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9C82B7" w14:textId="39CE5AD2" w:rsidR="00A81742" w:rsidRDefault="00F40211" w:rsidP="00287A92">
      <w:pPr>
        <w:jc w:val="center"/>
        <w:rPr>
          <w:rFonts w:eastAsia="Calibri"/>
          <w:b/>
          <w:i/>
          <w:noProof/>
          <w:color w:val="538135" w:themeColor="accent6" w:themeShade="BF"/>
          <w:sz w:val="72"/>
          <w:szCs w:val="72"/>
        </w:rPr>
      </w:pPr>
      <w:bookmarkStart w:id="0" w:name="top"/>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5EC1BE67" wp14:editId="060256CF">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287A92">
        <w:rPr>
          <w:rFonts w:eastAsia="Calibri"/>
          <w:b/>
          <w:i/>
          <w:noProof/>
          <w:color w:val="538135" w:themeColor="accent6" w:themeShade="BF"/>
          <w:sz w:val="72"/>
          <w:szCs w:val="72"/>
        </w:rPr>
        <w:t xml:space="preserve">    </w:t>
      </w:r>
      <w:r w:rsidR="000D4AC8">
        <w:rPr>
          <w:rFonts w:eastAsia="Calibri"/>
          <w:b/>
          <w:i/>
          <w:noProof/>
          <w:color w:val="538135" w:themeColor="accent6" w:themeShade="BF"/>
          <w:sz w:val="72"/>
          <w:szCs w:val="72"/>
        </w:rPr>
        <w:t xml:space="preserve">                          </w:t>
      </w:r>
      <w:bookmarkStart w:id="1" w:name="_GoBack"/>
      <w:bookmarkEnd w:id="1"/>
      <w:r w:rsidR="00287A92">
        <w:rPr>
          <w:rFonts w:eastAsia="Calibri"/>
          <w:b/>
          <w:i/>
          <w:noProof/>
          <w:color w:val="538135" w:themeColor="accent6" w:themeShade="BF"/>
          <w:sz w:val="72"/>
          <w:szCs w:val="72"/>
        </w:rPr>
        <w:t xml:space="preserve"> </w:t>
      </w:r>
      <w:r w:rsidR="000D4AC8">
        <w:rPr>
          <w:rFonts w:eastAsia="Calibri"/>
          <w:b/>
          <w:i/>
          <w:noProof/>
          <w:color w:val="538135" w:themeColor="accent6" w:themeShade="BF"/>
          <w:sz w:val="72"/>
          <w:szCs w:val="72"/>
        </w:rPr>
        <w:t>October 14</w:t>
      </w:r>
      <w:r w:rsidR="000D4AC8" w:rsidRPr="000D4AC8">
        <w:rPr>
          <w:rFonts w:eastAsia="Calibri"/>
          <w:b/>
          <w:i/>
          <w:noProof/>
          <w:color w:val="538135" w:themeColor="accent6" w:themeShade="BF"/>
          <w:sz w:val="72"/>
          <w:szCs w:val="72"/>
          <w:vertAlign w:val="superscript"/>
        </w:rPr>
        <w:t>th</w:t>
      </w:r>
      <w:r w:rsidR="000D4AC8">
        <w:rPr>
          <w:rFonts w:eastAsia="Calibri"/>
          <w:b/>
          <w:i/>
          <w:noProof/>
          <w:color w:val="538135" w:themeColor="accent6" w:themeShade="BF"/>
          <w:sz w:val="72"/>
          <w:szCs w:val="72"/>
        </w:rPr>
        <w:t xml:space="preserve"> </w:t>
      </w:r>
      <w:r w:rsidR="00287A92">
        <w:rPr>
          <w:rFonts w:eastAsia="Calibri"/>
          <w:b/>
          <w:i/>
          <w:noProof/>
          <w:color w:val="538135" w:themeColor="accent6" w:themeShade="BF"/>
          <w:sz w:val="72"/>
          <w:szCs w:val="72"/>
        </w:rPr>
        <w:t xml:space="preserve">                           </w:t>
      </w:r>
      <w:r w:rsidR="005D72CC">
        <w:rPr>
          <w:rFonts w:eastAsia="Calibri"/>
          <w:b/>
          <w:i/>
          <w:noProof/>
          <w:color w:val="538135" w:themeColor="accent6" w:themeShade="BF"/>
          <w:sz w:val="72"/>
          <w:szCs w:val="72"/>
        </w:rPr>
        <w:t xml:space="preserve">                              </w:t>
      </w:r>
    </w:p>
    <w:p w14:paraId="3FD9AEBF" w14:textId="0FD4E748" w:rsidR="008F7402" w:rsidRPr="000310D6" w:rsidRDefault="00A81742" w:rsidP="00667A6B">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DA3CC8">
        <w:rPr>
          <w:rFonts w:eastAsia="Calibri"/>
          <w:b/>
          <w:i/>
          <w:noProof/>
          <w:color w:val="538135" w:themeColor="accent6" w:themeShade="BF"/>
          <w:sz w:val="72"/>
          <w:szCs w:val="72"/>
        </w:rPr>
        <w:t xml:space="preserve"> </w:t>
      </w:r>
      <w:r w:rsidR="000D7B27">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Edition</w:t>
      </w:r>
      <w:r w:rsidR="00667A6B">
        <w:rPr>
          <w:rFonts w:eastAsia="Calibri"/>
          <w:b/>
          <w:i/>
          <w:noProof/>
          <w:color w:val="538135" w:themeColor="accent6" w:themeShade="BF"/>
          <w:sz w:val="72"/>
          <w:szCs w:val="72"/>
        </w:rPr>
        <w:t xml:space="preserve">                     </w:t>
      </w:r>
      <w:bookmarkStart w:id="2" w:name="_Hlk15148112"/>
      <w:bookmarkEnd w:id="2"/>
      <w:r w:rsidR="00061B87">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667A6B">
        <w:rPr>
          <w:rFonts w:eastAsia="Calibri"/>
          <w:b/>
          <w:i/>
          <w:noProof/>
          <w:color w:val="538135" w:themeColor="accent6" w:themeShade="BF"/>
          <w:sz w:val="72"/>
          <w:szCs w:val="72"/>
        </w:rPr>
        <w:t xml:space="preserve">        </w:t>
      </w:r>
      <w:r w:rsidR="00061B87">
        <w:rPr>
          <w:rFonts w:eastAsia="Calibri"/>
          <w:b/>
          <w:i/>
          <w:noProof/>
          <w:color w:val="538135" w:themeColor="accent6" w:themeShade="BF"/>
          <w:sz w:val="72"/>
          <w:szCs w:val="72"/>
        </w:rPr>
        <w:t xml:space="preserve">   </w:t>
      </w:r>
    </w:p>
    <w:p w14:paraId="3AB8171D" w14:textId="662870AC" w:rsidR="007662B7" w:rsidRPr="009E53B6" w:rsidRDefault="00F91D18" w:rsidP="008A376E">
      <w:pPr>
        <w:jc w:val="center"/>
        <w:rPr>
          <w:rFonts w:eastAsia="Calibri"/>
          <w:b/>
          <w:i/>
          <w:color w:val="FF0000"/>
        </w:rPr>
      </w:pPr>
      <w:bookmarkStart w:id="3" w:name="_Hlk496530170"/>
      <w:bookmarkStart w:id="4" w:name="_Hlk504641137"/>
      <w:bookmarkStart w:id="5" w:name="_Hlk517630975"/>
      <w:bookmarkStart w:id="6" w:name="_Hlk527909721"/>
      <w:bookmarkStart w:id="7" w:name="_Hlk548611"/>
      <w:bookmarkEnd w:id="3"/>
      <w:bookmarkEnd w:id="4"/>
      <w:bookmarkEnd w:id="5"/>
      <w:bookmarkEnd w:id="6"/>
      <w:bookmarkEnd w:id="7"/>
      <w:r w:rsidRPr="009E53B6">
        <w:rPr>
          <w:rFonts w:eastAsia="Calibri"/>
          <w:b/>
          <w:i/>
          <w:color w:val="FF0000"/>
        </w:rPr>
        <w:t xml:space="preserve">         </w:t>
      </w:r>
      <w:r w:rsidR="008F365A" w:rsidRPr="009E53B6">
        <w:rPr>
          <w:rFonts w:eastAsia="Calibri"/>
          <w:b/>
          <w:i/>
          <w:color w:val="FF0000"/>
        </w:rPr>
        <w:t xml:space="preserve">   </w:t>
      </w:r>
      <w:r w:rsidR="00B76210" w:rsidRPr="009E53B6">
        <w:rPr>
          <w:rFonts w:eastAsia="Calibri"/>
          <w:b/>
          <w:i/>
          <w:color w:val="FF0000"/>
        </w:rPr>
        <w:t xml:space="preserve"> </w:t>
      </w:r>
      <w:r w:rsidR="00C13336" w:rsidRPr="009E53B6">
        <w:rPr>
          <w:rFonts w:eastAsia="Calibri"/>
          <w:b/>
          <w:i/>
          <w:color w:val="FF0000"/>
        </w:rPr>
        <w:t xml:space="preserve">               </w:t>
      </w:r>
      <w:r w:rsidR="0003258A" w:rsidRPr="009E53B6">
        <w:rPr>
          <w:rFonts w:eastAsia="Calibri"/>
          <w:b/>
          <w:i/>
          <w:color w:val="FF0000"/>
        </w:rPr>
        <w:t xml:space="preserve"> </w:t>
      </w:r>
      <w:r w:rsidR="00C13336" w:rsidRPr="009E53B6">
        <w:rPr>
          <w:rFonts w:eastAsia="Calibri"/>
          <w:b/>
          <w:i/>
          <w:color w:val="FF0000"/>
        </w:rPr>
        <w:t xml:space="preserve"> </w:t>
      </w:r>
    </w:p>
    <w:p w14:paraId="435B7AA4" w14:textId="3A0A9BFF" w:rsidR="00A55379" w:rsidRDefault="00A55379" w:rsidP="00F81D37"/>
    <w:p w14:paraId="277CCDE1" w14:textId="5F85B72D" w:rsidR="009E53B6" w:rsidRDefault="00B2455D" w:rsidP="00F81D37">
      <w:pPr>
        <w:rPr>
          <w:rStyle w:val="Hyperlink"/>
        </w:rPr>
      </w:pPr>
      <w:r>
        <w:sym w:font="Wingdings" w:char="F0E0"/>
      </w:r>
      <w:r>
        <w:t xml:space="preserve">  </w:t>
      </w:r>
      <w:hyperlink w:anchor="national" w:history="1">
        <w:r w:rsidRPr="00BD4278">
          <w:rPr>
            <w:rStyle w:val="Hyperlink"/>
          </w:rPr>
          <w:t>National News</w:t>
        </w:r>
      </w:hyperlink>
      <w:r w:rsidR="008F4E54" w:rsidRPr="008F4E54">
        <w:rPr>
          <w:rStyle w:val="Hyperlink"/>
          <w:u w:val="none"/>
        </w:rPr>
        <w:t xml:space="preserve">  </w:t>
      </w:r>
      <w:r w:rsidR="008F4E54">
        <w:t xml:space="preserve">                                                                           </w:t>
      </w:r>
      <w:r w:rsidR="008F4E54">
        <w:sym w:font="Wingdings" w:char="F0E0"/>
      </w:r>
      <w:r w:rsidR="008F4E54">
        <w:t xml:space="preserve">  </w:t>
      </w:r>
      <w:hyperlink w:anchor="handbook" w:history="1">
        <w:r w:rsidR="00D459BF" w:rsidRPr="00531F19">
          <w:rPr>
            <w:rStyle w:val="Hyperlink"/>
          </w:rPr>
          <w:t>The Handbook Give Away</w:t>
        </w:r>
      </w:hyperlink>
    </w:p>
    <w:p w14:paraId="2105025A" w14:textId="5179C7F8" w:rsidR="002B0C68" w:rsidRDefault="002B0C68" w:rsidP="00F81D37"/>
    <w:p w14:paraId="79F30494" w14:textId="4BB6B4C8" w:rsidR="009F0B89" w:rsidRDefault="00B2455D" w:rsidP="00F81D37">
      <w:r>
        <w:sym w:font="Wingdings" w:char="F0E0"/>
      </w:r>
      <w:r>
        <w:t xml:space="preserve">  </w:t>
      </w:r>
      <w:hyperlink w:anchor="club" w:history="1">
        <w:r w:rsidR="00797311" w:rsidRPr="00C42D53">
          <w:rPr>
            <w:rStyle w:val="Hyperlink"/>
          </w:rPr>
          <w:t>Club Corner</w:t>
        </w:r>
      </w:hyperlink>
      <w:r w:rsidR="000E579D">
        <w:t xml:space="preserve"> </w:t>
      </w:r>
      <w:r w:rsidR="00B832A8">
        <w:t xml:space="preserve"> </w:t>
      </w:r>
      <w:r w:rsidR="00D816F7">
        <w:t xml:space="preserve">        </w:t>
      </w:r>
      <w:r w:rsidR="00FB1D08">
        <w:t xml:space="preserve"> </w:t>
      </w:r>
      <w:r w:rsidR="00D816F7">
        <w:t xml:space="preserve">                                </w:t>
      </w:r>
      <w:r w:rsidR="00AF231D">
        <w:t xml:space="preserve">  </w:t>
      </w:r>
      <w:r w:rsidR="00A557F8">
        <w:t xml:space="preserve">     </w:t>
      </w:r>
      <w:r w:rsidR="003D6FB1">
        <w:t xml:space="preserve"> </w:t>
      </w:r>
      <w:r w:rsidR="00291912">
        <w:t xml:space="preserve"> </w:t>
      </w:r>
      <w:r w:rsidR="00D459BF">
        <w:t xml:space="preserve">                           </w:t>
      </w:r>
      <w:r w:rsidR="00291912">
        <w:t xml:space="preserve">  </w:t>
      </w:r>
      <w:r w:rsidR="005978EF">
        <w:sym w:font="Wingdings" w:char="F0E0"/>
      </w:r>
      <w:r w:rsidR="005978EF">
        <w:t xml:space="preserve"> </w:t>
      </w:r>
      <w:r w:rsidR="00FE5AC3">
        <w:t xml:space="preserve"> </w:t>
      </w:r>
      <w:hyperlink w:anchor="hamfest" w:history="1">
        <w:r w:rsidR="00797311" w:rsidRPr="000D6820">
          <w:rPr>
            <w:rStyle w:val="Hyperlink"/>
          </w:rPr>
          <w:t>Hamfests</w:t>
        </w:r>
      </w:hyperlink>
    </w:p>
    <w:p w14:paraId="7B03ABC8" w14:textId="6C42BAB2" w:rsidR="00F81D37" w:rsidRDefault="00F81D37" w:rsidP="00F81D37">
      <w:pPr>
        <w:rPr>
          <w:rStyle w:val="Hyperlink"/>
        </w:rPr>
      </w:pPr>
    </w:p>
    <w:p w14:paraId="54B846FA" w14:textId="4DE75CDD" w:rsidR="00A85AAD" w:rsidRDefault="00B832A8" w:rsidP="00BC7FFC">
      <w:bookmarkStart w:id="8" w:name="_Hlk531544711"/>
      <w:r>
        <w:sym w:font="Wingdings" w:char="F0E0"/>
      </w:r>
      <w:r>
        <w:t xml:space="preserve"> </w:t>
      </w:r>
      <w:r w:rsidR="000B58A4">
        <w:t xml:space="preserve"> </w:t>
      </w:r>
      <w:hyperlink w:anchor="dx" w:history="1">
        <w:r w:rsidR="002B0C68" w:rsidRPr="00E64495">
          <w:rPr>
            <w:rStyle w:val="Hyperlink"/>
          </w:rPr>
          <w:t>DX This Week</w:t>
        </w:r>
      </w:hyperlink>
      <w:r w:rsidR="002B0C68">
        <w:t xml:space="preserve">      </w:t>
      </w:r>
      <w:r w:rsidR="00BC7FFC">
        <w:t xml:space="preserve">                                   </w:t>
      </w:r>
      <w:r w:rsidR="00682610">
        <w:t xml:space="preserve">                          </w:t>
      </w:r>
      <w:r w:rsidR="00291912">
        <w:t xml:space="preserve">      </w:t>
      </w:r>
      <w:bookmarkEnd w:id="8"/>
      <w:r w:rsidR="000B58A4">
        <w:t xml:space="preserve"> </w:t>
      </w:r>
      <w:r w:rsidR="00BC7FFC">
        <w:t xml:space="preserve">  </w:t>
      </w:r>
      <w:r w:rsidR="00BC7FFC">
        <w:sym w:font="Wingdings" w:char="F0E0"/>
      </w:r>
      <w:r w:rsidR="00BC7FFC">
        <w:t xml:space="preserve">  </w:t>
      </w:r>
      <w:hyperlink w:anchor="one" w:history="1">
        <w:r w:rsidR="00A85AAD" w:rsidRPr="00C42D53">
          <w:rPr>
            <w:rStyle w:val="Hyperlink"/>
          </w:rPr>
          <w:t>One Question Questionnaire</w:t>
        </w:r>
      </w:hyperlink>
    </w:p>
    <w:p w14:paraId="3858C016" w14:textId="69859ABB" w:rsidR="00BC7FFC" w:rsidRDefault="00F20CC5" w:rsidP="00BC7FFC">
      <w:pPr>
        <w:rPr>
          <w:rStyle w:val="Hyperlink"/>
        </w:rPr>
      </w:pPr>
      <w:r>
        <w:rPr>
          <w:rStyle w:val="Hyperlink"/>
        </w:rPr>
        <w:t xml:space="preserve">  </w:t>
      </w:r>
    </w:p>
    <w:p w14:paraId="45BDBCEA" w14:textId="3485128C" w:rsidR="00DA1B20" w:rsidRPr="00142E5C" w:rsidRDefault="00C3452E" w:rsidP="00136C28">
      <w:pPr>
        <w:rPr>
          <w:rStyle w:val="Hyperlink"/>
        </w:rPr>
      </w:pPr>
      <w:r>
        <w:sym w:font="Wingdings" w:char="F0E0"/>
      </w:r>
      <w:r>
        <w:t xml:space="preserve">  </w:t>
      </w:r>
      <w:hyperlink w:anchor="ve" w:history="1">
        <w:r w:rsidRPr="003A6881">
          <w:rPr>
            <w:rStyle w:val="Hyperlink"/>
          </w:rPr>
          <w:t>VE Testing</w:t>
        </w:r>
      </w:hyperlink>
      <w:r>
        <w:t xml:space="preserve">    </w:t>
      </w:r>
      <w:r w:rsidR="00682610">
        <w:t xml:space="preserve">             </w:t>
      </w:r>
      <w:r w:rsidR="000B58A4">
        <w:t xml:space="preserve">  </w:t>
      </w:r>
      <w:r w:rsidR="000E579D">
        <w:t xml:space="preserve"> </w:t>
      </w:r>
      <w:r>
        <w:t xml:space="preserve">                                              </w:t>
      </w:r>
      <w:r w:rsidR="00077801">
        <w:t xml:space="preserve">                </w:t>
      </w:r>
      <w:r w:rsidR="00DA1B20">
        <w:sym w:font="Wingdings" w:char="F0E0"/>
      </w:r>
      <w:r w:rsidR="00DA1B20">
        <w:t xml:space="preserve">  </w:t>
      </w:r>
      <w:r w:rsidR="00142E5C">
        <w:fldChar w:fldCharType="begin"/>
      </w:r>
      <w:r w:rsidR="00142E5C">
        <w:instrText xml:space="preserve"> HYPERLINK  \l "connect" </w:instrText>
      </w:r>
      <w:r w:rsidR="00142E5C">
        <w:fldChar w:fldCharType="separate"/>
      </w:r>
      <w:r w:rsidR="00DA1B20" w:rsidRPr="00142E5C">
        <w:rPr>
          <w:rStyle w:val="Hyperlink"/>
        </w:rPr>
        <w:t>ARES Connect</w:t>
      </w:r>
    </w:p>
    <w:p w14:paraId="34D354F3" w14:textId="733B237C" w:rsidR="00DA1B20" w:rsidRDefault="00142E5C" w:rsidP="00136C28">
      <w:r>
        <w:fldChar w:fldCharType="end"/>
      </w:r>
    </w:p>
    <w:p w14:paraId="1EBA5216" w14:textId="2283F3B6" w:rsidR="00551CEE" w:rsidRDefault="00F81D37" w:rsidP="00551CEE">
      <w:bookmarkStart w:id="9" w:name="_Hlk18234867"/>
      <w:r>
        <w:sym w:font="Wingdings" w:char="F0E0"/>
      </w:r>
      <w:r w:rsidR="008453AB">
        <w:t xml:space="preserve">  </w:t>
      </w:r>
      <w:hyperlink w:anchor="special" w:history="1">
        <w:r w:rsidR="00611780" w:rsidRPr="00611780">
          <w:rPr>
            <w:rStyle w:val="Hyperlink"/>
          </w:rPr>
          <w:t>Special NIMS Training</w:t>
        </w:r>
      </w:hyperlink>
      <w:r w:rsidR="00551CEE">
        <w:t xml:space="preserve">                                                               </w:t>
      </w:r>
      <w:r w:rsidR="00551CEE">
        <w:sym w:font="Wingdings" w:char="F0E0"/>
      </w:r>
      <w:r w:rsidR="00551CEE">
        <w:t xml:space="preserve">  </w:t>
      </w:r>
      <w:hyperlink w:anchor="final" w:history="1">
        <w:proofErr w:type="gramStart"/>
        <w:r w:rsidR="00551CEE" w:rsidRPr="00C42D53">
          <w:rPr>
            <w:rStyle w:val="Hyperlink"/>
          </w:rPr>
          <w:t>Final..</w:t>
        </w:r>
        <w:proofErr w:type="gramEnd"/>
        <w:r w:rsidR="00551CEE" w:rsidRPr="00C42D53">
          <w:rPr>
            <w:rStyle w:val="Hyperlink"/>
          </w:rPr>
          <w:t xml:space="preserve">  </w:t>
        </w:r>
        <w:proofErr w:type="gramStart"/>
        <w:r w:rsidR="00551CEE" w:rsidRPr="00C42D53">
          <w:rPr>
            <w:rStyle w:val="Hyperlink"/>
          </w:rPr>
          <w:t>Final..</w:t>
        </w:r>
        <w:proofErr w:type="gramEnd"/>
      </w:hyperlink>
    </w:p>
    <w:p w14:paraId="3FCDE3A9" w14:textId="19084411" w:rsidR="00136C28" w:rsidRDefault="00136C28" w:rsidP="00551CEE"/>
    <w:bookmarkEnd w:id="9"/>
    <w:p w14:paraId="58A391CD" w14:textId="19B2B7CC" w:rsidR="00AD0A9E" w:rsidRDefault="009C4F22" w:rsidP="00841A6A">
      <w:pPr>
        <w:rPr>
          <w:noProof/>
        </w:rPr>
      </w:pPr>
      <w:r>
        <w:rPr>
          <w:noProof/>
        </w:rPr>
        <w:drawing>
          <wp:anchor distT="0" distB="0" distL="114300" distR="114300" simplePos="0" relativeHeight="252996608" behindDoc="1" locked="0" layoutInCell="1" allowOverlap="1" wp14:anchorId="78CB9499" wp14:editId="7BDCEC15">
            <wp:simplePos x="0" y="0"/>
            <wp:positionH relativeFrom="margin">
              <wp:posOffset>2286000</wp:posOffset>
            </wp:positionH>
            <wp:positionV relativeFrom="paragraph">
              <wp:posOffset>3141980</wp:posOffset>
            </wp:positionV>
            <wp:extent cx="2552700" cy="1914525"/>
            <wp:effectExtent l="0" t="0" r="0" b="9525"/>
            <wp:wrapTight wrapText="bothSides">
              <wp:wrapPolygon edited="0">
                <wp:start x="0" y="0"/>
                <wp:lineTo x="0" y="21493"/>
                <wp:lineTo x="21439" y="21493"/>
                <wp:lineTo x="21439" y="0"/>
                <wp:lineTo x="0" y="0"/>
              </wp:wrapPolygon>
            </wp:wrapTight>
            <wp:docPr id="20" name="Picture 20" descr="A person wearing a hat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acebook_153403953497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2700" cy="19145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97632" behindDoc="1" locked="0" layoutInCell="1" allowOverlap="1" wp14:anchorId="2B75F137" wp14:editId="2CF70386">
            <wp:simplePos x="0" y="0"/>
            <wp:positionH relativeFrom="margin">
              <wp:align>left</wp:align>
            </wp:positionH>
            <wp:positionV relativeFrom="paragraph">
              <wp:posOffset>3027680</wp:posOffset>
            </wp:positionV>
            <wp:extent cx="2679700" cy="2009775"/>
            <wp:effectExtent l="0" t="0" r="6350" b="9525"/>
            <wp:wrapTight wrapText="bothSides">
              <wp:wrapPolygon edited="0">
                <wp:start x="0" y="0"/>
                <wp:lineTo x="0" y="21498"/>
                <wp:lineTo x="21498" y="21498"/>
                <wp:lineTo x="21498" y="0"/>
                <wp:lineTo x="0" y="0"/>
              </wp:wrapPolygon>
            </wp:wrapTight>
            <wp:docPr id="21" name="Picture 21" descr="A close up of an umbrella on a beach near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acebook_153251875174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9700" cy="20097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99680" behindDoc="1" locked="0" layoutInCell="1" allowOverlap="1" wp14:anchorId="58A720A7" wp14:editId="3A0F7604">
            <wp:simplePos x="0" y="0"/>
            <wp:positionH relativeFrom="margin">
              <wp:posOffset>2449195</wp:posOffset>
            </wp:positionH>
            <wp:positionV relativeFrom="paragraph">
              <wp:posOffset>417195</wp:posOffset>
            </wp:positionV>
            <wp:extent cx="1854200" cy="2781300"/>
            <wp:effectExtent l="0" t="0" r="0" b="0"/>
            <wp:wrapTight wrapText="bothSides">
              <wp:wrapPolygon edited="0">
                <wp:start x="0" y="0"/>
                <wp:lineTo x="0" y="21452"/>
                <wp:lineTo x="21304" y="21452"/>
                <wp:lineTo x="21304" y="0"/>
                <wp:lineTo x="0" y="0"/>
              </wp:wrapPolygon>
            </wp:wrapTight>
            <wp:docPr id="24" name="Picture 24"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acebook_153462714880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4200" cy="2781300"/>
                    </a:xfrm>
                    <a:prstGeom prst="rect">
                      <a:avLst/>
                    </a:prstGeom>
                  </pic:spPr>
                </pic:pic>
              </a:graphicData>
            </a:graphic>
            <wp14:sizeRelH relativeFrom="page">
              <wp14:pctWidth>0</wp14:pctWidth>
            </wp14:sizeRelH>
            <wp14:sizeRelV relativeFrom="page">
              <wp14:pctHeight>0</wp14:pctHeight>
            </wp14:sizeRelV>
          </wp:anchor>
        </w:drawing>
      </w:r>
      <w:r w:rsidR="00193BDD">
        <w:t xml:space="preserve"> </w:t>
      </w:r>
      <w:r w:rsidR="008453AB">
        <w:t xml:space="preserve"> </w:t>
      </w:r>
      <w:r w:rsidR="00D05687">
        <w:pict w14:anchorId="5CFDA5E2">
          <v:rect id="_x0000_i1027" style="width:0;height:1.5pt" o:hralign="center" o:hrstd="t" o:hr="t" fillcolor="#a0a0a0" stroked="f"/>
        </w:pict>
      </w:r>
    </w:p>
    <w:p w14:paraId="1673633C" w14:textId="19350B9E" w:rsidR="00675892" w:rsidRDefault="00684676" w:rsidP="001E6E48">
      <w:pPr>
        <w:rPr>
          <w:noProof/>
        </w:rPr>
      </w:pPr>
      <w:r>
        <w:rPr>
          <w:noProof/>
        </w:rPr>
        <w:drawing>
          <wp:anchor distT="0" distB="0" distL="114300" distR="114300" simplePos="0" relativeHeight="252998656" behindDoc="1" locked="0" layoutInCell="1" allowOverlap="1" wp14:anchorId="3728E226" wp14:editId="770E9E44">
            <wp:simplePos x="0" y="0"/>
            <wp:positionH relativeFrom="margin">
              <wp:align>right</wp:align>
            </wp:positionH>
            <wp:positionV relativeFrom="paragraph">
              <wp:posOffset>9525</wp:posOffset>
            </wp:positionV>
            <wp:extent cx="2608580" cy="3695700"/>
            <wp:effectExtent l="0" t="0" r="1270" b="0"/>
            <wp:wrapTight wrapText="bothSides">
              <wp:wrapPolygon edited="0">
                <wp:start x="0" y="0"/>
                <wp:lineTo x="0" y="21489"/>
                <wp:lineTo x="21453" y="21489"/>
                <wp:lineTo x="21453" y="0"/>
                <wp:lineTo x="0" y="0"/>
              </wp:wrapPolygon>
            </wp:wrapTight>
            <wp:docPr id="22" name="Picture 22" descr="A bicycle parked o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acebook_1538259303293.jpg"/>
                    <pic:cNvPicPr/>
                  </pic:nvPicPr>
                  <pic:blipFill>
                    <a:blip r:embed="rId13">
                      <a:extLst>
                        <a:ext uri="{28A0092B-C50C-407E-A947-70E740481C1C}">
                          <a14:useLocalDpi xmlns:a14="http://schemas.microsoft.com/office/drawing/2010/main" val="0"/>
                        </a:ext>
                      </a:extLst>
                    </a:blip>
                    <a:stretch>
                      <a:fillRect/>
                    </a:stretch>
                  </pic:blipFill>
                  <pic:spPr>
                    <a:xfrm>
                      <a:off x="0" y="0"/>
                      <a:ext cx="2608580" cy="3695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95584" behindDoc="1" locked="0" layoutInCell="1" allowOverlap="1" wp14:anchorId="7ACE04D8" wp14:editId="0CFD0E88">
            <wp:simplePos x="0" y="0"/>
            <wp:positionH relativeFrom="margin">
              <wp:align>left</wp:align>
            </wp:positionH>
            <wp:positionV relativeFrom="paragraph">
              <wp:posOffset>160655</wp:posOffset>
            </wp:positionV>
            <wp:extent cx="2495550" cy="2533650"/>
            <wp:effectExtent l="0" t="0" r="0" b="0"/>
            <wp:wrapTight wrapText="bothSides">
              <wp:wrapPolygon edited="0">
                <wp:start x="0" y="0"/>
                <wp:lineTo x="0" y="21438"/>
                <wp:lineTo x="21435" y="21438"/>
                <wp:lineTo x="21435" y="0"/>
                <wp:lineTo x="0" y="0"/>
              </wp:wrapPolygon>
            </wp:wrapTight>
            <wp:docPr id="17" name="Picture 17" descr="A picture containing indoor, floor, sitt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acebook_1540679899697 - Copy.jpg"/>
                    <pic:cNvPicPr/>
                  </pic:nvPicPr>
                  <pic:blipFill>
                    <a:blip r:embed="rId14">
                      <a:extLst>
                        <a:ext uri="{28A0092B-C50C-407E-A947-70E740481C1C}">
                          <a14:useLocalDpi xmlns:a14="http://schemas.microsoft.com/office/drawing/2010/main" val="0"/>
                        </a:ext>
                      </a:extLst>
                    </a:blip>
                    <a:stretch>
                      <a:fillRect/>
                    </a:stretch>
                  </pic:blipFill>
                  <pic:spPr>
                    <a:xfrm>
                      <a:off x="0" y="0"/>
                      <a:ext cx="2495550" cy="2533650"/>
                    </a:xfrm>
                    <a:prstGeom prst="rect">
                      <a:avLst/>
                    </a:prstGeom>
                  </pic:spPr>
                </pic:pic>
              </a:graphicData>
            </a:graphic>
            <wp14:sizeRelH relativeFrom="page">
              <wp14:pctWidth>0</wp14:pctWidth>
            </wp14:sizeRelH>
            <wp14:sizeRelV relativeFrom="page">
              <wp14:pctHeight>0</wp14:pctHeight>
            </wp14:sizeRelV>
          </wp:anchor>
        </w:drawing>
      </w:r>
    </w:p>
    <w:p w14:paraId="6E30A933" w14:textId="2D85B52B" w:rsidR="004447D6" w:rsidRDefault="004447D6" w:rsidP="001E6E48">
      <w:pPr>
        <w:rPr>
          <w:noProof/>
        </w:rPr>
      </w:pPr>
    </w:p>
    <w:p w14:paraId="38489022" w14:textId="56E5D68F" w:rsidR="004447D6" w:rsidRDefault="004447D6" w:rsidP="001E6E48">
      <w:pPr>
        <w:rPr>
          <w:noProof/>
        </w:rPr>
      </w:pPr>
    </w:p>
    <w:p w14:paraId="4F1E7457" w14:textId="214CE497" w:rsidR="004447D6" w:rsidRDefault="004447D6" w:rsidP="001E6E48">
      <w:pPr>
        <w:rPr>
          <w:noProof/>
        </w:rPr>
      </w:pPr>
    </w:p>
    <w:p w14:paraId="742E7647" w14:textId="402118F2" w:rsidR="004447D6" w:rsidRDefault="004447D6" w:rsidP="001E6E48">
      <w:pPr>
        <w:rPr>
          <w:noProof/>
        </w:rPr>
      </w:pPr>
    </w:p>
    <w:p w14:paraId="03F5CC6D" w14:textId="3F9DE44E" w:rsidR="004447D6" w:rsidRDefault="004447D6" w:rsidP="001E6E48">
      <w:pPr>
        <w:rPr>
          <w:noProof/>
        </w:rPr>
      </w:pPr>
    </w:p>
    <w:p w14:paraId="0AF2C26F" w14:textId="7656FE42" w:rsidR="004447D6" w:rsidRDefault="004447D6" w:rsidP="001E6E48">
      <w:pPr>
        <w:rPr>
          <w:noProof/>
        </w:rPr>
      </w:pPr>
    </w:p>
    <w:p w14:paraId="5D713239" w14:textId="21E14AAC" w:rsidR="004447D6" w:rsidRDefault="004447D6" w:rsidP="001E6E48">
      <w:pPr>
        <w:rPr>
          <w:noProof/>
        </w:rPr>
      </w:pPr>
    </w:p>
    <w:p w14:paraId="5F66618D" w14:textId="4C39EEEA" w:rsidR="004447D6" w:rsidRDefault="004447D6" w:rsidP="001E6E48">
      <w:pPr>
        <w:rPr>
          <w:noProof/>
        </w:rPr>
      </w:pPr>
    </w:p>
    <w:p w14:paraId="6115480A" w14:textId="38139670" w:rsidR="004447D6" w:rsidRDefault="004447D6" w:rsidP="001E6E48">
      <w:pPr>
        <w:rPr>
          <w:noProof/>
        </w:rPr>
      </w:pPr>
    </w:p>
    <w:p w14:paraId="76A2C18D" w14:textId="27D1456B" w:rsidR="00C62758" w:rsidRDefault="00D05687" w:rsidP="001E6E48">
      <w:r>
        <w:lastRenderedPageBreak/>
        <w:pict w14:anchorId="33A4B28B">
          <v:rect id="_x0000_i1028" style="width:0;height:1.5pt" o:hralign="center" o:hrstd="t" o:hr="t" fillcolor="#a0a0a0" stroked="f"/>
        </w:pict>
      </w:r>
    </w:p>
    <w:p w14:paraId="74776D92" w14:textId="48CE05EC" w:rsidR="00955778" w:rsidRPr="00955778" w:rsidRDefault="00955778" w:rsidP="00955778">
      <w:pPr>
        <w:rPr>
          <w:color w:val="000000" w:themeColor="text1"/>
        </w:rPr>
      </w:pPr>
      <w:bookmarkStart w:id="10" w:name="arrl"/>
      <w:bookmarkStart w:id="11" w:name="black"/>
      <w:bookmarkStart w:id="12" w:name="_Hlk517979321"/>
      <w:bookmarkStart w:id="13" w:name="national"/>
      <w:bookmarkEnd w:id="10"/>
      <w:bookmarkEnd w:id="11"/>
      <w:bookmarkEnd w:id="13"/>
      <w:r w:rsidRPr="00955778">
        <w:rPr>
          <w:b/>
          <w:i/>
          <w:color w:val="000000" w:themeColor="text1"/>
          <w:sz w:val="28"/>
          <w:szCs w:val="28"/>
        </w:rPr>
        <w:t>National News</w:t>
      </w:r>
    </w:p>
    <w:p w14:paraId="24B364D0" w14:textId="7B78024D" w:rsidR="00955778" w:rsidRPr="00D82698" w:rsidRDefault="00955778" w:rsidP="00955778">
      <w:pPr>
        <w:rPr>
          <w:i/>
          <w:noProof/>
        </w:rPr>
      </w:pPr>
      <w:r w:rsidRPr="00D82698">
        <w:rPr>
          <w:i/>
          <w:color w:val="000000" w:themeColor="text1"/>
        </w:rPr>
        <w:t xml:space="preserve">(from </w:t>
      </w:r>
      <w:proofErr w:type="spellStart"/>
      <w:r w:rsidRPr="00D82698">
        <w:rPr>
          <w:i/>
          <w:color w:val="000000" w:themeColor="text1"/>
        </w:rPr>
        <w:t>arrl</w:t>
      </w:r>
      <w:proofErr w:type="spellEnd"/>
      <w:r w:rsidRPr="00D82698">
        <w:rPr>
          <w:i/>
          <w:color w:val="000000" w:themeColor="text1"/>
        </w:rPr>
        <w:t xml:space="preserve"> and other sources)</w:t>
      </w:r>
      <w:r w:rsidRPr="00D82698">
        <w:rPr>
          <w:i/>
          <w:noProof/>
        </w:rPr>
        <w:t xml:space="preserve"> </w:t>
      </w:r>
    </w:p>
    <w:p w14:paraId="112F5343" w14:textId="3BBEF08E" w:rsidR="00955778" w:rsidRPr="00611B08" w:rsidRDefault="00955778" w:rsidP="00955778">
      <w:pPr>
        <w:textAlignment w:val="baseline"/>
        <w:rPr>
          <w:rFonts w:eastAsia="Times New Roman"/>
          <w:iCs/>
          <w:color w:val="224466"/>
          <w:bdr w:val="none" w:sz="0" w:space="0" w:color="auto" w:frame="1"/>
        </w:rPr>
      </w:pPr>
    </w:p>
    <w:p w14:paraId="5FCB7652" w14:textId="7DF58607" w:rsidR="007E114B" w:rsidRPr="007E114B" w:rsidRDefault="007E114B" w:rsidP="007E114B">
      <w:pPr>
        <w:contextualSpacing/>
        <w:rPr>
          <w:b/>
          <w:bCs/>
          <w:i/>
          <w:iCs/>
          <w:sz w:val="28"/>
          <w:szCs w:val="28"/>
        </w:rPr>
      </w:pPr>
      <w:bookmarkStart w:id="14" w:name="_Hlk2767180"/>
      <w:bookmarkStart w:id="15" w:name="_Hlk523992823"/>
      <w:bookmarkStart w:id="16" w:name="_Hlk207120"/>
      <w:bookmarkStart w:id="17" w:name="_Hlk531448505"/>
      <w:bookmarkStart w:id="18" w:name="_Hlk533515177"/>
      <w:bookmarkStart w:id="19" w:name="_Hlk4671062"/>
      <w:bookmarkStart w:id="20" w:name="_Hlk10228796"/>
      <w:r w:rsidRPr="007E114B">
        <w:rPr>
          <w:b/>
          <w:bCs/>
          <w:i/>
          <w:iCs/>
          <w:sz w:val="28"/>
          <w:szCs w:val="28"/>
        </w:rPr>
        <w:t>Bidding in ARRL Online Auction Begins on October 17</w:t>
      </w:r>
    </w:p>
    <w:p w14:paraId="7BE101D2" w14:textId="1897F99B" w:rsidR="007E114B" w:rsidRDefault="007E114B" w:rsidP="007E114B">
      <w:pPr>
        <w:contextualSpacing/>
      </w:pPr>
      <w:r w:rsidRPr="007E114B">
        <w:rPr>
          <w:noProof/>
        </w:rPr>
        <w:drawing>
          <wp:anchor distT="0" distB="0" distL="114300" distR="114300" simplePos="0" relativeHeight="252980224" behindDoc="1" locked="0" layoutInCell="1" allowOverlap="1" wp14:anchorId="562F1E5A" wp14:editId="194F5EF7">
            <wp:simplePos x="0" y="0"/>
            <wp:positionH relativeFrom="margin">
              <wp:align>right</wp:align>
            </wp:positionH>
            <wp:positionV relativeFrom="paragraph">
              <wp:posOffset>8255</wp:posOffset>
            </wp:positionV>
            <wp:extent cx="2056765" cy="1618615"/>
            <wp:effectExtent l="0" t="0" r="635" b="635"/>
            <wp:wrapTight wrapText="bothSides">
              <wp:wrapPolygon edited="0">
                <wp:start x="0" y="0"/>
                <wp:lineTo x="0" y="21354"/>
                <wp:lineTo x="21407" y="21354"/>
                <wp:lineTo x="214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056765" cy="1618615"/>
                    </a:xfrm>
                    <a:prstGeom prst="rect">
                      <a:avLst/>
                    </a:prstGeom>
                  </pic:spPr>
                </pic:pic>
              </a:graphicData>
            </a:graphic>
            <wp14:sizeRelH relativeFrom="page">
              <wp14:pctWidth>0</wp14:pctWidth>
            </wp14:sizeRelH>
            <wp14:sizeRelV relativeFrom="page">
              <wp14:pctHeight>0</wp14:pctHeight>
            </wp14:sizeRelV>
          </wp:anchor>
        </w:drawing>
      </w:r>
    </w:p>
    <w:p w14:paraId="256D4E21" w14:textId="1492DE2B" w:rsidR="007E114B" w:rsidRPr="007E114B" w:rsidRDefault="007E114B" w:rsidP="007E114B">
      <w:pPr>
        <w:contextualSpacing/>
      </w:pPr>
      <w:r w:rsidRPr="007E114B">
        <w:t>More than 230 items will go on the block as bidding begins on Thursday, October 17, at 10 AM EST (1400 UTC) for the 14th Annual </w:t>
      </w:r>
      <w:hyperlink r:id="rId16" w:history="1">
        <w:r w:rsidRPr="007E114B">
          <w:rPr>
            <w:rStyle w:val="Hyperlink"/>
            <w:b/>
            <w:bCs/>
          </w:rPr>
          <w:t>ARRL Online Auction</w:t>
        </w:r>
      </w:hyperlink>
      <w:r w:rsidRPr="007E114B">
        <w:t>. The auction will continue through Thursday, October 24, closing at 10 PM EST. An auction preview opens on Monday, October 14.</w:t>
      </w:r>
    </w:p>
    <w:p w14:paraId="3527ACF7" w14:textId="77777777" w:rsidR="007E114B" w:rsidRDefault="007E114B" w:rsidP="007E114B">
      <w:pPr>
        <w:contextualSpacing/>
      </w:pPr>
    </w:p>
    <w:p w14:paraId="6D5B0068" w14:textId="6AC5F5B4" w:rsidR="007E114B" w:rsidRPr="007E114B" w:rsidRDefault="007E114B" w:rsidP="007E114B">
      <w:pPr>
        <w:contextualSpacing/>
      </w:pPr>
      <w:r w:rsidRPr="007E114B">
        <w:t xml:space="preserve">The 2019 auction includes </w:t>
      </w:r>
      <w:proofErr w:type="gramStart"/>
      <w:r w:rsidRPr="007E114B">
        <w:t>lab-tested</w:t>
      </w:r>
      <w:proofErr w:type="gramEnd"/>
      <w:r w:rsidRPr="007E114B">
        <w:t> </w:t>
      </w:r>
      <w:r w:rsidRPr="007E114B">
        <w:rPr>
          <w:i/>
          <w:iCs/>
        </w:rPr>
        <w:t>QST</w:t>
      </w:r>
      <w:r w:rsidRPr="007E114B">
        <w:t> “Product Review” gear, vintage books, used equipment, and one-of-a-kind items, plus the ARRL Lab team has contributed four of its very popular “mystery boxes.”</w:t>
      </w:r>
    </w:p>
    <w:p w14:paraId="3D443DCF" w14:textId="2312A898" w:rsidR="007E114B" w:rsidRDefault="007E114B" w:rsidP="007E114B">
      <w:pPr>
        <w:contextualSpacing/>
      </w:pPr>
    </w:p>
    <w:p w14:paraId="572B8D5E" w14:textId="6F60AAA0" w:rsidR="007E114B" w:rsidRPr="007E114B" w:rsidRDefault="007E114B" w:rsidP="007E114B">
      <w:pPr>
        <w:contextualSpacing/>
      </w:pPr>
      <w:r w:rsidRPr="007E114B">
        <w:t>Some premier “Product Review” items up for bid include the </w:t>
      </w:r>
      <w:proofErr w:type="spellStart"/>
      <w:r w:rsidRPr="007E114B">
        <w:t>Elecraft</w:t>
      </w:r>
      <w:proofErr w:type="spellEnd"/>
      <w:r w:rsidRPr="007E114B">
        <w:t xml:space="preserve"> KAP 1500 legal-limit HF and 6-meter linear amplifier, the Icom IC-7610 HF and 6-meter transceiver, the </w:t>
      </w:r>
      <w:proofErr w:type="spellStart"/>
      <w:r w:rsidRPr="007E114B">
        <w:t>Palstar</w:t>
      </w:r>
      <w:proofErr w:type="spellEnd"/>
      <w:r w:rsidRPr="007E114B">
        <w:t xml:space="preserve"> LA-1K 160 – 6 meter amplifier, the </w:t>
      </w:r>
      <w:proofErr w:type="spellStart"/>
      <w:r w:rsidRPr="007E114B">
        <w:t>FlexRadio</w:t>
      </w:r>
      <w:proofErr w:type="spellEnd"/>
      <w:r w:rsidRPr="007E114B">
        <w:t xml:space="preserve"> Systems FLEX-6400M HF and 6-meter SDR transceiver, the Kenwood TS-890 HF and 6-meter transceiver, and many more items.</w:t>
      </w:r>
    </w:p>
    <w:p w14:paraId="7BB5394D" w14:textId="77777777" w:rsidR="007E114B" w:rsidRDefault="007E114B" w:rsidP="007E114B">
      <w:pPr>
        <w:contextualSpacing/>
      </w:pPr>
    </w:p>
    <w:p w14:paraId="3CDB2517" w14:textId="4ED147EA" w:rsidR="007E114B" w:rsidRPr="007E114B" w:rsidRDefault="007E114B" w:rsidP="007E114B">
      <w:pPr>
        <w:contextualSpacing/>
      </w:pPr>
      <w:r w:rsidRPr="007E114B">
        <w:t>The auction will also offer items donated from the popular television series </w:t>
      </w:r>
      <w:r w:rsidRPr="007E114B">
        <w:rPr>
          <w:i/>
          <w:iCs/>
        </w:rPr>
        <w:t>Last Man Standing</w:t>
      </w:r>
      <w:r w:rsidRPr="007E114B">
        <w:t>, starring Tim Allen, an actual radio amateur who portrays the fictional Mike Baxter, KA0XTT, in the show, which has featured ham radio in some episodes.</w:t>
      </w:r>
    </w:p>
    <w:p w14:paraId="0ACCF39E" w14:textId="7FCFF75F" w:rsidR="007E114B" w:rsidRDefault="007E114B" w:rsidP="007E114B">
      <w:pPr>
        <w:contextualSpacing/>
      </w:pPr>
    </w:p>
    <w:p w14:paraId="3E2ACA4F" w14:textId="3F4CCD38" w:rsidR="007E114B" w:rsidRPr="007E114B" w:rsidRDefault="007E114B" w:rsidP="007E114B">
      <w:pPr>
        <w:contextualSpacing/>
      </w:pPr>
      <w:r w:rsidRPr="007E114B">
        <w:t>Among book offerings in the auction are the “sold out” </w:t>
      </w:r>
      <w:r w:rsidRPr="007E114B">
        <w:rPr>
          <w:i/>
          <w:iCs/>
        </w:rPr>
        <w:t>2019 Handbook Boxed Set, </w:t>
      </w:r>
      <w:r w:rsidRPr="007E114B">
        <w:t>a special defense edition of </w:t>
      </w:r>
      <w:r w:rsidRPr="007E114B">
        <w:rPr>
          <w:i/>
          <w:iCs/>
        </w:rPr>
        <w:t>The Radio Amateur’s Handbook</w:t>
      </w:r>
      <w:r w:rsidRPr="007E114B">
        <w:t> from 1942, and a 1949 </w:t>
      </w:r>
      <w:r w:rsidRPr="007E114B">
        <w:rPr>
          <w:i/>
          <w:iCs/>
        </w:rPr>
        <w:t>ARRL Antenna Book.</w:t>
      </w:r>
    </w:p>
    <w:p w14:paraId="72ACA86D" w14:textId="53ECE63C" w:rsidR="007E114B" w:rsidRDefault="007E114B" w:rsidP="007E114B">
      <w:pPr>
        <w:contextualSpacing/>
      </w:pPr>
    </w:p>
    <w:p w14:paraId="0AA00235" w14:textId="4E8831BF" w:rsidR="007E114B" w:rsidRPr="007E114B" w:rsidRDefault="007E114B" w:rsidP="007E114B">
      <w:pPr>
        <w:contextualSpacing/>
      </w:pPr>
      <w:r w:rsidRPr="007E114B">
        <w:t>Proceeds from the annual Online Auction benefit ARRL education programs. These include activities to license new hams, strengthen Amateur Radio Emergency Service (ARES®) training, offer continuing technical and operating education, and create instructional materials.</w:t>
      </w:r>
    </w:p>
    <w:p w14:paraId="287F596E" w14:textId="77777777" w:rsidR="007E114B" w:rsidRDefault="007E114B" w:rsidP="007E114B">
      <w:pPr>
        <w:contextualSpacing/>
      </w:pPr>
    </w:p>
    <w:p w14:paraId="37816600" w14:textId="0B8B5B92" w:rsidR="007E114B" w:rsidRPr="007E114B" w:rsidRDefault="007E114B" w:rsidP="007E114B">
      <w:pPr>
        <w:contextualSpacing/>
      </w:pPr>
      <w:r w:rsidRPr="007E114B">
        <w:t>All bidders must register (your </w:t>
      </w:r>
      <w:r w:rsidRPr="007E114B">
        <w:rPr>
          <w:b/>
          <w:bCs/>
        </w:rPr>
        <w:t>arrl.org</w:t>
      </w:r>
      <w:r w:rsidRPr="007E114B">
        <w:t> user ID and password will not work on the auction site). If you have registered for a previous ARRL Online Auction, you may use the same log-in information. If you have forgotten your user ID or password, click on the “Help” tab for instructions on how to retrieve these credentials. Make sure your correct address and other information are up to date. The auction site only accepts Visa and MasterCard.</w:t>
      </w:r>
    </w:p>
    <w:p w14:paraId="7A32D10F" w14:textId="3848171E" w:rsidR="007E114B" w:rsidRPr="007E114B" w:rsidRDefault="007E114B" w:rsidP="007E114B">
      <w:pPr>
        <w:contextualSpacing/>
      </w:pPr>
      <w:r w:rsidRPr="007E114B">
        <w:t>    </w:t>
      </w:r>
    </w:p>
    <w:p w14:paraId="1A948369" w14:textId="76E19D40" w:rsidR="004447D6" w:rsidRDefault="007E114B" w:rsidP="007E114B">
      <w:pPr>
        <w:contextualSpacing/>
        <w:jc w:val="center"/>
      </w:pPr>
      <w:r>
        <w:t>#########</w:t>
      </w:r>
    </w:p>
    <w:p w14:paraId="6CA0FACD" w14:textId="7C82098F" w:rsidR="004447D6" w:rsidRDefault="004447D6" w:rsidP="00FC3538">
      <w:pPr>
        <w:contextualSpacing/>
        <w:jc w:val="center"/>
      </w:pPr>
    </w:p>
    <w:p w14:paraId="258F1F99" w14:textId="77777777" w:rsidR="007E114B" w:rsidRPr="007E114B" w:rsidRDefault="007E114B" w:rsidP="007E114B">
      <w:pPr>
        <w:contextualSpacing/>
        <w:rPr>
          <w:b/>
          <w:bCs/>
        </w:rPr>
      </w:pPr>
      <w:r w:rsidRPr="007E114B">
        <w:rPr>
          <w:b/>
          <w:bCs/>
        </w:rPr>
        <w:t>FCC Proposes Fining New York Radio Amateur $17,000 for Deliberate Interference</w:t>
      </w:r>
    </w:p>
    <w:p w14:paraId="360136A5" w14:textId="6B0BFC9C" w:rsidR="00EF3E58" w:rsidRDefault="00EF3E58" w:rsidP="007E114B">
      <w:pPr>
        <w:contextualSpacing/>
      </w:pPr>
    </w:p>
    <w:p w14:paraId="0EE0034C" w14:textId="7C449F9D" w:rsidR="007E114B" w:rsidRPr="007E114B" w:rsidRDefault="00EF3E58" w:rsidP="007E114B">
      <w:pPr>
        <w:contextualSpacing/>
      </w:pPr>
      <w:r w:rsidRPr="00EF3E58">
        <w:rPr>
          <w:noProof/>
        </w:rPr>
        <w:drawing>
          <wp:anchor distT="0" distB="0" distL="114300" distR="114300" simplePos="0" relativeHeight="252981248" behindDoc="1" locked="0" layoutInCell="1" allowOverlap="1" wp14:anchorId="0EDF8B16" wp14:editId="5E8AD7FC">
            <wp:simplePos x="0" y="0"/>
            <wp:positionH relativeFrom="column">
              <wp:posOffset>47625</wp:posOffset>
            </wp:positionH>
            <wp:positionV relativeFrom="paragraph">
              <wp:posOffset>24130</wp:posOffset>
            </wp:positionV>
            <wp:extent cx="1123950" cy="1117600"/>
            <wp:effectExtent l="0" t="0" r="0" b="6350"/>
            <wp:wrapTight wrapText="bothSides">
              <wp:wrapPolygon edited="0">
                <wp:start x="0" y="0"/>
                <wp:lineTo x="0" y="21355"/>
                <wp:lineTo x="21234" y="21355"/>
                <wp:lineTo x="21234"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23950" cy="1117600"/>
                    </a:xfrm>
                    <a:prstGeom prst="rect">
                      <a:avLst/>
                    </a:prstGeom>
                  </pic:spPr>
                </pic:pic>
              </a:graphicData>
            </a:graphic>
            <wp14:sizeRelH relativeFrom="page">
              <wp14:pctWidth>0</wp14:pctWidth>
            </wp14:sizeRelH>
            <wp14:sizeRelV relativeFrom="page">
              <wp14:pctHeight>0</wp14:pctHeight>
            </wp14:sizeRelV>
          </wp:anchor>
        </w:drawing>
      </w:r>
      <w:r w:rsidR="007E114B" w:rsidRPr="007E114B">
        <w:t xml:space="preserve">A New York Radio Amateur — Harold </w:t>
      </w:r>
      <w:proofErr w:type="spellStart"/>
      <w:r w:rsidR="007E114B" w:rsidRPr="007E114B">
        <w:t>Guretzky</w:t>
      </w:r>
      <w:proofErr w:type="spellEnd"/>
      <w:r w:rsidR="007E114B" w:rsidRPr="007E114B">
        <w:t xml:space="preserve">, K6DPZ, of Richmond Hill — is facing a $17,000 fine imposed by the FCC. </w:t>
      </w:r>
      <w:proofErr w:type="spellStart"/>
      <w:r w:rsidR="007E114B" w:rsidRPr="007E114B">
        <w:t>Guretzky</w:t>
      </w:r>
      <w:proofErr w:type="spellEnd"/>
      <w:r w:rsidR="007E114B" w:rsidRPr="007E114B">
        <w:t xml:space="preserve"> was issued a </w:t>
      </w:r>
      <w:r w:rsidR="007E114B" w:rsidRPr="007E114B">
        <w:rPr>
          <w:i/>
          <w:iCs/>
        </w:rPr>
        <w:t>Notice of Apparent Liability for Forfeiture</w:t>
      </w:r>
      <w:r w:rsidR="007E114B" w:rsidRPr="007E114B">
        <w:t> (</w:t>
      </w:r>
      <w:hyperlink r:id="rId18" w:history="1">
        <w:r w:rsidR="007E114B" w:rsidRPr="007E114B">
          <w:rPr>
            <w:rStyle w:val="Hyperlink"/>
            <w:b/>
            <w:bCs/>
            <w:i/>
            <w:iCs/>
          </w:rPr>
          <w:t>NAL</w:t>
        </w:r>
      </w:hyperlink>
      <w:r w:rsidR="007E114B" w:rsidRPr="007E114B">
        <w:t>) on October 3 for causing intentional interference on a local repeater and preventing other radio amateurs from using it.</w:t>
      </w:r>
    </w:p>
    <w:p w14:paraId="1DFF3F2A" w14:textId="77777777" w:rsidR="00EF3E58" w:rsidRDefault="00EF3E58" w:rsidP="007E114B">
      <w:pPr>
        <w:contextualSpacing/>
      </w:pPr>
    </w:p>
    <w:p w14:paraId="42EB3A13" w14:textId="6FAC5759" w:rsidR="007E114B" w:rsidRDefault="007E114B" w:rsidP="007E114B">
      <w:pPr>
        <w:contextualSpacing/>
      </w:pPr>
      <w:r w:rsidRPr="007E114B">
        <w:t>“Given his history as a repeat offender, this violation warrants a significant penalty,” the FCC said in the </w:t>
      </w:r>
      <w:r w:rsidRPr="007E114B">
        <w:rPr>
          <w:i/>
          <w:iCs/>
        </w:rPr>
        <w:t>NAL</w:t>
      </w:r>
      <w:r w:rsidRPr="007E114B">
        <w:t>.</w:t>
      </w:r>
    </w:p>
    <w:p w14:paraId="53AA8D71" w14:textId="77777777" w:rsidR="00523200" w:rsidRDefault="00523200" w:rsidP="00523200">
      <w:pPr>
        <w:rPr>
          <w:sz w:val="20"/>
          <w:szCs w:val="20"/>
        </w:rPr>
      </w:pPr>
    </w:p>
    <w:p w14:paraId="4673BFBC" w14:textId="510100B1" w:rsidR="00523200" w:rsidRPr="00523200" w:rsidRDefault="00D05687" w:rsidP="00523200">
      <w:pPr>
        <w:rPr>
          <w:sz w:val="20"/>
          <w:szCs w:val="20"/>
          <w:u w:val="single"/>
        </w:rPr>
      </w:pPr>
      <w:hyperlink w:anchor="top" w:history="1">
        <w:r w:rsidR="00523200" w:rsidRPr="00523200">
          <w:rPr>
            <w:rStyle w:val="Hyperlink"/>
            <w:sz w:val="20"/>
            <w:szCs w:val="20"/>
          </w:rPr>
          <w:t>TOP</w:t>
        </w:r>
      </w:hyperlink>
      <w:r w:rsidR="00523200" w:rsidRPr="00523200">
        <w:rPr>
          <w:sz w:val="20"/>
          <w:szCs w:val="20"/>
          <w:u w:val="single"/>
        </w:rPr>
        <w:t xml:space="preserve"> ^</w:t>
      </w:r>
    </w:p>
    <w:p w14:paraId="551FBEF9" w14:textId="77777777" w:rsidR="007E114B" w:rsidRPr="007E114B" w:rsidRDefault="007E114B" w:rsidP="007E114B">
      <w:pPr>
        <w:contextualSpacing/>
      </w:pPr>
      <w:r w:rsidRPr="007E114B">
        <w:lastRenderedPageBreak/>
        <w:t>The </w:t>
      </w:r>
      <w:r w:rsidRPr="007E114B">
        <w:rPr>
          <w:i/>
          <w:iCs/>
        </w:rPr>
        <w:t>NAL</w:t>
      </w:r>
      <w:r w:rsidRPr="007E114B">
        <w:t xml:space="preserve"> recounted numerous complaints alleging that </w:t>
      </w:r>
      <w:proofErr w:type="spellStart"/>
      <w:r w:rsidRPr="007E114B">
        <w:t>Guretzky</w:t>
      </w:r>
      <w:proofErr w:type="spellEnd"/>
      <w:r w:rsidRPr="007E114B">
        <w:t xml:space="preserve"> was deliberately interfering with a repeater in Glen Oaks, New York. In June of 2017, the FCC issued a </w:t>
      </w:r>
      <w:r w:rsidRPr="007E114B">
        <w:rPr>
          <w:i/>
          <w:iCs/>
        </w:rPr>
        <w:t>Warning Letter</w:t>
      </w:r>
      <w:r w:rsidRPr="007E114B">
        <w:t xml:space="preserve"> to </w:t>
      </w:r>
      <w:proofErr w:type="spellStart"/>
      <w:r w:rsidRPr="007E114B">
        <w:t>Guretzky</w:t>
      </w:r>
      <w:proofErr w:type="spellEnd"/>
      <w:r w:rsidRPr="007E114B">
        <w:t xml:space="preserve">, advising him of the nature of the allegations against him and directing him to stop using the repeater going forward. Nonetheless, additional complaints were filed. In April 2018, agents from the FCC New York Enforcement Bureau office drove to Richmond Hill to investigate. Following an inspection of </w:t>
      </w:r>
      <w:proofErr w:type="spellStart"/>
      <w:r w:rsidRPr="007E114B">
        <w:t>Guretzky’s</w:t>
      </w:r>
      <w:proofErr w:type="spellEnd"/>
      <w:r w:rsidRPr="007E114B">
        <w:t xml:space="preserve"> station, the agents advised him in writing that he was prohibited from using the local repeater.</w:t>
      </w:r>
    </w:p>
    <w:p w14:paraId="431BF60E" w14:textId="77777777" w:rsidR="00EF3E58" w:rsidRDefault="00EF3E58" w:rsidP="007E114B">
      <w:pPr>
        <w:contextualSpacing/>
      </w:pPr>
    </w:p>
    <w:p w14:paraId="3DEE28A7" w14:textId="6426E494" w:rsidR="007E114B" w:rsidRPr="007E114B" w:rsidRDefault="007E114B" w:rsidP="007E114B">
      <w:pPr>
        <w:contextualSpacing/>
      </w:pPr>
      <w:r w:rsidRPr="007E114B">
        <w:t xml:space="preserve">After the FCC received further complaints regarding </w:t>
      </w:r>
      <w:proofErr w:type="spellStart"/>
      <w:r w:rsidRPr="007E114B">
        <w:t>Guretzky’s</w:t>
      </w:r>
      <w:proofErr w:type="spellEnd"/>
      <w:r w:rsidRPr="007E114B">
        <w:t xml:space="preserve"> continued operation on the local repeater, an Enforcement Bureau agent again drove to Richmond Hill to investigate. The agent monitored the VHF repeater’s input and output frequencies and, after observing deliberate interference to other stations, used direction-finding techniques to identify the source of the transmission as </w:t>
      </w:r>
      <w:proofErr w:type="spellStart"/>
      <w:r w:rsidRPr="007E114B">
        <w:t>Guretzky’s</w:t>
      </w:r>
      <w:proofErr w:type="spellEnd"/>
      <w:r w:rsidRPr="007E114B">
        <w:t xml:space="preserve"> station.</w:t>
      </w:r>
    </w:p>
    <w:p w14:paraId="06926BFB" w14:textId="77777777" w:rsidR="00EF3E58" w:rsidRDefault="00EF3E58" w:rsidP="007E114B">
      <w:pPr>
        <w:contextualSpacing/>
      </w:pPr>
    </w:p>
    <w:p w14:paraId="749A7278" w14:textId="22BB4D55" w:rsidR="007E114B" w:rsidRPr="007E114B" w:rsidRDefault="007E114B" w:rsidP="007E114B">
      <w:pPr>
        <w:contextualSpacing/>
      </w:pPr>
      <w:r w:rsidRPr="007E114B">
        <w:t xml:space="preserve">“The agent monitored and recorded the transmissions emanating from </w:t>
      </w:r>
      <w:proofErr w:type="spellStart"/>
      <w:r w:rsidRPr="007E114B">
        <w:t>Guretzky’s</w:t>
      </w:r>
      <w:proofErr w:type="spellEnd"/>
      <w:r w:rsidRPr="007E114B">
        <w:t xml:space="preserve"> station for several hours that afternoon and heard him interfering with the local repeater,” the </w:t>
      </w:r>
      <w:r w:rsidRPr="007E114B">
        <w:rPr>
          <w:i/>
          <w:iCs/>
        </w:rPr>
        <w:t>NAL</w:t>
      </w:r>
      <w:r w:rsidRPr="007E114B">
        <w:t xml:space="preserve"> said. “Later, the agent heard </w:t>
      </w:r>
      <w:proofErr w:type="spellStart"/>
      <w:r w:rsidRPr="007E114B">
        <w:t>Guretzky</w:t>
      </w:r>
      <w:proofErr w:type="spellEnd"/>
      <w:r w:rsidRPr="007E114B">
        <w:t xml:space="preserve"> making threatening comments toward other amateur operators. These transmissions were a deliberate act to control the frequency and prevent other Amateur Radio operators from conducting legitimate communications.”</w:t>
      </w:r>
    </w:p>
    <w:p w14:paraId="642663B2" w14:textId="77777777" w:rsidR="007E114B" w:rsidRPr="007E114B" w:rsidRDefault="007E114B" w:rsidP="007E114B">
      <w:pPr>
        <w:contextualSpacing/>
      </w:pPr>
      <w:r w:rsidRPr="007E114B">
        <w:t xml:space="preserve">The following month, FCC Regional Director David Dombrowski spoke with </w:t>
      </w:r>
      <w:proofErr w:type="spellStart"/>
      <w:r w:rsidRPr="007E114B">
        <w:t>Guretzky</w:t>
      </w:r>
      <w:proofErr w:type="spellEnd"/>
      <w:r w:rsidRPr="007E114B">
        <w:t xml:space="preserve"> via telephone, noting that the Commission was still receiving complaints about his continued use of the repeater and cautioning him against using the repeater.</w:t>
      </w:r>
    </w:p>
    <w:p w14:paraId="0C16EE80" w14:textId="77777777" w:rsidR="00EF3E58" w:rsidRDefault="00EF3E58" w:rsidP="007E114B">
      <w:pPr>
        <w:contextualSpacing/>
      </w:pPr>
    </w:p>
    <w:p w14:paraId="2FCB987B" w14:textId="3A453534" w:rsidR="007E114B" w:rsidRPr="007E114B" w:rsidRDefault="007E114B" w:rsidP="007E114B">
      <w:pPr>
        <w:contextualSpacing/>
      </w:pPr>
      <w:r w:rsidRPr="007E114B">
        <w:t xml:space="preserve">The FCC said </w:t>
      </w:r>
      <w:proofErr w:type="spellStart"/>
      <w:r w:rsidRPr="007E114B">
        <w:t>Guretzky</w:t>
      </w:r>
      <w:proofErr w:type="spellEnd"/>
      <w:r w:rsidRPr="007E114B">
        <w:t xml:space="preserve"> “apparently willfully violated” Section 333 of the Communications Act and Section 97.101(d) of the FCC’s Amateur Service Rules, demonstrating “a deliberate disregard for the Commission’s authority and the very spirit of the Amateur Radio Service by continuing to interfere with the local repeater” despite having been warned.</w:t>
      </w:r>
    </w:p>
    <w:p w14:paraId="20F2B926" w14:textId="77777777" w:rsidR="004447D6" w:rsidRDefault="004447D6" w:rsidP="007E114B">
      <w:pPr>
        <w:contextualSpacing/>
      </w:pPr>
    </w:p>
    <w:p w14:paraId="57B0348D" w14:textId="7FF5199C" w:rsidR="00FC3538" w:rsidRPr="001D5E23" w:rsidRDefault="00FC3538" w:rsidP="00FC3538">
      <w:pPr>
        <w:contextualSpacing/>
        <w:jc w:val="center"/>
      </w:pPr>
      <w:r>
        <w:t>#########</w:t>
      </w:r>
    </w:p>
    <w:p w14:paraId="1C8AC43B" w14:textId="77777777" w:rsidR="001F3427" w:rsidRDefault="001F3427" w:rsidP="001F3427">
      <w:pPr>
        <w:rPr>
          <w:b/>
          <w:bCs/>
        </w:rPr>
      </w:pPr>
    </w:p>
    <w:p w14:paraId="170CC476" w14:textId="132C10BC" w:rsidR="001F3427" w:rsidRPr="001F3427" w:rsidRDefault="001F3427" w:rsidP="001F3427">
      <w:pPr>
        <w:rPr>
          <w:b/>
          <w:bCs/>
          <w:i/>
          <w:iCs/>
          <w:sz w:val="28"/>
          <w:szCs w:val="28"/>
        </w:rPr>
      </w:pPr>
      <w:r w:rsidRPr="001F3427">
        <w:rPr>
          <w:b/>
          <w:bCs/>
          <w:i/>
          <w:iCs/>
          <w:sz w:val="28"/>
          <w:szCs w:val="28"/>
        </w:rPr>
        <w:t>What time is it?</w:t>
      </w:r>
    </w:p>
    <w:p w14:paraId="5FD9A8A0" w14:textId="6753CCB2" w:rsidR="001F3427" w:rsidRPr="001F3427" w:rsidRDefault="001F3427" w:rsidP="001F3427">
      <w:pPr>
        <w:rPr>
          <w:i/>
          <w:iCs/>
        </w:rPr>
      </w:pPr>
      <w:r w:rsidRPr="001F3427">
        <w:rPr>
          <w:bCs/>
          <w:i/>
          <w:iCs/>
        </w:rPr>
        <w:t xml:space="preserve">(By:  Chris Tran, GM3WOJ -- submitted by Gregory </w:t>
      </w:r>
      <w:proofErr w:type="spellStart"/>
      <w:r w:rsidRPr="001F3427">
        <w:rPr>
          <w:bCs/>
          <w:i/>
          <w:iCs/>
        </w:rPr>
        <w:t>Drezdzon</w:t>
      </w:r>
      <w:proofErr w:type="spellEnd"/>
      <w:r w:rsidRPr="001F3427">
        <w:rPr>
          <w:bCs/>
          <w:i/>
          <w:iCs/>
        </w:rPr>
        <w:t>, WD9FTZ)</w:t>
      </w:r>
    </w:p>
    <w:p w14:paraId="0E41C16D" w14:textId="77777777" w:rsidR="001F3427" w:rsidRDefault="001F3427" w:rsidP="001F3427"/>
    <w:p w14:paraId="3C26E016" w14:textId="14E0C712" w:rsidR="001F3427" w:rsidRPr="001F3427" w:rsidRDefault="001F3427" w:rsidP="001F3427">
      <w:r w:rsidRPr="001F3427">
        <w:t>What do you do when you need to know the exact time?  You look at your phone or your watch, or you look at the time on your laptop or iPad etc. All very easy if you have internet connectivity or mobile phone coverage (and if your watch battery has not gone flat).</w:t>
      </w:r>
    </w:p>
    <w:p w14:paraId="03511313" w14:textId="77777777" w:rsidR="001F3427" w:rsidRDefault="001F3427" w:rsidP="001F3427"/>
    <w:p w14:paraId="3A6F7D4A" w14:textId="58556D15" w:rsidR="001F3427" w:rsidRPr="001F3427" w:rsidRDefault="001F3427" w:rsidP="001F3427">
      <w:r w:rsidRPr="001F3427">
        <w:t xml:space="preserve">All right - what do you do if you are on a </w:t>
      </w:r>
      <w:proofErr w:type="spellStart"/>
      <w:r w:rsidRPr="001F3427">
        <w:t>DXpedition</w:t>
      </w:r>
      <w:proofErr w:type="spellEnd"/>
      <w:r w:rsidRPr="001F3427">
        <w:t xml:space="preserve"> to a remote (Pacific or Scottish) island where there is no mobile phone network and the internet connectivity is patchy – sometimes disappearing completely for hours or days?  Not a problem – most laptop internal clocks only lo</w:t>
      </w:r>
      <w:r>
        <w:t>o</w:t>
      </w:r>
      <w:r w:rsidRPr="001F3427">
        <w:t xml:space="preserve">se or gain a few seconds per day – perfectly OK for logging the </w:t>
      </w:r>
      <w:proofErr w:type="spellStart"/>
      <w:r w:rsidRPr="001F3427">
        <w:t>DXpedition</w:t>
      </w:r>
      <w:proofErr w:type="spellEnd"/>
      <w:r w:rsidRPr="001F3427">
        <w:t xml:space="preserve"> QSOs – yes?</w:t>
      </w:r>
    </w:p>
    <w:p w14:paraId="125F1939" w14:textId="77777777" w:rsidR="001F3427" w:rsidRDefault="001F3427" w:rsidP="001F3427"/>
    <w:p w14:paraId="62265CCB" w14:textId="6046ACC6" w:rsidR="001F3427" w:rsidRPr="001F3427" w:rsidRDefault="001F3427" w:rsidP="001F3427">
      <w:r w:rsidRPr="001F3427">
        <w:t xml:space="preserve">No – </w:t>
      </w:r>
      <w:proofErr w:type="spellStart"/>
      <w:r w:rsidRPr="001F3427">
        <w:t>DXpeditions</w:t>
      </w:r>
      <w:proofErr w:type="spellEnd"/>
      <w:r w:rsidRPr="001F3427">
        <w:t xml:space="preserve"> at this low point in the sunspot cycle need to operate FT8 and FT4, both of which modes rely on very accurate timings for transmit and receive periods.  FT8 transmissions last for 12.64s in a 15.0s period, FT4 transmissions last for 4.48s in a 6.0s period – you cannot use either mode if your PC clock is inaccurate by any significant amount.</w:t>
      </w:r>
    </w:p>
    <w:p w14:paraId="65CDD953" w14:textId="77777777" w:rsidR="001F3427" w:rsidRDefault="001F3427" w:rsidP="001F3427"/>
    <w:p w14:paraId="56830BCD" w14:textId="77777777" w:rsidR="001B1DBC" w:rsidRDefault="001F3427" w:rsidP="001B1DBC">
      <w:pPr>
        <w:rPr>
          <w:sz w:val="20"/>
          <w:szCs w:val="20"/>
        </w:rPr>
      </w:pPr>
      <w:r w:rsidRPr="001F3427">
        <w:t xml:space="preserve">If you have internet connectivity, accurate PC timing is easy – just install one of </w:t>
      </w:r>
      <w:proofErr w:type="gramStart"/>
      <w:r w:rsidRPr="001F3427">
        <w:t>a number of</w:t>
      </w:r>
      <w:proofErr w:type="gramEnd"/>
      <w:r w:rsidRPr="001F3427">
        <w:t xml:space="preserve"> software packages designed to keep your PC clock synchronized to a very accurate online source – two examples of suitable software are </w:t>
      </w:r>
      <w:proofErr w:type="spellStart"/>
      <w:r w:rsidRPr="001F3427">
        <w:t>Meinberg</w:t>
      </w:r>
      <w:proofErr w:type="spellEnd"/>
      <w:r w:rsidRPr="001F3427">
        <w:t xml:space="preserve"> NTP and Dimension4. Network Time Protocol (NTP) servers can keep your PC clock accurate to under 0.1s under normal internet traffic conditions.</w:t>
      </w:r>
      <w:r w:rsidR="001B1DBC" w:rsidRPr="001B1DBC">
        <w:t xml:space="preserve"> </w:t>
      </w:r>
    </w:p>
    <w:p w14:paraId="1670D03B" w14:textId="77777777" w:rsidR="001B1DBC" w:rsidRDefault="001B1DBC" w:rsidP="001B1DBC">
      <w:pPr>
        <w:rPr>
          <w:sz w:val="20"/>
          <w:szCs w:val="20"/>
        </w:rPr>
      </w:pPr>
    </w:p>
    <w:p w14:paraId="3C2C539F" w14:textId="77777777" w:rsidR="001B1DBC" w:rsidRDefault="001B1DBC" w:rsidP="001B1DBC">
      <w:pPr>
        <w:rPr>
          <w:sz w:val="20"/>
          <w:szCs w:val="20"/>
        </w:rPr>
      </w:pPr>
    </w:p>
    <w:p w14:paraId="1A3239BF" w14:textId="00F117D7" w:rsidR="001B1DBC" w:rsidRPr="00523200" w:rsidRDefault="00D05687" w:rsidP="001B1DBC">
      <w:pPr>
        <w:rPr>
          <w:sz w:val="20"/>
          <w:szCs w:val="20"/>
          <w:u w:val="single"/>
        </w:rPr>
      </w:pPr>
      <w:hyperlink w:anchor="top" w:history="1">
        <w:r w:rsidR="001B1DBC" w:rsidRPr="00523200">
          <w:rPr>
            <w:rStyle w:val="Hyperlink"/>
            <w:sz w:val="20"/>
            <w:szCs w:val="20"/>
          </w:rPr>
          <w:t>TOP</w:t>
        </w:r>
      </w:hyperlink>
      <w:r w:rsidR="001B1DBC" w:rsidRPr="00523200">
        <w:rPr>
          <w:sz w:val="20"/>
          <w:szCs w:val="20"/>
          <w:u w:val="single"/>
        </w:rPr>
        <w:t xml:space="preserve"> ^</w:t>
      </w:r>
    </w:p>
    <w:p w14:paraId="6D7C89A4" w14:textId="7A7CD959" w:rsidR="001F3427" w:rsidRPr="001F3427" w:rsidRDefault="001F3427" w:rsidP="001F3427">
      <w:r w:rsidRPr="001F3427">
        <w:lastRenderedPageBreak/>
        <w:t>Back to the problem – no reliable internet, no 4G – what can we do?  Let’s turn our eyes to the sky – the Global Positioning System is the answer. The GPS system depends on super-accurate clocks (four in each satellite) hurtling around above our heads – let’s access that accuracy on our remote island.</w:t>
      </w:r>
    </w:p>
    <w:p w14:paraId="628B1219" w14:textId="77777777" w:rsidR="001F3427" w:rsidRDefault="001F3427" w:rsidP="001F3427"/>
    <w:p w14:paraId="5DB95CAD" w14:textId="1374378F" w:rsidR="001F3427" w:rsidRPr="001F3427" w:rsidRDefault="001F3427" w:rsidP="001F3427">
      <w:r w:rsidRPr="001F3427">
        <w:t xml:space="preserve">My first approach turned out to be a dead end. I found software online called </w:t>
      </w:r>
      <w:proofErr w:type="spellStart"/>
      <w:r w:rsidRPr="001F3427">
        <w:t>ToyNtp</w:t>
      </w:r>
      <w:proofErr w:type="spellEnd"/>
      <w:r w:rsidRPr="001F3427">
        <w:t xml:space="preserve"> 1.2 written by Alex </w:t>
      </w:r>
      <w:proofErr w:type="spellStart"/>
      <w:r w:rsidRPr="001F3427">
        <w:t>Shovkoplyas</w:t>
      </w:r>
      <w:proofErr w:type="spellEnd"/>
      <w:r w:rsidRPr="001F3427">
        <w:t> VE3NEA (</w:t>
      </w:r>
      <w:proofErr w:type="spellStart"/>
      <w:r w:rsidRPr="001F3427">
        <w:t>DXatlas</w:t>
      </w:r>
      <w:proofErr w:type="spellEnd"/>
      <w:r w:rsidRPr="001F3427">
        <w:t xml:space="preserve">, Skimmer, </w:t>
      </w:r>
      <w:proofErr w:type="spellStart"/>
      <w:r w:rsidRPr="001F3427">
        <w:t>etc</w:t>
      </w:r>
      <w:proofErr w:type="spellEnd"/>
      <w:r w:rsidRPr="001F3427">
        <w:t xml:space="preserve">).  The Garmin GPS-18x </w:t>
      </w:r>
      <w:proofErr w:type="gramStart"/>
      <w:r w:rsidRPr="001F3427">
        <w:t>LVC  unit</w:t>
      </w:r>
      <w:proofErr w:type="gramEnd"/>
      <w:r w:rsidRPr="001F3427">
        <w:t xml:space="preserve"> he specified was quite expensive – about £70 – so I decided to build a QRP Labs QLG-1 GPS module kit and see if it would work with the </w:t>
      </w:r>
      <w:proofErr w:type="spellStart"/>
      <w:r w:rsidRPr="001F3427">
        <w:t>ToyNtp</w:t>
      </w:r>
      <w:proofErr w:type="spellEnd"/>
      <w:r w:rsidRPr="001F3427">
        <w:t xml:space="preserve"> software – it did not!</w:t>
      </w:r>
    </w:p>
    <w:p w14:paraId="62F18A7F" w14:textId="6CE92AC7" w:rsidR="001F3427" w:rsidRDefault="001F3427" w:rsidP="001F3427"/>
    <w:p w14:paraId="2B253BAE" w14:textId="28D20AE2" w:rsidR="001F3427" w:rsidRPr="001F3427" w:rsidRDefault="001F3427" w:rsidP="001F3427">
      <w:r w:rsidRPr="001F3427">
        <w:t xml:space="preserve">The photo below shows the QLG-1 module, powered from a +5.0V DC supply.  The supplied ceramic patch antenna (not shown) is very effective, but I fitted the optional SMA socket and used an external powered GPS antenna, which improves sensitivity. </w:t>
      </w:r>
    </w:p>
    <w:p w14:paraId="4E6F4C17" w14:textId="2C400BAA" w:rsidR="001F3427" w:rsidRPr="001F3427" w:rsidRDefault="001F3427" w:rsidP="001F3427">
      <w:r w:rsidRPr="001F3427">
        <w:rPr>
          <w:noProof/>
        </w:rPr>
        <w:drawing>
          <wp:anchor distT="0" distB="0" distL="114300" distR="114300" simplePos="0" relativeHeight="252983296" behindDoc="1" locked="0" layoutInCell="1" allowOverlap="1" wp14:anchorId="0D3AC16D" wp14:editId="5F79345D">
            <wp:simplePos x="0" y="0"/>
            <wp:positionH relativeFrom="column">
              <wp:posOffset>0</wp:posOffset>
            </wp:positionH>
            <wp:positionV relativeFrom="paragraph">
              <wp:posOffset>1905</wp:posOffset>
            </wp:positionV>
            <wp:extent cx="2133600" cy="1600200"/>
            <wp:effectExtent l="0" t="0" r="0" b="0"/>
            <wp:wrapTight wrapText="bothSides">
              <wp:wrapPolygon edited="0">
                <wp:start x="0" y="0"/>
                <wp:lineTo x="0" y="21343"/>
                <wp:lineTo x="21407" y="21343"/>
                <wp:lineTo x="21407" y="0"/>
                <wp:lineTo x="0" y="0"/>
              </wp:wrapPolygon>
            </wp:wrapTight>
            <wp:docPr id="4" name="Picture 4" descr="qlg1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qlg1_sma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C6EBF1" w14:textId="3E1307FE" w:rsidR="001F3427" w:rsidRPr="001F3427" w:rsidRDefault="001F3427" w:rsidP="001F3427">
      <w:r w:rsidRPr="001F3427">
        <w:t>The green LED flashes at 1 pulse per second once satellites have been acquired – the serial data output is then connected to a COM port on your PC.</w:t>
      </w:r>
    </w:p>
    <w:p w14:paraId="5C36B949" w14:textId="77777777" w:rsidR="001F3427" w:rsidRDefault="001F3427" w:rsidP="001F3427"/>
    <w:p w14:paraId="5056515E" w14:textId="0B6207F9" w:rsidR="001F3427" w:rsidRPr="001F3427" w:rsidRDefault="001F3427" w:rsidP="001F3427">
      <w:r w:rsidRPr="001F3427">
        <w:t>(I’ll now use this module with a QRP Labs ‘Prog Rock’ kit to make a GPS disciplined 10MHz oscillator for my shack.)</w:t>
      </w:r>
    </w:p>
    <w:p w14:paraId="500215B0" w14:textId="77777777" w:rsidR="001F3427" w:rsidRDefault="001F3427" w:rsidP="001F3427"/>
    <w:p w14:paraId="1A7C74AB" w14:textId="46988A7E" w:rsidR="001F3427" w:rsidRPr="001F3427" w:rsidRDefault="001F3427" w:rsidP="001F3427">
      <w:r w:rsidRPr="001F3427">
        <w:t>I then looked around the internet more carefully and found exactly what I needed.  The software is called GPS2Time and is written by Doug Hunter VK4ADC and made available as freeware – thanks Doug!  Download and unzip this software into a separate directory, where you will see the .exe file and two log files will be created (once the software runs for the first time).</w:t>
      </w:r>
    </w:p>
    <w:p w14:paraId="510C7593" w14:textId="60CD7C71" w:rsidR="001F3427" w:rsidRDefault="001F3427" w:rsidP="001F3427"/>
    <w:p w14:paraId="33947EB7" w14:textId="26FC6C77" w:rsidR="001F3427" w:rsidRPr="001F3427" w:rsidRDefault="001F3427" w:rsidP="001F3427">
      <w:r w:rsidRPr="001F3427">
        <w:t>I purchased a cheap USB car GPS/GNSS receiver on eBay (£10.99) – I ordered a type G-mouse VK-162 as specified by VK4ADC on his webpage, but the unit that arrived was a U-</w:t>
      </w:r>
      <w:proofErr w:type="spellStart"/>
      <w:r w:rsidRPr="001F3427">
        <w:t>blox</w:t>
      </w:r>
      <w:proofErr w:type="spellEnd"/>
      <w:r w:rsidRPr="001F3427">
        <w:t xml:space="preserve"> 7 (but labeled G-mouse) – I think they are all similar anyway.</w:t>
      </w:r>
    </w:p>
    <w:p w14:paraId="62CE0DF7" w14:textId="303419F2" w:rsidR="001F3427" w:rsidRPr="001F3427" w:rsidRDefault="001F3427" w:rsidP="001F3427">
      <w:r w:rsidRPr="001F3427">
        <w:rPr>
          <w:noProof/>
        </w:rPr>
        <w:drawing>
          <wp:anchor distT="0" distB="0" distL="114300" distR="114300" simplePos="0" relativeHeight="252984320" behindDoc="1" locked="0" layoutInCell="1" allowOverlap="1" wp14:anchorId="221B1CB6" wp14:editId="39396F7D">
            <wp:simplePos x="0" y="0"/>
            <wp:positionH relativeFrom="column">
              <wp:posOffset>0</wp:posOffset>
            </wp:positionH>
            <wp:positionV relativeFrom="paragraph">
              <wp:posOffset>4445</wp:posOffset>
            </wp:positionV>
            <wp:extent cx="2133600" cy="1600200"/>
            <wp:effectExtent l="0" t="0" r="0" b="0"/>
            <wp:wrapTight wrapText="bothSides">
              <wp:wrapPolygon edited="0">
                <wp:start x="0" y="0"/>
                <wp:lineTo x="0" y="21343"/>
                <wp:lineTo x="21407" y="21343"/>
                <wp:lineTo x="21407" y="0"/>
                <wp:lineTo x="0" y="0"/>
              </wp:wrapPolygon>
            </wp:wrapTight>
            <wp:docPr id="3" name="Picture 3" descr="gmouse1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mouse1_smal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FAB49E" w14:textId="0BC9E750" w:rsidR="001F3427" w:rsidRPr="001F3427" w:rsidRDefault="001F3427" w:rsidP="001F3427">
      <w:r w:rsidRPr="001F3427">
        <w:t>This is a much simpler approach – the U-</w:t>
      </w:r>
      <w:proofErr w:type="spellStart"/>
      <w:r w:rsidRPr="001F3427">
        <w:t>blox</w:t>
      </w:r>
      <w:proofErr w:type="spellEnd"/>
      <w:r w:rsidRPr="001F3427">
        <w:t xml:space="preserve"> 7 plugs directly into a USB port on your laptop/PC and is powered by the USB port. This is convenient for a </w:t>
      </w:r>
      <w:proofErr w:type="spellStart"/>
      <w:r w:rsidRPr="001F3427">
        <w:t>DXpedition</w:t>
      </w:r>
      <w:proofErr w:type="spellEnd"/>
      <w:r w:rsidRPr="001F3427">
        <w:t xml:space="preserve"> where carrying extra power supplies, etc. can be difficult.</w:t>
      </w:r>
    </w:p>
    <w:p w14:paraId="4DEFDCDA" w14:textId="7D211408" w:rsidR="001F3427" w:rsidRDefault="001F3427" w:rsidP="001F3427">
      <w:r w:rsidRPr="001F3427">
        <w:t>You need to download and install the drivers for the U-</w:t>
      </w:r>
      <w:proofErr w:type="spellStart"/>
      <w:r w:rsidRPr="001F3427">
        <w:t>blox</w:t>
      </w:r>
      <w:proofErr w:type="spellEnd"/>
      <w:r w:rsidRPr="001F3427">
        <w:t xml:space="preserve"> 7 – Windows then recognizes the GPS module as a new COM port, which you then point the GPS2Time software to.</w:t>
      </w:r>
    </w:p>
    <w:p w14:paraId="59C97E44" w14:textId="790A8378" w:rsidR="001F3427" w:rsidRPr="001F3427" w:rsidRDefault="001F3427" w:rsidP="001F3427">
      <w:r w:rsidRPr="001F3427">
        <w:rPr>
          <w:noProof/>
        </w:rPr>
        <w:drawing>
          <wp:anchor distT="0" distB="0" distL="114300" distR="114300" simplePos="0" relativeHeight="252985344" behindDoc="1" locked="0" layoutInCell="1" allowOverlap="1" wp14:anchorId="052928BE" wp14:editId="7DB686B5">
            <wp:simplePos x="0" y="0"/>
            <wp:positionH relativeFrom="margin">
              <wp:posOffset>2729865</wp:posOffset>
            </wp:positionH>
            <wp:positionV relativeFrom="paragraph">
              <wp:posOffset>101600</wp:posOffset>
            </wp:positionV>
            <wp:extent cx="4119245" cy="2038350"/>
            <wp:effectExtent l="0" t="0" r="0" b="0"/>
            <wp:wrapTight wrapText="bothSides">
              <wp:wrapPolygon edited="0">
                <wp:start x="0" y="0"/>
                <wp:lineTo x="0" y="21398"/>
                <wp:lineTo x="21477" y="21398"/>
                <wp:lineTo x="21477" y="0"/>
                <wp:lineTo x="0" y="0"/>
              </wp:wrapPolygon>
            </wp:wrapTight>
            <wp:docPr id="2" name="Picture 2" descr="gps2time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ps2timescre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9245"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F86DAB" w14:textId="2AC3D758" w:rsidR="001F3427" w:rsidRPr="001F3427" w:rsidRDefault="001F3427" w:rsidP="001F3427">
      <w:r>
        <w:t>To the right</w:t>
      </w:r>
      <w:r w:rsidRPr="001F3427">
        <w:t xml:space="preserve"> is a screen shot of the GPS2Time software – the GPS receiver is connected on COM11 and receiving 10 satellites with the baud rate is set to 9600. The update time is set to 1 minute but can be longer of course. As a bonus, you get an accurate position and height fix.</w:t>
      </w:r>
    </w:p>
    <w:p w14:paraId="6811F03B" w14:textId="77777777" w:rsidR="001B1DBC" w:rsidRDefault="001B1DBC" w:rsidP="001B1DBC">
      <w:pPr>
        <w:rPr>
          <w:sz w:val="20"/>
          <w:szCs w:val="20"/>
        </w:rPr>
      </w:pPr>
    </w:p>
    <w:p w14:paraId="32EDFC22" w14:textId="77777777" w:rsidR="001B1DBC" w:rsidRDefault="001B1DBC" w:rsidP="001B1DBC">
      <w:pPr>
        <w:rPr>
          <w:sz w:val="20"/>
          <w:szCs w:val="20"/>
        </w:rPr>
      </w:pPr>
    </w:p>
    <w:p w14:paraId="4C44084E" w14:textId="77777777" w:rsidR="001B1DBC" w:rsidRDefault="001B1DBC" w:rsidP="001B1DBC">
      <w:pPr>
        <w:rPr>
          <w:sz w:val="20"/>
          <w:szCs w:val="20"/>
        </w:rPr>
      </w:pPr>
    </w:p>
    <w:p w14:paraId="2898935E" w14:textId="77777777" w:rsidR="001B1DBC" w:rsidRDefault="001B1DBC" w:rsidP="001B1DBC">
      <w:pPr>
        <w:rPr>
          <w:sz w:val="20"/>
          <w:szCs w:val="20"/>
        </w:rPr>
      </w:pPr>
    </w:p>
    <w:p w14:paraId="0B90BD4E" w14:textId="68FF637D" w:rsidR="001B1DBC" w:rsidRPr="00523200" w:rsidRDefault="00D05687" w:rsidP="001B1DBC">
      <w:pPr>
        <w:rPr>
          <w:sz w:val="20"/>
          <w:szCs w:val="20"/>
          <w:u w:val="single"/>
        </w:rPr>
      </w:pPr>
      <w:hyperlink w:anchor="top" w:history="1">
        <w:r w:rsidR="001B1DBC" w:rsidRPr="00523200">
          <w:rPr>
            <w:rStyle w:val="Hyperlink"/>
            <w:sz w:val="20"/>
            <w:szCs w:val="20"/>
          </w:rPr>
          <w:t>TOP</w:t>
        </w:r>
      </w:hyperlink>
      <w:r w:rsidR="001B1DBC" w:rsidRPr="00523200">
        <w:rPr>
          <w:sz w:val="20"/>
          <w:szCs w:val="20"/>
          <w:u w:val="single"/>
        </w:rPr>
        <w:t xml:space="preserve"> ^</w:t>
      </w:r>
    </w:p>
    <w:p w14:paraId="2693DDC3" w14:textId="55026A47" w:rsidR="001F3427" w:rsidRPr="001F3427" w:rsidRDefault="001F3427" w:rsidP="001F3427">
      <w:r w:rsidRPr="001F3427">
        <w:lastRenderedPageBreak/>
        <w:t xml:space="preserve">I have tested this software with three different Operating Systems – Windows XP SP3, Windows 7 Pro 64-bit and Windows 10 64-bit. It works well in all 3 cases, however there are a few things to watch – with W7 and W10 you </w:t>
      </w:r>
      <w:proofErr w:type="gramStart"/>
      <w:r w:rsidRPr="001F3427">
        <w:t>have to</w:t>
      </w:r>
      <w:proofErr w:type="gramEnd"/>
      <w:r w:rsidRPr="001F3427">
        <w:t xml:space="preserve"> run the software as an Administrator, but with XP I found it only worked if I did not ‘Run as Administrator’       </w:t>
      </w:r>
    </w:p>
    <w:p w14:paraId="11AF54DD" w14:textId="6B02325C" w:rsidR="001F3427" w:rsidRPr="001F3427" w:rsidRDefault="001F3427" w:rsidP="001F3427">
      <w:r w:rsidRPr="001F3427">
        <w:t>.</w:t>
      </w:r>
    </w:p>
    <w:p w14:paraId="0E575FA8" w14:textId="77777777" w:rsidR="001F3427" w:rsidRPr="001F3427" w:rsidRDefault="001F3427" w:rsidP="001F3427">
      <w:r w:rsidRPr="001F3427">
        <w:t>Note - the software will not run unless you first select a Baud rate with the pull-down menu e.g. 9600 as above - you may also need to delete / refresh some COM ports on your PC. Important – make sure you have ‘Internet time sync’ switched OFF on your laptop or PC.</w:t>
      </w:r>
    </w:p>
    <w:p w14:paraId="48FD5A71" w14:textId="77777777" w:rsidR="001F3427" w:rsidRPr="001F3427" w:rsidRDefault="001F3427" w:rsidP="001F3427">
      <w:r w:rsidRPr="001F3427">
        <w:t>Doug, VK4ADC, recently wrote a new version of the software, including an improved version for Windows XP which he e-mailed me. The GPS mouse will automatically switch baud rates so while you have used 9600, you can set the software’s baud value to 57,600 (or even 115kB) and it all still works.</w:t>
      </w:r>
    </w:p>
    <w:p w14:paraId="3A83738C" w14:textId="77777777" w:rsidR="001F3427" w:rsidRPr="001F3427" w:rsidRDefault="001F3427" w:rsidP="001F3427">
      <w:r w:rsidRPr="001F3427">
        <w:t xml:space="preserve">In </w:t>
      </w:r>
      <w:proofErr w:type="gramStart"/>
      <w:r w:rsidRPr="001F3427">
        <w:t>fact</w:t>
      </w:r>
      <w:proofErr w:type="gramEnd"/>
      <w:r w:rsidRPr="001F3427">
        <w:t xml:space="preserve"> the faster the baud rate then the lower the timing error because the software decodes the GPS’s time stream closer to the Seconds “change-over” point and sets the PC clock closer as a result. The </w:t>
      </w:r>
      <w:proofErr w:type="gramStart"/>
      <w:r w:rsidRPr="001F3427">
        <w:t>worst case</w:t>
      </w:r>
      <w:proofErr w:type="gramEnd"/>
      <w:r w:rsidRPr="001F3427">
        <w:t xml:space="preserve"> condition is going to be a 1 second inaccuracy but it can be a lot better than that with a high baud rate”.</w:t>
      </w:r>
    </w:p>
    <w:p w14:paraId="5FF49B2C" w14:textId="77777777" w:rsidR="001F3427" w:rsidRPr="001F3427" w:rsidRDefault="001F3427" w:rsidP="001F3427">
      <w:r w:rsidRPr="001F3427">
        <w:t>Happy GPS timing!!!</w:t>
      </w:r>
    </w:p>
    <w:p w14:paraId="250736BD" w14:textId="77777777" w:rsidR="001B1DBC" w:rsidRDefault="001B1DBC" w:rsidP="001F3427"/>
    <w:p w14:paraId="45F1D49B" w14:textId="005A58A4" w:rsidR="001F3427" w:rsidRPr="001F3427" w:rsidRDefault="001F3427" w:rsidP="001F3427">
      <w:r w:rsidRPr="001F3427">
        <w:t> </w:t>
      </w:r>
      <w:proofErr w:type="gramStart"/>
      <w:r w:rsidRPr="001F3427">
        <w:t>73,  Chris</w:t>
      </w:r>
      <w:proofErr w:type="gramEnd"/>
      <w:r w:rsidRPr="001F3427">
        <w:t>, GM3WOJ                 </w:t>
      </w:r>
      <w:hyperlink r:id="rId22" w:history="1">
        <w:r w:rsidRPr="001F3427">
          <w:rPr>
            <w:rStyle w:val="Hyperlink"/>
          </w:rPr>
          <w:t>www.vk9cz2019.com</w:t>
        </w:r>
      </w:hyperlink>
    </w:p>
    <w:p w14:paraId="31ABC651" w14:textId="67706249" w:rsidR="001B1DBC" w:rsidRDefault="001B1DBC" w:rsidP="001B1DBC">
      <w:pPr>
        <w:jc w:val="center"/>
      </w:pPr>
    </w:p>
    <w:p w14:paraId="710AECAD" w14:textId="2EF54A2F" w:rsidR="001F3427" w:rsidRPr="001F3427" w:rsidRDefault="001B1DBC" w:rsidP="001B1DBC">
      <w:pPr>
        <w:jc w:val="center"/>
      </w:pPr>
      <w:r>
        <w:t>*********</w:t>
      </w:r>
    </w:p>
    <w:p w14:paraId="0F13AC5C" w14:textId="77777777" w:rsidR="001B1DBC" w:rsidRDefault="001B1DBC" w:rsidP="001F3427"/>
    <w:p w14:paraId="4B268D40" w14:textId="132BB6E2" w:rsidR="001F3427" w:rsidRPr="001F3427" w:rsidRDefault="001F3427" w:rsidP="001F3427">
      <w:r w:rsidRPr="001F3427">
        <w:t xml:space="preserve">GPS2Time software </w:t>
      </w:r>
      <w:proofErr w:type="gramStart"/>
      <w:r w:rsidRPr="001F3427">
        <w:t>download :</w:t>
      </w:r>
      <w:proofErr w:type="gramEnd"/>
    </w:p>
    <w:p w14:paraId="2105B960" w14:textId="77777777" w:rsidR="001F3427" w:rsidRPr="001F3427" w:rsidRDefault="00D05687" w:rsidP="001F3427">
      <w:hyperlink r:id="rId23" w:history="1">
        <w:r w:rsidR="001F3427" w:rsidRPr="001F3427">
          <w:rPr>
            <w:rStyle w:val="Hyperlink"/>
          </w:rPr>
          <w:t>https://www.vk4adc.com/web/software-projects/55-vk4adc-utils/181-gps2time</w:t>
        </w:r>
      </w:hyperlink>
    </w:p>
    <w:p w14:paraId="42FC8964" w14:textId="77777777" w:rsidR="001B1DBC" w:rsidRDefault="001B1DBC" w:rsidP="001F3427"/>
    <w:p w14:paraId="73A56BA4" w14:textId="20CBBC1E" w:rsidR="001F3427" w:rsidRPr="001F3427" w:rsidRDefault="001F3427" w:rsidP="001F3427">
      <w:r w:rsidRPr="001F3427">
        <w:t>U-</w:t>
      </w:r>
      <w:proofErr w:type="spellStart"/>
      <w:r w:rsidRPr="001F3427">
        <w:t>blox</w:t>
      </w:r>
      <w:proofErr w:type="spellEnd"/>
      <w:r w:rsidRPr="001F3427">
        <w:t xml:space="preserve"> 7 driver download (select 32-bit or 64-bit):</w:t>
      </w:r>
    </w:p>
    <w:p w14:paraId="2C1F75A1" w14:textId="77777777" w:rsidR="001F3427" w:rsidRPr="001F3427" w:rsidRDefault="00D05687" w:rsidP="001F3427">
      <w:hyperlink r:id="rId24" w:history="1">
        <w:r w:rsidR="001F3427" w:rsidRPr="001F3427">
          <w:rPr>
            <w:rStyle w:val="Hyperlink"/>
          </w:rPr>
          <w:t>https://www.driverscape.com/download/u-blox-7-gps-gnss-receiver</w:t>
        </w:r>
      </w:hyperlink>
    </w:p>
    <w:p w14:paraId="536F742D" w14:textId="77777777" w:rsidR="001B1DBC" w:rsidRDefault="001B1DBC" w:rsidP="001F3427"/>
    <w:p w14:paraId="4DF06F7D" w14:textId="6D2F8789" w:rsidR="001F3427" w:rsidRPr="001F3427" w:rsidRDefault="001F3427" w:rsidP="001F3427">
      <w:r w:rsidRPr="001F3427">
        <w:t>(the u-blox.com support website is very cluttered and it is difficult to find the driver there – it must be there)</w:t>
      </w:r>
    </w:p>
    <w:p w14:paraId="1BF1EBA0" w14:textId="77777777" w:rsidR="001F3427" w:rsidRPr="001F3427" w:rsidRDefault="001F3427" w:rsidP="001F3427">
      <w:r w:rsidRPr="001F3427">
        <w:t>[ If you are interested in GPS disciplined oscillator control/timing etc. try running this strangely-named software with your U-</w:t>
      </w:r>
      <w:proofErr w:type="spellStart"/>
      <w:r w:rsidRPr="001F3427">
        <w:t>blox</w:t>
      </w:r>
      <w:proofErr w:type="spellEnd"/>
      <w:r w:rsidRPr="001F3427">
        <w:t xml:space="preserve"> 7 GPS RX  (it can’t control your PC clock):   </w:t>
      </w:r>
      <w:hyperlink r:id="rId25" w:history="1">
        <w:r w:rsidRPr="001F3427">
          <w:rPr>
            <w:rStyle w:val="Hyperlink"/>
          </w:rPr>
          <w:t>http://www.ke5fx.com/heather/readme.htm</w:t>
        </w:r>
      </w:hyperlink>
      <w:r w:rsidRPr="001F3427">
        <w:t> ]</w:t>
      </w:r>
    </w:p>
    <w:p w14:paraId="2AE90B1B" w14:textId="77777777" w:rsidR="001F3427" w:rsidRPr="001F3427" w:rsidRDefault="001F3427" w:rsidP="001F3427"/>
    <w:p w14:paraId="28E7CE90" w14:textId="14D294E6" w:rsidR="00E729FF" w:rsidRPr="00FD0EAD" w:rsidRDefault="00D05687" w:rsidP="00E729FF">
      <w:pPr>
        <w:contextualSpacing/>
        <w:rPr>
          <w:b/>
          <w:i/>
          <w:noProof/>
          <w:sz w:val="28"/>
          <w:szCs w:val="28"/>
        </w:rPr>
      </w:pPr>
      <w:r>
        <w:pict w14:anchorId="1CCFB764">
          <v:rect id="_x0000_i1029" style="width:0;height:1.5pt" o:hralign="center" o:hrstd="t" o:hr="t" fillcolor="#a0a0a0" stroked="f"/>
        </w:pict>
      </w:r>
    </w:p>
    <w:p w14:paraId="5FEC280D" w14:textId="77777777" w:rsidR="00E729FF" w:rsidRPr="00FD0EAD" w:rsidRDefault="00E729FF" w:rsidP="00E729FF">
      <w:pPr>
        <w:contextualSpacing/>
        <w:rPr>
          <w:b/>
          <w:i/>
          <w:noProof/>
          <w:sz w:val="28"/>
          <w:szCs w:val="28"/>
        </w:rPr>
      </w:pPr>
      <w:bookmarkStart w:id="21" w:name="handbook"/>
      <w:bookmarkEnd w:id="21"/>
      <w:r w:rsidRPr="00FD0EAD">
        <w:rPr>
          <w:b/>
          <w:i/>
          <w:noProof/>
          <w:sz w:val="28"/>
          <w:szCs w:val="28"/>
        </w:rPr>
        <w:drawing>
          <wp:anchor distT="0" distB="0" distL="114300" distR="114300" simplePos="0" relativeHeight="252805120" behindDoc="1" locked="0" layoutInCell="1" allowOverlap="1" wp14:anchorId="64664F9F" wp14:editId="440972BC">
            <wp:simplePos x="0" y="0"/>
            <wp:positionH relativeFrom="margin">
              <wp:posOffset>5715000</wp:posOffset>
            </wp:positionH>
            <wp:positionV relativeFrom="paragraph">
              <wp:posOffset>53340</wp:posOffset>
            </wp:positionV>
            <wp:extent cx="1133475" cy="1457325"/>
            <wp:effectExtent l="0" t="0" r="9525" b="9525"/>
            <wp:wrapTight wrapText="bothSides">
              <wp:wrapPolygon edited="0">
                <wp:start x="0" y="0"/>
                <wp:lineTo x="0" y="21459"/>
                <wp:lineTo x="21418" y="21459"/>
                <wp:lineTo x="21418"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andbook 2019 web.jpg"/>
                    <pic:cNvPicPr/>
                  </pic:nvPicPr>
                  <pic:blipFill>
                    <a:blip r:embed="rId26">
                      <a:extLst>
                        <a:ext uri="{28A0092B-C50C-407E-A947-70E740481C1C}">
                          <a14:useLocalDpi xmlns:a14="http://schemas.microsoft.com/office/drawing/2010/main" val="0"/>
                        </a:ext>
                      </a:extLst>
                    </a:blip>
                    <a:stretch>
                      <a:fillRect/>
                    </a:stretch>
                  </pic:blipFill>
                  <pic:spPr>
                    <a:xfrm>
                      <a:off x="0" y="0"/>
                      <a:ext cx="1133475" cy="1457325"/>
                    </a:xfrm>
                    <a:prstGeom prst="rect">
                      <a:avLst/>
                    </a:prstGeom>
                  </pic:spPr>
                </pic:pic>
              </a:graphicData>
            </a:graphic>
            <wp14:sizeRelH relativeFrom="page">
              <wp14:pctWidth>0</wp14:pctWidth>
            </wp14:sizeRelH>
            <wp14:sizeRelV relativeFrom="page">
              <wp14:pctHeight>0</wp14:pctHeight>
            </wp14:sizeRelV>
          </wp:anchor>
        </w:drawing>
      </w:r>
      <w:r w:rsidRPr="00FD0EAD">
        <w:rPr>
          <w:b/>
          <w:i/>
          <w:noProof/>
          <w:sz w:val="28"/>
          <w:szCs w:val="28"/>
        </w:rPr>
        <w:t xml:space="preserve">The Handbook Give Away </w:t>
      </w:r>
    </w:p>
    <w:p w14:paraId="01C96E57" w14:textId="77777777" w:rsidR="00E729FF" w:rsidRPr="00FD0EAD" w:rsidRDefault="00E729FF" w:rsidP="00E729FF">
      <w:pPr>
        <w:contextualSpacing/>
        <w:rPr>
          <w:b/>
          <w:i/>
          <w:noProof/>
        </w:rPr>
      </w:pPr>
      <w:r w:rsidRPr="00FD0EAD">
        <w:rPr>
          <w:b/>
          <w:i/>
          <w:noProof/>
        </w:rPr>
        <w:t xml:space="preserve"> </w:t>
      </w:r>
    </w:p>
    <w:p w14:paraId="4D074A19" w14:textId="77777777" w:rsidR="004447D6" w:rsidRPr="001A3BCE" w:rsidRDefault="004447D6" w:rsidP="004447D6">
      <w:bookmarkStart w:id="22" w:name="_Hlk4324941"/>
      <w:r>
        <w:t>Hey Gang,</w:t>
      </w:r>
    </w:p>
    <w:p w14:paraId="2BB290CD" w14:textId="77777777" w:rsidR="004447D6" w:rsidRDefault="004447D6" w:rsidP="004447D6"/>
    <w:p w14:paraId="7C69DBA4" w14:textId="77777777" w:rsidR="004447D6" w:rsidRPr="000B75C4" w:rsidRDefault="004447D6" w:rsidP="004447D6">
      <w:r w:rsidRPr="000B75C4">
        <w:t xml:space="preserve">Have you registered for the “Handbook Giveaway” drawing for this month yet? If you haven’t, go to:  </w:t>
      </w:r>
      <w:hyperlink r:id="rId27" w:history="1">
        <w:r w:rsidRPr="000B75C4">
          <w:rPr>
            <w:rStyle w:val="Hyperlink"/>
          </w:rPr>
          <w:t>http://arrl-ohio.org/handbook.html</w:t>
        </w:r>
      </w:hyperlink>
      <w:r w:rsidRPr="000B75C4">
        <w:t xml:space="preserve">  and get </w:t>
      </w:r>
      <w:r>
        <w:t xml:space="preserve">yourself </w:t>
      </w:r>
      <w:r w:rsidRPr="000B75C4">
        <w:t>registered</w:t>
      </w:r>
      <w:r>
        <w:t xml:space="preserve"> now!</w:t>
      </w:r>
      <w:r w:rsidRPr="000B75C4">
        <w:t xml:space="preserve">  </w:t>
      </w:r>
    </w:p>
    <w:p w14:paraId="041C1440" w14:textId="77777777" w:rsidR="004447D6" w:rsidRPr="000B75C4" w:rsidRDefault="004447D6" w:rsidP="004447D6"/>
    <w:p w14:paraId="44417D7E" w14:textId="77777777" w:rsidR="004447D6" w:rsidRDefault="004447D6" w:rsidP="004447D6">
      <w:r w:rsidRPr="000B75C4">
        <w:t xml:space="preserve">What’s the catch? I want to get everyone checking in to the Ohio Section website as often as possible, and in order to register each month, you </w:t>
      </w:r>
      <w:proofErr w:type="gramStart"/>
      <w:r w:rsidRPr="000B75C4">
        <w:t>have to</w:t>
      </w:r>
      <w:proofErr w:type="gramEnd"/>
      <w:r w:rsidRPr="000B75C4">
        <w:t xml:space="preserve"> visit the website often! There’s nothing else to it. I pay all expenses</w:t>
      </w:r>
      <w:r>
        <w:t xml:space="preserve"> and I usually “</w:t>
      </w:r>
      <w:r w:rsidRPr="000B75C4">
        <w:t>Give Away</w:t>
      </w:r>
      <w:r>
        <w:t>”</w:t>
      </w:r>
      <w:r w:rsidRPr="000B75C4">
        <w:t xml:space="preserve"> more than just a Handbook</w:t>
      </w:r>
      <w:r>
        <w:t xml:space="preserve"> too</w:t>
      </w:r>
      <w:r w:rsidRPr="000B75C4">
        <w:t xml:space="preserve">!!  </w:t>
      </w:r>
    </w:p>
    <w:p w14:paraId="32566622" w14:textId="77777777" w:rsidR="004447D6" w:rsidRDefault="004447D6" w:rsidP="004447D6"/>
    <w:p w14:paraId="666188F1" w14:textId="3798ED03" w:rsidR="00B13AB0" w:rsidRDefault="004447D6" w:rsidP="004447D6">
      <w:r w:rsidRPr="000B75C4">
        <w:rPr>
          <w:noProof/>
        </w:rPr>
        <w:drawing>
          <wp:anchor distT="0" distB="0" distL="114300" distR="114300" simplePos="0" relativeHeight="252979200" behindDoc="1" locked="0" layoutInCell="1" allowOverlap="1" wp14:anchorId="636992B7" wp14:editId="642E74E2">
            <wp:simplePos x="0" y="0"/>
            <wp:positionH relativeFrom="margin">
              <wp:align>left</wp:align>
            </wp:positionH>
            <wp:positionV relativeFrom="paragraph">
              <wp:posOffset>76835</wp:posOffset>
            </wp:positionV>
            <wp:extent cx="853440" cy="725805"/>
            <wp:effectExtent l="0" t="0" r="3810" b="0"/>
            <wp:wrapTight wrapText="bothSides">
              <wp:wrapPolygon edited="0">
                <wp:start x="0" y="0"/>
                <wp:lineTo x="0" y="20976"/>
                <wp:lineTo x="21214" y="20976"/>
                <wp:lineTo x="21214" y="0"/>
                <wp:lineTo x="0" y="0"/>
              </wp:wrapPolygon>
            </wp:wrapTight>
            <wp:docPr id="50" name="Picture 50"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5C4">
        <w:t xml:space="preserve">Many of you ask me just how do I know when the drawing is on? Well, that’s easy all you need to do is check in on the Ohio Section Website on a regular basis and watch for the big </w:t>
      </w:r>
      <w:hyperlink r:id="rId29" w:history="1">
        <w:r w:rsidRPr="000B75C4">
          <w:rPr>
            <w:rStyle w:val="Hyperlink"/>
            <w:b/>
          </w:rPr>
          <w:t>RED</w:t>
        </w:r>
      </w:hyperlink>
      <w:r w:rsidRPr="000B75C4">
        <w:rPr>
          <w:b/>
        </w:rPr>
        <w:t xml:space="preserve"> </w:t>
      </w:r>
      <w:r w:rsidRPr="000B75C4">
        <w:t xml:space="preserve">Arrow that will appear on the left side of the page. This is the sign that the drawing is on and you need to get registered. So, keep a sharp eye out on the website and check in often!  </w:t>
      </w:r>
    </w:p>
    <w:p w14:paraId="00C94A96" w14:textId="5FE80288" w:rsidR="004447D6" w:rsidRDefault="004447D6" w:rsidP="004447D6"/>
    <w:p w14:paraId="77BAF80C" w14:textId="77777777" w:rsidR="00523200" w:rsidRDefault="00523200" w:rsidP="00523200">
      <w:pPr>
        <w:rPr>
          <w:sz w:val="20"/>
          <w:szCs w:val="20"/>
        </w:rPr>
      </w:pPr>
    </w:p>
    <w:p w14:paraId="3302ED68" w14:textId="77777777" w:rsidR="00523200" w:rsidRDefault="00523200" w:rsidP="00523200">
      <w:pPr>
        <w:rPr>
          <w:sz w:val="20"/>
          <w:szCs w:val="20"/>
        </w:rPr>
      </w:pPr>
    </w:p>
    <w:p w14:paraId="328657FC" w14:textId="77777777" w:rsidR="00523200" w:rsidRDefault="00523200" w:rsidP="00523200">
      <w:pPr>
        <w:rPr>
          <w:sz w:val="20"/>
          <w:szCs w:val="20"/>
        </w:rPr>
      </w:pPr>
    </w:p>
    <w:p w14:paraId="26B9BEA4" w14:textId="66EA1EAF" w:rsidR="00523200" w:rsidRPr="00523200" w:rsidRDefault="00D05687" w:rsidP="00523200">
      <w:pPr>
        <w:rPr>
          <w:sz w:val="20"/>
          <w:szCs w:val="20"/>
          <w:u w:val="single"/>
        </w:rPr>
      </w:pPr>
      <w:hyperlink w:anchor="top" w:history="1">
        <w:r w:rsidR="00523200" w:rsidRPr="00523200">
          <w:rPr>
            <w:rStyle w:val="Hyperlink"/>
            <w:sz w:val="20"/>
            <w:szCs w:val="20"/>
          </w:rPr>
          <w:t>TOP</w:t>
        </w:r>
      </w:hyperlink>
      <w:r w:rsidR="00523200" w:rsidRPr="00523200">
        <w:rPr>
          <w:sz w:val="20"/>
          <w:szCs w:val="20"/>
          <w:u w:val="single"/>
        </w:rPr>
        <w:t xml:space="preserve"> ^</w:t>
      </w:r>
    </w:p>
    <w:bookmarkEnd w:id="22"/>
    <w:p w14:paraId="35BBFEBF" w14:textId="6A9E5994" w:rsidR="00E729FF" w:rsidRPr="00FD0EAD" w:rsidRDefault="00D05687" w:rsidP="00E729FF">
      <w:pPr>
        <w:rPr>
          <w:b/>
          <w:color w:val="FF0000"/>
        </w:rPr>
      </w:pPr>
      <w:r>
        <w:lastRenderedPageBreak/>
        <w:pict w14:anchorId="67BB46FA">
          <v:rect id="_x0000_i1030" style="width:0;height:1.5pt" o:hralign="center" o:hrstd="t" o:hr="t" fillcolor="#a0a0a0" stroked="f"/>
        </w:pict>
      </w:r>
    </w:p>
    <w:p w14:paraId="0828B3C4" w14:textId="17443A83" w:rsidR="00E729FF" w:rsidRPr="00FD0EAD" w:rsidRDefault="00E729FF" w:rsidP="00E729FF">
      <w:pPr>
        <w:rPr>
          <w:b/>
          <w:i/>
          <w:sz w:val="28"/>
          <w:szCs w:val="28"/>
        </w:rPr>
      </w:pPr>
      <w:bookmarkStart w:id="23" w:name="club"/>
      <w:bookmarkEnd w:id="23"/>
      <w:r w:rsidRPr="00FD0EAD">
        <w:rPr>
          <w:b/>
          <w:i/>
          <w:noProof/>
          <w:sz w:val="28"/>
          <w:szCs w:val="28"/>
        </w:rPr>
        <w:drawing>
          <wp:anchor distT="0" distB="0" distL="114300" distR="114300" simplePos="0" relativeHeight="252804096" behindDoc="1" locked="0" layoutInCell="1" allowOverlap="1" wp14:anchorId="5AFB88F3" wp14:editId="4D4C8E3E">
            <wp:simplePos x="0" y="0"/>
            <wp:positionH relativeFrom="margin">
              <wp:align>right</wp:align>
            </wp:positionH>
            <wp:positionV relativeFrom="paragraph">
              <wp:posOffset>15240</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0">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Pr="00FD0EAD">
        <w:rPr>
          <w:b/>
          <w:i/>
          <w:sz w:val="28"/>
          <w:szCs w:val="28"/>
        </w:rPr>
        <w:t>Club Corner</w:t>
      </w:r>
    </w:p>
    <w:p w14:paraId="1C851988" w14:textId="5F59970F" w:rsidR="00E729FF" w:rsidRPr="00FD0EAD" w:rsidRDefault="00E729FF" w:rsidP="00E729FF">
      <w:pPr>
        <w:rPr>
          <w:noProof/>
        </w:rPr>
      </w:pPr>
    </w:p>
    <w:p w14:paraId="39313A24" w14:textId="519DCFF6" w:rsidR="00E729FF" w:rsidRPr="00FD0EAD" w:rsidRDefault="00E729FF" w:rsidP="00E729FF">
      <w:pPr>
        <w:rPr>
          <w:noProof/>
        </w:rPr>
      </w:pPr>
      <w:r w:rsidRPr="00FD0EAD">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309058B6" w14:textId="77777777" w:rsidR="00E729FF" w:rsidRPr="00FD0EAD" w:rsidRDefault="00E729FF" w:rsidP="00E729FF">
      <w:pPr>
        <w:rPr>
          <w:noProof/>
        </w:rPr>
      </w:pPr>
    </w:p>
    <w:p w14:paraId="45D19904" w14:textId="3BC9270E" w:rsidR="00E729FF" w:rsidRPr="00FD0EAD" w:rsidRDefault="00E729FF" w:rsidP="00E729FF">
      <w:pPr>
        <w:rPr>
          <w:noProof/>
        </w:rPr>
      </w:pPr>
      <w:r w:rsidRPr="00FD0EAD">
        <w:rPr>
          <w:noProof/>
        </w:rPr>
        <w:t>Let me know what you club is up to. Are you going to have a special guest at your meeting or are you having a special anniversary? Just sent it to:</w:t>
      </w:r>
      <w:r w:rsidR="00F60B28">
        <w:rPr>
          <w:noProof/>
        </w:rPr>
        <w:t xml:space="preserve">  </w:t>
      </w:r>
      <w:hyperlink r:id="rId31" w:history="1">
        <w:r w:rsidRPr="00FD0EAD">
          <w:rPr>
            <w:noProof/>
            <w:color w:val="0563C1" w:themeColor="hyperlink"/>
            <w:u w:val="single"/>
          </w:rPr>
          <w:t>n8sy@n8sy.com</w:t>
        </w:r>
      </w:hyperlink>
      <w:r w:rsidRPr="00FD0EAD">
        <w:rPr>
          <w:noProof/>
        </w:rPr>
        <w:t xml:space="preserve">  </w:t>
      </w:r>
    </w:p>
    <w:p w14:paraId="5376BCD6" w14:textId="77777777" w:rsidR="00BF36B3" w:rsidRDefault="00BF36B3" w:rsidP="00782981">
      <w:pPr>
        <w:jc w:val="center"/>
        <w:rPr>
          <w:bCs/>
        </w:rPr>
      </w:pPr>
    </w:p>
    <w:p w14:paraId="238125C7" w14:textId="77777777" w:rsidR="00F43544" w:rsidRDefault="00F43544" w:rsidP="001B08B2">
      <w:pPr>
        <w:jc w:val="center"/>
      </w:pPr>
    </w:p>
    <w:p w14:paraId="042B1B95" w14:textId="0B2848E5" w:rsidR="001B08B2" w:rsidRDefault="001B08B2" w:rsidP="001B08B2">
      <w:pPr>
        <w:jc w:val="center"/>
      </w:pPr>
      <w:r>
        <w:t>#########</w:t>
      </w:r>
    </w:p>
    <w:p w14:paraId="04CDE2F9" w14:textId="77777777" w:rsidR="001B08B2" w:rsidRPr="00FD0EAD" w:rsidRDefault="001B08B2" w:rsidP="001B08B2">
      <w:pPr>
        <w:rPr>
          <w:color w:val="0563C1" w:themeColor="hyperlink"/>
          <w:sz w:val="20"/>
          <w:szCs w:val="20"/>
          <w:u w:val="single"/>
        </w:rPr>
      </w:pPr>
      <w:bookmarkStart w:id="24" w:name="_Hlk17488556"/>
    </w:p>
    <w:bookmarkEnd w:id="24"/>
    <w:p w14:paraId="698914A4" w14:textId="77777777" w:rsidR="001B08B2" w:rsidRPr="00483E35" w:rsidRDefault="001B08B2" w:rsidP="001B08B2">
      <w:pPr>
        <w:rPr>
          <w:b/>
          <w:i/>
          <w:iCs/>
          <w:sz w:val="28"/>
          <w:szCs w:val="28"/>
        </w:rPr>
      </w:pPr>
      <w:r w:rsidRPr="00483E35">
        <w:rPr>
          <w:b/>
          <w:i/>
          <w:iCs/>
          <w:sz w:val="28"/>
          <w:szCs w:val="28"/>
        </w:rPr>
        <w:t>Ohio VOAD Needs Help</w:t>
      </w:r>
    </w:p>
    <w:p w14:paraId="4AE9BB88" w14:textId="77777777" w:rsidR="001B08B2" w:rsidRDefault="001B08B2" w:rsidP="001B08B2">
      <w:pPr>
        <w:rPr>
          <w:bCs/>
        </w:rPr>
      </w:pPr>
    </w:p>
    <w:p w14:paraId="03CC3617" w14:textId="77777777" w:rsidR="001B08B2" w:rsidRDefault="001B08B2" w:rsidP="001B08B2">
      <w:pPr>
        <w:rPr>
          <w:bCs/>
        </w:rPr>
      </w:pPr>
      <w:r w:rsidRPr="001F02DD">
        <w:rPr>
          <w:noProof/>
        </w:rPr>
        <w:drawing>
          <wp:anchor distT="0" distB="0" distL="114300" distR="114300" simplePos="0" relativeHeight="252961792" behindDoc="1" locked="0" layoutInCell="1" allowOverlap="1" wp14:anchorId="0A9FF0CE" wp14:editId="34E5CF6D">
            <wp:simplePos x="0" y="0"/>
            <wp:positionH relativeFrom="column">
              <wp:posOffset>0</wp:posOffset>
            </wp:positionH>
            <wp:positionV relativeFrom="paragraph">
              <wp:posOffset>-2540</wp:posOffset>
            </wp:positionV>
            <wp:extent cx="3190875" cy="876300"/>
            <wp:effectExtent l="0" t="0" r="9525" b="0"/>
            <wp:wrapTight wrapText="bothSides">
              <wp:wrapPolygon edited="0">
                <wp:start x="0" y="0"/>
                <wp:lineTo x="0" y="21130"/>
                <wp:lineTo x="21536" y="21130"/>
                <wp:lineTo x="215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190875" cy="876300"/>
                    </a:xfrm>
                    <a:prstGeom prst="rect">
                      <a:avLst/>
                    </a:prstGeom>
                  </pic:spPr>
                </pic:pic>
              </a:graphicData>
            </a:graphic>
            <wp14:sizeRelH relativeFrom="page">
              <wp14:pctWidth>0</wp14:pctWidth>
            </wp14:sizeRelH>
            <wp14:sizeRelV relativeFrom="page">
              <wp14:pctHeight>0</wp14:pctHeight>
            </wp14:sizeRelV>
          </wp:anchor>
        </w:drawing>
      </w:r>
      <w:r>
        <w:rPr>
          <w:bCs/>
        </w:rPr>
        <w:t xml:space="preserve">Ohio VOAD is looking for a </w:t>
      </w:r>
      <w:r w:rsidRPr="00B41F5C">
        <w:rPr>
          <w:b/>
        </w:rPr>
        <w:t>Communications Chairperson</w:t>
      </w:r>
      <w:r>
        <w:rPr>
          <w:bCs/>
        </w:rPr>
        <w:t xml:space="preserve"> that can take over the responsibilities of posting information on their Facebook and Twitter accounts. </w:t>
      </w:r>
    </w:p>
    <w:p w14:paraId="4C43B020" w14:textId="77777777" w:rsidR="001B08B2" w:rsidRDefault="001B08B2" w:rsidP="001B08B2">
      <w:pPr>
        <w:rPr>
          <w:bCs/>
        </w:rPr>
      </w:pPr>
    </w:p>
    <w:p w14:paraId="5BC89610" w14:textId="77777777" w:rsidR="001B08B2" w:rsidRDefault="001B08B2" w:rsidP="001B08B2">
      <w:pPr>
        <w:rPr>
          <w:sz w:val="20"/>
          <w:szCs w:val="20"/>
        </w:rPr>
      </w:pPr>
    </w:p>
    <w:p w14:paraId="3931C6DE" w14:textId="77777777" w:rsidR="001B08B2" w:rsidRDefault="001B08B2" w:rsidP="001B08B2">
      <w:pPr>
        <w:rPr>
          <w:bCs/>
        </w:rPr>
      </w:pPr>
      <w:r>
        <w:rPr>
          <w:bCs/>
        </w:rPr>
        <w:t>Qualifications needed to apply: Experience posting to Facebook, Twitter and other Social Media sites a must.</w:t>
      </w:r>
      <w:r w:rsidRPr="00C67AA6">
        <w:rPr>
          <w:bCs/>
        </w:rPr>
        <w:t xml:space="preserve"> </w:t>
      </w:r>
      <w:r>
        <w:rPr>
          <w:bCs/>
        </w:rPr>
        <w:t xml:space="preserve">Having experience with updating websites is a plus, but not mandatory. Able to attend daytime meetings in Columbus and willing to post items to these various sites as they happen. </w:t>
      </w:r>
    </w:p>
    <w:p w14:paraId="35618F87" w14:textId="77777777" w:rsidR="00B178BF" w:rsidRDefault="00B178BF" w:rsidP="001B08B2">
      <w:pPr>
        <w:rPr>
          <w:bCs/>
        </w:rPr>
      </w:pPr>
    </w:p>
    <w:p w14:paraId="3554A08C" w14:textId="0E2ED301" w:rsidR="001B08B2" w:rsidRDefault="001B08B2" w:rsidP="001B08B2">
      <w:pPr>
        <w:rPr>
          <w:bCs/>
        </w:rPr>
      </w:pPr>
      <w:r>
        <w:rPr>
          <w:bCs/>
        </w:rPr>
        <w:t xml:space="preserve">This is a position for a person that is a true volunteer and wants to give back to their community. For more information contact Scott, N8SY at </w:t>
      </w:r>
      <w:hyperlink r:id="rId33" w:history="1">
        <w:r w:rsidRPr="0001169E">
          <w:rPr>
            <w:rStyle w:val="Hyperlink"/>
            <w:bCs/>
          </w:rPr>
          <w:t>n8sy@n8sy.com</w:t>
        </w:r>
      </w:hyperlink>
      <w:r>
        <w:rPr>
          <w:bCs/>
        </w:rPr>
        <w:t xml:space="preserve">   </w:t>
      </w:r>
    </w:p>
    <w:p w14:paraId="02529085" w14:textId="77777777" w:rsidR="00FC3538" w:rsidRDefault="00FC3538" w:rsidP="00782981">
      <w:pPr>
        <w:jc w:val="center"/>
        <w:rPr>
          <w:bCs/>
        </w:rPr>
      </w:pPr>
    </w:p>
    <w:p w14:paraId="62A8A0D5" w14:textId="147FB515" w:rsidR="00E729FF" w:rsidRDefault="00E729FF" w:rsidP="00782981">
      <w:pPr>
        <w:jc w:val="center"/>
        <w:rPr>
          <w:bCs/>
        </w:rPr>
      </w:pPr>
      <w:r w:rsidRPr="00FD0EAD">
        <w:rPr>
          <w:bCs/>
        </w:rPr>
        <w:t>#########</w:t>
      </w:r>
    </w:p>
    <w:p w14:paraId="1D361BE6" w14:textId="77777777" w:rsidR="00BA0743" w:rsidRDefault="00BA0743" w:rsidP="004532F3">
      <w:pPr>
        <w:rPr>
          <w:b/>
          <w:bCs/>
          <w:i/>
          <w:iCs/>
          <w:sz w:val="28"/>
          <w:szCs w:val="28"/>
        </w:rPr>
      </w:pPr>
    </w:p>
    <w:p w14:paraId="2AB920B5" w14:textId="44448C4A" w:rsidR="00BA0743" w:rsidRPr="00BA0743" w:rsidRDefault="00BA0743" w:rsidP="00BA0743">
      <w:pPr>
        <w:rPr>
          <w:i/>
          <w:iCs/>
          <w:sz w:val="28"/>
          <w:szCs w:val="28"/>
        </w:rPr>
      </w:pPr>
      <w:r w:rsidRPr="00E8053E">
        <w:rPr>
          <w:b/>
          <w:bCs/>
          <w:i/>
          <w:iCs/>
          <w:sz w:val="28"/>
          <w:szCs w:val="28"/>
        </w:rPr>
        <w:t>Air Force MARS</w:t>
      </w:r>
      <w:r w:rsidR="00E8053E" w:rsidRPr="00E8053E">
        <w:rPr>
          <w:b/>
          <w:bCs/>
          <w:i/>
          <w:iCs/>
          <w:sz w:val="28"/>
          <w:szCs w:val="28"/>
        </w:rPr>
        <w:t xml:space="preserve"> Broadcast Resumes</w:t>
      </w:r>
    </w:p>
    <w:p w14:paraId="5BECD126" w14:textId="37113240" w:rsidR="00E8053E" w:rsidRPr="00BA0743" w:rsidRDefault="00E8053E" w:rsidP="00E8053E">
      <w:pPr>
        <w:rPr>
          <w:i/>
          <w:iCs/>
        </w:rPr>
      </w:pPr>
      <w:r w:rsidRPr="00E8053E">
        <w:rPr>
          <w:i/>
          <w:iCs/>
        </w:rPr>
        <w:t xml:space="preserve">(from: </w:t>
      </w:r>
      <w:r w:rsidRPr="00BA0743">
        <w:rPr>
          <w:i/>
          <w:iCs/>
        </w:rPr>
        <w:t>Broadcast Manager, Air Force MARS, MARSCOMM</w:t>
      </w:r>
      <w:r w:rsidRPr="00E8053E">
        <w:rPr>
          <w:i/>
          <w:iCs/>
        </w:rPr>
        <w:t>)</w:t>
      </w:r>
    </w:p>
    <w:p w14:paraId="1B2891BA" w14:textId="40D36D21" w:rsidR="00BA0743" w:rsidRPr="00BA0743" w:rsidRDefault="00BA0743" w:rsidP="00BA0743"/>
    <w:p w14:paraId="476E9EBF" w14:textId="00C7F801" w:rsidR="00E8053E" w:rsidRDefault="00EF3E58" w:rsidP="00BA0743">
      <w:r w:rsidRPr="00EF3E58">
        <w:rPr>
          <w:noProof/>
        </w:rPr>
        <w:drawing>
          <wp:anchor distT="0" distB="0" distL="114300" distR="114300" simplePos="0" relativeHeight="252982272" behindDoc="1" locked="0" layoutInCell="1" allowOverlap="1" wp14:anchorId="655C3E09" wp14:editId="766C03E4">
            <wp:simplePos x="0" y="0"/>
            <wp:positionH relativeFrom="margin">
              <wp:align>right</wp:align>
            </wp:positionH>
            <wp:positionV relativeFrom="paragraph">
              <wp:posOffset>6985</wp:posOffset>
            </wp:positionV>
            <wp:extent cx="1276350" cy="1276350"/>
            <wp:effectExtent l="0" t="0" r="0" b="0"/>
            <wp:wrapTight wrapText="bothSides">
              <wp:wrapPolygon edited="0">
                <wp:start x="0" y="0"/>
                <wp:lineTo x="0" y="21278"/>
                <wp:lineTo x="21278" y="21278"/>
                <wp:lineTo x="21278"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14:sizeRelH relativeFrom="page">
              <wp14:pctWidth>0</wp14:pctWidth>
            </wp14:sizeRelH>
            <wp14:sizeRelV relativeFrom="page">
              <wp14:pctHeight>0</wp14:pctHeight>
            </wp14:sizeRelV>
          </wp:anchor>
        </w:drawing>
      </w:r>
      <w:r w:rsidR="00BA0743" w:rsidRPr="00BA0743">
        <w:t xml:space="preserve">In May 2019 the Air Force MARS resumed a favorite from the past.  Every other Friday there are a series of Air Force MARS Broadcast which are distributed to all Air Force MARS stations.  The message is from the Chief of Air Force MARS and the Deputy Chief of Air Force MARS.  The message is Unclassified and does not contain For Official Use Only (FOUO) information so other interested parties may listen in on the message(s). </w:t>
      </w:r>
    </w:p>
    <w:p w14:paraId="0A071630" w14:textId="77777777" w:rsidR="00FC3538" w:rsidRDefault="00FC3538" w:rsidP="00FC3538">
      <w:pPr>
        <w:rPr>
          <w:sz w:val="20"/>
          <w:szCs w:val="20"/>
        </w:rPr>
      </w:pPr>
    </w:p>
    <w:p w14:paraId="6A0FFCAD" w14:textId="7B725C9E" w:rsidR="00FC3538" w:rsidRDefault="00FC3538" w:rsidP="00FC3538">
      <w:pPr>
        <w:rPr>
          <w:sz w:val="20"/>
          <w:szCs w:val="20"/>
        </w:rPr>
      </w:pPr>
      <w:r w:rsidRPr="00BA0743">
        <w:t>The next series of Broadcasts begin this coming Friday night, October 4, 2019.  The full Broadcast schedule is:   </w:t>
      </w:r>
    </w:p>
    <w:p w14:paraId="5E3BAC4B" w14:textId="77777777" w:rsidR="00B178BF" w:rsidRDefault="00B178BF" w:rsidP="00BA0743"/>
    <w:p w14:paraId="73F21647" w14:textId="15905C90" w:rsidR="00BA0743" w:rsidRPr="00BA0743" w:rsidRDefault="00E8053E" w:rsidP="00BA0743">
      <w:r>
        <w:t xml:space="preserve">             </w:t>
      </w:r>
      <w:r w:rsidR="00BA0743" w:rsidRPr="00BA0743">
        <w:t>East CONUS     </w:t>
      </w:r>
      <w:r>
        <w:t xml:space="preserve"> </w:t>
      </w:r>
      <w:r w:rsidR="00BA0743" w:rsidRPr="00BA0743">
        <w:t xml:space="preserve"> Friday                   Oct 18, 2019        2300Z    11.121 MHz</w:t>
      </w:r>
    </w:p>
    <w:p w14:paraId="294D8620" w14:textId="77777777" w:rsidR="00BA0743" w:rsidRPr="00BA0743" w:rsidRDefault="00BA0743" w:rsidP="00BA0743">
      <w:r w:rsidRPr="00BA0743">
        <w:t>                                          Friday                   Oct 18, 2019        2320Z    4.485 MHz</w:t>
      </w:r>
    </w:p>
    <w:p w14:paraId="1E1F357F" w14:textId="77777777" w:rsidR="00BA0743" w:rsidRPr="00BA0743" w:rsidRDefault="00BA0743" w:rsidP="00BA0743">
      <w:r w:rsidRPr="00BA0743">
        <w:t>            Central CONUS   Saturday               Oct 19, 2019        0000Z    11.121 MHz</w:t>
      </w:r>
    </w:p>
    <w:p w14:paraId="2E5401A2" w14:textId="77777777" w:rsidR="00BA0743" w:rsidRPr="00BA0743" w:rsidRDefault="00BA0743" w:rsidP="00BA0743">
      <w:r w:rsidRPr="00BA0743">
        <w:t>                                          Saturday               Oct 19, 2019        0020Z    4.485 MHz</w:t>
      </w:r>
    </w:p>
    <w:p w14:paraId="67CF7C0A" w14:textId="77777777" w:rsidR="00BA0743" w:rsidRPr="00BA0743" w:rsidRDefault="00BA0743" w:rsidP="00BA0743">
      <w:r w:rsidRPr="00BA0743">
        <w:t>             West CONUS      Saturday               Oct 19, 2019        0100Z    11.121 MHz</w:t>
      </w:r>
    </w:p>
    <w:p w14:paraId="1DD683D2" w14:textId="77777777" w:rsidR="00BA0743" w:rsidRPr="00BA0743" w:rsidRDefault="00BA0743" w:rsidP="00BA0743">
      <w:r w:rsidRPr="00BA0743">
        <w:t>                                          Saturday               Oct 19, 2019        0120Z    4.485 MHz</w:t>
      </w:r>
    </w:p>
    <w:p w14:paraId="1AE137C0" w14:textId="77777777" w:rsidR="00523200" w:rsidRPr="00523200" w:rsidRDefault="00D05687" w:rsidP="00523200">
      <w:pPr>
        <w:rPr>
          <w:sz w:val="20"/>
          <w:szCs w:val="20"/>
          <w:u w:val="single"/>
        </w:rPr>
      </w:pPr>
      <w:hyperlink w:anchor="top" w:history="1">
        <w:r w:rsidR="00523200" w:rsidRPr="00523200">
          <w:rPr>
            <w:rStyle w:val="Hyperlink"/>
            <w:sz w:val="20"/>
            <w:szCs w:val="20"/>
          </w:rPr>
          <w:t>TOP</w:t>
        </w:r>
      </w:hyperlink>
      <w:r w:rsidR="00523200" w:rsidRPr="00523200">
        <w:rPr>
          <w:sz w:val="20"/>
          <w:szCs w:val="20"/>
          <w:u w:val="single"/>
        </w:rPr>
        <w:t xml:space="preserve"> ^</w:t>
      </w:r>
    </w:p>
    <w:p w14:paraId="13C11399" w14:textId="63E55106" w:rsidR="00BA0743" w:rsidRDefault="00BA0743" w:rsidP="00BA0743">
      <w:r w:rsidRPr="00BA0743">
        <w:lastRenderedPageBreak/>
        <w:t>The message is typically 7-10 minutes long and the transmissions are in Upper Sideband (USB).  Come and listen in!</w:t>
      </w:r>
    </w:p>
    <w:p w14:paraId="6F623B8D" w14:textId="77777777" w:rsidR="00523200" w:rsidRDefault="00523200" w:rsidP="00BA0743"/>
    <w:p w14:paraId="12A9CE9A" w14:textId="656A8B64" w:rsidR="00B178BF" w:rsidRDefault="004458EE" w:rsidP="004458EE">
      <w:pPr>
        <w:jc w:val="center"/>
      </w:pPr>
      <w:r>
        <w:t>#########</w:t>
      </w:r>
    </w:p>
    <w:p w14:paraId="43725D8F" w14:textId="77777777" w:rsidR="004447D6" w:rsidRPr="004458EE" w:rsidRDefault="004447D6" w:rsidP="004458EE">
      <w:pPr>
        <w:jc w:val="center"/>
      </w:pPr>
    </w:p>
    <w:p w14:paraId="1A214877" w14:textId="7CC11BC9" w:rsidR="004458EE" w:rsidRPr="004458EE" w:rsidRDefault="004458EE" w:rsidP="004458EE">
      <w:pPr>
        <w:rPr>
          <w:b/>
          <w:bCs/>
          <w:i/>
          <w:iCs/>
          <w:sz w:val="28"/>
          <w:szCs w:val="28"/>
        </w:rPr>
      </w:pPr>
      <w:r w:rsidRPr="004458EE">
        <w:rPr>
          <w:b/>
          <w:bCs/>
          <w:i/>
          <w:iCs/>
          <w:sz w:val="28"/>
          <w:szCs w:val="28"/>
        </w:rPr>
        <w:t>Skywarn Recognition Day 2020 - THE FINAL YEAR AT HOPKINS</w:t>
      </w:r>
    </w:p>
    <w:p w14:paraId="50450D0C" w14:textId="77777777" w:rsidR="004458EE" w:rsidRDefault="004458EE" w:rsidP="004458EE"/>
    <w:p w14:paraId="041271B6" w14:textId="241A14C8" w:rsidR="004458EE" w:rsidRDefault="004458EE" w:rsidP="004458EE">
      <w:r>
        <w:t xml:space="preserve">Skywarn Recognition Day will be taking place nationally on Saturday, </w:t>
      </w:r>
      <w:r w:rsidRPr="0040011E">
        <w:rPr>
          <w:b/>
          <w:bCs/>
        </w:rPr>
        <w:t xml:space="preserve">December 7th, 2019 </w:t>
      </w:r>
      <w:r>
        <w:t xml:space="preserve">for 24 hours </w:t>
      </w:r>
      <w:r w:rsidR="0040011E">
        <w:rPr>
          <w:noProof/>
        </w:rPr>
        <w:drawing>
          <wp:anchor distT="0" distB="0" distL="114300" distR="114300" simplePos="0" relativeHeight="252974080" behindDoc="1" locked="0" layoutInCell="1" allowOverlap="1" wp14:anchorId="179BF7ED" wp14:editId="47070803">
            <wp:simplePos x="0" y="0"/>
            <wp:positionH relativeFrom="column">
              <wp:posOffset>0</wp:posOffset>
            </wp:positionH>
            <wp:positionV relativeFrom="paragraph">
              <wp:posOffset>173990</wp:posOffset>
            </wp:positionV>
            <wp:extent cx="993140" cy="1243330"/>
            <wp:effectExtent l="0" t="0" r="0" b="0"/>
            <wp:wrapTight wrapText="bothSides">
              <wp:wrapPolygon edited="0">
                <wp:start x="0" y="0"/>
                <wp:lineTo x="0" y="21181"/>
                <wp:lineTo x="21130" y="21181"/>
                <wp:lineTo x="21130" y="0"/>
                <wp:lineTo x="0" y="0"/>
              </wp:wrapPolygon>
            </wp:wrapTight>
            <wp:docPr id="45" name="Picture 4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kywar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93140" cy="1243330"/>
                    </a:xfrm>
                    <a:prstGeom prst="rect">
                      <a:avLst/>
                    </a:prstGeom>
                  </pic:spPr>
                </pic:pic>
              </a:graphicData>
            </a:graphic>
            <wp14:sizeRelH relativeFrom="page">
              <wp14:pctWidth>0</wp14:pctWidth>
            </wp14:sizeRelH>
            <wp14:sizeRelV relativeFrom="page">
              <wp14:pctHeight>0</wp14:pctHeight>
            </wp14:sizeRelV>
          </wp:anchor>
        </w:drawing>
      </w:r>
      <w:r>
        <w:t>starting at 0000Z (Friday, Dec 6th, 7:00 PM Eastern until Saturday, Dec 7th, 7:00 PM Eastern). The NWS Cleveland Office will be participating from 12:00 PM until 7:00 PM on Saturday, December 7th, 2019. We will be operating under the call sign WX8CLE and will be active on UHF, VHF, and HF (HF bands to be determined later). We will also periodically spin the dial on local repeaters.</w:t>
      </w:r>
    </w:p>
    <w:p w14:paraId="52A0F941" w14:textId="77777777" w:rsidR="004458EE" w:rsidRDefault="004458EE" w:rsidP="004458EE"/>
    <w:p w14:paraId="04871DEA" w14:textId="7CEBA6C5" w:rsidR="004458EE" w:rsidRDefault="004458EE" w:rsidP="004458EE">
      <w:r>
        <w:t xml:space="preserve">Just like last year, we will operate UHF/VHF inside the office and HF outside in the new vehicle. Anyone interested in attending is encouraged to sign up here, but since we will be partially operating from outside, last minute walk ins are welcome. Access to the inside of the building will be restricted based on attendance as the operating area can only accommodate a certain number of people at once. Additionally, any sort of severe weather event could potentially result in us cancelling the operation. Those who sign up will be advised of any </w:t>
      </w:r>
      <w:r w:rsidR="0040011E">
        <w:t>last-minute</w:t>
      </w:r>
      <w:r>
        <w:t xml:space="preserve"> changes, or we can be contacted on the Skywarn simplex frequency of 146.475 (we will do our best to keep a radio on this the entire time).</w:t>
      </w:r>
    </w:p>
    <w:p w14:paraId="4E9351AE" w14:textId="77777777" w:rsidR="004458EE" w:rsidRDefault="004458EE" w:rsidP="004458EE"/>
    <w:p w14:paraId="04B1587B" w14:textId="77777777" w:rsidR="004458EE" w:rsidRDefault="004458EE" w:rsidP="004458EE">
      <w:r>
        <w:t>When you arrive on site, please check in with the operators in the vehicle. They will then arrange access to the building should you desire to come inside. if no one is present, call us on 146.475 simplex.</w:t>
      </w:r>
    </w:p>
    <w:p w14:paraId="229C191D" w14:textId="77777777" w:rsidR="004458EE" w:rsidRDefault="004458EE" w:rsidP="004458EE"/>
    <w:p w14:paraId="597C2A60" w14:textId="77777777" w:rsidR="004458EE" w:rsidRDefault="004458EE" w:rsidP="004458EE">
      <w:r>
        <w:t>As you may know, the Cleveland NWS office will be relocating in spring 2020 so this will be the last time to operate from the office at the airport!</w:t>
      </w:r>
    </w:p>
    <w:p w14:paraId="0B729199" w14:textId="77777777" w:rsidR="004458EE" w:rsidRDefault="004458EE" w:rsidP="004458EE"/>
    <w:p w14:paraId="45486390" w14:textId="77777777" w:rsidR="004458EE" w:rsidRDefault="004458EE" w:rsidP="004458EE">
      <w:r>
        <w:t xml:space="preserve">The address for the National Weather Service Cleveland is 5301 W Hangar Rd, Cleveland, OH 44135. This is </w:t>
      </w:r>
      <w:proofErr w:type="gramStart"/>
      <w:r>
        <w:t>off of</w:t>
      </w:r>
      <w:proofErr w:type="gramEnd"/>
      <w:r>
        <w:t xml:space="preserve"> </w:t>
      </w:r>
      <w:proofErr w:type="spellStart"/>
      <w:r>
        <w:t>Brookpark</w:t>
      </w:r>
      <w:proofErr w:type="spellEnd"/>
      <w:r>
        <w:t xml:space="preserve"> Rd, between NASA and Hopkins, behind the UPS hangar.</w:t>
      </w:r>
    </w:p>
    <w:p w14:paraId="05206202" w14:textId="63C70405" w:rsidR="004458EE" w:rsidRDefault="004458EE" w:rsidP="004458EE"/>
    <w:p w14:paraId="64F22F72" w14:textId="3A131D61" w:rsidR="00A20760" w:rsidRDefault="00A20760" w:rsidP="004458EE"/>
    <w:p w14:paraId="0A5ADA79" w14:textId="2A9631BB" w:rsidR="00A20760" w:rsidRDefault="00A20760" w:rsidP="00A20760">
      <w:pPr>
        <w:jc w:val="center"/>
      </w:pPr>
      <w:r>
        <w:t>#########</w:t>
      </w:r>
    </w:p>
    <w:p w14:paraId="626710D3" w14:textId="5EFE8D87" w:rsidR="004458EE" w:rsidRDefault="004458EE" w:rsidP="004458EE"/>
    <w:p w14:paraId="27667DBA" w14:textId="0EC1904F" w:rsidR="00A20760" w:rsidRPr="00A20760" w:rsidRDefault="00A20760" w:rsidP="00A20760">
      <w:pPr>
        <w:rPr>
          <w:b/>
          <w:bCs/>
          <w:i/>
          <w:iCs/>
          <w:sz w:val="28"/>
          <w:szCs w:val="28"/>
        </w:rPr>
      </w:pPr>
      <w:r w:rsidRPr="00A20760">
        <w:rPr>
          <w:b/>
          <w:bCs/>
          <w:i/>
          <w:iCs/>
          <w:sz w:val="28"/>
          <w:szCs w:val="28"/>
        </w:rPr>
        <w:t>Green County Sheriff’s Office Participates in Ohio’s S.E.T.</w:t>
      </w:r>
    </w:p>
    <w:p w14:paraId="60475184" w14:textId="77777777" w:rsidR="00A20760" w:rsidRDefault="00A20760" w:rsidP="00A20760"/>
    <w:p w14:paraId="2FDE3D12" w14:textId="21F21CCB" w:rsidR="00A20760" w:rsidRPr="00A20760" w:rsidRDefault="00A20760" w:rsidP="00A20760">
      <w:r w:rsidRPr="00A20760">
        <w:t>The annual Amateur Radio Emergency Service (ARES) Simulated Emergency Test (SET) is an opportunity for local ARES groups to demonstrate to public officials their ability to communicate under disaster conditions. For the Greene County Ohio ARES (GCARES) one public official not only observed the test but participated. Greene County Sheriff Gene Fischer, KX8GCS, checked in when the Resource Net Control, Bob Baker, N8ADO, of Beavercreek, called for volunteers.</w:t>
      </w:r>
    </w:p>
    <w:p w14:paraId="4C6717A0" w14:textId="77777777" w:rsidR="00A20760" w:rsidRDefault="00A20760" w:rsidP="00A20760"/>
    <w:p w14:paraId="7BD9A3C4" w14:textId="2A023629" w:rsidR="00A20760" w:rsidRPr="00A20760" w:rsidRDefault="00A20760" w:rsidP="00A20760">
      <w:r w:rsidRPr="00A20760">
        <w:t>Although the suggested scenario called for only using simplex, GCARES used the Xenia Amateur Radio Weather Net (XWARN) repeater for its resource net to maximize number of amateur operators who would be able to volunteer. Once checked into the resource net volunteers were asked to switch to a simplex tactical net to communicate with the GCARES Command Center located in Beavercreek Township Fire Station 64.</w:t>
      </w:r>
    </w:p>
    <w:p w14:paraId="6B753770" w14:textId="77777777" w:rsidR="00A20760" w:rsidRDefault="00A20760" w:rsidP="00A20760">
      <w:pPr>
        <w:rPr>
          <w:sz w:val="20"/>
          <w:szCs w:val="20"/>
        </w:rPr>
      </w:pPr>
    </w:p>
    <w:p w14:paraId="002EF8B4" w14:textId="77777777" w:rsidR="00A20760" w:rsidRDefault="00A20760" w:rsidP="00A20760">
      <w:pPr>
        <w:rPr>
          <w:sz w:val="20"/>
          <w:szCs w:val="20"/>
        </w:rPr>
      </w:pPr>
    </w:p>
    <w:p w14:paraId="342700B2" w14:textId="77777777" w:rsidR="00A20760" w:rsidRDefault="00A20760" w:rsidP="00A20760">
      <w:pPr>
        <w:rPr>
          <w:sz w:val="20"/>
          <w:szCs w:val="20"/>
        </w:rPr>
      </w:pPr>
    </w:p>
    <w:p w14:paraId="13B13808" w14:textId="77777777" w:rsidR="00A20760" w:rsidRDefault="00A20760" w:rsidP="00A20760">
      <w:pPr>
        <w:rPr>
          <w:sz w:val="20"/>
          <w:szCs w:val="20"/>
        </w:rPr>
      </w:pPr>
    </w:p>
    <w:p w14:paraId="6CC15B9C" w14:textId="5752847B" w:rsidR="00A20760" w:rsidRPr="00CD1525" w:rsidRDefault="00D05687" w:rsidP="00A20760">
      <w:pPr>
        <w:rPr>
          <w:sz w:val="20"/>
          <w:szCs w:val="20"/>
          <w:u w:val="single"/>
        </w:rPr>
      </w:pPr>
      <w:hyperlink w:anchor="top" w:history="1">
        <w:r w:rsidR="00A20760" w:rsidRPr="00CD1525">
          <w:rPr>
            <w:rStyle w:val="Hyperlink"/>
            <w:sz w:val="20"/>
            <w:szCs w:val="20"/>
          </w:rPr>
          <w:t>TOP</w:t>
        </w:r>
      </w:hyperlink>
      <w:r w:rsidR="00A20760" w:rsidRPr="00CD1525">
        <w:rPr>
          <w:sz w:val="20"/>
          <w:szCs w:val="20"/>
          <w:u w:val="single"/>
        </w:rPr>
        <w:t xml:space="preserve"> ^</w:t>
      </w:r>
    </w:p>
    <w:p w14:paraId="676C9A4D" w14:textId="5B849E40" w:rsidR="00A20760" w:rsidRPr="00A20760" w:rsidRDefault="00A20760" w:rsidP="00A20760">
      <w:r w:rsidRPr="00A20760">
        <w:lastRenderedPageBreak/>
        <w:t>Sheriff Fischer, at the Dayton Amateur Radio Association (DARA) meeting the evening before the SET told Greene County ARES Emergency Coordinator Henry Ruminski, W8HJR, that he would participate in the SET so that he could determine how well his handheld radio would perform under the test conditions. While it was more than adequate for checking into the resource net on a repeater, he learned that it was lacking for effective simplex operation from outside the Sheriff's office.</w:t>
      </w:r>
    </w:p>
    <w:p w14:paraId="10BFE25C" w14:textId="77777777" w:rsidR="00A20760" w:rsidRDefault="00A20760" w:rsidP="00A20760"/>
    <w:p w14:paraId="4C685ECD" w14:textId="28FD194A" w:rsidR="00A20760" w:rsidRPr="00A20760" w:rsidRDefault="00A20760" w:rsidP="00A20760">
      <w:r w:rsidRPr="00A20760">
        <w:t>The sheriff had an intense introduction to ham radio in the Spring of 2017 when the Dayton Hamvention moved to the Greene County Fairgrounds and Exposition Center in Xenia. He was very active during that Hamvention as his department dealt with traffic control and other issues created by the influx of more than 25,000 hams.</w:t>
      </w:r>
    </w:p>
    <w:p w14:paraId="510663BC" w14:textId="77777777" w:rsidR="00A20760" w:rsidRDefault="00A20760" w:rsidP="00A20760"/>
    <w:p w14:paraId="5B09CEB7" w14:textId="77F81566" w:rsidR="00A20760" w:rsidRPr="00A20760" w:rsidRDefault="00A20760" w:rsidP="00A20760">
      <w:proofErr w:type="gramStart"/>
      <w:r w:rsidRPr="00A20760">
        <w:t>A number of</w:t>
      </w:r>
      <w:proofErr w:type="gramEnd"/>
      <w:r w:rsidRPr="00A20760">
        <w:t xml:space="preserve"> hams that year, urged him to get an amateur radio license. He also had some urging at home from his wife, Gail, who had been licensed but let it expire. Both decided to take the Technician License course offer by GCARES in the Fall of 2017. Both passed the technician exam in November of 2017. Gail became KE8IFF and Gene, KE8IGE.  The next month both received vanity calls; Gail, her former call, KA8DQK and Gene, KX8GCS. He said the X is for Xenia where they live and where he served in the police department for many years. The GCS is for Greene County Sheriff.  Gene took the GCARES General course in the Spring of 2018</w:t>
      </w:r>
      <w:r>
        <w:t xml:space="preserve"> </w:t>
      </w:r>
      <w:r w:rsidRPr="00A20760">
        <w:t>and upgraded.</w:t>
      </w:r>
    </w:p>
    <w:p w14:paraId="4387C182" w14:textId="77777777" w:rsidR="00A20760" w:rsidRDefault="00A20760" w:rsidP="00A20760"/>
    <w:p w14:paraId="224C2011" w14:textId="4A177E47" w:rsidR="00A20760" w:rsidRPr="00A20760" w:rsidRDefault="00A20760" w:rsidP="00A20760">
      <w:r w:rsidRPr="00A20760">
        <w:t xml:space="preserve">The SET was relatively successful according to Ruminski. The goal was to communicate from as many fire, health and law enforcement locations as possible to the command station. While the signals could have been better from some locations, most stations were able to communicate with command. The lessons learned will be used to improve emergency communication </w:t>
      </w:r>
      <w:proofErr w:type="gramStart"/>
      <w:r w:rsidRPr="00A20760">
        <w:t>plans for the future</w:t>
      </w:r>
      <w:proofErr w:type="gramEnd"/>
      <w:r w:rsidRPr="00A20760">
        <w:t>.</w:t>
      </w:r>
    </w:p>
    <w:p w14:paraId="2B423D8C" w14:textId="77777777" w:rsidR="009137AE" w:rsidRDefault="00A20760" w:rsidP="00A20760">
      <w:r w:rsidRPr="00A20760">
        <w:t>                                                                                  </w:t>
      </w:r>
    </w:p>
    <w:p w14:paraId="5D7700FE" w14:textId="7B0AD62B" w:rsidR="00A20760" w:rsidRPr="00A20760" w:rsidRDefault="00AC1E52" w:rsidP="009137AE">
      <w:pPr>
        <w:jc w:val="center"/>
      </w:pPr>
      <w:r>
        <w:t>#########</w:t>
      </w:r>
    </w:p>
    <w:p w14:paraId="7FFEC1A8" w14:textId="3E24F4E2" w:rsidR="00AC1E52" w:rsidRDefault="00AC1E52" w:rsidP="004458EE">
      <w:r w:rsidRPr="00AC1E52">
        <w:rPr>
          <w:noProof/>
        </w:rPr>
        <w:drawing>
          <wp:anchor distT="0" distB="0" distL="114300" distR="114300" simplePos="0" relativeHeight="252991488" behindDoc="1" locked="0" layoutInCell="1" allowOverlap="1" wp14:anchorId="66C22AD7" wp14:editId="34472042">
            <wp:simplePos x="0" y="0"/>
            <wp:positionH relativeFrom="margin">
              <wp:align>left</wp:align>
            </wp:positionH>
            <wp:positionV relativeFrom="paragraph">
              <wp:posOffset>114935</wp:posOffset>
            </wp:positionV>
            <wp:extent cx="1052195" cy="1095375"/>
            <wp:effectExtent l="0" t="0" r="0" b="0"/>
            <wp:wrapTight wrapText="bothSides">
              <wp:wrapPolygon edited="0">
                <wp:start x="0" y="0"/>
                <wp:lineTo x="0" y="21037"/>
                <wp:lineTo x="21118" y="21037"/>
                <wp:lineTo x="2111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55233" cy="10985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FABE47" w14:textId="788B7D7E" w:rsidR="00AC1E52" w:rsidRPr="00AC1E52" w:rsidRDefault="00AC1E52" w:rsidP="00AC1E52">
      <w:r w:rsidRPr="00E26178">
        <w:rPr>
          <w:b/>
          <w:bCs/>
          <w:i/>
          <w:iCs/>
          <w:sz w:val="28"/>
          <w:szCs w:val="28"/>
        </w:rPr>
        <w:t>Medina County Amateur Radio Club</w:t>
      </w:r>
      <w:r w:rsidRPr="00AC1E52">
        <w:t xml:space="preserve"> has scheduled six Technician Licensing Classes at the Medina County Career Center (JVS) beginning </w:t>
      </w:r>
      <w:r w:rsidRPr="00AC1E52">
        <w:rPr>
          <w:b/>
          <w:bCs/>
        </w:rPr>
        <w:t>October 23rd from 6:30pm to 9:00pm</w:t>
      </w:r>
      <w:r w:rsidRPr="00AC1E52">
        <w:t xml:space="preserve"> in Room 246.  The last class will be the exam.</w:t>
      </w:r>
    </w:p>
    <w:p w14:paraId="7562959D" w14:textId="77777777" w:rsidR="00AC1E52" w:rsidRPr="00AC1E52" w:rsidRDefault="00AC1E52" w:rsidP="00AC1E52"/>
    <w:p w14:paraId="62129C19" w14:textId="18A7166A" w:rsidR="00AC1E52" w:rsidRPr="00AC1E52" w:rsidRDefault="00AC1E52" w:rsidP="00AC1E52">
      <w:r w:rsidRPr="00AC1E52">
        <w:t>Interested attendees should contact Doug or me for more information abo</w:t>
      </w:r>
      <w:r>
        <w:t>u</w:t>
      </w:r>
      <w:r w:rsidRPr="00AC1E52">
        <w:t xml:space="preserve">t the first class:  Doug KD8SST  330-304-8571, </w:t>
      </w:r>
      <w:hyperlink r:id="rId37" w:history="1">
        <w:r w:rsidRPr="00AC1E52">
          <w:rPr>
            <w:rStyle w:val="Hyperlink"/>
          </w:rPr>
          <w:t>dmcclure1@zoominternet.net</w:t>
        </w:r>
      </w:hyperlink>
      <w:r w:rsidRPr="00AC1E52">
        <w:t xml:space="preserve">, or Jane K8JGR 216-570-8500,  </w:t>
      </w:r>
      <w:hyperlink r:id="rId38" w:history="1">
        <w:r w:rsidRPr="00AC1E52">
          <w:rPr>
            <w:rStyle w:val="Hyperlink"/>
          </w:rPr>
          <w:t>jane@K8JGR.radio</w:t>
        </w:r>
      </w:hyperlink>
      <w:r w:rsidRPr="00AC1E52">
        <w:t>  </w:t>
      </w:r>
    </w:p>
    <w:p w14:paraId="3741193B" w14:textId="4A55286B" w:rsidR="00AC1E52" w:rsidRDefault="00AC1E52" w:rsidP="004458EE"/>
    <w:p w14:paraId="192C4748" w14:textId="3437076F" w:rsidR="00AC1E52" w:rsidRPr="004458EE" w:rsidRDefault="00AC1E52" w:rsidP="004458EE">
      <w:pPr>
        <w:rPr>
          <w:vanish/>
        </w:rPr>
      </w:pPr>
    </w:p>
    <w:p w14:paraId="433E7D2B" w14:textId="77777777" w:rsidR="004458EE" w:rsidRPr="004458EE" w:rsidRDefault="004458EE" w:rsidP="004458EE">
      <w:pPr>
        <w:rPr>
          <w:vanish/>
        </w:rPr>
      </w:pPr>
    </w:p>
    <w:p w14:paraId="72B1B9AB" w14:textId="0D649C5D" w:rsidR="00854FD5" w:rsidRDefault="00D05687" w:rsidP="00E729FF">
      <w:r>
        <w:pict w14:anchorId="0D35C932">
          <v:rect id="_x0000_i1031" style="width:0;height:1.5pt" o:hralign="center" o:hrstd="t" o:hr="t" fillcolor="#a0a0a0" stroked="f"/>
        </w:pict>
      </w:r>
    </w:p>
    <w:p w14:paraId="76A9957F" w14:textId="592B7198" w:rsidR="00E729FF" w:rsidRPr="00A31E84" w:rsidRDefault="00E729FF" w:rsidP="00E729FF">
      <w:pPr>
        <w:rPr>
          <w:rFonts w:eastAsia="Times New Roman"/>
          <w:b/>
          <w:bCs/>
          <w:i/>
          <w:iCs/>
          <w:color w:val="000000" w:themeColor="text1"/>
          <w:sz w:val="28"/>
          <w:szCs w:val="28"/>
        </w:rPr>
      </w:pPr>
      <w:bookmarkStart w:id="25" w:name="hamfest"/>
      <w:bookmarkEnd w:id="25"/>
      <w:r w:rsidRPr="00A31E84">
        <w:rPr>
          <w:b/>
          <w:bCs/>
          <w:i/>
          <w:iCs/>
          <w:noProof/>
          <w:color w:val="000000" w:themeColor="text1"/>
          <w:sz w:val="28"/>
          <w:szCs w:val="28"/>
        </w:rPr>
        <w:drawing>
          <wp:anchor distT="0" distB="0" distL="114300" distR="114300" simplePos="0" relativeHeight="252807168" behindDoc="1" locked="0" layoutInCell="1" allowOverlap="1" wp14:anchorId="6CF8A5C5" wp14:editId="19FC6683">
            <wp:simplePos x="0" y="0"/>
            <wp:positionH relativeFrom="margin">
              <wp:align>right</wp:align>
            </wp:positionH>
            <wp:positionV relativeFrom="paragraph">
              <wp:posOffset>15240</wp:posOffset>
            </wp:positionV>
            <wp:extent cx="2995295" cy="1685925"/>
            <wp:effectExtent l="0" t="0" r="0" b="9525"/>
            <wp:wrapTight wrapText="bothSides">
              <wp:wrapPolygon edited="0">
                <wp:start x="0" y="0"/>
                <wp:lineTo x="0" y="21478"/>
                <wp:lineTo x="21431" y="21478"/>
                <wp:lineTo x="2143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95295" cy="168592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40" w:history="1">
        <w:r w:rsidRPr="00A31E84">
          <w:rPr>
            <w:rFonts w:eastAsia="Times New Roman"/>
            <w:b/>
            <w:bCs/>
            <w:i/>
            <w:iCs/>
            <w:color w:val="000000" w:themeColor="text1"/>
            <w:sz w:val="28"/>
            <w:szCs w:val="28"/>
          </w:rPr>
          <w:t>Upcoming Hamfests</w:t>
        </w:r>
      </w:hyperlink>
    </w:p>
    <w:p w14:paraId="41782EF4" w14:textId="77777777" w:rsidR="004A1849" w:rsidRDefault="004A1849" w:rsidP="00E729FF">
      <w:pPr>
        <w:rPr>
          <w:color w:val="000000" w:themeColor="text1"/>
        </w:rPr>
      </w:pPr>
    </w:p>
    <w:p w14:paraId="2E98B09B" w14:textId="1175B9D0" w:rsidR="00442096" w:rsidRDefault="00E8053E" w:rsidP="00442096">
      <w:pPr>
        <w:rPr>
          <w:u w:val="single"/>
        </w:rPr>
      </w:pPr>
      <w:r w:rsidRPr="00442096">
        <w:rPr>
          <w:b/>
          <w:bCs/>
        </w:rPr>
        <w:t>11/02/2019 | GARC Hamfest</w:t>
      </w:r>
      <w:r w:rsidRPr="00442096">
        <w:rPr>
          <w:b/>
          <w:bCs/>
        </w:rPr>
        <w:br/>
      </w:r>
      <w:r w:rsidRPr="00442096">
        <w:t>Location: Georgetown, OH</w:t>
      </w:r>
      <w:r w:rsidRPr="00442096">
        <w:br/>
        <w:t>Sponsor:</w:t>
      </w:r>
      <w:r w:rsidRPr="00442096">
        <w:rPr>
          <w:b/>
          <w:bCs/>
        </w:rPr>
        <w:t xml:space="preserve"> </w:t>
      </w:r>
      <w:r w:rsidRPr="00442096">
        <w:t>Grant Amateur Radio Club</w:t>
      </w:r>
      <w:r w:rsidRPr="00442096">
        <w:br/>
        <w:t>Website:</w:t>
      </w:r>
      <w:r w:rsidRPr="00442096">
        <w:rPr>
          <w:b/>
          <w:bCs/>
        </w:rPr>
        <w:t> </w:t>
      </w:r>
      <w:hyperlink r:id="rId41" w:history="1">
        <w:r w:rsidR="001D5E23" w:rsidRPr="00A1340A">
          <w:rPr>
            <w:rStyle w:val="Hyperlink"/>
          </w:rPr>
          <w:t>https://www.facebook.com/Grant-Amateur-Radio-Club-775764122477536/?modal=admin_todo_tour</w:t>
        </w:r>
      </w:hyperlink>
    </w:p>
    <w:p w14:paraId="1E115B99" w14:textId="7F628FBA" w:rsidR="00B44960" w:rsidRDefault="00B44960" w:rsidP="00442096">
      <w:pPr>
        <w:rPr>
          <w:u w:val="single"/>
        </w:rPr>
      </w:pPr>
    </w:p>
    <w:p w14:paraId="0330C7FD" w14:textId="77777777" w:rsidR="00467EB3" w:rsidRDefault="00467EB3" w:rsidP="00442096">
      <w:pPr>
        <w:rPr>
          <w:u w:val="single"/>
        </w:rPr>
      </w:pPr>
    </w:p>
    <w:p w14:paraId="155D7965" w14:textId="77777777" w:rsidR="00B44960" w:rsidRPr="00442096" w:rsidRDefault="00B44960" w:rsidP="00442096">
      <w:pPr>
        <w:rPr>
          <w:u w:val="single"/>
        </w:rPr>
      </w:pPr>
    </w:p>
    <w:tbl>
      <w:tblPr>
        <w:tblpPr w:leftFromText="180" w:rightFromText="180" w:vertAnchor="text" w:horzAnchor="margin" w:tblpX="-90" w:tblpY="55"/>
        <w:tblW w:w="10880" w:type="dxa"/>
        <w:tblLook w:val="04A0" w:firstRow="1" w:lastRow="0" w:firstColumn="1" w:lastColumn="0" w:noHBand="0" w:noVBand="1"/>
      </w:tblPr>
      <w:tblGrid>
        <w:gridCol w:w="5233"/>
        <w:gridCol w:w="5647"/>
      </w:tblGrid>
      <w:tr w:rsidR="00442096" w:rsidRPr="00442096" w14:paraId="4DFA9E7C" w14:textId="77777777" w:rsidTr="001D5E23">
        <w:tc>
          <w:tcPr>
            <w:tcW w:w="5233" w:type="dxa"/>
          </w:tcPr>
          <w:p w14:paraId="72BE4E8D" w14:textId="4B22C43B" w:rsidR="00442096" w:rsidRPr="00442096" w:rsidRDefault="00E8053E" w:rsidP="009B0A0A">
            <w:r w:rsidRPr="00442096">
              <w:rPr>
                <w:b/>
                <w:bCs/>
              </w:rPr>
              <w:t>11/03/2019 | Massillon ARC Hamfest</w:t>
            </w:r>
            <w:r w:rsidRPr="00442096">
              <w:rPr>
                <w:b/>
                <w:bCs/>
              </w:rPr>
              <w:br/>
            </w:r>
            <w:r w:rsidRPr="00442096">
              <w:t>Location: Massillon, OH</w:t>
            </w:r>
            <w:r w:rsidRPr="00442096">
              <w:br/>
              <w:t>Sponsor: Massillon Amateur Radio Club</w:t>
            </w:r>
            <w:r w:rsidRPr="00442096">
              <w:br/>
              <w:t>Website:</w:t>
            </w:r>
            <w:r w:rsidRPr="00442096">
              <w:rPr>
                <w:b/>
                <w:bCs/>
              </w:rPr>
              <w:t> </w:t>
            </w:r>
            <w:hyperlink r:id="rId42" w:history="1">
              <w:r w:rsidRPr="00442096">
                <w:rPr>
                  <w:rStyle w:val="Hyperlink"/>
                </w:rPr>
                <w:t>http://www.w8np.org</w:t>
              </w:r>
            </w:hyperlink>
          </w:p>
        </w:tc>
        <w:tc>
          <w:tcPr>
            <w:tcW w:w="5647" w:type="dxa"/>
          </w:tcPr>
          <w:p w14:paraId="09D8672B" w14:textId="37FDDE89" w:rsidR="00442096" w:rsidRPr="00442096" w:rsidRDefault="00E8053E" w:rsidP="009B0A0A">
            <w:pPr>
              <w:rPr>
                <w:b/>
                <w:bCs/>
              </w:rPr>
            </w:pPr>
            <w:r w:rsidRPr="00BF36B3">
              <w:rPr>
                <w:b/>
                <w:bCs/>
              </w:rPr>
              <w:t>12/07/2019 | Fulton County ARC Winterfest</w:t>
            </w:r>
            <w:r w:rsidRPr="00BF36B3">
              <w:rPr>
                <w:b/>
                <w:bCs/>
              </w:rPr>
              <w:br/>
            </w:r>
            <w:r w:rsidRPr="00BF36B3">
              <w:t>Location: Delta, OH</w:t>
            </w:r>
            <w:r w:rsidRPr="00BF36B3">
              <w:br/>
              <w:t>Sponsor: Fulton County Amateur Radio Club</w:t>
            </w:r>
            <w:r w:rsidRPr="00BF36B3">
              <w:br/>
              <w:t>Website: </w:t>
            </w:r>
            <w:hyperlink r:id="rId43" w:history="1">
              <w:r w:rsidRPr="00BF36B3">
                <w:rPr>
                  <w:rStyle w:val="Hyperlink"/>
                  <w:color w:val="0563C1"/>
                </w:rPr>
                <w:t>http://k8bxq.org/hamfest</w:t>
              </w:r>
            </w:hyperlink>
          </w:p>
        </w:tc>
      </w:tr>
    </w:tbl>
    <w:p w14:paraId="12CDC8F6" w14:textId="01911833" w:rsidR="00193C07" w:rsidRDefault="00193C07" w:rsidP="00F43544">
      <w:pPr>
        <w:rPr>
          <w:sz w:val="20"/>
          <w:szCs w:val="20"/>
        </w:rPr>
      </w:pPr>
      <w:bookmarkStart w:id="26" w:name="_Hlk21462050"/>
    </w:p>
    <w:bookmarkStart w:id="27" w:name="_Hlk21462626"/>
    <w:p w14:paraId="7BC14F20" w14:textId="6CE470F1" w:rsidR="00F43544" w:rsidRPr="00CD1525" w:rsidRDefault="00A20760" w:rsidP="00F43544">
      <w:pPr>
        <w:rPr>
          <w:sz w:val="20"/>
          <w:szCs w:val="20"/>
          <w:u w:val="single"/>
        </w:rPr>
      </w:pPr>
      <w:r>
        <w:fldChar w:fldCharType="begin"/>
      </w:r>
      <w:r>
        <w:instrText xml:space="preserve"> HYPERLINK \l "top" </w:instrText>
      </w:r>
      <w:r>
        <w:fldChar w:fldCharType="separate"/>
      </w:r>
      <w:r w:rsidR="00F43544" w:rsidRPr="00CD1525">
        <w:rPr>
          <w:rStyle w:val="Hyperlink"/>
          <w:sz w:val="20"/>
          <w:szCs w:val="20"/>
        </w:rPr>
        <w:t>TOP</w:t>
      </w:r>
      <w:r>
        <w:rPr>
          <w:rStyle w:val="Hyperlink"/>
          <w:sz w:val="20"/>
          <w:szCs w:val="20"/>
        </w:rPr>
        <w:fldChar w:fldCharType="end"/>
      </w:r>
      <w:r w:rsidR="00F43544" w:rsidRPr="00CD1525">
        <w:rPr>
          <w:sz w:val="20"/>
          <w:szCs w:val="20"/>
          <w:u w:val="single"/>
        </w:rPr>
        <w:t xml:space="preserve"> ^</w:t>
      </w:r>
    </w:p>
    <w:bookmarkEnd w:id="26"/>
    <w:bookmarkEnd w:id="27"/>
    <w:p w14:paraId="7D674F91" w14:textId="77777777" w:rsidR="00E729FF" w:rsidRPr="00FD0EAD" w:rsidRDefault="00D05687" w:rsidP="00E729FF">
      <w:pPr>
        <w:rPr>
          <w:b/>
          <w:i/>
          <w:color w:val="000000" w:themeColor="text1"/>
          <w:sz w:val="28"/>
          <w:szCs w:val="28"/>
        </w:rPr>
      </w:pPr>
      <w:r>
        <w:lastRenderedPageBreak/>
        <w:pict w14:anchorId="6380C581">
          <v:rect id="_x0000_i1032" style="width:0;height:1.5pt" o:hralign="center" o:hrstd="t" o:hr="t" fillcolor="#a0a0a0" stroked="f"/>
        </w:pict>
      </w:r>
    </w:p>
    <w:p w14:paraId="7F646901" w14:textId="034F8913" w:rsidR="00E729FF" w:rsidRPr="00FD0EAD" w:rsidRDefault="00E729FF" w:rsidP="00E729FF">
      <w:pPr>
        <w:rPr>
          <w:b/>
          <w:bCs/>
          <w:i/>
          <w:iCs/>
          <w:noProof/>
          <w:sz w:val="28"/>
          <w:szCs w:val="28"/>
        </w:rPr>
      </w:pPr>
      <w:bookmarkStart w:id="28" w:name="dx"/>
      <w:bookmarkEnd w:id="28"/>
      <w:r w:rsidRPr="00FD0EAD">
        <w:rPr>
          <w:b/>
          <w:bCs/>
          <w:i/>
          <w:iCs/>
          <w:noProof/>
          <w:sz w:val="28"/>
          <w:szCs w:val="28"/>
        </w:rPr>
        <w:t>DX This Week</w:t>
      </w:r>
    </w:p>
    <w:p w14:paraId="4A1D4AF7" w14:textId="2CCB30CE" w:rsidR="00E729FF" w:rsidRPr="00FD0EAD" w:rsidRDefault="00193C07" w:rsidP="00E729FF">
      <w:pPr>
        <w:rPr>
          <w:i/>
          <w:color w:val="000000" w:themeColor="text1"/>
        </w:rPr>
      </w:pPr>
      <w:r w:rsidRPr="00193C07">
        <w:rPr>
          <w:noProof/>
        </w:rPr>
        <w:drawing>
          <wp:anchor distT="0" distB="0" distL="114300" distR="114300" simplePos="0" relativeHeight="252990464" behindDoc="0" locked="0" layoutInCell="1" allowOverlap="1" wp14:anchorId="1069C461" wp14:editId="61EE0D21">
            <wp:simplePos x="0" y="0"/>
            <wp:positionH relativeFrom="margin">
              <wp:posOffset>5400675</wp:posOffset>
            </wp:positionH>
            <wp:positionV relativeFrom="paragraph">
              <wp:posOffset>12065</wp:posOffset>
            </wp:positionV>
            <wp:extent cx="1439545" cy="1554480"/>
            <wp:effectExtent l="0" t="0" r="8255"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39545" cy="1554480"/>
                    </a:xfrm>
                    <a:prstGeom prst="rect">
                      <a:avLst/>
                    </a:prstGeom>
                  </pic:spPr>
                </pic:pic>
              </a:graphicData>
            </a:graphic>
            <wp14:sizeRelH relativeFrom="margin">
              <wp14:pctWidth>0</wp14:pctWidth>
            </wp14:sizeRelH>
            <wp14:sizeRelV relativeFrom="margin">
              <wp14:pctHeight>0</wp14:pctHeight>
            </wp14:sizeRelV>
          </wp:anchor>
        </w:drawing>
      </w:r>
      <w:r w:rsidR="00E729FF" w:rsidRPr="00FD0EAD">
        <w:rPr>
          <w:i/>
          <w:color w:val="000000" w:themeColor="text1"/>
        </w:rPr>
        <w:t>(from Bill, AJ8B)</w:t>
      </w:r>
    </w:p>
    <w:p w14:paraId="4411ED86" w14:textId="44FBF427" w:rsidR="00782981" w:rsidRDefault="00782981" w:rsidP="00E729FF"/>
    <w:p w14:paraId="33711289" w14:textId="66146183" w:rsidR="00193C07" w:rsidRPr="00193C07" w:rsidRDefault="00193C07" w:rsidP="00193C07">
      <w:pPr>
        <w:jc w:val="center"/>
        <w:rPr>
          <w:b/>
          <w:bCs/>
          <w:i/>
          <w:iCs/>
          <w:sz w:val="28"/>
          <w:szCs w:val="28"/>
        </w:rPr>
      </w:pPr>
      <w:r w:rsidRPr="00193C07">
        <w:rPr>
          <w:b/>
          <w:bCs/>
          <w:i/>
          <w:iCs/>
          <w:sz w:val="28"/>
          <w:szCs w:val="28"/>
        </w:rPr>
        <w:t>DX This Week – A Year of DX</w:t>
      </w:r>
    </w:p>
    <w:p w14:paraId="13E0D8A8" w14:textId="790DE868" w:rsidR="00193C07" w:rsidRPr="00193C07" w:rsidRDefault="00193C07" w:rsidP="00193C07">
      <w:pPr>
        <w:jc w:val="center"/>
      </w:pPr>
      <w:r w:rsidRPr="00193C07">
        <w:t>Bill AJ8B (</w:t>
      </w:r>
      <w:hyperlink r:id="rId45" w:history="1">
        <w:r w:rsidRPr="00193C07">
          <w:rPr>
            <w:rStyle w:val="Hyperlink"/>
          </w:rPr>
          <w:t>aj8b@arrl.net</w:t>
        </w:r>
      </w:hyperlink>
      <w:r w:rsidRPr="00193C07">
        <w:t xml:space="preserve">, @AJ8B, or </w:t>
      </w:r>
      <w:hyperlink r:id="rId46" w:history="1">
        <w:r w:rsidRPr="00193C07">
          <w:rPr>
            <w:rStyle w:val="Hyperlink"/>
          </w:rPr>
          <w:t>www.aj8b.com</w:t>
        </w:r>
      </w:hyperlink>
      <w:r w:rsidRPr="00193C07">
        <w:t xml:space="preserve">) </w:t>
      </w:r>
      <w:r w:rsidRPr="00193C07">
        <w:br/>
      </w:r>
      <w:r w:rsidRPr="00193C07">
        <w:tab/>
        <w:t>CWOPs Member #1567</w:t>
      </w:r>
    </w:p>
    <w:p w14:paraId="3B9684DE" w14:textId="69534F94" w:rsidR="00193C07" w:rsidRDefault="00193C07" w:rsidP="00193C07"/>
    <w:p w14:paraId="49952068" w14:textId="77777777" w:rsidR="00DE6961" w:rsidRDefault="00193C07" w:rsidP="00193C07">
      <w:r w:rsidRPr="00193C07">
        <w:rPr>
          <w:noProof/>
        </w:rPr>
        <mc:AlternateContent>
          <mc:Choice Requires="wpg">
            <w:drawing>
              <wp:anchor distT="0" distB="0" distL="114300" distR="114300" simplePos="0" relativeHeight="252989440" behindDoc="0" locked="0" layoutInCell="1" allowOverlap="1" wp14:anchorId="3340F354" wp14:editId="6B188D6F">
                <wp:simplePos x="0" y="0"/>
                <wp:positionH relativeFrom="margin">
                  <wp:posOffset>95250</wp:posOffset>
                </wp:positionH>
                <wp:positionV relativeFrom="paragraph">
                  <wp:posOffset>1013460</wp:posOffset>
                </wp:positionV>
                <wp:extent cx="3648075" cy="4906010"/>
                <wp:effectExtent l="0" t="0" r="9525" b="8890"/>
                <wp:wrapSquare wrapText="bothSides"/>
                <wp:docPr id="6" name="Group 6"/>
                <wp:cNvGraphicFramePr/>
                <a:graphic xmlns:a="http://schemas.openxmlformats.org/drawingml/2006/main">
                  <a:graphicData uri="http://schemas.microsoft.com/office/word/2010/wordprocessingGroup">
                    <wpg:wgp>
                      <wpg:cNvGrpSpPr/>
                      <wpg:grpSpPr>
                        <a:xfrm>
                          <a:off x="0" y="0"/>
                          <a:ext cx="3648075" cy="4906010"/>
                          <a:chOff x="0" y="0"/>
                          <a:chExt cx="3648075" cy="4906010"/>
                        </a:xfrm>
                      </wpg:grpSpPr>
                      <pic:pic xmlns:pic="http://schemas.openxmlformats.org/drawingml/2006/picture">
                        <pic:nvPicPr>
                          <pic:cNvPr id="10" name="Picture 10"/>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3648075" cy="4591050"/>
                          </a:xfrm>
                          <a:prstGeom prst="rect">
                            <a:avLst/>
                          </a:prstGeom>
                        </pic:spPr>
                      </pic:pic>
                      <wps:wsp>
                        <wps:cNvPr id="12" name="Text Box 12"/>
                        <wps:cNvSpPr txBox="1"/>
                        <wps:spPr>
                          <a:xfrm>
                            <a:off x="0" y="4648200"/>
                            <a:ext cx="3648075" cy="257810"/>
                          </a:xfrm>
                          <a:prstGeom prst="rect">
                            <a:avLst/>
                          </a:prstGeom>
                          <a:solidFill>
                            <a:prstClr val="white"/>
                          </a:solidFill>
                          <a:ln>
                            <a:noFill/>
                          </a:ln>
                        </wps:spPr>
                        <wps:txbx>
                          <w:txbxContent>
                            <w:p w14:paraId="2640D19E" w14:textId="79A17E0C" w:rsidR="00D05687" w:rsidRPr="00DB2680" w:rsidRDefault="00D05687" w:rsidP="00193C07">
                              <w:pPr>
                                <w:pStyle w:val="Caption"/>
                                <w:jc w:val="center"/>
                                <w:rPr>
                                  <w:noProof/>
                                  <w:color w:val="352712"/>
                                  <w:sz w:val="28"/>
                                  <w:szCs w:val="28"/>
                                </w:rPr>
                              </w:pPr>
                              <w:r>
                                <w:t xml:space="preserve">Figure </w:t>
                              </w:r>
                              <w:fldSimple w:instr=" SEQ Figure \* ARABIC ">
                                <w:r w:rsidR="002D10FC">
                                  <w:rPr>
                                    <w:noProof/>
                                  </w:rPr>
                                  <w:t>1</w:t>
                                </w:r>
                              </w:fldSimple>
                              <w:r>
                                <w:t>- DXPedtion and Contest Calendar for October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340F354" id="Group 6" o:spid="_x0000_s1026" style="position:absolute;margin-left:7.5pt;margin-top:79.8pt;width:287.25pt;height:386.3pt;z-index:252989440;mso-position-horizontal-relative:margin" coordsize="36480,49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36480;height:45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">
                  <v:imagedata r:id="rId48" o:title=""/>
                </v:shape>
                <v:shapetype id="_x0000_t202" coordsize="21600,21600" o:spt="202" path="m,l,21600r21600,l21600,xe">
                  <v:stroke joinstyle="miter"/>
                  <v:path gradientshapeok="t" o:connecttype="rect"/>
                </v:shapetype>
                <v:shape id="Text Box 12" o:spid="_x0000_s1028" type="#_x0000_t202" style="position:absolute;top:46482;width:36480;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" stroked="f">
                  <v:textbox style="mso-fit-shape-to-text:t" inset="0,0,0,0">
                    <w:txbxContent>
                      <w:p w14:paraId="2640D19E" w14:textId="79A17E0C" w:rsidR="00D05687" w:rsidRPr="00DB2680" w:rsidRDefault="00D05687" w:rsidP="00193C07">
                        <w:pPr>
                          <w:pStyle w:val="Caption"/>
                          <w:jc w:val="center"/>
                          <w:rPr>
                            <w:noProof/>
                            <w:color w:val="352712"/>
                            <w:sz w:val="28"/>
                            <w:szCs w:val="28"/>
                          </w:rPr>
                        </w:pPr>
                        <w:r>
                          <w:t xml:space="preserve">Figure </w:t>
                        </w:r>
                        <w:fldSimple w:instr=" SEQ Figure \* ARABIC ">
                          <w:r w:rsidR="002D10FC">
                            <w:rPr>
                              <w:noProof/>
                            </w:rPr>
                            <w:t>1</w:t>
                          </w:r>
                        </w:fldSimple>
                        <w:r>
                          <w:t>- DXPedtion and Contest Calendar for October</w:t>
                        </w:r>
                      </w:p>
                    </w:txbxContent>
                  </v:textbox>
                </v:shape>
                <w10:wrap type="square" anchorx="margin"/>
              </v:group>
            </w:pict>
          </mc:Fallback>
        </mc:AlternateContent>
      </w:r>
      <w:r w:rsidRPr="00193C07">
        <w:t xml:space="preserve">Figure 1 is the </w:t>
      </w:r>
      <w:proofErr w:type="spellStart"/>
      <w:r w:rsidRPr="00193C07">
        <w:t>DXpedition</w:t>
      </w:r>
      <w:proofErr w:type="spellEnd"/>
      <w:r w:rsidRPr="00193C07">
        <w:t xml:space="preserve"> and Contest Calendar for the Month of October. These calendars are from </w:t>
      </w:r>
      <w:hyperlink r:id="rId49" w:history="1">
        <w:r w:rsidRPr="00193C07">
          <w:rPr>
            <w:rStyle w:val="Hyperlink"/>
          </w:rPr>
          <w:t>www.DX-world.net</w:t>
        </w:r>
      </w:hyperlink>
      <w:r w:rsidRPr="00193C07">
        <w:t xml:space="preserve"> and </w:t>
      </w:r>
      <w:hyperlink r:id="rId50" w:history="1">
        <w:r w:rsidRPr="00193C07">
          <w:rPr>
            <w:rStyle w:val="Hyperlink"/>
          </w:rPr>
          <w:t>www.hamradioweb.org/forums/</w:t>
        </w:r>
      </w:hyperlink>
      <w:r w:rsidRPr="00193C07">
        <w:t>. I keep a printed version handy by my rig to make sure that I remember to listen for the ones that I need on a regular basis.</w:t>
      </w:r>
    </w:p>
    <w:p w14:paraId="592D1005" w14:textId="7909141D" w:rsidR="00193C07" w:rsidRPr="00193C07" w:rsidRDefault="00193C07" w:rsidP="00193C07">
      <w:r w:rsidRPr="00193C07">
        <w:br/>
        <w:t xml:space="preserve">I hope you have been </w:t>
      </w:r>
      <w:proofErr w:type="spellStart"/>
      <w:r w:rsidRPr="00193C07">
        <w:t>tuning</w:t>
      </w:r>
      <w:proofErr w:type="spellEnd"/>
      <w:r w:rsidRPr="00193C07">
        <w:t xml:space="preserve"> around and calling CQ! Although the sunspots are down, there has been quite a bit of </w:t>
      </w:r>
      <w:proofErr w:type="gramStart"/>
      <w:r w:rsidRPr="00193C07">
        <w:t>DX ”in</w:t>
      </w:r>
      <w:proofErr w:type="gramEnd"/>
      <w:r w:rsidRPr="00193C07">
        <w:t xml:space="preserve"> the air.” Uncle Frank always checks </w:t>
      </w:r>
      <w:hyperlink r:id="rId51" w:history="1">
        <w:r w:rsidRPr="00193C07">
          <w:rPr>
            <w:rStyle w:val="Hyperlink"/>
          </w:rPr>
          <w:t>www.dxsummit.fi</w:t>
        </w:r>
      </w:hyperlink>
      <w:r w:rsidRPr="00193C07">
        <w:t xml:space="preserve"> to perform some historic checking on all of the spots that may have occurred in the past week or so. Based on the spots, and the spots that I received at my QTH, there were about 53 DX Entities that were spotted including Alaska, Argentina, Belgium, Belize, British Virgin Islands, China, Colombia, Czech Republic, Denmark, Ecuador, Greece, Haiti, Kazakhstan, Liberia, Paraguay, Slovenia, St. Pierre &amp; Miquelon, Tokelau Islands, Turks &amp; Caicos Islands, and Western Kiribati. I sort out those spots that were entered by hams outside of the Midwest because they just would not have any meaning to us. Just wait for the sunspots to increase!!</w:t>
      </w:r>
    </w:p>
    <w:p w14:paraId="299C054E" w14:textId="77777777" w:rsidR="00DE6961" w:rsidRDefault="00DE6961" w:rsidP="00193C07"/>
    <w:p w14:paraId="30CC7259" w14:textId="6C5590AC" w:rsidR="00193C07" w:rsidRPr="00193C07" w:rsidRDefault="00193C07" w:rsidP="00193C07">
      <w:r w:rsidRPr="00193C07">
        <w:t>This week, the mailman delivered a few goodies including TA2LG – Turkey, 9G1SDC – Ghana, CY9C – St. Paul Island, GU0VPA – Guernsey, and A41CK - Oman (Pictured) What did you get? Send me an image and some details!</w:t>
      </w:r>
    </w:p>
    <w:p w14:paraId="2E4B94B4" w14:textId="77777777" w:rsidR="00193C07" w:rsidRPr="00193C07" w:rsidRDefault="00193C07" w:rsidP="00193C07"/>
    <w:p w14:paraId="24948519" w14:textId="77777777" w:rsidR="00193C07" w:rsidRPr="00193C07" w:rsidRDefault="00193C07" w:rsidP="00193C07"/>
    <w:p w14:paraId="70C2E366" w14:textId="48079836" w:rsidR="00193C07" w:rsidRPr="00193C07" w:rsidRDefault="00193C07" w:rsidP="00193C07">
      <w:r w:rsidRPr="00193C07">
        <w:t xml:space="preserve">There are a couple of things that get me “jazzed” up to get on the air. One is receiving QSL cards, one is working a CW contest, and one is reading </w:t>
      </w:r>
      <w:r w:rsidRPr="00193C07">
        <w:rPr>
          <w:u w:val="single"/>
        </w:rPr>
        <w:t xml:space="preserve">A Year of DX by </w:t>
      </w:r>
      <w:r w:rsidRPr="00193C07">
        <w:t xml:space="preserve">Bob </w:t>
      </w:r>
      <w:proofErr w:type="spellStart"/>
      <w:r w:rsidRPr="00193C07">
        <w:t>Locher</w:t>
      </w:r>
      <w:proofErr w:type="spellEnd"/>
      <w:r w:rsidRPr="00193C07">
        <w:t xml:space="preserve">, W9KNI. I have read both of his books, </w:t>
      </w:r>
      <w:proofErr w:type="gramStart"/>
      <w:r w:rsidRPr="00193C07">
        <w:t>but,</w:t>
      </w:r>
      <w:proofErr w:type="gramEnd"/>
      <w:r w:rsidRPr="00193C07">
        <w:t xml:space="preserve"> this one seems to really resonate with me. Before I get into the details, I wanted to share two reviews from </w:t>
      </w:r>
      <w:hyperlink r:id="rId52" w:history="1">
        <w:r w:rsidRPr="00193C07">
          <w:rPr>
            <w:rStyle w:val="Hyperlink"/>
          </w:rPr>
          <w:t>www.eham.net</w:t>
        </w:r>
      </w:hyperlink>
      <w:r w:rsidRPr="00193C07">
        <w:t xml:space="preserve">. </w:t>
      </w:r>
      <w:r w:rsidRPr="00193C07">
        <w:br/>
      </w:r>
    </w:p>
    <w:p w14:paraId="05DCCFB8" w14:textId="77777777" w:rsidR="00DE6961" w:rsidRDefault="00DE6961" w:rsidP="00DE6961">
      <w:pPr>
        <w:rPr>
          <w:sz w:val="20"/>
          <w:szCs w:val="20"/>
        </w:rPr>
      </w:pPr>
    </w:p>
    <w:p w14:paraId="7E7E70F8" w14:textId="77777777" w:rsidR="00DE6961" w:rsidRDefault="00DE6961" w:rsidP="00DE6961">
      <w:pPr>
        <w:rPr>
          <w:sz w:val="20"/>
          <w:szCs w:val="20"/>
        </w:rPr>
      </w:pPr>
    </w:p>
    <w:p w14:paraId="278F126D" w14:textId="77777777" w:rsidR="00DE6961" w:rsidRDefault="00DE6961" w:rsidP="00DE6961">
      <w:pPr>
        <w:rPr>
          <w:sz w:val="20"/>
          <w:szCs w:val="20"/>
        </w:rPr>
      </w:pPr>
    </w:p>
    <w:p w14:paraId="645711A1" w14:textId="77777777" w:rsidR="00DE6961" w:rsidRDefault="00DE6961" w:rsidP="00DE6961">
      <w:pPr>
        <w:rPr>
          <w:sz w:val="20"/>
          <w:szCs w:val="20"/>
        </w:rPr>
      </w:pPr>
    </w:p>
    <w:p w14:paraId="362B550E" w14:textId="77777777" w:rsidR="00DE6961" w:rsidRDefault="00DE6961" w:rsidP="00DE6961">
      <w:pPr>
        <w:rPr>
          <w:sz w:val="20"/>
          <w:szCs w:val="20"/>
        </w:rPr>
      </w:pPr>
    </w:p>
    <w:p w14:paraId="160DEC7F" w14:textId="7B4C38C8" w:rsidR="00DE6961" w:rsidRPr="00CD1525" w:rsidRDefault="00D05687" w:rsidP="00DE6961">
      <w:pPr>
        <w:rPr>
          <w:sz w:val="20"/>
          <w:szCs w:val="20"/>
          <w:u w:val="single"/>
        </w:rPr>
      </w:pPr>
      <w:hyperlink w:anchor="top" w:history="1">
        <w:r w:rsidR="00DE6961" w:rsidRPr="00CD1525">
          <w:rPr>
            <w:rStyle w:val="Hyperlink"/>
            <w:sz w:val="20"/>
            <w:szCs w:val="20"/>
          </w:rPr>
          <w:t>TOP</w:t>
        </w:r>
      </w:hyperlink>
      <w:r w:rsidR="00DE6961" w:rsidRPr="00CD1525">
        <w:rPr>
          <w:sz w:val="20"/>
          <w:szCs w:val="20"/>
          <w:u w:val="single"/>
        </w:rPr>
        <w:t xml:space="preserve"> ^</w:t>
      </w:r>
    </w:p>
    <w:p w14:paraId="0F53CB85" w14:textId="3C15FEF6" w:rsidR="00193C07" w:rsidRPr="00193C07" w:rsidRDefault="00DE6961" w:rsidP="00193C07">
      <w:pPr>
        <w:rPr>
          <w:i/>
        </w:rPr>
      </w:pPr>
      <w:r w:rsidRPr="00193C07">
        <w:rPr>
          <w:noProof/>
        </w:rPr>
        <w:lastRenderedPageBreak/>
        <w:drawing>
          <wp:anchor distT="0" distB="0" distL="114300" distR="114300" simplePos="0" relativeHeight="252987392" behindDoc="0" locked="0" layoutInCell="1" allowOverlap="1" wp14:anchorId="3441DF11" wp14:editId="52635A69">
            <wp:simplePos x="0" y="0"/>
            <wp:positionH relativeFrom="column">
              <wp:posOffset>80010</wp:posOffset>
            </wp:positionH>
            <wp:positionV relativeFrom="paragraph">
              <wp:posOffset>15240</wp:posOffset>
            </wp:positionV>
            <wp:extent cx="3813376" cy="246443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13376" cy="2464435"/>
                    </a:xfrm>
                    <a:prstGeom prst="rect">
                      <a:avLst/>
                    </a:prstGeom>
                  </pic:spPr>
                </pic:pic>
              </a:graphicData>
            </a:graphic>
          </wp:anchor>
        </w:drawing>
      </w:r>
      <w:r w:rsidR="00193C07" w:rsidRPr="00193C07">
        <w:rPr>
          <w:noProof/>
        </w:rPr>
        <w:drawing>
          <wp:anchor distT="0" distB="0" distL="114300" distR="114300" simplePos="0" relativeHeight="252988416" behindDoc="0" locked="0" layoutInCell="1" allowOverlap="1" wp14:anchorId="3F253E2A" wp14:editId="12CEB3F1">
            <wp:simplePos x="0" y="0"/>
            <wp:positionH relativeFrom="column">
              <wp:posOffset>3972560</wp:posOffset>
            </wp:positionH>
            <wp:positionV relativeFrom="paragraph">
              <wp:posOffset>14605</wp:posOffset>
            </wp:positionV>
            <wp:extent cx="1905000" cy="2614930"/>
            <wp:effectExtent l="0" t="0" r="0" b="0"/>
            <wp:wrapSquare wrapText="bothSides"/>
            <wp:docPr id="14" name="Picture 14" descr="A Year of 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Year of DX"/>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5000" cy="2614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3C07" w:rsidRPr="00193C07">
        <w:rPr>
          <w:i/>
        </w:rPr>
        <w:t xml:space="preserve">“Can a </w:t>
      </w:r>
      <w:proofErr w:type="spellStart"/>
      <w:r w:rsidR="00193C07" w:rsidRPr="00193C07">
        <w:rPr>
          <w:i/>
        </w:rPr>
        <w:t>DX'er</w:t>
      </w:r>
      <w:proofErr w:type="spellEnd"/>
      <w:r w:rsidR="00193C07" w:rsidRPr="00193C07">
        <w:rPr>
          <w:i/>
        </w:rPr>
        <w:t xml:space="preserve"> from a small town in southwest Oregon hope to compete in the Big Leagues of </w:t>
      </w:r>
      <w:proofErr w:type="spellStart"/>
      <w:r w:rsidR="00193C07" w:rsidRPr="00193C07">
        <w:rPr>
          <w:i/>
        </w:rPr>
        <w:t>DX'ing</w:t>
      </w:r>
      <w:proofErr w:type="spellEnd"/>
      <w:r w:rsidR="00193C07" w:rsidRPr="00193C07">
        <w:rPr>
          <w:i/>
        </w:rPr>
        <w:t xml:space="preserve">? Bob </w:t>
      </w:r>
      <w:proofErr w:type="spellStart"/>
      <w:r w:rsidR="00193C07" w:rsidRPr="00193C07">
        <w:rPr>
          <w:i/>
        </w:rPr>
        <w:t>Locher</w:t>
      </w:r>
      <w:proofErr w:type="spellEnd"/>
      <w:r w:rsidR="00193C07" w:rsidRPr="00193C07">
        <w:rPr>
          <w:i/>
        </w:rPr>
        <w:t xml:space="preserve">, W9KNI, author of the bestselling DX Book ever, "The Complete </w:t>
      </w:r>
      <w:proofErr w:type="spellStart"/>
      <w:r w:rsidR="00193C07" w:rsidRPr="00193C07">
        <w:rPr>
          <w:i/>
        </w:rPr>
        <w:t>DX'er</w:t>
      </w:r>
      <w:proofErr w:type="spellEnd"/>
      <w:r w:rsidR="00193C07" w:rsidRPr="00193C07">
        <w:rPr>
          <w:i/>
        </w:rPr>
        <w:t>", set out on a mission to prove it was possible. "A Year of DX" is Bob's personal account of the challenges, joys and sorrows in pursuit of the Holy Grail -- winning the CQ DX Marathon. Look over Bob's shoulder as he works country after country, yes, and missing a few along the way, but always trying to optimize his chances and the hope of logging the next one.</w:t>
      </w:r>
    </w:p>
    <w:p w14:paraId="1CB3551B" w14:textId="77777777" w:rsidR="00193C07" w:rsidRPr="00193C07" w:rsidRDefault="00193C07" w:rsidP="00193C07">
      <w:pPr>
        <w:rPr>
          <w:i/>
        </w:rPr>
      </w:pPr>
      <w:r w:rsidRPr="00193C07">
        <w:rPr>
          <w:i/>
        </w:rPr>
        <w:t xml:space="preserve">Mixed in is a wealth of other material, some dealing with equipment optimization, some thoughtful, some humorous. Anyone who enjoyed "The Complete </w:t>
      </w:r>
      <w:proofErr w:type="spellStart"/>
      <w:r w:rsidRPr="00193C07">
        <w:rPr>
          <w:i/>
        </w:rPr>
        <w:t>DX'er</w:t>
      </w:r>
      <w:proofErr w:type="spellEnd"/>
      <w:r w:rsidRPr="00193C07">
        <w:rPr>
          <w:i/>
        </w:rPr>
        <w:t>" will surely be delighted with this book. 280 pages.”</w:t>
      </w:r>
    </w:p>
    <w:p w14:paraId="26D4B198" w14:textId="77777777" w:rsidR="00193C07" w:rsidRPr="00193C07" w:rsidRDefault="00193C07" w:rsidP="00193C07">
      <w:pPr>
        <w:rPr>
          <w:i/>
        </w:rPr>
      </w:pPr>
    </w:p>
    <w:p w14:paraId="48ADE451" w14:textId="77777777" w:rsidR="00193C07" w:rsidRPr="00193C07" w:rsidRDefault="00193C07" w:rsidP="00193C07">
      <w:pPr>
        <w:rPr>
          <w:i/>
        </w:rPr>
      </w:pPr>
      <w:r w:rsidRPr="00193C07">
        <w:rPr>
          <w:i/>
        </w:rPr>
        <w:t xml:space="preserve">“Another great read from W9KNI. A Year of DX chronicles Bob's pursuit of the 2008 CQ DX Marathon award. Twelve chapter's covering DX pursued and worked each month of the year are interleaved with another dozen or so technical and perspective chapters. That mix provides the reader with an enjoyable blend of operating adventure and </w:t>
      </w:r>
      <w:proofErr w:type="spellStart"/>
      <w:r w:rsidRPr="00193C07">
        <w:rPr>
          <w:i/>
        </w:rPr>
        <w:t>DXing</w:t>
      </w:r>
      <w:proofErr w:type="spellEnd"/>
      <w:r w:rsidRPr="00193C07">
        <w:rPr>
          <w:i/>
        </w:rPr>
        <w:t xml:space="preserve"> advice.</w:t>
      </w:r>
    </w:p>
    <w:p w14:paraId="18177F5C" w14:textId="77777777" w:rsidR="00DE6961" w:rsidRDefault="00DE6961" w:rsidP="00193C07">
      <w:pPr>
        <w:rPr>
          <w:i/>
        </w:rPr>
      </w:pPr>
    </w:p>
    <w:p w14:paraId="521CD7EF" w14:textId="376AD26D" w:rsidR="00193C07" w:rsidRPr="00193C07" w:rsidRDefault="00193C07" w:rsidP="00193C07">
      <w:pPr>
        <w:rPr>
          <w:i/>
        </w:rPr>
      </w:pPr>
      <w:r w:rsidRPr="00193C07">
        <w:rPr>
          <w:i/>
        </w:rPr>
        <w:t>Bob's writing style makes you feel as though you are sitting in the chair next to him as he chases another new one. The intensity that this year long marathon contest requires is apparent as he tries to work every country that is active during the year. All the effort paid off as W9KNI finished 2nd in 2008 and 1st in 2009.</w:t>
      </w:r>
    </w:p>
    <w:p w14:paraId="3794C3DE" w14:textId="77777777" w:rsidR="00193C07" w:rsidRPr="00193C07" w:rsidRDefault="00193C07" w:rsidP="00193C07">
      <w:r w:rsidRPr="00193C07">
        <w:rPr>
          <w:i/>
        </w:rPr>
        <w:t xml:space="preserve">Just as was the case with Bob’s </w:t>
      </w:r>
      <w:proofErr w:type="gramStart"/>
      <w:r w:rsidRPr="00193C07">
        <w:rPr>
          <w:i/>
        </w:rPr>
        <w:t>The</w:t>
      </w:r>
      <w:proofErr w:type="gramEnd"/>
      <w:r w:rsidRPr="00193C07">
        <w:rPr>
          <w:i/>
        </w:rPr>
        <w:t xml:space="preserve"> Complete </w:t>
      </w:r>
      <w:proofErr w:type="spellStart"/>
      <w:r w:rsidRPr="00193C07">
        <w:rPr>
          <w:i/>
        </w:rPr>
        <w:t>DXer</w:t>
      </w:r>
      <w:proofErr w:type="spellEnd"/>
      <w:r w:rsidRPr="00193C07">
        <w:rPr>
          <w:i/>
        </w:rPr>
        <w:t>, there are lots of tips and techniques exposed in this book. It is one of those books you just can’t put down.”</w:t>
      </w:r>
    </w:p>
    <w:p w14:paraId="612ADF88" w14:textId="77777777" w:rsidR="00193C07" w:rsidRPr="00193C07" w:rsidRDefault="00193C07" w:rsidP="00193C07"/>
    <w:p w14:paraId="6735432C" w14:textId="77777777" w:rsidR="00DE6961" w:rsidRDefault="00DE6961" w:rsidP="00193C07"/>
    <w:p w14:paraId="44CE53F9" w14:textId="015EDACF" w:rsidR="00193C07" w:rsidRPr="00193C07" w:rsidRDefault="00193C07" w:rsidP="00193C07">
      <w:r w:rsidRPr="00193C07">
        <w:t xml:space="preserve">I am not a book reviewer, but I do have some observations. The book centers around W9KNI’s quest to win the 2008 CQ DX Marathon. To win the Marathon, you need to work as many countries as you can between January first and December thirty-first. You get points for the total number of entities and for the total number of zones. There are 40 possible zones and over 300 possible entities. However, the challenge really comes in when you realize that not all countries are “on” during a 12-month period. Some are on for only a week or two at a time. Some may be regional due to propagation. You can only worry about YOUR total count and hope that those you are competing against are also having the same issues. There is no running score or “tote” </w:t>
      </w:r>
      <w:proofErr w:type="gramStart"/>
      <w:r w:rsidRPr="00193C07">
        <w:t>board</w:t>
      </w:r>
      <w:proofErr w:type="gramEnd"/>
      <w:r w:rsidRPr="00193C07">
        <w:t xml:space="preserve"> so it is a race to the finish on New </w:t>
      </w:r>
      <w:proofErr w:type="spellStart"/>
      <w:r w:rsidRPr="00193C07">
        <w:t>Years</w:t>
      </w:r>
      <w:proofErr w:type="spellEnd"/>
      <w:r w:rsidRPr="00193C07">
        <w:t xml:space="preserve"> Eve. </w:t>
      </w:r>
    </w:p>
    <w:p w14:paraId="3A78630E" w14:textId="77777777" w:rsidR="00193C07" w:rsidRPr="00193C07" w:rsidRDefault="00193C07" w:rsidP="00193C07"/>
    <w:p w14:paraId="377CE3A2" w14:textId="77777777" w:rsidR="00193C07" w:rsidRPr="00193C07" w:rsidRDefault="00193C07" w:rsidP="00193C07">
      <w:r w:rsidRPr="00193C07">
        <w:t xml:space="preserve">What really makes the book interesting for me is the challenge that a top level </w:t>
      </w:r>
      <w:proofErr w:type="spellStart"/>
      <w:r w:rsidRPr="00193C07">
        <w:t>DXer</w:t>
      </w:r>
      <w:proofErr w:type="spellEnd"/>
      <w:r w:rsidRPr="00193C07">
        <w:t xml:space="preserve"> </w:t>
      </w:r>
      <w:proofErr w:type="gramStart"/>
      <w:r w:rsidRPr="00193C07">
        <w:t>has to</w:t>
      </w:r>
      <w:proofErr w:type="gramEnd"/>
      <w:r w:rsidRPr="00193C07">
        <w:t xml:space="preserve"> work them, how he makes mistakes, and how he balances his quest against family times and other commitments. Just like me but without a beam and all that skill!</w:t>
      </w:r>
    </w:p>
    <w:p w14:paraId="44432E39" w14:textId="77777777" w:rsidR="00DE6961" w:rsidRDefault="00DE6961" w:rsidP="00DE6961">
      <w:pPr>
        <w:rPr>
          <w:sz w:val="20"/>
          <w:szCs w:val="20"/>
        </w:rPr>
      </w:pPr>
    </w:p>
    <w:p w14:paraId="2315374B" w14:textId="77777777" w:rsidR="00DE6961" w:rsidRDefault="00DE6961" w:rsidP="00DE6961">
      <w:pPr>
        <w:rPr>
          <w:sz w:val="20"/>
          <w:szCs w:val="20"/>
        </w:rPr>
      </w:pPr>
    </w:p>
    <w:p w14:paraId="3E95ABB1" w14:textId="77777777" w:rsidR="00DE6961" w:rsidRDefault="00DE6961" w:rsidP="00DE6961">
      <w:pPr>
        <w:rPr>
          <w:sz w:val="20"/>
          <w:szCs w:val="20"/>
        </w:rPr>
      </w:pPr>
    </w:p>
    <w:p w14:paraId="0576FB61" w14:textId="77777777" w:rsidR="00DE6961" w:rsidRDefault="00DE6961" w:rsidP="00DE6961">
      <w:pPr>
        <w:rPr>
          <w:sz w:val="20"/>
          <w:szCs w:val="20"/>
        </w:rPr>
      </w:pPr>
    </w:p>
    <w:p w14:paraId="3F4C02CE" w14:textId="0EE86BA9" w:rsidR="00DE6961" w:rsidRPr="00DE6961" w:rsidRDefault="00D05687" w:rsidP="00DE6961">
      <w:pPr>
        <w:rPr>
          <w:sz w:val="20"/>
          <w:szCs w:val="20"/>
          <w:u w:val="single"/>
        </w:rPr>
      </w:pPr>
      <w:hyperlink w:anchor="top" w:history="1">
        <w:r w:rsidR="00DE6961" w:rsidRPr="00DE6961">
          <w:rPr>
            <w:rStyle w:val="Hyperlink"/>
            <w:sz w:val="20"/>
            <w:szCs w:val="20"/>
          </w:rPr>
          <w:t>TOP</w:t>
        </w:r>
      </w:hyperlink>
      <w:r w:rsidR="00DE6961" w:rsidRPr="00DE6961">
        <w:rPr>
          <w:sz w:val="20"/>
          <w:szCs w:val="20"/>
          <w:u w:val="single"/>
        </w:rPr>
        <w:t xml:space="preserve"> ^</w:t>
      </w:r>
    </w:p>
    <w:p w14:paraId="4D3585A2" w14:textId="4F169C52" w:rsidR="00193C07" w:rsidRPr="00193C07" w:rsidRDefault="00193C07" w:rsidP="00193C07">
      <w:r w:rsidRPr="00193C07">
        <w:lastRenderedPageBreak/>
        <w:t>Bob goes into detail about how he uses resources at his disposal to find, work, and then confirm the DX. There are many times I can “hear” the station that he is tracking in the noise and I can think along with him as he strategizes on how to work the station. What I find most interesting is the way the book is broken down into chapters corresponding to the months of the year and the corresponding challenges that come with seasonal propagation.</w:t>
      </w:r>
    </w:p>
    <w:p w14:paraId="5681D165" w14:textId="77777777" w:rsidR="008C0702" w:rsidRDefault="008C0702" w:rsidP="00193C07"/>
    <w:p w14:paraId="19547225" w14:textId="0C313318" w:rsidR="00193C07" w:rsidRPr="00193C07" w:rsidRDefault="00193C07" w:rsidP="00193C07">
      <w:r w:rsidRPr="00193C07">
        <w:t xml:space="preserve">Bob has a couple of extra chapters in which he shares his thoughts on Keeping Current, Transmitters, Audio Quality, Headphones, and other topics. Although some of the technology is a bit dated by </w:t>
      </w:r>
      <w:proofErr w:type="spellStart"/>
      <w:r w:rsidRPr="00193C07">
        <w:t>todays</w:t>
      </w:r>
      <w:proofErr w:type="spellEnd"/>
      <w:r w:rsidRPr="00193C07">
        <w:t xml:space="preserve"> standards, the thrill of the chase and the excitement of Bob snagging them and building up his country count month by month until he reaches…</w:t>
      </w:r>
      <w:proofErr w:type="spellStart"/>
      <w:proofErr w:type="gramStart"/>
      <w:r w:rsidRPr="00193C07">
        <w:t>well..</w:t>
      </w:r>
      <w:proofErr w:type="gramEnd"/>
      <w:r w:rsidRPr="00193C07">
        <w:t>you</w:t>
      </w:r>
      <w:proofErr w:type="spellEnd"/>
      <w:r w:rsidRPr="00193C07">
        <w:t xml:space="preserve"> will have to read it. I highly recommend this!</w:t>
      </w:r>
    </w:p>
    <w:p w14:paraId="57ABA432" w14:textId="4D4AF9F0" w:rsidR="00193C07" w:rsidRDefault="00193C07" w:rsidP="00193C07"/>
    <w:p w14:paraId="16686392" w14:textId="77777777" w:rsidR="00193C07" w:rsidRPr="00193C07" w:rsidRDefault="00193C07" w:rsidP="008C0702">
      <w:pPr>
        <w:jc w:val="center"/>
      </w:pPr>
      <w:r w:rsidRPr="00193C07">
        <w:t>+  --------------------------------------------------------------------------------------------------+</w:t>
      </w:r>
    </w:p>
    <w:p w14:paraId="0C76A7AA" w14:textId="77777777" w:rsidR="008C0702" w:rsidRDefault="00193C07" w:rsidP="008C0702">
      <w:pPr>
        <w:jc w:val="center"/>
      </w:pPr>
      <w:r w:rsidRPr="00193C07">
        <w:t xml:space="preserve">Here is an update from Bernie, W3UR, of the </w:t>
      </w:r>
      <w:proofErr w:type="spellStart"/>
      <w:r w:rsidRPr="00193C07">
        <w:t>DailyDX</w:t>
      </w:r>
      <w:proofErr w:type="spellEnd"/>
      <w:r w:rsidRPr="00193C07">
        <w:t xml:space="preserve"> and the </w:t>
      </w:r>
      <w:proofErr w:type="spellStart"/>
      <w:r w:rsidRPr="00193C07">
        <w:t>WeeklyDX</w:t>
      </w:r>
      <w:proofErr w:type="spellEnd"/>
      <w:r w:rsidRPr="00193C07">
        <w:t xml:space="preserve">, </w:t>
      </w:r>
    </w:p>
    <w:p w14:paraId="3DC0830C" w14:textId="0EC3E6B7" w:rsidR="00193C07" w:rsidRPr="00193C07" w:rsidRDefault="00193C07" w:rsidP="008C0702">
      <w:pPr>
        <w:jc w:val="center"/>
      </w:pPr>
      <w:r w:rsidRPr="00193C07">
        <w:t>the best source for DX information. (</w:t>
      </w:r>
      <w:hyperlink r:id="rId55" w:history="1">
        <w:r w:rsidRPr="00193C07">
          <w:rPr>
            <w:rStyle w:val="Hyperlink"/>
          </w:rPr>
          <w:t>http://www.dailydx.com/</w:t>
        </w:r>
      </w:hyperlink>
      <w:r w:rsidRPr="00193C07">
        <w:t xml:space="preserve"> ) Bernie has this to report:</w:t>
      </w:r>
    </w:p>
    <w:p w14:paraId="1D70473E" w14:textId="77777777" w:rsidR="00193C07" w:rsidRPr="00193C07" w:rsidRDefault="00193C07" w:rsidP="008C0702">
      <w:pPr>
        <w:jc w:val="center"/>
      </w:pPr>
      <w:r w:rsidRPr="00193C07">
        <w:t>+  --------------------------------------------------------------------------------------------------+</w:t>
      </w:r>
    </w:p>
    <w:p w14:paraId="7377FDAF" w14:textId="77777777" w:rsidR="008C0702" w:rsidRDefault="008C0702" w:rsidP="00193C07">
      <w:pPr>
        <w:rPr>
          <w:b/>
          <w:bCs/>
        </w:rPr>
      </w:pPr>
    </w:p>
    <w:p w14:paraId="1501D13F" w14:textId="2FE4B171" w:rsidR="00193C07" w:rsidRPr="00193C07" w:rsidRDefault="00193C07" w:rsidP="00193C07">
      <w:r w:rsidRPr="00193C07">
        <w:rPr>
          <w:b/>
          <w:bCs/>
        </w:rPr>
        <w:t xml:space="preserve">3W – Vietnam - </w:t>
      </w:r>
      <w:r w:rsidRPr="00193C07">
        <w:t>JJ1DQR, Yosuke Sato, will have the 3W9QR callsign on from Danang</w:t>
      </w:r>
      <w:r w:rsidRPr="00193C07">
        <w:br/>
        <w:t>October 23 to November 1, QRV on 40-10, "mainly SSB," he says.  He will be in the CQWW SSB event that included weekend.  QSL bureau or direct to him, JJ1DQR.</w:t>
      </w:r>
    </w:p>
    <w:p w14:paraId="01C50ED2" w14:textId="77777777" w:rsidR="00193C07" w:rsidRPr="00193C07" w:rsidRDefault="00193C07" w:rsidP="00193C07"/>
    <w:p w14:paraId="7FD632DA" w14:textId="77777777" w:rsidR="00193C07" w:rsidRPr="00193C07" w:rsidRDefault="00193C07" w:rsidP="00193C07">
      <w:r w:rsidRPr="00193C07">
        <w:rPr>
          <w:b/>
          <w:bCs/>
        </w:rPr>
        <w:t>D4 - Cape Verde</w:t>
      </w:r>
      <w:r w:rsidRPr="00193C07">
        <w:t xml:space="preserve"> - OK7JR, Jan, with the D44EA callsign, plans to be there on holiday October 10-22.  He will be on Sal Island, AF-086 and will do some operating from the Ponta to Sino Lighthouse.  QSL to his home QTH.</w:t>
      </w:r>
      <w:r w:rsidRPr="00193C07">
        <w:br/>
      </w:r>
      <w:r w:rsidRPr="00193C07">
        <w:br/>
      </w:r>
      <w:r w:rsidRPr="00193C07">
        <w:rPr>
          <w:b/>
          <w:bCs/>
        </w:rPr>
        <w:t>CE – Chile</w:t>
      </w:r>
      <w:r w:rsidRPr="00193C07">
        <w:t xml:space="preserve"> - The Antofagasta Contest Group will put CB1H on the air in the October</w:t>
      </w:r>
      <w:r w:rsidRPr="00193C07">
        <w:br/>
        <w:t xml:space="preserve">26-27 CQWW DX SSB event, </w:t>
      </w:r>
      <w:proofErr w:type="spellStart"/>
      <w:r w:rsidRPr="00193C07">
        <w:t>multiop</w:t>
      </w:r>
      <w:proofErr w:type="spellEnd"/>
      <w:r w:rsidRPr="00193C07">
        <w:t xml:space="preserve">.  QSL direct or bureau via </w:t>
      </w:r>
      <w:proofErr w:type="gramStart"/>
      <w:r w:rsidRPr="00193C07">
        <w:t>CB1H, or</w:t>
      </w:r>
      <w:proofErr w:type="gramEnd"/>
      <w:r w:rsidRPr="00193C07">
        <w:t xml:space="preserve"> use </w:t>
      </w:r>
      <w:proofErr w:type="spellStart"/>
      <w:r w:rsidRPr="00193C07">
        <w:t>LoTW</w:t>
      </w:r>
      <w:proofErr w:type="spellEnd"/>
      <w:r w:rsidRPr="00193C07">
        <w:t xml:space="preserve"> or OQRS.</w:t>
      </w:r>
    </w:p>
    <w:p w14:paraId="5769C79D" w14:textId="77777777" w:rsidR="00193C07" w:rsidRPr="00193C07" w:rsidRDefault="00193C07" w:rsidP="00193C07"/>
    <w:p w14:paraId="101BAA87" w14:textId="77777777" w:rsidR="00193C07" w:rsidRPr="00193C07" w:rsidRDefault="00193C07" w:rsidP="00193C07">
      <w:r w:rsidRPr="00193C07">
        <w:rPr>
          <w:b/>
          <w:bCs/>
        </w:rPr>
        <w:t>HK – Colombia</w:t>
      </w:r>
      <w:r w:rsidRPr="00193C07">
        <w:t xml:space="preserve"> - Special callsigns will mark the 500th anniversary of the passing of</w:t>
      </w:r>
      <w:r w:rsidRPr="00193C07">
        <w:br/>
        <w:t xml:space="preserve">Leonardo da Vinci.  The calls are 5J500LDV, 5J5OOL, 5J5OOD and 5J5OOV. You will note, they are for Da Vinci's initials.  These are scheduled for October 17-31, active on 80-10M CW, SSB and digital.  QSL via HK3VHZ or use </w:t>
      </w:r>
      <w:proofErr w:type="spellStart"/>
      <w:r w:rsidRPr="00193C07">
        <w:t>LoTW</w:t>
      </w:r>
      <w:proofErr w:type="spellEnd"/>
      <w:r w:rsidRPr="00193C07">
        <w:t xml:space="preserve"> or </w:t>
      </w:r>
      <w:proofErr w:type="spellStart"/>
      <w:r w:rsidRPr="00193C07">
        <w:t>eQSL</w:t>
      </w:r>
      <w:proofErr w:type="spellEnd"/>
      <w:r w:rsidRPr="00193C07">
        <w:t xml:space="preserve">.  Club Log will have a </w:t>
      </w:r>
      <w:proofErr w:type="spellStart"/>
      <w:r w:rsidRPr="00193C07">
        <w:t>logsearch</w:t>
      </w:r>
      <w:proofErr w:type="spellEnd"/>
      <w:r w:rsidRPr="00193C07">
        <w:t xml:space="preserve"> to see if you made it into the log.  </w:t>
      </w:r>
      <w:hyperlink r:id="rId56" w:tgtFrame="_blank" w:history="1">
        <w:r w:rsidRPr="00193C07">
          <w:rPr>
            <w:rStyle w:val="Hyperlink"/>
          </w:rPr>
          <w:t>https://www.qrz.com/db/5J500LDV</w:t>
        </w:r>
      </w:hyperlink>
      <w:r w:rsidRPr="00193C07">
        <w:t xml:space="preserve">.  There will be certificates available to decorate your </w:t>
      </w:r>
      <w:proofErr w:type="spellStart"/>
      <w:r w:rsidRPr="00193C07">
        <w:t>hamshack</w:t>
      </w:r>
      <w:proofErr w:type="spellEnd"/>
      <w:r w:rsidRPr="00193C07">
        <w:t xml:space="preserve"> wall.</w:t>
      </w:r>
    </w:p>
    <w:p w14:paraId="1F576D29" w14:textId="78037650" w:rsidR="00467EB3" w:rsidRDefault="00467EB3" w:rsidP="008B324C"/>
    <w:p w14:paraId="084C5F37" w14:textId="46618D57" w:rsidR="00E729FF" w:rsidRPr="00FD0EAD" w:rsidRDefault="00D05687" w:rsidP="00E729FF">
      <w:pPr>
        <w:jc w:val="center"/>
      </w:pPr>
      <w:r>
        <w:pict w14:anchorId="5E25CDDD">
          <v:rect id="_x0000_i1033" style="width:0;height:1.5pt" o:hralign="center" o:hrstd="t" o:hr="t" fillcolor="#a0a0a0" stroked="f"/>
        </w:pict>
      </w:r>
    </w:p>
    <w:p w14:paraId="74ED707B" w14:textId="77777777" w:rsidR="00E729FF" w:rsidRPr="00FD0EAD" w:rsidRDefault="00E729FF" w:rsidP="00E729FF">
      <w:r w:rsidRPr="00FD0EAD">
        <w:rPr>
          <w:noProof/>
        </w:rPr>
        <w:drawing>
          <wp:anchor distT="0" distB="0" distL="114300" distR="114300" simplePos="0" relativeHeight="252810240" behindDoc="1" locked="0" layoutInCell="1" allowOverlap="1" wp14:anchorId="6E2C0B13" wp14:editId="2AB1D2C9">
            <wp:simplePos x="0" y="0"/>
            <wp:positionH relativeFrom="margin">
              <wp:align>right</wp:align>
            </wp:positionH>
            <wp:positionV relativeFrom="paragraph">
              <wp:posOffset>173990</wp:posOffset>
            </wp:positionV>
            <wp:extent cx="1571625" cy="2449830"/>
            <wp:effectExtent l="0" t="0" r="9525" b="7620"/>
            <wp:wrapTight wrapText="bothSides">
              <wp:wrapPolygon edited="0">
                <wp:start x="0" y="0"/>
                <wp:lineTo x="0" y="21499"/>
                <wp:lineTo x="21469" y="21499"/>
                <wp:lineTo x="2146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71625" cy="2449830"/>
                    </a:xfrm>
                    <a:prstGeom prst="rect">
                      <a:avLst/>
                    </a:prstGeom>
                    <a:noFill/>
                  </pic:spPr>
                </pic:pic>
              </a:graphicData>
            </a:graphic>
            <wp14:sizeRelH relativeFrom="page">
              <wp14:pctWidth>0</wp14:pctWidth>
            </wp14:sizeRelH>
            <wp14:sizeRelV relativeFrom="page">
              <wp14:pctHeight>0</wp14:pctHeight>
            </wp14:sizeRelV>
          </wp:anchor>
        </w:drawing>
      </w:r>
      <w:bookmarkStart w:id="29" w:name="dxnews"/>
      <w:bookmarkEnd w:id="29"/>
      <w:r w:rsidRPr="00FD0EAD">
        <w:rPr>
          <w:b/>
          <w:i/>
          <w:sz w:val="28"/>
          <w:szCs w:val="28"/>
        </w:rPr>
        <w:t>DX news</w:t>
      </w:r>
    </w:p>
    <w:p w14:paraId="54012507" w14:textId="4C426E4D" w:rsidR="00E729FF" w:rsidRDefault="00E729FF" w:rsidP="00E729FF">
      <w:pPr>
        <w:rPr>
          <w:color w:val="000000" w:themeColor="text1"/>
        </w:rPr>
      </w:pPr>
    </w:p>
    <w:p w14:paraId="63127249" w14:textId="77777777" w:rsidR="00E341F8" w:rsidRPr="00E341F8" w:rsidRDefault="00E341F8" w:rsidP="00E341F8">
      <w:pPr>
        <w:jc w:val="center"/>
        <w:rPr>
          <w:b/>
          <w:bCs/>
          <w:i/>
          <w:iCs/>
          <w:color w:val="000000" w:themeColor="text1"/>
          <w:sz w:val="28"/>
          <w:szCs w:val="28"/>
        </w:rPr>
      </w:pPr>
      <w:r w:rsidRPr="00E341F8">
        <w:rPr>
          <w:b/>
          <w:bCs/>
          <w:i/>
          <w:iCs/>
          <w:color w:val="000000" w:themeColor="text1"/>
          <w:sz w:val="28"/>
          <w:szCs w:val="28"/>
        </w:rPr>
        <w:t>ARLD040 DX news</w:t>
      </w:r>
    </w:p>
    <w:p w14:paraId="55B7442B" w14:textId="77777777" w:rsidR="00E341F8" w:rsidRPr="00E341F8" w:rsidRDefault="00E341F8" w:rsidP="00E341F8">
      <w:pPr>
        <w:rPr>
          <w:color w:val="000000" w:themeColor="text1"/>
        </w:rPr>
      </w:pPr>
    </w:p>
    <w:p w14:paraId="72BF03CE" w14:textId="77777777" w:rsidR="00E341F8" w:rsidRPr="00E341F8" w:rsidRDefault="00E341F8" w:rsidP="00E341F8">
      <w:pPr>
        <w:rPr>
          <w:color w:val="000000" w:themeColor="text1"/>
        </w:rPr>
      </w:pPr>
      <w:r w:rsidRPr="00E341F8">
        <w:rPr>
          <w:color w:val="000000" w:themeColor="text1"/>
        </w:rPr>
        <w:t>This week's bulletin was made possible with information provided by HK6O, The Daily DX, the OPDX Bulletin, 425 DX News, DXNL, Contest Corral from QST and the ARRL Contest Calendar and WA7BNM web sites.</w:t>
      </w:r>
    </w:p>
    <w:p w14:paraId="2501DC0A" w14:textId="77777777" w:rsidR="00E341F8" w:rsidRPr="00E341F8" w:rsidRDefault="00E341F8" w:rsidP="00E341F8">
      <w:pPr>
        <w:rPr>
          <w:color w:val="000000" w:themeColor="text1"/>
        </w:rPr>
      </w:pPr>
      <w:r w:rsidRPr="00E341F8">
        <w:rPr>
          <w:color w:val="000000" w:themeColor="text1"/>
        </w:rPr>
        <w:t>Thanks to all.</w:t>
      </w:r>
    </w:p>
    <w:p w14:paraId="53633C2E" w14:textId="77777777" w:rsidR="00E341F8" w:rsidRPr="00E341F8" w:rsidRDefault="00E341F8" w:rsidP="00E341F8">
      <w:pPr>
        <w:rPr>
          <w:color w:val="000000" w:themeColor="text1"/>
        </w:rPr>
      </w:pPr>
    </w:p>
    <w:p w14:paraId="210894AB" w14:textId="77777777" w:rsidR="00E341F8" w:rsidRPr="00E341F8" w:rsidRDefault="00E341F8" w:rsidP="00E341F8">
      <w:pPr>
        <w:rPr>
          <w:color w:val="000000" w:themeColor="text1"/>
        </w:rPr>
      </w:pPr>
      <w:r w:rsidRPr="00E341F8">
        <w:rPr>
          <w:b/>
          <w:bCs/>
          <w:color w:val="000000" w:themeColor="text1"/>
        </w:rPr>
        <w:t xml:space="preserve">ZAMBIA, 9J.  </w:t>
      </w:r>
      <w:r w:rsidRPr="00E341F8">
        <w:rPr>
          <w:color w:val="000000" w:themeColor="text1"/>
        </w:rPr>
        <w:t>Mario, IK1MYT is QRV as 9J2MYT from Lusaka until June 2020.  Activity is on 40, 20, 15 and 10 meters.  QSL to home call.</w:t>
      </w:r>
    </w:p>
    <w:p w14:paraId="32224E03" w14:textId="77777777" w:rsidR="00E341F8" w:rsidRDefault="00E341F8" w:rsidP="00E341F8">
      <w:pPr>
        <w:rPr>
          <w:sz w:val="20"/>
          <w:szCs w:val="20"/>
        </w:rPr>
      </w:pPr>
    </w:p>
    <w:p w14:paraId="47B8F9D4" w14:textId="77777777" w:rsidR="00E341F8" w:rsidRDefault="00E341F8" w:rsidP="00E341F8">
      <w:pPr>
        <w:rPr>
          <w:sz w:val="20"/>
          <w:szCs w:val="20"/>
        </w:rPr>
      </w:pPr>
    </w:p>
    <w:p w14:paraId="3ED0E249" w14:textId="77777777" w:rsidR="00E341F8" w:rsidRDefault="00E341F8" w:rsidP="00E341F8">
      <w:pPr>
        <w:rPr>
          <w:sz w:val="20"/>
          <w:szCs w:val="20"/>
        </w:rPr>
      </w:pPr>
    </w:p>
    <w:p w14:paraId="2168712A" w14:textId="77777777" w:rsidR="00E341F8" w:rsidRDefault="00E341F8" w:rsidP="00E341F8">
      <w:pPr>
        <w:rPr>
          <w:sz w:val="20"/>
          <w:szCs w:val="20"/>
        </w:rPr>
      </w:pPr>
    </w:p>
    <w:p w14:paraId="6C474DE4" w14:textId="77777777" w:rsidR="00E341F8" w:rsidRDefault="00E341F8" w:rsidP="00E341F8">
      <w:pPr>
        <w:rPr>
          <w:sz w:val="20"/>
          <w:szCs w:val="20"/>
        </w:rPr>
      </w:pPr>
    </w:p>
    <w:p w14:paraId="281C13F1" w14:textId="3ECA2702" w:rsidR="00E341F8" w:rsidRPr="00E341F8" w:rsidRDefault="00D05687" w:rsidP="00E341F8">
      <w:pPr>
        <w:rPr>
          <w:sz w:val="20"/>
          <w:szCs w:val="20"/>
          <w:u w:val="single"/>
        </w:rPr>
      </w:pPr>
      <w:hyperlink w:anchor="top" w:history="1">
        <w:r w:rsidR="00E341F8" w:rsidRPr="00E341F8">
          <w:rPr>
            <w:rStyle w:val="Hyperlink"/>
            <w:sz w:val="20"/>
            <w:szCs w:val="20"/>
          </w:rPr>
          <w:t>TOP</w:t>
        </w:r>
      </w:hyperlink>
      <w:r w:rsidR="00E341F8" w:rsidRPr="00E341F8">
        <w:rPr>
          <w:sz w:val="20"/>
          <w:szCs w:val="20"/>
          <w:u w:val="single"/>
        </w:rPr>
        <w:t xml:space="preserve"> ^</w:t>
      </w:r>
    </w:p>
    <w:p w14:paraId="5B2845D2" w14:textId="77777777" w:rsidR="00E341F8" w:rsidRPr="00E341F8" w:rsidRDefault="00E341F8" w:rsidP="00E341F8">
      <w:pPr>
        <w:rPr>
          <w:color w:val="000000" w:themeColor="text1"/>
        </w:rPr>
      </w:pPr>
      <w:r w:rsidRPr="00E341F8">
        <w:rPr>
          <w:b/>
          <w:bCs/>
          <w:color w:val="000000" w:themeColor="text1"/>
        </w:rPr>
        <w:lastRenderedPageBreak/>
        <w:t>AZORES, CU.</w:t>
      </w:r>
      <w:r w:rsidRPr="00E341F8">
        <w:rPr>
          <w:color w:val="000000" w:themeColor="text1"/>
        </w:rPr>
        <w:t xml:space="preserve">  Operators DG0OHD, DG5AA, DK8YY, DL1AOB, DL1AWD, DL7ZZ and DL8ALU will be QRV as CT8/home calls from Graciosa Island, IOTA EU-175, from October 13 to 21.  During the upcoming Worked All Germany contest they will be active as CR2Y.  QSL CR2Y via DH7WW and all others to home calls.</w:t>
      </w:r>
    </w:p>
    <w:p w14:paraId="330B63BB" w14:textId="77777777" w:rsidR="00E341F8" w:rsidRPr="00E341F8" w:rsidRDefault="00E341F8" w:rsidP="00E341F8">
      <w:pPr>
        <w:rPr>
          <w:color w:val="000000" w:themeColor="text1"/>
        </w:rPr>
      </w:pPr>
    </w:p>
    <w:p w14:paraId="156D74DF" w14:textId="747C6DE2" w:rsidR="00E341F8" w:rsidRPr="00E341F8" w:rsidRDefault="00E341F8" w:rsidP="00E341F8">
      <w:pPr>
        <w:rPr>
          <w:color w:val="000000" w:themeColor="text1"/>
        </w:rPr>
      </w:pPr>
      <w:r w:rsidRPr="00E341F8">
        <w:rPr>
          <w:b/>
          <w:bCs/>
          <w:color w:val="000000" w:themeColor="text1"/>
        </w:rPr>
        <w:t>GUADELOUPE, FG.</w:t>
      </w:r>
      <w:r w:rsidRPr="00E341F8">
        <w:rPr>
          <w:color w:val="000000" w:themeColor="text1"/>
        </w:rPr>
        <w:t xml:space="preserve">  Philippe, F1DUZ will be QRV as FG4KH from October</w:t>
      </w:r>
      <w:r>
        <w:rPr>
          <w:color w:val="000000" w:themeColor="text1"/>
        </w:rPr>
        <w:t xml:space="preserve"> </w:t>
      </w:r>
      <w:r w:rsidRPr="00E341F8">
        <w:rPr>
          <w:color w:val="000000" w:themeColor="text1"/>
        </w:rPr>
        <w:t>14 to 29.  Activity will be on 80 to 10 meters using SSB and FT8.</w:t>
      </w:r>
      <w:r>
        <w:rPr>
          <w:color w:val="000000" w:themeColor="text1"/>
        </w:rPr>
        <w:t xml:space="preserve"> </w:t>
      </w:r>
      <w:r w:rsidRPr="00E341F8">
        <w:rPr>
          <w:color w:val="000000" w:themeColor="text1"/>
        </w:rPr>
        <w:t>QSL to home call.</w:t>
      </w:r>
    </w:p>
    <w:p w14:paraId="23293E98" w14:textId="77777777" w:rsidR="00E341F8" w:rsidRPr="00E341F8" w:rsidRDefault="00E341F8" w:rsidP="00E341F8">
      <w:pPr>
        <w:rPr>
          <w:color w:val="000000" w:themeColor="text1"/>
        </w:rPr>
      </w:pPr>
    </w:p>
    <w:p w14:paraId="00530DD0" w14:textId="77777777" w:rsidR="00E341F8" w:rsidRPr="00E341F8" w:rsidRDefault="00E341F8" w:rsidP="00E341F8">
      <w:pPr>
        <w:rPr>
          <w:color w:val="000000" w:themeColor="text1"/>
        </w:rPr>
      </w:pPr>
      <w:r w:rsidRPr="00E341F8">
        <w:rPr>
          <w:b/>
          <w:bCs/>
          <w:color w:val="000000" w:themeColor="text1"/>
        </w:rPr>
        <w:t>MAYOTTE, FH.</w:t>
      </w:r>
      <w:r w:rsidRPr="00E341F8">
        <w:rPr>
          <w:color w:val="000000" w:themeColor="text1"/>
        </w:rPr>
        <w:t xml:space="preserve">  Willy, DJ7RJ will be QRV as FH/DJ7RJ from October 15 to November 3.  Activity will be on 160 to 10 meters using CW and SSB.  QSL to home call.</w:t>
      </w:r>
    </w:p>
    <w:p w14:paraId="0D4587B5" w14:textId="77777777" w:rsidR="00E341F8" w:rsidRPr="00E341F8" w:rsidRDefault="00E341F8" w:rsidP="00E341F8">
      <w:pPr>
        <w:rPr>
          <w:color w:val="000000" w:themeColor="text1"/>
        </w:rPr>
      </w:pPr>
    </w:p>
    <w:p w14:paraId="3F73E580" w14:textId="77777777" w:rsidR="00E341F8" w:rsidRPr="00E341F8" w:rsidRDefault="00E341F8" w:rsidP="00E341F8">
      <w:pPr>
        <w:rPr>
          <w:color w:val="000000" w:themeColor="text1"/>
        </w:rPr>
      </w:pPr>
      <w:r w:rsidRPr="00E341F8">
        <w:rPr>
          <w:b/>
          <w:bCs/>
          <w:color w:val="000000" w:themeColor="text1"/>
        </w:rPr>
        <w:t>COLOMBIA, HK.</w:t>
      </w:r>
      <w:r w:rsidRPr="00E341F8">
        <w:rPr>
          <w:color w:val="000000" w:themeColor="text1"/>
        </w:rPr>
        <w:t xml:space="preserve">  Special event station 5K6MZL is QRV from Manizales until October 14 in celebration of the 170th anniversary of the city of Manizales.  Activity is on 160 to 2 meters using CW, SSB and various digital modes.  QSL via bureau.  In addition, look for special event stations 5J500LDV, 5J500L, 5J500D and 5J500V to be QRV from October 16 to 30 in remembrance of 500 years of the passing of Leonardo da Vinci.  Activity will be on 80 to 10 meters using CW, SSB and various digital modes.  QSL via bureau.</w:t>
      </w:r>
    </w:p>
    <w:p w14:paraId="5C3830F0" w14:textId="77777777" w:rsidR="00E341F8" w:rsidRPr="00E341F8" w:rsidRDefault="00E341F8" w:rsidP="00E341F8">
      <w:pPr>
        <w:rPr>
          <w:color w:val="000000" w:themeColor="text1"/>
        </w:rPr>
      </w:pPr>
    </w:p>
    <w:p w14:paraId="72BA42BF" w14:textId="77777777" w:rsidR="00E341F8" w:rsidRPr="00E341F8" w:rsidRDefault="00E341F8" w:rsidP="00E341F8">
      <w:pPr>
        <w:rPr>
          <w:color w:val="000000" w:themeColor="text1"/>
        </w:rPr>
      </w:pPr>
      <w:r w:rsidRPr="00E341F8">
        <w:rPr>
          <w:b/>
          <w:bCs/>
          <w:color w:val="000000" w:themeColor="text1"/>
        </w:rPr>
        <w:t>SAN ANDRES AND PROVIDENCIA, HK0.</w:t>
      </w:r>
      <w:r w:rsidRPr="00E341F8">
        <w:rPr>
          <w:color w:val="000000" w:themeColor="text1"/>
        </w:rPr>
        <w:t xml:space="preserve">  A large group of operators will be QRV as 5K0K from San Andres Island, IOTA NA-033, from October 15 to 30.  Activity will be on 160 to 10 meters using CW, SSB, RTTY and FT8.  QSL via OK6DJ.</w:t>
      </w:r>
    </w:p>
    <w:p w14:paraId="6E9F983D" w14:textId="77777777" w:rsidR="00E341F8" w:rsidRPr="00E341F8" w:rsidRDefault="00E341F8" w:rsidP="00E341F8">
      <w:pPr>
        <w:rPr>
          <w:color w:val="000000" w:themeColor="text1"/>
        </w:rPr>
      </w:pPr>
    </w:p>
    <w:p w14:paraId="7BA049ED" w14:textId="77777777" w:rsidR="00E341F8" w:rsidRPr="00E341F8" w:rsidRDefault="00E341F8" w:rsidP="00E341F8">
      <w:pPr>
        <w:rPr>
          <w:color w:val="000000" w:themeColor="text1"/>
        </w:rPr>
      </w:pPr>
      <w:r w:rsidRPr="005A232B">
        <w:rPr>
          <w:b/>
          <w:bCs/>
          <w:color w:val="000000" w:themeColor="text1"/>
        </w:rPr>
        <w:t>JAPAN, JA.</w:t>
      </w:r>
      <w:r w:rsidRPr="00E341F8">
        <w:rPr>
          <w:color w:val="000000" w:themeColor="text1"/>
        </w:rPr>
        <w:t xml:space="preserve">  Markus, DJ4EL will be QRV as JR6/DJ4EL from Yomitan, Okinawa, IOTA AS-017, from October 13 to 25.  Activity will be on 20 meters.  He also plans to visit other islands and maybe be active on other bands as well.  QSL to home call.</w:t>
      </w:r>
    </w:p>
    <w:p w14:paraId="4F410D58" w14:textId="77777777" w:rsidR="00E341F8" w:rsidRPr="00E341F8" w:rsidRDefault="00E341F8" w:rsidP="00E341F8">
      <w:pPr>
        <w:rPr>
          <w:color w:val="000000" w:themeColor="text1"/>
        </w:rPr>
      </w:pPr>
    </w:p>
    <w:p w14:paraId="0DA9D9BD" w14:textId="77777777" w:rsidR="00E341F8" w:rsidRPr="00E341F8" w:rsidRDefault="00E341F8" w:rsidP="00E341F8">
      <w:pPr>
        <w:rPr>
          <w:color w:val="000000" w:themeColor="text1"/>
        </w:rPr>
      </w:pPr>
      <w:r w:rsidRPr="005A232B">
        <w:rPr>
          <w:b/>
          <w:bCs/>
          <w:color w:val="000000" w:themeColor="text1"/>
        </w:rPr>
        <w:t>SVLBARD, JW.</w:t>
      </w:r>
      <w:r w:rsidRPr="00E341F8">
        <w:rPr>
          <w:color w:val="000000" w:themeColor="text1"/>
        </w:rPr>
        <w:t xml:space="preserve">  Operators </w:t>
      </w:r>
      <w:proofErr w:type="spellStart"/>
      <w:r w:rsidRPr="00E341F8">
        <w:rPr>
          <w:color w:val="000000" w:themeColor="text1"/>
        </w:rPr>
        <w:t>Erling</w:t>
      </w:r>
      <w:proofErr w:type="spellEnd"/>
      <w:r w:rsidRPr="00E341F8">
        <w:rPr>
          <w:color w:val="000000" w:themeColor="text1"/>
        </w:rPr>
        <w:t xml:space="preserve">, LA6VM, </w:t>
      </w:r>
      <w:proofErr w:type="spellStart"/>
      <w:r w:rsidRPr="00E341F8">
        <w:rPr>
          <w:color w:val="000000" w:themeColor="text1"/>
        </w:rPr>
        <w:t>Halvard</w:t>
      </w:r>
      <w:proofErr w:type="spellEnd"/>
      <w:r w:rsidRPr="00E341F8">
        <w:rPr>
          <w:color w:val="000000" w:themeColor="text1"/>
        </w:rPr>
        <w:t>, LA7XK and Just, LA9DL are QRV as JW6VM, JW7XK, and JW9DL, respectively, from Longyearbyen, IOTA EU-026, until October 14.  They will be active as JW5X in the Scandinavian Activity SSB contest.  QSL JW5X via LA5X and all others to home calls.</w:t>
      </w:r>
    </w:p>
    <w:p w14:paraId="4812E94C" w14:textId="77777777" w:rsidR="00E341F8" w:rsidRPr="00E341F8" w:rsidRDefault="00E341F8" w:rsidP="00E341F8">
      <w:pPr>
        <w:rPr>
          <w:color w:val="000000" w:themeColor="text1"/>
        </w:rPr>
      </w:pPr>
    </w:p>
    <w:p w14:paraId="188CE6F2" w14:textId="77777777" w:rsidR="00E341F8" w:rsidRPr="00E341F8" w:rsidRDefault="00E341F8" w:rsidP="00E341F8">
      <w:pPr>
        <w:rPr>
          <w:color w:val="000000" w:themeColor="text1"/>
        </w:rPr>
      </w:pPr>
      <w:r w:rsidRPr="005A232B">
        <w:rPr>
          <w:b/>
          <w:bCs/>
          <w:color w:val="000000" w:themeColor="text1"/>
        </w:rPr>
        <w:t>NETHERLANDS, PA.</w:t>
      </w:r>
      <w:r w:rsidRPr="00E341F8">
        <w:rPr>
          <w:color w:val="000000" w:themeColor="text1"/>
        </w:rPr>
        <w:t xml:space="preserve">  Special event station PH100ADL is QRV until the end of 2019 to commemorate the first commercial flight in the Netherlands 100 years ago.  Activity is on the HF bands using CW and SSB.  QSL via bureau.</w:t>
      </w:r>
    </w:p>
    <w:p w14:paraId="70849FB0" w14:textId="77777777" w:rsidR="00E341F8" w:rsidRPr="00E341F8" w:rsidRDefault="00E341F8" w:rsidP="00E341F8">
      <w:pPr>
        <w:rPr>
          <w:color w:val="000000" w:themeColor="text1"/>
        </w:rPr>
      </w:pPr>
    </w:p>
    <w:p w14:paraId="2AEF119C" w14:textId="77777777" w:rsidR="00E341F8" w:rsidRPr="00E341F8" w:rsidRDefault="00E341F8" w:rsidP="00E341F8">
      <w:pPr>
        <w:rPr>
          <w:color w:val="000000" w:themeColor="text1"/>
        </w:rPr>
      </w:pPr>
      <w:r w:rsidRPr="005A232B">
        <w:rPr>
          <w:b/>
          <w:bCs/>
          <w:color w:val="000000" w:themeColor="text1"/>
        </w:rPr>
        <w:t>PALAU, T8.</w:t>
      </w:r>
      <w:r w:rsidRPr="00E341F8">
        <w:rPr>
          <w:color w:val="000000" w:themeColor="text1"/>
        </w:rPr>
        <w:t xml:space="preserve">  Operators JH7IPR, JQ6FQI and JA6KYU are QRV as T88UW, T88WM and T88HS, respectively, from Koror, IOTA OC-009, until October 16.  Activity is on the HF bands and 6 </w:t>
      </w:r>
      <w:proofErr w:type="spellStart"/>
      <w:r w:rsidRPr="00E341F8">
        <w:rPr>
          <w:color w:val="000000" w:themeColor="text1"/>
        </w:rPr>
        <w:t>metersd</w:t>
      </w:r>
      <w:proofErr w:type="spellEnd"/>
      <w:r w:rsidRPr="00E341F8">
        <w:rPr>
          <w:color w:val="000000" w:themeColor="text1"/>
        </w:rPr>
        <w:t xml:space="preserve"> using CW, AM, SSB, FSK, FT8 and FT4.  This includes being an entry in the Oceania DX CW contest.  QSL via operators' instructions.</w:t>
      </w:r>
    </w:p>
    <w:p w14:paraId="30834C17" w14:textId="77777777" w:rsidR="00E341F8" w:rsidRPr="00E341F8" w:rsidRDefault="00E341F8" w:rsidP="00E341F8">
      <w:pPr>
        <w:rPr>
          <w:color w:val="000000" w:themeColor="text1"/>
        </w:rPr>
      </w:pPr>
    </w:p>
    <w:p w14:paraId="380ACD99" w14:textId="77777777" w:rsidR="00E341F8" w:rsidRPr="00E341F8" w:rsidRDefault="00E341F8" w:rsidP="00E341F8">
      <w:pPr>
        <w:rPr>
          <w:color w:val="000000" w:themeColor="text1"/>
        </w:rPr>
      </w:pPr>
      <w:r w:rsidRPr="005A232B">
        <w:rPr>
          <w:b/>
          <w:bCs/>
          <w:color w:val="000000" w:themeColor="text1"/>
        </w:rPr>
        <w:t>ASIATIC RUSSIA, UA0.</w:t>
      </w:r>
      <w:r w:rsidRPr="00E341F8">
        <w:rPr>
          <w:color w:val="000000" w:themeColor="text1"/>
        </w:rPr>
        <w:t xml:space="preserve">  Vlado, UA0LCZ is QRV as UA0LCZ/p from Popov Island, IOTA AS-066, until October 14.  Activity is on 80 to 17 meters using CW.  QSL to home call.</w:t>
      </w:r>
    </w:p>
    <w:p w14:paraId="117E25C0" w14:textId="77777777" w:rsidR="00E341F8" w:rsidRPr="00E341F8" w:rsidRDefault="00E341F8" w:rsidP="00E341F8">
      <w:pPr>
        <w:rPr>
          <w:color w:val="000000" w:themeColor="text1"/>
        </w:rPr>
      </w:pPr>
    </w:p>
    <w:p w14:paraId="1A2D9C99" w14:textId="443AF505" w:rsidR="00E341F8" w:rsidRPr="00E341F8" w:rsidRDefault="00E341F8" w:rsidP="00E341F8">
      <w:pPr>
        <w:rPr>
          <w:color w:val="000000" w:themeColor="text1"/>
        </w:rPr>
      </w:pPr>
      <w:r w:rsidRPr="005A232B">
        <w:rPr>
          <w:b/>
          <w:bCs/>
          <w:color w:val="000000" w:themeColor="text1"/>
        </w:rPr>
        <w:t>ST. KITTS AND NEVIS, V4.</w:t>
      </w:r>
      <w:r w:rsidRPr="00E341F8">
        <w:rPr>
          <w:color w:val="000000" w:themeColor="text1"/>
        </w:rPr>
        <w:t xml:space="preserve">  John, W5JON will be QRV as V47JA from St.</w:t>
      </w:r>
      <w:r w:rsidR="005A232B">
        <w:rPr>
          <w:color w:val="000000" w:themeColor="text1"/>
        </w:rPr>
        <w:t xml:space="preserve"> </w:t>
      </w:r>
      <w:r w:rsidRPr="00E341F8">
        <w:rPr>
          <w:color w:val="000000" w:themeColor="text1"/>
        </w:rPr>
        <w:t>Kitts, IOTA NA-104, from October 16 to 22.  Activity will be on 160 to 6 meters using SSB and FT8.  QSL direct to home call.</w:t>
      </w:r>
    </w:p>
    <w:p w14:paraId="62DD5586" w14:textId="77777777" w:rsidR="00E341F8" w:rsidRPr="00E341F8" w:rsidRDefault="00E341F8" w:rsidP="00E341F8">
      <w:pPr>
        <w:rPr>
          <w:color w:val="000000" w:themeColor="text1"/>
        </w:rPr>
      </w:pPr>
      <w:r w:rsidRPr="00E341F8">
        <w:rPr>
          <w:color w:val="000000" w:themeColor="text1"/>
        </w:rPr>
        <w:t xml:space="preserve">         </w:t>
      </w:r>
    </w:p>
    <w:p w14:paraId="4DBFDE4C" w14:textId="5503F2B7" w:rsidR="00E341F8" w:rsidRPr="00E341F8" w:rsidRDefault="00E341F8" w:rsidP="00E341F8">
      <w:pPr>
        <w:rPr>
          <w:color w:val="000000" w:themeColor="text1"/>
        </w:rPr>
      </w:pPr>
      <w:r w:rsidRPr="005A232B">
        <w:rPr>
          <w:b/>
          <w:bCs/>
          <w:color w:val="000000" w:themeColor="text1"/>
        </w:rPr>
        <w:t>BERMUDA, VP9.</w:t>
      </w:r>
      <w:r w:rsidRPr="00E341F8">
        <w:rPr>
          <w:color w:val="000000" w:themeColor="text1"/>
        </w:rPr>
        <w:t xml:space="preserve">  Josh, W9HT will be QRV as W9HT/VP9 from Hamilton Parish from October 12 to 15.  Activity will be on the HF bands and</w:t>
      </w:r>
      <w:r w:rsidR="005A232B">
        <w:rPr>
          <w:color w:val="000000" w:themeColor="text1"/>
        </w:rPr>
        <w:t xml:space="preserve"> </w:t>
      </w:r>
      <w:r w:rsidRPr="00E341F8">
        <w:rPr>
          <w:color w:val="000000" w:themeColor="text1"/>
        </w:rPr>
        <w:t>6 meters.  QSL to home call.</w:t>
      </w:r>
    </w:p>
    <w:p w14:paraId="426AC420" w14:textId="77777777" w:rsidR="005A232B" w:rsidRDefault="005A232B" w:rsidP="005A232B">
      <w:pPr>
        <w:rPr>
          <w:sz w:val="20"/>
          <w:szCs w:val="20"/>
        </w:rPr>
      </w:pPr>
    </w:p>
    <w:p w14:paraId="45848545" w14:textId="77777777" w:rsidR="005A232B" w:rsidRDefault="005A232B" w:rsidP="005A232B">
      <w:pPr>
        <w:rPr>
          <w:sz w:val="20"/>
          <w:szCs w:val="20"/>
        </w:rPr>
      </w:pPr>
    </w:p>
    <w:p w14:paraId="0B104669" w14:textId="77777777" w:rsidR="005A232B" w:rsidRDefault="005A232B" w:rsidP="005A232B">
      <w:pPr>
        <w:rPr>
          <w:sz w:val="20"/>
          <w:szCs w:val="20"/>
        </w:rPr>
      </w:pPr>
    </w:p>
    <w:p w14:paraId="1DAC68CD" w14:textId="77777777" w:rsidR="005A232B" w:rsidRDefault="005A232B" w:rsidP="005A232B">
      <w:pPr>
        <w:rPr>
          <w:sz w:val="20"/>
          <w:szCs w:val="20"/>
        </w:rPr>
      </w:pPr>
    </w:p>
    <w:p w14:paraId="69673A07" w14:textId="7A3D4FE5" w:rsidR="005A232B" w:rsidRPr="005A232B" w:rsidRDefault="00D05687" w:rsidP="005A232B">
      <w:pPr>
        <w:rPr>
          <w:sz w:val="20"/>
          <w:szCs w:val="20"/>
          <w:u w:val="single"/>
        </w:rPr>
      </w:pPr>
      <w:hyperlink w:anchor="top" w:history="1">
        <w:r w:rsidR="005A232B" w:rsidRPr="005A232B">
          <w:rPr>
            <w:rStyle w:val="Hyperlink"/>
            <w:sz w:val="20"/>
            <w:szCs w:val="20"/>
          </w:rPr>
          <w:t>TOP</w:t>
        </w:r>
      </w:hyperlink>
      <w:r w:rsidR="005A232B" w:rsidRPr="005A232B">
        <w:rPr>
          <w:sz w:val="20"/>
          <w:szCs w:val="20"/>
          <w:u w:val="single"/>
        </w:rPr>
        <w:t xml:space="preserve"> ^</w:t>
      </w:r>
    </w:p>
    <w:p w14:paraId="5F6051A4" w14:textId="77777777" w:rsidR="00E341F8" w:rsidRPr="00E341F8" w:rsidRDefault="00E341F8" w:rsidP="00E341F8">
      <w:pPr>
        <w:rPr>
          <w:color w:val="000000" w:themeColor="text1"/>
        </w:rPr>
      </w:pPr>
      <w:r w:rsidRPr="005A232B">
        <w:rPr>
          <w:b/>
          <w:bCs/>
          <w:color w:val="000000" w:themeColor="text1"/>
        </w:rPr>
        <w:lastRenderedPageBreak/>
        <w:t xml:space="preserve">SOUTH SUDAN, Z8. </w:t>
      </w:r>
      <w:r w:rsidRPr="00E341F8">
        <w:rPr>
          <w:color w:val="000000" w:themeColor="text1"/>
        </w:rPr>
        <w:t xml:space="preserve"> James, Z81C is QRV from Juba while working for a non-governmental organization for the next 18 months.  Activity is mostly on SSB.  QSL via operator's instructions.</w:t>
      </w:r>
    </w:p>
    <w:p w14:paraId="0D28D853" w14:textId="77777777" w:rsidR="00E341F8" w:rsidRPr="00E341F8" w:rsidRDefault="00E341F8" w:rsidP="00E341F8">
      <w:pPr>
        <w:rPr>
          <w:color w:val="000000" w:themeColor="text1"/>
        </w:rPr>
      </w:pPr>
    </w:p>
    <w:p w14:paraId="72FF9029" w14:textId="77777777" w:rsidR="00E341F8" w:rsidRPr="00E341F8" w:rsidRDefault="00E341F8" w:rsidP="00E341F8">
      <w:pPr>
        <w:rPr>
          <w:color w:val="000000" w:themeColor="text1"/>
        </w:rPr>
      </w:pPr>
      <w:r w:rsidRPr="00E341F8">
        <w:rPr>
          <w:color w:val="000000" w:themeColor="text1"/>
        </w:rPr>
        <w:t xml:space="preserve">THIS WEEKEND ON THE RADIO.  The </w:t>
      </w:r>
      <w:proofErr w:type="spellStart"/>
      <w:r w:rsidRPr="00E341F8">
        <w:rPr>
          <w:color w:val="000000" w:themeColor="text1"/>
        </w:rPr>
        <w:t>Makrothen</w:t>
      </w:r>
      <w:proofErr w:type="spellEnd"/>
      <w:r w:rsidRPr="00E341F8">
        <w:rPr>
          <w:color w:val="000000" w:themeColor="text1"/>
        </w:rPr>
        <w:t xml:space="preserve"> RTTY Contest, Oceania DX CW Contest, NCCC RTTY Sprint, NCCC CW Sprint, QRP ARCI Fall CW QSO Party, Nevada QSO Party, Microwave Fall Sprint, SKCC Weekend CW </w:t>
      </w:r>
      <w:proofErr w:type="spellStart"/>
      <w:r w:rsidRPr="00E341F8">
        <w:rPr>
          <w:color w:val="000000" w:themeColor="text1"/>
        </w:rPr>
        <w:t>Sprintathon</w:t>
      </w:r>
      <w:proofErr w:type="spellEnd"/>
      <w:r w:rsidRPr="00E341F8">
        <w:rPr>
          <w:color w:val="000000" w:themeColor="text1"/>
        </w:rPr>
        <w:t>, Scandinavian Activity SSB Contest, Pennsylvania QSO Party, Arizona QSO Party, FISTS Fall Unlimited CW Sprint, South Dakota QSO Party, PODXS 070 Club 160-Meter Great Pumpkin Sprint, UBA ON 80-Meter CW Contest and UBA ON 6-meter Contest will certainly keep contesters busy this upcoming weekend.</w:t>
      </w:r>
    </w:p>
    <w:p w14:paraId="514A74F2" w14:textId="77777777" w:rsidR="00E341F8" w:rsidRPr="00E341F8" w:rsidRDefault="00E341F8" w:rsidP="00E341F8">
      <w:pPr>
        <w:rPr>
          <w:color w:val="000000" w:themeColor="text1"/>
        </w:rPr>
      </w:pPr>
    </w:p>
    <w:p w14:paraId="30755217" w14:textId="77777777" w:rsidR="00E341F8" w:rsidRPr="00E341F8" w:rsidRDefault="00E341F8" w:rsidP="00E341F8">
      <w:pPr>
        <w:rPr>
          <w:color w:val="000000" w:themeColor="text1"/>
        </w:rPr>
      </w:pPr>
      <w:r w:rsidRPr="00E341F8">
        <w:rPr>
          <w:color w:val="000000" w:themeColor="text1"/>
        </w:rPr>
        <w:t>The 4 States QRP Group Second Sunday Sprint and RSGB 80-Meter Autumn CW Series are scheduled for October 14.</w:t>
      </w:r>
    </w:p>
    <w:p w14:paraId="1FDAFE98" w14:textId="77777777" w:rsidR="00E341F8" w:rsidRPr="00E341F8" w:rsidRDefault="00E341F8" w:rsidP="00E341F8">
      <w:pPr>
        <w:rPr>
          <w:color w:val="000000" w:themeColor="text1"/>
        </w:rPr>
      </w:pPr>
    </w:p>
    <w:p w14:paraId="331B0AB5" w14:textId="62B2B39C" w:rsidR="00E341F8" w:rsidRPr="00E341F8" w:rsidRDefault="00E341F8" w:rsidP="00E341F8">
      <w:pPr>
        <w:rPr>
          <w:color w:val="000000" w:themeColor="text1"/>
        </w:rPr>
      </w:pPr>
      <w:r w:rsidRPr="00E341F8">
        <w:rPr>
          <w:color w:val="000000" w:themeColor="text1"/>
        </w:rPr>
        <w:t xml:space="preserve">The </w:t>
      </w:r>
      <w:proofErr w:type="spellStart"/>
      <w:r w:rsidRPr="00E341F8">
        <w:rPr>
          <w:color w:val="000000" w:themeColor="text1"/>
        </w:rPr>
        <w:t>CWops</w:t>
      </w:r>
      <w:proofErr w:type="spellEnd"/>
      <w:r w:rsidRPr="00E341F8">
        <w:rPr>
          <w:color w:val="000000" w:themeColor="text1"/>
        </w:rPr>
        <w:t xml:space="preserve"> Mini-CWT Test and Phone Fray are scheduled for October 16.</w:t>
      </w:r>
      <w:r w:rsidR="005A232B">
        <w:rPr>
          <w:color w:val="000000" w:themeColor="text1"/>
        </w:rPr>
        <w:t xml:space="preserve"> </w:t>
      </w:r>
      <w:r w:rsidRPr="00E341F8">
        <w:rPr>
          <w:color w:val="000000" w:themeColor="text1"/>
        </w:rPr>
        <w:t>The Canadian National Parks on the Air, CNPOTA, operating event runs for the entire year of 2019, with special stations active from Canada's parks and historic sites.</w:t>
      </w:r>
    </w:p>
    <w:p w14:paraId="2F768A5C" w14:textId="77777777" w:rsidR="00E341F8" w:rsidRPr="00E341F8" w:rsidRDefault="00E341F8" w:rsidP="00E341F8">
      <w:pPr>
        <w:rPr>
          <w:color w:val="000000" w:themeColor="text1"/>
        </w:rPr>
      </w:pPr>
    </w:p>
    <w:p w14:paraId="71A6C5A2" w14:textId="77777777" w:rsidR="00E341F8" w:rsidRPr="00E341F8" w:rsidRDefault="00E341F8" w:rsidP="00E341F8">
      <w:pPr>
        <w:rPr>
          <w:color w:val="000000" w:themeColor="text1"/>
        </w:rPr>
      </w:pPr>
      <w:r w:rsidRPr="00E341F8">
        <w:rPr>
          <w:color w:val="000000" w:themeColor="text1"/>
        </w:rPr>
        <w:t>Please see October QST page 90 and the ARRL and WA7BNM Contest Web Sites for details.</w:t>
      </w:r>
    </w:p>
    <w:p w14:paraId="32D356F0" w14:textId="1C0C20DC" w:rsidR="00583402" w:rsidRDefault="00583402" w:rsidP="00583402">
      <w:pPr>
        <w:rPr>
          <w:color w:val="000000" w:themeColor="text1"/>
        </w:rPr>
      </w:pPr>
    </w:p>
    <w:p w14:paraId="4B32847C" w14:textId="6B8B55D4" w:rsidR="00D24066" w:rsidRDefault="00D05687" w:rsidP="00E6783D">
      <w:pPr>
        <w:rPr>
          <w:b/>
          <w:i/>
          <w:iCs/>
          <w:sz w:val="28"/>
          <w:szCs w:val="28"/>
        </w:rPr>
      </w:pPr>
      <w:r>
        <w:pict w14:anchorId="6B13A419">
          <v:rect id="_x0000_i1034" style="width:0;height:1.5pt" o:hralign="center" o:hrstd="t" o:hr="t" fillcolor="#a0a0a0" stroked="f"/>
        </w:pict>
      </w:r>
    </w:p>
    <w:p w14:paraId="7DC9163E" w14:textId="77777777" w:rsidR="00E729FF" w:rsidRPr="00FD0EAD" w:rsidRDefault="00E729FF" w:rsidP="00E729FF">
      <w:pPr>
        <w:rPr>
          <w:b/>
          <w:i/>
          <w:color w:val="000000" w:themeColor="text1"/>
          <w:sz w:val="28"/>
          <w:szCs w:val="28"/>
        </w:rPr>
      </w:pPr>
      <w:r w:rsidRPr="00FD0EAD">
        <w:rPr>
          <w:b/>
          <w:i/>
          <w:color w:val="000000" w:themeColor="text1"/>
          <w:sz w:val="28"/>
          <w:szCs w:val="28"/>
        </w:rPr>
        <w:t>Special Events</w:t>
      </w:r>
    </w:p>
    <w:p w14:paraId="018B6311" w14:textId="77777777" w:rsidR="001F7CC5" w:rsidRDefault="001F7CC5" w:rsidP="001F7CC5">
      <w:pPr>
        <w:rPr>
          <w:b/>
          <w:bCs/>
        </w:rPr>
      </w:pPr>
      <w:bookmarkStart w:id="30" w:name="_Hlk13942539"/>
    </w:p>
    <w:p w14:paraId="64917785" w14:textId="77C2A6F1" w:rsidR="001F7CC5" w:rsidRPr="00733106" w:rsidRDefault="001F7CC5" w:rsidP="001F7CC5">
      <w:pPr>
        <w:rPr>
          <w:b/>
          <w:bCs/>
        </w:rPr>
      </w:pPr>
      <w:r w:rsidRPr="00733106">
        <w:rPr>
          <w:b/>
          <w:bCs/>
        </w:rPr>
        <w:t>10/18/2020 | Commemorating 80th Anniversary of U.S.C.G Auxiliary</w:t>
      </w:r>
    </w:p>
    <w:p w14:paraId="3BA3034E" w14:textId="77777777" w:rsidR="001F7CC5" w:rsidRPr="00733106" w:rsidRDefault="001F7CC5" w:rsidP="001F7CC5">
      <w:r w:rsidRPr="00733106">
        <w:rPr>
          <w:b/>
          <w:bCs/>
        </w:rPr>
        <w:t>Oct 18-Oct 20, 1400Z-2300Z, N4U</w:t>
      </w:r>
      <w:r w:rsidRPr="00733106">
        <w:t xml:space="preserve">, Benton, KY. United States Coast Guard Auxiliary. 14.070 14.250 7.070 7.250. QSL. Mary </w:t>
      </w:r>
      <w:proofErr w:type="spellStart"/>
      <w:r w:rsidRPr="00733106">
        <w:t>Husfield</w:t>
      </w:r>
      <w:proofErr w:type="spellEnd"/>
      <w:r w:rsidRPr="00733106">
        <w:t>, 4156 Barge Island Road, Benton, KY 42025-6039. 80th Anniversary of United States Coast Guard Auxiliary. QSL to KC4TIE, Special Card returned with SASE. Mainly digital modes.</w:t>
      </w:r>
    </w:p>
    <w:p w14:paraId="2667376B" w14:textId="4FF01169" w:rsidR="00E729FF" w:rsidRDefault="00E729FF" w:rsidP="00E729FF">
      <w:pPr>
        <w:rPr>
          <w:sz w:val="20"/>
          <w:szCs w:val="20"/>
        </w:rPr>
      </w:pPr>
    </w:p>
    <w:bookmarkEnd w:id="30"/>
    <w:p w14:paraId="7AA86C23" w14:textId="77777777" w:rsidR="00442096" w:rsidRPr="00442096" w:rsidRDefault="00442096" w:rsidP="00442096">
      <w:pPr>
        <w:rPr>
          <w:b/>
          <w:bCs/>
        </w:rPr>
      </w:pPr>
      <w:r w:rsidRPr="00442096">
        <w:rPr>
          <w:b/>
          <w:bCs/>
        </w:rPr>
        <w:t>10/19/2019 | 100th Anniversary of Michigan State University Amateur Radio Club</w:t>
      </w:r>
    </w:p>
    <w:p w14:paraId="3AC03798" w14:textId="77777777" w:rsidR="009D384F" w:rsidRDefault="009D384F" w:rsidP="00442096">
      <w:pPr>
        <w:rPr>
          <w:b/>
          <w:bCs/>
        </w:rPr>
      </w:pPr>
    </w:p>
    <w:p w14:paraId="5E3A0F7F" w14:textId="0909098E" w:rsidR="00442096" w:rsidRPr="00442096" w:rsidRDefault="00F71F32" w:rsidP="00442096">
      <w:r>
        <w:rPr>
          <w:b/>
          <w:bCs/>
        </w:rPr>
        <w:t>10/19/2019 |</w:t>
      </w:r>
      <w:r w:rsidR="00442096" w:rsidRPr="00442096">
        <w:rPr>
          <w:b/>
          <w:bCs/>
        </w:rPr>
        <w:t xml:space="preserve"> 1600Z-2200Z, W8SH</w:t>
      </w:r>
      <w:r w:rsidR="00442096" w:rsidRPr="00442096">
        <w:t xml:space="preserve">, East Lansing, MI. Michigan State University Amateur Radio Club. 14.250 14.050 7.250 7.050. QSL. MSUARC/W8SH, ECE Dept. #2121, 428 S. Shaw </w:t>
      </w:r>
      <w:proofErr w:type="gramStart"/>
      <w:r w:rsidR="00442096" w:rsidRPr="00442096">
        <w:t>Ln. ,</w:t>
      </w:r>
      <w:proofErr w:type="gramEnd"/>
      <w:r w:rsidR="00442096" w:rsidRPr="00442096">
        <w:t xml:space="preserve"> East Lansing, MI 48824. Original call 8YG. </w:t>
      </w:r>
      <w:hyperlink r:id="rId58" w:history="1">
        <w:r w:rsidR="00442096" w:rsidRPr="00442096">
          <w:rPr>
            <w:rStyle w:val="Hyperlink"/>
          </w:rPr>
          <w:t>msuarc@egr.msu.edu</w:t>
        </w:r>
      </w:hyperlink>
    </w:p>
    <w:p w14:paraId="04ABBCA7" w14:textId="77777777" w:rsidR="007866DF" w:rsidRDefault="007866DF" w:rsidP="00733106">
      <w:pPr>
        <w:rPr>
          <w:b/>
          <w:bCs/>
        </w:rPr>
      </w:pPr>
    </w:p>
    <w:p w14:paraId="5731076A" w14:textId="32871E8C" w:rsidR="00733106" w:rsidRPr="00733106" w:rsidRDefault="00733106" w:rsidP="00733106">
      <w:pPr>
        <w:rPr>
          <w:b/>
          <w:bCs/>
        </w:rPr>
      </w:pPr>
      <w:r w:rsidRPr="00733106">
        <w:rPr>
          <w:b/>
          <w:bCs/>
        </w:rPr>
        <w:t>11/02/2019 | 44th Anniversary, Sinking of the Edmund Fitzgerald</w:t>
      </w:r>
    </w:p>
    <w:p w14:paraId="0EF6537D" w14:textId="77777777" w:rsidR="00733106" w:rsidRPr="00733106" w:rsidRDefault="00733106" w:rsidP="00733106">
      <w:r w:rsidRPr="00733106">
        <w:rPr>
          <w:b/>
          <w:bCs/>
        </w:rPr>
        <w:t>Nov 2-Nov 17, 0000Z-2359Z, W8F</w:t>
      </w:r>
      <w:r w:rsidRPr="00733106">
        <w:t xml:space="preserve">, Detroit, MI. Livonia Amateur Radio Club. 14.260 7.040 14.040 7.240. Certificate. Tas Foley, K8TAS, 37255 </w:t>
      </w:r>
      <w:proofErr w:type="spellStart"/>
      <w:r w:rsidRPr="00733106">
        <w:t>Euraka</w:t>
      </w:r>
      <w:proofErr w:type="spellEnd"/>
      <w:r w:rsidRPr="00733106">
        <w:t xml:space="preserve"> Rd., Romulus, MI 48207. On Saturday, November 2, W8F will operate from the Dossin Great Lakes Museum, Detroit MI 1600-2030 UTC. SASE FOR QSL CERTIFICATE </w:t>
      </w:r>
      <w:hyperlink r:id="rId59" w:history="1">
        <w:r w:rsidRPr="00733106">
          <w:rPr>
            <w:rStyle w:val="Hyperlink"/>
          </w:rPr>
          <w:t>livoniaarc.com</w:t>
        </w:r>
      </w:hyperlink>
    </w:p>
    <w:p w14:paraId="2CF388F7" w14:textId="77777777" w:rsidR="001F7CC5" w:rsidRDefault="001F7CC5" w:rsidP="00E729FF">
      <w:pPr>
        <w:rPr>
          <w:b/>
        </w:rPr>
      </w:pPr>
    </w:p>
    <w:p w14:paraId="0EE461FB" w14:textId="5B642BDC" w:rsidR="00E729FF" w:rsidRPr="00FD0EAD" w:rsidRDefault="00D05687" w:rsidP="00E729FF">
      <w:r>
        <w:rPr>
          <w:b/>
        </w:rPr>
        <w:pict w14:anchorId="1548228A">
          <v:rect id="_x0000_i1035" style="width:0;height:1.5pt" o:hralign="center" o:hrstd="t" o:hr="t" fillcolor="#a0a0a0" stroked="f"/>
        </w:pict>
      </w:r>
    </w:p>
    <w:p w14:paraId="6A8F8B2F" w14:textId="77777777" w:rsidR="00E729FF" w:rsidRPr="00FD0EAD" w:rsidRDefault="00E729FF" w:rsidP="00E729FF">
      <w:pPr>
        <w:rPr>
          <w:b/>
          <w:i/>
          <w:sz w:val="28"/>
          <w:szCs w:val="28"/>
        </w:rPr>
      </w:pPr>
      <w:bookmarkStart w:id="31" w:name="fd"/>
      <w:bookmarkStart w:id="32" w:name="contest"/>
      <w:bookmarkEnd w:id="31"/>
      <w:bookmarkEnd w:id="32"/>
      <w:r w:rsidRPr="00FD0EAD">
        <w:rPr>
          <w:b/>
          <w:bCs/>
          <w:noProof/>
        </w:rPr>
        <w:drawing>
          <wp:anchor distT="0" distB="0" distL="114300" distR="114300" simplePos="0" relativeHeight="252809216" behindDoc="1" locked="0" layoutInCell="1" allowOverlap="1" wp14:anchorId="02F03EAB" wp14:editId="55A0CAD6">
            <wp:simplePos x="0" y="0"/>
            <wp:positionH relativeFrom="margin">
              <wp:posOffset>3971925</wp:posOffset>
            </wp:positionH>
            <wp:positionV relativeFrom="paragraph">
              <wp:posOffset>97790</wp:posOffset>
            </wp:positionV>
            <wp:extent cx="2879090" cy="1571625"/>
            <wp:effectExtent l="0" t="0" r="0" b="0"/>
            <wp:wrapTight wrapText="bothSides">
              <wp:wrapPolygon edited="0">
                <wp:start x="0" y="0"/>
                <wp:lineTo x="0" y="21207"/>
                <wp:lineTo x="21438" y="21207"/>
                <wp:lineTo x="21438"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79090" cy="1571625"/>
                    </a:xfrm>
                    <a:prstGeom prst="rect">
                      <a:avLst/>
                    </a:prstGeom>
                    <a:noFill/>
                  </pic:spPr>
                </pic:pic>
              </a:graphicData>
            </a:graphic>
            <wp14:sizeRelH relativeFrom="page">
              <wp14:pctWidth>0</wp14:pctWidth>
            </wp14:sizeRelH>
            <wp14:sizeRelV relativeFrom="page">
              <wp14:pctHeight>0</wp14:pctHeight>
            </wp14:sizeRelV>
          </wp:anchor>
        </w:drawing>
      </w:r>
      <w:r w:rsidRPr="00FD0EAD">
        <w:rPr>
          <w:b/>
          <w:i/>
          <w:sz w:val="28"/>
          <w:szCs w:val="28"/>
        </w:rPr>
        <w:t>ARRL Contest Corner</w:t>
      </w:r>
    </w:p>
    <w:p w14:paraId="1FDB8256" w14:textId="77777777" w:rsidR="00E729FF" w:rsidRPr="00FD0EAD" w:rsidRDefault="00E729FF" w:rsidP="00E729FF">
      <w:pPr>
        <w:rPr>
          <w:b/>
          <w:bCs/>
        </w:rPr>
      </w:pPr>
    </w:p>
    <w:p w14:paraId="4323E52C" w14:textId="77777777" w:rsidR="00E729FF" w:rsidRPr="00FD0EAD" w:rsidRDefault="00E729FF" w:rsidP="00E729FF">
      <w:pPr>
        <w:rPr>
          <w:b/>
          <w:bCs/>
        </w:rPr>
      </w:pPr>
    </w:p>
    <w:p w14:paraId="531BB135" w14:textId="77777777" w:rsidR="00E729FF" w:rsidRPr="00FD0EAD" w:rsidRDefault="00E729FF" w:rsidP="00E729FF">
      <w:r w:rsidRPr="00FD0EAD">
        <w:t xml:space="preserve">An expanded, downloadable version of </w:t>
      </w:r>
      <w:r w:rsidRPr="00FD0EAD">
        <w:rPr>
          <w:i/>
          <w:iCs/>
        </w:rPr>
        <w:t>QST'</w:t>
      </w:r>
      <w:r w:rsidRPr="00FD0EAD">
        <w:t xml:space="preserve">s </w:t>
      </w:r>
      <w:hyperlink r:id="rId61" w:history="1">
        <w:r w:rsidRPr="00FD0EAD">
          <w:rPr>
            <w:color w:val="0563C1" w:themeColor="hyperlink"/>
            <w:u w:val="single"/>
          </w:rPr>
          <w:t>Contest Corral</w:t>
        </w:r>
      </w:hyperlink>
      <w:r w:rsidRPr="00FD0EAD">
        <w:t xml:space="preserve"> is available as a PDF. Check the sponsor's Web site for information on operating time restrictions and other instructions.</w:t>
      </w:r>
    </w:p>
    <w:p w14:paraId="2827226B" w14:textId="77777777" w:rsidR="005A232B" w:rsidRDefault="005A232B" w:rsidP="005A232B">
      <w:pPr>
        <w:rPr>
          <w:sz w:val="20"/>
          <w:szCs w:val="20"/>
        </w:rPr>
      </w:pPr>
    </w:p>
    <w:p w14:paraId="0262B934" w14:textId="77777777" w:rsidR="005A232B" w:rsidRDefault="005A232B" w:rsidP="005A232B">
      <w:pPr>
        <w:rPr>
          <w:sz w:val="20"/>
          <w:szCs w:val="20"/>
        </w:rPr>
      </w:pPr>
    </w:p>
    <w:p w14:paraId="476145C9" w14:textId="77777777" w:rsidR="005A232B" w:rsidRDefault="005A232B" w:rsidP="005A232B">
      <w:pPr>
        <w:rPr>
          <w:sz w:val="20"/>
          <w:szCs w:val="20"/>
        </w:rPr>
      </w:pPr>
    </w:p>
    <w:p w14:paraId="7A20FE77" w14:textId="2067C0EF" w:rsidR="005A232B" w:rsidRPr="005A232B" w:rsidRDefault="00D05687" w:rsidP="005A232B">
      <w:pPr>
        <w:rPr>
          <w:sz w:val="20"/>
          <w:szCs w:val="20"/>
          <w:u w:val="single"/>
        </w:rPr>
      </w:pPr>
      <w:hyperlink w:anchor="top" w:history="1">
        <w:r w:rsidR="005A232B" w:rsidRPr="005A232B">
          <w:rPr>
            <w:rStyle w:val="Hyperlink"/>
            <w:sz w:val="20"/>
            <w:szCs w:val="20"/>
          </w:rPr>
          <w:t>TOP</w:t>
        </w:r>
      </w:hyperlink>
      <w:r w:rsidR="005A232B" w:rsidRPr="005A232B">
        <w:rPr>
          <w:sz w:val="20"/>
          <w:szCs w:val="20"/>
          <w:u w:val="single"/>
        </w:rPr>
        <w:t xml:space="preserve"> ^</w:t>
      </w:r>
    </w:p>
    <w:p w14:paraId="3C2A65EA" w14:textId="493F1E49" w:rsidR="002978F1" w:rsidRDefault="00D05687" w:rsidP="002978F1">
      <w:pPr>
        <w:rPr>
          <w:b/>
          <w:bCs/>
          <w:i/>
          <w:iCs/>
          <w:sz w:val="28"/>
          <w:szCs w:val="28"/>
          <w:lang w:val="en"/>
        </w:rPr>
      </w:pPr>
      <w:r>
        <w:rPr>
          <w:b/>
        </w:rPr>
        <w:lastRenderedPageBreak/>
        <w:pict w14:anchorId="3BEB3438">
          <v:rect id="_x0000_i1036" style="width:0;height:1.5pt" o:hralign="center" o:hrstd="t" o:hr="t" fillcolor="#a0a0a0" stroked="f"/>
        </w:pict>
      </w:r>
    </w:p>
    <w:p w14:paraId="3BC4AD70" w14:textId="2E52DE64" w:rsidR="002978F1" w:rsidRPr="002978F1" w:rsidRDefault="002978F1" w:rsidP="002978F1">
      <w:pPr>
        <w:rPr>
          <w:b/>
          <w:bCs/>
          <w:i/>
          <w:iCs/>
          <w:sz w:val="28"/>
          <w:szCs w:val="28"/>
          <w:lang w:val="en"/>
        </w:rPr>
      </w:pPr>
      <w:r w:rsidRPr="002978F1">
        <w:rPr>
          <w:b/>
          <w:bCs/>
          <w:i/>
          <w:iCs/>
          <w:sz w:val="28"/>
          <w:szCs w:val="28"/>
          <w:lang w:val="en"/>
        </w:rPr>
        <w:t>School Club Roundup</w:t>
      </w:r>
    </w:p>
    <w:p w14:paraId="033E6E91" w14:textId="77777777" w:rsidR="002978F1" w:rsidRPr="002978F1" w:rsidRDefault="002978F1" w:rsidP="002978F1">
      <w:pPr>
        <w:rPr>
          <w:lang w:val="en"/>
        </w:rPr>
      </w:pPr>
    </w:p>
    <w:p w14:paraId="0D247217" w14:textId="3DAFC97C" w:rsidR="002978F1" w:rsidRPr="00467EB3" w:rsidRDefault="002978F1" w:rsidP="002978F1">
      <w:pPr>
        <w:rPr>
          <w:b/>
          <w:bCs/>
          <w:lang w:val="en"/>
        </w:rPr>
      </w:pPr>
      <w:r w:rsidRPr="002978F1">
        <w:rPr>
          <w:noProof/>
          <w:lang w:val="en"/>
        </w:rPr>
        <w:drawing>
          <wp:anchor distT="114300" distB="114300" distL="114300" distR="114300" simplePos="0" relativeHeight="252963840" behindDoc="0" locked="0" layoutInCell="1" hidden="0" allowOverlap="1" wp14:anchorId="7EDE845E" wp14:editId="6199FFAF">
            <wp:simplePos x="0" y="0"/>
            <wp:positionH relativeFrom="column">
              <wp:posOffset>4914900</wp:posOffset>
            </wp:positionH>
            <wp:positionV relativeFrom="paragraph">
              <wp:posOffset>114935</wp:posOffset>
            </wp:positionV>
            <wp:extent cx="1876425" cy="1562100"/>
            <wp:effectExtent l="0" t="0" r="9525" b="0"/>
            <wp:wrapSquare wrapText="bothSides" distT="114300" distB="114300" distL="114300" distR="11430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2"/>
                    <a:srcRect/>
                    <a:stretch>
                      <a:fillRect/>
                    </a:stretch>
                  </pic:blipFill>
                  <pic:spPr>
                    <a:xfrm>
                      <a:off x="0" y="0"/>
                      <a:ext cx="1876425" cy="1562100"/>
                    </a:xfrm>
                    <a:prstGeom prst="rect">
                      <a:avLst/>
                    </a:prstGeom>
                    <a:ln/>
                  </pic:spPr>
                </pic:pic>
              </a:graphicData>
            </a:graphic>
            <wp14:sizeRelH relativeFrom="margin">
              <wp14:pctWidth>0</wp14:pctWidth>
            </wp14:sizeRelH>
            <wp14:sizeRelV relativeFrom="margin">
              <wp14:pctHeight>0</wp14:pctHeight>
            </wp14:sizeRelV>
          </wp:anchor>
        </w:drawing>
      </w:r>
      <w:r w:rsidRPr="002978F1">
        <w:rPr>
          <w:lang w:val="en"/>
        </w:rPr>
        <w:t xml:space="preserve">The Fall Term running of the School Club Roundup will take place </w:t>
      </w:r>
      <w:r w:rsidRPr="00467EB3">
        <w:rPr>
          <w:b/>
          <w:bCs/>
          <w:lang w:val="en"/>
        </w:rPr>
        <w:t xml:space="preserve">October 21-25, 2019. </w:t>
      </w:r>
    </w:p>
    <w:p w14:paraId="4A39A5CA" w14:textId="77777777" w:rsidR="002978F1" w:rsidRPr="002978F1" w:rsidRDefault="002978F1" w:rsidP="002978F1">
      <w:pPr>
        <w:rPr>
          <w:b/>
          <w:lang w:val="en"/>
        </w:rPr>
      </w:pPr>
    </w:p>
    <w:p w14:paraId="209A0127" w14:textId="77777777" w:rsidR="002978F1" w:rsidRPr="002978F1" w:rsidRDefault="002978F1" w:rsidP="002978F1">
      <w:pPr>
        <w:rPr>
          <w:lang w:val="en"/>
        </w:rPr>
      </w:pPr>
      <w:r w:rsidRPr="002978F1">
        <w:rPr>
          <w:b/>
          <w:lang w:val="en"/>
        </w:rPr>
        <w:t>Objective:</w:t>
      </w:r>
      <w:r w:rsidRPr="002978F1">
        <w:rPr>
          <w:lang w:val="en"/>
        </w:rPr>
        <w:t xml:space="preserve"> To exchange QSO information with club stations that are part of an elementary, middle, high school or college. Non-school clubs and individuals are encouraged to participate.</w:t>
      </w:r>
    </w:p>
    <w:p w14:paraId="4F2B0A5C" w14:textId="77777777" w:rsidR="002978F1" w:rsidRPr="002978F1" w:rsidRDefault="002978F1" w:rsidP="002978F1">
      <w:pPr>
        <w:rPr>
          <w:lang w:val="en"/>
        </w:rPr>
      </w:pPr>
    </w:p>
    <w:p w14:paraId="4139596B" w14:textId="77777777" w:rsidR="002978F1" w:rsidRPr="002978F1" w:rsidRDefault="002978F1" w:rsidP="002978F1">
      <w:pPr>
        <w:rPr>
          <w:lang w:val="en"/>
        </w:rPr>
      </w:pPr>
      <w:r w:rsidRPr="002978F1">
        <w:rPr>
          <w:lang w:val="en"/>
        </w:rPr>
        <w:t>Sponsored by the ARRL, its Hudson Division Education Task Force and the Long Island Mobile Amateur Radio Club (LIMARC) to foster contacts with and among school radio clubs. Award certificates will be issued for the following US and DX categories:</w:t>
      </w:r>
    </w:p>
    <w:p w14:paraId="50282A39" w14:textId="77777777" w:rsidR="002978F1" w:rsidRPr="002978F1" w:rsidRDefault="002978F1" w:rsidP="002978F1">
      <w:pPr>
        <w:numPr>
          <w:ilvl w:val="0"/>
          <w:numId w:val="44"/>
        </w:numPr>
        <w:rPr>
          <w:lang w:val="en"/>
        </w:rPr>
      </w:pPr>
      <w:r w:rsidRPr="002978F1">
        <w:rPr>
          <w:lang w:val="en"/>
        </w:rPr>
        <w:t>Schools: Elementary, Middle/Intermediate/Junior High School, High School and College/University</w:t>
      </w:r>
    </w:p>
    <w:p w14:paraId="2FE8AA12" w14:textId="77777777" w:rsidR="002978F1" w:rsidRPr="002978F1" w:rsidRDefault="002978F1" w:rsidP="002978F1">
      <w:pPr>
        <w:numPr>
          <w:ilvl w:val="0"/>
          <w:numId w:val="44"/>
        </w:numPr>
        <w:rPr>
          <w:lang w:val="en"/>
        </w:rPr>
      </w:pPr>
      <w:r w:rsidRPr="002978F1">
        <w:rPr>
          <w:lang w:val="en"/>
        </w:rPr>
        <w:t>Non-school Clubs</w:t>
      </w:r>
    </w:p>
    <w:p w14:paraId="0BD13475" w14:textId="77777777" w:rsidR="002978F1" w:rsidRPr="002978F1" w:rsidRDefault="002978F1" w:rsidP="002978F1">
      <w:pPr>
        <w:numPr>
          <w:ilvl w:val="0"/>
          <w:numId w:val="44"/>
        </w:numPr>
        <w:rPr>
          <w:lang w:val="en"/>
        </w:rPr>
      </w:pPr>
      <w:r w:rsidRPr="002978F1">
        <w:rPr>
          <w:lang w:val="en"/>
        </w:rPr>
        <w:t>Individuals</w:t>
      </w:r>
    </w:p>
    <w:p w14:paraId="73D61DA7" w14:textId="77777777" w:rsidR="002978F1" w:rsidRPr="002978F1" w:rsidRDefault="002978F1" w:rsidP="002978F1">
      <w:pPr>
        <w:rPr>
          <w:lang w:val="en"/>
        </w:rPr>
      </w:pPr>
    </w:p>
    <w:p w14:paraId="783C95DD" w14:textId="77777777" w:rsidR="002978F1" w:rsidRPr="002978F1" w:rsidRDefault="002978F1" w:rsidP="002978F1">
      <w:pPr>
        <w:rPr>
          <w:lang w:val="en"/>
        </w:rPr>
      </w:pPr>
      <w:r w:rsidRPr="002978F1">
        <w:rPr>
          <w:lang w:val="en"/>
        </w:rPr>
        <w:t xml:space="preserve">For additional details visit- </w:t>
      </w:r>
      <w:hyperlink r:id="rId63">
        <w:r w:rsidRPr="002978F1">
          <w:rPr>
            <w:rStyle w:val="Hyperlink"/>
            <w:lang w:val="en"/>
          </w:rPr>
          <w:t>www.arrl.org/school-club-roundu</w:t>
        </w:r>
      </w:hyperlink>
      <w:hyperlink r:id="rId64">
        <w:r w:rsidRPr="002978F1">
          <w:rPr>
            <w:rStyle w:val="Hyperlink"/>
            <w:lang w:val="en"/>
          </w:rPr>
          <w:t>p</w:t>
        </w:r>
      </w:hyperlink>
      <w:r w:rsidRPr="002978F1">
        <w:rPr>
          <w:lang w:val="en"/>
        </w:rPr>
        <w:t>.</w:t>
      </w:r>
    </w:p>
    <w:p w14:paraId="474E256A" w14:textId="77777777" w:rsidR="002978F1" w:rsidRPr="002978F1" w:rsidRDefault="002978F1" w:rsidP="002978F1">
      <w:pPr>
        <w:rPr>
          <w:lang w:val="en"/>
        </w:rPr>
      </w:pPr>
    </w:p>
    <w:p w14:paraId="1BFE1D2A" w14:textId="77777777" w:rsidR="002978F1" w:rsidRPr="002978F1" w:rsidRDefault="002978F1" w:rsidP="002978F1">
      <w:pPr>
        <w:rPr>
          <w:lang w:val="en"/>
        </w:rPr>
      </w:pPr>
      <w:r w:rsidRPr="002978F1">
        <w:rPr>
          <w:lang w:val="en"/>
        </w:rPr>
        <w:t xml:space="preserve">If you are involved with a School, Youth Group or Scouting Radio Club, please consider registering your group with the ARRL Ohio Section Youth Coordinator by using this </w:t>
      </w:r>
      <w:hyperlink r:id="rId65">
        <w:r w:rsidRPr="002978F1">
          <w:rPr>
            <w:rStyle w:val="Hyperlink"/>
            <w:lang w:val="en"/>
          </w:rPr>
          <w:t>link</w:t>
        </w:r>
      </w:hyperlink>
      <w:r w:rsidRPr="002978F1">
        <w:rPr>
          <w:lang w:val="en"/>
        </w:rPr>
        <w:t xml:space="preserve"> to fill out a registration form or if you know someone who is involved please share this link with them- </w:t>
      </w:r>
      <w:hyperlink r:id="rId66">
        <w:r w:rsidRPr="002978F1">
          <w:rPr>
            <w:rStyle w:val="Hyperlink"/>
            <w:lang w:val="en"/>
          </w:rPr>
          <w:t>http://tiny.cc/osl-form</w:t>
        </w:r>
      </w:hyperlink>
      <w:r w:rsidRPr="002978F1">
        <w:rPr>
          <w:lang w:val="en"/>
        </w:rPr>
        <w:t xml:space="preserve">. When registering you will have complete control of what information will be shared with the public about your group. Anthony, K8ZT will make the approved registration information available on the ARRL Ohio Section website cabinet page- </w:t>
      </w:r>
      <w:hyperlink r:id="rId67">
        <w:r w:rsidRPr="002978F1">
          <w:rPr>
            <w:rStyle w:val="Hyperlink"/>
            <w:lang w:val="en"/>
          </w:rPr>
          <w:t>www.arrl-ohio.org/syc/index.html</w:t>
        </w:r>
      </w:hyperlink>
      <w:r w:rsidRPr="002978F1">
        <w:rPr>
          <w:lang w:val="en"/>
        </w:rPr>
        <w:t xml:space="preserve">. </w:t>
      </w:r>
    </w:p>
    <w:p w14:paraId="52304EF9" w14:textId="77777777" w:rsidR="002978F1" w:rsidRDefault="002978F1" w:rsidP="002978F1">
      <w:pPr>
        <w:rPr>
          <w:sz w:val="20"/>
          <w:szCs w:val="20"/>
        </w:rPr>
      </w:pPr>
    </w:p>
    <w:p w14:paraId="34D6AF8A" w14:textId="643E06E7" w:rsidR="002978F1" w:rsidRPr="007866DF" w:rsidRDefault="00460C7C" w:rsidP="007866DF">
      <w:pPr>
        <w:jc w:val="center"/>
      </w:pPr>
      <w:r>
        <w:t>#########</w:t>
      </w:r>
    </w:p>
    <w:p w14:paraId="42E9C5B1" w14:textId="77777777" w:rsidR="007866DF" w:rsidRDefault="007866DF" w:rsidP="00460C7C">
      <w:pPr>
        <w:rPr>
          <w:b/>
          <w:bCs/>
          <w:i/>
          <w:iCs/>
        </w:rPr>
      </w:pPr>
    </w:p>
    <w:p w14:paraId="5B254A24" w14:textId="6E3A0549" w:rsidR="00460C7C" w:rsidRPr="00460C7C" w:rsidRDefault="00460C7C" w:rsidP="00460C7C">
      <w:pPr>
        <w:rPr>
          <w:b/>
          <w:bCs/>
          <w:i/>
          <w:iCs/>
          <w:sz w:val="28"/>
          <w:szCs w:val="28"/>
        </w:rPr>
      </w:pPr>
      <w:r w:rsidRPr="00460C7C">
        <w:rPr>
          <w:b/>
          <w:bCs/>
          <w:i/>
          <w:iCs/>
          <w:sz w:val="28"/>
          <w:szCs w:val="28"/>
        </w:rPr>
        <w:t>Jamboree-on-the-Air</w:t>
      </w:r>
    </w:p>
    <w:p w14:paraId="409A3F7D" w14:textId="4E40B307" w:rsidR="00460C7C" w:rsidRPr="00460C7C" w:rsidRDefault="00460C7C" w:rsidP="00460C7C">
      <w:r w:rsidRPr="00460C7C">
        <w:rPr>
          <w:noProof/>
        </w:rPr>
        <w:drawing>
          <wp:inline distT="0" distB="0" distL="0" distR="0" wp14:anchorId="6DEEC1C5" wp14:editId="79A51C6E">
            <wp:extent cx="6858000" cy="17576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858000" cy="1757680"/>
                    </a:xfrm>
                    <a:prstGeom prst="rect">
                      <a:avLst/>
                    </a:prstGeom>
                    <a:noFill/>
                    <a:ln>
                      <a:noFill/>
                    </a:ln>
                  </pic:spPr>
                </pic:pic>
              </a:graphicData>
            </a:graphic>
          </wp:inline>
        </w:drawing>
      </w:r>
    </w:p>
    <w:p w14:paraId="63C2E981" w14:textId="77777777" w:rsidR="00460C7C" w:rsidRDefault="00460C7C" w:rsidP="00460C7C"/>
    <w:p w14:paraId="70210E29" w14:textId="77777777" w:rsidR="00DD3778" w:rsidRPr="00DD3778" w:rsidRDefault="00DD3778" w:rsidP="00DD3778">
      <w:pPr>
        <w:rPr>
          <w:lang w:val="en"/>
        </w:rPr>
      </w:pPr>
      <w:r w:rsidRPr="00DD3778">
        <w:rPr>
          <w:lang w:val="en"/>
        </w:rPr>
        <w:t xml:space="preserve">The 62nd Annual Jamboree </w:t>
      </w:r>
      <w:proofErr w:type="gramStart"/>
      <w:r w:rsidRPr="00DD3778">
        <w:rPr>
          <w:lang w:val="en"/>
        </w:rPr>
        <w:t>On</w:t>
      </w:r>
      <w:proofErr w:type="gramEnd"/>
      <w:r w:rsidRPr="00DD3778">
        <w:rPr>
          <w:lang w:val="en"/>
        </w:rPr>
        <w:t xml:space="preserve"> The Air will be held on the weekend of Oct 18-20th. Jamboree-on-the-Air, or JOTA, is the largest Scouting event in the world. It is held annually the third full weekend in October. JOTA uses amateur radio to link Scouts and hams around the world, around the nation, and in your own community. This jamboree requires no travel, other than to a nearby amateur radio </w:t>
      </w:r>
      <w:proofErr w:type="spellStart"/>
      <w:r w:rsidRPr="00DD3778">
        <w:rPr>
          <w:lang w:val="en"/>
        </w:rPr>
        <w:t>operator’s</w:t>
      </w:r>
      <w:proofErr w:type="spellEnd"/>
      <w:r w:rsidRPr="00DD3778">
        <w:rPr>
          <w:lang w:val="en"/>
        </w:rPr>
        <w:t xml:space="preserve"> ham shack. Many </w:t>
      </w:r>
      <w:proofErr w:type="gramStart"/>
      <w:r w:rsidRPr="00DD3778">
        <w:rPr>
          <w:lang w:val="en"/>
        </w:rPr>
        <w:t>times</w:t>
      </w:r>
      <w:proofErr w:type="gramEnd"/>
      <w:r w:rsidRPr="00DD3778">
        <w:rPr>
          <w:lang w:val="en"/>
        </w:rPr>
        <w:t xml:space="preserve"> you can find the hams will come to you by setting up a station at your Scout camporee, at the park down the block, or perhaps at a ham shack already set up at your council’s camp.</w:t>
      </w:r>
    </w:p>
    <w:p w14:paraId="20C725C5" w14:textId="77777777" w:rsidR="00DB69D4" w:rsidRDefault="00DB69D4" w:rsidP="00DB69D4">
      <w:pPr>
        <w:rPr>
          <w:sz w:val="20"/>
          <w:szCs w:val="20"/>
        </w:rPr>
      </w:pPr>
    </w:p>
    <w:p w14:paraId="1F0BF131" w14:textId="77777777" w:rsidR="00DB69D4" w:rsidRDefault="00DB69D4" w:rsidP="00DB69D4">
      <w:pPr>
        <w:rPr>
          <w:sz w:val="20"/>
          <w:szCs w:val="20"/>
        </w:rPr>
      </w:pPr>
    </w:p>
    <w:p w14:paraId="6D683547" w14:textId="77777777" w:rsidR="00DB69D4" w:rsidRDefault="00DB69D4" w:rsidP="00DB69D4">
      <w:pPr>
        <w:rPr>
          <w:sz w:val="20"/>
          <w:szCs w:val="20"/>
        </w:rPr>
      </w:pPr>
    </w:p>
    <w:bookmarkStart w:id="33" w:name="_Hlk21628589"/>
    <w:p w14:paraId="5084501C" w14:textId="2830A64A" w:rsidR="00DB69D4" w:rsidRPr="00DB69D4" w:rsidRDefault="00DB69D4" w:rsidP="00DB69D4">
      <w:pPr>
        <w:rPr>
          <w:sz w:val="20"/>
          <w:szCs w:val="20"/>
          <w:u w:val="single"/>
        </w:rPr>
      </w:pPr>
      <w:r w:rsidRPr="00DB69D4">
        <w:fldChar w:fldCharType="begin"/>
      </w:r>
      <w:r w:rsidRPr="00DB69D4">
        <w:rPr>
          <w:sz w:val="20"/>
          <w:szCs w:val="20"/>
        </w:rPr>
        <w:instrText xml:space="preserve"> HYPERLINK \l "top" </w:instrText>
      </w:r>
      <w:r w:rsidRPr="00DB69D4">
        <w:fldChar w:fldCharType="separate"/>
      </w:r>
      <w:r w:rsidRPr="00DB69D4">
        <w:rPr>
          <w:rStyle w:val="Hyperlink"/>
          <w:sz w:val="20"/>
          <w:szCs w:val="20"/>
        </w:rPr>
        <w:t>TOP</w:t>
      </w:r>
      <w:r w:rsidRPr="00DB69D4">
        <w:rPr>
          <w:rStyle w:val="Hyperlink"/>
          <w:sz w:val="20"/>
          <w:szCs w:val="20"/>
        </w:rPr>
        <w:fldChar w:fldCharType="end"/>
      </w:r>
      <w:r w:rsidRPr="00DB69D4">
        <w:rPr>
          <w:sz w:val="20"/>
          <w:szCs w:val="20"/>
          <w:u w:val="single"/>
        </w:rPr>
        <w:t xml:space="preserve"> ^</w:t>
      </w:r>
    </w:p>
    <w:bookmarkEnd w:id="33"/>
    <w:p w14:paraId="2ADB8AB2" w14:textId="6D3BCF4F" w:rsidR="00DD3778" w:rsidRPr="00DD3778" w:rsidRDefault="00DD3778" w:rsidP="00DD3778">
      <w:pPr>
        <w:rPr>
          <w:lang w:val="en"/>
        </w:rPr>
      </w:pPr>
      <w:r w:rsidRPr="00DD3778">
        <w:rPr>
          <w:lang w:val="en"/>
        </w:rPr>
        <w:lastRenderedPageBreak/>
        <w:t xml:space="preserve">To find registered JOTA stations in your area visit </w:t>
      </w:r>
      <w:hyperlink r:id="rId69" w:history="1">
        <w:r w:rsidRPr="00DD3778">
          <w:rPr>
            <w:rStyle w:val="Hyperlink"/>
            <w:i/>
            <w:lang w:val="en"/>
          </w:rPr>
          <w:t>https://k2bsa.net/registered-jamboree-on-the-air-stations</w:t>
        </w:r>
      </w:hyperlink>
      <w:r w:rsidRPr="00DD3778">
        <w:rPr>
          <w:lang w:val="en"/>
        </w:rPr>
        <w:t xml:space="preserve">. If you or your local club is planning a JOTA operation you can register it at </w:t>
      </w:r>
      <w:hyperlink r:id="rId70" w:history="1">
        <w:r w:rsidRPr="00DD3778">
          <w:rPr>
            <w:rStyle w:val="Hyperlink"/>
            <w:i/>
            <w:lang w:val="en"/>
          </w:rPr>
          <w:t>https://k2bsa.net/jota-station-registration</w:t>
        </w:r>
      </w:hyperlink>
      <w:r w:rsidRPr="00DD3778">
        <w:rPr>
          <w:lang w:val="en"/>
        </w:rPr>
        <w:t xml:space="preserve">.   </w:t>
      </w:r>
    </w:p>
    <w:p w14:paraId="4364898F" w14:textId="77777777" w:rsidR="00DD3778" w:rsidRPr="00DD3778" w:rsidRDefault="00DD3778" w:rsidP="00DD3778">
      <w:pPr>
        <w:rPr>
          <w:lang w:val="en"/>
        </w:rPr>
      </w:pPr>
    </w:p>
    <w:p w14:paraId="02FE03F3" w14:textId="77777777" w:rsidR="00DD3778" w:rsidRPr="00DD3778" w:rsidRDefault="00DD3778" w:rsidP="00DD3778">
      <w:pPr>
        <w:rPr>
          <w:lang w:val="en"/>
        </w:rPr>
      </w:pPr>
      <w:r w:rsidRPr="00DD3778">
        <w:rPr>
          <w:lang w:val="en"/>
        </w:rPr>
        <w:t>For additional information on planning your JOTA operations visit:</w:t>
      </w:r>
    </w:p>
    <w:p w14:paraId="65EA4250" w14:textId="77777777" w:rsidR="00DD3778" w:rsidRPr="00DD3778" w:rsidRDefault="00DD3778" w:rsidP="00DD3778">
      <w:pPr>
        <w:numPr>
          <w:ilvl w:val="0"/>
          <w:numId w:val="45"/>
        </w:numPr>
        <w:rPr>
          <w:lang w:val="en"/>
        </w:rPr>
      </w:pPr>
      <w:r w:rsidRPr="00DD3778">
        <w:rPr>
          <w:lang w:val="en"/>
        </w:rPr>
        <w:t xml:space="preserve">JOTA- </w:t>
      </w:r>
      <w:hyperlink r:id="rId71" w:history="1">
        <w:r w:rsidRPr="00DD3778">
          <w:rPr>
            <w:rStyle w:val="Hyperlink"/>
            <w:i/>
            <w:lang w:val="en"/>
          </w:rPr>
          <w:t>www.scouting.org/jota</w:t>
        </w:r>
      </w:hyperlink>
    </w:p>
    <w:p w14:paraId="66FEEA61" w14:textId="77777777" w:rsidR="00DD3778" w:rsidRPr="00DD3778" w:rsidRDefault="00DD3778" w:rsidP="00DD3778">
      <w:pPr>
        <w:numPr>
          <w:ilvl w:val="0"/>
          <w:numId w:val="45"/>
        </w:numPr>
        <w:rPr>
          <w:lang w:val="en"/>
        </w:rPr>
      </w:pPr>
      <w:r w:rsidRPr="00DD3778">
        <w:rPr>
          <w:lang w:val="en"/>
        </w:rPr>
        <w:t>JOTA-</w:t>
      </w:r>
      <w:r w:rsidRPr="00DD3778">
        <w:rPr>
          <w:i/>
          <w:lang w:val="en"/>
        </w:rPr>
        <w:t xml:space="preserve"> </w:t>
      </w:r>
      <w:hyperlink r:id="rId72" w:history="1">
        <w:r w:rsidRPr="00DD3778">
          <w:rPr>
            <w:rStyle w:val="Hyperlink"/>
            <w:i/>
            <w:lang w:val="en"/>
          </w:rPr>
          <w:t>www.arrl.org/jamboree-on-the-air-jota</w:t>
        </w:r>
      </w:hyperlink>
    </w:p>
    <w:p w14:paraId="5C726A9F" w14:textId="77777777" w:rsidR="00DD3778" w:rsidRPr="00DD3778" w:rsidRDefault="00DD3778" w:rsidP="00DD3778">
      <w:pPr>
        <w:numPr>
          <w:ilvl w:val="0"/>
          <w:numId w:val="45"/>
        </w:numPr>
        <w:rPr>
          <w:lang w:val="en"/>
        </w:rPr>
      </w:pPr>
      <w:r w:rsidRPr="00DD3778">
        <w:rPr>
          <w:lang w:val="en"/>
        </w:rPr>
        <w:t xml:space="preserve">JOTA- </w:t>
      </w:r>
      <w:hyperlink r:id="rId73" w:history="1">
        <w:r w:rsidRPr="00DD3778">
          <w:rPr>
            <w:rStyle w:val="Hyperlink"/>
            <w:i/>
            <w:lang w:val="en"/>
          </w:rPr>
          <w:t>www.jotajoti.info</w:t>
        </w:r>
      </w:hyperlink>
    </w:p>
    <w:p w14:paraId="2C71385E" w14:textId="77777777" w:rsidR="00DD3778" w:rsidRPr="00DD3778" w:rsidRDefault="00DD3778" w:rsidP="00DD3778">
      <w:pPr>
        <w:numPr>
          <w:ilvl w:val="0"/>
          <w:numId w:val="45"/>
        </w:numPr>
        <w:rPr>
          <w:lang w:val="en"/>
        </w:rPr>
      </w:pPr>
      <w:r w:rsidRPr="00DD3778">
        <w:rPr>
          <w:lang w:val="en"/>
        </w:rPr>
        <w:t xml:space="preserve">JOTA- </w:t>
      </w:r>
      <w:hyperlink r:id="rId74" w:history="1">
        <w:r w:rsidRPr="00DD3778">
          <w:rPr>
            <w:rStyle w:val="Hyperlink"/>
            <w:i/>
            <w:lang w:val="en"/>
          </w:rPr>
          <w:t>https://k2bsa.net/jota</w:t>
        </w:r>
      </w:hyperlink>
    </w:p>
    <w:p w14:paraId="0E8C497D" w14:textId="77777777" w:rsidR="00DD3778" w:rsidRPr="00DD3778" w:rsidRDefault="00DD3778" w:rsidP="00DD3778">
      <w:pPr>
        <w:numPr>
          <w:ilvl w:val="0"/>
          <w:numId w:val="45"/>
        </w:numPr>
        <w:rPr>
          <w:lang w:val="en"/>
        </w:rPr>
      </w:pPr>
      <w:r w:rsidRPr="00DD3778">
        <w:rPr>
          <w:lang w:val="en"/>
        </w:rPr>
        <w:t xml:space="preserve">JOTA </w:t>
      </w:r>
      <w:hyperlink r:id="rId75" w:history="1">
        <w:r w:rsidRPr="00DD3778">
          <w:rPr>
            <w:rStyle w:val="Hyperlink"/>
            <w:i/>
            <w:lang w:val="en"/>
          </w:rPr>
          <w:t>suggested frequencies</w:t>
        </w:r>
      </w:hyperlink>
      <w:r w:rsidRPr="00DD3778">
        <w:rPr>
          <w:i/>
          <w:lang w:val="en"/>
        </w:rPr>
        <w:t xml:space="preserve"> </w:t>
      </w:r>
    </w:p>
    <w:p w14:paraId="36EC03FF" w14:textId="77777777" w:rsidR="00DD3778" w:rsidRPr="00DD3778" w:rsidRDefault="00DD3778" w:rsidP="00DD3778">
      <w:pPr>
        <w:numPr>
          <w:ilvl w:val="0"/>
          <w:numId w:val="45"/>
        </w:numPr>
        <w:rPr>
          <w:lang w:val="en"/>
        </w:rPr>
      </w:pPr>
      <w:r w:rsidRPr="00DD3778">
        <w:rPr>
          <w:lang w:val="en"/>
        </w:rPr>
        <w:t xml:space="preserve">JOTA </w:t>
      </w:r>
      <w:hyperlink r:id="rId76" w:history="1">
        <w:r w:rsidRPr="00DD3778">
          <w:rPr>
            <w:rStyle w:val="Hyperlink"/>
            <w:i/>
            <w:lang w:val="en"/>
          </w:rPr>
          <w:t>sample questions</w:t>
        </w:r>
      </w:hyperlink>
    </w:p>
    <w:p w14:paraId="17622156" w14:textId="77777777" w:rsidR="00DD3778" w:rsidRPr="00DD3778" w:rsidRDefault="00DD3778" w:rsidP="00DD3778">
      <w:pPr>
        <w:rPr>
          <w:lang w:val="en"/>
        </w:rPr>
      </w:pPr>
    </w:p>
    <w:p w14:paraId="2AA58F99" w14:textId="77777777" w:rsidR="00DD3778" w:rsidRPr="00DD3778" w:rsidRDefault="00DD3778" w:rsidP="00DD3778">
      <w:pPr>
        <w:rPr>
          <w:lang w:val="en"/>
        </w:rPr>
      </w:pPr>
      <w:r w:rsidRPr="00DD3778">
        <w:rPr>
          <w:lang w:val="en"/>
        </w:rPr>
        <w:t>For additional information on Scouting and Amateur Radio visit:</w:t>
      </w:r>
    </w:p>
    <w:p w14:paraId="2C82B2A1" w14:textId="77777777" w:rsidR="00DD3778" w:rsidRPr="00DD3778" w:rsidRDefault="00DD3778" w:rsidP="00DD3778">
      <w:pPr>
        <w:numPr>
          <w:ilvl w:val="0"/>
          <w:numId w:val="45"/>
        </w:numPr>
        <w:rPr>
          <w:lang w:val="en"/>
        </w:rPr>
      </w:pPr>
      <w:r w:rsidRPr="00DD3778">
        <w:rPr>
          <w:lang w:val="en"/>
        </w:rPr>
        <w:t>Scouting &amp; Amateur Radio- Ideas &amp; Resources-</w:t>
      </w:r>
      <w:r w:rsidRPr="00DD3778">
        <w:rPr>
          <w:b/>
          <w:lang w:val="en"/>
        </w:rPr>
        <w:t xml:space="preserve"> </w:t>
      </w:r>
      <w:hyperlink r:id="rId77" w:history="1">
        <w:r w:rsidRPr="00DD3778">
          <w:rPr>
            <w:rStyle w:val="Hyperlink"/>
            <w:i/>
            <w:lang w:val="en"/>
          </w:rPr>
          <w:t>tiny.cc/</w:t>
        </w:r>
        <w:proofErr w:type="spellStart"/>
        <w:r w:rsidRPr="00DD3778">
          <w:rPr>
            <w:rStyle w:val="Hyperlink"/>
            <w:i/>
            <w:lang w:val="en"/>
          </w:rPr>
          <w:t>ar</w:t>
        </w:r>
        <w:proofErr w:type="spellEnd"/>
        <w:r w:rsidRPr="00DD3778">
          <w:rPr>
            <w:rStyle w:val="Hyperlink"/>
            <w:i/>
            <w:lang w:val="en"/>
          </w:rPr>
          <w:t>-scout</w:t>
        </w:r>
      </w:hyperlink>
      <w:r w:rsidRPr="00DD3778">
        <w:rPr>
          <w:i/>
          <w:lang w:val="en"/>
        </w:rPr>
        <w:t xml:space="preserve"> </w:t>
      </w:r>
    </w:p>
    <w:p w14:paraId="2D0BA05C" w14:textId="77777777" w:rsidR="00DD3778" w:rsidRPr="00DD3778" w:rsidRDefault="00D05687" w:rsidP="00DD3778">
      <w:pPr>
        <w:numPr>
          <w:ilvl w:val="0"/>
          <w:numId w:val="45"/>
        </w:numPr>
        <w:rPr>
          <w:lang w:val="en"/>
        </w:rPr>
      </w:pPr>
      <w:hyperlink r:id="rId78" w:history="1">
        <w:r w:rsidR="00DD3778" w:rsidRPr="00DD3778">
          <w:rPr>
            <w:rStyle w:val="Hyperlink"/>
            <w:i/>
            <w:lang w:val="en"/>
          </w:rPr>
          <w:t>Radio Merit Badge</w:t>
        </w:r>
      </w:hyperlink>
    </w:p>
    <w:p w14:paraId="3213A30B" w14:textId="77777777" w:rsidR="00DD3778" w:rsidRPr="00DD3778" w:rsidRDefault="00D05687" w:rsidP="00DD3778">
      <w:pPr>
        <w:numPr>
          <w:ilvl w:val="0"/>
          <w:numId w:val="45"/>
        </w:numPr>
        <w:rPr>
          <w:lang w:val="en"/>
        </w:rPr>
      </w:pPr>
      <w:hyperlink r:id="rId79" w:history="1">
        <w:r w:rsidR="00DD3778" w:rsidRPr="00DD3778">
          <w:rPr>
            <w:rStyle w:val="Hyperlink"/>
            <w:i/>
            <w:lang w:val="en"/>
          </w:rPr>
          <w:t>Girls Scouts Radio Patch</w:t>
        </w:r>
      </w:hyperlink>
      <w:r w:rsidR="00DD3778" w:rsidRPr="00DD3778">
        <w:rPr>
          <w:lang w:val="en"/>
        </w:rPr>
        <w:t xml:space="preserve"> </w:t>
      </w:r>
    </w:p>
    <w:p w14:paraId="3662AA9F" w14:textId="77777777" w:rsidR="00DD3778" w:rsidRPr="00DD3778" w:rsidRDefault="00D05687" w:rsidP="00DD3778">
      <w:pPr>
        <w:numPr>
          <w:ilvl w:val="0"/>
          <w:numId w:val="45"/>
        </w:numPr>
        <w:rPr>
          <w:lang w:val="en"/>
        </w:rPr>
      </w:pPr>
      <w:hyperlink r:id="rId80" w:history="1">
        <w:r w:rsidR="00DD3778" w:rsidRPr="00DD3778">
          <w:rPr>
            <w:rStyle w:val="Hyperlink"/>
            <w:i/>
            <w:lang w:val="en"/>
          </w:rPr>
          <w:t>Troop Program Feature: Radio</w:t>
        </w:r>
      </w:hyperlink>
    </w:p>
    <w:p w14:paraId="1CBC84AC" w14:textId="77777777" w:rsidR="00460C7C" w:rsidRPr="00DD3778" w:rsidRDefault="00460C7C" w:rsidP="00460C7C"/>
    <w:p w14:paraId="731D3ABD" w14:textId="77777777" w:rsidR="00460C7C" w:rsidRDefault="00460C7C" w:rsidP="00460C7C">
      <w:pPr>
        <w:rPr>
          <w:sz w:val="20"/>
          <w:szCs w:val="20"/>
        </w:rPr>
      </w:pPr>
    </w:p>
    <w:p w14:paraId="1CE8A8CF" w14:textId="104986FF" w:rsidR="00E729FF" w:rsidRPr="00FD0EAD" w:rsidRDefault="00D05687" w:rsidP="00E729FF">
      <w:pPr>
        <w:rPr>
          <w:b/>
          <w:i/>
          <w:color w:val="000000" w:themeColor="text1"/>
          <w:sz w:val="28"/>
          <w:szCs w:val="28"/>
        </w:rPr>
      </w:pPr>
      <w:r>
        <w:pict w14:anchorId="0B61D098">
          <v:rect id="_x0000_i1037" style="width:0;height:1.5pt" o:hralign="center" o:hrstd="t" o:hr="t" fillcolor="#a0a0a0" stroked="f"/>
        </w:pict>
      </w:r>
    </w:p>
    <w:p w14:paraId="24A0D462" w14:textId="77777777" w:rsidR="00E729FF" w:rsidRPr="00FD0EAD" w:rsidRDefault="00E729FF" w:rsidP="00E729FF">
      <w:pPr>
        <w:rPr>
          <w:b/>
          <w:i/>
          <w:color w:val="000000" w:themeColor="text1"/>
          <w:sz w:val="28"/>
          <w:szCs w:val="28"/>
        </w:rPr>
      </w:pPr>
      <w:bookmarkStart w:id="34" w:name="ve"/>
      <w:bookmarkEnd w:id="34"/>
      <w:r w:rsidRPr="00FD0EAD">
        <w:rPr>
          <w:i/>
          <w:noProof/>
        </w:rPr>
        <w:drawing>
          <wp:anchor distT="0" distB="0" distL="114300" distR="114300" simplePos="0" relativeHeight="252816384" behindDoc="1" locked="0" layoutInCell="1" allowOverlap="1" wp14:anchorId="14924DBD" wp14:editId="4F3030D3">
            <wp:simplePos x="0" y="0"/>
            <wp:positionH relativeFrom="margin">
              <wp:posOffset>5645785</wp:posOffset>
            </wp:positionH>
            <wp:positionV relativeFrom="paragraph">
              <wp:posOffset>138430</wp:posOffset>
            </wp:positionV>
            <wp:extent cx="1211580" cy="1476375"/>
            <wp:effectExtent l="0" t="0" r="7620" b="9525"/>
            <wp:wrapTight wrapText="bothSides">
              <wp:wrapPolygon edited="0">
                <wp:start x="0" y="0"/>
                <wp:lineTo x="0" y="21461"/>
                <wp:lineTo x="21396" y="21461"/>
                <wp:lineTo x="2139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81"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r w:rsidRPr="00FD0EAD">
        <w:rPr>
          <w:b/>
          <w:i/>
          <w:color w:val="000000" w:themeColor="text1"/>
          <w:sz w:val="28"/>
          <w:szCs w:val="28"/>
        </w:rPr>
        <w:t>V.E. Test Sessions</w:t>
      </w:r>
    </w:p>
    <w:p w14:paraId="70305324" w14:textId="77777777" w:rsidR="00733106" w:rsidRPr="00FD0EAD" w:rsidRDefault="00733106" w:rsidP="00E729FF">
      <w:pPr>
        <w:rPr>
          <w:color w:val="0563C1" w:themeColor="hyperlink"/>
          <w:sz w:val="20"/>
          <w:szCs w:val="20"/>
          <w:u w:val="single"/>
        </w:rPr>
      </w:pPr>
    </w:p>
    <w:p w14:paraId="32B556F4" w14:textId="77777777" w:rsidR="00E729FF" w:rsidRPr="00FD0EAD" w:rsidRDefault="00E729FF" w:rsidP="00E729FF">
      <w:pPr>
        <w:rPr>
          <w:color w:val="000000" w:themeColor="text1"/>
        </w:rPr>
      </w:pPr>
    </w:p>
    <w:p w14:paraId="71D58C4E" w14:textId="0647D5A1" w:rsidR="00E729FF" w:rsidRDefault="00E729FF" w:rsidP="00E729FF">
      <w:pPr>
        <w:rPr>
          <w:color w:val="000000" w:themeColor="text1"/>
        </w:rPr>
      </w:pPr>
      <w:r w:rsidRPr="00FD0EAD">
        <w:rPr>
          <w:color w:val="000000" w:themeColor="text1"/>
        </w:rPr>
        <w:t xml:space="preserve">For the latest testing site information please </w:t>
      </w:r>
      <w:r w:rsidRPr="00FD0EAD">
        <w:rPr>
          <w:b/>
          <w:color w:val="000000" w:themeColor="text1"/>
          <w:sz w:val="32"/>
          <w:szCs w:val="32"/>
        </w:rPr>
        <w:t xml:space="preserve">&gt;&gt; </w:t>
      </w:r>
      <w:hyperlink r:id="rId82" w:history="1">
        <w:r w:rsidRPr="00092F64">
          <w:rPr>
            <w:color w:val="0563C1"/>
            <w:u w:val="single"/>
          </w:rPr>
          <w:t>Click Here</w:t>
        </w:r>
      </w:hyperlink>
      <w:r w:rsidRPr="00FD0EAD">
        <w:rPr>
          <w:b/>
          <w:color w:val="000000" w:themeColor="text1"/>
          <w:sz w:val="32"/>
          <w:szCs w:val="32"/>
        </w:rPr>
        <w:t xml:space="preserve"> &lt;&lt;</w:t>
      </w:r>
      <w:r w:rsidRPr="00FD0EAD">
        <w:rPr>
          <w:color w:val="000000" w:themeColor="text1"/>
        </w:rPr>
        <w:t xml:space="preserve">  The ARRL site tracks all of the VE testing sites that register with them, including W5YI and Laurel. ARRL gives you </w:t>
      </w:r>
      <w:proofErr w:type="gramStart"/>
      <w:r w:rsidRPr="00FD0EAD">
        <w:rPr>
          <w:color w:val="000000" w:themeColor="text1"/>
        </w:rPr>
        <w:t>a number of</w:t>
      </w:r>
      <w:proofErr w:type="gramEnd"/>
      <w:r w:rsidRPr="00FD0EAD">
        <w:rPr>
          <w:color w:val="000000" w:themeColor="text1"/>
        </w:rPr>
        <w:t xml:space="preserve"> different ways of sorting to find that site that is closest to you as well. </w:t>
      </w:r>
    </w:p>
    <w:p w14:paraId="72C0C9AE" w14:textId="77777777" w:rsidR="007866DF" w:rsidRDefault="007866DF" w:rsidP="00E729FF">
      <w:pPr>
        <w:jc w:val="both"/>
      </w:pPr>
      <w:bookmarkStart w:id="35" w:name="DHSOEC"/>
      <w:bookmarkEnd w:id="35"/>
    </w:p>
    <w:p w14:paraId="27768831" w14:textId="77777777" w:rsidR="007866DF" w:rsidRDefault="007866DF" w:rsidP="00E729FF">
      <w:pPr>
        <w:jc w:val="both"/>
      </w:pPr>
    </w:p>
    <w:p w14:paraId="639F43C3" w14:textId="77777777" w:rsidR="007866DF" w:rsidRDefault="007866DF" w:rsidP="00E729FF">
      <w:pPr>
        <w:jc w:val="both"/>
      </w:pPr>
    </w:p>
    <w:p w14:paraId="7BBCD927" w14:textId="09538197" w:rsidR="00E729FF" w:rsidRPr="00FD0EAD" w:rsidRDefault="00D05687" w:rsidP="00E729FF">
      <w:pPr>
        <w:jc w:val="both"/>
        <w:rPr>
          <w:b/>
          <w:i/>
          <w:noProof/>
          <w:sz w:val="28"/>
          <w:szCs w:val="28"/>
        </w:rPr>
      </w:pPr>
      <w:r>
        <w:pict w14:anchorId="428BFD22">
          <v:rect id="_x0000_i1038" style="width:0;height:1.5pt" o:hralign="center" o:hrstd="t" o:hr="t" fillcolor="#a0a0a0" stroked="f"/>
        </w:pict>
      </w:r>
    </w:p>
    <w:p w14:paraId="16E39E76" w14:textId="3CAD8A4A" w:rsidR="00E729FF" w:rsidRPr="00FD0EAD" w:rsidRDefault="00E729FF" w:rsidP="00E729FF">
      <w:pPr>
        <w:jc w:val="both"/>
        <w:rPr>
          <w:b/>
          <w:i/>
          <w:noProof/>
          <w:sz w:val="28"/>
          <w:szCs w:val="28"/>
        </w:rPr>
      </w:pPr>
      <w:bookmarkStart w:id="36" w:name="one"/>
      <w:bookmarkEnd w:id="36"/>
      <w:r w:rsidRPr="00FD0EAD">
        <w:rPr>
          <w:b/>
          <w:i/>
          <w:noProof/>
          <w:sz w:val="28"/>
          <w:szCs w:val="28"/>
        </w:rPr>
        <w:t>One Question Questionnaire</w:t>
      </w:r>
    </w:p>
    <w:p w14:paraId="3542E0EC" w14:textId="65E1F598" w:rsidR="00E729FF" w:rsidRPr="00FD0EAD" w:rsidRDefault="00E729FF" w:rsidP="00E729FF">
      <w:pPr>
        <w:rPr>
          <w:color w:val="0563C1" w:themeColor="hyperlink"/>
          <w:sz w:val="20"/>
          <w:szCs w:val="20"/>
          <w:u w:val="single"/>
        </w:rPr>
      </w:pPr>
    </w:p>
    <w:p w14:paraId="61BB7F38" w14:textId="2897ABBA" w:rsidR="00E729FF" w:rsidRPr="00FD0EAD" w:rsidRDefault="008B0BCE" w:rsidP="00E729FF">
      <w:r w:rsidRPr="00FD0EAD">
        <w:rPr>
          <w:bCs/>
          <w:noProof/>
        </w:rPr>
        <w:drawing>
          <wp:anchor distT="0" distB="0" distL="114300" distR="114300" simplePos="0" relativeHeight="252806144" behindDoc="1" locked="0" layoutInCell="1" allowOverlap="1" wp14:anchorId="2B24C3F1" wp14:editId="5DA3BA70">
            <wp:simplePos x="0" y="0"/>
            <wp:positionH relativeFrom="margin">
              <wp:align>left</wp:align>
            </wp:positionH>
            <wp:positionV relativeFrom="paragraph">
              <wp:posOffset>15240</wp:posOffset>
            </wp:positionV>
            <wp:extent cx="1485900" cy="1450340"/>
            <wp:effectExtent l="0" t="0" r="0" b="0"/>
            <wp:wrapTight wrapText="bothSides">
              <wp:wrapPolygon edited="0">
                <wp:start x="0" y="0"/>
                <wp:lineTo x="0" y="21278"/>
                <wp:lineTo x="21323" y="21278"/>
                <wp:lineTo x="21323"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83">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29FF" w:rsidRPr="00FD0EAD">
        <w:t>Hey Gang,</w:t>
      </w:r>
    </w:p>
    <w:p w14:paraId="710C7E1A" w14:textId="0E57E1C2" w:rsidR="00E729FF" w:rsidRPr="00FD0EAD" w:rsidRDefault="00E729FF" w:rsidP="00E729FF"/>
    <w:p w14:paraId="18CE92EF" w14:textId="52239800" w:rsidR="002D6F65" w:rsidRPr="002D6F65" w:rsidRDefault="00913C9D" w:rsidP="002D6F65">
      <w:pPr>
        <w:rPr>
          <w:bCs/>
        </w:rPr>
      </w:pPr>
      <w:r>
        <w:rPr>
          <w:bCs/>
        </w:rPr>
        <w:t>Wow</w:t>
      </w:r>
      <w:r w:rsidR="006F483A">
        <w:rPr>
          <w:bCs/>
        </w:rPr>
        <w:t xml:space="preserve">, </w:t>
      </w:r>
      <w:r w:rsidR="00DB69D4">
        <w:rPr>
          <w:bCs/>
        </w:rPr>
        <w:t xml:space="preserve">22% of you should be </w:t>
      </w:r>
      <w:proofErr w:type="gramStart"/>
      <w:r w:rsidR="00DB69D4">
        <w:rPr>
          <w:bCs/>
        </w:rPr>
        <w:t>really proud</w:t>
      </w:r>
      <w:proofErr w:type="gramEnd"/>
      <w:r w:rsidR="00DB69D4">
        <w:rPr>
          <w:bCs/>
        </w:rPr>
        <w:t xml:space="preserve"> that you’ve make a 2-meter contact over 60 miles on simplex!! </w:t>
      </w:r>
      <w:r w:rsidR="00E729FF">
        <w:rPr>
          <w:bCs/>
        </w:rPr>
        <w:t xml:space="preserve">  </w:t>
      </w:r>
    </w:p>
    <w:p w14:paraId="2D70146E" w14:textId="3580A189" w:rsidR="002D6F65" w:rsidRDefault="002D6F65" w:rsidP="00E729FF">
      <w:pPr>
        <w:rPr>
          <w:bCs/>
        </w:rPr>
      </w:pPr>
    </w:p>
    <w:p w14:paraId="44591338" w14:textId="150FBAC1" w:rsidR="00E729FF" w:rsidRPr="00FD0EAD" w:rsidRDefault="00E729FF" w:rsidP="00E729FF">
      <w:pPr>
        <w:rPr>
          <w:bCs/>
        </w:rPr>
      </w:pPr>
      <w:r w:rsidRPr="00FD0EAD">
        <w:rPr>
          <w:bCs/>
        </w:rPr>
        <w:t xml:space="preserve">I’ve got another NEW – one question – on the Ohio Section Website for you to answer! </w:t>
      </w:r>
      <w:r w:rsidR="00A268B6">
        <w:rPr>
          <w:bCs/>
        </w:rPr>
        <w:t xml:space="preserve">Now here’s next week’s question. I’ve targeted the “builders” </w:t>
      </w:r>
      <w:r w:rsidR="00F0225E">
        <w:rPr>
          <w:bCs/>
        </w:rPr>
        <w:t>of the group.</w:t>
      </w:r>
      <w:r w:rsidR="00A268B6">
        <w:rPr>
          <w:bCs/>
        </w:rPr>
        <w:t xml:space="preserve"> </w:t>
      </w:r>
    </w:p>
    <w:p w14:paraId="2843251C" w14:textId="77777777" w:rsidR="00E729FF" w:rsidRDefault="00E729FF" w:rsidP="00E729FF">
      <w:pPr>
        <w:rPr>
          <w:sz w:val="20"/>
          <w:szCs w:val="20"/>
        </w:rPr>
      </w:pPr>
    </w:p>
    <w:p w14:paraId="6AFA5D50" w14:textId="0E550765" w:rsidR="00E729FF" w:rsidRPr="00FD0EAD" w:rsidRDefault="00E729FF" w:rsidP="00E729FF">
      <w:pPr>
        <w:jc w:val="center"/>
        <w:rPr>
          <w:bCs/>
        </w:rPr>
      </w:pPr>
      <w:r w:rsidRPr="00FD0EAD">
        <w:rPr>
          <w:b/>
          <w:bCs/>
        </w:rPr>
        <w:t>“</w:t>
      </w:r>
      <w:r w:rsidR="00F0225E" w:rsidRPr="00F0225E">
        <w:rPr>
          <w:b/>
          <w:bCs/>
        </w:rPr>
        <w:t xml:space="preserve">Do you assemble your own Anderson </w:t>
      </w:r>
      <w:proofErr w:type="spellStart"/>
      <w:r w:rsidR="00F0225E" w:rsidRPr="00F0225E">
        <w:rPr>
          <w:b/>
          <w:bCs/>
        </w:rPr>
        <w:t>PowerPole</w:t>
      </w:r>
      <w:proofErr w:type="spellEnd"/>
      <w:r w:rsidR="00F0225E" w:rsidRPr="00F0225E">
        <w:rPr>
          <w:b/>
          <w:bCs/>
        </w:rPr>
        <w:t xml:space="preserve"> connectors?</w:t>
      </w:r>
      <w:r w:rsidRPr="00FD0EAD">
        <w:rPr>
          <w:b/>
          <w:bCs/>
        </w:rPr>
        <w:t>”</w:t>
      </w:r>
    </w:p>
    <w:p w14:paraId="7BEFB8C4" w14:textId="77777777" w:rsidR="007866DF" w:rsidRDefault="007866DF" w:rsidP="007866DF">
      <w:pPr>
        <w:rPr>
          <w:sz w:val="20"/>
          <w:szCs w:val="20"/>
        </w:rPr>
      </w:pPr>
    </w:p>
    <w:p w14:paraId="5F5FA2C2" w14:textId="6D34398B" w:rsidR="00E729FF" w:rsidRPr="00FD0EAD" w:rsidRDefault="00E729FF" w:rsidP="00E729FF">
      <w:pPr>
        <w:rPr>
          <w:bCs/>
        </w:rPr>
      </w:pPr>
      <w:r w:rsidRPr="00FD0EAD">
        <w:rPr>
          <w:bCs/>
        </w:rPr>
        <w:t xml:space="preserve">These One Question questionnaires are all in fun and I hope that you are enjoying answering them.  </w:t>
      </w:r>
    </w:p>
    <w:p w14:paraId="72F3D96B" w14:textId="77777777" w:rsidR="00E729FF" w:rsidRPr="00FD0EAD" w:rsidRDefault="00E729FF" w:rsidP="00E729FF"/>
    <w:p w14:paraId="0FE8E21F" w14:textId="5D041C01" w:rsidR="00E729FF" w:rsidRDefault="00E729FF" w:rsidP="00E729FF">
      <w:pPr>
        <w:rPr>
          <w:bCs/>
        </w:rPr>
      </w:pPr>
      <w:r w:rsidRPr="00FD0EAD">
        <w:rPr>
          <w:bCs/>
        </w:rPr>
        <w:t xml:space="preserve">You’ll find the “One Question” questionnaire on the Ohio Section Website! </w:t>
      </w:r>
      <w:hyperlink r:id="rId84" w:history="1">
        <w:r w:rsidRPr="00FD0EAD">
          <w:rPr>
            <w:color w:val="0563C1" w:themeColor="hyperlink"/>
            <w:u w:val="single"/>
          </w:rPr>
          <w:t>http://arrlohio.org</w:t>
        </w:r>
      </w:hyperlink>
      <w:r w:rsidRPr="00FD0EAD">
        <w:rPr>
          <w:bCs/>
        </w:rPr>
        <w:t xml:space="preserve">   It’s all in fun and it’s not a scientific survey in any way, but we are learning some things that we didn’t know from these questions. I hope that you are enjoying answering these “One Question” questionnaires.  </w:t>
      </w:r>
    </w:p>
    <w:p w14:paraId="544DB02A" w14:textId="77777777" w:rsidR="00F0225E" w:rsidRDefault="00F0225E" w:rsidP="00F0225E">
      <w:pPr>
        <w:rPr>
          <w:sz w:val="20"/>
          <w:szCs w:val="20"/>
        </w:rPr>
      </w:pPr>
    </w:p>
    <w:p w14:paraId="26077F85" w14:textId="77777777" w:rsidR="00F0225E" w:rsidRDefault="00F0225E" w:rsidP="00F0225E">
      <w:pPr>
        <w:rPr>
          <w:sz w:val="20"/>
          <w:szCs w:val="20"/>
        </w:rPr>
      </w:pPr>
    </w:p>
    <w:p w14:paraId="786859AD" w14:textId="77777777" w:rsidR="00F0225E" w:rsidRDefault="00F0225E" w:rsidP="00F0225E">
      <w:pPr>
        <w:rPr>
          <w:sz w:val="20"/>
          <w:szCs w:val="20"/>
        </w:rPr>
      </w:pPr>
    </w:p>
    <w:p w14:paraId="345240A1" w14:textId="56453623" w:rsidR="00F0225E" w:rsidRPr="00DB69D4" w:rsidRDefault="00D05687" w:rsidP="00F0225E">
      <w:pPr>
        <w:rPr>
          <w:sz w:val="20"/>
          <w:szCs w:val="20"/>
          <w:u w:val="single"/>
        </w:rPr>
      </w:pPr>
      <w:hyperlink w:anchor="top" w:history="1">
        <w:r w:rsidR="00F0225E" w:rsidRPr="00DB69D4">
          <w:rPr>
            <w:rStyle w:val="Hyperlink"/>
            <w:sz w:val="20"/>
            <w:szCs w:val="20"/>
          </w:rPr>
          <w:t>TOP</w:t>
        </w:r>
      </w:hyperlink>
      <w:r w:rsidR="00F0225E" w:rsidRPr="00DB69D4">
        <w:rPr>
          <w:sz w:val="20"/>
          <w:szCs w:val="20"/>
          <w:u w:val="single"/>
        </w:rPr>
        <w:t xml:space="preserve"> ^</w:t>
      </w:r>
    </w:p>
    <w:p w14:paraId="11A926C3" w14:textId="77777777" w:rsidR="00E729FF" w:rsidRPr="00FD0EAD" w:rsidRDefault="00D05687" w:rsidP="00E729FF">
      <w:r>
        <w:rPr>
          <w:b/>
        </w:rPr>
        <w:lastRenderedPageBreak/>
        <w:pict w14:anchorId="0F7AD7BF">
          <v:rect id="_x0000_i1039" style="width:0;height:1.5pt" o:hralign="center" o:hrstd="t" o:hr="t" fillcolor="#a0a0a0" stroked="f"/>
        </w:pict>
      </w:r>
    </w:p>
    <w:p w14:paraId="2140BED0" w14:textId="77777777" w:rsidR="00E729FF" w:rsidRPr="00FD0EAD" w:rsidRDefault="00E729FF" w:rsidP="00E729FF">
      <w:pPr>
        <w:rPr>
          <w:b/>
          <w:i/>
          <w:sz w:val="28"/>
          <w:szCs w:val="28"/>
        </w:rPr>
      </w:pPr>
      <w:bookmarkStart w:id="37" w:name="_Hlk2340894"/>
      <w:bookmarkStart w:id="38" w:name="connect"/>
      <w:bookmarkEnd w:id="38"/>
      <w:r w:rsidRPr="00FD0EAD">
        <w:rPr>
          <w:b/>
          <w:i/>
          <w:sz w:val="28"/>
          <w:szCs w:val="28"/>
        </w:rPr>
        <w:t xml:space="preserve">ARES Connect </w:t>
      </w:r>
    </w:p>
    <w:p w14:paraId="36FD4A28" w14:textId="77777777" w:rsidR="00E729FF" w:rsidRPr="00FD0EAD" w:rsidRDefault="00E729FF" w:rsidP="00E729FF"/>
    <w:p w14:paraId="2E12C396" w14:textId="566288E7" w:rsidR="00E729FF" w:rsidRPr="00AB4854" w:rsidRDefault="00E729FF" w:rsidP="00E729FF">
      <w:pPr>
        <w:rPr>
          <w:b/>
          <w:bCs/>
        </w:rPr>
      </w:pPr>
      <w:r w:rsidRPr="00FD0EAD">
        <w:rPr>
          <w:noProof/>
        </w:rPr>
        <w:drawing>
          <wp:anchor distT="0" distB="0" distL="114300" distR="114300" simplePos="0" relativeHeight="252817408" behindDoc="1" locked="0" layoutInCell="1" allowOverlap="1" wp14:anchorId="3FE27554" wp14:editId="6DBC000A">
            <wp:simplePos x="0" y="0"/>
            <wp:positionH relativeFrom="margin">
              <wp:posOffset>5102860</wp:posOffset>
            </wp:positionH>
            <wp:positionV relativeFrom="paragraph">
              <wp:posOffset>6985</wp:posOffset>
            </wp:positionV>
            <wp:extent cx="1753870" cy="1200150"/>
            <wp:effectExtent l="0" t="0" r="0" b="0"/>
            <wp:wrapTight wrapText="bothSides">
              <wp:wrapPolygon edited="0">
                <wp:start x="0" y="0"/>
                <wp:lineTo x="0" y="21257"/>
                <wp:lineTo x="21350" y="21257"/>
                <wp:lineTo x="21350"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1753870" cy="1200150"/>
                    </a:xfrm>
                    <a:prstGeom prst="rect">
                      <a:avLst/>
                    </a:prstGeom>
                  </pic:spPr>
                </pic:pic>
              </a:graphicData>
            </a:graphic>
            <wp14:sizeRelH relativeFrom="page">
              <wp14:pctWidth>0</wp14:pctWidth>
            </wp14:sizeRelH>
            <wp14:sizeRelV relativeFrom="page">
              <wp14:pctHeight>0</wp14:pctHeight>
            </wp14:sizeRelV>
          </wp:anchor>
        </w:drawing>
      </w:r>
      <w:r w:rsidR="00467EB3">
        <w:t xml:space="preserve">Yes, here we go with the broken record once again. </w:t>
      </w:r>
      <w:r w:rsidRPr="00AB4854">
        <w:rPr>
          <w:b/>
          <w:bCs/>
        </w:rPr>
        <w:t xml:space="preserve">Let’s get everyone </w:t>
      </w:r>
      <w:r w:rsidR="00BC7156" w:rsidRPr="00AB4854">
        <w:rPr>
          <w:b/>
          <w:bCs/>
        </w:rPr>
        <w:t xml:space="preserve">in the Ohio Section </w:t>
      </w:r>
      <w:r w:rsidRPr="00AB4854">
        <w:rPr>
          <w:b/>
          <w:bCs/>
        </w:rPr>
        <w:t>on ARES Connect before the end of th</w:t>
      </w:r>
      <w:r w:rsidR="00BC7156" w:rsidRPr="00AB4854">
        <w:rPr>
          <w:b/>
          <w:bCs/>
        </w:rPr>
        <w:t>is</w:t>
      </w:r>
      <w:r w:rsidRPr="00AB4854">
        <w:rPr>
          <w:b/>
          <w:bCs/>
        </w:rPr>
        <w:t xml:space="preserve"> year!!!</w:t>
      </w:r>
    </w:p>
    <w:p w14:paraId="18434429" w14:textId="77777777" w:rsidR="00782981" w:rsidRDefault="00782981" w:rsidP="00E729FF"/>
    <w:p w14:paraId="127170C3" w14:textId="4BDB9E7C" w:rsidR="00F84AF1" w:rsidRDefault="00E729FF" w:rsidP="00E729FF">
      <w:r w:rsidRPr="00FD0EAD">
        <w:t>Do you need help with how to sign-up for an event or log your hours? How about you Administrat</w:t>
      </w:r>
      <w:r w:rsidR="000869EC">
        <w:t>o</w:t>
      </w:r>
      <w:r w:rsidRPr="00FD0EAD">
        <w:t xml:space="preserve">rs, do you have questions about approving your volunteer’s hours or how-to set-up a recurring event? I’ve got the answer for all of you. I have a new webpage with step-by-step instructions on how to do those things and many more. </w:t>
      </w:r>
    </w:p>
    <w:p w14:paraId="7B19A195" w14:textId="77777777" w:rsidR="00DD3778" w:rsidRDefault="00DD3778" w:rsidP="00E729FF"/>
    <w:p w14:paraId="0D67BE86" w14:textId="51CE86E3" w:rsidR="00E729FF" w:rsidRPr="00FD0EAD" w:rsidRDefault="00E729FF" w:rsidP="00E729FF">
      <w:r w:rsidRPr="00FD0EAD">
        <w:t xml:space="preserve">I also have a “Hints and Kinks” section that has a lot of great information on how to do something or why something works like it does. Here’s the page:    </w:t>
      </w:r>
      <w:hyperlink r:id="rId86" w:history="1">
        <w:r w:rsidRPr="00FD0EAD">
          <w:rPr>
            <w:color w:val="0000FF"/>
            <w:u w:val="single"/>
          </w:rPr>
          <w:t>http://arrl-ohio.org/SEC/connect/index.html</w:t>
        </w:r>
      </w:hyperlink>
      <w:r w:rsidRPr="00FD0EAD">
        <w:rPr>
          <w:color w:val="0000FF"/>
        </w:rPr>
        <w:t xml:space="preserve"> </w:t>
      </w:r>
      <w:r w:rsidRPr="00FD0EAD">
        <w:t xml:space="preserve"> You can also find this link on the main page of the Ohio Section website as well.. It’s just under the “Enter ARES Connect” link.</w:t>
      </w:r>
    </w:p>
    <w:p w14:paraId="17085BAE" w14:textId="77777777" w:rsidR="00B44960" w:rsidRDefault="00B44960" w:rsidP="00E729FF">
      <w:pPr>
        <w:rPr>
          <w:bCs/>
        </w:rPr>
      </w:pPr>
    </w:p>
    <w:p w14:paraId="35BB8B4E" w14:textId="02411D29" w:rsidR="00E729FF" w:rsidRDefault="00E729FF" w:rsidP="00E729FF">
      <w:pPr>
        <w:rPr>
          <w:bCs/>
        </w:rPr>
      </w:pPr>
      <w:r w:rsidRPr="00FD0EAD">
        <w:rPr>
          <w:bCs/>
        </w:rPr>
        <w:t xml:space="preserve">If you live in </w:t>
      </w:r>
      <w:r w:rsidRPr="00FD0EAD">
        <w:rPr>
          <w:b/>
        </w:rPr>
        <w:t>Ohio</w:t>
      </w:r>
      <w:r w:rsidRPr="00FD0EAD">
        <w:rPr>
          <w:bCs/>
        </w:rPr>
        <w:t xml:space="preserve"> and you haven’t registered yet, we need you to get registered now. We need you to only use this URL to get registered  </w:t>
      </w:r>
      <w:hyperlink r:id="rId87" w:history="1">
        <w:r w:rsidRPr="00FD0EAD">
          <w:rPr>
            <w:color w:val="0000FF"/>
            <w:u w:val="single"/>
          </w:rPr>
          <w:t>https://arrl.volunteerhub.com/lp/oh/</w:t>
        </w:r>
      </w:hyperlink>
      <w:r w:rsidRPr="00FD0EAD">
        <w:rPr>
          <w:color w:val="0000FF"/>
        </w:rPr>
        <w:t xml:space="preserve">. </w:t>
      </w:r>
      <w:r w:rsidRPr="00FD0EAD">
        <w:rPr>
          <w:bCs/>
        </w:rPr>
        <w:t xml:space="preserve"> Using any other entrance to register will only slow down your registration process. Again, this is for those living in Ohio only. If you are an out of state person (not Ohio), you can simply change the </w:t>
      </w:r>
      <w:r w:rsidRPr="00FD0EAD">
        <w:rPr>
          <w:b/>
        </w:rPr>
        <w:t>/oh/</w:t>
      </w:r>
      <w:r w:rsidRPr="00FD0EAD">
        <w:rPr>
          <w:bCs/>
        </w:rPr>
        <w:t xml:space="preserve"> to your 2-letter state designation. This will put you in the correct state for signing up</w:t>
      </w:r>
      <w:r>
        <w:rPr>
          <w:bCs/>
        </w:rPr>
        <w:t xml:space="preserve">. </w:t>
      </w:r>
    </w:p>
    <w:p w14:paraId="4E7CAE65" w14:textId="77777777" w:rsidR="007866DF" w:rsidRDefault="007866DF" w:rsidP="009D384F">
      <w:pPr>
        <w:rPr>
          <w:bCs/>
        </w:rPr>
      </w:pPr>
    </w:p>
    <w:p w14:paraId="5C607E20" w14:textId="3B873EB0" w:rsidR="009D384F" w:rsidRPr="00FD0EAD" w:rsidRDefault="009D384F" w:rsidP="009D384F">
      <w:pPr>
        <w:rPr>
          <w:bCs/>
        </w:rPr>
      </w:pPr>
      <w:r>
        <w:rPr>
          <w:bCs/>
        </w:rPr>
        <w:t xml:space="preserve">Now, I am starting to see folks creating more than one account because they can’t remember their password from the one that they originally setup. Please don’t do this. The system has a really good way of sending you a link to your email address so that you can refresh your password. If you are experiencing problems with getting to this link, contact me:  </w:t>
      </w:r>
      <w:hyperlink r:id="rId88" w:history="1">
        <w:r w:rsidRPr="008D6D65">
          <w:rPr>
            <w:rStyle w:val="Hyperlink"/>
            <w:bCs/>
          </w:rPr>
          <w:t>n8sy@n8sy.com</w:t>
        </w:r>
      </w:hyperlink>
      <w:r>
        <w:rPr>
          <w:bCs/>
        </w:rPr>
        <w:t xml:space="preserve"> and I’ll get it fixed for you. </w:t>
      </w:r>
    </w:p>
    <w:p w14:paraId="6BFECF3A" w14:textId="77777777" w:rsidR="00DD3778" w:rsidRDefault="00DD3778" w:rsidP="00DD3778">
      <w:pPr>
        <w:rPr>
          <w:sz w:val="20"/>
          <w:szCs w:val="20"/>
        </w:rPr>
      </w:pPr>
    </w:p>
    <w:p w14:paraId="1CF93875" w14:textId="4C41F747" w:rsidR="00E729FF" w:rsidRPr="00FD0EAD" w:rsidRDefault="00E729FF" w:rsidP="00E729FF">
      <w:pPr>
        <w:rPr>
          <w:b/>
          <w:i/>
        </w:rPr>
      </w:pPr>
      <w:r w:rsidRPr="00FD0EAD">
        <w:rPr>
          <w:b/>
          <w:i/>
        </w:rPr>
        <w:t>Here’s the top 10 hours earners</w:t>
      </w:r>
      <w:r w:rsidR="00B75C67">
        <w:rPr>
          <w:b/>
          <w:i/>
        </w:rPr>
        <w:t xml:space="preserve"> so</w:t>
      </w:r>
      <w:r w:rsidR="00F84AF1">
        <w:rPr>
          <w:b/>
          <w:i/>
        </w:rPr>
        <w:t xml:space="preserve"> f</w:t>
      </w:r>
      <w:r w:rsidR="00B75C67">
        <w:rPr>
          <w:b/>
          <w:i/>
        </w:rPr>
        <w:t>a</w:t>
      </w:r>
      <w:r w:rsidR="00F84AF1">
        <w:rPr>
          <w:b/>
          <w:i/>
        </w:rPr>
        <w:t>r</w:t>
      </w:r>
      <w:r w:rsidRPr="00FD0EAD">
        <w:rPr>
          <w:b/>
          <w:i/>
        </w:rPr>
        <w:t xml:space="preserve"> </w:t>
      </w:r>
      <w:r w:rsidR="00B75C67">
        <w:rPr>
          <w:b/>
          <w:i/>
        </w:rPr>
        <w:t xml:space="preserve">for </w:t>
      </w:r>
      <w:r w:rsidR="009D384F">
        <w:rPr>
          <w:b/>
          <w:i/>
        </w:rPr>
        <w:t>October</w:t>
      </w:r>
      <w:r w:rsidRPr="00FD0EAD">
        <w:rPr>
          <w:b/>
          <w:i/>
        </w:rPr>
        <w:t>:</w:t>
      </w:r>
    </w:p>
    <w:p w14:paraId="1FF79BC6" w14:textId="77777777" w:rsidR="00E729FF" w:rsidRPr="00FD0EAD" w:rsidRDefault="00E729FF" w:rsidP="00E729FF"/>
    <w:tbl>
      <w:tblPr>
        <w:tblW w:w="7520" w:type="dxa"/>
        <w:jc w:val="center"/>
        <w:tblLook w:val="04A0" w:firstRow="1" w:lastRow="0" w:firstColumn="1" w:lastColumn="0" w:noHBand="0" w:noVBand="1"/>
      </w:tblPr>
      <w:tblGrid>
        <w:gridCol w:w="960"/>
        <w:gridCol w:w="4400"/>
        <w:gridCol w:w="1080"/>
        <w:gridCol w:w="1080"/>
      </w:tblGrid>
      <w:tr w:rsidR="00E729FF" w:rsidRPr="00FD0EAD" w14:paraId="6DA7E089" w14:textId="77777777" w:rsidTr="00E729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FC867" w14:textId="77777777" w:rsidR="00E729FF" w:rsidRPr="00FD0EAD" w:rsidRDefault="00E729FF" w:rsidP="00E729FF">
            <w:r w:rsidRPr="00FD0EAD">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53581093" w14:textId="77777777" w:rsidR="00E729FF" w:rsidRPr="00FD0EAD" w:rsidRDefault="00E729FF" w:rsidP="00E729FF">
            <w:pPr>
              <w:rPr>
                <w:b/>
                <w:bCs/>
              </w:rPr>
            </w:pPr>
            <w:r w:rsidRPr="00FD0EAD">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480CCAA" w14:textId="77777777" w:rsidR="00E729FF" w:rsidRPr="00FD0EAD" w:rsidRDefault="00E729FF" w:rsidP="00E729FF">
            <w:pPr>
              <w:rPr>
                <w:b/>
                <w:bCs/>
              </w:rPr>
            </w:pPr>
            <w:r w:rsidRPr="00FD0EAD">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C3879DE" w14:textId="77777777" w:rsidR="00E729FF" w:rsidRPr="00FD0EAD" w:rsidRDefault="00E729FF" w:rsidP="00E729FF">
            <w:pPr>
              <w:rPr>
                <w:b/>
                <w:bCs/>
              </w:rPr>
            </w:pPr>
            <w:r w:rsidRPr="00FD0EAD">
              <w:rPr>
                <w:b/>
                <w:bCs/>
              </w:rPr>
              <w:t>Hours</w:t>
            </w:r>
          </w:p>
        </w:tc>
      </w:tr>
      <w:tr w:rsidR="00925B97" w:rsidRPr="00FD0EAD" w14:paraId="0332B3D5"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5DCC06" w14:textId="77777777" w:rsidR="00925B97" w:rsidRPr="00FD0EAD" w:rsidRDefault="00925B97" w:rsidP="00925B97">
            <w:r w:rsidRPr="00FD0EAD">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1568DD85" w14:textId="12B8ADF4" w:rsidR="00925B97" w:rsidRPr="00FD0EAD" w:rsidRDefault="00925B97" w:rsidP="00925B97">
            <w:pPr>
              <w:jc w:val="center"/>
            </w:pPr>
            <w:r>
              <w:rPr>
                <w:color w:val="000000"/>
              </w:rPr>
              <w:t>Dan Stahl (KC8PBU)</w:t>
            </w:r>
          </w:p>
        </w:tc>
        <w:tc>
          <w:tcPr>
            <w:tcW w:w="1080" w:type="dxa"/>
            <w:tcBorders>
              <w:top w:val="single" w:sz="4" w:space="0" w:color="auto"/>
              <w:left w:val="nil"/>
              <w:bottom w:val="single" w:sz="4" w:space="0" w:color="auto"/>
              <w:right w:val="single" w:sz="4" w:space="0" w:color="auto"/>
            </w:tcBorders>
            <w:shd w:val="clear" w:color="auto" w:fill="auto"/>
          </w:tcPr>
          <w:p w14:paraId="7306FAE6" w14:textId="51F61E2A" w:rsidR="00925B97" w:rsidRPr="00FD0EAD" w:rsidRDefault="00925B97" w:rsidP="00925B97">
            <w:pPr>
              <w:jc w:val="center"/>
            </w:pPr>
            <w:r>
              <w:rPr>
                <w:color w:val="000000"/>
              </w:rPr>
              <w:t>27</w:t>
            </w:r>
          </w:p>
        </w:tc>
        <w:tc>
          <w:tcPr>
            <w:tcW w:w="1080" w:type="dxa"/>
            <w:tcBorders>
              <w:top w:val="single" w:sz="4" w:space="0" w:color="auto"/>
              <w:left w:val="nil"/>
              <w:bottom w:val="single" w:sz="4" w:space="0" w:color="auto"/>
              <w:right w:val="single" w:sz="4" w:space="0" w:color="auto"/>
            </w:tcBorders>
            <w:shd w:val="clear" w:color="auto" w:fill="auto"/>
          </w:tcPr>
          <w:p w14:paraId="6DD4439C" w14:textId="69F017C2" w:rsidR="00925B97" w:rsidRPr="00FD0EAD" w:rsidRDefault="00925B97" w:rsidP="00925B97">
            <w:pPr>
              <w:jc w:val="center"/>
            </w:pPr>
            <w:r>
              <w:rPr>
                <w:color w:val="000000"/>
              </w:rPr>
              <w:t>50.61</w:t>
            </w:r>
          </w:p>
        </w:tc>
      </w:tr>
      <w:tr w:rsidR="00925B97" w:rsidRPr="00FD0EAD" w14:paraId="6C18663B"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29A51B" w14:textId="77777777" w:rsidR="00925B97" w:rsidRPr="00FD0EAD" w:rsidRDefault="00925B97" w:rsidP="00925B97">
            <w:r w:rsidRPr="00FD0EAD">
              <w:t>2</w:t>
            </w:r>
          </w:p>
        </w:tc>
        <w:tc>
          <w:tcPr>
            <w:tcW w:w="4400" w:type="dxa"/>
            <w:tcBorders>
              <w:top w:val="nil"/>
              <w:left w:val="single" w:sz="4" w:space="0" w:color="auto"/>
              <w:bottom w:val="single" w:sz="4" w:space="0" w:color="auto"/>
              <w:right w:val="single" w:sz="4" w:space="0" w:color="auto"/>
            </w:tcBorders>
            <w:shd w:val="clear" w:color="auto" w:fill="auto"/>
          </w:tcPr>
          <w:p w14:paraId="17AFD587" w14:textId="3ACC59E6" w:rsidR="00925B97" w:rsidRPr="00FD0EAD" w:rsidRDefault="00925B97" w:rsidP="00925B97">
            <w:pPr>
              <w:jc w:val="center"/>
            </w:pPr>
            <w:r>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4F9F68EB" w14:textId="4CA1A006" w:rsidR="00925B97" w:rsidRPr="00FD0EAD" w:rsidRDefault="00925B97" w:rsidP="00925B97">
            <w:pPr>
              <w:jc w:val="center"/>
            </w:pPr>
            <w:r>
              <w:rPr>
                <w:color w:val="000000"/>
              </w:rPr>
              <w:t>9</w:t>
            </w:r>
          </w:p>
        </w:tc>
        <w:tc>
          <w:tcPr>
            <w:tcW w:w="1080" w:type="dxa"/>
            <w:tcBorders>
              <w:top w:val="nil"/>
              <w:left w:val="nil"/>
              <w:bottom w:val="single" w:sz="4" w:space="0" w:color="auto"/>
              <w:right w:val="single" w:sz="4" w:space="0" w:color="auto"/>
            </w:tcBorders>
            <w:shd w:val="clear" w:color="auto" w:fill="auto"/>
          </w:tcPr>
          <w:p w14:paraId="3188E726" w14:textId="6F84ED5A" w:rsidR="00925B97" w:rsidRPr="00FD0EAD" w:rsidRDefault="00925B97" w:rsidP="00925B97">
            <w:pPr>
              <w:jc w:val="center"/>
            </w:pPr>
            <w:r>
              <w:rPr>
                <w:color w:val="000000"/>
              </w:rPr>
              <w:t>40.50</w:t>
            </w:r>
          </w:p>
        </w:tc>
      </w:tr>
      <w:tr w:rsidR="00925B97" w:rsidRPr="00FD0EAD" w14:paraId="72607557"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16E5EF" w14:textId="77777777" w:rsidR="00925B97" w:rsidRPr="00FD0EAD" w:rsidRDefault="00925B97" w:rsidP="00925B97">
            <w:r w:rsidRPr="00FD0EAD">
              <w:t>3</w:t>
            </w:r>
          </w:p>
        </w:tc>
        <w:tc>
          <w:tcPr>
            <w:tcW w:w="4400" w:type="dxa"/>
            <w:tcBorders>
              <w:top w:val="nil"/>
              <w:left w:val="single" w:sz="4" w:space="0" w:color="auto"/>
              <w:bottom w:val="single" w:sz="4" w:space="0" w:color="auto"/>
              <w:right w:val="single" w:sz="4" w:space="0" w:color="auto"/>
            </w:tcBorders>
            <w:shd w:val="clear" w:color="auto" w:fill="auto"/>
          </w:tcPr>
          <w:p w14:paraId="2C7FEF72" w14:textId="59929A78" w:rsidR="00925B97" w:rsidRPr="00FD0EAD" w:rsidRDefault="00925B97" w:rsidP="00925B97">
            <w:pPr>
              <w:jc w:val="center"/>
            </w:pPr>
            <w:r>
              <w:rPr>
                <w:color w:val="000000"/>
              </w:rPr>
              <w:t>John Westerkamp (W8LRJ)</w:t>
            </w:r>
          </w:p>
        </w:tc>
        <w:tc>
          <w:tcPr>
            <w:tcW w:w="1080" w:type="dxa"/>
            <w:tcBorders>
              <w:top w:val="nil"/>
              <w:left w:val="nil"/>
              <w:bottom w:val="single" w:sz="4" w:space="0" w:color="auto"/>
              <w:right w:val="single" w:sz="4" w:space="0" w:color="auto"/>
            </w:tcBorders>
            <w:shd w:val="clear" w:color="auto" w:fill="auto"/>
          </w:tcPr>
          <w:p w14:paraId="4311B85D" w14:textId="683CC256" w:rsidR="00925B97" w:rsidRPr="00FD0EAD" w:rsidRDefault="00925B97" w:rsidP="00925B97">
            <w:pPr>
              <w:jc w:val="center"/>
            </w:pPr>
            <w:r>
              <w:rPr>
                <w:color w:val="000000"/>
              </w:rPr>
              <w:t>16</w:t>
            </w:r>
          </w:p>
        </w:tc>
        <w:tc>
          <w:tcPr>
            <w:tcW w:w="1080" w:type="dxa"/>
            <w:tcBorders>
              <w:top w:val="nil"/>
              <w:left w:val="nil"/>
              <w:bottom w:val="single" w:sz="4" w:space="0" w:color="auto"/>
              <w:right w:val="single" w:sz="4" w:space="0" w:color="auto"/>
            </w:tcBorders>
            <w:shd w:val="clear" w:color="auto" w:fill="auto"/>
          </w:tcPr>
          <w:p w14:paraId="19DA9A5C" w14:textId="7DF847C9" w:rsidR="00925B97" w:rsidRPr="00FD0EAD" w:rsidRDefault="00925B97" w:rsidP="00925B97">
            <w:pPr>
              <w:jc w:val="center"/>
            </w:pPr>
            <w:r>
              <w:rPr>
                <w:color w:val="000000"/>
              </w:rPr>
              <w:t>30.42</w:t>
            </w:r>
          </w:p>
        </w:tc>
      </w:tr>
      <w:tr w:rsidR="00925B97" w:rsidRPr="00FD0EAD" w14:paraId="19086BC8"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82741A" w14:textId="77777777" w:rsidR="00925B97" w:rsidRPr="00FD0EAD" w:rsidRDefault="00925B97" w:rsidP="00925B97">
            <w:r w:rsidRPr="00FD0EAD">
              <w:t>4</w:t>
            </w:r>
          </w:p>
        </w:tc>
        <w:tc>
          <w:tcPr>
            <w:tcW w:w="4400" w:type="dxa"/>
            <w:tcBorders>
              <w:top w:val="nil"/>
              <w:left w:val="single" w:sz="4" w:space="0" w:color="auto"/>
              <w:bottom w:val="single" w:sz="4" w:space="0" w:color="auto"/>
              <w:right w:val="single" w:sz="4" w:space="0" w:color="auto"/>
            </w:tcBorders>
            <w:shd w:val="clear" w:color="auto" w:fill="auto"/>
          </w:tcPr>
          <w:p w14:paraId="1CAD000F" w14:textId="38E6F576" w:rsidR="00925B97" w:rsidRPr="00FD0EAD" w:rsidRDefault="00925B97" w:rsidP="00925B97">
            <w:pPr>
              <w:jc w:val="center"/>
            </w:pPr>
            <w:r>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33E8079B" w14:textId="0F638B0F" w:rsidR="00925B97" w:rsidRPr="00FD0EAD" w:rsidRDefault="00925B97" w:rsidP="00925B97">
            <w:pPr>
              <w:jc w:val="center"/>
            </w:pPr>
            <w:r>
              <w:rPr>
                <w:color w:val="000000"/>
              </w:rPr>
              <w:t>8</w:t>
            </w:r>
          </w:p>
        </w:tc>
        <w:tc>
          <w:tcPr>
            <w:tcW w:w="1080" w:type="dxa"/>
            <w:tcBorders>
              <w:top w:val="nil"/>
              <w:left w:val="nil"/>
              <w:bottom w:val="single" w:sz="4" w:space="0" w:color="auto"/>
              <w:right w:val="single" w:sz="4" w:space="0" w:color="auto"/>
            </w:tcBorders>
            <w:shd w:val="clear" w:color="auto" w:fill="auto"/>
          </w:tcPr>
          <w:p w14:paraId="67789C13" w14:textId="78DA7418" w:rsidR="00925B97" w:rsidRPr="00FD0EAD" w:rsidRDefault="00925B97" w:rsidP="00925B97">
            <w:pPr>
              <w:jc w:val="center"/>
            </w:pPr>
            <w:r>
              <w:rPr>
                <w:color w:val="000000"/>
              </w:rPr>
              <w:t>30.00</w:t>
            </w:r>
          </w:p>
        </w:tc>
      </w:tr>
      <w:tr w:rsidR="00925B97" w:rsidRPr="00FD0EAD" w14:paraId="769B1683"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1B9A31" w14:textId="77777777" w:rsidR="00925B97" w:rsidRPr="00FD0EAD" w:rsidRDefault="00925B97" w:rsidP="00925B97">
            <w:r w:rsidRPr="00FD0EAD">
              <w:t>5</w:t>
            </w:r>
          </w:p>
        </w:tc>
        <w:tc>
          <w:tcPr>
            <w:tcW w:w="4400" w:type="dxa"/>
            <w:tcBorders>
              <w:top w:val="nil"/>
              <w:left w:val="single" w:sz="4" w:space="0" w:color="auto"/>
              <w:bottom w:val="single" w:sz="4" w:space="0" w:color="auto"/>
              <w:right w:val="single" w:sz="4" w:space="0" w:color="auto"/>
            </w:tcBorders>
            <w:shd w:val="clear" w:color="auto" w:fill="auto"/>
          </w:tcPr>
          <w:p w14:paraId="04F72F08" w14:textId="6FA4BF04" w:rsidR="00925B97" w:rsidRPr="00FD0EAD" w:rsidRDefault="00925B97" w:rsidP="00925B97">
            <w:pPr>
              <w:jc w:val="center"/>
            </w:pPr>
            <w:r>
              <w:rPr>
                <w:color w:val="000000"/>
              </w:rPr>
              <w:t>John Major (KD8MMY)</w:t>
            </w:r>
          </w:p>
        </w:tc>
        <w:tc>
          <w:tcPr>
            <w:tcW w:w="1080" w:type="dxa"/>
            <w:tcBorders>
              <w:top w:val="nil"/>
              <w:left w:val="nil"/>
              <w:bottom w:val="single" w:sz="4" w:space="0" w:color="auto"/>
              <w:right w:val="single" w:sz="4" w:space="0" w:color="auto"/>
            </w:tcBorders>
            <w:shd w:val="clear" w:color="auto" w:fill="auto"/>
          </w:tcPr>
          <w:p w14:paraId="19D408AC" w14:textId="1E40F7DD" w:rsidR="00925B97" w:rsidRPr="00FD0EAD" w:rsidRDefault="00925B97" w:rsidP="00925B97">
            <w:pPr>
              <w:jc w:val="center"/>
            </w:pPr>
            <w:r>
              <w:rPr>
                <w:color w:val="000000"/>
              </w:rPr>
              <w:t>9</w:t>
            </w:r>
          </w:p>
        </w:tc>
        <w:tc>
          <w:tcPr>
            <w:tcW w:w="1080" w:type="dxa"/>
            <w:tcBorders>
              <w:top w:val="nil"/>
              <w:left w:val="nil"/>
              <w:bottom w:val="single" w:sz="4" w:space="0" w:color="auto"/>
              <w:right w:val="single" w:sz="4" w:space="0" w:color="auto"/>
            </w:tcBorders>
            <w:shd w:val="clear" w:color="auto" w:fill="auto"/>
          </w:tcPr>
          <w:p w14:paraId="765D5BE3" w14:textId="3D71930E" w:rsidR="00925B97" w:rsidRPr="00FD0EAD" w:rsidRDefault="00925B97" w:rsidP="00925B97">
            <w:pPr>
              <w:jc w:val="center"/>
            </w:pPr>
            <w:r>
              <w:rPr>
                <w:color w:val="000000"/>
              </w:rPr>
              <w:t>29.50</w:t>
            </w:r>
          </w:p>
        </w:tc>
      </w:tr>
      <w:tr w:rsidR="00925B97" w:rsidRPr="00FD0EAD" w14:paraId="1FB3D468"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BB93F4" w14:textId="77777777" w:rsidR="00925B97" w:rsidRPr="00FD0EAD" w:rsidRDefault="00925B97" w:rsidP="00925B97">
            <w:r w:rsidRPr="00FD0EAD">
              <w:t>6</w:t>
            </w:r>
          </w:p>
        </w:tc>
        <w:tc>
          <w:tcPr>
            <w:tcW w:w="4400" w:type="dxa"/>
            <w:tcBorders>
              <w:top w:val="nil"/>
              <w:left w:val="single" w:sz="4" w:space="0" w:color="auto"/>
              <w:bottom w:val="single" w:sz="4" w:space="0" w:color="auto"/>
              <w:right w:val="single" w:sz="4" w:space="0" w:color="auto"/>
            </w:tcBorders>
            <w:shd w:val="clear" w:color="auto" w:fill="auto"/>
          </w:tcPr>
          <w:p w14:paraId="5527D4ED" w14:textId="49235BA6" w:rsidR="00925B97" w:rsidRPr="00FD0EAD" w:rsidRDefault="00925B97" w:rsidP="00925B97">
            <w:pPr>
              <w:jc w:val="center"/>
            </w:pPr>
            <w:r>
              <w:rPr>
                <w:color w:val="000000"/>
              </w:rPr>
              <w:t>Edward Kopcak (KB8BKE)</w:t>
            </w:r>
          </w:p>
        </w:tc>
        <w:tc>
          <w:tcPr>
            <w:tcW w:w="1080" w:type="dxa"/>
            <w:tcBorders>
              <w:top w:val="nil"/>
              <w:left w:val="nil"/>
              <w:bottom w:val="single" w:sz="4" w:space="0" w:color="auto"/>
              <w:right w:val="single" w:sz="4" w:space="0" w:color="auto"/>
            </w:tcBorders>
            <w:shd w:val="clear" w:color="auto" w:fill="auto"/>
          </w:tcPr>
          <w:p w14:paraId="74206767" w14:textId="6C7FC7CB" w:rsidR="00925B97" w:rsidRPr="00FD0EAD" w:rsidRDefault="00925B97" w:rsidP="00925B97">
            <w:pPr>
              <w:jc w:val="center"/>
            </w:pPr>
            <w:r>
              <w:rPr>
                <w:color w:val="000000"/>
              </w:rPr>
              <w:t>5</w:t>
            </w:r>
          </w:p>
        </w:tc>
        <w:tc>
          <w:tcPr>
            <w:tcW w:w="1080" w:type="dxa"/>
            <w:tcBorders>
              <w:top w:val="nil"/>
              <w:left w:val="nil"/>
              <w:bottom w:val="single" w:sz="4" w:space="0" w:color="auto"/>
              <w:right w:val="single" w:sz="4" w:space="0" w:color="auto"/>
            </w:tcBorders>
            <w:shd w:val="clear" w:color="auto" w:fill="auto"/>
          </w:tcPr>
          <w:p w14:paraId="1A2BDC6C" w14:textId="7D20A470" w:rsidR="00925B97" w:rsidRPr="00FD0EAD" w:rsidRDefault="00925B97" w:rsidP="00925B97">
            <w:pPr>
              <w:jc w:val="center"/>
            </w:pPr>
            <w:r>
              <w:rPr>
                <w:color w:val="000000"/>
              </w:rPr>
              <w:t>26.50</w:t>
            </w:r>
          </w:p>
        </w:tc>
      </w:tr>
      <w:tr w:rsidR="00925B97" w:rsidRPr="00FD0EAD" w14:paraId="76AFD862"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E863F6" w14:textId="77777777" w:rsidR="00925B97" w:rsidRPr="00FD0EAD" w:rsidRDefault="00925B97" w:rsidP="00925B97">
            <w:r w:rsidRPr="00FD0EAD">
              <w:t>7</w:t>
            </w:r>
          </w:p>
        </w:tc>
        <w:tc>
          <w:tcPr>
            <w:tcW w:w="4400" w:type="dxa"/>
            <w:tcBorders>
              <w:top w:val="nil"/>
              <w:left w:val="single" w:sz="4" w:space="0" w:color="auto"/>
              <w:bottom w:val="single" w:sz="4" w:space="0" w:color="auto"/>
              <w:right w:val="single" w:sz="4" w:space="0" w:color="auto"/>
            </w:tcBorders>
            <w:shd w:val="clear" w:color="auto" w:fill="auto"/>
          </w:tcPr>
          <w:p w14:paraId="7E4FA776" w14:textId="685159E4" w:rsidR="00925B97" w:rsidRPr="00FD0EAD" w:rsidRDefault="00925B97" w:rsidP="00925B97">
            <w:pPr>
              <w:jc w:val="center"/>
            </w:pPr>
            <w:r>
              <w:rPr>
                <w:color w:val="000000"/>
              </w:rPr>
              <w:t>Andrew Gross (K8ALG)</w:t>
            </w:r>
          </w:p>
        </w:tc>
        <w:tc>
          <w:tcPr>
            <w:tcW w:w="1080" w:type="dxa"/>
            <w:tcBorders>
              <w:top w:val="nil"/>
              <w:left w:val="nil"/>
              <w:bottom w:val="single" w:sz="4" w:space="0" w:color="auto"/>
              <w:right w:val="single" w:sz="4" w:space="0" w:color="auto"/>
            </w:tcBorders>
            <w:shd w:val="clear" w:color="auto" w:fill="auto"/>
          </w:tcPr>
          <w:p w14:paraId="50D84490" w14:textId="13F26DC0" w:rsidR="00925B97" w:rsidRPr="00FD0EAD" w:rsidRDefault="00925B97" w:rsidP="00925B97">
            <w:pPr>
              <w:jc w:val="center"/>
            </w:pPr>
            <w:r>
              <w:rPr>
                <w:color w:val="000000"/>
              </w:rPr>
              <w:t>7</w:t>
            </w:r>
          </w:p>
        </w:tc>
        <w:tc>
          <w:tcPr>
            <w:tcW w:w="1080" w:type="dxa"/>
            <w:tcBorders>
              <w:top w:val="nil"/>
              <w:left w:val="nil"/>
              <w:bottom w:val="single" w:sz="4" w:space="0" w:color="auto"/>
              <w:right w:val="single" w:sz="4" w:space="0" w:color="auto"/>
            </w:tcBorders>
            <w:shd w:val="clear" w:color="auto" w:fill="auto"/>
          </w:tcPr>
          <w:p w14:paraId="13CB3B55" w14:textId="56692422" w:rsidR="00925B97" w:rsidRPr="00FD0EAD" w:rsidRDefault="00925B97" w:rsidP="00925B97">
            <w:pPr>
              <w:jc w:val="center"/>
            </w:pPr>
            <w:r>
              <w:rPr>
                <w:color w:val="000000"/>
              </w:rPr>
              <w:t>26.00</w:t>
            </w:r>
          </w:p>
        </w:tc>
      </w:tr>
      <w:tr w:rsidR="00925B97" w:rsidRPr="00FD0EAD" w14:paraId="07349229"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0D23C2" w14:textId="77777777" w:rsidR="00925B97" w:rsidRPr="00FD0EAD" w:rsidRDefault="00925B97" w:rsidP="00925B97">
            <w:r w:rsidRPr="00FD0EAD">
              <w:t>8</w:t>
            </w:r>
          </w:p>
        </w:tc>
        <w:tc>
          <w:tcPr>
            <w:tcW w:w="4400" w:type="dxa"/>
            <w:tcBorders>
              <w:top w:val="nil"/>
              <w:left w:val="single" w:sz="4" w:space="0" w:color="auto"/>
              <w:bottom w:val="single" w:sz="4" w:space="0" w:color="auto"/>
              <w:right w:val="single" w:sz="4" w:space="0" w:color="auto"/>
            </w:tcBorders>
            <w:shd w:val="clear" w:color="auto" w:fill="auto"/>
          </w:tcPr>
          <w:p w14:paraId="3A21A291" w14:textId="1A9C0DD6" w:rsidR="00925B97" w:rsidRPr="00FD0EAD" w:rsidRDefault="00925B97" w:rsidP="00925B97">
            <w:pPr>
              <w:jc w:val="center"/>
            </w:pPr>
            <w:r>
              <w:rPr>
                <w:color w:val="000000"/>
              </w:rPr>
              <w:t xml:space="preserve">Steve </w:t>
            </w:r>
            <w:proofErr w:type="spellStart"/>
            <w:r>
              <w:rPr>
                <w:color w:val="000000"/>
              </w:rPr>
              <w:t>Wheatcraft</w:t>
            </w:r>
            <w:proofErr w:type="spellEnd"/>
            <w:r>
              <w:rPr>
                <w:color w:val="000000"/>
              </w:rPr>
              <w:t xml:space="preserve"> (AA8BN)</w:t>
            </w:r>
          </w:p>
        </w:tc>
        <w:tc>
          <w:tcPr>
            <w:tcW w:w="1080" w:type="dxa"/>
            <w:tcBorders>
              <w:top w:val="nil"/>
              <w:left w:val="nil"/>
              <w:bottom w:val="single" w:sz="4" w:space="0" w:color="auto"/>
              <w:right w:val="single" w:sz="4" w:space="0" w:color="auto"/>
            </w:tcBorders>
            <w:shd w:val="clear" w:color="auto" w:fill="auto"/>
          </w:tcPr>
          <w:p w14:paraId="37666D64" w14:textId="6FCB8A47" w:rsidR="00925B97" w:rsidRPr="00FD0EAD" w:rsidRDefault="00925B97" w:rsidP="00925B97">
            <w:pPr>
              <w:jc w:val="center"/>
            </w:pPr>
            <w:r>
              <w:rPr>
                <w:color w:val="000000"/>
              </w:rPr>
              <w:t>10</w:t>
            </w:r>
          </w:p>
        </w:tc>
        <w:tc>
          <w:tcPr>
            <w:tcW w:w="1080" w:type="dxa"/>
            <w:tcBorders>
              <w:top w:val="nil"/>
              <w:left w:val="nil"/>
              <w:bottom w:val="single" w:sz="4" w:space="0" w:color="auto"/>
              <w:right w:val="single" w:sz="4" w:space="0" w:color="auto"/>
            </w:tcBorders>
            <w:shd w:val="clear" w:color="auto" w:fill="auto"/>
          </w:tcPr>
          <w:p w14:paraId="6F7F7190" w14:textId="6E84C731" w:rsidR="00925B97" w:rsidRPr="00FD0EAD" w:rsidRDefault="00925B97" w:rsidP="00925B97">
            <w:pPr>
              <w:jc w:val="center"/>
            </w:pPr>
            <w:r>
              <w:rPr>
                <w:color w:val="000000"/>
              </w:rPr>
              <w:t>24.65</w:t>
            </w:r>
          </w:p>
        </w:tc>
      </w:tr>
      <w:tr w:rsidR="00925B97" w:rsidRPr="00FD0EAD" w14:paraId="0EC88721"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D7D14A" w14:textId="77777777" w:rsidR="00925B97" w:rsidRPr="00FD0EAD" w:rsidRDefault="00925B97" w:rsidP="00925B97">
            <w:r w:rsidRPr="00FD0EAD">
              <w:t>9</w:t>
            </w:r>
          </w:p>
        </w:tc>
        <w:tc>
          <w:tcPr>
            <w:tcW w:w="4400" w:type="dxa"/>
            <w:tcBorders>
              <w:top w:val="nil"/>
              <w:left w:val="single" w:sz="4" w:space="0" w:color="auto"/>
              <w:bottom w:val="single" w:sz="4" w:space="0" w:color="auto"/>
              <w:right w:val="single" w:sz="4" w:space="0" w:color="auto"/>
            </w:tcBorders>
            <w:shd w:val="clear" w:color="auto" w:fill="auto"/>
          </w:tcPr>
          <w:p w14:paraId="2084C5AC" w14:textId="76DA9750" w:rsidR="00925B97" w:rsidRPr="00FD0EAD" w:rsidRDefault="00925B97" w:rsidP="00925B97">
            <w:pPr>
              <w:jc w:val="center"/>
            </w:pPr>
            <w:r>
              <w:rPr>
                <w:color w:val="000000"/>
              </w:rPr>
              <w:t>Harry Melke (KM8N)</w:t>
            </w:r>
          </w:p>
        </w:tc>
        <w:tc>
          <w:tcPr>
            <w:tcW w:w="1080" w:type="dxa"/>
            <w:tcBorders>
              <w:top w:val="nil"/>
              <w:left w:val="nil"/>
              <w:bottom w:val="single" w:sz="4" w:space="0" w:color="auto"/>
              <w:right w:val="single" w:sz="4" w:space="0" w:color="auto"/>
            </w:tcBorders>
            <w:shd w:val="clear" w:color="auto" w:fill="auto"/>
          </w:tcPr>
          <w:p w14:paraId="20A01D65" w14:textId="3AEBC349" w:rsidR="00925B97" w:rsidRPr="00FD0EAD" w:rsidRDefault="00925B97" w:rsidP="00925B97">
            <w:pPr>
              <w:jc w:val="center"/>
            </w:pPr>
            <w:r>
              <w:rPr>
                <w:color w:val="000000"/>
              </w:rPr>
              <w:t>14</w:t>
            </w:r>
          </w:p>
        </w:tc>
        <w:tc>
          <w:tcPr>
            <w:tcW w:w="1080" w:type="dxa"/>
            <w:tcBorders>
              <w:top w:val="nil"/>
              <w:left w:val="nil"/>
              <w:bottom w:val="single" w:sz="4" w:space="0" w:color="auto"/>
              <w:right w:val="single" w:sz="4" w:space="0" w:color="auto"/>
            </w:tcBorders>
            <w:shd w:val="clear" w:color="auto" w:fill="auto"/>
          </w:tcPr>
          <w:p w14:paraId="3994713A" w14:textId="01AF9EAA" w:rsidR="00925B97" w:rsidRPr="00FD0EAD" w:rsidRDefault="00925B97" w:rsidP="00925B97">
            <w:pPr>
              <w:jc w:val="center"/>
            </w:pPr>
            <w:r>
              <w:rPr>
                <w:color w:val="000000"/>
              </w:rPr>
              <w:t>22.90</w:t>
            </w:r>
          </w:p>
        </w:tc>
      </w:tr>
      <w:tr w:rsidR="00925B97" w:rsidRPr="00FD0EAD" w14:paraId="6C8328AB"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F4B449" w14:textId="77777777" w:rsidR="00925B97" w:rsidRPr="00FD0EAD" w:rsidRDefault="00925B97" w:rsidP="00925B97">
            <w:r w:rsidRPr="00FD0EAD">
              <w:t>10</w:t>
            </w:r>
          </w:p>
        </w:tc>
        <w:tc>
          <w:tcPr>
            <w:tcW w:w="4400" w:type="dxa"/>
            <w:tcBorders>
              <w:top w:val="nil"/>
              <w:left w:val="single" w:sz="4" w:space="0" w:color="auto"/>
              <w:bottom w:val="single" w:sz="4" w:space="0" w:color="auto"/>
              <w:right w:val="single" w:sz="4" w:space="0" w:color="auto"/>
            </w:tcBorders>
            <w:shd w:val="clear" w:color="auto" w:fill="auto"/>
          </w:tcPr>
          <w:p w14:paraId="6FB5304E" w14:textId="49669CC0" w:rsidR="00925B97" w:rsidRPr="00FD0EAD" w:rsidRDefault="00925B97" w:rsidP="00925B97">
            <w:pPr>
              <w:jc w:val="center"/>
            </w:pPr>
            <w:r>
              <w:rPr>
                <w:color w:val="000000"/>
              </w:rPr>
              <w:t>Frederick Myers (Kk6zhw)</w:t>
            </w:r>
          </w:p>
        </w:tc>
        <w:tc>
          <w:tcPr>
            <w:tcW w:w="1080" w:type="dxa"/>
            <w:tcBorders>
              <w:top w:val="nil"/>
              <w:left w:val="nil"/>
              <w:bottom w:val="single" w:sz="4" w:space="0" w:color="auto"/>
              <w:right w:val="single" w:sz="4" w:space="0" w:color="auto"/>
            </w:tcBorders>
            <w:shd w:val="clear" w:color="auto" w:fill="auto"/>
          </w:tcPr>
          <w:p w14:paraId="150B0DBC" w14:textId="0098460D" w:rsidR="00925B97" w:rsidRPr="00FD0EAD" w:rsidRDefault="00925B97" w:rsidP="00925B97">
            <w:pPr>
              <w:jc w:val="center"/>
            </w:pPr>
            <w:r>
              <w:rPr>
                <w:color w:val="000000"/>
              </w:rPr>
              <w:t>5</w:t>
            </w:r>
          </w:p>
        </w:tc>
        <w:tc>
          <w:tcPr>
            <w:tcW w:w="1080" w:type="dxa"/>
            <w:tcBorders>
              <w:top w:val="nil"/>
              <w:left w:val="nil"/>
              <w:bottom w:val="single" w:sz="4" w:space="0" w:color="auto"/>
              <w:right w:val="single" w:sz="4" w:space="0" w:color="auto"/>
            </w:tcBorders>
            <w:shd w:val="clear" w:color="auto" w:fill="auto"/>
          </w:tcPr>
          <w:p w14:paraId="641AA043" w14:textId="6CC41219" w:rsidR="00925B97" w:rsidRPr="00FD0EAD" w:rsidRDefault="00925B97" w:rsidP="00925B97">
            <w:pPr>
              <w:jc w:val="center"/>
            </w:pPr>
            <w:r>
              <w:rPr>
                <w:color w:val="000000"/>
              </w:rPr>
              <w:t>22.50</w:t>
            </w:r>
          </w:p>
        </w:tc>
      </w:tr>
    </w:tbl>
    <w:p w14:paraId="35F8ADF3" w14:textId="77777777" w:rsidR="00523200" w:rsidRDefault="00523200" w:rsidP="00E369CD"/>
    <w:p w14:paraId="6F2981E5" w14:textId="39DEDE08" w:rsidR="00B71A38" w:rsidRDefault="00E729FF" w:rsidP="00E369CD">
      <w:r w:rsidRPr="00FD0EAD">
        <w:t>As you can see from the above listing, we can get real time information that shows how many hours, who volunteered and what they volunteered for. There’s a ton of information that we can draw out of the system.</w:t>
      </w:r>
    </w:p>
    <w:p w14:paraId="59DFF4A4" w14:textId="3DB1F5A5" w:rsidR="00E369CD" w:rsidRPr="00B71A38" w:rsidRDefault="00E369CD" w:rsidP="00E369CD">
      <w:r w:rsidRPr="00C74AE3">
        <w:rPr>
          <w:sz w:val="20"/>
          <w:szCs w:val="20"/>
        </w:rPr>
        <w:t xml:space="preserve">   </w:t>
      </w:r>
    </w:p>
    <w:p w14:paraId="64FC38B6" w14:textId="4BFE7474" w:rsidR="00E729FF" w:rsidRPr="00FD0EAD" w:rsidRDefault="00E729FF" w:rsidP="00E729FF">
      <w:r w:rsidRPr="00FD0EAD">
        <w:t xml:space="preserve">We now have </w:t>
      </w:r>
      <w:r w:rsidRPr="00FD0EAD">
        <w:rPr>
          <w:b/>
        </w:rPr>
        <w:t>1,</w:t>
      </w:r>
      <w:r>
        <w:rPr>
          <w:b/>
        </w:rPr>
        <w:t>2</w:t>
      </w:r>
      <w:r w:rsidR="00D857A6">
        <w:rPr>
          <w:b/>
        </w:rPr>
        <w:t>58</w:t>
      </w:r>
      <w:r w:rsidRPr="00FD0EAD">
        <w:t xml:space="preserve"> registered and growing every day in the system. What’s really interesting is as of this same date there are </w:t>
      </w:r>
      <w:proofErr w:type="gramStart"/>
      <w:r w:rsidRPr="00FD0EAD">
        <w:rPr>
          <w:b/>
          <w:bCs/>
        </w:rPr>
        <w:t>11,</w:t>
      </w:r>
      <w:r w:rsidR="00925B97">
        <w:rPr>
          <w:b/>
          <w:bCs/>
        </w:rPr>
        <w:t>842</w:t>
      </w:r>
      <w:r w:rsidR="00467EB3">
        <w:rPr>
          <w:b/>
          <w:bCs/>
        </w:rPr>
        <w:t xml:space="preserve">  </w:t>
      </w:r>
      <w:r w:rsidRPr="00FD0EAD">
        <w:t>registered</w:t>
      </w:r>
      <w:proofErr w:type="gramEnd"/>
      <w:r w:rsidRPr="00FD0EAD">
        <w:t xml:space="preserve"> in the entire country. This means that the Ohio Section makes up over </w:t>
      </w:r>
      <w:r w:rsidRPr="00FD0EAD">
        <w:rPr>
          <w:b/>
          <w:bCs/>
        </w:rPr>
        <w:t>1%</w:t>
      </w:r>
      <w:r w:rsidRPr="00FD0EAD">
        <w:t xml:space="preserve"> of those registered. </w:t>
      </w:r>
    </w:p>
    <w:p w14:paraId="0F5326BC" w14:textId="77777777" w:rsidR="00B13E36" w:rsidRDefault="00B13E36" w:rsidP="00B13E36">
      <w:pPr>
        <w:rPr>
          <w:sz w:val="20"/>
          <w:szCs w:val="20"/>
        </w:rPr>
      </w:pPr>
    </w:p>
    <w:p w14:paraId="60B0DC73" w14:textId="0401B7F8" w:rsidR="00B13E36" w:rsidRDefault="00B13E36" w:rsidP="00B13E36">
      <w:pPr>
        <w:rPr>
          <w:b/>
          <w:i/>
          <w:sz w:val="28"/>
          <w:szCs w:val="28"/>
        </w:rPr>
      </w:pPr>
      <w:hyperlink w:anchor="top" w:history="1">
        <w:r w:rsidRPr="00655052">
          <w:rPr>
            <w:rStyle w:val="Hyperlink"/>
            <w:sz w:val="20"/>
            <w:szCs w:val="20"/>
          </w:rPr>
          <w:t>TOP</w:t>
        </w:r>
      </w:hyperlink>
      <w:r w:rsidRPr="00655052">
        <w:rPr>
          <w:sz w:val="20"/>
          <w:szCs w:val="20"/>
          <w:u w:val="single"/>
        </w:rPr>
        <w:t xml:space="preserve"> ^</w:t>
      </w:r>
    </w:p>
    <w:p w14:paraId="3A508388" w14:textId="77777777" w:rsidR="00E729FF" w:rsidRPr="00FD0EAD" w:rsidRDefault="00E729FF" w:rsidP="00E729FF">
      <w:r w:rsidRPr="00FD0EAD">
        <w:lastRenderedPageBreak/>
        <w:t xml:space="preserve">Here’s a link to get you started...  </w:t>
      </w:r>
      <w:hyperlink r:id="rId89" w:history="1">
        <w:r w:rsidRPr="00092F64">
          <w:rPr>
            <w:color w:val="0563C1"/>
            <w:u w:val="single"/>
          </w:rPr>
          <w:t>http://www.arrl-ohio.org/SEC/connect/ares_connect_directions.pdf</w:t>
        </w:r>
      </w:hyperlink>
      <w:r w:rsidRPr="00092F64">
        <w:rPr>
          <w:color w:val="0563C1"/>
        </w:rPr>
        <w:t xml:space="preserve">  </w:t>
      </w:r>
    </w:p>
    <w:p w14:paraId="3DD2C702" w14:textId="480996EA" w:rsidR="00E729FF" w:rsidRDefault="00E729FF" w:rsidP="00E729FF">
      <w:r w:rsidRPr="00FD0EAD">
        <w:t xml:space="preserve">Please, don’t just hurry through the questions, read them carefully, if you don’t understand something, please ask me, I’m here to answer your questions. </w:t>
      </w:r>
    </w:p>
    <w:p w14:paraId="32EF6540" w14:textId="250C24B7" w:rsidR="007605F3" w:rsidRDefault="007605F3" w:rsidP="00E729FF"/>
    <w:p w14:paraId="65F76964" w14:textId="27A202F0" w:rsidR="00E87F2F" w:rsidRDefault="00E87F2F" w:rsidP="00E729FF">
      <w:r>
        <w:t>I have also been hearing from some that they are not getting to record their time for events that they have done. After some investigation it was found that there is a time limit on just how long of a time you can go before getting locked out of recording your time. It’s 29 days.</w:t>
      </w:r>
      <w:r w:rsidR="00CA5F7F">
        <w:t xml:space="preserve"> Then you </w:t>
      </w:r>
      <w:proofErr w:type="gramStart"/>
      <w:r w:rsidR="00CA5F7F">
        <w:t>have to</w:t>
      </w:r>
      <w:proofErr w:type="gramEnd"/>
      <w:r w:rsidR="00CA5F7F">
        <w:t xml:space="preserve"> have an administrator complete your time, if it wasn’t done already. I have been noticing that there’s a lot of events being created, but after that, no one is </w:t>
      </w:r>
      <w:proofErr w:type="gramStart"/>
      <w:r w:rsidR="00CA5F7F">
        <w:t>actually recording</w:t>
      </w:r>
      <w:proofErr w:type="gramEnd"/>
      <w:r w:rsidR="00CA5F7F">
        <w:t xml:space="preserve"> their time. Please, we need you to go in as soon as you can after the event and record your time. This way you don’t forget it and it makes reporting much easier when you are prompt.</w:t>
      </w:r>
    </w:p>
    <w:p w14:paraId="1FED5AF9" w14:textId="77777777" w:rsidR="00DD3778" w:rsidRDefault="00DD3778" w:rsidP="00270A68"/>
    <w:p w14:paraId="269E78DD" w14:textId="514D5CC9" w:rsidR="00270A68" w:rsidRDefault="00270A68" w:rsidP="00270A68">
      <w:r>
        <w:t xml:space="preserve">I’m being asked a lot lately about just what can we record as an ARES Connect Event. </w:t>
      </w:r>
      <w:r w:rsidR="00753143">
        <w:t>Well, t</w:t>
      </w:r>
      <w:r>
        <w:t>here</w:t>
      </w:r>
      <w:r w:rsidR="00753143">
        <w:t>’s</w:t>
      </w:r>
      <w:r>
        <w:t xml:space="preserve"> </w:t>
      </w:r>
      <w:r w:rsidR="00753143">
        <w:t xml:space="preserve">really </w:t>
      </w:r>
      <w:r>
        <w:t xml:space="preserve">no simple answer to that tough question…  It can be a RACES, CERT, Skywarn, Red Cross or LEPC meeting where you or a group of you are there representing your club or Amateur Radio in general. </w:t>
      </w:r>
    </w:p>
    <w:p w14:paraId="2CEA3936" w14:textId="77777777" w:rsidR="00B44960" w:rsidRDefault="00B44960" w:rsidP="00270A68"/>
    <w:p w14:paraId="5C3C5C41" w14:textId="77777777" w:rsidR="00DD3778" w:rsidRDefault="00270A68" w:rsidP="00270A68">
      <w:r>
        <w:t xml:space="preserve">For the most part, we are doing </w:t>
      </w:r>
      <w:proofErr w:type="gramStart"/>
      <w:r>
        <w:t>really good</w:t>
      </w:r>
      <w:proofErr w:type="gramEnd"/>
      <w:r>
        <w:t xml:space="preserve"> in identifying those events that we should be tracking. If you have questions about whether an event should be created in ARES Connect, here’s a simple “litmus test” to help you decide whether it should be </w:t>
      </w:r>
      <w:r w:rsidR="007605F3">
        <w:t>an event or not</w:t>
      </w:r>
      <w:r>
        <w:t xml:space="preserve">. We have 7 categories for events that are built into ARES Connect. </w:t>
      </w:r>
    </w:p>
    <w:p w14:paraId="2639B897" w14:textId="77777777" w:rsidR="009D384F" w:rsidRDefault="009D384F" w:rsidP="00270A68"/>
    <w:p w14:paraId="5F016CFA" w14:textId="05C3024B" w:rsidR="00270A68" w:rsidRDefault="00270A68" w:rsidP="009D384F">
      <w:r>
        <w:t>They are:</w:t>
      </w:r>
      <w:r w:rsidR="009D384F">
        <w:t xml:space="preserve">   </w:t>
      </w:r>
      <w:r w:rsidRPr="009D384F">
        <w:rPr>
          <w:b/>
          <w:bCs/>
        </w:rPr>
        <w:t>Communications Emergency</w:t>
      </w:r>
      <w:r w:rsidR="009D384F" w:rsidRPr="009D384F">
        <w:rPr>
          <w:b/>
          <w:bCs/>
        </w:rPr>
        <w:t xml:space="preserve">; </w:t>
      </w:r>
      <w:r w:rsidRPr="009D384F">
        <w:rPr>
          <w:b/>
          <w:bCs/>
        </w:rPr>
        <w:t>Community Event</w:t>
      </w:r>
      <w:r w:rsidR="009D384F" w:rsidRPr="009D384F">
        <w:rPr>
          <w:b/>
          <w:bCs/>
        </w:rPr>
        <w:t xml:space="preserve">; </w:t>
      </w:r>
      <w:r w:rsidRPr="009D384F">
        <w:rPr>
          <w:b/>
          <w:bCs/>
        </w:rPr>
        <w:t>Exercise</w:t>
      </w:r>
      <w:r w:rsidR="009D384F" w:rsidRPr="009D384F">
        <w:rPr>
          <w:b/>
          <w:bCs/>
        </w:rPr>
        <w:t xml:space="preserve">; </w:t>
      </w:r>
      <w:r w:rsidRPr="009D384F">
        <w:rPr>
          <w:b/>
          <w:bCs/>
        </w:rPr>
        <w:t>Meeting</w:t>
      </w:r>
      <w:r w:rsidR="009D384F" w:rsidRPr="009D384F">
        <w:rPr>
          <w:b/>
          <w:bCs/>
        </w:rPr>
        <w:t xml:space="preserve">; </w:t>
      </w:r>
      <w:r w:rsidRPr="009D384F">
        <w:rPr>
          <w:b/>
          <w:bCs/>
        </w:rPr>
        <w:t>Net</w:t>
      </w:r>
      <w:r w:rsidR="009D384F" w:rsidRPr="009D384F">
        <w:rPr>
          <w:b/>
          <w:bCs/>
        </w:rPr>
        <w:t xml:space="preserve">; </w:t>
      </w:r>
      <w:r w:rsidRPr="009D384F">
        <w:rPr>
          <w:b/>
          <w:bCs/>
        </w:rPr>
        <w:t>Skywarn</w:t>
      </w:r>
      <w:r w:rsidR="009D384F" w:rsidRPr="009D384F">
        <w:rPr>
          <w:b/>
          <w:bCs/>
        </w:rPr>
        <w:t xml:space="preserve">; </w:t>
      </w:r>
      <w:r w:rsidRPr="009D384F">
        <w:rPr>
          <w:b/>
          <w:bCs/>
        </w:rPr>
        <w:t>Training</w:t>
      </w:r>
    </w:p>
    <w:p w14:paraId="61AA8DD3" w14:textId="77777777" w:rsidR="007866DF" w:rsidRDefault="007866DF" w:rsidP="00270A68"/>
    <w:p w14:paraId="2FCBF2A6" w14:textId="60DB8C84" w:rsidR="00270A68" w:rsidRDefault="00270A68" w:rsidP="00270A68">
      <w:r>
        <w:t>As you can see, this covers a huge amount of territory right off the bat. Most everything that you will want to create an event for will fit into one of these 7 categories</w:t>
      </w:r>
      <w:r w:rsidR="00753143">
        <w:t>. But, as I’m being asked the question</w:t>
      </w:r>
      <w:r>
        <w:t xml:space="preserve">, </w:t>
      </w:r>
      <w:r w:rsidR="006C7439">
        <w:t>n</w:t>
      </w:r>
      <w:r>
        <w:t xml:space="preserve">ot </w:t>
      </w:r>
      <w:r w:rsidR="006C7439">
        <w:t>everything that you are doing fits into one of these 7, a</w:t>
      </w:r>
      <w:r>
        <w:t>nd th</w:t>
      </w:r>
      <w:r w:rsidR="006C7439">
        <w:t xml:space="preserve">at’s </w:t>
      </w:r>
      <w:r>
        <w:t xml:space="preserve">where most of </w:t>
      </w:r>
      <w:r w:rsidR="006C7439">
        <w:t xml:space="preserve">your </w:t>
      </w:r>
      <w:r>
        <w:t xml:space="preserve">questions come from “do I count this or not.” </w:t>
      </w:r>
    </w:p>
    <w:p w14:paraId="4DD4B2AC" w14:textId="77777777" w:rsidR="003311B8" w:rsidRDefault="003311B8" w:rsidP="00270A68"/>
    <w:p w14:paraId="0AEB5368" w14:textId="4D0B8406" w:rsidR="006C7439" w:rsidRDefault="00270A68" w:rsidP="00270A68">
      <w:r>
        <w:t xml:space="preserve">Work you did on the club trailer, repeater, website, field day and associated other similar events, parades, newsletter or just having fun keeping track of all those spandex folks during every kind of bicycle and foot race imaginable are really good examples of events that should be included, but just don’t fit well into one of those 7 categories. I could go on and on about what you could include as an event, but the fact is there are so many different kinds of things that we do to represent ourselves in Amateur Radio and our giving back to the communities that it would be virtually be impossible to make a list of those items that should and shouldn’t be events in ARES Connect. </w:t>
      </w:r>
    </w:p>
    <w:p w14:paraId="6E9F432B" w14:textId="77777777" w:rsidR="002978F1" w:rsidRDefault="002978F1" w:rsidP="00270A68"/>
    <w:p w14:paraId="624EFA93" w14:textId="2EB19B4A" w:rsidR="00270A68" w:rsidRDefault="00270A68" w:rsidP="00270A68">
      <w:r>
        <w:t xml:space="preserve">This is where your “Common Sense” </w:t>
      </w:r>
      <w:proofErr w:type="gramStart"/>
      <w:r>
        <w:t>has to</w:t>
      </w:r>
      <w:proofErr w:type="gramEnd"/>
      <w:r>
        <w:t xml:space="preserve"> be applied.</w:t>
      </w:r>
      <w:r w:rsidR="006C7439">
        <w:t xml:space="preserve"> If you ask yourself this one question</w:t>
      </w:r>
      <w:r w:rsidR="001B1974">
        <w:t>,</w:t>
      </w:r>
      <w:r w:rsidR="006C7439">
        <w:t xml:space="preserve"> I think you’ll have your answer. </w:t>
      </w:r>
      <w:r w:rsidR="00022722">
        <w:t>“</w:t>
      </w:r>
      <w:r w:rsidR="006C7439">
        <w:t xml:space="preserve">Did we do this event </w:t>
      </w:r>
      <w:r w:rsidR="001B1974">
        <w:t>as amateur radio operators?</w:t>
      </w:r>
      <w:r w:rsidR="00022722">
        <w:t>”</w:t>
      </w:r>
      <w:r w:rsidR="001B1974">
        <w:t xml:space="preserve"> </w:t>
      </w:r>
      <w:r>
        <w:t xml:space="preserve"> </w:t>
      </w:r>
      <w:r w:rsidR="001B1974">
        <w:t xml:space="preserve">No, the event doesn’t always have to involve using amateur radio, but if you have an event that isn’t serving amateur radio or your community, then I think you’d have to agree, it probably shouldn’t be an event in ARES Connect. Again, let me stress this point, </w:t>
      </w:r>
      <w:r w:rsidR="00022722">
        <w:t xml:space="preserve">if you have an event that doesn’t fit into one of the 7 categories above, you need to apply some “common sense” as to whether this event is something that should be in ARES Connect. </w:t>
      </w:r>
    </w:p>
    <w:p w14:paraId="44F9C228" w14:textId="77777777" w:rsidR="00467EB3" w:rsidRDefault="00467EB3" w:rsidP="00270A68"/>
    <w:p w14:paraId="097E7D2D" w14:textId="63AB7D7B" w:rsidR="00476D4B" w:rsidRDefault="00476D4B" w:rsidP="00270A68">
      <w:r>
        <w:t>One last item that I need to discuss is that when you have completed the event don’t forget to g</w:t>
      </w:r>
      <w:r w:rsidR="00255B7A">
        <w:t>e</w:t>
      </w:r>
      <w:r>
        <w:t xml:space="preserve">t back </w:t>
      </w:r>
      <w:r w:rsidR="00255B7A">
        <w:t>in</w:t>
      </w:r>
      <w:r>
        <w:t xml:space="preserve">to your account and register your hours. For the most part we are doing well with this, but there seems to be some of you that just might not know or understand that as a volunteer you have 2 things to do with ARES Connect. The first is to get registered for the events and then you need to report how much time you spent doing that event. It’s </w:t>
      </w:r>
      <w:proofErr w:type="gramStart"/>
      <w:r>
        <w:t>really quick</w:t>
      </w:r>
      <w:proofErr w:type="gramEnd"/>
      <w:r>
        <w:t xml:space="preserve"> and easy to do</w:t>
      </w:r>
      <w:r w:rsidR="00034053">
        <w:t xml:space="preserve">. Don’t know how, just ask. Your Admin or I can show you how to do this very quickly and easily. </w:t>
      </w:r>
    </w:p>
    <w:p w14:paraId="4DA208A4" w14:textId="146F6192" w:rsidR="002978F1" w:rsidRDefault="002978F1" w:rsidP="002978F1">
      <w:pPr>
        <w:rPr>
          <w:sz w:val="20"/>
          <w:szCs w:val="20"/>
        </w:rPr>
      </w:pPr>
    </w:p>
    <w:p w14:paraId="0FE473FD" w14:textId="1CD87AC4" w:rsidR="002978F1" w:rsidRPr="002978F1" w:rsidRDefault="002978F1" w:rsidP="002978F1">
      <w:pPr>
        <w:jc w:val="center"/>
      </w:pPr>
      <w:r>
        <w:t>#########</w:t>
      </w:r>
    </w:p>
    <w:p w14:paraId="5EC31C0E" w14:textId="77777777" w:rsidR="000F68F8" w:rsidRDefault="000F68F8" w:rsidP="00F0225E"/>
    <w:p w14:paraId="191EB2F6" w14:textId="2FB8C750" w:rsidR="00F0225E" w:rsidRPr="00DB69D4" w:rsidRDefault="00D05687" w:rsidP="00F0225E">
      <w:pPr>
        <w:rPr>
          <w:sz w:val="20"/>
          <w:szCs w:val="20"/>
          <w:u w:val="single"/>
        </w:rPr>
      </w:pPr>
      <w:hyperlink w:anchor="top" w:history="1">
        <w:r w:rsidR="00F0225E" w:rsidRPr="00DB69D4">
          <w:rPr>
            <w:rStyle w:val="Hyperlink"/>
            <w:sz w:val="20"/>
            <w:szCs w:val="20"/>
          </w:rPr>
          <w:t>TOP</w:t>
        </w:r>
      </w:hyperlink>
      <w:r w:rsidR="00F0225E" w:rsidRPr="00DB69D4">
        <w:rPr>
          <w:sz w:val="20"/>
          <w:szCs w:val="20"/>
          <w:u w:val="single"/>
        </w:rPr>
        <w:t xml:space="preserve"> ^</w:t>
      </w:r>
    </w:p>
    <w:p w14:paraId="3C37FFB7" w14:textId="2C1F02A5" w:rsidR="00467EB3" w:rsidRDefault="00D05687" w:rsidP="000A446E">
      <w:pPr>
        <w:rPr>
          <w:b/>
          <w:bCs/>
          <w:i/>
          <w:iCs/>
          <w:sz w:val="28"/>
          <w:szCs w:val="28"/>
        </w:rPr>
      </w:pPr>
      <w:r>
        <w:rPr>
          <w:b/>
        </w:rPr>
        <w:lastRenderedPageBreak/>
        <w:pict w14:anchorId="077EF238">
          <v:rect id="_x0000_i1040" style="width:0;height:1.5pt" o:hralign="center" o:hrstd="t" o:hr="t" fillcolor="#a0a0a0" stroked="f"/>
        </w:pict>
      </w:r>
    </w:p>
    <w:p w14:paraId="596E7F87" w14:textId="3DD55559" w:rsidR="000A446E" w:rsidRPr="000A446E" w:rsidRDefault="000A446E" w:rsidP="000A446E">
      <w:pPr>
        <w:rPr>
          <w:b/>
          <w:bCs/>
          <w:i/>
          <w:iCs/>
          <w:sz w:val="28"/>
          <w:szCs w:val="28"/>
        </w:rPr>
      </w:pPr>
      <w:bookmarkStart w:id="39" w:name="special"/>
      <w:bookmarkEnd w:id="39"/>
      <w:r w:rsidRPr="000A446E">
        <w:rPr>
          <w:b/>
          <w:bCs/>
          <w:i/>
          <w:iCs/>
          <w:sz w:val="28"/>
          <w:szCs w:val="28"/>
        </w:rPr>
        <w:t>Special NIMS Training Available</w:t>
      </w:r>
    </w:p>
    <w:p w14:paraId="7F1F35B5" w14:textId="77777777" w:rsidR="000A446E" w:rsidRPr="000A446E" w:rsidRDefault="000A446E" w:rsidP="000A446E"/>
    <w:p w14:paraId="5AE8C916" w14:textId="77777777" w:rsidR="000A446E" w:rsidRPr="000A446E" w:rsidRDefault="000A446E" w:rsidP="000A446E">
      <w:pPr>
        <w:rPr>
          <w:bCs/>
        </w:rPr>
      </w:pPr>
      <w:r w:rsidRPr="000A446E">
        <w:rPr>
          <w:b/>
        </w:rPr>
        <w:t>ICS-300 on November 13-15, 2019</w:t>
      </w:r>
      <w:r w:rsidRPr="000A446E">
        <w:rPr>
          <w:bCs/>
        </w:rPr>
        <w:t xml:space="preserve"> (29 seats available)</w:t>
      </w:r>
    </w:p>
    <w:p w14:paraId="2F773732" w14:textId="77777777" w:rsidR="000A446E" w:rsidRPr="000A446E" w:rsidRDefault="000A446E" w:rsidP="000A446E">
      <w:pPr>
        <w:rPr>
          <w:bCs/>
        </w:rPr>
      </w:pPr>
      <w:r w:rsidRPr="000A446E">
        <w:rPr>
          <w:bCs/>
        </w:rPr>
        <w:t xml:space="preserve">Training Location: </w:t>
      </w:r>
    </w:p>
    <w:p w14:paraId="0B8D49B7" w14:textId="77777777" w:rsidR="000A446E" w:rsidRPr="000A446E" w:rsidRDefault="000A446E" w:rsidP="000A446E">
      <w:pPr>
        <w:rPr>
          <w:bCs/>
        </w:rPr>
      </w:pPr>
      <w:r w:rsidRPr="000A446E">
        <w:rPr>
          <w:bCs/>
        </w:rPr>
        <w:t>Franklin County Sheriff's Academy</w:t>
      </w:r>
    </w:p>
    <w:p w14:paraId="4651AF12" w14:textId="77777777" w:rsidR="000A446E" w:rsidRPr="000A446E" w:rsidRDefault="000A446E" w:rsidP="000A446E">
      <w:pPr>
        <w:rPr>
          <w:bCs/>
        </w:rPr>
      </w:pPr>
      <w:r w:rsidRPr="000A446E">
        <w:rPr>
          <w:bCs/>
        </w:rPr>
        <w:t>6373 Young Road</w:t>
      </w:r>
    </w:p>
    <w:p w14:paraId="46B62B37" w14:textId="77777777" w:rsidR="000A446E" w:rsidRPr="000A446E" w:rsidRDefault="000A446E" w:rsidP="000A446E">
      <w:pPr>
        <w:rPr>
          <w:bCs/>
        </w:rPr>
      </w:pPr>
      <w:r w:rsidRPr="000A446E">
        <w:rPr>
          <w:bCs/>
        </w:rPr>
        <w:t>Grove City, OH 43123</w:t>
      </w:r>
    </w:p>
    <w:p w14:paraId="6F30EA9F" w14:textId="77777777" w:rsidR="009D384F" w:rsidRDefault="009D384F" w:rsidP="000A446E">
      <w:pPr>
        <w:rPr>
          <w:bCs/>
        </w:rPr>
      </w:pPr>
    </w:p>
    <w:p w14:paraId="2DD227C3" w14:textId="1EB3B4EF" w:rsidR="000A446E" w:rsidRPr="000A446E" w:rsidRDefault="000A446E" w:rsidP="000A446E">
      <w:pPr>
        <w:rPr>
          <w:bCs/>
        </w:rPr>
      </w:pPr>
      <w:r w:rsidRPr="000A446E">
        <w:rPr>
          <w:bCs/>
        </w:rPr>
        <w:t>There will be some additional classes posted soon (</w:t>
      </w:r>
      <w:r w:rsidRPr="000A446E">
        <w:rPr>
          <w:b/>
        </w:rPr>
        <w:t>ICS-300 December 3-5, 2019</w:t>
      </w:r>
      <w:r w:rsidRPr="000A446E">
        <w:rPr>
          <w:bCs/>
        </w:rPr>
        <w:t xml:space="preserve"> at Upper Arlington Fire Station 72, 3861 Reed Road, Upper Arlington and </w:t>
      </w:r>
      <w:r w:rsidRPr="000A446E">
        <w:rPr>
          <w:b/>
        </w:rPr>
        <w:t>ICS-400 February 4&amp;5, 2020</w:t>
      </w:r>
      <w:r w:rsidRPr="000A446E">
        <w:rPr>
          <w:bCs/>
        </w:rPr>
        <w:t xml:space="preserve"> at Upper Arlington Fire Station 72, 3861 Reed Road, Upper Arlington)   For more info:  </w:t>
      </w:r>
      <w:hyperlink r:id="rId90" w:history="1">
        <w:r w:rsidR="00914099" w:rsidRPr="00A1340A">
          <w:rPr>
            <w:rStyle w:val="Hyperlink"/>
            <w:bCs/>
          </w:rPr>
          <w:t>pktickle@franklincountyohio.gov</w:t>
        </w:r>
      </w:hyperlink>
    </w:p>
    <w:p w14:paraId="724C2087" w14:textId="77777777" w:rsidR="000A446E" w:rsidRPr="000A446E" w:rsidRDefault="000A446E" w:rsidP="000A446E">
      <w:pPr>
        <w:rPr>
          <w:bCs/>
        </w:rPr>
      </w:pPr>
    </w:p>
    <w:p w14:paraId="6D88E030" w14:textId="77777777" w:rsidR="000A446E" w:rsidRPr="000A446E" w:rsidRDefault="000A446E" w:rsidP="000A446E">
      <w:pPr>
        <w:jc w:val="center"/>
        <w:rPr>
          <w:bCs/>
        </w:rPr>
      </w:pPr>
      <w:r w:rsidRPr="000A446E">
        <w:rPr>
          <w:bCs/>
        </w:rPr>
        <w:t>#########</w:t>
      </w:r>
    </w:p>
    <w:p w14:paraId="370D8919" w14:textId="77777777" w:rsidR="000A446E" w:rsidRPr="000A446E" w:rsidRDefault="000A446E" w:rsidP="000A446E"/>
    <w:p w14:paraId="430BF98F" w14:textId="77777777" w:rsidR="000A446E" w:rsidRPr="000A446E" w:rsidRDefault="000A446E" w:rsidP="000A446E">
      <w:pPr>
        <w:rPr>
          <w:i/>
          <w:iCs/>
        </w:rPr>
      </w:pPr>
      <w:r w:rsidRPr="000A446E">
        <w:rPr>
          <w:b/>
          <w:bCs/>
          <w:i/>
          <w:iCs/>
        </w:rPr>
        <w:t xml:space="preserve">EMA-G2300 INTERMEDIATE EOC FUNCTIONS </w:t>
      </w:r>
    </w:p>
    <w:p w14:paraId="3D71B43F" w14:textId="77777777" w:rsidR="000A446E" w:rsidRPr="000A446E" w:rsidRDefault="000A446E" w:rsidP="000A446E">
      <w:r w:rsidRPr="000A446E">
        <w:rPr>
          <w:b/>
          <w:bCs/>
        </w:rPr>
        <w:t xml:space="preserve">Hosted by: Franklin County Emergency Management &amp; Homeland </w:t>
      </w:r>
      <w:proofErr w:type="gramStart"/>
      <w:r w:rsidRPr="000A446E">
        <w:rPr>
          <w:b/>
          <w:bCs/>
        </w:rPr>
        <w:t>Security  November</w:t>
      </w:r>
      <w:proofErr w:type="gramEnd"/>
      <w:r w:rsidRPr="000A446E">
        <w:rPr>
          <w:b/>
          <w:bCs/>
        </w:rPr>
        <w:t xml:space="preserve"> 13 - 15, 2019 </w:t>
      </w:r>
    </w:p>
    <w:p w14:paraId="4E1CB1CC" w14:textId="77777777" w:rsidR="000A446E" w:rsidRPr="000A446E" w:rsidRDefault="000A446E" w:rsidP="000A446E">
      <w:pPr>
        <w:rPr>
          <w:b/>
          <w:bCs/>
        </w:rPr>
      </w:pPr>
    </w:p>
    <w:p w14:paraId="3DDDC1F1" w14:textId="77777777" w:rsidR="000A446E" w:rsidRPr="000A446E" w:rsidRDefault="000A446E" w:rsidP="000A446E">
      <w:r w:rsidRPr="000A446E">
        <w:rPr>
          <w:b/>
          <w:bCs/>
        </w:rPr>
        <w:t xml:space="preserve">Course Description: </w:t>
      </w:r>
      <w:r w:rsidRPr="000A446E">
        <w:t xml:space="preserve">The G 2300 Intermediate Emergency Operations Center Functions is a three-day course with the goal of assisting individuals and jurisdictions who desire to develop or improve their Emergency Operation Centers (EOC). By the end of the course, students will be able to demonstrate, through activities and a Final Exam, the managerial and operational roles of the modern-day EOC as a NIMS Command and Coordination functional group operating within a Multiagency Coordination System (MACS). </w:t>
      </w:r>
    </w:p>
    <w:p w14:paraId="294D273D" w14:textId="77777777" w:rsidR="00FC0EA6" w:rsidRDefault="00FC0EA6" w:rsidP="000A446E">
      <w:pPr>
        <w:rPr>
          <w:b/>
          <w:bCs/>
        </w:rPr>
      </w:pPr>
    </w:p>
    <w:p w14:paraId="07C4CD8D" w14:textId="5F751255" w:rsidR="000A446E" w:rsidRPr="000A446E" w:rsidRDefault="000A446E" w:rsidP="000A446E">
      <w:r w:rsidRPr="000A446E">
        <w:rPr>
          <w:b/>
          <w:bCs/>
        </w:rPr>
        <w:t xml:space="preserve">Application Deadline: </w:t>
      </w:r>
      <w:r w:rsidRPr="000A446E">
        <w:t xml:space="preserve">October 30, 2019 </w:t>
      </w:r>
    </w:p>
    <w:p w14:paraId="240E48C1" w14:textId="77777777" w:rsidR="000A446E" w:rsidRPr="000A446E" w:rsidRDefault="000A446E" w:rsidP="000A446E">
      <w:r w:rsidRPr="000A446E">
        <w:rPr>
          <w:b/>
          <w:bCs/>
        </w:rPr>
        <w:t xml:space="preserve">Time of Course: </w:t>
      </w:r>
      <w:r w:rsidRPr="000A446E">
        <w:t xml:space="preserve">Registration: 7:30 am – 8:00 am (on day one) </w:t>
      </w:r>
    </w:p>
    <w:p w14:paraId="5309E63C" w14:textId="77777777" w:rsidR="000A446E" w:rsidRPr="000A446E" w:rsidRDefault="000A446E" w:rsidP="000A446E">
      <w:r w:rsidRPr="000A446E">
        <w:t xml:space="preserve">Course Time: 8:00 am – 5:00 pm </w:t>
      </w:r>
    </w:p>
    <w:p w14:paraId="3DD268A2" w14:textId="77777777" w:rsidR="000A446E" w:rsidRPr="000A446E" w:rsidRDefault="000A446E" w:rsidP="000A446E">
      <w:pPr>
        <w:rPr>
          <w:b/>
          <w:bCs/>
        </w:rPr>
      </w:pPr>
    </w:p>
    <w:p w14:paraId="73AD3C7A" w14:textId="065FEEBB" w:rsidR="000A446E" w:rsidRPr="000A446E" w:rsidRDefault="000A446E" w:rsidP="000A446E">
      <w:r w:rsidRPr="000A446E">
        <w:rPr>
          <w:b/>
          <w:bCs/>
        </w:rPr>
        <w:t xml:space="preserve">Location: </w:t>
      </w:r>
      <w:r w:rsidRPr="000A446E">
        <w:t xml:space="preserve">Franklin County Emergency Management &amp; Homeland Security </w:t>
      </w:r>
    </w:p>
    <w:p w14:paraId="57F617E5" w14:textId="77777777" w:rsidR="000A446E" w:rsidRPr="000A446E" w:rsidRDefault="000A446E" w:rsidP="000A446E">
      <w:r w:rsidRPr="000A446E">
        <w:t xml:space="preserve">5300 Strawberry Farms Blvd Columbus, Ohio 43230 </w:t>
      </w:r>
    </w:p>
    <w:p w14:paraId="16FF8489" w14:textId="77777777" w:rsidR="000A446E" w:rsidRPr="000A446E" w:rsidRDefault="000A446E" w:rsidP="000A446E">
      <w:pPr>
        <w:rPr>
          <w:b/>
          <w:bCs/>
        </w:rPr>
      </w:pPr>
    </w:p>
    <w:p w14:paraId="638C352A" w14:textId="77777777" w:rsidR="000A446E" w:rsidRPr="000A446E" w:rsidRDefault="000A446E" w:rsidP="000A446E">
      <w:r w:rsidRPr="000A446E">
        <w:rPr>
          <w:b/>
          <w:bCs/>
        </w:rPr>
        <w:t xml:space="preserve">Supported By: </w:t>
      </w:r>
      <w:r w:rsidRPr="000A446E">
        <w:t xml:space="preserve">The Ohio Emergency Management Agency </w:t>
      </w:r>
    </w:p>
    <w:p w14:paraId="3CB6174E" w14:textId="77777777" w:rsidR="002978F1" w:rsidRDefault="002978F1" w:rsidP="000A446E">
      <w:pPr>
        <w:rPr>
          <w:b/>
          <w:bCs/>
        </w:rPr>
      </w:pPr>
    </w:p>
    <w:p w14:paraId="0082D5B5" w14:textId="392E350D" w:rsidR="000A446E" w:rsidRPr="000A446E" w:rsidRDefault="000A446E" w:rsidP="000A446E">
      <w:r w:rsidRPr="000A446E">
        <w:rPr>
          <w:b/>
          <w:bCs/>
        </w:rPr>
        <w:t xml:space="preserve">Recommended Participants: </w:t>
      </w:r>
      <w:r w:rsidRPr="000A446E">
        <w:t xml:space="preserve">Federal, state, tribal, territorial, local level, business and nongovernmental emergency management personnel who may be designated to support an Emergency Operations Center (EOC) within their jurisdiction or organization. The materials were developed with the assumption that audience members may have little or no actual experience as a member of an EOC Staff. </w:t>
      </w:r>
    </w:p>
    <w:p w14:paraId="2E2B82CA" w14:textId="77777777" w:rsidR="00071481" w:rsidRDefault="00071481" w:rsidP="000A446E"/>
    <w:p w14:paraId="6C36A766" w14:textId="35BADCFD" w:rsidR="000A446E" w:rsidRPr="000A446E" w:rsidRDefault="000A446E" w:rsidP="000A446E">
      <w:r w:rsidRPr="000A446E">
        <w:rPr>
          <w:b/>
          <w:bCs/>
        </w:rPr>
        <w:t xml:space="preserve">Recommended Prerequisite: </w:t>
      </w:r>
    </w:p>
    <w:p w14:paraId="07C0EDD1" w14:textId="77777777" w:rsidR="000A446E" w:rsidRPr="000A446E" w:rsidRDefault="000A446E" w:rsidP="000A446E">
      <w:r w:rsidRPr="000A446E">
        <w:rPr>
          <w:b/>
          <w:bCs/>
        </w:rPr>
        <w:t>ICS-100</w:t>
      </w:r>
      <w:r w:rsidRPr="000A446E">
        <w:t xml:space="preserve">: An Introduction to the Incident Command System, </w:t>
      </w:r>
    </w:p>
    <w:p w14:paraId="0F7024D9" w14:textId="77777777" w:rsidR="000A446E" w:rsidRPr="000A446E" w:rsidRDefault="000A446E" w:rsidP="000A446E">
      <w:r w:rsidRPr="000A446E">
        <w:rPr>
          <w:b/>
          <w:bCs/>
        </w:rPr>
        <w:t xml:space="preserve">IS-2200: Basic Emergency Operations Center Functions </w:t>
      </w:r>
    </w:p>
    <w:p w14:paraId="5C425BF7" w14:textId="77777777" w:rsidR="000A446E" w:rsidRPr="000A446E" w:rsidRDefault="000A446E" w:rsidP="000A446E">
      <w:r w:rsidRPr="000A446E">
        <w:rPr>
          <w:b/>
          <w:bCs/>
        </w:rPr>
        <w:t>IS-700</w:t>
      </w:r>
      <w:r w:rsidRPr="000A446E">
        <w:t xml:space="preserve">: An Introduction to the National Incident Management System </w:t>
      </w:r>
    </w:p>
    <w:p w14:paraId="78CF0957" w14:textId="77777777" w:rsidR="000A446E" w:rsidRPr="000A446E" w:rsidRDefault="000A446E" w:rsidP="000A446E">
      <w:r w:rsidRPr="000A446E">
        <w:rPr>
          <w:b/>
          <w:bCs/>
        </w:rPr>
        <w:t>IS-800</w:t>
      </w:r>
      <w:r w:rsidRPr="000A446E">
        <w:t xml:space="preserve">: National Response Framework, An Introduction </w:t>
      </w:r>
    </w:p>
    <w:p w14:paraId="39A63D0D" w14:textId="77777777" w:rsidR="000A446E" w:rsidRPr="000A446E" w:rsidRDefault="000A446E" w:rsidP="000A446E">
      <w:r w:rsidRPr="000A446E">
        <w:rPr>
          <w:b/>
          <w:bCs/>
        </w:rPr>
        <w:t>G-191</w:t>
      </w:r>
      <w:r w:rsidRPr="000A446E">
        <w:t xml:space="preserve">: Emergency Operations Center/Incident Command Interface </w:t>
      </w:r>
    </w:p>
    <w:p w14:paraId="3980EBAC" w14:textId="77777777" w:rsidR="000A446E" w:rsidRPr="000A446E" w:rsidRDefault="000A446E" w:rsidP="000A446E">
      <w:r w:rsidRPr="000A446E">
        <w:rPr>
          <w:b/>
          <w:bCs/>
        </w:rPr>
        <w:t xml:space="preserve">IS-200: Basic Incident Command System for Initial Response. </w:t>
      </w:r>
    </w:p>
    <w:p w14:paraId="21F4531C" w14:textId="77777777" w:rsidR="00F0225E" w:rsidRDefault="00F0225E" w:rsidP="00F0225E">
      <w:pPr>
        <w:rPr>
          <w:sz w:val="20"/>
          <w:szCs w:val="20"/>
        </w:rPr>
      </w:pPr>
    </w:p>
    <w:p w14:paraId="6A8840C8" w14:textId="77777777" w:rsidR="00F0225E" w:rsidRDefault="00F0225E" w:rsidP="00F0225E">
      <w:pPr>
        <w:rPr>
          <w:sz w:val="20"/>
          <w:szCs w:val="20"/>
        </w:rPr>
      </w:pPr>
    </w:p>
    <w:p w14:paraId="57021F86" w14:textId="77777777" w:rsidR="00F0225E" w:rsidRDefault="00F0225E" w:rsidP="00F0225E">
      <w:pPr>
        <w:rPr>
          <w:sz w:val="20"/>
          <w:szCs w:val="20"/>
        </w:rPr>
      </w:pPr>
    </w:p>
    <w:p w14:paraId="5D853B24" w14:textId="77777777" w:rsidR="00F0225E" w:rsidRDefault="00F0225E" w:rsidP="00F0225E">
      <w:pPr>
        <w:rPr>
          <w:sz w:val="20"/>
          <w:szCs w:val="20"/>
        </w:rPr>
      </w:pPr>
    </w:p>
    <w:p w14:paraId="7620572D" w14:textId="77777777" w:rsidR="00F0225E" w:rsidRDefault="00F0225E" w:rsidP="00F0225E">
      <w:pPr>
        <w:rPr>
          <w:sz w:val="20"/>
          <w:szCs w:val="20"/>
        </w:rPr>
      </w:pPr>
    </w:p>
    <w:p w14:paraId="40B21996" w14:textId="51BD5833" w:rsidR="00F0225E" w:rsidRPr="00DB69D4" w:rsidRDefault="00D05687" w:rsidP="00F0225E">
      <w:pPr>
        <w:rPr>
          <w:sz w:val="20"/>
          <w:szCs w:val="20"/>
          <w:u w:val="single"/>
        </w:rPr>
      </w:pPr>
      <w:hyperlink w:anchor="top" w:history="1">
        <w:r w:rsidR="00F0225E" w:rsidRPr="00DB69D4">
          <w:rPr>
            <w:rStyle w:val="Hyperlink"/>
            <w:sz w:val="20"/>
            <w:szCs w:val="20"/>
          </w:rPr>
          <w:t>TOP</w:t>
        </w:r>
      </w:hyperlink>
      <w:r w:rsidR="00F0225E" w:rsidRPr="00DB69D4">
        <w:rPr>
          <w:sz w:val="20"/>
          <w:szCs w:val="20"/>
          <w:u w:val="single"/>
        </w:rPr>
        <w:t xml:space="preserve"> ^</w:t>
      </w:r>
    </w:p>
    <w:p w14:paraId="5B82115E" w14:textId="7D118D4D" w:rsidR="000A446E" w:rsidRPr="000A446E" w:rsidRDefault="000A446E" w:rsidP="000A446E">
      <w:r w:rsidRPr="000A446E">
        <w:rPr>
          <w:b/>
          <w:bCs/>
        </w:rPr>
        <w:lastRenderedPageBreak/>
        <w:t xml:space="preserve">Enrollment: </w:t>
      </w:r>
      <w:r w:rsidRPr="000A446E">
        <w:t xml:space="preserve">Students must enroll via the Department of Public Safety Training Campus website: https://trainingcampus.dps.ohio.gov/cm/cm710/pstc/pstc.html. Course registration will generally close 10 working days prior to the course start date. You can check enrollment/approval status via the Department of Public Safety Training Campus website. </w:t>
      </w:r>
      <w:r w:rsidRPr="000A446E">
        <w:rPr>
          <w:b/>
          <w:bCs/>
        </w:rPr>
        <w:t xml:space="preserve">Mission Statement </w:t>
      </w:r>
      <w:r w:rsidRPr="000A446E">
        <w:t xml:space="preserve">To coordinate activities to mitigate, prepare for, respond to, and recover from disasters. </w:t>
      </w:r>
    </w:p>
    <w:p w14:paraId="47F6E09F" w14:textId="77777777" w:rsidR="00B44960" w:rsidRDefault="00B44960" w:rsidP="000A446E">
      <w:pPr>
        <w:rPr>
          <w:b/>
          <w:bCs/>
        </w:rPr>
      </w:pPr>
    </w:p>
    <w:p w14:paraId="047AAC8F" w14:textId="61279E75" w:rsidR="000A446E" w:rsidRPr="000A446E" w:rsidRDefault="000A446E" w:rsidP="000A446E">
      <w:r w:rsidRPr="000A446E">
        <w:rPr>
          <w:b/>
          <w:bCs/>
        </w:rPr>
        <w:t xml:space="preserve">Course Costs: </w:t>
      </w:r>
      <w:r w:rsidRPr="000A446E">
        <w:t xml:space="preserve">This course is free to participants. </w:t>
      </w:r>
    </w:p>
    <w:p w14:paraId="6E0CEEEB" w14:textId="6FFA6D32" w:rsidR="000A446E" w:rsidRPr="000A446E" w:rsidRDefault="000A446E" w:rsidP="000A446E">
      <w:r w:rsidRPr="000A446E">
        <w:rPr>
          <w:b/>
          <w:bCs/>
        </w:rPr>
        <w:t xml:space="preserve">Additional Information:  </w:t>
      </w:r>
      <w:r w:rsidRPr="000A446E">
        <w:t xml:space="preserve">Lodging, meals, and all other expenses are the students’ responsibility. </w:t>
      </w:r>
    </w:p>
    <w:p w14:paraId="01369873" w14:textId="77777777" w:rsidR="000A446E" w:rsidRPr="000A446E" w:rsidRDefault="000A446E" w:rsidP="000A446E">
      <w:r w:rsidRPr="000A446E">
        <w:rPr>
          <w:b/>
          <w:bCs/>
        </w:rPr>
        <w:t xml:space="preserve">State Point of Contact: </w:t>
      </w:r>
      <w:r w:rsidRPr="000A446E">
        <w:t xml:space="preserve">Matt Jaksetic, State Training Coordinator, Ohio EMA (614) 799-3666, </w:t>
      </w:r>
      <w:hyperlink r:id="rId91" w:history="1">
        <w:r w:rsidRPr="000A446E">
          <w:rPr>
            <w:rStyle w:val="Hyperlink"/>
          </w:rPr>
          <w:t>mtjaksetic@dps.ohio.gov</w:t>
        </w:r>
      </w:hyperlink>
      <w:r w:rsidRPr="000A446E">
        <w:t xml:space="preserve">  </w:t>
      </w:r>
    </w:p>
    <w:p w14:paraId="2683169F" w14:textId="77777777" w:rsidR="000A446E" w:rsidRPr="000A446E" w:rsidRDefault="000A446E" w:rsidP="000A446E"/>
    <w:p w14:paraId="0E079700" w14:textId="77777777" w:rsidR="000A446E" w:rsidRPr="000A446E" w:rsidRDefault="000A446E" w:rsidP="000A446E">
      <w:pPr>
        <w:jc w:val="center"/>
      </w:pPr>
      <w:r w:rsidRPr="000A446E">
        <w:t>#########</w:t>
      </w:r>
    </w:p>
    <w:p w14:paraId="543893AF" w14:textId="77777777" w:rsidR="000A446E" w:rsidRPr="000A446E" w:rsidRDefault="000A446E" w:rsidP="000A446E">
      <w:bookmarkStart w:id="40" w:name="_Hlk20064628"/>
    </w:p>
    <w:bookmarkEnd w:id="40"/>
    <w:p w14:paraId="765BAA23" w14:textId="65CE5990" w:rsidR="000A446E" w:rsidRPr="00F05CFE" w:rsidRDefault="000A446E" w:rsidP="000A446E">
      <w:pPr>
        <w:rPr>
          <w:b/>
          <w:i/>
          <w:iCs/>
          <w:sz w:val="28"/>
          <w:szCs w:val="28"/>
        </w:rPr>
      </w:pPr>
      <w:r w:rsidRPr="00F05CFE">
        <w:rPr>
          <w:b/>
          <w:i/>
          <w:iCs/>
          <w:sz w:val="28"/>
          <w:szCs w:val="28"/>
        </w:rPr>
        <w:t xml:space="preserve">Campbell County Office of Emergency Management Upcoming Training </w:t>
      </w:r>
    </w:p>
    <w:p w14:paraId="359AF980" w14:textId="384EE59F" w:rsidR="000A446E" w:rsidRPr="000A446E" w:rsidRDefault="008A0A9A" w:rsidP="000A446E">
      <w:r w:rsidRPr="000A446E">
        <w:rPr>
          <w:b/>
          <w:noProof/>
        </w:rPr>
        <w:drawing>
          <wp:anchor distT="0" distB="0" distL="114300" distR="114300" simplePos="0" relativeHeight="252931072" behindDoc="1" locked="0" layoutInCell="1" allowOverlap="1" wp14:anchorId="008D11C9" wp14:editId="4833E270">
            <wp:simplePos x="0" y="0"/>
            <wp:positionH relativeFrom="margin">
              <wp:align>left</wp:align>
            </wp:positionH>
            <wp:positionV relativeFrom="paragraph">
              <wp:posOffset>165735</wp:posOffset>
            </wp:positionV>
            <wp:extent cx="2400935" cy="1104900"/>
            <wp:effectExtent l="0" t="0" r="0" b="0"/>
            <wp:wrapTight wrapText="bothSides">
              <wp:wrapPolygon edited="0">
                <wp:start x="0" y="0"/>
                <wp:lineTo x="0" y="21228"/>
                <wp:lineTo x="21423" y="21228"/>
                <wp:lineTo x="21423" y="0"/>
                <wp:lineTo x="0" y="0"/>
              </wp:wrapPolygon>
            </wp:wrapTight>
            <wp:docPr id="47" name="Picture 4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2424703" cy="1115617"/>
                    </a:xfrm>
                    <a:prstGeom prst="rect">
                      <a:avLst/>
                    </a:prstGeom>
                  </pic:spPr>
                </pic:pic>
              </a:graphicData>
            </a:graphic>
            <wp14:sizeRelH relativeFrom="page">
              <wp14:pctWidth>0</wp14:pctWidth>
            </wp14:sizeRelH>
            <wp14:sizeRelV relativeFrom="page">
              <wp14:pctHeight>0</wp14:pctHeight>
            </wp14:sizeRelV>
          </wp:anchor>
        </w:drawing>
      </w:r>
      <w:r w:rsidR="000A446E" w:rsidRPr="000A446E">
        <w:rPr>
          <w:b/>
          <w:i/>
          <w:iCs/>
        </w:rPr>
        <w:t xml:space="preserve">                        </w:t>
      </w:r>
    </w:p>
    <w:p w14:paraId="156275D9" w14:textId="77777777" w:rsidR="000A446E" w:rsidRPr="000A446E" w:rsidRDefault="000A446E" w:rsidP="000A446E">
      <w:pPr>
        <w:rPr>
          <w:bCs/>
        </w:rPr>
      </w:pPr>
      <w:r w:rsidRPr="000A446E">
        <w:rPr>
          <w:bCs/>
        </w:rPr>
        <w:t xml:space="preserve">Campbell County Kentucky Office of Emergency </w:t>
      </w:r>
      <w:proofErr w:type="gramStart"/>
      <w:r w:rsidRPr="000A446E">
        <w:rPr>
          <w:bCs/>
        </w:rPr>
        <w:t xml:space="preserve">Management  </w:t>
      </w:r>
      <w:r w:rsidRPr="000A446E">
        <w:rPr>
          <w:b/>
        </w:rPr>
        <w:t>FREE</w:t>
      </w:r>
      <w:proofErr w:type="gramEnd"/>
      <w:r w:rsidRPr="000A446E">
        <w:rPr>
          <w:b/>
        </w:rPr>
        <w:t xml:space="preserve"> </w:t>
      </w:r>
      <w:r w:rsidRPr="000A446E">
        <w:rPr>
          <w:bCs/>
        </w:rPr>
        <w:t>Training Opportunities</w:t>
      </w:r>
    </w:p>
    <w:p w14:paraId="7A19D41D" w14:textId="77777777" w:rsidR="000A446E" w:rsidRPr="000A446E" w:rsidRDefault="000A446E" w:rsidP="000A446E">
      <w:pPr>
        <w:rPr>
          <w:bCs/>
        </w:rPr>
      </w:pPr>
    </w:p>
    <w:p w14:paraId="51FFE9E1" w14:textId="7480C15F" w:rsidR="000A446E" w:rsidRDefault="000A446E" w:rsidP="000A446E">
      <w:pPr>
        <w:rPr>
          <w:rStyle w:val="Hyperlink"/>
          <w:bCs/>
        </w:rPr>
      </w:pPr>
      <w:r w:rsidRPr="000A446E">
        <w:rPr>
          <w:b/>
        </w:rPr>
        <w:t>Physical and Cybersecurity for Critical Infrastructure (MGT 452)</w:t>
      </w:r>
      <w:r w:rsidRPr="000A446E">
        <w:rPr>
          <w:bCs/>
        </w:rPr>
        <w:t xml:space="preserve"> – </w:t>
      </w:r>
      <w:r w:rsidRPr="000A446E">
        <w:rPr>
          <w:b/>
        </w:rPr>
        <w:t>October 16, 2019</w:t>
      </w:r>
      <w:r w:rsidRPr="000A446E">
        <w:rPr>
          <w:bCs/>
        </w:rPr>
        <w:t xml:space="preserve"> – TTX / Register here; </w:t>
      </w:r>
      <w:hyperlink r:id="rId93" w:tgtFrame="_blank" w:history="1">
        <w:r w:rsidRPr="000A446E">
          <w:rPr>
            <w:rStyle w:val="Hyperlink"/>
            <w:bCs/>
          </w:rPr>
          <w:t>https://qrgo.page.link/SkdRb</w:t>
        </w:r>
      </w:hyperlink>
    </w:p>
    <w:p w14:paraId="045EC7D7" w14:textId="43253DD9" w:rsidR="006126AB" w:rsidRDefault="006126AB" w:rsidP="000A446E">
      <w:pPr>
        <w:rPr>
          <w:rStyle w:val="Hyperlink"/>
          <w:bCs/>
        </w:rPr>
      </w:pPr>
    </w:p>
    <w:p w14:paraId="0C83BD92" w14:textId="77777777" w:rsidR="000A446E" w:rsidRPr="000A446E" w:rsidRDefault="000A446E" w:rsidP="000A446E">
      <w:pPr>
        <w:rPr>
          <w:bCs/>
          <w:u w:val="single"/>
        </w:rPr>
      </w:pPr>
      <w:r w:rsidRPr="000A446E">
        <w:rPr>
          <w:b/>
        </w:rPr>
        <w:t>Advanced ICS-400</w:t>
      </w:r>
      <w:r w:rsidRPr="000A446E">
        <w:rPr>
          <w:bCs/>
        </w:rPr>
        <w:t xml:space="preserve"> Command and General Staff-Complex Incidents - </w:t>
      </w:r>
      <w:r w:rsidRPr="000A446E">
        <w:rPr>
          <w:b/>
        </w:rPr>
        <w:t>October 23-24, 2019</w:t>
      </w:r>
      <w:r w:rsidRPr="000A446E">
        <w:rPr>
          <w:bCs/>
        </w:rPr>
        <w:t xml:space="preserve"> - TEEX / Register here; </w:t>
      </w:r>
      <w:hyperlink r:id="rId94" w:tgtFrame="_blank" w:history="1">
        <w:r w:rsidRPr="000A446E">
          <w:rPr>
            <w:rStyle w:val="Hyperlink"/>
            <w:bCs/>
          </w:rPr>
          <w:t>https://goo.gl/dVqj43</w:t>
        </w:r>
      </w:hyperlink>
    </w:p>
    <w:p w14:paraId="350C4130" w14:textId="77777777" w:rsidR="000A446E" w:rsidRPr="000A446E" w:rsidRDefault="000A446E" w:rsidP="000A446E">
      <w:pPr>
        <w:rPr>
          <w:bCs/>
        </w:rPr>
      </w:pPr>
    </w:p>
    <w:p w14:paraId="322D9C4A" w14:textId="77777777" w:rsidR="000A446E" w:rsidRPr="000A446E" w:rsidRDefault="000A446E" w:rsidP="000A446E">
      <w:pPr>
        <w:rPr>
          <w:bCs/>
        </w:rPr>
      </w:pPr>
      <w:r w:rsidRPr="000A446E">
        <w:rPr>
          <w:b/>
        </w:rPr>
        <w:t>Sport and Special Event Evacuation Training and Exercise</w:t>
      </w:r>
      <w:r w:rsidRPr="000A446E">
        <w:rPr>
          <w:bCs/>
        </w:rPr>
        <w:t xml:space="preserve"> - </w:t>
      </w:r>
      <w:r w:rsidRPr="000A446E">
        <w:rPr>
          <w:b/>
        </w:rPr>
        <w:t>November 6-7, 2019</w:t>
      </w:r>
      <w:r w:rsidRPr="000A446E">
        <w:rPr>
          <w:bCs/>
        </w:rPr>
        <w:t xml:space="preserve"> - TEEX / **Tentative/Requested**</w:t>
      </w:r>
    </w:p>
    <w:p w14:paraId="1AD19229" w14:textId="77777777" w:rsidR="000A446E" w:rsidRPr="000A446E" w:rsidRDefault="000A446E" w:rsidP="000A446E">
      <w:pPr>
        <w:rPr>
          <w:b/>
        </w:rPr>
      </w:pPr>
    </w:p>
    <w:p w14:paraId="74E0E91C" w14:textId="77777777" w:rsidR="000A446E" w:rsidRPr="000A446E" w:rsidRDefault="000A446E" w:rsidP="000A446E">
      <w:pPr>
        <w:rPr>
          <w:bCs/>
        </w:rPr>
      </w:pPr>
      <w:r w:rsidRPr="000A446E">
        <w:rPr>
          <w:b/>
        </w:rPr>
        <w:t>Emergency Propane Water Injection Course</w:t>
      </w:r>
      <w:r w:rsidRPr="000A446E">
        <w:rPr>
          <w:bCs/>
        </w:rPr>
        <w:t xml:space="preserve"> – </w:t>
      </w:r>
      <w:r w:rsidRPr="000A446E">
        <w:rPr>
          <w:b/>
        </w:rPr>
        <w:t>November 12, 2019</w:t>
      </w:r>
      <w:r w:rsidRPr="000A446E">
        <w:rPr>
          <w:bCs/>
        </w:rPr>
        <w:t xml:space="preserve"> – Hebron Fire Protection District / Registration will open soon. </w:t>
      </w:r>
    </w:p>
    <w:p w14:paraId="1962604C" w14:textId="77777777" w:rsidR="00C72E5B" w:rsidRDefault="00C72E5B" w:rsidP="000A446E">
      <w:pPr>
        <w:rPr>
          <w:b/>
        </w:rPr>
      </w:pPr>
    </w:p>
    <w:p w14:paraId="2628A6A0" w14:textId="20E557B4" w:rsidR="000A446E" w:rsidRPr="000A446E" w:rsidRDefault="000A446E" w:rsidP="000A446E">
      <w:pPr>
        <w:rPr>
          <w:bCs/>
        </w:rPr>
      </w:pPr>
      <w:r w:rsidRPr="000A446E">
        <w:rPr>
          <w:b/>
        </w:rPr>
        <w:t>Managing Critical Incidents at Institutions of Higher Education:</w:t>
      </w:r>
      <w:r w:rsidRPr="000A446E">
        <w:rPr>
          <w:bCs/>
        </w:rPr>
        <w:t xml:space="preserve"> A Whole Community Approach (MGT-361) - </w:t>
      </w:r>
      <w:r w:rsidRPr="000A446E">
        <w:rPr>
          <w:b/>
        </w:rPr>
        <w:t>December 10-12, 2019</w:t>
      </w:r>
      <w:r w:rsidRPr="000A446E">
        <w:rPr>
          <w:bCs/>
        </w:rPr>
        <w:t xml:space="preserve"> - TEEX / Register: </w:t>
      </w:r>
      <w:hyperlink r:id="rId95" w:tgtFrame="_blank" w:history="1">
        <w:r w:rsidRPr="000A446E">
          <w:rPr>
            <w:rStyle w:val="Hyperlink"/>
            <w:bCs/>
          </w:rPr>
          <w:t>https://goo.gl/Qa3tUs</w:t>
        </w:r>
      </w:hyperlink>
    </w:p>
    <w:p w14:paraId="65674CE4" w14:textId="77777777" w:rsidR="002755A3" w:rsidRDefault="002755A3" w:rsidP="002755A3">
      <w:pPr>
        <w:rPr>
          <w:sz w:val="20"/>
          <w:szCs w:val="20"/>
        </w:rPr>
      </w:pPr>
    </w:p>
    <w:p w14:paraId="587003B5" w14:textId="6296FF8E" w:rsidR="002755A3" w:rsidRDefault="002755A3" w:rsidP="002755A3">
      <w:pPr>
        <w:rPr>
          <w:sz w:val="20"/>
          <w:szCs w:val="20"/>
        </w:rPr>
      </w:pPr>
    </w:p>
    <w:p w14:paraId="55D6E338" w14:textId="2FD7C61E" w:rsidR="002755A3" w:rsidRDefault="002755A3" w:rsidP="002755A3">
      <w:pPr>
        <w:rPr>
          <w:sz w:val="20"/>
          <w:szCs w:val="20"/>
        </w:rPr>
      </w:pPr>
    </w:p>
    <w:p w14:paraId="03D84086" w14:textId="45B8727B" w:rsidR="002755A3" w:rsidRPr="002755A3" w:rsidRDefault="002755A3" w:rsidP="002755A3">
      <w:pPr>
        <w:jc w:val="center"/>
      </w:pPr>
      <w:r>
        <w:t>#########</w:t>
      </w:r>
    </w:p>
    <w:p w14:paraId="46EDC736" w14:textId="77777777" w:rsidR="002755A3" w:rsidRPr="00071481" w:rsidRDefault="002755A3" w:rsidP="002755A3"/>
    <w:p w14:paraId="4FAC139C" w14:textId="506059D6" w:rsidR="00E729FF" w:rsidRPr="00FD0EAD" w:rsidRDefault="00D05687" w:rsidP="00E729FF">
      <w:pPr>
        <w:rPr>
          <w:b/>
          <w:bCs/>
        </w:rPr>
      </w:pPr>
      <w:r>
        <w:rPr>
          <w:b/>
        </w:rPr>
        <w:pict w14:anchorId="76B37E6B">
          <v:rect id="_x0000_i1041" style="width:0;height:1.5pt" o:hralign="center" o:hrstd="t" o:hr="t" fillcolor="#a0a0a0" stroked="f"/>
        </w:pict>
      </w:r>
    </w:p>
    <w:p w14:paraId="17792DBA" w14:textId="2220701E" w:rsidR="00E729FF" w:rsidRDefault="00A16FF2" w:rsidP="00E729FF">
      <w:bookmarkStart w:id="41" w:name="this"/>
      <w:bookmarkStart w:id="42" w:name="swap"/>
      <w:bookmarkEnd w:id="41"/>
      <w:bookmarkEnd w:id="42"/>
      <w:r w:rsidRPr="00A16FF2">
        <w:rPr>
          <w:noProof/>
        </w:rPr>
        <w:drawing>
          <wp:anchor distT="0" distB="0" distL="114300" distR="114300" simplePos="0" relativeHeight="252940288" behindDoc="1" locked="0" layoutInCell="1" allowOverlap="1" wp14:anchorId="61C03BEC" wp14:editId="5B2149EC">
            <wp:simplePos x="0" y="0"/>
            <wp:positionH relativeFrom="column">
              <wp:posOffset>4744720</wp:posOffset>
            </wp:positionH>
            <wp:positionV relativeFrom="paragraph">
              <wp:posOffset>21590</wp:posOffset>
            </wp:positionV>
            <wp:extent cx="2037080" cy="819150"/>
            <wp:effectExtent l="0" t="0" r="1270" b="0"/>
            <wp:wrapTight wrapText="bothSides">
              <wp:wrapPolygon edited="0">
                <wp:start x="0" y="0"/>
                <wp:lineTo x="0" y="21098"/>
                <wp:lineTo x="21411" y="21098"/>
                <wp:lineTo x="2141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00E63A1C">
        <w:rPr>
          <w:b/>
          <w:bCs/>
          <w:i/>
          <w:iCs/>
          <w:sz w:val="28"/>
          <w:szCs w:val="28"/>
        </w:rPr>
        <w:t>Swap &amp; Shop Has Come to the Ohio Section Website</w:t>
      </w:r>
    </w:p>
    <w:p w14:paraId="086B1331" w14:textId="752B887F" w:rsidR="00E63A1C" w:rsidRDefault="00E63A1C" w:rsidP="00E729FF"/>
    <w:p w14:paraId="0E430A7E" w14:textId="76597CA3" w:rsidR="00E455FE" w:rsidRDefault="00E455FE" w:rsidP="00E455FE">
      <w:r>
        <w:t xml:space="preserve">Hey Gang, </w:t>
      </w:r>
    </w:p>
    <w:p w14:paraId="504A3A89" w14:textId="77777777" w:rsidR="00E455FE" w:rsidRDefault="00E455FE" w:rsidP="00E455FE"/>
    <w:p w14:paraId="0D7DA6D4" w14:textId="072A88AC" w:rsidR="00084CBE" w:rsidRDefault="00914099" w:rsidP="00E455FE">
      <w:r>
        <w:t xml:space="preserve">Have you </w:t>
      </w:r>
      <w:proofErr w:type="gramStart"/>
      <w:r>
        <w:t>taken a look</w:t>
      </w:r>
      <w:proofErr w:type="gramEnd"/>
      <w:r>
        <w:t xml:space="preserve"> at the </w:t>
      </w:r>
      <w:r w:rsidR="00084CBE" w:rsidRPr="00084CBE">
        <w:rPr>
          <w:b/>
          <w:bCs/>
        </w:rPr>
        <w:t>Swap &amp; Shop</w:t>
      </w:r>
      <w:r>
        <w:t xml:space="preserve"> </w:t>
      </w:r>
      <w:r w:rsidR="001D432E">
        <w:t xml:space="preserve">page on the Ohio Section </w:t>
      </w:r>
      <w:r>
        <w:t xml:space="preserve">webpage yet?? </w:t>
      </w:r>
      <w:r w:rsidR="00084CBE">
        <w:t xml:space="preserve">Here’s a link that will take you there…  </w:t>
      </w:r>
      <w:hyperlink r:id="rId97" w:history="1">
        <w:r w:rsidR="00084CBE" w:rsidRPr="00084CBE">
          <w:rPr>
            <w:rStyle w:val="Hyperlink"/>
          </w:rPr>
          <w:t>http://arrl-ohio.org/sm/s-s.html</w:t>
        </w:r>
      </w:hyperlink>
    </w:p>
    <w:p w14:paraId="17688F6E" w14:textId="77777777" w:rsidR="00F0225E" w:rsidRDefault="00F0225E" w:rsidP="00F0225E">
      <w:pPr>
        <w:rPr>
          <w:sz w:val="20"/>
          <w:szCs w:val="20"/>
        </w:rPr>
      </w:pPr>
    </w:p>
    <w:p w14:paraId="0CF29926" w14:textId="77777777" w:rsidR="00F0225E" w:rsidRDefault="00F0225E" w:rsidP="00F0225E">
      <w:pPr>
        <w:rPr>
          <w:sz w:val="20"/>
          <w:szCs w:val="20"/>
        </w:rPr>
      </w:pPr>
    </w:p>
    <w:p w14:paraId="17FCD04A" w14:textId="77777777" w:rsidR="00F0225E" w:rsidRDefault="00F0225E" w:rsidP="00F0225E">
      <w:pPr>
        <w:rPr>
          <w:sz w:val="20"/>
          <w:szCs w:val="20"/>
        </w:rPr>
      </w:pPr>
    </w:p>
    <w:p w14:paraId="25F56B28" w14:textId="77777777" w:rsidR="00F0225E" w:rsidRDefault="00F0225E" w:rsidP="00F0225E">
      <w:pPr>
        <w:rPr>
          <w:sz w:val="20"/>
          <w:szCs w:val="20"/>
        </w:rPr>
      </w:pPr>
    </w:p>
    <w:p w14:paraId="0C1E9271" w14:textId="77777777" w:rsidR="00F0225E" w:rsidRDefault="00F0225E" w:rsidP="00F0225E">
      <w:pPr>
        <w:rPr>
          <w:sz w:val="20"/>
          <w:szCs w:val="20"/>
        </w:rPr>
      </w:pPr>
    </w:p>
    <w:p w14:paraId="603417C5" w14:textId="77777777" w:rsidR="00F0225E" w:rsidRDefault="00F0225E" w:rsidP="00F0225E">
      <w:pPr>
        <w:rPr>
          <w:sz w:val="20"/>
          <w:szCs w:val="20"/>
        </w:rPr>
      </w:pPr>
    </w:p>
    <w:bookmarkStart w:id="43" w:name="_Hlk21887271"/>
    <w:p w14:paraId="034AD6E3" w14:textId="0BE4B658" w:rsidR="00F0225E" w:rsidRPr="00DB69D4" w:rsidRDefault="00D05687" w:rsidP="00F0225E">
      <w:pPr>
        <w:rPr>
          <w:sz w:val="20"/>
          <w:szCs w:val="20"/>
          <w:u w:val="single"/>
        </w:rPr>
      </w:pPr>
      <w:r>
        <w:fldChar w:fldCharType="begin"/>
      </w:r>
      <w:r>
        <w:instrText xml:space="preserve"> HYPERLINK \l "top" </w:instrText>
      </w:r>
      <w:r>
        <w:fldChar w:fldCharType="separate"/>
      </w:r>
      <w:r w:rsidR="00F0225E" w:rsidRPr="00DB69D4">
        <w:rPr>
          <w:rStyle w:val="Hyperlink"/>
          <w:sz w:val="20"/>
          <w:szCs w:val="20"/>
        </w:rPr>
        <w:t>TOP</w:t>
      </w:r>
      <w:r>
        <w:rPr>
          <w:rStyle w:val="Hyperlink"/>
          <w:sz w:val="20"/>
          <w:szCs w:val="20"/>
        </w:rPr>
        <w:fldChar w:fldCharType="end"/>
      </w:r>
      <w:r w:rsidR="00F0225E" w:rsidRPr="00DB69D4">
        <w:rPr>
          <w:sz w:val="20"/>
          <w:szCs w:val="20"/>
          <w:u w:val="single"/>
        </w:rPr>
        <w:t xml:space="preserve"> ^</w:t>
      </w:r>
    </w:p>
    <w:bookmarkEnd w:id="43"/>
    <w:p w14:paraId="372DC9CB" w14:textId="4FB1621C" w:rsidR="00A16FF2" w:rsidRDefault="00914099" w:rsidP="00E455FE">
      <w:r>
        <w:lastRenderedPageBreak/>
        <w:t>There’s already been some</w:t>
      </w:r>
      <w:r w:rsidR="00084CBE">
        <w:t xml:space="preserve"> great </w:t>
      </w:r>
      <w:r>
        <w:t xml:space="preserve">activity </w:t>
      </w:r>
      <w:r w:rsidR="00084CBE">
        <w:t xml:space="preserve">going on </w:t>
      </w:r>
      <w:r>
        <w:t xml:space="preserve">up </w:t>
      </w:r>
      <w:r w:rsidR="00CF75D1">
        <w:t>there,</w:t>
      </w:r>
      <w:r>
        <w:t xml:space="preserve"> so I know that some folks have</w:t>
      </w:r>
      <w:r w:rsidR="00084CBE">
        <w:t xml:space="preserve"> visited</w:t>
      </w:r>
      <w:r>
        <w:t xml:space="preserve"> for sure. Do you have equipment that you just don’t need or want anymore? Here’s a great venue to advertise it, and it’s FREE!!</w:t>
      </w:r>
      <w:r w:rsidR="00D7567F">
        <w:t xml:space="preserve"> No, it won’t be listed in this newsletter because it would take up way too much space, so your ad will only appear on the website. </w:t>
      </w:r>
    </w:p>
    <w:p w14:paraId="5E1421D4" w14:textId="77777777" w:rsidR="00D7567F" w:rsidRDefault="00D7567F" w:rsidP="00E455FE"/>
    <w:p w14:paraId="350E294B" w14:textId="0015C430" w:rsidR="00E455FE" w:rsidRPr="00E455FE" w:rsidRDefault="00E455FE" w:rsidP="00E455FE">
      <w:r>
        <w:t>It</w:t>
      </w:r>
      <w:r w:rsidRPr="00E455FE">
        <w:t xml:space="preserve"> </w:t>
      </w:r>
      <w:r>
        <w:t>is there for any individual to p</w:t>
      </w:r>
      <w:r w:rsidRPr="00E455FE">
        <w:t>ost</w:t>
      </w:r>
      <w:r>
        <w:t xml:space="preserve"> </w:t>
      </w:r>
      <w:r w:rsidRPr="00E455FE">
        <w:t>equipment</w:t>
      </w:r>
      <w:r>
        <w:t xml:space="preserve"> </w:t>
      </w:r>
      <w:r w:rsidRPr="00E455FE">
        <w:t xml:space="preserve">Wanted / For Sale </w:t>
      </w:r>
      <w:r>
        <w:t xml:space="preserve">or </w:t>
      </w:r>
      <w:r w:rsidRPr="00E455FE">
        <w:t>Give-Away. No licensed vehicles/trailers or business advertising will be posted.</w:t>
      </w:r>
      <w:r>
        <w:t xml:space="preserve"> </w:t>
      </w:r>
    </w:p>
    <w:p w14:paraId="73AA591D" w14:textId="77777777" w:rsidR="006126AB" w:rsidRDefault="006126AB" w:rsidP="00E455FE"/>
    <w:p w14:paraId="07F0FA87" w14:textId="71BF0638" w:rsidR="00E455FE" w:rsidRPr="00E455FE" w:rsidRDefault="00E455FE" w:rsidP="00E455FE">
      <w:r w:rsidRPr="00E455FE">
        <w:t>Postings are text only (no pictures or graphics)</w:t>
      </w:r>
      <w:r>
        <w:t xml:space="preserve"> </w:t>
      </w:r>
      <w:r w:rsidRPr="00E455FE">
        <w:t xml:space="preserve">will be </w:t>
      </w:r>
      <w:r>
        <w:t xml:space="preserve">posted for </w:t>
      </w:r>
      <w:r w:rsidRPr="00E455FE">
        <w:t>a maximum of 1 month from date post</w:t>
      </w:r>
      <w:r>
        <w:t>ing</w:t>
      </w:r>
    </w:p>
    <w:p w14:paraId="42C7BD99" w14:textId="0A8D0037" w:rsidR="00E455FE" w:rsidRPr="00E455FE" w:rsidRDefault="00E455FE" w:rsidP="00E455FE">
      <w:r w:rsidRPr="00E455FE">
        <w:t>and require a contact phone number or email within the posting.</w:t>
      </w:r>
    </w:p>
    <w:p w14:paraId="03C16509" w14:textId="136E6387" w:rsidR="00E455FE" w:rsidRPr="00E455FE" w:rsidRDefault="00E455FE" w:rsidP="00E455FE">
      <w:r w:rsidRPr="00E455FE">
        <w:t> </w:t>
      </w:r>
    </w:p>
    <w:p w14:paraId="2D4DC491" w14:textId="63E73945" w:rsidR="00E455FE" w:rsidRPr="00E455FE" w:rsidRDefault="00E455FE" w:rsidP="00E455FE">
      <w:r w:rsidRPr="00E455FE">
        <w:t>Send your Wanted / For Sale</w:t>
      </w:r>
      <w:r w:rsidR="00F05CFE">
        <w:t xml:space="preserve"> or</w:t>
      </w:r>
      <w:r w:rsidRPr="00E455FE">
        <w:t xml:space="preserve"> Give-Away post to:  </w:t>
      </w:r>
      <w:hyperlink r:id="rId98" w:history="1">
        <w:r w:rsidRPr="00E455FE">
          <w:rPr>
            <w:rStyle w:val="Hyperlink"/>
          </w:rPr>
          <w:t>swap@arrlohio.org</w:t>
        </w:r>
      </w:hyperlink>
      <w:r w:rsidRPr="00E455FE">
        <w:t xml:space="preserve">  </w:t>
      </w:r>
    </w:p>
    <w:bookmarkEnd w:id="37"/>
    <w:p w14:paraId="08D38CD7" w14:textId="68A76987" w:rsidR="006126AB" w:rsidRDefault="006126AB" w:rsidP="00E729FF">
      <w:pPr>
        <w:rPr>
          <w:b/>
        </w:rPr>
      </w:pPr>
    </w:p>
    <w:p w14:paraId="71EE876C" w14:textId="2BC6E889" w:rsidR="009F5273" w:rsidRDefault="00D05687" w:rsidP="00E729FF">
      <w:pPr>
        <w:rPr>
          <w:b/>
          <w:i/>
          <w:sz w:val="28"/>
          <w:szCs w:val="28"/>
        </w:rPr>
      </w:pPr>
      <w:r>
        <w:rPr>
          <w:b/>
        </w:rPr>
        <w:pict w14:anchorId="2BE96102">
          <v:rect id="_x0000_i1042" style="width:0;height:1.5pt" o:hralign="center" o:hrstd="t" o:hr="t" fillcolor="#a0a0a0" stroked="f"/>
        </w:pict>
      </w:r>
    </w:p>
    <w:p w14:paraId="7CF326AC" w14:textId="77777777" w:rsidR="00D05687" w:rsidRPr="00D05687" w:rsidRDefault="00D05687" w:rsidP="00D05687">
      <w:pPr>
        <w:rPr>
          <w:b/>
          <w:i/>
          <w:sz w:val="28"/>
          <w:szCs w:val="28"/>
        </w:rPr>
      </w:pPr>
      <w:r w:rsidRPr="00D05687">
        <w:rPr>
          <w:b/>
          <w:i/>
          <w:sz w:val="28"/>
          <w:szCs w:val="28"/>
        </w:rPr>
        <w:t>Formal Message Handling in Emergencies</w:t>
      </w:r>
    </w:p>
    <w:p w14:paraId="171F7D63" w14:textId="359EEA37" w:rsidR="00D05687" w:rsidRPr="00D05687" w:rsidRDefault="00D05687" w:rsidP="00D05687">
      <w:pPr>
        <w:rPr>
          <w:bCs/>
          <w:i/>
        </w:rPr>
      </w:pPr>
      <w:r w:rsidRPr="00D05687">
        <w:rPr>
          <w:bCs/>
          <w:i/>
        </w:rPr>
        <w:t>(By C. Matthew Curtin, KD8TTE)</w:t>
      </w:r>
    </w:p>
    <w:p w14:paraId="362B9711" w14:textId="77777777" w:rsidR="00D05687" w:rsidRPr="00D05687" w:rsidRDefault="00D05687" w:rsidP="00D05687">
      <w:pPr>
        <w:rPr>
          <w:bCs/>
          <w:iCs/>
        </w:rPr>
      </w:pPr>
    </w:p>
    <w:p w14:paraId="414F33FA" w14:textId="77777777" w:rsidR="00D05687" w:rsidRPr="00D05687" w:rsidRDefault="00D05687" w:rsidP="00D05687">
      <w:pPr>
        <w:rPr>
          <w:bCs/>
          <w:iCs/>
        </w:rPr>
      </w:pPr>
      <w:r w:rsidRPr="00D05687">
        <w:rPr>
          <w:bCs/>
          <w:iCs/>
        </w:rPr>
        <w:t>Effective radio operators working to support agencies and the public during emergencies need to know more than how to tune a radio to a frequency and what to say when hitting the push-to-talk button. Knowing how to get the required communication established means connecting to the right circuit: the combination of frequency, operating mode, and procedures that accomplish the task at hand. It does not follow that VHF FM voice communication will do the job, nor that 75m SSB voice will do the job. Not even the venerable 80m CW will get every job done.</w:t>
      </w:r>
    </w:p>
    <w:p w14:paraId="1689DEA1" w14:textId="77777777" w:rsidR="00D05687" w:rsidRPr="00D05687" w:rsidRDefault="00D05687" w:rsidP="00D05687">
      <w:pPr>
        <w:rPr>
          <w:bCs/>
          <w:iCs/>
        </w:rPr>
      </w:pPr>
    </w:p>
    <w:p w14:paraId="422E940A" w14:textId="77777777" w:rsidR="00D05687" w:rsidRPr="00D05687" w:rsidRDefault="00D05687" w:rsidP="00D05687">
      <w:pPr>
        <w:rPr>
          <w:bCs/>
          <w:iCs/>
        </w:rPr>
      </w:pPr>
      <w:r w:rsidRPr="00D05687">
        <w:rPr>
          <w:bCs/>
          <w:iCs/>
        </w:rPr>
        <w:t>This isn’t to say that these aren’t valuable, even necessary skills. They are foundational: the basis upon which other skills are built, and only the operator who has experience with all of them will be able to choose which skills are appropriate for the task at hand. If all you know how to use is a hammer, everything looks like a nail. With a complete toolbox that includes hammers, saws, screwdrivers, planers, and joiners—and the experience in using them—you’re far better able to focus on the problem at hand and come up with a result that best fits the need.</w:t>
      </w:r>
    </w:p>
    <w:p w14:paraId="0FF21D66" w14:textId="77777777" w:rsidR="00D05687" w:rsidRPr="00D05687" w:rsidRDefault="00D05687" w:rsidP="00D05687">
      <w:pPr>
        <w:rPr>
          <w:bCs/>
          <w:iCs/>
        </w:rPr>
      </w:pPr>
    </w:p>
    <w:p w14:paraId="565E9CC2" w14:textId="77777777" w:rsidR="00D05687" w:rsidRPr="00D05687" w:rsidRDefault="00D05687" w:rsidP="00D05687">
      <w:pPr>
        <w:rPr>
          <w:bCs/>
          <w:iCs/>
        </w:rPr>
      </w:pPr>
      <w:r w:rsidRPr="00D05687">
        <w:rPr>
          <w:bCs/>
          <w:iCs/>
        </w:rPr>
        <w:t>The Amateur Radio Emergency Service (ARES) has long provided the corps of volunteers who work with local agencies and can work the radios. Typically trained through monthly meetings, weekly nets to check radio equipment, and in volunteering as “eyes and ears” spread across the area hosting a public event like a bicycle race or marathon, these volunteers are experienced in the operation of directed nets. With net control stations functioning as dispatchers, the radio operators can be moved from one place to another, with information flowing to the dispatcher’s location as required.</w:t>
      </w:r>
    </w:p>
    <w:p w14:paraId="06B09BFE" w14:textId="77777777" w:rsidR="00D05687" w:rsidRPr="00D05687" w:rsidRDefault="00D05687" w:rsidP="00D05687">
      <w:pPr>
        <w:rPr>
          <w:bCs/>
          <w:iCs/>
        </w:rPr>
      </w:pPr>
    </w:p>
    <w:p w14:paraId="405D06C3" w14:textId="77777777" w:rsidR="00D05687" w:rsidRPr="00D05687" w:rsidRDefault="00D05687" w:rsidP="00D05687">
      <w:pPr>
        <w:rPr>
          <w:bCs/>
          <w:iCs/>
        </w:rPr>
      </w:pPr>
      <w:r w:rsidRPr="00D05687">
        <w:rPr>
          <w:bCs/>
          <w:iCs/>
        </w:rPr>
        <w:t>Ohio has greater capability within its ARES organization than most ARRL Sections, going beyond the highly localized VHF operations with the weekly HF net operating on 75m and the weekly Ohio Digital Emergency Net (OHDEN) operating on 80m.</w:t>
      </w:r>
    </w:p>
    <w:p w14:paraId="4BD9361D" w14:textId="77777777" w:rsidR="00D05687" w:rsidRPr="00D05687" w:rsidRDefault="00D05687" w:rsidP="00D05687">
      <w:pPr>
        <w:rPr>
          <w:bCs/>
          <w:iCs/>
        </w:rPr>
      </w:pPr>
    </w:p>
    <w:p w14:paraId="66FDD71E" w14:textId="77777777" w:rsidR="00D05687" w:rsidRPr="00D05687" w:rsidRDefault="00D05687" w:rsidP="00D05687">
      <w:pPr>
        <w:rPr>
          <w:bCs/>
          <w:iCs/>
        </w:rPr>
      </w:pPr>
      <w:r w:rsidRPr="00D05687">
        <w:rPr>
          <w:bCs/>
          <w:iCs/>
        </w:rPr>
        <w:t>ARES nets generally employ a design where all participating stations are spokes of a single hub, like deployed assets that connect back to a single dispatcher in fire and police forces. These nets are ideal for very short tactical messages between the hub and any of the spokes. We’ve seen this put effectively to use during the Memorial Day tornado outbreak this year, when we had stations monitoring local VHF nets and sending the substance of those messages back to the Ohio EMA Watch Desk via the Ohio ARES HF Net.</w:t>
      </w:r>
    </w:p>
    <w:p w14:paraId="4A15D7D7" w14:textId="77777777" w:rsidR="00D05687" w:rsidRDefault="00D05687" w:rsidP="00D05687">
      <w:pPr>
        <w:rPr>
          <w:sz w:val="20"/>
          <w:szCs w:val="20"/>
        </w:rPr>
      </w:pPr>
    </w:p>
    <w:p w14:paraId="5FEE4676" w14:textId="77777777" w:rsidR="00D05687" w:rsidRDefault="00D05687" w:rsidP="00D05687">
      <w:pPr>
        <w:rPr>
          <w:sz w:val="20"/>
          <w:szCs w:val="20"/>
        </w:rPr>
      </w:pPr>
    </w:p>
    <w:p w14:paraId="77821DC3" w14:textId="77777777" w:rsidR="00D05687" w:rsidRDefault="00D05687" w:rsidP="00D05687">
      <w:pPr>
        <w:rPr>
          <w:sz w:val="20"/>
          <w:szCs w:val="20"/>
        </w:rPr>
      </w:pPr>
    </w:p>
    <w:p w14:paraId="0F4A03E8" w14:textId="5312137A" w:rsidR="00D05687" w:rsidRPr="00D05687" w:rsidRDefault="00D05687" w:rsidP="00D05687">
      <w:pPr>
        <w:rPr>
          <w:sz w:val="20"/>
          <w:szCs w:val="20"/>
          <w:u w:val="single"/>
        </w:rPr>
      </w:pPr>
      <w:hyperlink w:anchor="top" w:history="1">
        <w:r w:rsidRPr="00D05687">
          <w:rPr>
            <w:rStyle w:val="Hyperlink"/>
            <w:sz w:val="20"/>
            <w:szCs w:val="20"/>
          </w:rPr>
          <w:t>TOP</w:t>
        </w:r>
      </w:hyperlink>
      <w:r w:rsidRPr="00D05687">
        <w:rPr>
          <w:sz w:val="20"/>
          <w:szCs w:val="20"/>
          <w:u w:val="single"/>
        </w:rPr>
        <w:t xml:space="preserve"> ^</w:t>
      </w:r>
    </w:p>
    <w:p w14:paraId="32554269" w14:textId="77777777" w:rsidR="00D05687" w:rsidRPr="00D05687" w:rsidRDefault="00D05687" w:rsidP="00D05687">
      <w:pPr>
        <w:rPr>
          <w:bCs/>
          <w:iCs/>
        </w:rPr>
      </w:pPr>
      <w:r w:rsidRPr="00D05687">
        <w:rPr>
          <w:bCs/>
          <w:iCs/>
        </w:rPr>
        <w:lastRenderedPageBreak/>
        <w:t>This design begins to stress to the point of failure, however, in several cases: (1) when spokes need to talk directly to each other, (2) where the requirements are for passing of formal messages (such as presented in an ICS-213 or other form), (3) where propagation or interference isolate some stations from each other, and (4) when an event has a very large number of stations participating at varying levels.</w:t>
      </w:r>
    </w:p>
    <w:p w14:paraId="0BE17FBA" w14:textId="77777777" w:rsidR="00D05687" w:rsidRPr="00D05687" w:rsidRDefault="00D05687" w:rsidP="00D05687">
      <w:pPr>
        <w:rPr>
          <w:bCs/>
          <w:iCs/>
        </w:rPr>
      </w:pPr>
    </w:p>
    <w:p w14:paraId="64EDC448" w14:textId="77777777" w:rsidR="00D05687" w:rsidRPr="00D05687" w:rsidRDefault="00D05687" w:rsidP="00D05687">
      <w:pPr>
        <w:rPr>
          <w:bCs/>
          <w:iCs/>
        </w:rPr>
      </w:pPr>
      <w:r w:rsidRPr="00D05687">
        <w:rPr>
          <w:bCs/>
          <w:iCs/>
        </w:rPr>
        <w:t xml:space="preserve">During the exercise VIGILANT GUARD 2019, the Ohio EOC was active, as were stations at the Ohio Military Reserve (OHMR) headquarters at </w:t>
      </w:r>
      <w:proofErr w:type="spellStart"/>
      <w:r w:rsidRPr="00D05687">
        <w:rPr>
          <w:bCs/>
          <w:iCs/>
        </w:rPr>
        <w:t>Haubrich</w:t>
      </w:r>
      <w:proofErr w:type="spellEnd"/>
      <w:r w:rsidRPr="00D05687">
        <w:rPr>
          <w:bCs/>
          <w:iCs/>
        </w:rPr>
        <w:t xml:space="preserve"> Armory in Columbus, and a station at Columbiana County EMA. Propagation was poor. Atmospheric noise was high. Stations often struggled to hear each other.</w:t>
      </w:r>
    </w:p>
    <w:p w14:paraId="108FE376" w14:textId="77777777" w:rsidR="00D05687" w:rsidRPr="00D05687" w:rsidRDefault="00D05687" w:rsidP="00D05687">
      <w:pPr>
        <w:rPr>
          <w:bCs/>
          <w:iCs/>
        </w:rPr>
      </w:pPr>
    </w:p>
    <w:p w14:paraId="7B15EF85" w14:textId="77777777" w:rsidR="00D05687" w:rsidRPr="00D05687" w:rsidRDefault="00D05687" w:rsidP="00D05687">
      <w:pPr>
        <w:rPr>
          <w:bCs/>
          <w:iCs/>
        </w:rPr>
      </w:pPr>
      <w:r w:rsidRPr="00D05687">
        <w:rPr>
          <w:bCs/>
          <w:iCs/>
        </w:rPr>
        <w:t>An OHMR element had been physically deployed to Columbiana County for a mass care mission, and OHMR headquarters needed to get an ICS-213 formatted message to the deployed element. Through amateur radio, the message made it—because the OHMR headquarters station knew to expect the Ohio EMA to be on 3902 kHz, for county EMAs to be in contact with Ohio EMA there, and for the deployed OHMR element to be in contact with Columbiana County EMA.</w:t>
      </w:r>
    </w:p>
    <w:p w14:paraId="1392B05D" w14:textId="77777777" w:rsidR="00D05687" w:rsidRPr="00D05687" w:rsidRDefault="00D05687" w:rsidP="00D05687">
      <w:pPr>
        <w:rPr>
          <w:bCs/>
          <w:iCs/>
        </w:rPr>
      </w:pPr>
    </w:p>
    <w:p w14:paraId="7D849AC0" w14:textId="77777777" w:rsidR="00D05687" w:rsidRPr="00D05687" w:rsidRDefault="00D05687" w:rsidP="00D05687">
      <w:pPr>
        <w:rPr>
          <w:bCs/>
          <w:iCs/>
        </w:rPr>
      </w:pPr>
      <w:r w:rsidRPr="00D05687">
        <w:rPr>
          <w:bCs/>
          <w:iCs/>
        </w:rPr>
        <w:t>Net control sent the OHMR and Columbiana County stations to the Ohio Single Sideband Net (OSSBN) primary frequency of 3972.5 kHz to move the traffic—but they could not hear each other, so Medina County EMA station joined them, and the three stations moved the message so it went from Columbus to Medina County to Columbiana County, and once in Columbiana County, went to the deployed element via VHF.</w:t>
      </w:r>
    </w:p>
    <w:p w14:paraId="6331B614" w14:textId="77777777" w:rsidR="00D05687" w:rsidRPr="00D05687" w:rsidRDefault="00D05687" w:rsidP="00D05687">
      <w:pPr>
        <w:rPr>
          <w:bCs/>
          <w:iCs/>
        </w:rPr>
      </w:pPr>
    </w:p>
    <w:p w14:paraId="052300B3" w14:textId="77777777" w:rsidR="00D05687" w:rsidRPr="00D05687" w:rsidRDefault="00D05687" w:rsidP="00D05687">
      <w:pPr>
        <w:rPr>
          <w:bCs/>
          <w:iCs/>
        </w:rPr>
      </w:pPr>
      <w:r w:rsidRPr="00D05687">
        <w:rPr>
          <w:bCs/>
          <w:iCs/>
        </w:rPr>
        <w:t>As this example shows, the skill of message relay, and the means to move traffic between spokes are requirements for amateur radio to serve the needs of the agency. The example also shows that operators need more than just the knowledge to use the radio in front of them, but they need to know which nets will provide which outlets, and stations need to connect to the right nets such that messages headed their way will find them.</w:t>
      </w:r>
    </w:p>
    <w:p w14:paraId="2ADE87EE" w14:textId="77777777" w:rsidR="00D05687" w:rsidRPr="00D05687" w:rsidRDefault="00D05687" w:rsidP="00D05687">
      <w:pPr>
        <w:rPr>
          <w:bCs/>
          <w:iCs/>
        </w:rPr>
      </w:pPr>
    </w:p>
    <w:p w14:paraId="36117214" w14:textId="77777777" w:rsidR="00D05687" w:rsidRPr="00D05687" w:rsidRDefault="00D05687" w:rsidP="00D05687">
      <w:pPr>
        <w:rPr>
          <w:bCs/>
          <w:iCs/>
        </w:rPr>
      </w:pPr>
      <w:r w:rsidRPr="00D05687">
        <w:rPr>
          <w:bCs/>
          <w:iCs/>
        </w:rPr>
        <w:t>The operators involved didn’t pick up their skills by relying solely on county ARES experience. As the agencies make use of their Emergency Coordinators and the ARES groups they lead, requirements become more complex, and ARES groups need to expand their capabilities. A big area of focus is in the handling of third-party messages.</w:t>
      </w:r>
    </w:p>
    <w:p w14:paraId="56524115" w14:textId="77777777" w:rsidR="00D05687" w:rsidRPr="00D05687" w:rsidRDefault="00D05687" w:rsidP="00D05687">
      <w:pPr>
        <w:rPr>
          <w:bCs/>
          <w:iCs/>
        </w:rPr>
      </w:pPr>
    </w:p>
    <w:p w14:paraId="2C9797F9" w14:textId="77777777" w:rsidR="00D05687" w:rsidRPr="00D05687" w:rsidRDefault="00D05687" w:rsidP="00D05687">
      <w:pPr>
        <w:rPr>
          <w:bCs/>
          <w:iCs/>
        </w:rPr>
      </w:pPr>
      <w:r w:rsidRPr="00D05687">
        <w:rPr>
          <w:bCs/>
          <w:iCs/>
        </w:rPr>
        <w:t>Fortunately, there is already a corps of volunteers and a system of organization for them that covers the entire Ohio Section and beyond, in the National Traffic System (NTS). Some operators have ignorantly dismissed NTS as a toy short-message service incapable of handling messages over 25 words or messages to be presented in a form that agencies expect. Some complain that messages arrive days later instead of real-time—without bothering to note that the problem comes because an untrained operator created the message in the first place without indicating the precedence of the traffic as anything more urgent than “Routine,” and then injecting it into a net that meets only three times weekly. These problems are all solvable through training and experience.</w:t>
      </w:r>
    </w:p>
    <w:p w14:paraId="4EAE0106" w14:textId="77777777" w:rsidR="00D05687" w:rsidRPr="00D05687" w:rsidRDefault="00D05687" w:rsidP="00D05687">
      <w:pPr>
        <w:rPr>
          <w:bCs/>
          <w:iCs/>
        </w:rPr>
      </w:pPr>
    </w:p>
    <w:p w14:paraId="046A2DA8" w14:textId="77777777" w:rsidR="00D05687" w:rsidRPr="00D05687" w:rsidRDefault="00D05687" w:rsidP="00D05687">
      <w:pPr>
        <w:rPr>
          <w:bCs/>
          <w:iCs/>
        </w:rPr>
      </w:pPr>
      <w:r w:rsidRPr="00D05687">
        <w:rPr>
          <w:bCs/>
          <w:iCs/>
        </w:rPr>
        <w:t>As demonstrated in recent SETs, various local, state, and federal exercises, as well as calls to activity in Franklin County, the traffic relay system is a valuable tool that must be understood and used when appropriate by competent radio volunteers.</w:t>
      </w:r>
    </w:p>
    <w:p w14:paraId="78663DC6" w14:textId="77777777" w:rsidR="00D05687" w:rsidRPr="00D05687" w:rsidRDefault="00D05687" w:rsidP="00D05687">
      <w:pPr>
        <w:rPr>
          <w:bCs/>
          <w:iCs/>
        </w:rPr>
      </w:pPr>
    </w:p>
    <w:p w14:paraId="43EBC313" w14:textId="77777777" w:rsidR="00D05687" w:rsidRDefault="00D05687" w:rsidP="00D05687">
      <w:pPr>
        <w:rPr>
          <w:bCs/>
          <w:iCs/>
        </w:rPr>
      </w:pPr>
      <w:r w:rsidRPr="00D05687">
        <w:rPr>
          <w:bCs/>
          <w:iCs/>
        </w:rPr>
        <w:t xml:space="preserve">During this year’s SET, the Central Ohio Traffic Net (COTN) went into an “active” mode, where it established operations over the course of the entire weekend of October 5 and 6. We called a net at midnight, checked in stations, moved traffic, and then closed the net. We called the next net at 6 a.m., and ran it in “emergency mode,” which is to say that we checked in stations that listed their traffic—indicating </w:t>
      </w:r>
      <w:r w:rsidRPr="00D05687">
        <w:rPr>
          <w:bCs/>
          <w:i/>
          <w:iCs/>
        </w:rPr>
        <w:t>precedence</w:t>
      </w:r>
      <w:r w:rsidRPr="00D05687">
        <w:rPr>
          <w:bCs/>
          <w:iCs/>
        </w:rPr>
        <w:t xml:space="preserve">, an important feature of message handling, as well as destination and quantity—and moved the traffic. </w:t>
      </w:r>
    </w:p>
    <w:p w14:paraId="05CFDE08" w14:textId="77777777" w:rsidR="00D05687" w:rsidRDefault="00D05687" w:rsidP="00D05687">
      <w:pPr>
        <w:rPr>
          <w:sz w:val="20"/>
          <w:szCs w:val="20"/>
        </w:rPr>
      </w:pPr>
    </w:p>
    <w:p w14:paraId="2983F079" w14:textId="77777777" w:rsidR="00D05687" w:rsidRDefault="00D05687" w:rsidP="00D05687">
      <w:pPr>
        <w:rPr>
          <w:sz w:val="20"/>
          <w:szCs w:val="20"/>
        </w:rPr>
      </w:pPr>
    </w:p>
    <w:p w14:paraId="1BBE8D97" w14:textId="77777777" w:rsidR="00D05687" w:rsidRDefault="00D05687" w:rsidP="00D05687">
      <w:pPr>
        <w:rPr>
          <w:sz w:val="20"/>
          <w:szCs w:val="20"/>
        </w:rPr>
      </w:pPr>
    </w:p>
    <w:p w14:paraId="6C635F5E" w14:textId="45AD12FF" w:rsidR="00D05687" w:rsidRPr="00D05687" w:rsidRDefault="00D05687" w:rsidP="00D05687">
      <w:pPr>
        <w:rPr>
          <w:sz w:val="20"/>
          <w:szCs w:val="20"/>
          <w:u w:val="single"/>
        </w:rPr>
      </w:pPr>
      <w:hyperlink w:anchor="top" w:history="1">
        <w:r w:rsidRPr="00D05687">
          <w:rPr>
            <w:rStyle w:val="Hyperlink"/>
            <w:sz w:val="20"/>
            <w:szCs w:val="20"/>
          </w:rPr>
          <w:t>TOP</w:t>
        </w:r>
      </w:hyperlink>
      <w:r w:rsidRPr="00D05687">
        <w:rPr>
          <w:sz w:val="20"/>
          <w:szCs w:val="20"/>
          <w:u w:val="single"/>
        </w:rPr>
        <w:t xml:space="preserve"> ^</w:t>
      </w:r>
    </w:p>
    <w:p w14:paraId="055CDA88" w14:textId="6B7CBB6F" w:rsidR="00D05687" w:rsidRPr="00D05687" w:rsidRDefault="00D05687" w:rsidP="00D05687">
      <w:pPr>
        <w:rPr>
          <w:bCs/>
          <w:iCs/>
        </w:rPr>
      </w:pPr>
      <w:r w:rsidRPr="00D05687">
        <w:rPr>
          <w:bCs/>
          <w:iCs/>
        </w:rPr>
        <w:lastRenderedPageBreak/>
        <w:t xml:space="preserve">Once the traffic was moved, we switched the net from a </w:t>
      </w:r>
      <w:r w:rsidRPr="00D05687">
        <w:rPr>
          <w:bCs/>
          <w:i/>
          <w:iCs/>
        </w:rPr>
        <w:t>directed net</w:t>
      </w:r>
      <w:r w:rsidRPr="00D05687">
        <w:rPr>
          <w:bCs/>
          <w:iCs/>
        </w:rPr>
        <w:t xml:space="preserve"> to a </w:t>
      </w:r>
      <w:r w:rsidRPr="00D05687">
        <w:rPr>
          <w:bCs/>
          <w:i/>
          <w:iCs/>
        </w:rPr>
        <w:t>free net</w:t>
      </w:r>
      <w:r w:rsidRPr="00D05687">
        <w:rPr>
          <w:bCs/>
          <w:iCs/>
        </w:rPr>
        <w:t>. In a free net, net control is still in place, as are any stations that care to stay on frequency. Those that leave the net advise net control before doing so. Stations may join the net at any time, whether they have traffic to send, or can provide an outlet for traffic.</w:t>
      </w:r>
    </w:p>
    <w:p w14:paraId="563841C9" w14:textId="77777777" w:rsidR="00D05687" w:rsidRPr="00D05687" w:rsidRDefault="00D05687" w:rsidP="00D05687">
      <w:pPr>
        <w:rPr>
          <w:bCs/>
          <w:iCs/>
        </w:rPr>
      </w:pPr>
    </w:p>
    <w:p w14:paraId="4740A691" w14:textId="77777777" w:rsidR="00D05687" w:rsidRPr="00D05687" w:rsidRDefault="00D05687" w:rsidP="00D05687">
      <w:pPr>
        <w:rPr>
          <w:bCs/>
          <w:iCs/>
        </w:rPr>
      </w:pPr>
      <w:r w:rsidRPr="00D05687">
        <w:rPr>
          <w:bCs/>
          <w:iCs/>
        </w:rPr>
        <w:t xml:space="preserve">At the top of the next hour, another net control station will call up the net again as a directed </w:t>
      </w:r>
      <w:proofErr w:type="gramStart"/>
      <w:r w:rsidRPr="00D05687">
        <w:rPr>
          <w:bCs/>
          <w:iCs/>
        </w:rPr>
        <w:t>net, and</w:t>
      </w:r>
      <w:proofErr w:type="gramEnd"/>
      <w:r w:rsidRPr="00D05687">
        <w:rPr>
          <w:bCs/>
          <w:iCs/>
        </w:rPr>
        <w:t xml:space="preserve"> repeat the cycle. In this way we maintained constant operation between the hours of 6 a.m. and 8 p.m., with a special session at midnight of each day. Final tabulation shows 28 separate sessions recording a total of 186 </w:t>
      </w:r>
      <w:proofErr w:type="spellStart"/>
      <w:r w:rsidRPr="00D05687">
        <w:rPr>
          <w:bCs/>
          <w:iCs/>
        </w:rPr>
        <w:t>checkins</w:t>
      </w:r>
      <w:proofErr w:type="spellEnd"/>
      <w:r w:rsidRPr="00D05687">
        <w:rPr>
          <w:bCs/>
          <w:iCs/>
        </w:rPr>
        <w:t>, moving 122 pieces of traffic (12 priority, 33 welfare, 71 routine, and 6 ICS-213), for a total of 25 hours and 55 minutes of operation.</w:t>
      </w:r>
    </w:p>
    <w:p w14:paraId="1642EDC2" w14:textId="77777777" w:rsidR="00D05687" w:rsidRPr="00D05687" w:rsidRDefault="00D05687" w:rsidP="00D05687">
      <w:pPr>
        <w:rPr>
          <w:bCs/>
          <w:iCs/>
        </w:rPr>
      </w:pPr>
    </w:p>
    <w:p w14:paraId="20A7E03A" w14:textId="77777777" w:rsidR="00D05687" w:rsidRPr="00D05687" w:rsidRDefault="00D05687" w:rsidP="00D05687">
      <w:pPr>
        <w:rPr>
          <w:bCs/>
          <w:iCs/>
        </w:rPr>
      </w:pPr>
      <w:r w:rsidRPr="00D05687">
        <w:rPr>
          <w:bCs/>
          <w:iCs/>
        </w:rPr>
        <w:t>Traffic nets are not appropriate for all conditions. Short, tactical messages between two stations that can hear each other—particularly when one of those stations is the hub and another is a spoke on it—are best addressed in dispatch-style nets. As the needs of the served agencies becomes more complex, however, it becomes imperative for ECs and all ARES operators to understand how to reach the traffic system, how to bring messages to it for relay, where to bring it, and how to establish liaison necessary to take messages headed into the served agency or the area.</w:t>
      </w:r>
    </w:p>
    <w:p w14:paraId="6351E61D" w14:textId="77777777" w:rsidR="00D05687" w:rsidRPr="00D05687" w:rsidRDefault="00D05687" w:rsidP="00D05687">
      <w:pPr>
        <w:rPr>
          <w:bCs/>
          <w:iCs/>
        </w:rPr>
      </w:pPr>
    </w:p>
    <w:p w14:paraId="57F5C698" w14:textId="77777777" w:rsidR="00D05687" w:rsidRPr="00D05687" w:rsidRDefault="00D05687" w:rsidP="00D05687">
      <w:pPr>
        <w:rPr>
          <w:bCs/>
          <w:iCs/>
        </w:rPr>
      </w:pPr>
      <w:r w:rsidRPr="00D05687">
        <w:rPr>
          <w:bCs/>
          <w:iCs/>
        </w:rPr>
        <w:t xml:space="preserve">Furthermore, traffic net managers and their members also have work to do. We need to ensure that we </w:t>
      </w:r>
      <w:proofErr w:type="gramStart"/>
      <w:r w:rsidRPr="00D05687">
        <w:rPr>
          <w:bCs/>
          <w:iCs/>
        </w:rPr>
        <w:t>have the ability to</w:t>
      </w:r>
      <w:proofErr w:type="gramEnd"/>
      <w:r w:rsidRPr="00D05687">
        <w:rPr>
          <w:bCs/>
          <w:iCs/>
        </w:rPr>
        <w:t xml:space="preserve"> recognize the various forms that agencies will ask their operators to move. We need to organize our nets such that they </w:t>
      </w:r>
      <w:proofErr w:type="gramStart"/>
      <w:r w:rsidRPr="00D05687">
        <w:rPr>
          <w:bCs/>
          <w:iCs/>
        </w:rPr>
        <w:t>have the ability to</w:t>
      </w:r>
      <w:proofErr w:type="gramEnd"/>
      <w:r w:rsidRPr="00D05687">
        <w:rPr>
          <w:bCs/>
          <w:iCs/>
        </w:rPr>
        <w:t xml:space="preserve"> turn to emergency mode operations so that when a message presents, it can be moved immediately. We need to make it possible for stations to join and to leave the net as required to keep that traffic moving. We need to understand how to use the various modes available. While voice relay is widely accessible, it is very, very slow, and works only in certain conditions. Digital modes are available, but without using proper procedures, they turn into an intolerably slow and confusing morass of </w:t>
      </w:r>
      <w:proofErr w:type="spellStart"/>
      <w:r w:rsidRPr="00D05687">
        <w:rPr>
          <w:bCs/>
          <w:iCs/>
        </w:rPr>
        <w:t>of</w:t>
      </w:r>
      <w:proofErr w:type="spellEnd"/>
      <w:r w:rsidRPr="00D05687">
        <w:rPr>
          <w:bCs/>
          <w:iCs/>
        </w:rPr>
        <w:t xml:space="preserve"> frustrated operators.</w:t>
      </w:r>
    </w:p>
    <w:p w14:paraId="0AD089D1" w14:textId="77777777" w:rsidR="00D05687" w:rsidRPr="00D05687" w:rsidRDefault="00D05687" w:rsidP="00D05687">
      <w:pPr>
        <w:rPr>
          <w:bCs/>
          <w:iCs/>
        </w:rPr>
      </w:pPr>
    </w:p>
    <w:p w14:paraId="7D43CD2C" w14:textId="77777777" w:rsidR="00D05687" w:rsidRPr="00D05687" w:rsidRDefault="00D05687" w:rsidP="00D05687">
      <w:pPr>
        <w:rPr>
          <w:bCs/>
          <w:iCs/>
        </w:rPr>
      </w:pPr>
      <w:r w:rsidRPr="00D05687">
        <w:rPr>
          <w:bCs/>
          <w:iCs/>
        </w:rPr>
        <w:t xml:space="preserve">The ARRL guidance on the NTS, its use in emergencies, and its support of ARES, is spelled out in the </w:t>
      </w:r>
      <w:r w:rsidRPr="00D05687">
        <w:rPr>
          <w:bCs/>
          <w:i/>
          <w:iCs/>
        </w:rPr>
        <w:t>Methods, Practices, and Guidelines</w:t>
      </w:r>
      <w:r w:rsidRPr="00D05687">
        <w:rPr>
          <w:bCs/>
          <w:iCs/>
        </w:rPr>
        <w:t xml:space="preserve"> (MPG) document. The document is large because it is </w:t>
      </w:r>
      <w:proofErr w:type="gramStart"/>
      <w:r w:rsidRPr="00D05687">
        <w:rPr>
          <w:bCs/>
          <w:iCs/>
        </w:rPr>
        <w:t>complete, and</w:t>
      </w:r>
      <w:proofErr w:type="gramEnd"/>
      <w:r w:rsidRPr="00D05687">
        <w:rPr>
          <w:bCs/>
          <w:iCs/>
        </w:rPr>
        <w:t xml:space="preserve"> covers almost any contingency and any mode that might be needed. It is available at </w:t>
      </w:r>
      <w:hyperlink r:id="rId99" w:history="1">
        <w:r w:rsidRPr="00D05687">
          <w:rPr>
            <w:rStyle w:val="Hyperlink"/>
            <w:bCs/>
            <w:iCs/>
          </w:rPr>
          <w:t>http://www.arrl.org/files/file/NTS_MPG2014.pdf</w:t>
        </w:r>
      </w:hyperlink>
      <w:r w:rsidRPr="00D05687">
        <w:rPr>
          <w:bCs/>
          <w:iCs/>
        </w:rPr>
        <w:t>, and I strongly recommend that every EC, and volunteer be familiar with its contents. I also will remind my fellow traffic net managers that it stresses the need for creating reliable circuits for moving third-party traffic. We’re there to serve the need of the message originator and recipient, not the other way around.</w:t>
      </w:r>
    </w:p>
    <w:p w14:paraId="2D22FE4E" w14:textId="77777777" w:rsidR="00D05687" w:rsidRPr="00D05687" w:rsidRDefault="00D05687" w:rsidP="00D05687">
      <w:pPr>
        <w:rPr>
          <w:bCs/>
          <w:iCs/>
        </w:rPr>
      </w:pPr>
    </w:p>
    <w:p w14:paraId="3282D0C7" w14:textId="77777777" w:rsidR="00D05687" w:rsidRPr="00D05687" w:rsidRDefault="00D05687" w:rsidP="00D05687">
      <w:pPr>
        <w:rPr>
          <w:bCs/>
          <w:iCs/>
        </w:rPr>
      </w:pPr>
      <w:r w:rsidRPr="00D05687">
        <w:rPr>
          <w:bCs/>
          <w:iCs/>
        </w:rPr>
        <w:t>All that said, expect further changes to come as a result of operating experience and integration of lessons learned through exercises such as VITAL CONNECTION, VIGILANT GUARD, and BLACK SWAN.</w:t>
      </w:r>
    </w:p>
    <w:p w14:paraId="5F901EFC" w14:textId="77777777" w:rsidR="00D05687" w:rsidRPr="00D05687" w:rsidRDefault="00D05687" w:rsidP="00D05687">
      <w:pPr>
        <w:rPr>
          <w:bCs/>
          <w:iCs/>
        </w:rPr>
      </w:pPr>
    </w:p>
    <w:p w14:paraId="37018855" w14:textId="77777777" w:rsidR="00D05687" w:rsidRPr="00D05687" w:rsidRDefault="00D05687" w:rsidP="00D05687">
      <w:pPr>
        <w:rPr>
          <w:bCs/>
          <w:iCs/>
        </w:rPr>
      </w:pPr>
      <w:r w:rsidRPr="00D05687">
        <w:rPr>
          <w:bCs/>
          <w:iCs/>
        </w:rPr>
        <w:t>It’s an exciting time to be in emergency communication. Watch this space for further information on the role of the traffic system and how to improve the utility of all amateur radio by better integrating the various means of serving the public and the agencies that serve them.</w:t>
      </w:r>
    </w:p>
    <w:p w14:paraId="50D7F61A" w14:textId="77777777" w:rsidR="00D05687" w:rsidRPr="00D05687" w:rsidRDefault="00D05687" w:rsidP="00D05687">
      <w:pPr>
        <w:rPr>
          <w:bCs/>
          <w:iCs/>
        </w:rPr>
      </w:pPr>
    </w:p>
    <w:p w14:paraId="08091964" w14:textId="77777777" w:rsidR="00D05687" w:rsidRPr="00D05687" w:rsidRDefault="00D05687" w:rsidP="00D05687">
      <w:pPr>
        <w:rPr>
          <w:bCs/>
          <w:iCs/>
        </w:rPr>
      </w:pPr>
    </w:p>
    <w:p w14:paraId="48BF088B" w14:textId="5BAFE4E3" w:rsidR="00D05687" w:rsidRDefault="00655052" w:rsidP="00655052">
      <w:pPr>
        <w:jc w:val="center"/>
        <w:rPr>
          <w:bCs/>
          <w:iCs/>
        </w:rPr>
      </w:pPr>
      <w:r>
        <w:rPr>
          <w:bCs/>
          <w:iCs/>
        </w:rPr>
        <w:t>#########</w:t>
      </w:r>
    </w:p>
    <w:p w14:paraId="1E77ED4A" w14:textId="77777777" w:rsidR="005834F8" w:rsidRDefault="005834F8" w:rsidP="005834F8">
      <w:pPr>
        <w:rPr>
          <w:sz w:val="20"/>
          <w:szCs w:val="20"/>
        </w:rPr>
      </w:pPr>
    </w:p>
    <w:p w14:paraId="48A87ADF" w14:textId="77777777" w:rsidR="005834F8" w:rsidRDefault="005834F8" w:rsidP="005834F8">
      <w:pPr>
        <w:rPr>
          <w:sz w:val="20"/>
          <w:szCs w:val="20"/>
        </w:rPr>
      </w:pPr>
    </w:p>
    <w:p w14:paraId="4E2032D9" w14:textId="77777777" w:rsidR="005834F8" w:rsidRDefault="005834F8" w:rsidP="005834F8">
      <w:pPr>
        <w:rPr>
          <w:sz w:val="20"/>
          <w:szCs w:val="20"/>
        </w:rPr>
      </w:pPr>
    </w:p>
    <w:p w14:paraId="22AA016F" w14:textId="77777777" w:rsidR="005834F8" w:rsidRDefault="005834F8" w:rsidP="005834F8">
      <w:pPr>
        <w:rPr>
          <w:sz w:val="20"/>
          <w:szCs w:val="20"/>
        </w:rPr>
      </w:pPr>
    </w:p>
    <w:p w14:paraId="4CB6E575" w14:textId="77777777" w:rsidR="005834F8" w:rsidRDefault="005834F8" w:rsidP="005834F8">
      <w:pPr>
        <w:rPr>
          <w:sz w:val="20"/>
          <w:szCs w:val="20"/>
        </w:rPr>
      </w:pPr>
    </w:p>
    <w:p w14:paraId="1690DAAD" w14:textId="77777777" w:rsidR="005834F8" w:rsidRDefault="005834F8" w:rsidP="005834F8">
      <w:pPr>
        <w:rPr>
          <w:sz w:val="20"/>
          <w:szCs w:val="20"/>
        </w:rPr>
      </w:pPr>
    </w:p>
    <w:p w14:paraId="04C7B239" w14:textId="77777777" w:rsidR="005834F8" w:rsidRDefault="005834F8" w:rsidP="005834F8">
      <w:pPr>
        <w:rPr>
          <w:sz w:val="20"/>
          <w:szCs w:val="20"/>
        </w:rPr>
      </w:pPr>
    </w:p>
    <w:p w14:paraId="4E16F86E" w14:textId="4E21E129" w:rsidR="005834F8" w:rsidRDefault="005834F8" w:rsidP="005834F8">
      <w:pPr>
        <w:rPr>
          <w:b/>
          <w:i/>
          <w:sz w:val="28"/>
          <w:szCs w:val="28"/>
        </w:rPr>
      </w:pPr>
      <w:hyperlink w:anchor="top" w:history="1">
        <w:r w:rsidRPr="00655052">
          <w:rPr>
            <w:rStyle w:val="Hyperlink"/>
            <w:sz w:val="20"/>
            <w:szCs w:val="20"/>
          </w:rPr>
          <w:t>TOP</w:t>
        </w:r>
      </w:hyperlink>
      <w:r w:rsidRPr="00655052">
        <w:rPr>
          <w:sz w:val="20"/>
          <w:szCs w:val="20"/>
          <w:u w:val="single"/>
        </w:rPr>
        <w:t xml:space="preserve"> ^</w:t>
      </w:r>
    </w:p>
    <w:p w14:paraId="652DD86E" w14:textId="0BAF5D5D" w:rsidR="005834F8" w:rsidRDefault="005834F8" w:rsidP="005834F8">
      <w:pPr>
        <w:rPr>
          <w:b/>
          <w:bCs/>
          <w:i/>
          <w:iCs/>
          <w:sz w:val="28"/>
          <w:szCs w:val="28"/>
        </w:rPr>
      </w:pPr>
      <w:r>
        <w:rPr>
          <w:b/>
        </w:rPr>
        <w:lastRenderedPageBreak/>
        <w:pict w14:anchorId="2EC66221">
          <v:rect id="_x0000_i1159" style="width:0;height:1.5pt" o:hralign="center" o:hrstd="t" o:hr="t" fillcolor="#a0a0a0" stroked="f"/>
        </w:pict>
      </w:r>
    </w:p>
    <w:p w14:paraId="320B7355" w14:textId="0869FD7A" w:rsidR="005834F8" w:rsidRPr="00F72D52" w:rsidRDefault="005834F8" w:rsidP="005834F8">
      <w:pPr>
        <w:rPr>
          <w:b/>
          <w:bCs/>
          <w:i/>
          <w:iCs/>
          <w:sz w:val="28"/>
          <w:szCs w:val="28"/>
        </w:rPr>
      </w:pPr>
      <w:r w:rsidRPr="00F72D52">
        <w:rPr>
          <w:b/>
          <w:bCs/>
          <w:i/>
          <w:iCs/>
          <w:sz w:val="28"/>
          <w:szCs w:val="28"/>
        </w:rPr>
        <w:t>STARK COUNTY SHERIFF'S OFFICE MAKES ARRESTS IN STOLEN RADIO IDS ON THE MARCS RADIO SYSTEM</w:t>
      </w:r>
    </w:p>
    <w:p w14:paraId="7C545446" w14:textId="77777777" w:rsidR="005834F8" w:rsidRPr="00F72D52" w:rsidRDefault="005834F8" w:rsidP="005834F8">
      <w:pPr>
        <w:rPr>
          <w:i/>
          <w:iCs/>
        </w:rPr>
      </w:pPr>
      <w:r w:rsidRPr="00F72D52">
        <w:rPr>
          <w:i/>
          <w:iCs/>
        </w:rPr>
        <w:t xml:space="preserve">(submitted </w:t>
      </w:r>
      <w:proofErr w:type="gramStart"/>
      <w:r w:rsidRPr="00F72D52">
        <w:rPr>
          <w:i/>
          <w:iCs/>
        </w:rPr>
        <w:t>by:</w:t>
      </w:r>
      <w:proofErr w:type="gramEnd"/>
      <w:r w:rsidRPr="00F72D52">
        <w:rPr>
          <w:i/>
          <w:iCs/>
        </w:rPr>
        <w:t xml:space="preserve">  Greg, WD9FTZ)</w:t>
      </w:r>
    </w:p>
    <w:p w14:paraId="4A31FDCF" w14:textId="77777777" w:rsidR="005834F8" w:rsidRDefault="005834F8" w:rsidP="005834F8"/>
    <w:p w14:paraId="7AE2DC1E" w14:textId="77777777" w:rsidR="005834F8" w:rsidRPr="00F72D52" w:rsidRDefault="005834F8" w:rsidP="005834F8">
      <w:r w:rsidRPr="00F72D52">
        <w:t>Stark County Sheriff George T. Maier announced the arrests after a lengthy investigation into stolen radio IDs on the statewide MARCS radio system. (MARCS) Multi-Agency Radio Communications System, is a statewide emergency public radio system used by numerous public safety agencies throughout Ohio.</w:t>
      </w:r>
    </w:p>
    <w:p w14:paraId="637AAFC5" w14:textId="77777777" w:rsidR="005834F8" w:rsidRDefault="005834F8" w:rsidP="005834F8"/>
    <w:p w14:paraId="3DF9D9A2" w14:textId="4A34B7C4" w:rsidR="005834F8" w:rsidRPr="00F72D52" w:rsidRDefault="005834F8" w:rsidP="005834F8">
      <w:r w:rsidRPr="00F72D52">
        <w:t>Authorities were notified of suspicious activity by officials with Ohio MARCS, which led investigators to execute numerous search warrants in the Canton area on Monday, October 22, 2018, in connection to the stolen radio IDs operating on the MARCS radio system. The stolen IDs were being used to illegally program radios to operate on the system designed for first responders. The suspects were part of an organization who all worked together to facilitate this crime. Public Safety Radio Templates were pirated and illegally sold and distributed to unauthorized individuals for personal use.</w:t>
      </w:r>
    </w:p>
    <w:p w14:paraId="351EF0BF" w14:textId="77777777" w:rsidR="005834F8" w:rsidRPr="00F72D52" w:rsidRDefault="005834F8" w:rsidP="005834F8"/>
    <w:p w14:paraId="7F06A181" w14:textId="77777777" w:rsidR="005834F8" w:rsidRPr="00F72D52" w:rsidRDefault="005834F8" w:rsidP="005834F8">
      <w:r w:rsidRPr="00F72D52">
        <w:t>Sheriff Maier stated, “It is critical that we do everything to ensure the MARCS radio system, which provides lifesaving communication capabilities to our first responders, is protected. We are committed to holding those accountable who interfere with our emergency communication here in Stark County and across the state of Ohio. The arrests are another example of agencies working together for the safety of our community. We appreciate the cooperation of Ohio MARCS, Motorola, and the Stark County Prosecutor’s Office.”</w:t>
      </w:r>
    </w:p>
    <w:p w14:paraId="3C6ED510" w14:textId="77777777" w:rsidR="005834F8" w:rsidRPr="00F72D52" w:rsidRDefault="005834F8" w:rsidP="005834F8"/>
    <w:p w14:paraId="02F0A2C1" w14:textId="77777777" w:rsidR="005834F8" w:rsidRPr="00F72D52" w:rsidRDefault="005834F8" w:rsidP="005834F8">
      <w:r w:rsidRPr="00F72D52">
        <w:t>Some other links:</w:t>
      </w:r>
    </w:p>
    <w:p w14:paraId="7AAA8FEF" w14:textId="77777777" w:rsidR="005834F8" w:rsidRPr="00F72D52" w:rsidRDefault="005834F8" w:rsidP="005834F8">
      <w:hyperlink r:id="rId100" w:history="1">
        <w:r w:rsidRPr="00F72D52">
          <w:rPr>
            <w:rStyle w:val="Hyperlink"/>
          </w:rPr>
          <w:t>https://www.news5cleveland.com/news/local-news/oh-stark/5-people-charged-for-using-stolen-ids-on-police-radio-system-that-could-put-first-responders-at-risk</w:t>
        </w:r>
      </w:hyperlink>
    </w:p>
    <w:p w14:paraId="7C60B38A" w14:textId="77777777" w:rsidR="005834F8" w:rsidRPr="00F72D52" w:rsidRDefault="005834F8" w:rsidP="005834F8"/>
    <w:p w14:paraId="24D4AEBE" w14:textId="77777777" w:rsidR="005834F8" w:rsidRPr="00F72D52" w:rsidRDefault="005834F8" w:rsidP="005834F8">
      <w:hyperlink r:id="rId101" w:history="1">
        <w:r w:rsidRPr="00F72D52">
          <w:rPr>
            <w:rStyle w:val="Hyperlink"/>
          </w:rPr>
          <w:t>https://www.whbc.com/five-arrested-following-marcs-radio-investigation/</w:t>
        </w:r>
      </w:hyperlink>
    </w:p>
    <w:p w14:paraId="148EED5D" w14:textId="77777777" w:rsidR="005834F8" w:rsidRDefault="005834F8" w:rsidP="00E729FF">
      <w:pPr>
        <w:rPr>
          <w:b/>
        </w:rPr>
      </w:pPr>
    </w:p>
    <w:p w14:paraId="0CFF12E7" w14:textId="16429D08" w:rsidR="00655052" w:rsidRDefault="00655052" w:rsidP="00E729FF">
      <w:pPr>
        <w:rPr>
          <w:b/>
          <w:i/>
          <w:sz w:val="28"/>
          <w:szCs w:val="28"/>
        </w:rPr>
      </w:pPr>
      <w:r>
        <w:rPr>
          <w:b/>
        </w:rPr>
        <w:pict w14:anchorId="50EC8C65">
          <v:rect id="_x0000_i1051" style="width:0;height:1.5pt" o:hralign="center" o:hrstd="t" o:hr="t" fillcolor="#a0a0a0" stroked="f"/>
        </w:pict>
      </w:r>
    </w:p>
    <w:p w14:paraId="6B9B9ACF" w14:textId="5DC9423D" w:rsidR="00E729FF" w:rsidRPr="00FD0EAD" w:rsidRDefault="00E729FF" w:rsidP="00E729FF">
      <w:pPr>
        <w:rPr>
          <w:b/>
          <w:i/>
        </w:rPr>
      </w:pPr>
      <w:bookmarkStart w:id="44" w:name="final"/>
      <w:bookmarkEnd w:id="44"/>
      <w:proofErr w:type="gramStart"/>
      <w:r w:rsidRPr="00FD0EAD">
        <w:rPr>
          <w:b/>
          <w:i/>
          <w:sz w:val="28"/>
          <w:szCs w:val="28"/>
        </w:rPr>
        <w:t>Final..</w:t>
      </w:r>
      <w:proofErr w:type="gramEnd"/>
      <w:r w:rsidRPr="00FD0EAD">
        <w:rPr>
          <w:b/>
          <w:i/>
          <w:sz w:val="28"/>
          <w:szCs w:val="28"/>
        </w:rPr>
        <w:t xml:space="preserve">  </w:t>
      </w:r>
      <w:proofErr w:type="gramStart"/>
      <w:r w:rsidRPr="00FD0EAD">
        <w:rPr>
          <w:b/>
          <w:i/>
          <w:sz w:val="28"/>
          <w:szCs w:val="28"/>
        </w:rPr>
        <w:t>Final..</w:t>
      </w:r>
      <w:proofErr w:type="gramEnd"/>
      <w:r w:rsidRPr="00FD0EAD">
        <w:rPr>
          <w:b/>
          <w:i/>
          <w:sz w:val="28"/>
          <w:szCs w:val="28"/>
        </w:rPr>
        <w:t xml:space="preserve">    </w:t>
      </w:r>
    </w:p>
    <w:p w14:paraId="4B8EF228" w14:textId="604D5811" w:rsidR="00E729FF" w:rsidRPr="00FD0EAD" w:rsidRDefault="00E729FF" w:rsidP="00E729FF">
      <w:pPr>
        <w:rPr>
          <w:b/>
          <w:i/>
        </w:rPr>
      </w:pPr>
      <w:r w:rsidRPr="00FD0EAD">
        <w:rPr>
          <w:noProof/>
          <w:sz w:val="32"/>
          <w:szCs w:val="32"/>
        </w:rPr>
        <w:drawing>
          <wp:anchor distT="0" distB="0" distL="114300" distR="114300" simplePos="0" relativeHeight="252811264" behindDoc="1" locked="0" layoutInCell="1" allowOverlap="1" wp14:anchorId="0128CED3" wp14:editId="17D78CFD">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02">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97DFFC" w14:textId="0FC279FE" w:rsidR="00C62114" w:rsidRDefault="00E729FF" w:rsidP="00E729FF">
      <w:r w:rsidRPr="00FD0EAD">
        <w:t xml:space="preserve">Hey Gang...  </w:t>
      </w:r>
    </w:p>
    <w:p w14:paraId="10BCD509" w14:textId="14CDDC8A" w:rsidR="00C62114" w:rsidRDefault="00C62114" w:rsidP="00E729FF"/>
    <w:p w14:paraId="3098BC52" w14:textId="2A2334BD" w:rsidR="00F251EC" w:rsidRDefault="00F0225E" w:rsidP="00E45655">
      <w:r>
        <w:t>T</w:t>
      </w:r>
      <w:r w:rsidR="00391A51">
        <w:t xml:space="preserve">his has been </w:t>
      </w:r>
      <w:r w:rsidR="001D432E">
        <w:t>a rather relaxing week for me. I’m here on the beach soaking up some sun and fun. No, I’m not at Cedar Point, I’m here in Fort Myers</w:t>
      </w:r>
      <w:r w:rsidR="00880338">
        <w:t xml:space="preserve"> / Sanibel</w:t>
      </w:r>
      <w:r w:rsidR="001D432E">
        <w:t xml:space="preserve"> Florida for a few days. </w:t>
      </w:r>
      <w:r w:rsidR="00BF0D7D">
        <w:t>I’ve been taking in the si</w:t>
      </w:r>
      <w:r w:rsidR="00385793">
        <w:t>ghts</w:t>
      </w:r>
      <w:r w:rsidR="00BF0D7D">
        <w:t xml:space="preserve"> and just having some with the better half. It’s not often I get to do things like this, so I took advantage of the opportunity when it came along. No club meetings, breakfasts with the guys or hamfests this week to report on. </w:t>
      </w:r>
      <w:r w:rsidR="008C0E40">
        <w:t>I can tell you that a</w:t>
      </w:r>
      <w:r w:rsidR="00BF0D7D">
        <w:t>ll’s quiet on the Gulf Coast</w:t>
      </w:r>
      <w:r w:rsidR="00F251EC">
        <w:t xml:space="preserve"> and the seafood is to die for!!! </w:t>
      </w:r>
      <w:r w:rsidR="00880338">
        <w:t xml:space="preserve">The boat races were </w:t>
      </w:r>
      <w:r w:rsidR="005834F8">
        <w:t>fantastic,</w:t>
      </w:r>
      <w:r w:rsidR="00880338">
        <w:t xml:space="preserve"> and we even had the Vice President of the United States come and join in on the fun.</w:t>
      </w:r>
    </w:p>
    <w:p w14:paraId="683AE63F" w14:textId="77777777" w:rsidR="005834F8" w:rsidRDefault="005834F8" w:rsidP="005834F8">
      <w:pPr>
        <w:rPr>
          <w:sz w:val="20"/>
          <w:szCs w:val="20"/>
        </w:rPr>
      </w:pPr>
    </w:p>
    <w:p w14:paraId="6F199A9A" w14:textId="77777777" w:rsidR="00F14616" w:rsidRDefault="00F14616" w:rsidP="00F14616">
      <w:r>
        <w:t xml:space="preserve">I for sure will make up for the mini vacation as soon as I land back in Ohio. </w:t>
      </w:r>
    </w:p>
    <w:p w14:paraId="30A88272" w14:textId="77777777" w:rsidR="005834F8" w:rsidRDefault="005834F8" w:rsidP="005834F8">
      <w:pPr>
        <w:rPr>
          <w:sz w:val="20"/>
          <w:szCs w:val="20"/>
        </w:rPr>
      </w:pPr>
    </w:p>
    <w:p w14:paraId="059F74BF" w14:textId="77777777" w:rsidR="005834F8" w:rsidRDefault="005834F8" w:rsidP="005834F8">
      <w:pPr>
        <w:rPr>
          <w:sz w:val="20"/>
          <w:szCs w:val="20"/>
        </w:rPr>
      </w:pPr>
    </w:p>
    <w:p w14:paraId="4B01C4A5" w14:textId="77777777" w:rsidR="005834F8" w:rsidRDefault="005834F8" w:rsidP="005834F8">
      <w:pPr>
        <w:rPr>
          <w:sz w:val="20"/>
          <w:szCs w:val="20"/>
        </w:rPr>
      </w:pPr>
    </w:p>
    <w:p w14:paraId="06431CF2" w14:textId="77777777" w:rsidR="005834F8" w:rsidRDefault="005834F8" w:rsidP="005834F8">
      <w:pPr>
        <w:rPr>
          <w:sz w:val="20"/>
          <w:szCs w:val="20"/>
        </w:rPr>
      </w:pPr>
    </w:p>
    <w:p w14:paraId="7AA89505" w14:textId="7292D6B0" w:rsidR="005834F8" w:rsidRDefault="005834F8" w:rsidP="005834F8">
      <w:pPr>
        <w:rPr>
          <w:b/>
          <w:i/>
          <w:sz w:val="28"/>
          <w:szCs w:val="28"/>
        </w:rPr>
      </w:pPr>
      <w:hyperlink w:anchor="top" w:history="1">
        <w:r w:rsidRPr="00655052">
          <w:rPr>
            <w:rStyle w:val="Hyperlink"/>
            <w:sz w:val="20"/>
            <w:szCs w:val="20"/>
          </w:rPr>
          <w:t>TOP</w:t>
        </w:r>
      </w:hyperlink>
      <w:r w:rsidRPr="00655052">
        <w:rPr>
          <w:sz w:val="20"/>
          <w:szCs w:val="20"/>
          <w:u w:val="single"/>
        </w:rPr>
        <w:t xml:space="preserve"> ^</w:t>
      </w:r>
    </w:p>
    <w:p w14:paraId="1196F478" w14:textId="2D348419" w:rsidR="00BF0D7D" w:rsidRDefault="002E2F58" w:rsidP="00DC24DB">
      <w:r>
        <w:lastRenderedPageBreak/>
        <w:t xml:space="preserve">Sliding down the band a bit…  </w:t>
      </w:r>
      <w:r w:rsidR="00BF0D7D">
        <w:t xml:space="preserve">Stan, N8BHL has reported that the S.E.T. when extremely well and he’ll have a report on it </w:t>
      </w:r>
      <w:proofErr w:type="gramStart"/>
      <w:r w:rsidR="00BF0D7D">
        <w:t>in the near future</w:t>
      </w:r>
      <w:proofErr w:type="gramEnd"/>
      <w:r w:rsidR="00BF0D7D">
        <w:t xml:space="preserve">. I will say, I got to participate a little and I had a blast with </w:t>
      </w:r>
      <w:proofErr w:type="gramStart"/>
      <w:r w:rsidR="00BF0D7D">
        <w:t>all of</w:t>
      </w:r>
      <w:proofErr w:type="gramEnd"/>
      <w:r w:rsidR="00BF0D7D">
        <w:t xml:space="preserve"> the folks in Mansfield that really did a great job of finding out just where they can and cannot operate simplex to. I hope you did the same.</w:t>
      </w:r>
    </w:p>
    <w:p w14:paraId="63E72773" w14:textId="77777777" w:rsidR="008C0E40" w:rsidRDefault="008C0E40" w:rsidP="00E729FF"/>
    <w:p w14:paraId="27CFF10F" w14:textId="034754A1" w:rsidR="0065780F" w:rsidRDefault="001B2F74" w:rsidP="00E729FF">
      <w:r>
        <w:t xml:space="preserve">I’m </w:t>
      </w:r>
      <w:proofErr w:type="spellStart"/>
      <w:r>
        <w:t>gonna</w:t>
      </w:r>
      <w:proofErr w:type="spellEnd"/>
      <w:r>
        <w:t xml:space="preserve"> keep it short this week so I can get back to the pool and sun</w:t>
      </w:r>
      <w:r w:rsidR="00F14616">
        <w:t xml:space="preserve">, but before I </w:t>
      </w:r>
      <w:proofErr w:type="gramStart"/>
      <w:r w:rsidR="00F14616">
        <w:t>go</w:t>
      </w:r>
      <w:proofErr w:type="gramEnd"/>
      <w:r w:rsidR="00F14616">
        <w:t xml:space="preserve"> </w:t>
      </w:r>
      <w:r>
        <w:t xml:space="preserve">I do want to ask this…. </w:t>
      </w:r>
      <w:r w:rsidR="00E729FF" w:rsidRPr="00FD0EAD">
        <w:t xml:space="preserve">Is your club doing any special activities that you’d like the Section to know about? </w:t>
      </w:r>
      <w:r w:rsidR="0065780F">
        <w:t xml:space="preserve">As you can see by the posts in the Club Corner, many clubs are already taking advantage of getting the word out to over 8,000 readers every week. </w:t>
      </w:r>
    </w:p>
    <w:p w14:paraId="30D61529" w14:textId="77777777" w:rsidR="007E114B" w:rsidRDefault="007E114B" w:rsidP="00E729FF"/>
    <w:p w14:paraId="61BECAF1" w14:textId="54CF53FE" w:rsidR="00E729FF" w:rsidRPr="00FD0EAD" w:rsidRDefault="00E729FF" w:rsidP="00E729FF">
      <w:r w:rsidRPr="00FD0EAD">
        <w:t xml:space="preserve">Do you have a story that you’d like to tell about something that you or your club has or is doing? Let me know about it and let’s get it in the next edition! </w:t>
      </w:r>
    </w:p>
    <w:p w14:paraId="6F7C6839" w14:textId="24DD2BCC" w:rsidR="00E729FF" w:rsidRPr="00FD0EAD" w:rsidRDefault="00E729FF" w:rsidP="00E729FF"/>
    <w:p w14:paraId="12B74966" w14:textId="77777777" w:rsidR="00E729FF" w:rsidRPr="00FD0EAD" w:rsidRDefault="00E729FF" w:rsidP="00E729FF">
      <w:r w:rsidRPr="00FD0EAD">
        <w:t>Whelp… That’s going to do it for this time around. Stay safe, enjoy the sunshine while we have it, and most of all… have FUN!!</w:t>
      </w:r>
    </w:p>
    <w:p w14:paraId="1C8776BE" w14:textId="56C66C2C" w:rsidR="00E729FF" w:rsidRPr="00FD0EAD" w:rsidRDefault="00E729FF" w:rsidP="00E729FF"/>
    <w:p w14:paraId="13E322B4" w14:textId="77777777" w:rsidR="00E729FF" w:rsidRPr="00FD0EAD" w:rsidRDefault="00E729FF" w:rsidP="00E729FF">
      <w:r w:rsidRPr="00FD0EAD">
        <w:t xml:space="preserve">73, </w:t>
      </w:r>
    </w:p>
    <w:p w14:paraId="27D328B3" w14:textId="77777777" w:rsidR="004E45A2" w:rsidRDefault="004E45A2" w:rsidP="00E729FF">
      <w:pPr>
        <w:rPr>
          <w:b/>
          <w:i/>
        </w:rPr>
      </w:pPr>
    </w:p>
    <w:p w14:paraId="61E3CF55" w14:textId="7D378583" w:rsidR="008C0E40" w:rsidRPr="00655052" w:rsidRDefault="00E729FF" w:rsidP="008C0E40">
      <w:pPr>
        <w:rPr>
          <w:bCs/>
          <w:iCs/>
        </w:rPr>
      </w:pPr>
      <w:r w:rsidRPr="00FD0EAD">
        <w:rPr>
          <w:b/>
          <w:i/>
        </w:rPr>
        <w:t>Scott, N8SY</w:t>
      </w:r>
    </w:p>
    <w:bookmarkEnd w:id="14"/>
    <w:bookmarkEnd w:id="15"/>
    <w:bookmarkEnd w:id="16"/>
    <w:bookmarkEnd w:id="17"/>
    <w:bookmarkEnd w:id="18"/>
    <w:bookmarkEnd w:id="19"/>
    <w:bookmarkEnd w:id="20"/>
    <w:p w14:paraId="0B405EE3" w14:textId="77777777" w:rsidR="00F14616" w:rsidRDefault="00F14616" w:rsidP="00655052">
      <w:pPr>
        <w:rPr>
          <w:b/>
        </w:rPr>
      </w:pPr>
    </w:p>
    <w:p w14:paraId="19333D2D" w14:textId="5978D2EB" w:rsidR="00655052" w:rsidRDefault="00655052" w:rsidP="00655052">
      <w:pPr>
        <w:rPr>
          <w:b/>
          <w:i/>
          <w:iCs/>
          <w:sz w:val="28"/>
          <w:szCs w:val="28"/>
        </w:rPr>
      </w:pPr>
      <w:r>
        <w:rPr>
          <w:b/>
        </w:rPr>
        <w:pict w14:anchorId="7A232CE7">
          <v:rect id="_x0000_i1091" style="width:0;height:1.5pt" o:hralign="center" o:hrstd="t" o:hr="t" fillcolor="#a0a0a0" stroked="f"/>
        </w:pict>
      </w:r>
    </w:p>
    <w:p w14:paraId="5DBEA41D" w14:textId="77777777" w:rsidR="00655052" w:rsidRPr="00955778" w:rsidRDefault="00655052" w:rsidP="00655052">
      <w:pPr>
        <w:rPr>
          <w:b/>
          <w:i/>
          <w:iCs/>
          <w:sz w:val="28"/>
          <w:szCs w:val="28"/>
        </w:rPr>
      </w:pPr>
      <w:r w:rsidRPr="00955778">
        <w:rPr>
          <w:noProof/>
        </w:rPr>
        <w:drawing>
          <wp:anchor distT="0" distB="0" distL="114300" distR="114300" simplePos="0" relativeHeight="252994560" behindDoc="1" locked="0" layoutInCell="1" allowOverlap="1" wp14:anchorId="55D12103" wp14:editId="52EC44D5">
            <wp:simplePos x="0" y="0"/>
            <wp:positionH relativeFrom="margin">
              <wp:posOffset>6074410</wp:posOffset>
            </wp:positionH>
            <wp:positionV relativeFrom="paragraph">
              <wp:posOffset>53340</wp:posOffset>
            </wp:positionV>
            <wp:extent cx="726440" cy="809625"/>
            <wp:effectExtent l="0" t="0" r="0" b="9525"/>
            <wp:wrapTight wrapText="bothSides">
              <wp:wrapPolygon edited="0">
                <wp:start x="0" y="0"/>
                <wp:lineTo x="0" y="21346"/>
                <wp:lineTo x="20958" y="21346"/>
                <wp:lineTo x="2095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726440" cy="809625"/>
                    </a:xfrm>
                    <a:prstGeom prst="rect">
                      <a:avLst/>
                    </a:prstGeom>
                  </pic:spPr>
                </pic:pic>
              </a:graphicData>
            </a:graphic>
            <wp14:sizeRelH relativeFrom="page">
              <wp14:pctWidth>0</wp14:pctWidth>
            </wp14:sizeRelH>
            <wp14:sizeRelV relativeFrom="page">
              <wp14:pctHeight>0</wp14:pctHeight>
            </wp14:sizeRelV>
          </wp:anchor>
        </w:drawing>
      </w:r>
      <w:r w:rsidRPr="00955778">
        <w:rPr>
          <w:b/>
          <w:i/>
          <w:iCs/>
          <w:sz w:val="28"/>
          <w:szCs w:val="28"/>
        </w:rPr>
        <w:t>Welcome New Subscriber</w:t>
      </w:r>
      <w:r>
        <w:rPr>
          <w:b/>
          <w:i/>
          <w:iCs/>
          <w:sz w:val="28"/>
          <w:szCs w:val="28"/>
        </w:rPr>
        <w:t>s</w:t>
      </w:r>
    </w:p>
    <w:p w14:paraId="75AAD249" w14:textId="77777777" w:rsidR="00655052" w:rsidRDefault="00655052" w:rsidP="00655052">
      <w:pPr>
        <w:rPr>
          <w:b/>
        </w:rPr>
      </w:pPr>
    </w:p>
    <w:p w14:paraId="35522DFC" w14:textId="77777777" w:rsidR="00655052" w:rsidRPr="00F73BF0" w:rsidRDefault="00655052" w:rsidP="00655052">
      <w:pPr>
        <w:rPr>
          <w:bCs/>
        </w:rPr>
      </w:pPr>
      <w:r w:rsidRPr="00F73BF0">
        <w:rPr>
          <w:bCs/>
        </w:rPr>
        <w:t>James, ke8iju</w:t>
      </w:r>
      <w:r>
        <w:rPr>
          <w:bCs/>
        </w:rPr>
        <w:t>; Grant, K8BCI</w:t>
      </w:r>
    </w:p>
    <w:p w14:paraId="2CBAF2F1" w14:textId="77777777" w:rsidR="00655052" w:rsidRDefault="00655052" w:rsidP="00655052"/>
    <w:p w14:paraId="1B06CB97" w14:textId="77777777" w:rsidR="00655052" w:rsidRDefault="00655052" w:rsidP="00655052"/>
    <w:p w14:paraId="6EBD10A2" w14:textId="77777777" w:rsidR="00655052" w:rsidRDefault="00655052" w:rsidP="00655052">
      <w:pPr>
        <w:rPr>
          <w:b/>
          <w:i/>
          <w:iCs/>
          <w:sz w:val="28"/>
          <w:szCs w:val="28"/>
        </w:rPr>
      </w:pPr>
      <w:r>
        <w:rPr>
          <w:b/>
        </w:rPr>
        <w:pict w14:anchorId="327E8FC8">
          <v:rect id="_x0000_i1092" style="width:0;height:1.5pt" o:hralign="center" o:hrstd="t" o:hr="t" fillcolor="#a0a0a0" stroked="f"/>
        </w:pict>
      </w:r>
    </w:p>
    <w:p w14:paraId="6633FA34" w14:textId="77777777" w:rsidR="00655052" w:rsidRPr="00FD0EAD" w:rsidRDefault="00655052" w:rsidP="00655052">
      <w:pPr>
        <w:rPr>
          <w:b/>
          <w:i/>
          <w:iCs/>
          <w:sz w:val="28"/>
          <w:szCs w:val="28"/>
        </w:rPr>
      </w:pPr>
      <w:r>
        <w:rPr>
          <w:b/>
          <w:i/>
          <w:iCs/>
          <w:sz w:val="28"/>
          <w:szCs w:val="28"/>
        </w:rPr>
        <w:t xml:space="preserve">Want to Share your Club Newsletter </w:t>
      </w:r>
      <w:proofErr w:type="gramStart"/>
      <w:r>
        <w:rPr>
          <w:b/>
          <w:i/>
          <w:iCs/>
          <w:sz w:val="28"/>
          <w:szCs w:val="28"/>
        </w:rPr>
        <w:t>With</w:t>
      </w:r>
      <w:proofErr w:type="gramEnd"/>
      <w:r>
        <w:rPr>
          <w:b/>
          <w:i/>
          <w:iCs/>
          <w:sz w:val="28"/>
          <w:szCs w:val="28"/>
        </w:rPr>
        <w:t xml:space="preserve"> Others?</w:t>
      </w:r>
    </w:p>
    <w:p w14:paraId="731297B2" w14:textId="77777777" w:rsidR="00655052" w:rsidRPr="00FD0EAD" w:rsidRDefault="00655052" w:rsidP="00655052">
      <w:pPr>
        <w:rPr>
          <w:b/>
        </w:rPr>
      </w:pPr>
    </w:p>
    <w:p w14:paraId="2B527CB4" w14:textId="77777777" w:rsidR="00655052" w:rsidRPr="00FD0EAD" w:rsidRDefault="00655052" w:rsidP="00655052">
      <w:pPr>
        <w:rPr>
          <w:bCs/>
        </w:rPr>
      </w:pPr>
      <w:r w:rsidRPr="00FD0EAD">
        <w:rPr>
          <w:noProof/>
        </w:rPr>
        <w:drawing>
          <wp:anchor distT="0" distB="0" distL="114300" distR="114300" simplePos="0" relativeHeight="252993536" behindDoc="1" locked="0" layoutInCell="1" allowOverlap="1" wp14:anchorId="4D1989ED" wp14:editId="67CD2E2C">
            <wp:simplePos x="0" y="0"/>
            <wp:positionH relativeFrom="margin">
              <wp:align>left</wp:align>
            </wp:positionH>
            <wp:positionV relativeFrom="paragraph">
              <wp:posOffset>67310</wp:posOffset>
            </wp:positionV>
            <wp:extent cx="1085215" cy="897890"/>
            <wp:effectExtent l="0" t="0" r="635" b="0"/>
            <wp:wrapTight wrapText="bothSides">
              <wp:wrapPolygon edited="0">
                <wp:start x="0" y="0"/>
                <wp:lineTo x="0" y="21081"/>
                <wp:lineTo x="21233" y="21081"/>
                <wp:lineTo x="21233"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1085215" cy="897890"/>
                    </a:xfrm>
                    <a:prstGeom prst="rect">
                      <a:avLst/>
                    </a:prstGeom>
                  </pic:spPr>
                </pic:pic>
              </a:graphicData>
            </a:graphic>
            <wp14:sizeRelH relativeFrom="page">
              <wp14:pctWidth>0</wp14:pctWidth>
            </wp14:sizeRelH>
            <wp14:sizeRelV relativeFrom="page">
              <wp14:pctHeight>0</wp14:pctHeight>
            </wp14:sizeRelV>
          </wp:anchor>
        </w:drawing>
      </w:r>
      <w:r w:rsidRPr="00FD0EAD">
        <w:rPr>
          <w:bCs/>
        </w:rPr>
        <w:t xml:space="preserve">Is your club’s newsletter available to share? I’ve got a new webpage that has links to </w:t>
      </w:r>
      <w:proofErr w:type="gramStart"/>
      <w:r w:rsidRPr="00FD0EAD">
        <w:rPr>
          <w:bCs/>
        </w:rPr>
        <w:t>all of</w:t>
      </w:r>
      <w:proofErr w:type="gramEnd"/>
      <w:r w:rsidRPr="00FD0EAD">
        <w:rPr>
          <w:bCs/>
        </w:rPr>
        <w:t xml:space="preserve"> the known websites where club newsletters can be accessed throughout Ohio.</w:t>
      </w:r>
    </w:p>
    <w:p w14:paraId="1686D4BE" w14:textId="77777777" w:rsidR="00655052" w:rsidRDefault="00655052" w:rsidP="00655052"/>
    <w:p w14:paraId="4D9C3E36" w14:textId="77777777" w:rsidR="00655052" w:rsidRDefault="00655052" w:rsidP="00655052"/>
    <w:p w14:paraId="7E0B7880" w14:textId="4A3CDD2C" w:rsidR="00655052" w:rsidRPr="00FD0EAD" w:rsidRDefault="00655052" w:rsidP="00655052">
      <w:pPr>
        <w:rPr>
          <w:bCs/>
        </w:rPr>
      </w:pPr>
      <w:r w:rsidRPr="00FD0EAD">
        <w:rPr>
          <w:bCs/>
        </w:rPr>
        <w:t xml:space="preserve">Now, as we all know when any list is published, it’s outdated immediately. That’s ok, just send me the link to your club’s newsletter and I’ll get it on the webpage – </w:t>
      </w:r>
      <w:hyperlink r:id="rId105" w:history="1">
        <w:r w:rsidR="009D0AB9" w:rsidRPr="00E64228">
          <w:rPr>
            <w:rStyle w:val="Hyperlink"/>
            <w:bCs/>
          </w:rPr>
          <w:t>n8sy@n8sy.com</w:t>
        </w:r>
      </w:hyperlink>
      <w:r w:rsidRPr="00FD0EAD">
        <w:rPr>
          <w:bCs/>
        </w:rPr>
        <w:t xml:space="preserve"> </w:t>
      </w:r>
    </w:p>
    <w:p w14:paraId="191AD35E" w14:textId="77777777" w:rsidR="00655052" w:rsidRPr="00FD0EAD" w:rsidRDefault="00655052" w:rsidP="00655052"/>
    <w:p w14:paraId="352B8335" w14:textId="77777777" w:rsidR="00655052" w:rsidRDefault="00655052" w:rsidP="00655052">
      <w:pPr>
        <w:rPr>
          <w:bCs/>
        </w:rPr>
      </w:pPr>
      <w:r w:rsidRPr="00FD0EAD">
        <w:rPr>
          <w:bCs/>
        </w:rPr>
        <w:t xml:space="preserve">Here’s the link: </w:t>
      </w:r>
      <w:hyperlink r:id="rId106" w:history="1">
        <w:r w:rsidRPr="00FD0EAD">
          <w:rPr>
            <w:bCs/>
            <w:color w:val="0563C1" w:themeColor="hyperlink"/>
            <w:u w:val="single"/>
          </w:rPr>
          <w:t>http://arrl-ohio.org/club_link/links-to-newsletters.html</w:t>
        </w:r>
      </w:hyperlink>
      <w:r w:rsidRPr="00FD0EAD">
        <w:rPr>
          <w:bCs/>
        </w:rPr>
        <w:t xml:space="preserve">   Remember, we’re all here to help each other. What a great way to share the news about Amateur Radio!!</w:t>
      </w:r>
    </w:p>
    <w:p w14:paraId="61555BB9" w14:textId="77777777" w:rsidR="00655052" w:rsidRDefault="00655052" w:rsidP="00655052">
      <w:pPr>
        <w:rPr>
          <w:b/>
        </w:rPr>
      </w:pPr>
    </w:p>
    <w:p w14:paraId="1B5C4EAB" w14:textId="7F7B1DC0" w:rsidR="00085966" w:rsidRPr="009D0AB9" w:rsidRDefault="00085966" w:rsidP="009D0AB9">
      <w:pPr>
        <w:rPr>
          <w:b/>
          <w:i/>
          <w:sz w:val="28"/>
          <w:szCs w:val="28"/>
        </w:rPr>
      </w:pPr>
    </w:p>
    <w:p w14:paraId="6EBDBE54" w14:textId="7B081F26" w:rsidR="009D0AB9" w:rsidRDefault="009D0AB9" w:rsidP="00C407C6">
      <w:pPr>
        <w:rPr>
          <w:b/>
          <w:i/>
          <w:sz w:val="28"/>
          <w:szCs w:val="28"/>
        </w:rPr>
      </w:pPr>
      <w:r>
        <w:rPr>
          <w:b/>
        </w:rPr>
        <w:pict w14:anchorId="75ACA378">
          <v:rect id="_x0000_i1100" style="width:0;height:1.5pt" o:hralign="center" o:hrstd="t" o:hr="t" fillcolor="#a0a0a0" stroked="f"/>
        </w:pict>
      </w:r>
    </w:p>
    <w:p w14:paraId="378D18BE" w14:textId="0A04A1BE" w:rsidR="00C407C6" w:rsidRPr="002206DF" w:rsidRDefault="00D403CA" w:rsidP="00C407C6">
      <w:pPr>
        <w:rPr>
          <w:b/>
          <w:i/>
          <w:sz w:val="28"/>
          <w:szCs w:val="28"/>
        </w:rPr>
      </w:pPr>
      <w:r>
        <w:rPr>
          <w:noProof/>
        </w:rPr>
        <w:drawing>
          <wp:anchor distT="0" distB="0" distL="114300" distR="114300" simplePos="0" relativeHeight="252670976" behindDoc="1" locked="0" layoutInCell="1" allowOverlap="1" wp14:anchorId="02B5F8E5" wp14:editId="7F336EA8">
            <wp:simplePos x="0" y="0"/>
            <wp:positionH relativeFrom="margin">
              <wp:posOffset>5745480</wp:posOffset>
            </wp:positionH>
            <wp:positionV relativeFrom="paragraph">
              <wp:posOffset>20320</wp:posOffset>
            </wp:positionV>
            <wp:extent cx="1097915" cy="1133475"/>
            <wp:effectExtent l="0" t="0" r="6985" b="9525"/>
            <wp:wrapTight wrapText="bothSides">
              <wp:wrapPolygon edited="0">
                <wp:start x="0" y="0"/>
                <wp:lineTo x="0" y="21418"/>
                <wp:lineTo x="21363" y="21418"/>
                <wp:lineTo x="213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val="0"/>
                        </a:ext>
                      </a:extLst>
                    </a:blip>
                    <a:stretch>
                      <a:fillRect/>
                    </a:stretch>
                  </pic:blipFill>
                  <pic:spPr>
                    <a:xfrm flipH="1">
                      <a:off x="0" y="0"/>
                      <a:ext cx="1097915" cy="1133475"/>
                    </a:xfrm>
                    <a:prstGeom prst="rect">
                      <a:avLst/>
                    </a:prstGeom>
                  </pic:spPr>
                </pic:pic>
              </a:graphicData>
            </a:graphic>
            <wp14:sizeRelH relativeFrom="page">
              <wp14:pctWidth>0</wp14:pctWidth>
            </wp14:sizeRelH>
            <wp14:sizeRelV relativeFrom="page">
              <wp14:pctHeight>0</wp14:pctHeight>
            </wp14:sizeRelV>
          </wp:anchor>
        </w:drawing>
      </w:r>
      <w:r w:rsidR="00C407C6" w:rsidRPr="002206DF">
        <w:rPr>
          <w:b/>
          <w:i/>
          <w:sz w:val="28"/>
          <w:szCs w:val="28"/>
        </w:rPr>
        <w:t>Back Issues of the PostScript</w:t>
      </w:r>
      <w:r w:rsidR="00C407C6">
        <w:rPr>
          <w:b/>
          <w:i/>
          <w:sz w:val="28"/>
          <w:szCs w:val="28"/>
        </w:rPr>
        <w:t xml:space="preserve"> and Ohio Section Journal (OSJ)</w:t>
      </w:r>
      <w:r w:rsidR="00C407C6" w:rsidRPr="00F264BF">
        <w:rPr>
          <w:noProof/>
        </w:rPr>
        <w:t xml:space="preserve"> </w:t>
      </w:r>
    </w:p>
    <w:p w14:paraId="48EE53B6" w14:textId="6D78C963" w:rsidR="00C407C6" w:rsidRDefault="00C407C6" w:rsidP="00C407C6"/>
    <w:p w14:paraId="7A0E47ED" w14:textId="7A6DCCF5" w:rsidR="00C407C6" w:rsidRDefault="00C407C6" w:rsidP="00C407C6">
      <w:r>
        <w:t xml:space="preserve">Hey, did you know that PostScript and Ohio Section Journal (OSJ) are archived on the website? You can go back and look at any edition simply by clicking:  </w:t>
      </w:r>
    </w:p>
    <w:p w14:paraId="10EA54FF" w14:textId="3ED0D301" w:rsidR="00C407C6" w:rsidRPr="0099227F" w:rsidRDefault="00D05687" w:rsidP="00C407C6">
      <w:hyperlink r:id="rId108" w:history="1">
        <w:r w:rsidR="00B309D8" w:rsidRPr="003F31E7">
          <w:rPr>
            <w:rStyle w:val="Hyperlink"/>
          </w:rPr>
          <w:t>http://arrl-ohio.org/news/index.html</w:t>
        </w:r>
      </w:hyperlink>
      <w:r w:rsidR="00C407C6">
        <w:t xml:space="preserve"> </w:t>
      </w:r>
    </w:p>
    <w:p w14:paraId="4A82D99C" w14:textId="77777777" w:rsidR="009D0AB9" w:rsidRDefault="009D0AB9" w:rsidP="009D0AB9">
      <w:pPr>
        <w:rPr>
          <w:sz w:val="20"/>
          <w:szCs w:val="20"/>
        </w:rPr>
      </w:pPr>
    </w:p>
    <w:p w14:paraId="796B1B26" w14:textId="77777777" w:rsidR="009D0AB9" w:rsidRDefault="009D0AB9" w:rsidP="009D0AB9">
      <w:pPr>
        <w:rPr>
          <w:sz w:val="20"/>
          <w:szCs w:val="20"/>
        </w:rPr>
      </w:pPr>
    </w:p>
    <w:p w14:paraId="407F6730" w14:textId="77777777" w:rsidR="009D0AB9" w:rsidRDefault="009D0AB9" w:rsidP="009D0AB9">
      <w:pPr>
        <w:rPr>
          <w:sz w:val="20"/>
          <w:szCs w:val="20"/>
        </w:rPr>
      </w:pPr>
    </w:p>
    <w:p w14:paraId="1BFDC71D" w14:textId="1CFD67AF" w:rsidR="009D0AB9" w:rsidRDefault="009D0AB9" w:rsidP="009D0AB9">
      <w:pPr>
        <w:rPr>
          <w:b/>
          <w:i/>
          <w:sz w:val="28"/>
          <w:szCs w:val="28"/>
        </w:rPr>
      </w:pPr>
      <w:hyperlink w:anchor="top" w:history="1">
        <w:r w:rsidRPr="00655052">
          <w:rPr>
            <w:rStyle w:val="Hyperlink"/>
            <w:sz w:val="20"/>
            <w:szCs w:val="20"/>
          </w:rPr>
          <w:t>TOP</w:t>
        </w:r>
      </w:hyperlink>
      <w:r w:rsidRPr="00655052">
        <w:rPr>
          <w:sz w:val="20"/>
          <w:szCs w:val="20"/>
          <w:u w:val="single"/>
        </w:rPr>
        <w:t xml:space="preserve"> ^</w:t>
      </w:r>
    </w:p>
    <w:p w14:paraId="1BB4557E" w14:textId="74749F11" w:rsidR="00A02B00" w:rsidRDefault="00D05687" w:rsidP="00A02B00">
      <w:pPr>
        <w:rPr>
          <w:b/>
          <w:bCs/>
          <w:i/>
          <w:iCs/>
          <w:sz w:val="28"/>
          <w:szCs w:val="28"/>
          <w:lang w:val="en"/>
        </w:rPr>
      </w:pPr>
      <w:r>
        <w:rPr>
          <w:b/>
        </w:rPr>
        <w:lastRenderedPageBreak/>
        <w:pict w14:anchorId="0AE914EA">
          <v:rect id="_x0000_i1047" style="width:0;height:1.5pt" o:hralign="center" o:hrstd="t" o:hr="t" fillcolor="#a0a0a0" stroked="f"/>
        </w:pict>
      </w:r>
    </w:p>
    <w:p w14:paraId="4A92E3B1" w14:textId="76322412" w:rsidR="00DF2F2B" w:rsidRPr="007D1299" w:rsidRDefault="00DF2F2B" w:rsidP="00DF2F2B">
      <w:pPr>
        <w:rPr>
          <w:b/>
          <w:i/>
          <w:sz w:val="28"/>
          <w:szCs w:val="28"/>
        </w:rPr>
      </w:pPr>
      <w:r w:rsidRPr="00C20E11">
        <w:rPr>
          <w:noProof/>
        </w:rPr>
        <w:drawing>
          <wp:anchor distT="0" distB="0" distL="114300" distR="114300" simplePos="0" relativeHeight="252328960" behindDoc="1" locked="0" layoutInCell="1" allowOverlap="1" wp14:anchorId="3C012388" wp14:editId="12BCE283">
            <wp:simplePos x="0" y="0"/>
            <wp:positionH relativeFrom="margin">
              <wp:posOffset>5165725</wp:posOffset>
            </wp:positionH>
            <wp:positionV relativeFrom="paragraph">
              <wp:posOffset>130810</wp:posOffset>
            </wp:positionV>
            <wp:extent cx="1684020" cy="1272540"/>
            <wp:effectExtent l="0" t="0" r="0" b="3810"/>
            <wp:wrapTight wrapText="bothSides">
              <wp:wrapPolygon edited="0">
                <wp:start x="0" y="0"/>
                <wp:lineTo x="0" y="21341"/>
                <wp:lineTo x="21258" y="21341"/>
                <wp:lineTo x="2125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1684020" cy="1272540"/>
                    </a:xfrm>
                    <a:prstGeom prst="rect">
                      <a:avLst/>
                    </a:prstGeom>
                  </pic:spPr>
                </pic:pic>
              </a:graphicData>
            </a:graphic>
            <wp14:sizeRelH relativeFrom="page">
              <wp14:pctWidth>0</wp14:pctWidth>
            </wp14:sizeRelH>
            <wp14:sizeRelV relativeFrom="page">
              <wp14:pctHeight>0</wp14:pctHeight>
            </wp14:sizeRelV>
          </wp:anchor>
        </w:drawing>
      </w:r>
      <w:r w:rsidRPr="007D1299">
        <w:rPr>
          <w:b/>
          <w:i/>
          <w:sz w:val="28"/>
          <w:szCs w:val="28"/>
        </w:rPr>
        <w:t>Chit – Chat, and All That!</w:t>
      </w:r>
    </w:p>
    <w:p w14:paraId="0035D3B3" w14:textId="1181333F" w:rsidR="00DF2F2B" w:rsidRDefault="00DF2F2B" w:rsidP="00DF2F2B"/>
    <w:p w14:paraId="2C0717B3" w14:textId="77777777" w:rsidR="00DF2F2B" w:rsidRDefault="00DF2F2B" w:rsidP="00DF2F2B">
      <w:r w:rsidRPr="00C20E11">
        <w:t>Do you know someone that’s not getting these Newsletters? Please, forward a copy of this Newsletter over to them and have them “</w:t>
      </w:r>
      <w:hyperlink r:id="rId110" w:history="1">
        <w:r w:rsidRPr="00C20E11">
          <w:rPr>
            <w:rStyle w:val="Hyperlink"/>
          </w:rPr>
          <w:t>Opt-In</w:t>
        </w:r>
      </w:hyperlink>
      <w:r w:rsidRPr="00C20E11">
        <w:t xml:space="preserve">” to start receiving them.  </w:t>
      </w:r>
      <w:proofErr w:type="gramStart"/>
      <w:r w:rsidRPr="00C20E11">
        <w:t>Heck,</w:t>
      </w:r>
      <w:proofErr w:type="gramEnd"/>
      <w:r w:rsidRPr="00C20E11">
        <w:t xml:space="preserve"> just have them send me an email   </w:t>
      </w:r>
      <w:hyperlink r:id="rId111" w:history="1">
        <w:r w:rsidRPr="00C20E11">
          <w:rPr>
            <w:rStyle w:val="Hyperlink"/>
          </w:rPr>
          <w:t>n8sy@n8sy.com</w:t>
        </w:r>
      </w:hyperlink>
      <w:r w:rsidRPr="00C20E11">
        <w:t xml:space="preserve">  and I’ll get them added to the Ohio Section Emailing list.</w:t>
      </w:r>
      <w:r>
        <w:t xml:space="preserve"> </w:t>
      </w:r>
    </w:p>
    <w:p w14:paraId="2725052C" w14:textId="77777777" w:rsidR="00DF2F2B" w:rsidRDefault="00DF2F2B" w:rsidP="00DF2F2B"/>
    <w:p w14:paraId="5244345D" w14:textId="77777777" w:rsidR="00DF2F2B" w:rsidRDefault="00DF2F2B" w:rsidP="00DF2F2B">
      <w:r>
        <w:t xml:space="preserve">We now have many thousands of readers receiving these newsletters weekly. Quite impressive, I’d say!  </w:t>
      </w:r>
      <w:r w:rsidRPr="00C20E11">
        <w:t xml:space="preserve">I urge all of you to make sure that everyone, regardless of whether they </w:t>
      </w:r>
      <w:r>
        <w:t>are a League member or not, get</w:t>
      </w:r>
      <w:r w:rsidRPr="00C20E11">
        <w:t xml:space="preserve"> signed up to receive these </w:t>
      </w:r>
      <w:r>
        <w:t xml:space="preserve">weekly </w:t>
      </w:r>
      <w:r w:rsidRPr="00C20E11">
        <w:t xml:space="preserve">Newsletters. </w:t>
      </w:r>
    </w:p>
    <w:p w14:paraId="1D99A349" w14:textId="77777777" w:rsidR="00DF2F2B" w:rsidRDefault="00DF2F2B" w:rsidP="00DF2F2B"/>
    <w:p w14:paraId="2A19F6A5" w14:textId="77777777" w:rsidR="00DF2F2B" w:rsidRDefault="00DF2F2B" w:rsidP="00DF2F2B">
      <w:r>
        <w:rPr>
          <w:noProof/>
        </w:rPr>
        <w:drawing>
          <wp:anchor distT="0" distB="0" distL="114300" distR="114300" simplePos="0" relativeHeight="252329984" behindDoc="1" locked="0" layoutInCell="1" allowOverlap="1" wp14:anchorId="734A87B7" wp14:editId="0D45664E">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C20E11">
        <w:t>You can always “</w:t>
      </w:r>
      <w:hyperlink r:id="rId113" w:history="1">
        <w:r w:rsidRPr="00C20E11">
          <w:rPr>
            <w:rStyle w:val="Hyperlink"/>
          </w:rPr>
          <w:t>Opt-Out</w:t>
        </w:r>
      </w:hyperlink>
      <w:r w:rsidRPr="00C20E11">
        <w:t xml:space="preserve">” at any time if you feel this is not what you were expecting. </w:t>
      </w:r>
      <w:r>
        <w:t xml:space="preserve">It’s fun and very informative. </w:t>
      </w:r>
      <w:r w:rsidRPr="00C20E11">
        <w:t xml:space="preserve"> </w:t>
      </w:r>
      <w:proofErr w:type="gramStart"/>
      <w:r>
        <w:t>All of</w:t>
      </w:r>
      <w:proofErr w:type="gramEnd"/>
      <w:r>
        <w:t xml:space="preserve"> your favorite past newsletters </w:t>
      </w:r>
      <w:r w:rsidRPr="00C20E11">
        <w:t>are</w:t>
      </w:r>
      <w:r>
        <w:t xml:space="preserve"> now</w:t>
      </w:r>
      <w:r w:rsidRPr="00C20E11">
        <w:t xml:space="preserve"> archived </w:t>
      </w:r>
      <w:r>
        <w:t xml:space="preserve">too. </w:t>
      </w:r>
    </w:p>
    <w:p w14:paraId="4117EA96" w14:textId="77777777" w:rsidR="00DF2F2B" w:rsidRPr="00C20E11" w:rsidRDefault="00DF2F2B" w:rsidP="00DF2F2B">
      <w:r>
        <w:t>Y</w:t>
      </w:r>
      <w:r w:rsidRPr="00C20E11">
        <w:t xml:space="preserve">ou can go back </w:t>
      </w:r>
      <w:r>
        <w:t xml:space="preserve">at any time </w:t>
      </w:r>
      <w:r w:rsidRPr="00C20E11">
        <w:t>and read</w:t>
      </w:r>
      <w:r>
        <w:t xml:space="preserve"> them. J</w:t>
      </w:r>
      <w:r w:rsidRPr="00C20E11">
        <w:t>ust go to:</w:t>
      </w:r>
      <w:r>
        <w:t xml:space="preserve">  </w:t>
      </w:r>
      <w:hyperlink r:id="rId114" w:history="1">
        <w:r w:rsidRPr="00C20E11">
          <w:rPr>
            <w:rStyle w:val="Hyperlink"/>
          </w:rPr>
          <w:t>http://arrl-ohio.org/news/</w:t>
        </w:r>
      </w:hyperlink>
      <w:r w:rsidRPr="00C20E11">
        <w:t xml:space="preserve"> </w:t>
      </w:r>
    </w:p>
    <w:p w14:paraId="4D8F63BE" w14:textId="77777777" w:rsidR="00DF2F2B" w:rsidRPr="00C20E11" w:rsidRDefault="00DF2F2B" w:rsidP="00DF2F2B"/>
    <w:p w14:paraId="10F25568" w14:textId="77777777" w:rsidR="00DF2F2B" w:rsidRDefault="00DF2F2B" w:rsidP="00DF2F2B">
      <w:r>
        <w:rPr>
          <w:noProof/>
        </w:rPr>
        <w:drawing>
          <wp:anchor distT="0" distB="0" distL="114300" distR="114300" simplePos="0" relativeHeight="252331008" behindDoc="1" locked="0" layoutInCell="1" allowOverlap="1" wp14:anchorId="3A726453" wp14:editId="517FA183">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C20E11">
        <w:t xml:space="preserve">Got questions, concerns or would just like to sit and chat awhile? Heck, I’ll even buy the coffee!! Give me a call at (419) 512-4445 or email me at:  </w:t>
      </w:r>
      <w:hyperlink r:id="rId116" w:history="1">
        <w:r w:rsidRPr="00C20E11">
          <w:rPr>
            <w:rStyle w:val="Hyperlink"/>
          </w:rPr>
          <w:t>n8sy@n8sy.com</w:t>
        </w:r>
      </w:hyperlink>
      <w:r w:rsidRPr="00C20E11">
        <w:t xml:space="preserve"> </w:t>
      </w:r>
    </w:p>
    <w:p w14:paraId="3BC3210B" w14:textId="77777777" w:rsidR="00DF2F2B" w:rsidRDefault="00DF2F2B" w:rsidP="00DF2F2B"/>
    <w:p w14:paraId="47D7678E" w14:textId="6E8DB7EB" w:rsidR="00DF2F2B" w:rsidRDefault="00DF2F2B" w:rsidP="00DF2F2B">
      <w:r>
        <w:t>The pictures on the front page are from various newsletters, Facebook posts and/or were sent directly to me in recent weeks. Take a good look at them, you just might be in one of the pictures!  “SMILE…  you’re on the Ohio Section News!!”</w:t>
      </w:r>
      <w:r w:rsidRPr="007957AD">
        <w:t xml:space="preserve"> </w:t>
      </w:r>
    </w:p>
    <w:p w14:paraId="5F01B38B" w14:textId="595518DB" w:rsidR="007245CE" w:rsidRDefault="007245CE" w:rsidP="0058690E">
      <w:pPr>
        <w:rPr>
          <w:sz w:val="20"/>
          <w:szCs w:val="20"/>
        </w:rPr>
      </w:pPr>
      <w:bookmarkStart w:id="45" w:name="_Hlk18604178"/>
      <w:bookmarkStart w:id="46" w:name="_Hlk531461380"/>
      <w:bookmarkStart w:id="47" w:name="_Hlk534307398"/>
      <w:bookmarkStart w:id="48" w:name="_Hlk536041246"/>
      <w:bookmarkStart w:id="49" w:name="_Hlk2769613"/>
      <w:bookmarkStart w:id="50" w:name="_Hlk16702533"/>
      <w:bookmarkStart w:id="51" w:name="_Hlk12472430"/>
      <w:bookmarkStart w:id="52" w:name="_Hlk13942027"/>
      <w:bookmarkStart w:id="53" w:name="_Hlk4662258"/>
      <w:bookmarkStart w:id="54" w:name="_Hlk8242528"/>
      <w:bookmarkStart w:id="55" w:name="_Hlk15760218"/>
      <w:bookmarkStart w:id="56" w:name="_Hlk18005718"/>
    </w:p>
    <w:p w14:paraId="680E7FF5" w14:textId="77777777" w:rsidR="008C0E40" w:rsidRPr="008C0E40" w:rsidRDefault="008C0E40" w:rsidP="0058690E">
      <w:pPr>
        <w:rPr>
          <w:sz w:val="20"/>
          <w:szCs w:val="20"/>
        </w:rPr>
      </w:pPr>
    </w:p>
    <w:p w14:paraId="3FDB254D" w14:textId="77777777" w:rsidR="00E33AFD" w:rsidRPr="008C0E40" w:rsidRDefault="00E33AFD" w:rsidP="0058690E">
      <w:pPr>
        <w:rPr>
          <w:sz w:val="20"/>
          <w:szCs w:val="20"/>
        </w:rPr>
      </w:pPr>
      <w:bookmarkStart w:id="57" w:name="_Hlk19123021"/>
    </w:p>
    <w:p w14:paraId="1B2EF4D2" w14:textId="77777777" w:rsidR="00E33AFD" w:rsidRPr="008C0E40" w:rsidRDefault="00E33AFD" w:rsidP="0058690E">
      <w:pPr>
        <w:rPr>
          <w:sz w:val="20"/>
          <w:szCs w:val="20"/>
        </w:rPr>
      </w:pPr>
    </w:p>
    <w:p w14:paraId="1A7BF721" w14:textId="77777777" w:rsidR="00E33AFD" w:rsidRPr="008C0E40" w:rsidRDefault="00E33AFD" w:rsidP="0058690E">
      <w:pPr>
        <w:rPr>
          <w:sz w:val="20"/>
          <w:szCs w:val="20"/>
        </w:rPr>
      </w:pPr>
    </w:p>
    <w:bookmarkStart w:id="58" w:name="_Hlk20420336"/>
    <w:p w14:paraId="64E26FFB" w14:textId="7372E9B0" w:rsidR="0058690E" w:rsidRPr="00BF36B3" w:rsidRDefault="000774C2" w:rsidP="0058690E">
      <w:pPr>
        <w:rPr>
          <w:sz w:val="20"/>
          <w:szCs w:val="20"/>
          <w:u w:val="single"/>
        </w:rPr>
      </w:pPr>
      <w:r w:rsidRPr="00BF36B3">
        <w:fldChar w:fldCharType="begin"/>
      </w:r>
      <w:r w:rsidRPr="00BF36B3">
        <w:rPr>
          <w:sz w:val="20"/>
          <w:szCs w:val="20"/>
        </w:rPr>
        <w:instrText xml:space="preserve"> HYPERLINK \l "top" </w:instrText>
      </w:r>
      <w:r w:rsidRPr="00BF36B3">
        <w:fldChar w:fldCharType="separate"/>
      </w:r>
      <w:r w:rsidR="0058690E" w:rsidRPr="00BF36B3">
        <w:rPr>
          <w:rStyle w:val="Hyperlink"/>
          <w:sz w:val="20"/>
          <w:szCs w:val="20"/>
        </w:rPr>
        <w:t>TOP</w:t>
      </w:r>
      <w:r w:rsidRPr="00BF36B3">
        <w:rPr>
          <w:rStyle w:val="Hyperlink"/>
          <w:sz w:val="20"/>
          <w:szCs w:val="20"/>
        </w:rPr>
        <w:fldChar w:fldCharType="end"/>
      </w:r>
      <w:r w:rsidR="0058690E" w:rsidRPr="00BF36B3">
        <w:rPr>
          <w:sz w:val="20"/>
          <w:szCs w:val="20"/>
          <w:u w:val="single"/>
        </w:rPr>
        <w:t xml:space="preserve"> ^</w:t>
      </w:r>
    </w:p>
    <w:bookmarkEnd w:id="45"/>
    <w:bookmarkEnd w:id="57"/>
    <w:bookmarkEnd w:id="58"/>
    <w:p w14:paraId="5B5B9553" w14:textId="20C47FF0" w:rsidR="0058690E" w:rsidRDefault="0058690E" w:rsidP="00DF2F2B">
      <w:pPr>
        <w:rPr>
          <w:sz w:val="20"/>
          <w:szCs w:val="20"/>
        </w:rPr>
      </w:pPr>
    </w:p>
    <w:p w14:paraId="419AC28D" w14:textId="77777777" w:rsidR="008C0E40" w:rsidRDefault="008C0E40" w:rsidP="00DF2F2B">
      <w:pPr>
        <w:rPr>
          <w:sz w:val="20"/>
          <w:szCs w:val="20"/>
        </w:rPr>
      </w:pPr>
    </w:p>
    <w:p w14:paraId="692C9188" w14:textId="72A66245" w:rsidR="004E45A2" w:rsidRDefault="004E45A2" w:rsidP="00DF2F2B">
      <w:pPr>
        <w:rPr>
          <w:sz w:val="20"/>
          <w:szCs w:val="20"/>
        </w:rPr>
      </w:pPr>
    </w:p>
    <w:p w14:paraId="7414D5FE" w14:textId="5E6264E3" w:rsidR="009D0AB9" w:rsidRDefault="009D0AB9" w:rsidP="00DF2F2B">
      <w:pPr>
        <w:rPr>
          <w:sz w:val="20"/>
          <w:szCs w:val="20"/>
        </w:rPr>
      </w:pPr>
    </w:p>
    <w:p w14:paraId="7FC53CCA" w14:textId="4CBA19E7" w:rsidR="009D0AB9" w:rsidRDefault="009D0AB9" w:rsidP="00DF2F2B">
      <w:pPr>
        <w:rPr>
          <w:sz w:val="20"/>
          <w:szCs w:val="20"/>
        </w:rPr>
      </w:pPr>
    </w:p>
    <w:p w14:paraId="1A808AF6" w14:textId="505FC340" w:rsidR="009D0AB9" w:rsidRDefault="009D0AB9" w:rsidP="00DF2F2B">
      <w:pPr>
        <w:rPr>
          <w:sz w:val="20"/>
          <w:szCs w:val="20"/>
        </w:rPr>
      </w:pPr>
    </w:p>
    <w:p w14:paraId="04D25DD2" w14:textId="15660687" w:rsidR="009D0AB9" w:rsidRDefault="009D0AB9" w:rsidP="00DF2F2B">
      <w:pPr>
        <w:rPr>
          <w:sz w:val="20"/>
          <w:szCs w:val="20"/>
        </w:rPr>
      </w:pPr>
    </w:p>
    <w:p w14:paraId="0615163B" w14:textId="720276D9" w:rsidR="009D0AB9" w:rsidRDefault="009D0AB9" w:rsidP="00DF2F2B">
      <w:pPr>
        <w:rPr>
          <w:sz w:val="20"/>
          <w:szCs w:val="20"/>
        </w:rPr>
      </w:pPr>
    </w:p>
    <w:p w14:paraId="6396637B" w14:textId="1B73613E" w:rsidR="009D0AB9" w:rsidRDefault="009D0AB9" w:rsidP="00DF2F2B">
      <w:pPr>
        <w:rPr>
          <w:sz w:val="20"/>
          <w:szCs w:val="20"/>
        </w:rPr>
      </w:pPr>
    </w:p>
    <w:p w14:paraId="34664F28" w14:textId="53F77DE2" w:rsidR="009D0AB9" w:rsidRDefault="009D0AB9" w:rsidP="00DF2F2B">
      <w:pPr>
        <w:rPr>
          <w:sz w:val="20"/>
          <w:szCs w:val="20"/>
        </w:rPr>
      </w:pPr>
    </w:p>
    <w:p w14:paraId="58A52476" w14:textId="5274A925" w:rsidR="009D0AB9" w:rsidRDefault="009D0AB9" w:rsidP="00DF2F2B">
      <w:pPr>
        <w:rPr>
          <w:sz w:val="20"/>
          <w:szCs w:val="20"/>
        </w:rPr>
      </w:pPr>
    </w:p>
    <w:p w14:paraId="6089C7F5" w14:textId="20C8E1D7" w:rsidR="009D0AB9" w:rsidRDefault="009D0AB9" w:rsidP="00DF2F2B">
      <w:pPr>
        <w:rPr>
          <w:sz w:val="20"/>
          <w:szCs w:val="20"/>
        </w:rPr>
      </w:pPr>
    </w:p>
    <w:p w14:paraId="558CB4CB" w14:textId="77777777" w:rsidR="009D0AB9" w:rsidRDefault="009D0AB9" w:rsidP="00DF2F2B">
      <w:pPr>
        <w:rPr>
          <w:sz w:val="20"/>
          <w:szCs w:val="20"/>
        </w:rPr>
      </w:pPr>
    </w:p>
    <w:p w14:paraId="694A1BD9" w14:textId="5B479D42" w:rsidR="00E33AFD" w:rsidRDefault="00E33AFD" w:rsidP="00DF2F2B">
      <w:pPr>
        <w:rPr>
          <w:sz w:val="20"/>
          <w:szCs w:val="20"/>
        </w:rPr>
      </w:pPr>
    </w:p>
    <w:p w14:paraId="6568C6E3" w14:textId="5A1BB609" w:rsidR="00E33AFD" w:rsidRDefault="00E33AFD" w:rsidP="00DF2F2B">
      <w:pPr>
        <w:rPr>
          <w:sz w:val="20"/>
          <w:szCs w:val="20"/>
        </w:rPr>
      </w:pPr>
    </w:p>
    <w:p w14:paraId="74234D6F" w14:textId="3AB73715" w:rsidR="00E33AFD" w:rsidRDefault="00E33AFD" w:rsidP="00DF2F2B">
      <w:pPr>
        <w:rPr>
          <w:sz w:val="20"/>
          <w:szCs w:val="20"/>
        </w:rPr>
      </w:pPr>
    </w:p>
    <w:p w14:paraId="21C8FB5F" w14:textId="59B774AF" w:rsidR="00E33AFD" w:rsidRDefault="00E33AFD" w:rsidP="00DF2F2B">
      <w:pPr>
        <w:rPr>
          <w:sz w:val="20"/>
          <w:szCs w:val="20"/>
        </w:rPr>
      </w:pPr>
    </w:p>
    <w:p w14:paraId="45FD1B92" w14:textId="77777777" w:rsidR="008D298E" w:rsidRDefault="008D298E" w:rsidP="00DF2F2B">
      <w:pPr>
        <w:rPr>
          <w:sz w:val="20"/>
          <w:szCs w:val="20"/>
        </w:rPr>
      </w:pPr>
    </w:p>
    <w:p w14:paraId="2CB92B19" w14:textId="1D73DC54" w:rsidR="00E33AFD" w:rsidRDefault="00E33AFD" w:rsidP="00DF2F2B">
      <w:pPr>
        <w:rPr>
          <w:sz w:val="20"/>
          <w:szCs w:val="20"/>
        </w:rPr>
      </w:pPr>
    </w:p>
    <w:p w14:paraId="00D84F79" w14:textId="0E494A00" w:rsidR="00E33AFD" w:rsidRDefault="00E33AFD" w:rsidP="00DF2F2B">
      <w:pPr>
        <w:rPr>
          <w:sz w:val="20"/>
          <w:szCs w:val="20"/>
        </w:rPr>
      </w:pPr>
    </w:p>
    <w:p w14:paraId="4D1F39B0" w14:textId="77777777" w:rsidR="00E33AFD" w:rsidRPr="007245CE" w:rsidRDefault="00E33AFD" w:rsidP="00DF2F2B">
      <w:pPr>
        <w:rPr>
          <w:sz w:val="20"/>
          <w:szCs w:val="20"/>
        </w:rPr>
      </w:pPr>
    </w:p>
    <w:bookmarkEnd w:id="46"/>
    <w:bookmarkEnd w:id="47"/>
    <w:bookmarkEnd w:id="48"/>
    <w:bookmarkEnd w:id="49"/>
    <w:bookmarkEnd w:id="50"/>
    <w:bookmarkEnd w:id="51"/>
    <w:bookmarkEnd w:id="52"/>
    <w:bookmarkEnd w:id="53"/>
    <w:bookmarkEnd w:id="54"/>
    <w:bookmarkEnd w:id="55"/>
    <w:bookmarkEnd w:id="56"/>
    <w:p w14:paraId="566BE081" w14:textId="5B77EE1B" w:rsidR="00DF2F2B" w:rsidRDefault="00D05687" w:rsidP="00DF2F2B">
      <w:pPr>
        <w:rPr>
          <w:u w:val="single"/>
        </w:rPr>
      </w:pPr>
      <w:r>
        <w:rPr>
          <w:sz w:val="20"/>
          <w:szCs w:val="20"/>
        </w:rPr>
        <w:pict w14:anchorId="77B21C97">
          <v:rect id="_x0000_i1048" style="width:0;height:1.5pt" o:hralign="center" o:hrstd="t" o:hr="t" fillcolor="#a0a0a0" stroked="f"/>
        </w:pict>
      </w:r>
    </w:p>
    <w:p w14:paraId="167F3768" w14:textId="29E27BD5"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2"/>
    </w:p>
    <w:sectPr w:rsidR="007F4B36" w:rsidRPr="00552105" w:rsidSect="005E7645">
      <w:footerReference w:type="default" r:id="rId117"/>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A860D7" w14:textId="77777777" w:rsidR="00B82F56" w:rsidRDefault="00B82F56" w:rsidP="00F40211">
      <w:r>
        <w:separator/>
      </w:r>
    </w:p>
  </w:endnote>
  <w:endnote w:type="continuationSeparator" w:id="0">
    <w:p w14:paraId="6E388477" w14:textId="77777777" w:rsidR="00B82F56" w:rsidRDefault="00B82F56"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D05687" w:rsidRPr="00484C07" w:rsidRDefault="00D05687"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D05687" w:rsidRDefault="00D05687"/>
  <w:p w14:paraId="085E5DE1" w14:textId="77777777" w:rsidR="00D05687" w:rsidRDefault="00D05687"/>
  <w:p w14:paraId="27443843" w14:textId="77777777" w:rsidR="00D05687" w:rsidRDefault="00D056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342A32" w14:textId="77777777" w:rsidR="00B82F56" w:rsidRDefault="00B82F56" w:rsidP="00F40211">
      <w:r>
        <w:separator/>
      </w:r>
    </w:p>
  </w:footnote>
  <w:footnote w:type="continuationSeparator" w:id="0">
    <w:p w14:paraId="71DE4C76" w14:textId="77777777" w:rsidR="00B82F56" w:rsidRDefault="00B82F56"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241" style="width:0;height:1.5pt" o:hralign="center" o:bullet="t" o:hrstd="t" o:hr="t" fillcolor="#a0a0a0" stroked="f"/>
    </w:pict>
  </w:numPicBullet>
  <w:numPicBullet w:numPicBulletId="1">
    <w:pict>
      <v:rect id="_x0000_i1242" style="width:0;height:1.5pt" o:hralign="center" o:bullet="t" o:hrstd="t" o:hr="t" fillcolor="#a0a0a0" stroked="f"/>
    </w:pict>
  </w:numPicBullet>
  <w:numPicBullet w:numPicBulletId="2">
    <w:pict>
      <v:rect id="_x0000_i1243" style="width:0;height:1.5pt" o:hralign="center" o:bullet="t" o:hrstd="t" o:hr="t" fillcolor="#a0a0a0" stroked="f"/>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740E3C"/>
    <w:multiLevelType w:val="multilevel"/>
    <w:tmpl w:val="9ADEC0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61533D"/>
    <w:multiLevelType w:val="multilevel"/>
    <w:tmpl w:val="1D8CE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7EB75F4"/>
    <w:multiLevelType w:val="hybridMultilevel"/>
    <w:tmpl w:val="500E82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F636960"/>
    <w:multiLevelType w:val="multilevel"/>
    <w:tmpl w:val="B89E2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480FC5"/>
    <w:multiLevelType w:val="multilevel"/>
    <w:tmpl w:val="66788F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FC73CC"/>
    <w:multiLevelType w:val="multilevel"/>
    <w:tmpl w:val="74126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734F0E"/>
    <w:multiLevelType w:val="multilevel"/>
    <w:tmpl w:val="09207ED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18CB548A"/>
    <w:multiLevelType w:val="multilevel"/>
    <w:tmpl w:val="6324C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C31289F"/>
    <w:multiLevelType w:val="multilevel"/>
    <w:tmpl w:val="3DA8E9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1D615448"/>
    <w:multiLevelType w:val="multilevel"/>
    <w:tmpl w:val="085AC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4E4DB2"/>
    <w:multiLevelType w:val="hybridMultilevel"/>
    <w:tmpl w:val="C0587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0415C4"/>
    <w:multiLevelType w:val="multilevel"/>
    <w:tmpl w:val="71043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01A36F8"/>
    <w:multiLevelType w:val="hybridMultilevel"/>
    <w:tmpl w:val="002E1D76"/>
    <w:lvl w:ilvl="0" w:tplc="8ECCA240">
      <w:start w:val="1"/>
      <w:numFmt w:val="bullet"/>
      <w:lvlText w:val=""/>
      <w:lvlPicBulletId w:val="2"/>
      <w:lvlJc w:val="left"/>
      <w:pPr>
        <w:tabs>
          <w:tab w:val="num" w:pos="720"/>
        </w:tabs>
        <w:ind w:left="720" w:hanging="360"/>
      </w:pPr>
      <w:rPr>
        <w:rFonts w:ascii="Symbol" w:hAnsi="Symbol" w:hint="default"/>
      </w:rPr>
    </w:lvl>
    <w:lvl w:ilvl="1" w:tplc="E1227BB8" w:tentative="1">
      <w:start w:val="1"/>
      <w:numFmt w:val="bullet"/>
      <w:lvlText w:val=""/>
      <w:lvlJc w:val="left"/>
      <w:pPr>
        <w:tabs>
          <w:tab w:val="num" w:pos="1440"/>
        </w:tabs>
        <w:ind w:left="1440" w:hanging="360"/>
      </w:pPr>
      <w:rPr>
        <w:rFonts w:ascii="Symbol" w:hAnsi="Symbol" w:hint="default"/>
      </w:rPr>
    </w:lvl>
    <w:lvl w:ilvl="2" w:tplc="C4BCD64C" w:tentative="1">
      <w:start w:val="1"/>
      <w:numFmt w:val="bullet"/>
      <w:lvlText w:val=""/>
      <w:lvlJc w:val="left"/>
      <w:pPr>
        <w:tabs>
          <w:tab w:val="num" w:pos="2160"/>
        </w:tabs>
        <w:ind w:left="2160" w:hanging="360"/>
      </w:pPr>
      <w:rPr>
        <w:rFonts w:ascii="Symbol" w:hAnsi="Symbol" w:hint="default"/>
      </w:rPr>
    </w:lvl>
    <w:lvl w:ilvl="3" w:tplc="C09CA09A" w:tentative="1">
      <w:start w:val="1"/>
      <w:numFmt w:val="bullet"/>
      <w:lvlText w:val=""/>
      <w:lvlJc w:val="left"/>
      <w:pPr>
        <w:tabs>
          <w:tab w:val="num" w:pos="2880"/>
        </w:tabs>
        <w:ind w:left="2880" w:hanging="360"/>
      </w:pPr>
      <w:rPr>
        <w:rFonts w:ascii="Symbol" w:hAnsi="Symbol" w:hint="default"/>
      </w:rPr>
    </w:lvl>
    <w:lvl w:ilvl="4" w:tplc="A498D598" w:tentative="1">
      <w:start w:val="1"/>
      <w:numFmt w:val="bullet"/>
      <w:lvlText w:val=""/>
      <w:lvlJc w:val="left"/>
      <w:pPr>
        <w:tabs>
          <w:tab w:val="num" w:pos="3600"/>
        </w:tabs>
        <w:ind w:left="3600" w:hanging="360"/>
      </w:pPr>
      <w:rPr>
        <w:rFonts w:ascii="Symbol" w:hAnsi="Symbol" w:hint="default"/>
      </w:rPr>
    </w:lvl>
    <w:lvl w:ilvl="5" w:tplc="C55A82DA" w:tentative="1">
      <w:start w:val="1"/>
      <w:numFmt w:val="bullet"/>
      <w:lvlText w:val=""/>
      <w:lvlJc w:val="left"/>
      <w:pPr>
        <w:tabs>
          <w:tab w:val="num" w:pos="4320"/>
        </w:tabs>
        <w:ind w:left="4320" w:hanging="360"/>
      </w:pPr>
      <w:rPr>
        <w:rFonts w:ascii="Symbol" w:hAnsi="Symbol" w:hint="default"/>
      </w:rPr>
    </w:lvl>
    <w:lvl w:ilvl="6" w:tplc="863657BE" w:tentative="1">
      <w:start w:val="1"/>
      <w:numFmt w:val="bullet"/>
      <w:lvlText w:val=""/>
      <w:lvlJc w:val="left"/>
      <w:pPr>
        <w:tabs>
          <w:tab w:val="num" w:pos="5040"/>
        </w:tabs>
        <w:ind w:left="5040" w:hanging="360"/>
      </w:pPr>
      <w:rPr>
        <w:rFonts w:ascii="Symbol" w:hAnsi="Symbol" w:hint="default"/>
      </w:rPr>
    </w:lvl>
    <w:lvl w:ilvl="7" w:tplc="6A7C7DF0" w:tentative="1">
      <w:start w:val="1"/>
      <w:numFmt w:val="bullet"/>
      <w:lvlText w:val=""/>
      <w:lvlJc w:val="left"/>
      <w:pPr>
        <w:tabs>
          <w:tab w:val="num" w:pos="5760"/>
        </w:tabs>
        <w:ind w:left="5760" w:hanging="360"/>
      </w:pPr>
      <w:rPr>
        <w:rFonts w:ascii="Symbol" w:hAnsi="Symbol" w:hint="default"/>
      </w:rPr>
    </w:lvl>
    <w:lvl w:ilvl="8" w:tplc="FB5EEE2E"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22AA7F3A"/>
    <w:multiLevelType w:val="multilevel"/>
    <w:tmpl w:val="45EE25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B113D2"/>
    <w:multiLevelType w:val="multilevel"/>
    <w:tmpl w:val="381610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7867451"/>
    <w:multiLevelType w:val="multilevel"/>
    <w:tmpl w:val="3F4EE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EF1686"/>
    <w:multiLevelType w:val="hybridMultilevel"/>
    <w:tmpl w:val="A05A3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D253C1"/>
    <w:multiLevelType w:val="hybridMultilevel"/>
    <w:tmpl w:val="567E8B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39A2417E"/>
    <w:multiLevelType w:val="hybridMultilevel"/>
    <w:tmpl w:val="35B260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3ACF5F32"/>
    <w:multiLevelType w:val="multilevel"/>
    <w:tmpl w:val="B6EC0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316F5D"/>
    <w:multiLevelType w:val="multilevel"/>
    <w:tmpl w:val="0018F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AC3725"/>
    <w:multiLevelType w:val="multilevel"/>
    <w:tmpl w:val="AE440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6E03566"/>
    <w:multiLevelType w:val="multilevel"/>
    <w:tmpl w:val="A664F6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F511AF"/>
    <w:multiLevelType w:val="multilevel"/>
    <w:tmpl w:val="3782CA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3379B3"/>
    <w:multiLevelType w:val="hybridMultilevel"/>
    <w:tmpl w:val="21F4D2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9952D62"/>
    <w:multiLevelType w:val="multilevel"/>
    <w:tmpl w:val="A6906E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DF27AE0"/>
    <w:multiLevelType w:val="hybridMultilevel"/>
    <w:tmpl w:val="098CB2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4FB05B68"/>
    <w:multiLevelType w:val="hybridMultilevel"/>
    <w:tmpl w:val="F31E4830"/>
    <w:lvl w:ilvl="0" w:tplc="AD78505E">
      <w:start w:val="1"/>
      <w:numFmt w:val="bullet"/>
      <w:lvlText w:val=""/>
      <w:lvlPicBulletId w:val="1"/>
      <w:lvlJc w:val="left"/>
      <w:pPr>
        <w:tabs>
          <w:tab w:val="num" w:pos="720"/>
        </w:tabs>
        <w:ind w:left="720" w:hanging="360"/>
      </w:pPr>
      <w:rPr>
        <w:rFonts w:ascii="Symbol" w:hAnsi="Symbol" w:hint="default"/>
      </w:rPr>
    </w:lvl>
    <w:lvl w:ilvl="1" w:tplc="965AA436" w:tentative="1">
      <w:start w:val="1"/>
      <w:numFmt w:val="bullet"/>
      <w:lvlText w:val=""/>
      <w:lvlJc w:val="left"/>
      <w:pPr>
        <w:tabs>
          <w:tab w:val="num" w:pos="1440"/>
        </w:tabs>
        <w:ind w:left="1440" w:hanging="360"/>
      </w:pPr>
      <w:rPr>
        <w:rFonts w:ascii="Symbol" w:hAnsi="Symbol" w:hint="default"/>
      </w:rPr>
    </w:lvl>
    <w:lvl w:ilvl="2" w:tplc="57CE0C32" w:tentative="1">
      <w:start w:val="1"/>
      <w:numFmt w:val="bullet"/>
      <w:lvlText w:val=""/>
      <w:lvlJc w:val="left"/>
      <w:pPr>
        <w:tabs>
          <w:tab w:val="num" w:pos="2160"/>
        </w:tabs>
        <w:ind w:left="2160" w:hanging="360"/>
      </w:pPr>
      <w:rPr>
        <w:rFonts w:ascii="Symbol" w:hAnsi="Symbol" w:hint="default"/>
      </w:rPr>
    </w:lvl>
    <w:lvl w:ilvl="3" w:tplc="3FB2E3D8" w:tentative="1">
      <w:start w:val="1"/>
      <w:numFmt w:val="bullet"/>
      <w:lvlText w:val=""/>
      <w:lvlJc w:val="left"/>
      <w:pPr>
        <w:tabs>
          <w:tab w:val="num" w:pos="2880"/>
        </w:tabs>
        <w:ind w:left="2880" w:hanging="360"/>
      </w:pPr>
      <w:rPr>
        <w:rFonts w:ascii="Symbol" w:hAnsi="Symbol" w:hint="default"/>
      </w:rPr>
    </w:lvl>
    <w:lvl w:ilvl="4" w:tplc="8B920B3E" w:tentative="1">
      <w:start w:val="1"/>
      <w:numFmt w:val="bullet"/>
      <w:lvlText w:val=""/>
      <w:lvlJc w:val="left"/>
      <w:pPr>
        <w:tabs>
          <w:tab w:val="num" w:pos="3600"/>
        </w:tabs>
        <w:ind w:left="3600" w:hanging="360"/>
      </w:pPr>
      <w:rPr>
        <w:rFonts w:ascii="Symbol" w:hAnsi="Symbol" w:hint="default"/>
      </w:rPr>
    </w:lvl>
    <w:lvl w:ilvl="5" w:tplc="9476DEB0" w:tentative="1">
      <w:start w:val="1"/>
      <w:numFmt w:val="bullet"/>
      <w:lvlText w:val=""/>
      <w:lvlJc w:val="left"/>
      <w:pPr>
        <w:tabs>
          <w:tab w:val="num" w:pos="4320"/>
        </w:tabs>
        <w:ind w:left="4320" w:hanging="360"/>
      </w:pPr>
      <w:rPr>
        <w:rFonts w:ascii="Symbol" w:hAnsi="Symbol" w:hint="default"/>
      </w:rPr>
    </w:lvl>
    <w:lvl w:ilvl="6" w:tplc="9FC23F6C" w:tentative="1">
      <w:start w:val="1"/>
      <w:numFmt w:val="bullet"/>
      <w:lvlText w:val=""/>
      <w:lvlJc w:val="left"/>
      <w:pPr>
        <w:tabs>
          <w:tab w:val="num" w:pos="5040"/>
        </w:tabs>
        <w:ind w:left="5040" w:hanging="360"/>
      </w:pPr>
      <w:rPr>
        <w:rFonts w:ascii="Symbol" w:hAnsi="Symbol" w:hint="default"/>
      </w:rPr>
    </w:lvl>
    <w:lvl w:ilvl="7" w:tplc="7F5EA2A4" w:tentative="1">
      <w:start w:val="1"/>
      <w:numFmt w:val="bullet"/>
      <w:lvlText w:val=""/>
      <w:lvlJc w:val="left"/>
      <w:pPr>
        <w:tabs>
          <w:tab w:val="num" w:pos="5760"/>
        </w:tabs>
        <w:ind w:left="5760" w:hanging="360"/>
      </w:pPr>
      <w:rPr>
        <w:rFonts w:ascii="Symbol" w:hAnsi="Symbol" w:hint="default"/>
      </w:rPr>
    </w:lvl>
    <w:lvl w:ilvl="8" w:tplc="FD7C3A0C"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50552536"/>
    <w:multiLevelType w:val="multilevel"/>
    <w:tmpl w:val="803E5A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D52995"/>
    <w:multiLevelType w:val="hybridMultilevel"/>
    <w:tmpl w:val="DF28A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3F7C01"/>
    <w:multiLevelType w:val="multilevel"/>
    <w:tmpl w:val="08086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DA3226"/>
    <w:multiLevelType w:val="multilevel"/>
    <w:tmpl w:val="3C920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B865B9C"/>
    <w:multiLevelType w:val="multilevel"/>
    <w:tmpl w:val="969EAB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C2C5510"/>
    <w:multiLevelType w:val="multilevel"/>
    <w:tmpl w:val="FE78E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CE05006"/>
    <w:multiLevelType w:val="multilevel"/>
    <w:tmpl w:val="9B3A7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D415AF6"/>
    <w:multiLevelType w:val="hybridMultilevel"/>
    <w:tmpl w:val="B5D08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EC20B1E"/>
    <w:multiLevelType w:val="multilevel"/>
    <w:tmpl w:val="5008B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F016746"/>
    <w:multiLevelType w:val="multilevel"/>
    <w:tmpl w:val="4D3A1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1A42B4E"/>
    <w:multiLevelType w:val="multilevel"/>
    <w:tmpl w:val="3336F4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2B22160"/>
    <w:multiLevelType w:val="multilevel"/>
    <w:tmpl w:val="5344A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5CE4D8E"/>
    <w:multiLevelType w:val="hybridMultilevel"/>
    <w:tmpl w:val="09D6A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7DA5F89"/>
    <w:multiLevelType w:val="multilevel"/>
    <w:tmpl w:val="CC5EC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93975B8"/>
    <w:multiLevelType w:val="multilevel"/>
    <w:tmpl w:val="BBFC65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9FB0143"/>
    <w:multiLevelType w:val="hybridMultilevel"/>
    <w:tmpl w:val="4F8659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6A0E75C1"/>
    <w:multiLevelType w:val="multilevel"/>
    <w:tmpl w:val="9DA68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05B1B85"/>
    <w:multiLevelType w:val="multilevel"/>
    <w:tmpl w:val="ED8CDD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3F671D1"/>
    <w:multiLevelType w:val="hybridMultilevel"/>
    <w:tmpl w:val="B0D0C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673698F"/>
    <w:multiLevelType w:val="multilevel"/>
    <w:tmpl w:val="DB94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BF41502"/>
    <w:multiLevelType w:val="hybridMultilevel"/>
    <w:tmpl w:val="65B2DD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num>
  <w:num w:numId="3">
    <w:abstractNumId w:val="24"/>
  </w:num>
  <w:num w:numId="4">
    <w:abstractNumId w:val="10"/>
  </w:num>
  <w:num w:numId="5">
    <w:abstractNumId w:val="20"/>
  </w:num>
  <w:num w:numId="6">
    <w:abstractNumId w:val="14"/>
  </w:num>
  <w:num w:numId="7">
    <w:abstractNumId w:val="19"/>
  </w:num>
  <w:num w:numId="8">
    <w:abstractNumId w:val="36"/>
  </w:num>
  <w:num w:numId="9">
    <w:abstractNumId w:val="37"/>
  </w:num>
  <w:num w:numId="10">
    <w:abstractNumId w:val="5"/>
  </w:num>
  <w:num w:numId="11">
    <w:abstractNumId w:val="27"/>
  </w:num>
  <w:num w:numId="12">
    <w:abstractNumId w:val="38"/>
  </w:num>
  <w:num w:numId="13">
    <w:abstractNumId w:val="28"/>
  </w:num>
  <w:num w:numId="14">
    <w:abstractNumId w:val="31"/>
  </w:num>
  <w:num w:numId="15">
    <w:abstractNumId w:val="8"/>
  </w:num>
  <w:num w:numId="16">
    <w:abstractNumId w:val="43"/>
  </w:num>
  <w:num w:numId="17">
    <w:abstractNumId w:val="52"/>
  </w:num>
  <w:num w:numId="18">
    <w:abstractNumId w:val="39"/>
  </w:num>
  <w:num w:numId="19">
    <w:abstractNumId w:val="32"/>
  </w:num>
  <w:num w:numId="20">
    <w:abstractNumId w:val="42"/>
  </w:num>
  <w:num w:numId="21">
    <w:abstractNumId w:val="48"/>
  </w:num>
  <w:num w:numId="22">
    <w:abstractNumId w:val="12"/>
  </w:num>
  <w:num w:numId="23">
    <w:abstractNumId w:val="26"/>
  </w:num>
  <w:num w:numId="24">
    <w:abstractNumId w:val="41"/>
  </w:num>
  <w:num w:numId="25">
    <w:abstractNumId w:val="6"/>
  </w:num>
  <w:num w:numId="26">
    <w:abstractNumId w:val="13"/>
  </w:num>
  <w:num w:numId="27">
    <w:abstractNumId w:val="29"/>
  </w:num>
  <w:num w:numId="28">
    <w:abstractNumId w:val="40"/>
  </w:num>
  <w:num w:numId="29">
    <w:abstractNumId w:val="21"/>
  </w:num>
  <w:num w:numId="30">
    <w:abstractNumId w:val="44"/>
  </w:num>
  <w:num w:numId="31">
    <w:abstractNumId w:val="18"/>
  </w:num>
  <w:num w:numId="32">
    <w:abstractNumId w:val="16"/>
  </w:num>
  <w:num w:numId="33">
    <w:abstractNumId w:val="50"/>
  </w:num>
  <w:num w:numId="34">
    <w:abstractNumId w:val="51"/>
  </w:num>
  <w:num w:numId="35">
    <w:abstractNumId w:val="35"/>
  </w:num>
  <w:num w:numId="36">
    <w:abstractNumId w:val="9"/>
  </w:num>
  <w:num w:numId="37">
    <w:abstractNumId w:val="45"/>
  </w:num>
  <w:num w:numId="38">
    <w:abstractNumId w:val="33"/>
  </w:num>
  <w:num w:numId="39">
    <w:abstractNumId w:val="53"/>
  </w:num>
  <w:num w:numId="40">
    <w:abstractNumId w:val="7"/>
  </w:num>
  <w:num w:numId="41">
    <w:abstractNumId w:val="46"/>
  </w:num>
  <w:num w:numId="42">
    <w:abstractNumId w:val="30"/>
  </w:num>
  <w:num w:numId="43">
    <w:abstractNumId w:val="47"/>
  </w:num>
  <w:num w:numId="44">
    <w:abstractNumId w:val="49"/>
  </w:num>
  <w:num w:numId="45">
    <w:abstractNumId w:val="11"/>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num>
  <w:num w:numId="49">
    <w:abstractNumId w:val="25"/>
  </w:num>
  <w:num w:numId="50">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E03"/>
    <w:rsid w:val="000010E8"/>
    <w:rsid w:val="000011FC"/>
    <w:rsid w:val="00001403"/>
    <w:rsid w:val="00001FCC"/>
    <w:rsid w:val="00002509"/>
    <w:rsid w:val="0000274A"/>
    <w:rsid w:val="000030E3"/>
    <w:rsid w:val="00003510"/>
    <w:rsid w:val="000040B5"/>
    <w:rsid w:val="0000412C"/>
    <w:rsid w:val="000045F8"/>
    <w:rsid w:val="000049F3"/>
    <w:rsid w:val="00004C22"/>
    <w:rsid w:val="000050D6"/>
    <w:rsid w:val="0000525E"/>
    <w:rsid w:val="00005449"/>
    <w:rsid w:val="00005CD4"/>
    <w:rsid w:val="0000649E"/>
    <w:rsid w:val="00006C73"/>
    <w:rsid w:val="000075A2"/>
    <w:rsid w:val="0000764C"/>
    <w:rsid w:val="00007DE8"/>
    <w:rsid w:val="000109F5"/>
    <w:rsid w:val="00010BCD"/>
    <w:rsid w:val="0001152D"/>
    <w:rsid w:val="000116E8"/>
    <w:rsid w:val="000117FC"/>
    <w:rsid w:val="00011A8E"/>
    <w:rsid w:val="00011CBB"/>
    <w:rsid w:val="00012506"/>
    <w:rsid w:val="000126E1"/>
    <w:rsid w:val="00012FF5"/>
    <w:rsid w:val="000130EA"/>
    <w:rsid w:val="000133FA"/>
    <w:rsid w:val="00013BB5"/>
    <w:rsid w:val="00014058"/>
    <w:rsid w:val="000140FA"/>
    <w:rsid w:val="000144B2"/>
    <w:rsid w:val="000147FF"/>
    <w:rsid w:val="0001516E"/>
    <w:rsid w:val="000156E4"/>
    <w:rsid w:val="00015C36"/>
    <w:rsid w:val="000163D0"/>
    <w:rsid w:val="00016CBF"/>
    <w:rsid w:val="00016CCD"/>
    <w:rsid w:val="00020394"/>
    <w:rsid w:val="000203FB"/>
    <w:rsid w:val="00020ABC"/>
    <w:rsid w:val="00021112"/>
    <w:rsid w:val="0002135D"/>
    <w:rsid w:val="000213CD"/>
    <w:rsid w:val="00021478"/>
    <w:rsid w:val="000218A5"/>
    <w:rsid w:val="00021E06"/>
    <w:rsid w:val="000224AE"/>
    <w:rsid w:val="00022722"/>
    <w:rsid w:val="000229B9"/>
    <w:rsid w:val="00023140"/>
    <w:rsid w:val="000231F8"/>
    <w:rsid w:val="00023459"/>
    <w:rsid w:val="00023464"/>
    <w:rsid w:val="00023C41"/>
    <w:rsid w:val="00024186"/>
    <w:rsid w:val="00024331"/>
    <w:rsid w:val="0002435F"/>
    <w:rsid w:val="00024588"/>
    <w:rsid w:val="00025EC7"/>
    <w:rsid w:val="00025ECE"/>
    <w:rsid w:val="000265D3"/>
    <w:rsid w:val="0002662D"/>
    <w:rsid w:val="0002664A"/>
    <w:rsid w:val="000266AE"/>
    <w:rsid w:val="000268A1"/>
    <w:rsid w:val="00026E1C"/>
    <w:rsid w:val="00026E62"/>
    <w:rsid w:val="000271EB"/>
    <w:rsid w:val="00027388"/>
    <w:rsid w:val="00027837"/>
    <w:rsid w:val="000279F8"/>
    <w:rsid w:val="00027A1E"/>
    <w:rsid w:val="00030278"/>
    <w:rsid w:val="0003035D"/>
    <w:rsid w:val="0003059A"/>
    <w:rsid w:val="00030730"/>
    <w:rsid w:val="000307FC"/>
    <w:rsid w:val="000308D9"/>
    <w:rsid w:val="00030AF3"/>
    <w:rsid w:val="00030C3A"/>
    <w:rsid w:val="00030C71"/>
    <w:rsid w:val="00030D11"/>
    <w:rsid w:val="00031010"/>
    <w:rsid w:val="000310D6"/>
    <w:rsid w:val="00031974"/>
    <w:rsid w:val="00031E3C"/>
    <w:rsid w:val="0003218C"/>
    <w:rsid w:val="0003227F"/>
    <w:rsid w:val="0003258A"/>
    <w:rsid w:val="00032AA2"/>
    <w:rsid w:val="00032CDE"/>
    <w:rsid w:val="0003347C"/>
    <w:rsid w:val="000336AA"/>
    <w:rsid w:val="00033DB0"/>
    <w:rsid w:val="00034053"/>
    <w:rsid w:val="0003409B"/>
    <w:rsid w:val="0003424A"/>
    <w:rsid w:val="00035024"/>
    <w:rsid w:val="00035D24"/>
    <w:rsid w:val="00035E5F"/>
    <w:rsid w:val="00036F9A"/>
    <w:rsid w:val="00037887"/>
    <w:rsid w:val="00037B0A"/>
    <w:rsid w:val="00037B51"/>
    <w:rsid w:val="00037C5D"/>
    <w:rsid w:val="00037C9E"/>
    <w:rsid w:val="00037E0A"/>
    <w:rsid w:val="00037E17"/>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CC0"/>
    <w:rsid w:val="00041F47"/>
    <w:rsid w:val="00042D1A"/>
    <w:rsid w:val="00042D31"/>
    <w:rsid w:val="00043343"/>
    <w:rsid w:val="00043F01"/>
    <w:rsid w:val="00044651"/>
    <w:rsid w:val="000449D5"/>
    <w:rsid w:val="00045051"/>
    <w:rsid w:val="0004597A"/>
    <w:rsid w:val="00045D66"/>
    <w:rsid w:val="000461E9"/>
    <w:rsid w:val="000471FF"/>
    <w:rsid w:val="00047463"/>
    <w:rsid w:val="000475AF"/>
    <w:rsid w:val="00047B20"/>
    <w:rsid w:val="0005022D"/>
    <w:rsid w:val="00051405"/>
    <w:rsid w:val="00052637"/>
    <w:rsid w:val="00052773"/>
    <w:rsid w:val="000532D0"/>
    <w:rsid w:val="00053875"/>
    <w:rsid w:val="0005393D"/>
    <w:rsid w:val="00054100"/>
    <w:rsid w:val="00054675"/>
    <w:rsid w:val="000547C4"/>
    <w:rsid w:val="00054E17"/>
    <w:rsid w:val="00055011"/>
    <w:rsid w:val="00055E49"/>
    <w:rsid w:val="00055F89"/>
    <w:rsid w:val="00055FF1"/>
    <w:rsid w:val="000565F1"/>
    <w:rsid w:val="00056AAD"/>
    <w:rsid w:val="00056B19"/>
    <w:rsid w:val="0005712A"/>
    <w:rsid w:val="00057153"/>
    <w:rsid w:val="000578D5"/>
    <w:rsid w:val="00057EF0"/>
    <w:rsid w:val="00057FAA"/>
    <w:rsid w:val="00057FB6"/>
    <w:rsid w:val="0006006F"/>
    <w:rsid w:val="00060BDA"/>
    <w:rsid w:val="00061933"/>
    <w:rsid w:val="00061983"/>
    <w:rsid w:val="00061B87"/>
    <w:rsid w:val="00061E46"/>
    <w:rsid w:val="00062397"/>
    <w:rsid w:val="00062933"/>
    <w:rsid w:val="00062956"/>
    <w:rsid w:val="00062C13"/>
    <w:rsid w:val="00062EA9"/>
    <w:rsid w:val="000636C4"/>
    <w:rsid w:val="000637DE"/>
    <w:rsid w:val="00063B04"/>
    <w:rsid w:val="00063CBC"/>
    <w:rsid w:val="00063E91"/>
    <w:rsid w:val="00064367"/>
    <w:rsid w:val="0006439F"/>
    <w:rsid w:val="00064453"/>
    <w:rsid w:val="00064641"/>
    <w:rsid w:val="000647A6"/>
    <w:rsid w:val="000648D8"/>
    <w:rsid w:val="00064CFF"/>
    <w:rsid w:val="00065016"/>
    <w:rsid w:val="00065A6F"/>
    <w:rsid w:val="00065FC7"/>
    <w:rsid w:val="00066312"/>
    <w:rsid w:val="00066974"/>
    <w:rsid w:val="00066B0E"/>
    <w:rsid w:val="000670E9"/>
    <w:rsid w:val="00067516"/>
    <w:rsid w:val="00067AB8"/>
    <w:rsid w:val="00067BF9"/>
    <w:rsid w:val="00067D6E"/>
    <w:rsid w:val="0007060F"/>
    <w:rsid w:val="00070B84"/>
    <w:rsid w:val="00070D61"/>
    <w:rsid w:val="00070D72"/>
    <w:rsid w:val="00070F22"/>
    <w:rsid w:val="000710D0"/>
    <w:rsid w:val="00071481"/>
    <w:rsid w:val="000714F7"/>
    <w:rsid w:val="00071780"/>
    <w:rsid w:val="00071D2B"/>
    <w:rsid w:val="00071D65"/>
    <w:rsid w:val="00071E79"/>
    <w:rsid w:val="00071F15"/>
    <w:rsid w:val="00072526"/>
    <w:rsid w:val="000725EE"/>
    <w:rsid w:val="00072D68"/>
    <w:rsid w:val="00072E3E"/>
    <w:rsid w:val="00072E79"/>
    <w:rsid w:val="000734C0"/>
    <w:rsid w:val="000734D6"/>
    <w:rsid w:val="000738B0"/>
    <w:rsid w:val="00073907"/>
    <w:rsid w:val="00073CBE"/>
    <w:rsid w:val="00074432"/>
    <w:rsid w:val="00074484"/>
    <w:rsid w:val="00074B4C"/>
    <w:rsid w:val="00074E1F"/>
    <w:rsid w:val="00075005"/>
    <w:rsid w:val="0007586C"/>
    <w:rsid w:val="00075A39"/>
    <w:rsid w:val="0007640A"/>
    <w:rsid w:val="00076619"/>
    <w:rsid w:val="000769B2"/>
    <w:rsid w:val="00076BEA"/>
    <w:rsid w:val="000771C4"/>
    <w:rsid w:val="0007727E"/>
    <w:rsid w:val="000774C2"/>
    <w:rsid w:val="00077595"/>
    <w:rsid w:val="00077801"/>
    <w:rsid w:val="00077AAA"/>
    <w:rsid w:val="00077BC6"/>
    <w:rsid w:val="00080617"/>
    <w:rsid w:val="00080695"/>
    <w:rsid w:val="000810BA"/>
    <w:rsid w:val="000815BB"/>
    <w:rsid w:val="00081D15"/>
    <w:rsid w:val="000821C5"/>
    <w:rsid w:val="00082821"/>
    <w:rsid w:val="00082C3F"/>
    <w:rsid w:val="00082D27"/>
    <w:rsid w:val="00082F68"/>
    <w:rsid w:val="0008327F"/>
    <w:rsid w:val="00083386"/>
    <w:rsid w:val="000837C0"/>
    <w:rsid w:val="00083C2C"/>
    <w:rsid w:val="000841C6"/>
    <w:rsid w:val="000844C3"/>
    <w:rsid w:val="00084CBE"/>
    <w:rsid w:val="000857F0"/>
    <w:rsid w:val="00085966"/>
    <w:rsid w:val="000859B6"/>
    <w:rsid w:val="00085A18"/>
    <w:rsid w:val="00085A46"/>
    <w:rsid w:val="00085ED2"/>
    <w:rsid w:val="0008608D"/>
    <w:rsid w:val="000869EC"/>
    <w:rsid w:val="000878B7"/>
    <w:rsid w:val="00087990"/>
    <w:rsid w:val="000904C7"/>
    <w:rsid w:val="000906F0"/>
    <w:rsid w:val="00090C23"/>
    <w:rsid w:val="00090CAA"/>
    <w:rsid w:val="00090CDB"/>
    <w:rsid w:val="00091279"/>
    <w:rsid w:val="00091A3C"/>
    <w:rsid w:val="00091DAE"/>
    <w:rsid w:val="00092F64"/>
    <w:rsid w:val="000934C3"/>
    <w:rsid w:val="00093696"/>
    <w:rsid w:val="000939C3"/>
    <w:rsid w:val="00093EC9"/>
    <w:rsid w:val="000942AB"/>
    <w:rsid w:val="000946F1"/>
    <w:rsid w:val="000948FF"/>
    <w:rsid w:val="00094C18"/>
    <w:rsid w:val="00094CC1"/>
    <w:rsid w:val="000958A0"/>
    <w:rsid w:val="000959D7"/>
    <w:rsid w:val="00095CA7"/>
    <w:rsid w:val="000961FF"/>
    <w:rsid w:val="0009621E"/>
    <w:rsid w:val="00096377"/>
    <w:rsid w:val="00096878"/>
    <w:rsid w:val="00096A87"/>
    <w:rsid w:val="000971C2"/>
    <w:rsid w:val="00097755"/>
    <w:rsid w:val="00097970"/>
    <w:rsid w:val="00097C55"/>
    <w:rsid w:val="000A068E"/>
    <w:rsid w:val="000A0ABF"/>
    <w:rsid w:val="000A0C71"/>
    <w:rsid w:val="000A0CB0"/>
    <w:rsid w:val="000A164E"/>
    <w:rsid w:val="000A1917"/>
    <w:rsid w:val="000A196A"/>
    <w:rsid w:val="000A1C3E"/>
    <w:rsid w:val="000A2906"/>
    <w:rsid w:val="000A293D"/>
    <w:rsid w:val="000A41B0"/>
    <w:rsid w:val="000A444A"/>
    <w:rsid w:val="000A446E"/>
    <w:rsid w:val="000A4ACC"/>
    <w:rsid w:val="000A4BEB"/>
    <w:rsid w:val="000A4C8A"/>
    <w:rsid w:val="000A4D02"/>
    <w:rsid w:val="000A4E78"/>
    <w:rsid w:val="000A5C0E"/>
    <w:rsid w:val="000A6233"/>
    <w:rsid w:val="000A62FD"/>
    <w:rsid w:val="000A63C3"/>
    <w:rsid w:val="000A6431"/>
    <w:rsid w:val="000A6758"/>
    <w:rsid w:val="000A6C7B"/>
    <w:rsid w:val="000A71A9"/>
    <w:rsid w:val="000A72CF"/>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3FE8"/>
    <w:rsid w:val="000B40A1"/>
    <w:rsid w:val="000B4179"/>
    <w:rsid w:val="000B4276"/>
    <w:rsid w:val="000B4952"/>
    <w:rsid w:val="000B4B5C"/>
    <w:rsid w:val="000B4B68"/>
    <w:rsid w:val="000B50A2"/>
    <w:rsid w:val="000B58A4"/>
    <w:rsid w:val="000B5AA6"/>
    <w:rsid w:val="000B6002"/>
    <w:rsid w:val="000B703D"/>
    <w:rsid w:val="000B75C4"/>
    <w:rsid w:val="000C06B1"/>
    <w:rsid w:val="000C0725"/>
    <w:rsid w:val="000C0E2D"/>
    <w:rsid w:val="000C171B"/>
    <w:rsid w:val="000C1E6F"/>
    <w:rsid w:val="000C209A"/>
    <w:rsid w:val="000C20EA"/>
    <w:rsid w:val="000C2252"/>
    <w:rsid w:val="000C2CAF"/>
    <w:rsid w:val="000C2E5C"/>
    <w:rsid w:val="000C37DF"/>
    <w:rsid w:val="000C3B62"/>
    <w:rsid w:val="000C3F4B"/>
    <w:rsid w:val="000C4132"/>
    <w:rsid w:val="000C43A0"/>
    <w:rsid w:val="000C48D1"/>
    <w:rsid w:val="000C4C89"/>
    <w:rsid w:val="000C4D36"/>
    <w:rsid w:val="000C5036"/>
    <w:rsid w:val="000C5215"/>
    <w:rsid w:val="000C56CA"/>
    <w:rsid w:val="000C57F4"/>
    <w:rsid w:val="000C5F0A"/>
    <w:rsid w:val="000C652B"/>
    <w:rsid w:val="000C6656"/>
    <w:rsid w:val="000C6CA8"/>
    <w:rsid w:val="000C7706"/>
    <w:rsid w:val="000C79A3"/>
    <w:rsid w:val="000C7BE6"/>
    <w:rsid w:val="000C7F00"/>
    <w:rsid w:val="000D0100"/>
    <w:rsid w:val="000D0799"/>
    <w:rsid w:val="000D0B69"/>
    <w:rsid w:val="000D0C88"/>
    <w:rsid w:val="000D1765"/>
    <w:rsid w:val="000D1990"/>
    <w:rsid w:val="000D19FA"/>
    <w:rsid w:val="000D1D9F"/>
    <w:rsid w:val="000D266A"/>
    <w:rsid w:val="000D2AD8"/>
    <w:rsid w:val="000D3480"/>
    <w:rsid w:val="000D361C"/>
    <w:rsid w:val="000D3A82"/>
    <w:rsid w:val="000D3D04"/>
    <w:rsid w:val="000D40E3"/>
    <w:rsid w:val="000D417E"/>
    <w:rsid w:val="000D44E3"/>
    <w:rsid w:val="000D4AC8"/>
    <w:rsid w:val="000D5063"/>
    <w:rsid w:val="000D5333"/>
    <w:rsid w:val="000D5988"/>
    <w:rsid w:val="000D63F3"/>
    <w:rsid w:val="000D6820"/>
    <w:rsid w:val="000D6F5D"/>
    <w:rsid w:val="000D77BF"/>
    <w:rsid w:val="000D7ABA"/>
    <w:rsid w:val="000D7B27"/>
    <w:rsid w:val="000D7E4B"/>
    <w:rsid w:val="000E0BBE"/>
    <w:rsid w:val="000E0E61"/>
    <w:rsid w:val="000E1ABF"/>
    <w:rsid w:val="000E23A4"/>
    <w:rsid w:val="000E24A0"/>
    <w:rsid w:val="000E2941"/>
    <w:rsid w:val="000E2DF1"/>
    <w:rsid w:val="000E2EB9"/>
    <w:rsid w:val="000E3283"/>
    <w:rsid w:val="000E36C0"/>
    <w:rsid w:val="000E38C0"/>
    <w:rsid w:val="000E3A62"/>
    <w:rsid w:val="000E3B4C"/>
    <w:rsid w:val="000E3C8A"/>
    <w:rsid w:val="000E4293"/>
    <w:rsid w:val="000E4A4B"/>
    <w:rsid w:val="000E4B27"/>
    <w:rsid w:val="000E4BA7"/>
    <w:rsid w:val="000E4E98"/>
    <w:rsid w:val="000E4FD6"/>
    <w:rsid w:val="000E579D"/>
    <w:rsid w:val="000E590D"/>
    <w:rsid w:val="000E605E"/>
    <w:rsid w:val="000E64E9"/>
    <w:rsid w:val="000E699A"/>
    <w:rsid w:val="000E71AC"/>
    <w:rsid w:val="000E75CA"/>
    <w:rsid w:val="000E75FE"/>
    <w:rsid w:val="000E7E2D"/>
    <w:rsid w:val="000F040B"/>
    <w:rsid w:val="000F0544"/>
    <w:rsid w:val="000F1447"/>
    <w:rsid w:val="000F2999"/>
    <w:rsid w:val="000F3F3A"/>
    <w:rsid w:val="000F3F88"/>
    <w:rsid w:val="000F3F97"/>
    <w:rsid w:val="000F4036"/>
    <w:rsid w:val="000F41D6"/>
    <w:rsid w:val="000F4D00"/>
    <w:rsid w:val="000F52E1"/>
    <w:rsid w:val="000F531B"/>
    <w:rsid w:val="000F5844"/>
    <w:rsid w:val="000F584A"/>
    <w:rsid w:val="000F5D2A"/>
    <w:rsid w:val="000F64B2"/>
    <w:rsid w:val="000F68F8"/>
    <w:rsid w:val="000F702A"/>
    <w:rsid w:val="000F784E"/>
    <w:rsid w:val="000F788D"/>
    <w:rsid w:val="000F7BBC"/>
    <w:rsid w:val="000F7CC5"/>
    <w:rsid w:val="00100345"/>
    <w:rsid w:val="00100C7F"/>
    <w:rsid w:val="00101E48"/>
    <w:rsid w:val="001020D1"/>
    <w:rsid w:val="001023A4"/>
    <w:rsid w:val="001025F9"/>
    <w:rsid w:val="00102717"/>
    <w:rsid w:val="00102D50"/>
    <w:rsid w:val="00102FC6"/>
    <w:rsid w:val="0010305F"/>
    <w:rsid w:val="0010320D"/>
    <w:rsid w:val="001033CA"/>
    <w:rsid w:val="00103802"/>
    <w:rsid w:val="00103C21"/>
    <w:rsid w:val="00103D3D"/>
    <w:rsid w:val="0010418E"/>
    <w:rsid w:val="00104701"/>
    <w:rsid w:val="00104917"/>
    <w:rsid w:val="00104A80"/>
    <w:rsid w:val="00104F78"/>
    <w:rsid w:val="0010561B"/>
    <w:rsid w:val="00105651"/>
    <w:rsid w:val="0010580F"/>
    <w:rsid w:val="00105825"/>
    <w:rsid w:val="00106666"/>
    <w:rsid w:val="001069B5"/>
    <w:rsid w:val="00106C19"/>
    <w:rsid w:val="00106D21"/>
    <w:rsid w:val="001072E2"/>
    <w:rsid w:val="00107517"/>
    <w:rsid w:val="00107BE6"/>
    <w:rsid w:val="0011007D"/>
    <w:rsid w:val="001100FE"/>
    <w:rsid w:val="001104BE"/>
    <w:rsid w:val="0011058E"/>
    <w:rsid w:val="00110B4C"/>
    <w:rsid w:val="00110FEE"/>
    <w:rsid w:val="00111345"/>
    <w:rsid w:val="00111550"/>
    <w:rsid w:val="001124FC"/>
    <w:rsid w:val="00112513"/>
    <w:rsid w:val="001127BA"/>
    <w:rsid w:val="00112DA2"/>
    <w:rsid w:val="00113131"/>
    <w:rsid w:val="001131EB"/>
    <w:rsid w:val="001134AF"/>
    <w:rsid w:val="0011397E"/>
    <w:rsid w:val="00113E3C"/>
    <w:rsid w:val="00114445"/>
    <w:rsid w:val="00114519"/>
    <w:rsid w:val="0011497F"/>
    <w:rsid w:val="001149C3"/>
    <w:rsid w:val="00114F7B"/>
    <w:rsid w:val="001153B5"/>
    <w:rsid w:val="0011559E"/>
    <w:rsid w:val="0011587C"/>
    <w:rsid w:val="00115B11"/>
    <w:rsid w:val="00116030"/>
    <w:rsid w:val="00116258"/>
    <w:rsid w:val="001168F6"/>
    <w:rsid w:val="00116F16"/>
    <w:rsid w:val="00117160"/>
    <w:rsid w:val="001171FC"/>
    <w:rsid w:val="00117366"/>
    <w:rsid w:val="00117FCA"/>
    <w:rsid w:val="001200E0"/>
    <w:rsid w:val="001202F1"/>
    <w:rsid w:val="00120A67"/>
    <w:rsid w:val="00120A95"/>
    <w:rsid w:val="00120E95"/>
    <w:rsid w:val="001210BB"/>
    <w:rsid w:val="00121832"/>
    <w:rsid w:val="00121E83"/>
    <w:rsid w:val="00122088"/>
    <w:rsid w:val="0012221E"/>
    <w:rsid w:val="001222DE"/>
    <w:rsid w:val="0012255B"/>
    <w:rsid w:val="001225AC"/>
    <w:rsid w:val="00122E00"/>
    <w:rsid w:val="00122F98"/>
    <w:rsid w:val="001230C7"/>
    <w:rsid w:val="001236A7"/>
    <w:rsid w:val="00123B40"/>
    <w:rsid w:val="0012400D"/>
    <w:rsid w:val="00124908"/>
    <w:rsid w:val="00124958"/>
    <w:rsid w:val="00124964"/>
    <w:rsid w:val="00124BA9"/>
    <w:rsid w:val="00124C63"/>
    <w:rsid w:val="00124D3F"/>
    <w:rsid w:val="00125647"/>
    <w:rsid w:val="0012594B"/>
    <w:rsid w:val="001268B1"/>
    <w:rsid w:val="00126919"/>
    <w:rsid w:val="00126999"/>
    <w:rsid w:val="00126D28"/>
    <w:rsid w:val="00126DA0"/>
    <w:rsid w:val="00127173"/>
    <w:rsid w:val="001277C9"/>
    <w:rsid w:val="00127EBC"/>
    <w:rsid w:val="00130040"/>
    <w:rsid w:val="00130458"/>
    <w:rsid w:val="0013067A"/>
    <w:rsid w:val="001306B0"/>
    <w:rsid w:val="001310CE"/>
    <w:rsid w:val="001311AD"/>
    <w:rsid w:val="00131328"/>
    <w:rsid w:val="001314F1"/>
    <w:rsid w:val="00131D04"/>
    <w:rsid w:val="00131F00"/>
    <w:rsid w:val="00131F3C"/>
    <w:rsid w:val="00132062"/>
    <w:rsid w:val="00132087"/>
    <w:rsid w:val="00132088"/>
    <w:rsid w:val="0013214B"/>
    <w:rsid w:val="00132813"/>
    <w:rsid w:val="00132E46"/>
    <w:rsid w:val="0013334F"/>
    <w:rsid w:val="001333B4"/>
    <w:rsid w:val="00133636"/>
    <w:rsid w:val="001337FB"/>
    <w:rsid w:val="00133DF3"/>
    <w:rsid w:val="00134345"/>
    <w:rsid w:val="001343A7"/>
    <w:rsid w:val="00134515"/>
    <w:rsid w:val="00134900"/>
    <w:rsid w:val="00134AF5"/>
    <w:rsid w:val="00134D9C"/>
    <w:rsid w:val="00134E57"/>
    <w:rsid w:val="00135044"/>
    <w:rsid w:val="001355B7"/>
    <w:rsid w:val="00135C08"/>
    <w:rsid w:val="00135CDA"/>
    <w:rsid w:val="00135D6C"/>
    <w:rsid w:val="00135F16"/>
    <w:rsid w:val="00135FD5"/>
    <w:rsid w:val="001364B8"/>
    <w:rsid w:val="001367A7"/>
    <w:rsid w:val="00136C28"/>
    <w:rsid w:val="00136D47"/>
    <w:rsid w:val="001371CD"/>
    <w:rsid w:val="00137390"/>
    <w:rsid w:val="001378E3"/>
    <w:rsid w:val="00137A0B"/>
    <w:rsid w:val="00137AD8"/>
    <w:rsid w:val="001402B3"/>
    <w:rsid w:val="00140838"/>
    <w:rsid w:val="00140A14"/>
    <w:rsid w:val="00140B25"/>
    <w:rsid w:val="001412A6"/>
    <w:rsid w:val="001412B4"/>
    <w:rsid w:val="001417E6"/>
    <w:rsid w:val="001419CB"/>
    <w:rsid w:val="00142BF8"/>
    <w:rsid w:val="00142E5C"/>
    <w:rsid w:val="00142E84"/>
    <w:rsid w:val="00142F32"/>
    <w:rsid w:val="001432C1"/>
    <w:rsid w:val="00143EA9"/>
    <w:rsid w:val="00143EBF"/>
    <w:rsid w:val="001440DB"/>
    <w:rsid w:val="00144A4A"/>
    <w:rsid w:val="00144B85"/>
    <w:rsid w:val="00144C8E"/>
    <w:rsid w:val="001452D2"/>
    <w:rsid w:val="00145F8B"/>
    <w:rsid w:val="00146344"/>
    <w:rsid w:val="0014634B"/>
    <w:rsid w:val="00146D6E"/>
    <w:rsid w:val="0014736D"/>
    <w:rsid w:val="00147405"/>
    <w:rsid w:val="00147C1A"/>
    <w:rsid w:val="001501C4"/>
    <w:rsid w:val="001502DC"/>
    <w:rsid w:val="001509FE"/>
    <w:rsid w:val="00150E26"/>
    <w:rsid w:val="00150EC4"/>
    <w:rsid w:val="00151017"/>
    <w:rsid w:val="00151622"/>
    <w:rsid w:val="001516FE"/>
    <w:rsid w:val="00151AF2"/>
    <w:rsid w:val="00151D9E"/>
    <w:rsid w:val="0015214D"/>
    <w:rsid w:val="00152298"/>
    <w:rsid w:val="00153348"/>
    <w:rsid w:val="00153A55"/>
    <w:rsid w:val="00153B38"/>
    <w:rsid w:val="00154331"/>
    <w:rsid w:val="001545B2"/>
    <w:rsid w:val="00154A05"/>
    <w:rsid w:val="00155396"/>
    <w:rsid w:val="00155927"/>
    <w:rsid w:val="00155BAC"/>
    <w:rsid w:val="0015748B"/>
    <w:rsid w:val="001575A5"/>
    <w:rsid w:val="00157667"/>
    <w:rsid w:val="001579DE"/>
    <w:rsid w:val="00157C96"/>
    <w:rsid w:val="00157E34"/>
    <w:rsid w:val="001600E4"/>
    <w:rsid w:val="0016030C"/>
    <w:rsid w:val="0016050E"/>
    <w:rsid w:val="001605FD"/>
    <w:rsid w:val="00160A94"/>
    <w:rsid w:val="0016179F"/>
    <w:rsid w:val="0016222F"/>
    <w:rsid w:val="00162371"/>
    <w:rsid w:val="001623B0"/>
    <w:rsid w:val="00162583"/>
    <w:rsid w:val="001629C7"/>
    <w:rsid w:val="00162B59"/>
    <w:rsid w:val="00162DE4"/>
    <w:rsid w:val="00162EAF"/>
    <w:rsid w:val="00163224"/>
    <w:rsid w:val="00164E8D"/>
    <w:rsid w:val="00164EC9"/>
    <w:rsid w:val="00165C5A"/>
    <w:rsid w:val="0016606C"/>
    <w:rsid w:val="001671DB"/>
    <w:rsid w:val="001679D3"/>
    <w:rsid w:val="001702DB"/>
    <w:rsid w:val="001705A6"/>
    <w:rsid w:val="001705ED"/>
    <w:rsid w:val="00170AFE"/>
    <w:rsid w:val="00170B4E"/>
    <w:rsid w:val="00170CC8"/>
    <w:rsid w:val="00171148"/>
    <w:rsid w:val="0017199B"/>
    <w:rsid w:val="00171D5B"/>
    <w:rsid w:val="00172077"/>
    <w:rsid w:val="0017232E"/>
    <w:rsid w:val="00172D65"/>
    <w:rsid w:val="00173526"/>
    <w:rsid w:val="00173A96"/>
    <w:rsid w:val="0017415C"/>
    <w:rsid w:val="001741E1"/>
    <w:rsid w:val="001744C0"/>
    <w:rsid w:val="00174585"/>
    <w:rsid w:val="001745B3"/>
    <w:rsid w:val="00174750"/>
    <w:rsid w:val="00175724"/>
    <w:rsid w:val="00175DE3"/>
    <w:rsid w:val="00175E35"/>
    <w:rsid w:val="00175ED8"/>
    <w:rsid w:val="001763A8"/>
    <w:rsid w:val="0017757C"/>
    <w:rsid w:val="00177CB1"/>
    <w:rsid w:val="00177FE2"/>
    <w:rsid w:val="00180574"/>
    <w:rsid w:val="00180665"/>
    <w:rsid w:val="00180EDD"/>
    <w:rsid w:val="001815CE"/>
    <w:rsid w:val="00181DEF"/>
    <w:rsid w:val="00181FD6"/>
    <w:rsid w:val="00182016"/>
    <w:rsid w:val="001831F6"/>
    <w:rsid w:val="001833BE"/>
    <w:rsid w:val="00183A9B"/>
    <w:rsid w:val="001852C8"/>
    <w:rsid w:val="00185594"/>
    <w:rsid w:val="00185A8C"/>
    <w:rsid w:val="00185AE0"/>
    <w:rsid w:val="00185C14"/>
    <w:rsid w:val="00186706"/>
    <w:rsid w:val="0018686C"/>
    <w:rsid w:val="00186CEC"/>
    <w:rsid w:val="00186E6A"/>
    <w:rsid w:val="00187F3F"/>
    <w:rsid w:val="001908F1"/>
    <w:rsid w:val="00191132"/>
    <w:rsid w:val="00192CAF"/>
    <w:rsid w:val="00193506"/>
    <w:rsid w:val="00193901"/>
    <w:rsid w:val="00193BDD"/>
    <w:rsid w:val="00193C07"/>
    <w:rsid w:val="00193C5D"/>
    <w:rsid w:val="00193E20"/>
    <w:rsid w:val="00193E26"/>
    <w:rsid w:val="00194C6B"/>
    <w:rsid w:val="00195BD3"/>
    <w:rsid w:val="00195D75"/>
    <w:rsid w:val="0019633E"/>
    <w:rsid w:val="0019666F"/>
    <w:rsid w:val="00197AD3"/>
    <w:rsid w:val="001A0179"/>
    <w:rsid w:val="001A030F"/>
    <w:rsid w:val="001A09AA"/>
    <w:rsid w:val="001A10A6"/>
    <w:rsid w:val="001A10DF"/>
    <w:rsid w:val="001A1152"/>
    <w:rsid w:val="001A1195"/>
    <w:rsid w:val="001A1B6B"/>
    <w:rsid w:val="001A1C30"/>
    <w:rsid w:val="001A1D8D"/>
    <w:rsid w:val="001A2121"/>
    <w:rsid w:val="001A267B"/>
    <w:rsid w:val="001A38BD"/>
    <w:rsid w:val="001A3A89"/>
    <w:rsid w:val="001A3B7E"/>
    <w:rsid w:val="001A4709"/>
    <w:rsid w:val="001A4DC5"/>
    <w:rsid w:val="001A5C15"/>
    <w:rsid w:val="001A5E09"/>
    <w:rsid w:val="001A5E4F"/>
    <w:rsid w:val="001A653D"/>
    <w:rsid w:val="001A6C14"/>
    <w:rsid w:val="001A6DEC"/>
    <w:rsid w:val="001A6F9A"/>
    <w:rsid w:val="001A7966"/>
    <w:rsid w:val="001A7C1E"/>
    <w:rsid w:val="001A7F8B"/>
    <w:rsid w:val="001B00D9"/>
    <w:rsid w:val="001B03CA"/>
    <w:rsid w:val="001B042B"/>
    <w:rsid w:val="001B08B2"/>
    <w:rsid w:val="001B0AA5"/>
    <w:rsid w:val="001B107D"/>
    <w:rsid w:val="001B14E5"/>
    <w:rsid w:val="001B1974"/>
    <w:rsid w:val="001B19D4"/>
    <w:rsid w:val="001B1ADD"/>
    <w:rsid w:val="001B1DBC"/>
    <w:rsid w:val="001B25D8"/>
    <w:rsid w:val="001B2627"/>
    <w:rsid w:val="001B2F74"/>
    <w:rsid w:val="001B30D9"/>
    <w:rsid w:val="001B3375"/>
    <w:rsid w:val="001B3C80"/>
    <w:rsid w:val="001B3FCF"/>
    <w:rsid w:val="001B45D9"/>
    <w:rsid w:val="001B49A4"/>
    <w:rsid w:val="001B4BB0"/>
    <w:rsid w:val="001B5654"/>
    <w:rsid w:val="001B566F"/>
    <w:rsid w:val="001B5B53"/>
    <w:rsid w:val="001B67F4"/>
    <w:rsid w:val="001B68C6"/>
    <w:rsid w:val="001B6DBD"/>
    <w:rsid w:val="001B7189"/>
    <w:rsid w:val="001B7318"/>
    <w:rsid w:val="001B745A"/>
    <w:rsid w:val="001C0891"/>
    <w:rsid w:val="001C096F"/>
    <w:rsid w:val="001C0AD5"/>
    <w:rsid w:val="001C1106"/>
    <w:rsid w:val="001C18DE"/>
    <w:rsid w:val="001C1F6A"/>
    <w:rsid w:val="001C23E8"/>
    <w:rsid w:val="001C2E67"/>
    <w:rsid w:val="001C2F67"/>
    <w:rsid w:val="001C33EF"/>
    <w:rsid w:val="001C35A9"/>
    <w:rsid w:val="001C46CD"/>
    <w:rsid w:val="001C4702"/>
    <w:rsid w:val="001C5003"/>
    <w:rsid w:val="001C517E"/>
    <w:rsid w:val="001C51F3"/>
    <w:rsid w:val="001C5502"/>
    <w:rsid w:val="001C5576"/>
    <w:rsid w:val="001C5952"/>
    <w:rsid w:val="001C5DEA"/>
    <w:rsid w:val="001C7160"/>
    <w:rsid w:val="001C77B7"/>
    <w:rsid w:val="001C7DB8"/>
    <w:rsid w:val="001C7EB3"/>
    <w:rsid w:val="001D0829"/>
    <w:rsid w:val="001D1266"/>
    <w:rsid w:val="001D1479"/>
    <w:rsid w:val="001D1A6F"/>
    <w:rsid w:val="001D1B26"/>
    <w:rsid w:val="001D1E5A"/>
    <w:rsid w:val="001D24EC"/>
    <w:rsid w:val="001D295F"/>
    <w:rsid w:val="001D2CA7"/>
    <w:rsid w:val="001D3002"/>
    <w:rsid w:val="001D3896"/>
    <w:rsid w:val="001D3B89"/>
    <w:rsid w:val="001D3D6B"/>
    <w:rsid w:val="001D4074"/>
    <w:rsid w:val="001D432E"/>
    <w:rsid w:val="001D4600"/>
    <w:rsid w:val="001D4651"/>
    <w:rsid w:val="001D47B7"/>
    <w:rsid w:val="001D51BB"/>
    <w:rsid w:val="001D57DB"/>
    <w:rsid w:val="001D5E23"/>
    <w:rsid w:val="001D635F"/>
    <w:rsid w:val="001D6DC8"/>
    <w:rsid w:val="001D7314"/>
    <w:rsid w:val="001D7362"/>
    <w:rsid w:val="001D76BB"/>
    <w:rsid w:val="001D7DEE"/>
    <w:rsid w:val="001D7E25"/>
    <w:rsid w:val="001E05DE"/>
    <w:rsid w:val="001E09A1"/>
    <w:rsid w:val="001E0D1F"/>
    <w:rsid w:val="001E1009"/>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B13"/>
    <w:rsid w:val="001E4E02"/>
    <w:rsid w:val="001E5253"/>
    <w:rsid w:val="001E5660"/>
    <w:rsid w:val="001E5D64"/>
    <w:rsid w:val="001E6E48"/>
    <w:rsid w:val="001E7263"/>
    <w:rsid w:val="001E7656"/>
    <w:rsid w:val="001E7EC4"/>
    <w:rsid w:val="001E7F04"/>
    <w:rsid w:val="001E7F4D"/>
    <w:rsid w:val="001F0049"/>
    <w:rsid w:val="001F00A6"/>
    <w:rsid w:val="001F00F6"/>
    <w:rsid w:val="001F01E0"/>
    <w:rsid w:val="001F02A3"/>
    <w:rsid w:val="001F03F9"/>
    <w:rsid w:val="001F089E"/>
    <w:rsid w:val="001F0B0F"/>
    <w:rsid w:val="001F0E29"/>
    <w:rsid w:val="001F181A"/>
    <w:rsid w:val="001F1E7A"/>
    <w:rsid w:val="001F20EF"/>
    <w:rsid w:val="001F25A1"/>
    <w:rsid w:val="001F3427"/>
    <w:rsid w:val="001F371E"/>
    <w:rsid w:val="001F38D2"/>
    <w:rsid w:val="001F3A75"/>
    <w:rsid w:val="001F3B43"/>
    <w:rsid w:val="001F4035"/>
    <w:rsid w:val="001F4253"/>
    <w:rsid w:val="001F4A83"/>
    <w:rsid w:val="001F56C3"/>
    <w:rsid w:val="001F5918"/>
    <w:rsid w:val="001F5D6A"/>
    <w:rsid w:val="001F61F7"/>
    <w:rsid w:val="001F6348"/>
    <w:rsid w:val="001F669D"/>
    <w:rsid w:val="001F6B20"/>
    <w:rsid w:val="001F6DF4"/>
    <w:rsid w:val="001F71C4"/>
    <w:rsid w:val="001F78D2"/>
    <w:rsid w:val="001F7A39"/>
    <w:rsid w:val="001F7C43"/>
    <w:rsid w:val="001F7CC5"/>
    <w:rsid w:val="002000F2"/>
    <w:rsid w:val="00201673"/>
    <w:rsid w:val="00201A73"/>
    <w:rsid w:val="00201C2D"/>
    <w:rsid w:val="0020237B"/>
    <w:rsid w:val="0020249C"/>
    <w:rsid w:val="002024B8"/>
    <w:rsid w:val="002027AA"/>
    <w:rsid w:val="00203207"/>
    <w:rsid w:val="00203E8E"/>
    <w:rsid w:val="00203E91"/>
    <w:rsid w:val="00203F04"/>
    <w:rsid w:val="002048A4"/>
    <w:rsid w:val="00204A09"/>
    <w:rsid w:val="002054EF"/>
    <w:rsid w:val="00205833"/>
    <w:rsid w:val="002058B1"/>
    <w:rsid w:val="00205B87"/>
    <w:rsid w:val="002062FC"/>
    <w:rsid w:val="002064F8"/>
    <w:rsid w:val="00206529"/>
    <w:rsid w:val="002066B5"/>
    <w:rsid w:val="002067BC"/>
    <w:rsid w:val="00206CD3"/>
    <w:rsid w:val="002070A7"/>
    <w:rsid w:val="002071AA"/>
    <w:rsid w:val="002079D3"/>
    <w:rsid w:val="00207A3A"/>
    <w:rsid w:val="00207A81"/>
    <w:rsid w:val="00207D2B"/>
    <w:rsid w:val="00210241"/>
    <w:rsid w:val="00210351"/>
    <w:rsid w:val="00210719"/>
    <w:rsid w:val="00210B75"/>
    <w:rsid w:val="00210DAF"/>
    <w:rsid w:val="00210F62"/>
    <w:rsid w:val="00210FBF"/>
    <w:rsid w:val="00211A06"/>
    <w:rsid w:val="00211A27"/>
    <w:rsid w:val="00211AAC"/>
    <w:rsid w:val="00212320"/>
    <w:rsid w:val="002126B0"/>
    <w:rsid w:val="00212A6A"/>
    <w:rsid w:val="00212F35"/>
    <w:rsid w:val="0021354D"/>
    <w:rsid w:val="002137A5"/>
    <w:rsid w:val="00213984"/>
    <w:rsid w:val="002139C8"/>
    <w:rsid w:val="0021403F"/>
    <w:rsid w:val="002144B2"/>
    <w:rsid w:val="00214541"/>
    <w:rsid w:val="00214793"/>
    <w:rsid w:val="0021491E"/>
    <w:rsid w:val="00214CAA"/>
    <w:rsid w:val="00214EA6"/>
    <w:rsid w:val="00215315"/>
    <w:rsid w:val="00215331"/>
    <w:rsid w:val="002157AF"/>
    <w:rsid w:val="00215A32"/>
    <w:rsid w:val="00216020"/>
    <w:rsid w:val="002163BB"/>
    <w:rsid w:val="00216D88"/>
    <w:rsid w:val="00217335"/>
    <w:rsid w:val="002175DE"/>
    <w:rsid w:val="0021768A"/>
    <w:rsid w:val="00220249"/>
    <w:rsid w:val="002206DF"/>
    <w:rsid w:val="00220DAA"/>
    <w:rsid w:val="002213AF"/>
    <w:rsid w:val="002214BA"/>
    <w:rsid w:val="002217AE"/>
    <w:rsid w:val="0022195F"/>
    <w:rsid w:val="00221BA2"/>
    <w:rsid w:val="00221C61"/>
    <w:rsid w:val="00221CB7"/>
    <w:rsid w:val="00221D9C"/>
    <w:rsid w:val="00221E1C"/>
    <w:rsid w:val="002220E5"/>
    <w:rsid w:val="002224D5"/>
    <w:rsid w:val="00222547"/>
    <w:rsid w:val="00222586"/>
    <w:rsid w:val="0022275F"/>
    <w:rsid w:val="002232C6"/>
    <w:rsid w:val="0022336B"/>
    <w:rsid w:val="00223615"/>
    <w:rsid w:val="00223637"/>
    <w:rsid w:val="002244E1"/>
    <w:rsid w:val="0022511B"/>
    <w:rsid w:val="002252DB"/>
    <w:rsid w:val="00225300"/>
    <w:rsid w:val="0022533E"/>
    <w:rsid w:val="0022547C"/>
    <w:rsid w:val="002254CB"/>
    <w:rsid w:val="00225749"/>
    <w:rsid w:val="002257F4"/>
    <w:rsid w:val="00225938"/>
    <w:rsid w:val="00225B28"/>
    <w:rsid w:val="00225CFC"/>
    <w:rsid w:val="00225D65"/>
    <w:rsid w:val="00225DBB"/>
    <w:rsid w:val="0022693C"/>
    <w:rsid w:val="00226D0E"/>
    <w:rsid w:val="00227001"/>
    <w:rsid w:val="002270F3"/>
    <w:rsid w:val="002307C7"/>
    <w:rsid w:val="002309F9"/>
    <w:rsid w:val="00230A8A"/>
    <w:rsid w:val="0023112D"/>
    <w:rsid w:val="0023114E"/>
    <w:rsid w:val="0023125F"/>
    <w:rsid w:val="002317DB"/>
    <w:rsid w:val="002317FF"/>
    <w:rsid w:val="00231873"/>
    <w:rsid w:val="0023195E"/>
    <w:rsid w:val="00231F8E"/>
    <w:rsid w:val="0023214D"/>
    <w:rsid w:val="0023236B"/>
    <w:rsid w:val="0023243F"/>
    <w:rsid w:val="00232765"/>
    <w:rsid w:val="002327AE"/>
    <w:rsid w:val="00232B22"/>
    <w:rsid w:val="00232C2C"/>
    <w:rsid w:val="00233B03"/>
    <w:rsid w:val="00234258"/>
    <w:rsid w:val="00234C0E"/>
    <w:rsid w:val="00235E96"/>
    <w:rsid w:val="00236424"/>
    <w:rsid w:val="00236576"/>
    <w:rsid w:val="002367CC"/>
    <w:rsid w:val="00236A96"/>
    <w:rsid w:val="002371DA"/>
    <w:rsid w:val="002373F3"/>
    <w:rsid w:val="002404CC"/>
    <w:rsid w:val="00240912"/>
    <w:rsid w:val="00240A00"/>
    <w:rsid w:val="00240EEF"/>
    <w:rsid w:val="0024140D"/>
    <w:rsid w:val="002414F6"/>
    <w:rsid w:val="00241979"/>
    <w:rsid w:val="00241987"/>
    <w:rsid w:val="00241DEC"/>
    <w:rsid w:val="00241E06"/>
    <w:rsid w:val="00242231"/>
    <w:rsid w:val="0024242D"/>
    <w:rsid w:val="0024277B"/>
    <w:rsid w:val="00242ADC"/>
    <w:rsid w:val="00242AEB"/>
    <w:rsid w:val="00242DDC"/>
    <w:rsid w:val="002431DA"/>
    <w:rsid w:val="0024323E"/>
    <w:rsid w:val="00243248"/>
    <w:rsid w:val="00243360"/>
    <w:rsid w:val="00243486"/>
    <w:rsid w:val="0024348F"/>
    <w:rsid w:val="002436A7"/>
    <w:rsid w:val="00243F20"/>
    <w:rsid w:val="00243F41"/>
    <w:rsid w:val="00244333"/>
    <w:rsid w:val="00245224"/>
    <w:rsid w:val="00245236"/>
    <w:rsid w:val="00245708"/>
    <w:rsid w:val="00245C90"/>
    <w:rsid w:val="00246451"/>
    <w:rsid w:val="0024664C"/>
    <w:rsid w:val="00247535"/>
    <w:rsid w:val="002476E2"/>
    <w:rsid w:val="002501D7"/>
    <w:rsid w:val="002504CA"/>
    <w:rsid w:val="0025068B"/>
    <w:rsid w:val="00250916"/>
    <w:rsid w:val="00250FE3"/>
    <w:rsid w:val="00251545"/>
    <w:rsid w:val="00251706"/>
    <w:rsid w:val="00251773"/>
    <w:rsid w:val="00251C60"/>
    <w:rsid w:val="002520A0"/>
    <w:rsid w:val="0025215B"/>
    <w:rsid w:val="00252372"/>
    <w:rsid w:val="00252E58"/>
    <w:rsid w:val="00253992"/>
    <w:rsid w:val="002539E6"/>
    <w:rsid w:val="00253A9F"/>
    <w:rsid w:val="00253F02"/>
    <w:rsid w:val="0025414A"/>
    <w:rsid w:val="00254622"/>
    <w:rsid w:val="002546CC"/>
    <w:rsid w:val="002546F3"/>
    <w:rsid w:val="00254D1E"/>
    <w:rsid w:val="00254F6E"/>
    <w:rsid w:val="0025531E"/>
    <w:rsid w:val="002554B9"/>
    <w:rsid w:val="00255B7A"/>
    <w:rsid w:val="0025629A"/>
    <w:rsid w:val="002565AE"/>
    <w:rsid w:val="002567AF"/>
    <w:rsid w:val="00256B7F"/>
    <w:rsid w:val="00256BAE"/>
    <w:rsid w:val="00257822"/>
    <w:rsid w:val="00257998"/>
    <w:rsid w:val="002603B0"/>
    <w:rsid w:val="002603EF"/>
    <w:rsid w:val="0026083E"/>
    <w:rsid w:val="00261930"/>
    <w:rsid w:val="00261DE9"/>
    <w:rsid w:val="00262B68"/>
    <w:rsid w:val="00263FF6"/>
    <w:rsid w:val="0026418E"/>
    <w:rsid w:val="00264E26"/>
    <w:rsid w:val="00264EB8"/>
    <w:rsid w:val="00264EC3"/>
    <w:rsid w:val="002651D0"/>
    <w:rsid w:val="002655F1"/>
    <w:rsid w:val="00265A77"/>
    <w:rsid w:val="00265AA7"/>
    <w:rsid w:val="00266547"/>
    <w:rsid w:val="00266E43"/>
    <w:rsid w:val="00267506"/>
    <w:rsid w:val="00267D5B"/>
    <w:rsid w:val="00270348"/>
    <w:rsid w:val="002704E3"/>
    <w:rsid w:val="00270594"/>
    <w:rsid w:val="00270A68"/>
    <w:rsid w:val="00271219"/>
    <w:rsid w:val="0027190E"/>
    <w:rsid w:val="00271AF8"/>
    <w:rsid w:val="00271CC9"/>
    <w:rsid w:val="002724ED"/>
    <w:rsid w:val="00272D0F"/>
    <w:rsid w:val="00272E5B"/>
    <w:rsid w:val="00273132"/>
    <w:rsid w:val="0027329F"/>
    <w:rsid w:val="002734A4"/>
    <w:rsid w:val="00273812"/>
    <w:rsid w:val="00273A47"/>
    <w:rsid w:val="00273E9D"/>
    <w:rsid w:val="002741A2"/>
    <w:rsid w:val="00274373"/>
    <w:rsid w:val="002743E0"/>
    <w:rsid w:val="002744BC"/>
    <w:rsid w:val="002746F2"/>
    <w:rsid w:val="00274B4A"/>
    <w:rsid w:val="00274CEA"/>
    <w:rsid w:val="00274D36"/>
    <w:rsid w:val="00274DB5"/>
    <w:rsid w:val="00274DD4"/>
    <w:rsid w:val="002752A3"/>
    <w:rsid w:val="002755A3"/>
    <w:rsid w:val="00275AF6"/>
    <w:rsid w:val="00275F58"/>
    <w:rsid w:val="00276155"/>
    <w:rsid w:val="002765A7"/>
    <w:rsid w:val="00276AE8"/>
    <w:rsid w:val="00276F6F"/>
    <w:rsid w:val="00276FDC"/>
    <w:rsid w:val="00277235"/>
    <w:rsid w:val="002806AF"/>
    <w:rsid w:val="00280A5D"/>
    <w:rsid w:val="00280CC2"/>
    <w:rsid w:val="00280F2B"/>
    <w:rsid w:val="002813B5"/>
    <w:rsid w:val="00281B13"/>
    <w:rsid w:val="00281D80"/>
    <w:rsid w:val="00282F2E"/>
    <w:rsid w:val="0028302F"/>
    <w:rsid w:val="00283450"/>
    <w:rsid w:val="00283563"/>
    <w:rsid w:val="00283588"/>
    <w:rsid w:val="00283B28"/>
    <w:rsid w:val="00283C5D"/>
    <w:rsid w:val="00284DEB"/>
    <w:rsid w:val="002853E7"/>
    <w:rsid w:val="00286105"/>
    <w:rsid w:val="00286178"/>
    <w:rsid w:val="0028620F"/>
    <w:rsid w:val="00286C57"/>
    <w:rsid w:val="00286F0C"/>
    <w:rsid w:val="00287A92"/>
    <w:rsid w:val="00287EC5"/>
    <w:rsid w:val="00287FE8"/>
    <w:rsid w:val="00290914"/>
    <w:rsid w:val="00290A78"/>
    <w:rsid w:val="00290FB0"/>
    <w:rsid w:val="00291037"/>
    <w:rsid w:val="002914D4"/>
    <w:rsid w:val="00291912"/>
    <w:rsid w:val="00291E0C"/>
    <w:rsid w:val="00291E59"/>
    <w:rsid w:val="002921C8"/>
    <w:rsid w:val="002922F6"/>
    <w:rsid w:val="00292B82"/>
    <w:rsid w:val="00292E8E"/>
    <w:rsid w:val="002932A7"/>
    <w:rsid w:val="0029359E"/>
    <w:rsid w:val="00293AC6"/>
    <w:rsid w:val="00293AE1"/>
    <w:rsid w:val="00293D69"/>
    <w:rsid w:val="00294227"/>
    <w:rsid w:val="00294346"/>
    <w:rsid w:val="00294661"/>
    <w:rsid w:val="00294713"/>
    <w:rsid w:val="00295E0E"/>
    <w:rsid w:val="0029627B"/>
    <w:rsid w:val="00296787"/>
    <w:rsid w:val="0029694F"/>
    <w:rsid w:val="00296D00"/>
    <w:rsid w:val="002978F1"/>
    <w:rsid w:val="00297C08"/>
    <w:rsid w:val="00297E83"/>
    <w:rsid w:val="002A00D8"/>
    <w:rsid w:val="002A011C"/>
    <w:rsid w:val="002A01B7"/>
    <w:rsid w:val="002A1542"/>
    <w:rsid w:val="002A27B4"/>
    <w:rsid w:val="002A28D3"/>
    <w:rsid w:val="002A30D7"/>
    <w:rsid w:val="002A3216"/>
    <w:rsid w:val="002A3670"/>
    <w:rsid w:val="002A36B2"/>
    <w:rsid w:val="002A3774"/>
    <w:rsid w:val="002A3943"/>
    <w:rsid w:val="002A3E1B"/>
    <w:rsid w:val="002A4117"/>
    <w:rsid w:val="002A4230"/>
    <w:rsid w:val="002A4B4A"/>
    <w:rsid w:val="002A4E1E"/>
    <w:rsid w:val="002A54CA"/>
    <w:rsid w:val="002A5ABF"/>
    <w:rsid w:val="002A5C35"/>
    <w:rsid w:val="002A5CEE"/>
    <w:rsid w:val="002A5EA3"/>
    <w:rsid w:val="002A5F6E"/>
    <w:rsid w:val="002A6172"/>
    <w:rsid w:val="002A6608"/>
    <w:rsid w:val="002A69BF"/>
    <w:rsid w:val="002A6B2C"/>
    <w:rsid w:val="002A6B57"/>
    <w:rsid w:val="002A75D0"/>
    <w:rsid w:val="002A76FE"/>
    <w:rsid w:val="002B0048"/>
    <w:rsid w:val="002B0515"/>
    <w:rsid w:val="002B062F"/>
    <w:rsid w:val="002B0C68"/>
    <w:rsid w:val="002B1023"/>
    <w:rsid w:val="002B16AC"/>
    <w:rsid w:val="002B185A"/>
    <w:rsid w:val="002B1C80"/>
    <w:rsid w:val="002B1E1D"/>
    <w:rsid w:val="002B2419"/>
    <w:rsid w:val="002B31F2"/>
    <w:rsid w:val="002B34D4"/>
    <w:rsid w:val="002B3908"/>
    <w:rsid w:val="002B42ED"/>
    <w:rsid w:val="002B44B5"/>
    <w:rsid w:val="002B4B77"/>
    <w:rsid w:val="002B5571"/>
    <w:rsid w:val="002B5AD0"/>
    <w:rsid w:val="002B5CD6"/>
    <w:rsid w:val="002B5DD7"/>
    <w:rsid w:val="002B6267"/>
    <w:rsid w:val="002B6614"/>
    <w:rsid w:val="002B6D11"/>
    <w:rsid w:val="002B7652"/>
    <w:rsid w:val="002B76E4"/>
    <w:rsid w:val="002B7DC8"/>
    <w:rsid w:val="002C0553"/>
    <w:rsid w:val="002C06A6"/>
    <w:rsid w:val="002C07A1"/>
    <w:rsid w:val="002C0B14"/>
    <w:rsid w:val="002C0C7E"/>
    <w:rsid w:val="002C0E49"/>
    <w:rsid w:val="002C1C25"/>
    <w:rsid w:val="002C1C45"/>
    <w:rsid w:val="002C1C73"/>
    <w:rsid w:val="002C1D19"/>
    <w:rsid w:val="002C22C6"/>
    <w:rsid w:val="002C24B5"/>
    <w:rsid w:val="002C292C"/>
    <w:rsid w:val="002C2DA0"/>
    <w:rsid w:val="002C2F89"/>
    <w:rsid w:val="002C303D"/>
    <w:rsid w:val="002C3855"/>
    <w:rsid w:val="002C38CA"/>
    <w:rsid w:val="002C3C6A"/>
    <w:rsid w:val="002C431E"/>
    <w:rsid w:val="002C4915"/>
    <w:rsid w:val="002C499C"/>
    <w:rsid w:val="002C4AAD"/>
    <w:rsid w:val="002C4DC7"/>
    <w:rsid w:val="002C5CA8"/>
    <w:rsid w:val="002C5E96"/>
    <w:rsid w:val="002C5F7D"/>
    <w:rsid w:val="002C6236"/>
    <w:rsid w:val="002C63CC"/>
    <w:rsid w:val="002C65CF"/>
    <w:rsid w:val="002C670E"/>
    <w:rsid w:val="002C6C98"/>
    <w:rsid w:val="002C6F99"/>
    <w:rsid w:val="002C7EEA"/>
    <w:rsid w:val="002C7F8C"/>
    <w:rsid w:val="002D06F8"/>
    <w:rsid w:val="002D10FC"/>
    <w:rsid w:val="002D12A1"/>
    <w:rsid w:val="002D18BF"/>
    <w:rsid w:val="002D18F4"/>
    <w:rsid w:val="002D19AA"/>
    <w:rsid w:val="002D1EAC"/>
    <w:rsid w:val="002D23F1"/>
    <w:rsid w:val="002D26EA"/>
    <w:rsid w:val="002D2794"/>
    <w:rsid w:val="002D2C54"/>
    <w:rsid w:val="002D2E31"/>
    <w:rsid w:val="002D2E34"/>
    <w:rsid w:val="002D2FCA"/>
    <w:rsid w:val="002D31B4"/>
    <w:rsid w:val="002D31CD"/>
    <w:rsid w:val="002D3A40"/>
    <w:rsid w:val="002D419D"/>
    <w:rsid w:val="002D41CE"/>
    <w:rsid w:val="002D456E"/>
    <w:rsid w:val="002D4BCF"/>
    <w:rsid w:val="002D5208"/>
    <w:rsid w:val="002D5594"/>
    <w:rsid w:val="002D5B78"/>
    <w:rsid w:val="002D5C0A"/>
    <w:rsid w:val="002D5DCD"/>
    <w:rsid w:val="002D5F40"/>
    <w:rsid w:val="002D607D"/>
    <w:rsid w:val="002D65EC"/>
    <w:rsid w:val="002D6822"/>
    <w:rsid w:val="002D6F65"/>
    <w:rsid w:val="002E01DD"/>
    <w:rsid w:val="002E0556"/>
    <w:rsid w:val="002E0A63"/>
    <w:rsid w:val="002E1127"/>
    <w:rsid w:val="002E1333"/>
    <w:rsid w:val="002E1EB1"/>
    <w:rsid w:val="002E246B"/>
    <w:rsid w:val="002E272F"/>
    <w:rsid w:val="002E2919"/>
    <w:rsid w:val="002E2959"/>
    <w:rsid w:val="002E2C1B"/>
    <w:rsid w:val="002E2F19"/>
    <w:rsid w:val="002E2F58"/>
    <w:rsid w:val="002E303A"/>
    <w:rsid w:val="002E3886"/>
    <w:rsid w:val="002E3AC9"/>
    <w:rsid w:val="002E419F"/>
    <w:rsid w:val="002E47F9"/>
    <w:rsid w:val="002E493E"/>
    <w:rsid w:val="002E4C43"/>
    <w:rsid w:val="002E4CC3"/>
    <w:rsid w:val="002E539E"/>
    <w:rsid w:val="002E559A"/>
    <w:rsid w:val="002E57B2"/>
    <w:rsid w:val="002E5EAD"/>
    <w:rsid w:val="002E606D"/>
    <w:rsid w:val="002E6260"/>
    <w:rsid w:val="002E63DF"/>
    <w:rsid w:val="002E654E"/>
    <w:rsid w:val="002E703C"/>
    <w:rsid w:val="002E7444"/>
    <w:rsid w:val="002E79FE"/>
    <w:rsid w:val="002F00C3"/>
    <w:rsid w:val="002F05CA"/>
    <w:rsid w:val="002F0602"/>
    <w:rsid w:val="002F0A0A"/>
    <w:rsid w:val="002F0F2D"/>
    <w:rsid w:val="002F18F5"/>
    <w:rsid w:val="002F1DCF"/>
    <w:rsid w:val="002F1DF6"/>
    <w:rsid w:val="002F1EF3"/>
    <w:rsid w:val="002F22B2"/>
    <w:rsid w:val="002F25BA"/>
    <w:rsid w:val="002F299B"/>
    <w:rsid w:val="002F2BA6"/>
    <w:rsid w:val="002F2FCB"/>
    <w:rsid w:val="002F33FD"/>
    <w:rsid w:val="002F35A4"/>
    <w:rsid w:val="002F35FD"/>
    <w:rsid w:val="002F3B82"/>
    <w:rsid w:val="002F40E4"/>
    <w:rsid w:val="002F47F0"/>
    <w:rsid w:val="002F49A1"/>
    <w:rsid w:val="002F4E88"/>
    <w:rsid w:val="002F4F75"/>
    <w:rsid w:val="002F525A"/>
    <w:rsid w:val="002F57DD"/>
    <w:rsid w:val="002F59F5"/>
    <w:rsid w:val="002F59F9"/>
    <w:rsid w:val="002F7037"/>
    <w:rsid w:val="002F7078"/>
    <w:rsid w:val="002F727F"/>
    <w:rsid w:val="002F7D13"/>
    <w:rsid w:val="0030016F"/>
    <w:rsid w:val="00300205"/>
    <w:rsid w:val="00300441"/>
    <w:rsid w:val="00301197"/>
    <w:rsid w:val="0030120B"/>
    <w:rsid w:val="003017CA"/>
    <w:rsid w:val="00301A38"/>
    <w:rsid w:val="0030351B"/>
    <w:rsid w:val="00304895"/>
    <w:rsid w:val="00304A60"/>
    <w:rsid w:val="00304EF2"/>
    <w:rsid w:val="00304F4E"/>
    <w:rsid w:val="003056F0"/>
    <w:rsid w:val="0030573B"/>
    <w:rsid w:val="003059BA"/>
    <w:rsid w:val="00305BE2"/>
    <w:rsid w:val="0030632E"/>
    <w:rsid w:val="003065B2"/>
    <w:rsid w:val="003067CE"/>
    <w:rsid w:val="00306B33"/>
    <w:rsid w:val="00306F7F"/>
    <w:rsid w:val="003079BA"/>
    <w:rsid w:val="0031023E"/>
    <w:rsid w:val="00310254"/>
    <w:rsid w:val="00310379"/>
    <w:rsid w:val="00310E7C"/>
    <w:rsid w:val="00310F89"/>
    <w:rsid w:val="00311A85"/>
    <w:rsid w:val="0031222D"/>
    <w:rsid w:val="00312821"/>
    <w:rsid w:val="003136A1"/>
    <w:rsid w:val="003139F9"/>
    <w:rsid w:val="00314634"/>
    <w:rsid w:val="00314BFF"/>
    <w:rsid w:val="00315108"/>
    <w:rsid w:val="0031560D"/>
    <w:rsid w:val="003159A8"/>
    <w:rsid w:val="00315CEF"/>
    <w:rsid w:val="00315D08"/>
    <w:rsid w:val="0031651F"/>
    <w:rsid w:val="00316A43"/>
    <w:rsid w:val="00316A8F"/>
    <w:rsid w:val="00316DA8"/>
    <w:rsid w:val="00317A43"/>
    <w:rsid w:val="00317B38"/>
    <w:rsid w:val="00320305"/>
    <w:rsid w:val="00320523"/>
    <w:rsid w:val="00320DC0"/>
    <w:rsid w:val="00320E20"/>
    <w:rsid w:val="003210D9"/>
    <w:rsid w:val="0032121B"/>
    <w:rsid w:val="0032168A"/>
    <w:rsid w:val="00321D18"/>
    <w:rsid w:val="003220A0"/>
    <w:rsid w:val="00322A5D"/>
    <w:rsid w:val="00322BCD"/>
    <w:rsid w:val="0032344F"/>
    <w:rsid w:val="00323882"/>
    <w:rsid w:val="00323905"/>
    <w:rsid w:val="003239F5"/>
    <w:rsid w:val="00323CF9"/>
    <w:rsid w:val="00323DBD"/>
    <w:rsid w:val="00323E2E"/>
    <w:rsid w:val="0032430A"/>
    <w:rsid w:val="00324D03"/>
    <w:rsid w:val="0032518B"/>
    <w:rsid w:val="003251B7"/>
    <w:rsid w:val="00325270"/>
    <w:rsid w:val="003252DC"/>
    <w:rsid w:val="00325378"/>
    <w:rsid w:val="00325950"/>
    <w:rsid w:val="003265EB"/>
    <w:rsid w:val="00326915"/>
    <w:rsid w:val="0033065C"/>
    <w:rsid w:val="00330745"/>
    <w:rsid w:val="00330878"/>
    <w:rsid w:val="00330D1B"/>
    <w:rsid w:val="00330F66"/>
    <w:rsid w:val="003311B8"/>
    <w:rsid w:val="00332006"/>
    <w:rsid w:val="003323FD"/>
    <w:rsid w:val="00332446"/>
    <w:rsid w:val="003327AE"/>
    <w:rsid w:val="00332D26"/>
    <w:rsid w:val="00333636"/>
    <w:rsid w:val="00333815"/>
    <w:rsid w:val="00333950"/>
    <w:rsid w:val="00333A33"/>
    <w:rsid w:val="00333C49"/>
    <w:rsid w:val="00333CAD"/>
    <w:rsid w:val="00333D21"/>
    <w:rsid w:val="003341C4"/>
    <w:rsid w:val="003344B0"/>
    <w:rsid w:val="00335799"/>
    <w:rsid w:val="00335A5E"/>
    <w:rsid w:val="00335EAE"/>
    <w:rsid w:val="0033718F"/>
    <w:rsid w:val="003378CE"/>
    <w:rsid w:val="00337BEF"/>
    <w:rsid w:val="003404CB"/>
    <w:rsid w:val="003404DE"/>
    <w:rsid w:val="003405E6"/>
    <w:rsid w:val="0034098C"/>
    <w:rsid w:val="0034112D"/>
    <w:rsid w:val="00341498"/>
    <w:rsid w:val="00341A2B"/>
    <w:rsid w:val="00342BA0"/>
    <w:rsid w:val="00343993"/>
    <w:rsid w:val="00344654"/>
    <w:rsid w:val="00344A9B"/>
    <w:rsid w:val="00344D49"/>
    <w:rsid w:val="00345096"/>
    <w:rsid w:val="00345157"/>
    <w:rsid w:val="00345177"/>
    <w:rsid w:val="00345347"/>
    <w:rsid w:val="0034575B"/>
    <w:rsid w:val="00345F8C"/>
    <w:rsid w:val="00345F94"/>
    <w:rsid w:val="003466F5"/>
    <w:rsid w:val="003467B0"/>
    <w:rsid w:val="00346BBE"/>
    <w:rsid w:val="00346EE1"/>
    <w:rsid w:val="003473D3"/>
    <w:rsid w:val="003479B7"/>
    <w:rsid w:val="00347DF8"/>
    <w:rsid w:val="003507E4"/>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DEF"/>
    <w:rsid w:val="00353E56"/>
    <w:rsid w:val="0035416D"/>
    <w:rsid w:val="003547C5"/>
    <w:rsid w:val="0035496C"/>
    <w:rsid w:val="00354B64"/>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8AC"/>
    <w:rsid w:val="00357FA5"/>
    <w:rsid w:val="0036002E"/>
    <w:rsid w:val="00360831"/>
    <w:rsid w:val="00360D1D"/>
    <w:rsid w:val="00360EE8"/>
    <w:rsid w:val="0036111A"/>
    <w:rsid w:val="003612F9"/>
    <w:rsid w:val="0036131F"/>
    <w:rsid w:val="0036147A"/>
    <w:rsid w:val="003616F0"/>
    <w:rsid w:val="00362384"/>
    <w:rsid w:val="0036288D"/>
    <w:rsid w:val="00362EA5"/>
    <w:rsid w:val="00362F4C"/>
    <w:rsid w:val="00363255"/>
    <w:rsid w:val="003649AC"/>
    <w:rsid w:val="0036524E"/>
    <w:rsid w:val="003656E3"/>
    <w:rsid w:val="00365726"/>
    <w:rsid w:val="00365786"/>
    <w:rsid w:val="0036626B"/>
    <w:rsid w:val="00366640"/>
    <w:rsid w:val="00366A76"/>
    <w:rsid w:val="00366AB6"/>
    <w:rsid w:val="00366B77"/>
    <w:rsid w:val="00366B8D"/>
    <w:rsid w:val="003670B0"/>
    <w:rsid w:val="003674E9"/>
    <w:rsid w:val="00367950"/>
    <w:rsid w:val="003679CB"/>
    <w:rsid w:val="00367A70"/>
    <w:rsid w:val="00367B27"/>
    <w:rsid w:val="00370327"/>
    <w:rsid w:val="003704F6"/>
    <w:rsid w:val="003707AB"/>
    <w:rsid w:val="00370E94"/>
    <w:rsid w:val="00371788"/>
    <w:rsid w:val="00371E76"/>
    <w:rsid w:val="00371EA0"/>
    <w:rsid w:val="003723C3"/>
    <w:rsid w:val="003725FB"/>
    <w:rsid w:val="003730FF"/>
    <w:rsid w:val="00373157"/>
    <w:rsid w:val="003735AB"/>
    <w:rsid w:val="0037379B"/>
    <w:rsid w:val="00373AFA"/>
    <w:rsid w:val="00373CD4"/>
    <w:rsid w:val="003740A3"/>
    <w:rsid w:val="0037426D"/>
    <w:rsid w:val="00374559"/>
    <w:rsid w:val="003747BB"/>
    <w:rsid w:val="00374D8B"/>
    <w:rsid w:val="00374E24"/>
    <w:rsid w:val="00375127"/>
    <w:rsid w:val="00375474"/>
    <w:rsid w:val="003759F4"/>
    <w:rsid w:val="003761C3"/>
    <w:rsid w:val="003764AC"/>
    <w:rsid w:val="00376FCD"/>
    <w:rsid w:val="003773B8"/>
    <w:rsid w:val="0037745F"/>
    <w:rsid w:val="00377751"/>
    <w:rsid w:val="00377EAD"/>
    <w:rsid w:val="00377F43"/>
    <w:rsid w:val="00380386"/>
    <w:rsid w:val="003805D2"/>
    <w:rsid w:val="003805F4"/>
    <w:rsid w:val="003807AE"/>
    <w:rsid w:val="003810F4"/>
    <w:rsid w:val="0038122F"/>
    <w:rsid w:val="00382043"/>
    <w:rsid w:val="00382076"/>
    <w:rsid w:val="00382292"/>
    <w:rsid w:val="003822A2"/>
    <w:rsid w:val="003836FD"/>
    <w:rsid w:val="0038390B"/>
    <w:rsid w:val="00384772"/>
    <w:rsid w:val="00384920"/>
    <w:rsid w:val="0038549D"/>
    <w:rsid w:val="00385723"/>
    <w:rsid w:val="00385793"/>
    <w:rsid w:val="003859DF"/>
    <w:rsid w:val="00385AC2"/>
    <w:rsid w:val="00385B3D"/>
    <w:rsid w:val="00386418"/>
    <w:rsid w:val="003864C9"/>
    <w:rsid w:val="00386516"/>
    <w:rsid w:val="00387205"/>
    <w:rsid w:val="00387236"/>
    <w:rsid w:val="0038734F"/>
    <w:rsid w:val="00387384"/>
    <w:rsid w:val="00390A42"/>
    <w:rsid w:val="0039107D"/>
    <w:rsid w:val="00391176"/>
    <w:rsid w:val="00391320"/>
    <w:rsid w:val="003916C3"/>
    <w:rsid w:val="00391A51"/>
    <w:rsid w:val="00391BF5"/>
    <w:rsid w:val="00391E83"/>
    <w:rsid w:val="003920D0"/>
    <w:rsid w:val="00392960"/>
    <w:rsid w:val="00392B8B"/>
    <w:rsid w:val="0039309A"/>
    <w:rsid w:val="003930B2"/>
    <w:rsid w:val="00393173"/>
    <w:rsid w:val="003933E1"/>
    <w:rsid w:val="003935AA"/>
    <w:rsid w:val="0039424E"/>
    <w:rsid w:val="0039431E"/>
    <w:rsid w:val="003947CF"/>
    <w:rsid w:val="003951AB"/>
    <w:rsid w:val="0039580D"/>
    <w:rsid w:val="003958AF"/>
    <w:rsid w:val="003959A7"/>
    <w:rsid w:val="00396048"/>
    <w:rsid w:val="00396773"/>
    <w:rsid w:val="003967CF"/>
    <w:rsid w:val="0039790B"/>
    <w:rsid w:val="00397986"/>
    <w:rsid w:val="003A0B1D"/>
    <w:rsid w:val="003A0B98"/>
    <w:rsid w:val="003A12B6"/>
    <w:rsid w:val="003A201C"/>
    <w:rsid w:val="003A230F"/>
    <w:rsid w:val="003A2D1B"/>
    <w:rsid w:val="003A2D62"/>
    <w:rsid w:val="003A3574"/>
    <w:rsid w:val="003A35F7"/>
    <w:rsid w:val="003A368F"/>
    <w:rsid w:val="003A3695"/>
    <w:rsid w:val="003A41BD"/>
    <w:rsid w:val="003A421E"/>
    <w:rsid w:val="003A4C2F"/>
    <w:rsid w:val="003A4C4D"/>
    <w:rsid w:val="003A4D12"/>
    <w:rsid w:val="003A50FC"/>
    <w:rsid w:val="003A53A6"/>
    <w:rsid w:val="003A577D"/>
    <w:rsid w:val="003A5CDF"/>
    <w:rsid w:val="003A5CF8"/>
    <w:rsid w:val="003A5EFF"/>
    <w:rsid w:val="003A5F47"/>
    <w:rsid w:val="003A6344"/>
    <w:rsid w:val="003A66BA"/>
    <w:rsid w:val="003A6881"/>
    <w:rsid w:val="003A7201"/>
    <w:rsid w:val="003A751F"/>
    <w:rsid w:val="003B011D"/>
    <w:rsid w:val="003B0301"/>
    <w:rsid w:val="003B0B89"/>
    <w:rsid w:val="003B0EB4"/>
    <w:rsid w:val="003B100C"/>
    <w:rsid w:val="003B1177"/>
    <w:rsid w:val="003B1179"/>
    <w:rsid w:val="003B192E"/>
    <w:rsid w:val="003B2944"/>
    <w:rsid w:val="003B2994"/>
    <w:rsid w:val="003B30D7"/>
    <w:rsid w:val="003B390E"/>
    <w:rsid w:val="003B402C"/>
    <w:rsid w:val="003B42AA"/>
    <w:rsid w:val="003B46C1"/>
    <w:rsid w:val="003B4E09"/>
    <w:rsid w:val="003B4FF5"/>
    <w:rsid w:val="003B5228"/>
    <w:rsid w:val="003B5346"/>
    <w:rsid w:val="003B5474"/>
    <w:rsid w:val="003B5555"/>
    <w:rsid w:val="003B5611"/>
    <w:rsid w:val="003B5932"/>
    <w:rsid w:val="003B5BB3"/>
    <w:rsid w:val="003B5C20"/>
    <w:rsid w:val="003B6453"/>
    <w:rsid w:val="003B646C"/>
    <w:rsid w:val="003B65CF"/>
    <w:rsid w:val="003B6A10"/>
    <w:rsid w:val="003B712F"/>
    <w:rsid w:val="003B755A"/>
    <w:rsid w:val="003B78E5"/>
    <w:rsid w:val="003C051A"/>
    <w:rsid w:val="003C0D54"/>
    <w:rsid w:val="003C0F26"/>
    <w:rsid w:val="003C16AE"/>
    <w:rsid w:val="003C1B37"/>
    <w:rsid w:val="003C1F4F"/>
    <w:rsid w:val="003C21A9"/>
    <w:rsid w:val="003C21BB"/>
    <w:rsid w:val="003C23B3"/>
    <w:rsid w:val="003C2486"/>
    <w:rsid w:val="003C2AC5"/>
    <w:rsid w:val="003C2D0F"/>
    <w:rsid w:val="003C2F9B"/>
    <w:rsid w:val="003C34F9"/>
    <w:rsid w:val="003C351B"/>
    <w:rsid w:val="003C36EB"/>
    <w:rsid w:val="003C3AB5"/>
    <w:rsid w:val="003C4011"/>
    <w:rsid w:val="003C4A56"/>
    <w:rsid w:val="003C54B5"/>
    <w:rsid w:val="003C6D47"/>
    <w:rsid w:val="003C7804"/>
    <w:rsid w:val="003C7C16"/>
    <w:rsid w:val="003C7E0C"/>
    <w:rsid w:val="003C7E96"/>
    <w:rsid w:val="003D020E"/>
    <w:rsid w:val="003D0A9D"/>
    <w:rsid w:val="003D0FCE"/>
    <w:rsid w:val="003D14EE"/>
    <w:rsid w:val="003D16C1"/>
    <w:rsid w:val="003D1A3A"/>
    <w:rsid w:val="003D1FCC"/>
    <w:rsid w:val="003D2453"/>
    <w:rsid w:val="003D2B61"/>
    <w:rsid w:val="003D362A"/>
    <w:rsid w:val="003D380D"/>
    <w:rsid w:val="003D3826"/>
    <w:rsid w:val="003D39D4"/>
    <w:rsid w:val="003D4347"/>
    <w:rsid w:val="003D44AF"/>
    <w:rsid w:val="003D555D"/>
    <w:rsid w:val="003D5C2E"/>
    <w:rsid w:val="003D6FB1"/>
    <w:rsid w:val="003D7004"/>
    <w:rsid w:val="003D71F9"/>
    <w:rsid w:val="003D7456"/>
    <w:rsid w:val="003D7D66"/>
    <w:rsid w:val="003D7D6A"/>
    <w:rsid w:val="003D7E14"/>
    <w:rsid w:val="003E0633"/>
    <w:rsid w:val="003E0EA1"/>
    <w:rsid w:val="003E0FDD"/>
    <w:rsid w:val="003E1410"/>
    <w:rsid w:val="003E1DB7"/>
    <w:rsid w:val="003E2205"/>
    <w:rsid w:val="003E25F5"/>
    <w:rsid w:val="003E2A96"/>
    <w:rsid w:val="003E3018"/>
    <w:rsid w:val="003E3051"/>
    <w:rsid w:val="003E30B3"/>
    <w:rsid w:val="003E3B53"/>
    <w:rsid w:val="003E3C62"/>
    <w:rsid w:val="003E3C6C"/>
    <w:rsid w:val="003E3CF8"/>
    <w:rsid w:val="003E3D99"/>
    <w:rsid w:val="003E3EC7"/>
    <w:rsid w:val="003E4B6B"/>
    <w:rsid w:val="003E4EF1"/>
    <w:rsid w:val="003E518D"/>
    <w:rsid w:val="003E529E"/>
    <w:rsid w:val="003E586F"/>
    <w:rsid w:val="003E58E0"/>
    <w:rsid w:val="003E5B31"/>
    <w:rsid w:val="003E65F0"/>
    <w:rsid w:val="003E673E"/>
    <w:rsid w:val="003E691E"/>
    <w:rsid w:val="003E6A68"/>
    <w:rsid w:val="003E6A9D"/>
    <w:rsid w:val="003E70DA"/>
    <w:rsid w:val="003E727C"/>
    <w:rsid w:val="003E742C"/>
    <w:rsid w:val="003E7626"/>
    <w:rsid w:val="003E7684"/>
    <w:rsid w:val="003E7C23"/>
    <w:rsid w:val="003E7D21"/>
    <w:rsid w:val="003F0B5E"/>
    <w:rsid w:val="003F11F9"/>
    <w:rsid w:val="003F1A9E"/>
    <w:rsid w:val="003F1BED"/>
    <w:rsid w:val="003F1D66"/>
    <w:rsid w:val="003F1F23"/>
    <w:rsid w:val="003F2901"/>
    <w:rsid w:val="003F2BD3"/>
    <w:rsid w:val="003F2C75"/>
    <w:rsid w:val="003F2DC0"/>
    <w:rsid w:val="003F4071"/>
    <w:rsid w:val="003F4695"/>
    <w:rsid w:val="003F4FB7"/>
    <w:rsid w:val="003F5307"/>
    <w:rsid w:val="003F5633"/>
    <w:rsid w:val="003F5759"/>
    <w:rsid w:val="003F5A1B"/>
    <w:rsid w:val="003F5B1D"/>
    <w:rsid w:val="003F5CBF"/>
    <w:rsid w:val="003F5EBC"/>
    <w:rsid w:val="003F5F71"/>
    <w:rsid w:val="003F617A"/>
    <w:rsid w:val="003F6898"/>
    <w:rsid w:val="003F745F"/>
    <w:rsid w:val="003F7A1F"/>
    <w:rsid w:val="003F7BD8"/>
    <w:rsid w:val="003F7FE7"/>
    <w:rsid w:val="0040011E"/>
    <w:rsid w:val="004008B4"/>
    <w:rsid w:val="00400CAD"/>
    <w:rsid w:val="00400ED4"/>
    <w:rsid w:val="00401511"/>
    <w:rsid w:val="00401A3A"/>
    <w:rsid w:val="00401D7E"/>
    <w:rsid w:val="00401FD7"/>
    <w:rsid w:val="004025EB"/>
    <w:rsid w:val="004026B0"/>
    <w:rsid w:val="00402815"/>
    <w:rsid w:val="00402AFF"/>
    <w:rsid w:val="00402D53"/>
    <w:rsid w:val="00402E3A"/>
    <w:rsid w:val="00403209"/>
    <w:rsid w:val="004032BB"/>
    <w:rsid w:val="004037F9"/>
    <w:rsid w:val="004042E1"/>
    <w:rsid w:val="0040434A"/>
    <w:rsid w:val="00404457"/>
    <w:rsid w:val="004045CD"/>
    <w:rsid w:val="00404610"/>
    <w:rsid w:val="00404AD3"/>
    <w:rsid w:val="00405011"/>
    <w:rsid w:val="004051D1"/>
    <w:rsid w:val="00405979"/>
    <w:rsid w:val="0040637C"/>
    <w:rsid w:val="0040639D"/>
    <w:rsid w:val="0040686B"/>
    <w:rsid w:val="00406958"/>
    <w:rsid w:val="004070D4"/>
    <w:rsid w:val="00407899"/>
    <w:rsid w:val="00407A03"/>
    <w:rsid w:val="00407E41"/>
    <w:rsid w:val="0041039E"/>
    <w:rsid w:val="0041046E"/>
    <w:rsid w:val="004105B9"/>
    <w:rsid w:val="004105D0"/>
    <w:rsid w:val="0041072B"/>
    <w:rsid w:val="004107FB"/>
    <w:rsid w:val="00410ADD"/>
    <w:rsid w:val="00410C89"/>
    <w:rsid w:val="004111E7"/>
    <w:rsid w:val="004117D6"/>
    <w:rsid w:val="004118A3"/>
    <w:rsid w:val="00412259"/>
    <w:rsid w:val="004125A9"/>
    <w:rsid w:val="004125EA"/>
    <w:rsid w:val="00412C27"/>
    <w:rsid w:val="00412EB8"/>
    <w:rsid w:val="00412FFE"/>
    <w:rsid w:val="004131F5"/>
    <w:rsid w:val="0041373E"/>
    <w:rsid w:val="00413A95"/>
    <w:rsid w:val="00413E03"/>
    <w:rsid w:val="00413EA6"/>
    <w:rsid w:val="00413FA0"/>
    <w:rsid w:val="00413FEA"/>
    <w:rsid w:val="004142A0"/>
    <w:rsid w:val="0041446C"/>
    <w:rsid w:val="004147FF"/>
    <w:rsid w:val="00414B95"/>
    <w:rsid w:val="004152D6"/>
    <w:rsid w:val="0041593E"/>
    <w:rsid w:val="00415AA4"/>
    <w:rsid w:val="00415D52"/>
    <w:rsid w:val="0041625C"/>
    <w:rsid w:val="0041629C"/>
    <w:rsid w:val="004163A8"/>
    <w:rsid w:val="00416488"/>
    <w:rsid w:val="00416601"/>
    <w:rsid w:val="004167B3"/>
    <w:rsid w:val="00416E5E"/>
    <w:rsid w:val="00416EA2"/>
    <w:rsid w:val="00417468"/>
    <w:rsid w:val="0041755E"/>
    <w:rsid w:val="00420ABD"/>
    <w:rsid w:val="00420E7E"/>
    <w:rsid w:val="00421285"/>
    <w:rsid w:val="004214FD"/>
    <w:rsid w:val="00421B7E"/>
    <w:rsid w:val="004228AC"/>
    <w:rsid w:val="004232D1"/>
    <w:rsid w:val="0042378B"/>
    <w:rsid w:val="00423BBF"/>
    <w:rsid w:val="00423C99"/>
    <w:rsid w:val="00423F8A"/>
    <w:rsid w:val="0042450C"/>
    <w:rsid w:val="004246AC"/>
    <w:rsid w:val="00424C32"/>
    <w:rsid w:val="00424E01"/>
    <w:rsid w:val="00424FCB"/>
    <w:rsid w:val="0042508B"/>
    <w:rsid w:val="00425131"/>
    <w:rsid w:val="00425374"/>
    <w:rsid w:val="00426214"/>
    <w:rsid w:val="00426685"/>
    <w:rsid w:val="004267AB"/>
    <w:rsid w:val="004273E4"/>
    <w:rsid w:val="0042797C"/>
    <w:rsid w:val="00427B80"/>
    <w:rsid w:val="00427F6A"/>
    <w:rsid w:val="00427FF2"/>
    <w:rsid w:val="00430145"/>
    <w:rsid w:val="00430916"/>
    <w:rsid w:val="0043273C"/>
    <w:rsid w:val="00432D7A"/>
    <w:rsid w:val="00432E63"/>
    <w:rsid w:val="0043302F"/>
    <w:rsid w:val="0043365A"/>
    <w:rsid w:val="00433EC6"/>
    <w:rsid w:val="00433FD9"/>
    <w:rsid w:val="004340E9"/>
    <w:rsid w:val="00434162"/>
    <w:rsid w:val="00434285"/>
    <w:rsid w:val="004343D1"/>
    <w:rsid w:val="00434431"/>
    <w:rsid w:val="004346B0"/>
    <w:rsid w:val="00434BC1"/>
    <w:rsid w:val="00434F2A"/>
    <w:rsid w:val="00435068"/>
    <w:rsid w:val="004353EB"/>
    <w:rsid w:val="00435B68"/>
    <w:rsid w:val="00435BFC"/>
    <w:rsid w:val="00435ECE"/>
    <w:rsid w:val="00435F01"/>
    <w:rsid w:val="00436595"/>
    <w:rsid w:val="0043702D"/>
    <w:rsid w:val="00437225"/>
    <w:rsid w:val="004376C5"/>
    <w:rsid w:val="004378E2"/>
    <w:rsid w:val="0043790C"/>
    <w:rsid w:val="00437AF4"/>
    <w:rsid w:val="00440686"/>
    <w:rsid w:val="00440753"/>
    <w:rsid w:val="00440949"/>
    <w:rsid w:val="00440C63"/>
    <w:rsid w:val="00440E22"/>
    <w:rsid w:val="00441092"/>
    <w:rsid w:val="004416D9"/>
    <w:rsid w:val="00441BB7"/>
    <w:rsid w:val="00442096"/>
    <w:rsid w:val="004420F2"/>
    <w:rsid w:val="004421F3"/>
    <w:rsid w:val="00443D09"/>
    <w:rsid w:val="00444163"/>
    <w:rsid w:val="0044421A"/>
    <w:rsid w:val="004447D6"/>
    <w:rsid w:val="00445616"/>
    <w:rsid w:val="004458EE"/>
    <w:rsid w:val="004460B2"/>
    <w:rsid w:val="004462EB"/>
    <w:rsid w:val="00446481"/>
    <w:rsid w:val="00446511"/>
    <w:rsid w:val="004467B6"/>
    <w:rsid w:val="004470E4"/>
    <w:rsid w:val="00447170"/>
    <w:rsid w:val="0044731D"/>
    <w:rsid w:val="0044777C"/>
    <w:rsid w:val="004477AD"/>
    <w:rsid w:val="004502FD"/>
    <w:rsid w:val="00450574"/>
    <w:rsid w:val="0045069C"/>
    <w:rsid w:val="00450CA5"/>
    <w:rsid w:val="00451095"/>
    <w:rsid w:val="004517F0"/>
    <w:rsid w:val="00451AAD"/>
    <w:rsid w:val="00451CF2"/>
    <w:rsid w:val="0045254B"/>
    <w:rsid w:val="0045264C"/>
    <w:rsid w:val="004526F7"/>
    <w:rsid w:val="004532F3"/>
    <w:rsid w:val="00453988"/>
    <w:rsid w:val="00453CC4"/>
    <w:rsid w:val="004547BB"/>
    <w:rsid w:val="00454C03"/>
    <w:rsid w:val="00454E7A"/>
    <w:rsid w:val="00454FF6"/>
    <w:rsid w:val="0045541E"/>
    <w:rsid w:val="004557C7"/>
    <w:rsid w:val="004559E6"/>
    <w:rsid w:val="00455E86"/>
    <w:rsid w:val="00456355"/>
    <w:rsid w:val="0045638E"/>
    <w:rsid w:val="00456725"/>
    <w:rsid w:val="00456FBE"/>
    <w:rsid w:val="004571BD"/>
    <w:rsid w:val="00457B1F"/>
    <w:rsid w:val="00457E31"/>
    <w:rsid w:val="004601F4"/>
    <w:rsid w:val="00460B3D"/>
    <w:rsid w:val="00460B49"/>
    <w:rsid w:val="00460C7C"/>
    <w:rsid w:val="00461550"/>
    <w:rsid w:val="0046189B"/>
    <w:rsid w:val="00461914"/>
    <w:rsid w:val="00461BC9"/>
    <w:rsid w:val="00462720"/>
    <w:rsid w:val="00462861"/>
    <w:rsid w:val="00462872"/>
    <w:rsid w:val="00462975"/>
    <w:rsid w:val="0046297C"/>
    <w:rsid w:val="00462CF2"/>
    <w:rsid w:val="00462F9E"/>
    <w:rsid w:val="004638AD"/>
    <w:rsid w:val="00463B3D"/>
    <w:rsid w:val="004646FB"/>
    <w:rsid w:val="00464A0C"/>
    <w:rsid w:val="00467073"/>
    <w:rsid w:val="0046735E"/>
    <w:rsid w:val="004674A6"/>
    <w:rsid w:val="00467E03"/>
    <w:rsid w:val="00467E19"/>
    <w:rsid w:val="00467EB3"/>
    <w:rsid w:val="00470449"/>
    <w:rsid w:val="004705F2"/>
    <w:rsid w:val="00470656"/>
    <w:rsid w:val="00470A3E"/>
    <w:rsid w:val="0047141A"/>
    <w:rsid w:val="004717F5"/>
    <w:rsid w:val="0047199F"/>
    <w:rsid w:val="00471FB7"/>
    <w:rsid w:val="004720D7"/>
    <w:rsid w:val="004728AF"/>
    <w:rsid w:val="00472A40"/>
    <w:rsid w:val="00472A4A"/>
    <w:rsid w:val="00472F06"/>
    <w:rsid w:val="00473784"/>
    <w:rsid w:val="0047396F"/>
    <w:rsid w:val="00473BAB"/>
    <w:rsid w:val="00474339"/>
    <w:rsid w:val="00474EF4"/>
    <w:rsid w:val="0047502A"/>
    <w:rsid w:val="004764A0"/>
    <w:rsid w:val="00476D4B"/>
    <w:rsid w:val="00476D8D"/>
    <w:rsid w:val="00477617"/>
    <w:rsid w:val="00477884"/>
    <w:rsid w:val="00481306"/>
    <w:rsid w:val="00481324"/>
    <w:rsid w:val="004815D6"/>
    <w:rsid w:val="00481644"/>
    <w:rsid w:val="004820A7"/>
    <w:rsid w:val="004823A7"/>
    <w:rsid w:val="004828EC"/>
    <w:rsid w:val="00483138"/>
    <w:rsid w:val="00483665"/>
    <w:rsid w:val="0048383D"/>
    <w:rsid w:val="00483B54"/>
    <w:rsid w:val="00483F73"/>
    <w:rsid w:val="004840A6"/>
    <w:rsid w:val="00484378"/>
    <w:rsid w:val="004845E4"/>
    <w:rsid w:val="00484852"/>
    <w:rsid w:val="00484C07"/>
    <w:rsid w:val="004852C9"/>
    <w:rsid w:val="0048545F"/>
    <w:rsid w:val="00485A85"/>
    <w:rsid w:val="00485B71"/>
    <w:rsid w:val="00485D36"/>
    <w:rsid w:val="004865FF"/>
    <w:rsid w:val="004868B4"/>
    <w:rsid w:val="00487608"/>
    <w:rsid w:val="00490101"/>
    <w:rsid w:val="004904C6"/>
    <w:rsid w:val="004907D6"/>
    <w:rsid w:val="00491A92"/>
    <w:rsid w:val="00491CC7"/>
    <w:rsid w:val="00492304"/>
    <w:rsid w:val="004925BA"/>
    <w:rsid w:val="00492C35"/>
    <w:rsid w:val="004932F6"/>
    <w:rsid w:val="00493754"/>
    <w:rsid w:val="004937A6"/>
    <w:rsid w:val="00493F3C"/>
    <w:rsid w:val="004941A4"/>
    <w:rsid w:val="00494746"/>
    <w:rsid w:val="00494A8E"/>
    <w:rsid w:val="00494E41"/>
    <w:rsid w:val="00494F50"/>
    <w:rsid w:val="0049562C"/>
    <w:rsid w:val="00495CAF"/>
    <w:rsid w:val="004962BB"/>
    <w:rsid w:val="00497412"/>
    <w:rsid w:val="004976F6"/>
    <w:rsid w:val="00497A2C"/>
    <w:rsid w:val="00497C53"/>
    <w:rsid w:val="00497FB7"/>
    <w:rsid w:val="004A00B5"/>
    <w:rsid w:val="004A02A7"/>
    <w:rsid w:val="004A0D78"/>
    <w:rsid w:val="004A10C6"/>
    <w:rsid w:val="004A1512"/>
    <w:rsid w:val="004A1849"/>
    <w:rsid w:val="004A1953"/>
    <w:rsid w:val="004A20A0"/>
    <w:rsid w:val="004A2301"/>
    <w:rsid w:val="004A2387"/>
    <w:rsid w:val="004A2555"/>
    <w:rsid w:val="004A2F45"/>
    <w:rsid w:val="004A3261"/>
    <w:rsid w:val="004A357C"/>
    <w:rsid w:val="004A3F06"/>
    <w:rsid w:val="004A417F"/>
    <w:rsid w:val="004A41AC"/>
    <w:rsid w:val="004A471C"/>
    <w:rsid w:val="004A4D64"/>
    <w:rsid w:val="004A4F51"/>
    <w:rsid w:val="004A4FAA"/>
    <w:rsid w:val="004A55DA"/>
    <w:rsid w:val="004A57F0"/>
    <w:rsid w:val="004A587B"/>
    <w:rsid w:val="004A58F8"/>
    <w:rsid w:val="004A5B63"/>
    <w:rsid w:val="004A5D31"/>
    <w:rsid w:val="004A604A"/>
    <w:rsid w:val="004A65DD"/>
    <w:rsid w:val="004A665F"/>
    <w:rsid w:val="004A6A0E"/>
    <w:rsid w:val="004A756C"/>
    <w:rsid w:val="004B056D"/>
    <w:rsid w:val="004B1241"/>
    <w:rsid w:val="004B1532"/>
    <w:rsid w:val="004B1A0E"/>
    <w:rsid w:val="004B2249"/>
    <w:rsid w:val="004B22B8"/>
    <w:rsid w:val="004B2743"/>
    <w:rsid w:val="004B2F14"/>
    <w:rsid w:val="004B37AE"/>
    <w:rsid w:val="004B3987"/>
    <w:rsid w:val="004B3A07"/>
    <w:rsid w:val="004B425E"/>
    <w:rsid w:val="004B4860"/>
    <w:rsid w:val="004B4C86"/>
    <w:rsid w:val="004B5BCC"/>
    <w:rsid w:val="004B62C6"/>
    <w:rsid w:val="004B63B3"/>
    <w:rsid w:val="004B63BF"/>
    <w:rsid w:val="004B6B85"/>
    <w:rsid w:val="004B6CF8"/>
    <w:rsid w:val="004B705C"/>
    <w:rsid w:val="004B785A"/>
    <w:rsid w:val="004B7970"/>
    <w:rsid w:val="004B7BBE"/>
    <w:rsid w:val="004B7C8A"/>
    <w:rsid w:val="004B7D1F"/>
    <w:rsid w:val="004C049A"/>
    <w:rsid w:val="004C08A0"/>
    <w:rsid w:val="004C0B19"/>
    <w:rsid w:val="004C0BAA"/>
    <w:rsid w:val="004C0F0F"/>
    <w:rsid w:val="004C20A0"/>
    <w:rsid w:val="004C21CD"/>
    <w:rsid w:val="004C2A6F"/>
    <w:rsid w:val="004C316E"/>
    <w:rsid w:val="004C3567"/>
    <w:rsid w:val="004C3CE6"/>
    <w:rsid w:val="004C3DAA"/>
    <w:rsid w:val="004C404A"/>
    <w:rsid w:val="004C4507"/>
    <w:rsid w:val="004C47FD"/>
    <w:rsid w:val="004C4A38"/>
    <w:rsid w:val="004C4E3B"/>
    <w:rsid w:val="004C5990"/>
    <w:rsid w:val="004C5CB7"/>
    <w:rsid w:val="004C5E76"/>
    <w:rsid w:val="004C6427"/>
    <w:rsid w:val="004C6BEA"/>
    <w:rsid w:val="004C6BF9"/>
    <w:rsid w:val="004C73E6"/>
    <w:rsid w:val="004C73EB"/>
    <w:rsid w:val="004C75A2"/>
    <w:rsid w:val="004C7A56"/>
    <w:rsid w:val="004D0976"/>
    <w:rsid w:val="004D0EBD"/>
    <w:rsid w:val="004D0F2E"/>
    <w:rsid w:val="004D147D"/>
    <w:rsid w:val="004D16AC"/>
    <w:rsid w:val="004D1700"/>
    <w:rsid w:val="004D24EF"/>
    <w:rsid w:val="004D2725"/>
    <w:rsid w:val="004D2767"/>
    <w:rsid w:val="004D3112"/>
    <w:rsid w:val="004D38F3"/>
    <w:rsid w:val="004D4480"/>
    <w:rsid w:val="004D4630"/>
    <w:rsid w:val="004D4A80"/>
    <w:rsid w:val="004D5B87"/>
    <w:rsid w:val="004D5DC5"/>
    <w:rsid w:val="004D6789"/>
    <w:rsid w:val="004D6911"/>
    <w:rsid w:val="004D6E21"/>
    <w:rsid w:val="004E0148"/>
    <w:rsid w:val="004E02E5"/>
    <w:rsid w:val="004E0A26"/>
    <w:rsid w:val="004E185B"/>
    <w:rsid w:val="004E2107"/>
    <w:rsid w:val="004E2771"/>
    <w:rsid w:val="004E295A"/>
    <w:rsid w:val="004E2D8F"/>
    <w:rsid w:val="004E3020"/>
    <w:rsid w:val="004E327D"/>
    <w:rsid w:val="004E343B"/>
    <w:rsid w:val="004E34DE"/>
    <w:rsid w:val="004E3534"/>
    <w:rsid w:val="004E353C"/>
    <w:rsid w:val="004E45A2"/>
    <w:rsid w:val="004E46F2"/>
    <w:rsid w:val="004E4B03"/>
    <w:rsid w:val="004E59F5"/>
    <w:rsid w:val="004E5FE9"/>
    <w:rsid w:val="004E633B"/>
    <w:rsid w:val="004E6954"/>
    <w:rsid w:val="004E6ACD"/>
    <w:rsid w:val="004E6D6C"/>
    <w:rsid w:val="004E735E"/>
    <w:rsid w:val="004F023E"/>
    <w:rsid w:val="004F04FC"/>
    <w:rsid w:val="004F0E7F"/>
    <w:rsid w:val="004F0F25"/>
    <w:rsid w:val="004F1136"/>
    <w:rsid w:val="004F18D4"/>
    <w:rsid w:val="004F1F74"/>
    <w:rsid w:val="004F2238"/>
    <w:rsid w:val="004F2C46"/>
    <w:rsid w:val="004F33EA"/>
    <w:rsid w:val="004F3897"/>
    <w:rsid w:val="004F3AD1"/>
    <w:rsid w:val="004F4E01"/>
    <w:rsid w:val="004F4E85"/>
    <w:rsid w:val="004F4EA6"/>
    <w:rsid w:val="004F4EB6"/>
    <w:rsid w:val="004F54E5"/>
    <w:rsid w:val="004F5683"/>
    <w:rsid w:val="004F589F"/>
    <w:rsid w:val="004F5CD1"/>
    <w:rsid w:val="004F5E60"/>
    <w:rsid w:val="004F6810"/>
    <w:rsid w:val="004F6EC2"/>
    <w:rsid w:val="004F7169"/>
    <w:rsid w:val="004F726C"/>
    <w:rsid w:val="004F77FF"/>
    <w:rsid w:val="004F7855"/>
    <w:rsid w:val="004F7975"/>
    <w:rsid w:val="004F7AD8"/>
    <w:rsid w:val="004F7F14"/>
    <w:rsid w:val="00500132"/>
    <w:rsid w:val="005005E7"/>
    <w:rsid w:val="005007AC"/>
    <w:rsid w:val="005009A4"/>
    <w:rsid w:val="00500AB4"/>
    <w:rsid w:val="00501787"/>
    <w:rsid w:val="00501CCD"/>
    <w:rsid w:val="00502048"/>
    <w:rsid w:val="00502066"/>
    <w:rsid w:val="00502A1B"/>
    <w:rsid w:val="00502B11"/>
    <w:rsid w:val="00503FA7"/>
    <w:rsid w:val="005043F6"/>
    <w:rsid w:val="00504832"/>
    <w:rsid w:val="00504D1F"/>
    <w:rsid w:val="00505093"/>
    <w:rsid w:val="005053E8"/>
    <w:rsid w:val="00505570"/>
    <w:rsid w:val="005063D0"/>
    <w:rsid w:val="00506C83"/>
    <w:rsid w:val="005075AA"/>
    <w:rsid w:val="00507CAC"/>
    <w:rsid w:val="00507DFC"/>
    <w:rsid w:val="0051033A"/>
    <w:rsid w:val="00510CB2"/>
    <w:rsid w:val="0051112B"/>
    <w:rsid w:val="0051117D"/>
    <w:rsid w:val="005112EC"/>
    <w:rsid w:val="005118CE"/>
    <w:rsid w:val="0051219D"/>
    <w:rsid w:val="005123C5"/>
    <w:rsid w:val="005124B0"/>
    <w:rsid w:val="005127D9"/>
    <w:rsid w:val="00512BA0"/>
    <w:rsid w:val="00512C9B"/>
    <w:rsid w:val="005130AB"/>
    <w:rsid w:val="00513129"/>
    <w:rsid w:val="005132E7"/>
    <w:rsid w:val="005134D4"/>
    <w:rsid w:val="005136E2"/>
    <w:rsid w:val="00513B05"/>
    <w:rsid w:val="00514443"/>
    <w:rsid w:val="00514476"/>
    <w:rsid w:val="00514517"/>
    <w:rsid w:val="0051612B"/>
    <w:rsid w:val="00516329"/>
    <w:rsid w:val="0051657E"/>
    <w:rsid w:val="00516C5C"/>
    <w:rsid w:val="00517189"/>
    <w:rsid w:val="0051734E"/>
    <w:rsid w:val="00517B33"/>
    <w:rsid w:val="00517BEF"/>
    <w:rsid w:val="00520D1C"/>
    <w:rsid w:val="00520D93"/>
    <w:rsid w:val="0052151B"/>
    <w:rsid w:val="005216EA"/>
    <w:rsid w:val="0052182A"/>
    <w:rsid w:val="00521F6D"/>
    <w:rsid w:val="0052228A"/>
    <w:rsid w:val="00522551"/>
    <w:rsid w:val="00523200"/>
    <w:rsid w:val="00523355"/>
    <w:rsid w:val="00523370"/>
    <w:rsid w:val="00523969"/>
    <w:rsid w:val="00524295"/>
    <w:rsid w:val="00524451"/>
    <w:rsid w:val="00524459"/>
    <w:rsid w:val="00524D23"/>
    <w:rsid w:val="00525037"/>
    <w:rsid w:val="00525768"/>
    <w:rsid w:val="00525AE8"/>
    <w:rsid w:val="00525D83"/>
    <w:rsid w:val="00525F4E"/>
    <w:rsid w:val="005263BB"/>
    <w:rsid w:val="005265AB"/>
    <w:rsid w:val="00526765"/>
    <w:rsid w:val="00526882"/>
    <w:rsid w:val="00527122"/>
    <w:rsid w:val="00527D3F"/>
    <w:rsid w:val="00527E9D"/>
    <w:rsid w:val="00527FA4"/>
    <w:rsid w:val="0053067B"/>
    <w:rsid w:val="00531063"/>
    <w:rsid w:val="0053106E"/>
    <w:rsid w:val="00531405"/>
    <w:rsid w:val="00531874"/>
    <w:rsid w:val="00531F19"/>
    <w:rsid w:val="00532288"/>
    <w:rsid w:val="005323B6"/>
    <w:rsid w:val="005323EE"/>
    <w:rsid w:val="00532F2F"/>
    <w:rsid w:val="00533353"/>
    <w:rsid w:val="00533BCA"/>
    <w:rsid w:val="0053477B"/>
    <w:rsid w:val="0053484B"/>
    <w:rsid w:val="005349D0"/>
    <w:rsid w:val="00534B9F"/>
    <w:rsid w:val="0053524B"/>
    <w:rsid w:val="00535A51"/>
    <w:rsid w:val="00535C92"/>
    <w:rsid w:val="0053653F"/>
    <w:rsid w:val="00536580"/>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46B"/>
    <w:rsid w:val="00541D42"/>
    <w:rsid w:val="00542381"/>
    <w:rsid w:val="00542B48"/>
    <w:rsid w:val="00542C11"/>
    <w:rsid w:val="0054345A"/>
    <w:rsid w:val="005436DA"/>
    <w:rsid w:val="00543B8C"/>
    <w:rsid w:val="00543FD5"/>
    <w:rsid w:val="00545385"/>
    <w:rsid w:val="00545794"/>
    <w:rsid w:val="005458B1"/>
    <w:rsid w:val="005467A2"/>
    <w:rsid w:val="005467E4"/>
    <w:rsid w:val="00546EBC"/>
    <w:rsid w:val="00547527"/>
    <w:rsid w:val="0054785D"/>
    <w:rsid w:val="005479FF"/>
    <w:rsid w:val="005504A0"/>
    <w:rsid w:val="00550565"/>
    <w:rsid w:val="005509F5"/>
    <w:rsid w:val="00550BC7"/>
    <w:rsid w:val="00551CEE"/>
    <w:rsid w:val="00551E8D"/>
    <w:rsid w:val="00552105"/>
    <w:rsid w:val="00552953"/>
    <w:rsid w:val="00552AB1"/>
    <w:rsid w:val="00552BCE"/>
    <w:rsid w:val="00553042"/>
    <w:rsid w:val="00553843"/>
    <w:rsid w:val="0055387D"/>
    <w:rsid w:val="005539DC"/>
    <w:rsid w:val="005544CC"/>
    <w:rsid w:val="0055460A"/>
    <w:rsid w:val="0055502A"/>
    <w:rsid w:val="005551E9"/>
    <w:rsid w:val="005551EC"/>
    <w:rsid w:val="005553E4"/>
    <w:rsid w:val="00555945"/>
    <w:rsid w:val="00555E27"/>
    <w:rsid w:val="00556467"/>
    <w:rsid w:val="00556543"/>
    <w:rsid w:val="00556D84"/>
    <w:rsid w:val="00556D9C"/>
    <w:rsid w:val="00556F7F"/>
    <w:rsid w:val="0055750D"/>
    <w:rsid w:val="005577FD"/>
    <w:rsid w:val="0056078D"/>
    <w:rsid w:val="00560A94"/>
    <w:rsid w:val="00560FD3"/>
    <w:rsid w:val="0056146B"/>
    <w:rsid w:val="005614C6"/>
    <w:rsid w:val="005615D4"/>
    <w:rsid w:val="00561C7D"/>
    <w:rsid w:val="0056223D"/>
    <w:rsid w:val="005625E8"/>
    <w:rsid w:val="00562FC9"/>
    <w:rsid w:val="00563DB1"/>
    <w:rsid w:val="00563FD7"/>
    <w:rsid w:val="00564B02"/>
    <w:rsid w:val="005652C3"/>
    <w:rsid w:val="005664E6"/>
    <w:rsid w:val="005668C4"/>
    <w:rsid w:val="00567181"/>
    <w:rsid w:val="00567E23"/>
    <w:rsid w:val="00567E32"/>
    <w:rsid w:val="0057025C"/>
    <w:rsid w:val="005702EB"/>
    <w:rsid w:val="00570479"/>
    <w:rsid w:val="00570699"/>
    <w:rsid w:val="0057114D"/>
    <w:rsid w:val="005712DB"/>
    <w:rsid w:val="00571AFB"/>
    <w:rsid w:val="00571E59"/>
    <w:rsid w:val="00571EE9"/>
    <w:rsid w:val="00571F00"/>
    <w:rsid w:val="00571F36"/>
    <w:rsid w:val="00572156"/>
    <w:rsid w:val="0057224D"/>
    <w:rsid w:val="005724DE"/>
    <w:rsid w:val="005726EA"/>
    <w:rsid w:val="00572988"/>
    <w:rsid w:val="00572AFB"/>
    <w:rsid w:val="00572DFF"/>
    <w:rsid w:val="005730E5"/>
    <w:rsid w:val="00573138"/>
    <w:rsid w:val="005733BA"/>
    <w:rsid w:val="00574000"/>
    <w:rsid w:val="00575AA2"/>
    <w:rsid w:val="0057605F"/>
    <w:rsid w:val="00576D48"/>
    <w:rsid w:val="00577451"/>
    <w:rsid w:val="00577A49"/>
    <w:rsid w:val="00577C67"/>
    <w:rsid w:val="00577CFA"/>
    <w:rsid w:val="00577D98"/>
    <w:rsid w:val="005800D1"/>
    <w:rsid w:val="005806EA"/>
    <w:rsid w:val="00580A97"/>
    <w:rsid w:val="005810A9"/>
    <w:rsid w:val="005810EF"/>
    <w:rsid w:val="005814E0"/>
    <w:rsid w:val="00581531"/>
    <w:rsid w:val="005815E4"/>
    <w:rsid w:val="005815FA"/>
    <w:rsid w:val="00582421"/>
    <w:rsid w:val="0058244E"/>
    <w:rsid w:val="00582C48"/>
    <w:rsid w:val="00583071"/>
    <w:rsid w:val="00583402"/>
    <w:rsid w:val="005834F8"/>
    <w:rsid w:val="005836BD"/>
    <w:rsid w:val="005838C0"/>
    <w:rsid w:val="00583AA0"/>
    <w:rsid w:val="00583AB2"/>
    <w:rsid w:val="00583D2B"/>
    <w:rsid w:val="00583DD5"/>
    <w:rsid w:val="00583E83"/>
    <w:rsid w:val="00584144"/>
    <w:rsid w:val="00584918"/>
    <w:rsid w:val="00584A8B"/>
    <w:rsid w:val="00584F60"/>
    <w:rsid w:val="005850C7"/>
    <w:rsid w:val="00585B98"/>
    <w:rsid w:val="005866E9"/>
    <w:rsid w:val="00586788"/>
    <w:rsid w:val="00586894"/>
    <w:rsid w:val="0058690E"/>
    <w:rsid w:val="005869E8"/>
    <w:rsid w:val="005875FC"/>
    <w:rsid w:val="005877A4"/>
    <w:rsid w:val="00587BB4"/>
    <w:rsid w:val="0059046E"/>
    <w:rsid w:val="00590B49"/>
    <w:rsid w:val="005912A8"/>
    <w:rsid w:val="005919F4"/>
    <w:rsid w:val="00591A49"/>
    <w:rsid w:val="00591C44"/>
    <w:rsid w:val="00591D95"/>
    <w:rsid w:val="00591ECC"/>
    <w:rsid w:val="005920D2"/>
    <w:rsid w:val="005921D1"/>
    <w:rsid w:val="00593035"/>
    <w:rsid w:val="00593171"/>
    <w:rsid w:val="0059325E"/>
    <w:rsid w:val="005938D7"/>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A010A"/>
    <w:rsid w:val="005A019B"/>
    <w:rsid w:val="005A0746"/>
    <w:rsid w:val="005A0813"/>
    <w:rsid w:val="005A083E"/>
    <w:rsid w:val="005A10C4"/>
    <w:rsid w:val="005A11CD"/>
    <w:rsid w:val="005A1D45"/>
    <w:rsid w:val="005A20E5"/>
    <w:rsid w:val="005A232B"/>
    <w:rsid w:val="005A26D4"/>
    <w:rsid w:val="005A2A67"/>
    <w:rsid w:val="005A2BDA"/>
    <w:rsid w:val="005A30FA"/>
    <w:rsid w:val="005A3115"/>
    <w:rsid w:val="005A3533"/>
    <w:rsid w:val="005A3D1B"/>
    <w:rsid w:val="005A4508"/>
    <w:rsid w:val="005A461F"/>
    <w:rsid w:val="005A46B7"/>
    <w:rsid w:val="005A4CC1"/>
    <w:rsid w:val="005A5E3A"/>
    <w:rsid w:val="005A6021"/>
    <w:rsid w:val="005A6252"/>
    <w:rsid w:val="005A6936"/>
    <w:rsid w:val="005A69C9"/>
    <w:rsid w:val="005A7602"/>
    <w:rsid w:val="005A7874"/>
    <w:rsid w:val="005A78A2"/>
    <w:rsid w:val="005A7C04"/>
    <w:rsid w:val="005A7CBB"/>
    <w:rsid w:val="005A7DF0"/>
    <w:rsid w:val="005B00B1"/>
    <w:rsid w:val="005B052A"/>
    <w:rsid w:val="005B08AA"/>
    <w:rsid w:val="005B0C7C"/>
    <w:rsid w:val="005B11A9"/>
    <w:rsid w:val="005B1471"/>
    <w:rsid w:val="005B1A7E"/>
    <w:rsid w:val="005B1B01"/>
    <w:rsid w:val="005B1F4C"/>
    <w:rsid w:val="005B2091"/>
    <w:rsid w:val="005B22A2"/>
    <w:rsid w:val="005B2808"/>
    <w:rsid w:val="005B2CA5"/>
    <w:rsid w:val="005B2DDA"/>
    <w:rsid w:val="005B2EF4"/>
    <w:rsid w:val="005B329A"/>
    <w:rsid w:val="005B32A1"/>
    <w:rsid w:val="005B337B"/>
    <w:rsid w:val="005B33D0"/>
    <w:rsid w:val="005B3471"/>
    <w:rsid w:val="005B37B7"/>
    <w:rsid w:val="005B393E"/>
    <w:rsid w:val="005B3D16"/>
    <w:rsid w:val="005B4900"/>
    <w:rsid w:val="005B4F3B"/>
    <w:rsid w:val="005B562E"/>
    <w:rsid w:val="005B5880"/>
    <w:rsid w:val="005B5ACD"/>
    <w:rsid w:val="005B5E27"/>
    <w:rsid w:val="005B5E7A"/>
    <w:rsid w:val="005B6399"/>
    <w:rsid w:val="005B6913"/>
    <w:rsid w:val="005B6AAA"/>
    <w:rsid w:val="005B7208"/>
    <w:rsid w:val="005B780E"/>
    <w:rsid w:val="005C06E9"/>
    <w:rsid w:val="005C0B44"/>
    <w:rsid w:val="005C1253"/>
    <w:rsid w:val="005C182E"/>
    <w:rsid w:val="005C1D5E"/>
    <w:rsid w:val="005C1E98"/>
    <w:rsid w:val="005C1F19"/>
    <w:rsid w:val="005C2925"/>
    <w:rsid w:val="005C29B2"/>
    <w:rsid w:val="005C2A64"/>
    <w:rsid w:val="005C2DD9"/>
    <w:rsid w:val="005C3143"/>
    <w:rsid w:val="005C3BF2"/>
    <w:rsid w:val="005C3D22"/>
    <w:rsid w:val="005C42F5"/>
    <w:rsid w:val="005C465E"/>
    <w:rsid w:val="005C4783"/>
    <w:rsid w:val="005C5345"/>
    <w:rsid w:val="005C5705"/>
    <w:rsid w:val="005C5A44"/>
    <w:rsid w:val="005C5B2F"/>
    <w:rsid w:val="005C6435"/>
    <w:rsid w:val="005C6574"/>
    <w:rsid w:val="005C6C0E"/>
    <w:rsid w:val="005C6EFF"/>
    <w:rsid w:val="005C7008"/>
    <w:rsid w:val="005C7D6E"/>
    <w:rsid w:val="005C7DD3"/>
    <w:rsid w:val="005C7DD8"/>
    <w:rsid w:val="005D00C4"/>
    <w:rsid w:val="005D01D3"/>
    <w:rsid w:val="005D02CF"/>
    <w:rsid w:val="005D0BBD"/>
    <w:rsid w:val="005D0F0E"/>
    <w:rsid w:val="005D109F"/>
    <w:rsid w:val="005D188D"/>
    <w:rsid w:val="005D195E"/>
    <w:rsid w:val="005D210F"/>
    <w:rsid w:val="005D294C"/>
    <w:rsid w:val="005D2E4C"/>
    <w:rsid w:val="005D3E23"/>
    <w:rsid w:val="005D3FD7"/>
    <w:rsid w:val="005D41BB"/>
    <w:rsid w:val="005D44A4"/>
    <w:rsid w:val="005D4BC4"/>
    <w:rsid w:val="005D500B"/>
    <w:rsid w:val="005D6200"/>
    <w:rsid w:val="005D6431"/>
    <w:rsid w:val="005D671F"/>
    <w:rsid w:val="005D6876"/>
    <w:rsid w:val="005D6928"/>
    <w:rsid w:val="005D6996"/>
    <w:rsid w:val="005D72CC"/>
    <w:rsid w:val="005D7746"/>
    <w:rsid w:val="005D781F"/>
    <w:rsid w:val="005E0518"/>
    <w:rsid w:val="005E0C4F"/>
    <w:rsid w:val="005E1111"/>
    <w:rsid w:val="005E142E"/>
    <w:rsid w:val="005E196A"/>
    <w:rsid w:val="005E2115"/>
    <w:rsid w:val="005E23FF"/>
    <w:rsid w:val="005E24C8"/>
    <w:rsid w:val="005E2F7F"/>
    <w:rsid w:val="005E326D"/>
    <w:rsid w:val="005E32AC"/>
    <w:rsid w:val="005E3D22"/>
    <w:rsid w:val="005E3E1F"/>
    <w:rsid w:val="005E43DF"/>
    <w:rsid w:val="005E45A8"/>
    <w:rsid w:val="005E46EB"/>
    <w:rsid w:val="005E5B64"/>
    <w:rsid w:val="005E5BF6"/>
    <w:rsid w:val="005E6093"/>
    <w:rsid w:val="005E6393"/>
    <w:rsid w:val="005E63C7"/>
    <w:rsid w:val="005E6C42"/>
    <w:rsid w:val="005E6ED8"/>
    <w:rsid w:val="005E6FCE"/>
    <w:rsid w:val="005E7645"/>
    <w:rsid w:val="005E78B6"/>
    <w:rsid w:val="005E7985"/>
    <w:rsid w:val="005E7B32"/>
    <w:rsid w:val="005E7C19"/>
    <w:rsid w:val="005F0DF1"/>
    <w:rsid w:val="005F0E08"/>
    <w:rsid w:val="005F1081"/>
    <w:rsid w:val="005F1201"/>
    <w:rsid w:val="005F292D"/>
    <w:rsid w:val="005F2A69"/>
    <w:rsid w:val="005F3B53"/>
    <w:rsid w:val="005F408A"/>
    <w:rsid w:val="005F427A"/>
    <w:rsid w:val="005F4369"/>
    <w:rsid w:val="005F44D7"/>
    <w:rsid w:val="005F4680"/>
    <w:rsid w:val="005F4704"/>
    <w:rsid w:val="005F4C96"/>
    <w:rsid w:val="005F4ED4"/>
    <w:rsid w:val="005F501D"/>
    <w:rsid w:val="005F5798"/>
    <w:rsid w:val="005F5901"/>
    <w:rsid w:val="005F5975"/>
    <w:rsid w:val="005F5AB4"/>
    <w:rsid w:val="005F5FF1"/>
    <w:rsid w:val="005F63C1"/>
    <w:rsid w:val="005F65AE"/>
    <w:rsid w:val="005F710B"/>
    <w:rsid w:val="005F71E4"/>
    <w:rsid w:val="005F72B8"/>
    <w:rsid w:val="0060033F"/>
    <w:rsid w:val="00600D4F"/>
    <w:rsid w:val="00600E6B"/>
    <w:rsid w:val="0060112C"/>
    <w:rsid w:val="00601512"/>
    <w:rsid w:val="0060160D"/>
    <w:rsid w:val="006016A9"/>
    <w:rsid w:val="006016C9"/>
    <w:rsid w:val="006018E5"/>
    <w:rsid w:val="00601AA0"/>
    <w:rsid w:val="00603365"/>
    <w:rsid w:val="00603E25"/>
    <w:rsid w:val="0060444C"/>
    <w:rsid w:val="00604806"/>
    <w:rsid w:val="00604BA8"/>
    <w:rsid w:val="00604F4F"/>
    <w:rsid w:val="006053BB"/>
    <w:rsid w:val="006053C6"/>
    <w:rsid w:val="006056C8"/>
    <w:rsid w:val="00605756"/>
    <w:rsid w:val="00605B07"/>
    <w:rsid w:val="00605D82"/>
    <w:rsid w:val="006060A2"/>
    <w:rsid w:val="00606820"/>
    <w:rsid w:val="006071F9"/>
    <w:rsid w:val="006100D6"/>
    <w:rsid w:val="00610852"/>
    <w:rsid w:val="00610927"/>
    <w:rsid w:val="00610DBF"/>
    <w:rsid w:val="00611114"/>
    <w:rsid w:val="006113E6"/>
    <w:rsid w:val="00611780"/>
    <w:rsid w:val="006117B0"/>
    <w:rsid w:val="00611B08"/>
    <w:rsid w:val="006122D9"/>
    <w:rsid w:val="006124B2"/>
    <w:rsid w:val="0061267B"/>
    <w:rsid w:val="006126AB"/>
    <w:rsid w:val="00612AE0"/>
    <w:rsid w:val="00612BD5"/>
    <w:rsid w:val="00613F46"/>
    <w:rsid w:val="0061417E"/>
    <w:rsid w:val="00614609"/>
    <w:rsid w:val="00614787"/>
    <w:rsid w:val="00615840"/>
    <w:rsid w:val="00615916"/>
    <w:rsid w:val="00615C76"/>
    <w:rsid w:val="00616922"/>
    <w:rsid w:val="00616F31"/>
    <w:rsid w:val="00617295"/>
    <w:rsid w:val="006176DE"/>
    <w:rsid w:val="00617706"/>
    <w:rsid w:val="0061770F"/>
    <w:rsid w:val="00617808"/>
    <w:rsid w:val="00620374"/>
    <w:rsid w:val="00620425"/>
    <w:rsid w:val="00620887"/>
    <w:rsid w:val="00620A74"/>
    <w:rsid w:val="00620B3B"/>
    <w:rsid w:val="00620D81"/>
    <w:rsid w:val="006211FE"/>
    <w:rsid w:val="00621541"/>
    <w:rsid w:val="006216DE"/>
    <w:rsid w:val="00621914"/>
    <w:rsid w:val="0062222F"/>
    <w:rsid w:val="0062247B"/>
    <w:rsid w:val="00622593"/>
    <w:rsid w:val="00622624"/>
    <w:rsid w:val="00623674"/>
    <w:rsid w:val="00623827"/>
    <w:rsid w:val="00623851"/>
    <w:rsid w:val="00623AD1"/>
    <w:rsid w:val="00623B8C"/>
    <w:rsid w:val="00623F2C"/>
    <w:rsid w:val="0062423D"/>
    <w:rsid w:val="00624371"/>
    <w:rsid w:val="00624674"/>
    <w:rsid w:val="00624CC9"/>
    <w:rsid w:val="00625EAE"/>
    <w:rsid w:val="006262BE"/>
    <w:rsid w:val="0062734E"/>
    <w:rsid w:val="006273C5"/>
    <w:rsid w:val="0062798A"/>
    <w:rsid w:val="00627A3F"/>
    <w:rsid w:val="00627AB8"/>
    <w:rsid w:val="00627B00"/>
    <w:rsid w:val="00627C35"/>
    <w:rsid w:val="006300EC"/>
    <w:rsid w:val="00630434"/>
    <w:rsid w:val="006307B1"/>
    <w:rsid w:val="0063084C"/>
    <w:rsid w:val="00630897"/>
    <w:rsid w:val="00630BB5"/>
    <w:rsid w:val="00630FE1"/>
    <w:rsid w:val="00631177"/>
    <w:rsid w:val="00631335"/>
    <w:rsid w:val="0063186B"/>
    <w:rsid w:val="00631D81"/>
    <w:rsid w:val="00632D6F"/>
    <w:rsid w:val="00633817"/>
    <w:rsid w:val="00633B5E"/>
    <w:rsid w:val="00633FAB"/>
    <w:rsid w:val="0063403A"/>
    <w:rsid w:val="00634160"/>
    <w:rsid w:val="0063457E"/>
    <w:rsid w:val="006345D8"/>
    <w:rsid w:val="006345EE"/>
    <w:rsid w:val="00634EA8"/>
    <w:rsid w:val="0063542E"/>
    <w:rsid w:val="00635833"/>
    <w:rsid w:val="00635E42"/>
    <w:rsid w:val="00636374"/>
    <w:rsid w:val="006368D0"/>
    <w:rsid w:val="00636D6E"/>
    <w:rsid w:val="00637644"/>
    <w:rsid w:val="006378DE"/>
    <w:rsid w:val="00637F51"/>
    <w:rsid w:val="0064013C"/>
    <w:rsid w:val="006401C0"/>
    <w:rsid w:val="00640851"/>
    <w:rsid w:val="00640927"/>
    <w:rsid w:val="00640B45"/>
    <w:rsid w:val="00640E60"/>
    <w:rsid w:val="00640EBD"/>
    <w:rsid w:val="0064164A"/>
    <w:rsid w:val="00641933"/>
    <w:rsid w:val="00641E31"/>
    <w:rsid w:val="006427C5"/>
    <w:rsid w:val="00643D01"/>
    <w:rsid w:val="00643D1D"/>
    <w:rsid w:val="00643D45"/>
    <w:rsid w:val="00644052"/>
    <w:rsid w:val="006445AB"/>
    <w:rsid w:val="00644A06"/>
    <w:rsid w:val="00644C2B"/>
    <w:rsid w:val="00644DF5"/>
    <w:rsid w:val="006451CA"/>
    <w:rsid w:val="0064568C"/>
    <w:rsid w:val="00645774"/>
    <w:rsid w:val="006458A0"/>
    <w:rsid w:val="00645A62"/>
    <w:rsid w:val="006466DA"/>
    <w:rsid w:val="00646AAD"/>
    <w:rsid w:val="006474E0"/>
    <w:rsid w:val="006475F9"/>
    <w:rsid w:val="00647794"/>
    <w:rsid w:val="006479EA"/>
    <w:rsid w:val="00647C6C"/>
    <w:rsid w:val="00650811"/>
    <w:rsid w:val="006508C1"/>
    <w:rsid w:val="00650D98"/>
    <w:rsid w:val="00650F8E"/>
    <w:rsid w:val="006511BC"/>
    <w:rsid w:val="00651606"/>
    <w:rsid w:val="006517F1"/>
    <w:rsid w:val="00652069"/>
    <w:rsid w:val="006521CE"/>
    <w:rsid w:val="006522B6"/>
    <w:rsid w:val="00652337"/>
    <w:rsid w:val="00652393"/>
    <w:rsid w:val="00652578"/>
    <w:rsid w:val="00652A2D"/>
    <w:rsid w:val="00652D85"/>
    <w:rsid w:val="0065313F"/>
    <w:rsid w:val="00653AFB"/>
    <w:rsid w:val="00653D79"/>
    <w:rsid w:val="006540F0"/>
    <w:rsid w:val="00654698"/>
    <w:rsid w:val="00654795"/>
    <w:rsid w:val="00654BCE"/>
    <w:rsid w:val="00654D6D"/>
    <w:rsid w:val="00654E71"/>
    <w:rsid w:val="00655052"/>
    <w:rsid w:val="00655411"/>
    <w:rsid w:val="006557EA"/>
    <w:rsid w:val="00656409"/>
    <w:rsid w:val="0065655F"/>
    <w:rsid w:val="00656B17"/>
    <w:rsid w:val="00656E63"/>
    <w:rsid w:val="00657162"/>
    <w:rsid w:val="0065780F"/>
    <w:rsid w:val="00657DEC"/>
    <w:rsid w:val="00657F0D"/>
    <w:rsid w:val="006609CD"/>
    <w:rsid w:val="00660D66"/>
    <w:rsid w:val="0066108C"/>
    <w:rsid w:val="006612FE"/>
    <w:rsid w:val="00661485"/>
    <w:rsid w:val="00661E9E"/>
    <w:rsid w:val="006626F2"/>
    <w:rsid w:val="00662CE8"/>
    <w:rsid w:val="006635BA"/>
    <w:rsid w:val="00663BBD"/>
    <w:rsid w:val="00664186"/>
    <w:rsid w:val="006642D9"/>
    <w:rsid w:val="00664C80"/>
    <w:rsid w:val="006661C1"/>
    <w:rsid w:val="006663AF"/>
    <w:rsid w:val="006665DB"/>
    <w:rsid w:val="00666C1B"/>
    <w:rsid w:val="00666E53"/>
    <w:rsid w:val="00666F4C"/>
    <w:rsid w:val="00666FA9"/>
    <w:rsid w:val="00667191"/>
    <w:rsid w:val="00667356"/>
    <w:rsid w:val="0066761F"/>
    <w:rsid w:val="00667A6B"/>
    <w:rsid w:val="00670010"/>
    <w:rsid w:val="00670691"/>
    <w:rsid w:val="00670CBD"/>
    <w:rsid w:val="00671014"/>
    <w:rsid w:val="006713E8"/>
    <w:rsid w:val="0067191A"/>
    <w:rsid w:val="00671BD0"/>
    <w:rsid w:val="00671D63"/>
    <w:rsid w:val="00671E1C"/>
    <w:rsid w:val="006721F9"/>
    <w:rsid w:val="00672CC4"/>
    <w:rsid w:val="00672FAB"/>
    <w:rsid w:val="006730FC"/>
    <w:rsid w:val="0067334A"/>
    <w:rsid w:val="0067348A"/>
    <w:rsid w:val="00673C51"/>
    <w:rsid w:val="00673DA1"/>
    <w:rsid w:val="00674AF4"/>
    <w:rsid w:val="00674DFC"/>
    <w:rsid w:val="0067505C"/>
    <w:rsid w:val="00675087"/>
    <w:rsid w:val="0067526D"/>
    <w:rsid w:val="00675342"/>
    <w:rsid w:val="00675892"/>
    <w:rsid w:val="00675AD2"/>
    <w:rsid w:val="00676067"/>
    <w:rsid w:val="0067611D"/>
    <w:rsid w:val="00676DB0"/>
    <w:rsid w:val="00676E45"/>
    <w:rsid w:val="006778AD"/>
    <w:rsid w:val="006778CB"/>
    <w:rsid w:val="00677975"/>
    <w:rsid w:val="00677FA3"/>
    <w:rsid w:val="00680865"/>
    <w:rsid w:val="00681681"/>
    <w:rsid w:val="0068177D"/>
    <w:rsid w:val="00681847"/>
    <w:rsid w:val="00681881"/>
    <w:rsid w:val="00681AC8"/>
    <w:rsid w:val="00682193"/>
    <w:rsid w:val="00682610"/>
    <w:rsid w:val="006827DE"/>
    <w:rsid w:val="00682DC6"/>
    <w:rsid w:val="0068314A"/>
    <w:rsid w:val="00683167"/>
    <w:rsid w:val="0068323E"/>
    <w:rsid w:val="00683C68"/>
    <w:rsid w:val="00683FD9"/>
    <w:rsid w:val="00684312"/>
    <w:rsid w:val="0068456E"/>
    <w:rsid w:val="00684676"/>
    <w:rsid w:val="00684741"/>
    <w:rsid w:val="00684A20"/>
    <w:rsid w:val="00684EA2"/>
    <w:rsid w:val="00685042"/>
    <w:rsid w:val="00685607"/>
    <w:rsid w:val="00686372"/>
    <w:rsid w:val="00686A66"/>
    <w:rsid w:val="006872FB"/>
    <w:rsid w:val="00687A25"/>
    <w:rsid w:val="00687D16"/>
    <w:rsid w:val="00690232"/>
    <w:rsid w:val="00690277"/>
    <w:rsid w:val="00690495"/>
    <w:rsid w:val="00690FA6"/>
    <w:rsid w:val="00691332"/>
    <w:rsid w:val="00691542"/>
    <w:rsid w:val="00691905"/>
    <w:rsid w:val="00691C53"/>
    <w:rsid w:val="00691D75"/>
    <w:rsid w:val="00692012"/>
    <w:rsid w:val="00692795"/>
    <w:rsid w:val="006927CF"/>
    <w:rsid w:val="006929D6"/>
    <w:rsid w:val="006935B7"/>
    <w:rsid w:val="00693954"/>
    <w:rsid w:val="00694203"/>
    <w:rsid w:val="006945C8"/>
    <w:rsid w:val="006949E6"/>
    <w:rsid w:val="00694AE6"/>
    <w:rsid w:val="00694B37"/>
    <w:rsid w:val="00694D9F"/>
    <w:rsid w:val="006953AD"/>
    <w:rsid w:val="0069560A"/>
    <w:rsid w:val="00695A38"/>
    <w:rsid w:val="00695BD5"/>
    <w:rsid w:val="00695DAE"/>
    <w:rsid w:val="006962B7"/>
    <w:rsid w:val="006966E8"/>
    <w:rsid w:val="00696A7C"/>
    <w:rsid w:val="00696CCF"/>
    <w:rsid w:val="006970C9"/>
    <w:rsid w:val="00697536"/>
    <w:rsid w:val="00697702"/>
    <w:rsid w:val="00697BEC"/>
    <w:rsid w:val="00697C62"/>
    <w:rsid w:val="006A009B"/>
    <w:rsid w:val="006A023B"/>
    <w:rsid w:val="006A0C02"/>
    <w:rsid w:val="006A0D3A"/>
    <w:rsid w:val="006A136E"/>
    <w:rsid w:val="006A1CD5"/>
    <w:rsid w:val="006A1EC0"/>
    <w:rsid w:val="006A2486"/>
    <w:rsid w:val="006A25B0"/>
    <w:rsid w:val="006A26CB"/>
    <w:rsid w:val="006A27A5"/>
    <w:rsid w:val="006A2B68"/>
    <w:rsid w:val="006A2C56"/>
    <w:rsid w:val="006A3B38"/>
    <w:rsid w:val="006A4159"/>
    <w:rsid w:val="006A46E1"/>
    <w:rsid w:val="006A484F"/>
    <w:rsid w:val="006A4CA8"/>
    <w:rsid w:val="006A515A"/>
    <w:rsid w:val="006A5789"/>
    <w:rsid w:val="006A5DAA"/>
    <w:rsid w:val="006A6123"/>
    <w:rsid w:val="006A64CE"/>
    <w:rsid w:val="006A65C4"/>
    <w:rsid w:val="006A65C8"/>
    <w:rsid w:val="006A66A5"/>
    <w:rsid w:val="006A67B6"/>
    <w:rsid w:val="006A6AF1"/>
    <w:rsid w:val="006A708F"/>
    <w:rsid w:val="006A72A1"/>
    <w:rsid w:val="006A76E7"/>
    <w:rsid w:val="006A7721"/>
    <w:rsid w:val="006B0170"/>
    <w:rsid w:val="006B065D"/>
    <w:rsid w:val="006B074B"/>
    <w:rsid w:val="006B0A57"/>
    <w:rsid w:val="006B0D4C"/>
    <w:rsid w:val="006B0DAA"/>
    <w:rsid w:val="006B1CD3"/>
    <w:rsid w:val="006B25D1"/>
    <w:rsid w:val="006B2A2C"/>
    <w:rsid w:val="006B2A6B"/>
    <w:rsid w:val="006B2D2A"/>
    <w:rsid w:val="006B39E9"/>
    <w:rsid w:val="006B3A5C"/>
    <w:rsid w:val="006B4033"/>
    <w:rsid w:val="006B425A"/>
    <w:rsid w:val="006B4C5B"/>
    <w:rsid w:val="006B4F11"/>
    <w:rsid w:val="006B4F8C"/>
    <w:rsid w:val="006B5E48"/>
    <w:rsid w:val="006B5EA9"/>
    <w:rsid w:val="006B6A76"/>
    <w:rsid w:val="006B6EEF"/>
    <w:rsid w:val="006B6F4E"/>
    <w:rsid w:val="006B7408"/>
    <w:rsid w:val="006B76DB"/>
    <w:rsid w:val="006C0940"/>
    <w:rsid w:val="006C0D52"/>
    <w:rsid w:val="006C0F43"/>
    <w:rsid w:val="006C0F75"/>
    <w:rsid w:val="006C16C1"/>
    <w:rsid w:val="006C1FE5"/>
    <w:rsid w:val="006C205B"/>
    <w:rsid w:val="006C20C4"/>
    <w:rsid w:val="006C23AD"/>
    <w:rsid w:val="006C2576"/>
    <w:rsid w:val="006C2F02"/>
    <w:rsid w:val="006C3044"/>
    <w:rsid w:val="006C354D"/>
    <w:rsid w:val="006C35BE"/>
    <w:rsid w:val="006C3CA1"/>
    <w:rsid w:val="006C3CCF"/>
    <w:rsid w:val="006C3FF6"/>
    <w:rsid w:val="006C40F5"/>
    <w:rsid w:val="006C4147"/>
    <w:rsid w:val="006C4513"/>
    <w:rsid w:val="006C4C7D"/>
    <w:rsid w:val="006C5270"/>
    <w:rsid w:val="006C57C0"/>
    <w:rsid w:val="006C5A2C"/>
    <w:rsid w:val="006C626F"/>
    <w:rsid w:val="006C6E1E"/>
    <w:rsid w:val="006C7013"/>
    <w:rsid w:val="006C7439"/>
    <w:rsid w:val="006C7E1A"/>
    <w:rsid w:val="006D07AA"/>
    <w:rsid w:val="006D0899"/>
    <w:rsid w:val="006D089E"/>
    <w:rsid w:val="006D0F5F"/>
    <w:rsid w:val="006D106A"/>
    <w:rsid w:val="006D122C"/>
    <w:rsid w:val="006D13CA"/>
    <w:rsid w:val="006D1867"/>
    <w:rsid w:val="006D1ED5"/>
    <w:rsid w:val="006D1F9C"/>
    <w:rsid w:val="006D269E"/>
    <w:rsid w:val="006D2714"/>
    <w:rsid w:val="006D3527"/>
    <w:rsid w:val="006D37A8"/>
    <w:rsid w:val="006D3D46"/>
    <w:rsid w:val="006D411A"/>
    <w:rsid w:val="006D41EC"/>
    <w:rsid w:val="006D4594"/>
    <w:rsid w:val="006D475D"/>
    <w:rsid w:val="006D4D25"/>
    <w:rsid w:val="006D5463"/>
    <w:rsid w:val="006D5599"/>
    <w:rsid w:val="006D5BC3"/>
    <w:rsid w:val="006D5C7B"/>
    <w:rsid w:val="006D5F31"/>
    <w:rsid w:val="006D6378"/>
    <w:rsid w:val="006D653E"/>
    <w:rsid w:val="006D6773"/>
    <w:rsid w:val="006D6F0C"/>
    <w:rsid w:val="006D7525"/>
    <w:rsid w:val="006D7AED"/>
    <w:rsid w:val="006E0B31"/>
    <w:rsid w:val="006E0CDA"/>
    <w:rsid w:val="006E10D2"/>
    <w:rsid w:val="006E1E69"/>
    <w:rsid w:val="006E3083"/>
    <w:rsid w:val="006E3537"/>
    <w:rsid w:val="006E3A9D"/>
    <w:rsid w:val="006E43BC"/>
    <w:rsid w:val="006E453E"/>
    <w:rsid w:val="006E45E2"/>
    <w:rsid w:val="006E4662"/>
    <w:rsid w:val="006E47CF"/>
    <w:rsid w:val="006E4D54"/>
    <w:rsid w:val="006E5372"/>
    <w:rsid w:val="006E6081"/>
    <w:rsid w:val="006E6695"/>
    <w:rsid w:val="006E6AE2"/>
    <w:rsid w:val="006E6BB6"/>
    <w:rsid w:val="006E7607"/>
    <w:rsid w:val="006E7770"/>
    <w:rsid w:val="006E7E3E"/>
    <w:rsid w:val="006F0588"/>
    <w:rsid w:val="006F069F"/>
    <w:rsid w:val="006F1144"/>
    <w:rsid w:val="006F17EB"/>
    <w:rsid w:val="006F1EAA"/>
    <w:rsid w:val="006F21C8"/>
    <w:rsid w:val="006F2D4E"/>
    <w:rsid w:val="006F3334"/>
    <w:rsid w:val="006F3342"/>
    <w:rsid w:val="006F39FA"/>
    <w:rsid w:val="006F3B0B"/>
    <w:rsid w:val="006F3D9C"/>
    <w:rsid w:val="006F3FBF"/>
    <w:rsid w:val="006F4429"/>
    <w:rsid w:val="006F483A"/>
    <w:rsid w:val="006F4F4B"/>
    <w:rsid w:val="006F547A"/>
    <w:rsid w:val="006F580B"/>
    <w:rsid w:val="006F5912"/>
    <w:rsid w:val="006F59CF"/>
    <w:rsid w:val="006F5C38"/>
    <w:rsid w:val="006F5DF1"/>
    <w:rsid w:val="006F616D"/>
    <w:rsid w:val="006F67E3"/>
    <w:rsid w:val="006F75CA"/>
    <w:rsid w:val="006F776F"/>
    <w:rsid w:val="006F77E9"/>
    <w:rsid w:val="00700528"/>
    <w:rsid w:val="007007ED"/>
    <w:rsid w:val="00700A92"/>
    <w:rsid w:val="00700DFA"/>
    <w:rsid w:val="00700FE1"/>
    <w:rsid w:val="007011B6"/>
    <w:rsid w:val="00701521"/>
    <w:rsid w:val="00701CF9"/>
    <w:rsid w:val="00701D30"/>
    <w:rsid w:val="00702C1D"/>
    <w:rsid w:val="00702C64"/>
    <w:rsid w:val="00703B7A"/>
    <w:rsid w:val="00703ECE"/>
    <w:rsid w:val="00703F2A"/>
    <w:rsid w:val="00704677"/>
    <w:rsid w:val="00704BA9"/>
    <w:rsid w:val="00704F93"/>
    <w:rsid w:val="007050E4"/>
    <w:rsid w:val="00705118"/>
    <w:rsid w:val="00705877"/>
    <w:rsid w:val="00705AF5"/>
    <w:rsid w:val="00705BF9"/>
    <w:rsid w:val="00705F0F"/>
    <w:rsid w:val="00706041"/>
    <w:rsid w:val="007060D4"/>
    <w:rsid w:val="0070776E"/>
    <w:rsid w:val="007078B0"/>
    <w:rsid w:val="00710102"/>
    <w:rsid w:val="007105D9"/>
    <w:rsid w:val="00710785"/>
    <w:rsid w:val="007107AE"/>
    <w:rsid w:val="00710AB0"/>
    <w:rsid w:val="007112CE"/>
    <w:rsid w:val="007122FF"/>
    <w:rsid w:val="00712436"/>
    <w:rsid w:val="007124D2"/>
    <w:rsid w:val="00712699"/>
    <w:rsid w:val="007127B9"/>
    <w:rsid w:val="007127FF"/>
    <w:rsid w:val="007128D7"/>
    <w:rsid w:val="00712DC4"/>
    <w:rsid w:val="007132F0"/>
    <w:rsid w:val="00713783"/>
    <w:rsid w:val="00713A37"/>
    <w:rsid w:val="007146AB"/>
    <w:rsid w:val="00714835"/>
    <w:rsid w:val="00714D06"/>
    <w:rsid w:val="00715678"/>
    <w:rsid w:val="007158FC"/>
    <w:rsid w:val="00716037"/>
    <w:rsid w:val="007160D9"/>
    <w:rsid w:val="0071683C"/>
    <w:rsid w:val="00716D5D"/>
    <w:rsid w:val="00716EE2"/>
    <w:rsid w:val="007174D0"/>
    <w:rsid w:val="00717DA8"/>
    <w:rsid w:val="00717DD6"/>
    <w:rsid w:val="00717F62"/>
    <w:rsid w:val="0072001C"/>
    <w:rsid w:val="007202A9"/>
    <w:rsid w:val="00720829"/>
    <w:rsid w:val="00720A73"/>
    <w:rsid w:val="00720B17"/>
    <w:rsid w:val="007210B9"/>
    <w:rsid w:val="0072122F"/>
    <w:rsid w:val="007213E8"/>
    <w:rsid w:val="007216FC"/>
    <w:rsid w:val="00721A28"/>
    <w:rsid w:val="00721D4B"/>
    <w:rsid w:val="00721E80"/>
    <w:rsid w:val="007225D0"/>
    <w:rsid w:val="00722671"/>
    <w:rsid w:val="00722BF7"/>
    <w:rsid w:val="00722F3E"/>
    <w:rsid w:val="007230B7"/>
    <w:rsid w:val="007233CB"/>
    <w:rsid w:val="00723646"/>
    <w:rsid w:val="00723728"/>
    <w:rsid w:val="007239F8"/>
    <w:rsid w:val="00723A39"/>
    <w:rsid w:val="00723A99"/>
    <w:rsid w:val="00723AA8"/>
    <w:rsid w:val="00723CE1"/>
    <w:rsid w:val="00723D1F"/>
    <w:rsid w:val="00723E50"/>
    <w:rsid w:val="0072457F"/>
    <w:rsid w:val="007245CE"/>
    <w:rsid w:val="00724DE3"/>
    <w:rsid w:val="00725F22"/>
    <w:rsid w:val="00725FCF"/>
    <w:rsid w:val="0072613E"/>
    <w:rsid w:val="00726306"/>
    <w:rsid w:val="00727739"/>
    <w:rsid w:val="007277CC"/>
    <w:rsid w:val="00727B97"/>
    <w:rsid w:val="00730090"/>
    <w:rsid w:val="00730234"/>
    <w:rsid w:val="00730F4D"/>
    <w:rsid w:val="007315BA"/>
    <w:rsid w:val="00731701"/>
    <w:rsid w:val="00731819"/>
    <w:rsid w:val="00731B8E"/>
    <w:rsid w:val="00732E1E"/>
    <w:rsid w:val="00733106"/>
    <w:rsid w:val="007332F5"/>
    <w:rsid w:val="0073366D"/>
    <w:rsid w:val="0073376F"/>
    <w:rsid w:val="007338BB"/>
    <w:rsid w:val="00733E23"/>
    <w:rsid w:val="00733EFB"/>
    <w:rsid w:val="007341A0"/>
    <w:rsid w:val="007345AB"/>
    <w:rsid w:val="007345E6"/>
    <w:rsid w:val="00734ADE"/>
    <w:rsid w:val="00734CE2"/>
    <w:rsid w:val="0073507B"/>
    <w:rsid w:val="007350E5"/>
    <w:rsid w:val="0073514C"/>
    <w:rsid w:val="00735795"/>
    <w:rsid w:val="007359C8"/>
    <w:rsid w:val="00735A37"/>
    <w:rsid w:val="00735BA5"/>
    <w:rsid w:val="00735D82"/>
    <w:rsid w:val="0073637A"/>
    <w:rsid w:val="0073639D"/>
    <w:rsid w:val="00736469"/>
    <w:rsid w:val="0073689D"/>
    <w:rsid w:val="007372E4"/>
    <w:rsid w:val="00737405"/>
    <w:rsid w:val="007374A8"/>
    <w:rsid w:val="0073752A"/>
    <w:rsid w:val="0073796E"/>
    <w:rsid w:val="0073799A"/>
    <w:rsid w:val="0074021D"/>
    <w:rsid w:val="00740290"/>
    <w:rsid w:val="007406B8"/>
    <w:rsid w:val="0074091B"/>
    <w:rsid w:val="00740CB3"/>
    <w:rsid w:val="00741096"/>
    <w:rsid w:val="00741917"/>
    <w:rsid w:val="00741C64"/>
    <w:rsid w:val="00741F2C"/>
    <w:rsid w:val="00742A55"/>
    <w:rsid w:val="00743306"/>
    <w:rsid w:val="007447C5"/>
    <w:rsid w:val="00744BD5"/>
    <w:rsid w:val="0074502B"/>
    <w:rsid w:val="007462A7"/>
    <w:rsid w:val="007463B8"/>
    <w:rsid w:val="007476A5"/>
    <w:rsid w:val="00747AD5"/>
    <w:rsid w:val="007508C6"/>
    <w:rsid w:val="0075162F"/>
    <w:rsid w:val="00752C9C"/>
    <w:rsid w:val="00752D62"/>
    <w:rsid w:val="00753143"/>
    <w:rsid w:val="00753158"/>
    <w:rsid w:val="00753172"/>
    <w:rsid w:val="00753E3B"/>
    <w:rsid w:val="0075436F"/>
    <w:rsid w:val="00754EBF"/>
    <w:rsid w:val="00754EE6"/>
    <w:rsid w:val="00754F6C"/>
    <w:rsid w:val="0075511C"/>
    <w:rsid w:val="00755622"/>
    <w:rsid w:val="00755715"/>
    <w:rsid w:val="0075593C"/>
    <w:rsid w:val="00755997"/>
    <w:rsid w:val="00755A4F"/>
    <w:rsid w:val="00755D29"/>
    <w:rsid w:val="0075653D"/>
    <w:rsid w:val="007566EB"/>
    <w:rsid w:val="00756D96"/>
    <w:rsid w:val="00757611"/>
    <w:rsid w:val="00757D9E"/>
    <w:rsid w:val="00757DE9"/>
    <w:rsid w:val="00757F22"/>
    <w:rsid w:val="007605F3"/>
    <w:rsid w:val="00760AC7"/>
    <w:rsid w:val="00760EBD"/>
    <w:rsid w:val="007613B9"/>
    <w:rsid w:val="00761475"/>
    <w:rsid w:val="00761CB8"/>
    <w:rsid w:val="00761F02"/>
    <w:rsid w:val="007626C5"/>
    <w:rsid w:val="00762C2A"/>
    <w:rsid w:val="00762C40"/>
    <w:rsid w:val="007637B9"/>
    <w:rsid w:val="007637EB"/>
    <w:rsid w:val="00763BCC"/>
    <w:rsid w:val="00764371"/>
    <w:rsid w:val="007643FA"/>
    <w:rsid w:val="00764EAF"/>
    <w:rsid w:val="0076537D"/>
    <w:rsid w:val="00765E78"/>
    <w:rsid w:val="007662B7"/>
    <w:rsid w:val="007662C5"/>
    <w:rsid w:val="00766969"/>
    <w:rsid w:val="007672CD"/>
    <w:rsid w:val="00767983"/>
    <w:rsid w:val="00767B49"/>
    <w:rsid w:val="00767E70"/>
    <w:rsid w:val="00770790"/>
    <w:rsid w:val="00770ADA"/>
    <w:rsid w:val="00770EB7"/>
    <w:rsid w:val="00771043"/>
    <w:rsid w:val="0077115F"/>
    <w:rsid w:val="0077143B"/>
    <w:rsid w:val="00771802"/>
    <w:rsid w:val="00771E0F"/>
    <w:rsid w:val="0077220F"/>
    <w:rsid w:val="0077274A"/>
    <w:rsid w:val="00773583"/>
    <w:rsid w:val="00773AD2"/>
    <w:rsid w:val="00773DDB"/>
    <w:rsid w:val="00774429"/>
    <w:rsid w:val="007746AF"/>
    <w:rsid w:val="00774BF1"/>
    <w:rsid w:val="00774C19"/>
    <w:rsid w:val="007750ED"/>
    <w:rsid w:val="00775B06"/>
    <w:rsid w:val="00775DE8"/>
    <w:rsid w:val="00775E99"/>
    <w:rsid w:val="00776470"/>
    <w:rsid w:val="0077688F"/>
    <w:rsid w:val="007778E2"/>
    <w:rsid w:val="0077797D"/>
    <w:rsid w:val="00780F2C"/>
    <w:rsid w:val="00780F77"/>
    <w:rsid w:val="0078104C"/>
    <w:rsid w:val="00781217"/>
    <w:rsid w:val="0078140F"/>
    <w:rsid w:val="007815CB"/>
    <w:rsid w:val="00781BD6"/>
    <w:rsid w:val="0078235A"/>
    <w:rsid w:val="007824A9"/>
    <w:rsid w:val="007827CD"/>
    <w:rsid w:val="00782981"/>
    <w:rsid w:val="00782E50"/>
    <w:rsid w:val="00783038"/>
    <w:rsid w:val="00783053"/>
    <w:rsid w:val="007834AC"/>
    <w:rsid w:val="00783817"/>
    <w:rsid w:val="00783E2B"/>
    <w:rsid w:val="00783F0F"/>
    <w:rsid w:val="00784920"/>
    <w:rsid w:val="007853D4"/>
    <w:rsid w:val="007860EC"/>
    <w:rsid w:val="007864BC"/>
    <w:rsid w:val="007864D3"/>
    <w:rsid w:val="007865A2"/>
    <w:rsid w:val="007866DF"/>
    <w:rsid w:val="007872D8"/>
    <w:rsid w:val="007879B8"/>
    <w:rsid w:val="00787E32"/>
    <w:rsid w:val="00787E70"/>
    <w:rsid w:val="00787F57"/>
    <w:rsid w:val="00790241"/>
    <w:rsid w:val="007903D7"/>
    <w:rsid w:val="007908DB"/>
    <w:rsid w:val="00790A65"/>
    <w:rsid w:val="00790B65"/>
    <w:rsid w:val="00791234"/>
    <w:rsid w:val="007913CD"/>
    <w:rsid w:val="00791467"/>
    <w:rsid w:val="0079181F"/>
    <w:rsid w:val="00791BA1"/>
    <w:rsid w:val="007925A6"/>
    <w:rsid w:val="007928BB"/>
    <w:rsid w:val="00792FE6"/>
    <w:rsid w:val="00793412"/>
    <w:rsid w:val="00793469"/>
    <w:rsid w:val="00793B17"/>
    <w:rsid w:val="00793B5A"/>
    <w:rsid w:val="00793C2C"/>
    <w:rsid w:val="0079431D"/>
    <w:rsid w:val="007949D3"/>
    <w:rsid w:val="00795032"/>
    <w:rsid w:val="007951FF"/>
    <w:rsid w:val="007957AD"/>
    <w:rsid w:val="00795EA6"/>
    <w:rsid w:val="00796334"/>
    <w:rsid w:val="00796955"/>
    <w:rsid w:val="007969C8"/>
    <w:rsid w:val="00797139"/>
    <w:rsid w:val="00797311"/>
    <w:rsid w:val="007973EE"/>
    <w:rsid w:val="007A02DD"/>
    <w:rsid w:val="007A0E55"/>
    <w:rsid w:val="007A0F29"/>
    <w:rsid w:val="007A1A9C"/>
    <w:rsid w:val="007A2951"/>
    <w:rsid w:val="007A2965"/>
    <w:rsid w:val="007A2C38"/>
    <w:rsid w:val="007A2C88"/>
    <w:rsid w:val="007A2D02"/>
    <w:rsid w:val="007A2D0B"/>
    <w:rsid w:val="007A3938"/>
    <w:rsid w:val="007A3A81"/>
    <w:rsid w:val="007A3EE3"/>
    <w:rsid w:val="007A4BC7"/>
    <w:rsid w:val="007A5198"/>
    <w:rsid w:val="007A58C7"/>
    <w:rsid w:val="007A6281"/>
    <w:rsid w:val="007A660B"/>
    <w:rsid w:val="007A69B3"/>
    <w:rsid w:val="007A6A94"/>
    <w:rsid w:val="007A6E41"/>
    <w:rsid w:val="007A7088"/>
    <w:rsid w:val="007A7644"/>
    <w:rsid w:val="007A7744"/>
    <w:rsid w:val="007A785D"/>
    <w:rsid w:val="007A7937"/>
    <w:rsid w:val="007A7A1E"/>
    <w:rsid w:val="007A7EF0"/>
    <w:rsid w:val="007B027B"/>
    <w:rsid w:val="007B02D8"/>
    <w:rsid w:val="007B04BC"/>
    <w:rsid w:val="007B0640"/>
    <w:rsid w:val="007B1636"/>
    <w:rsid w:val="007B164D"/>
    <w:rsid w:val="007B1B9C"/>
    <w:rsid w:val="007B1D28"/>
    <w:rsid w:val="007B2104"/>
    <w:rsid w:val="007B244A"/>
    <w:rsid w:val="007B264A"/>
    <w:rsid w:val="007B2A63"/>
    <w:rsid w:val="007B2CC9"/>
    <w:rsid w:val="007B348B"/>
    <w:rsid w:val="007B3741"/>
    <w:rsid w:val="007B3959"/>
    <w:rsid w:val="007B3A34"/>
    <w:rsid w:val="007B46FA"/>
    <w:rsid w:val="007B4B1E"/>
    <w:rsid w:val="007B5223"/>
    <w:rsid w:val="007B5331"/>
    <w:rsid w:val="007B56C7"/>
    <w:rsid w:val="007B66A8"/>
    <w:rsid w:val="007B678C"/>
    <w:rsid w:val="007B67AF"/>
    <w:rsid w:val="007B6842"/>
    <w:rsid w:val="007B68F2"/>
    <w:rsid w:val="007B6A43"/>
    <w:rsid w:val="007B71B8"/>
    <w:rsid w:val="007B7578"/>
    <w:rsid w:val="007B7744"/>
    <w:rsid w:val="007C02D1"/>
    <w:rsid w:val="007C04F6"/>
    <w:rsid w:val="007C0E2A"/>
    <w:rsid w:val="007C1327"/>
    <w:rsid w:val="007C1343"/>
    <w:rsid w:val="007C1870"/>
    <w:rsid w:val="007C1EBB"/>
    <w:rsid w:val="007C1ED7"/>
    <w:rsid w:val="007C2250"/>
    <w:rsid w:val="007C2960"/>
    <w:rsid w:val="007C2E2C"/>
    <w:rsid w:val="007C31C4"/>
    <w:rsid w:val="007C3F36"/>
    <w:rsid w:val="007C4221"/>
    <w:rsid w:val="007C422D"/>
    <w:rsid w:val="007C42EA"/>
    <w:rsid w:val="007C4711"/>
    <w:rsid w:val="007C4855"/>
    <w:rsid w:val="007C4B87"/>
    <w:rsid w:val="007C4DEC"/>
    <w:rsid w:val="007C5513"/>
    <w:rsid w:val="007C56EC"/>
    <w:rsid w:val="007C5AF6"/>
    <w:rsid w:val="007C6132"/>
    <w:rsid w:val="007C6216"/>
    <w:rsid w:val="007C634E"/>
    <w:rsid w:val="007C6904"/>
    <w:rsid w:val="007C6BC0"/>
    <w:rsid w:val="007C6F57"/>
    <w:rsid w:val="007C6FAA"/>
    <w:rsid w:val="007C7267"/>
    <w:rsid w:val="007C7793"/>
    <w:rsid w:val="007C7F21"/>
    <w:rsid w:val="007D0494"/>
    <w:rsid w:val="007D06AE"/>
    <w:rsid w:val="007D07E0"/>
    <w:rsid w:val="007D0C0F"/>
    <w:rsid w:val="007D1299"/>
    <w:rsid w:val="007D1438"/>
    <w:rsid w:val="007D164D"/>
    <w:rsid w:val="007D2161"/>
    <w:rsid w:val="007D2A08"/>
    <w:rsid w:val="007D2ED3"/>
    <w:rsid w:val="007D3428"/>
    <w:rsid w:val="007D3584"/>
    <w:rsid w:val="007D362B"/>
    <w:rsid w:val="007D4365"/>
    <w:rsid w:val="007D447E"/>
    <w:rsid w:val="007D46F5"/>
    <w:rsid w:val="007D4BAE"/>
    <w:rsid w:val="007D50F4"/>
    <w:rsid w:val="007D556D"/>
    <w:rsid w:val="007D5632"/>
    <w:rsid w:val="007D5C7F"/>
    <w:rsid w:val="007D5F09"/>
    <w:rsid w:val="007D67B7"/>
    <w:rsid w:val="007D67EC"/>
    <w:rsid w:val="007D68C3"/>
    <w:rsid w:val="007D7484"/>
    <w:rsid w:val="007D7E5A"/>
    <w:rsid w:val="007E004D"/>
    <w:rsid w:val="007E0E11"/>
    <w:rsid w:val="007E114B"/>
    <w:rsid w:val="007E16C3"/>
    <w:rsid w:val="007E1CC5"/>
    <w:rsid w:val="007E1DF5"/>
    <w:rsid w:val="007E2354"/>
    <w:rsid w:val="007E24E4"/>
    <w:rsid w:val="007E262B"/>
    <w:rsid w:val="007E26EE"/>
    <w:rsid w:val="007E2C93"/>
    <w:rsid w:val="007E3636"/>
    <w:rsid w:val="007E398F"/>
    <w:rsid w:val="007E3C47"/>
    <w:rsid w:val="007E3D11"/>
    <w:rsid w:val="007E475F"/>
    <w:rsid w:val="007E4A8C"/>
    <w:rsid w:val="007E4AAE"/>
    <w:rsid w:val="007E4AE7"/>
    <w:rsid w:val="007E527A"/>
    <w:rsid w:val="007E53CC"/>
    <w:rsid w:val="007E548C"/>
    <w:rsid w:val="007E567B"/>
    <w:rsid w:val="007E5822"/>
    <w:rsid w:val="007E58FE"/>
    <w:rsid w:val="007E5982"/>
    <w:rsid w:val="007E6046"/>
    <w:rsid w:val="007E606E"/>
    <w:rsid w:val="007E64B9"/>
    <w:rsid w:val="007E6D06"/>
    <w:rsid w:val="007E7274"/>
    <w:rsid w:val="007E7F97"/>
    <w:rsid w:val="007F063A"/>
    <w:rsid w:val="007F0C9A"/>
    <w:rsid w:val="007F0F7E"/>
    <w:rsid w:val="007F11D7"/>
    <w:rsid w:val="007F1756"/>
    <w:rsid w:val="007F1768"/>
    <w:rsid w:val="007F178C"/>
    <w:rsid w:val="007F1D91"/>
    <w:rsid w:val="007F256A"/>
    <w:rsid w:val="007F2D11"/>
    <w:rsid w:val="007F2D43"/>
    <w:rsid w:val="007F3259"/>
    <w:rsid w:val="007F3692"/>
    <w:rsid w:val="007F3A54"/>
    <w:rsid w:val="007F43C2"/>
    <w:rsid w:val="007F4677"/>
    <w:rsid w:val="007F46B3"/>
    <w:rsid w:val="007F4B36"/>
    <w:rsid w:val="007F4D7D"/>
    <w:rsid w:val="007F5038"/>
    <w:rsid w:val="007F5751"/>
    <w:rsid w:val="007F57E5"/>
    <w:rsid w:val="007F59B2"/>
    <w:rsid w:val="007F6822"/>
    <w:rsid w:val="007F68D0"/>
    <w:rsid w:val="007F69DB"/>
    <w:rsid w:val="007F6C14"/>
    <w:rsid w:val="007F7D19"/>
    <w:rsid w:val="0080052C"/>
    <w:rsid w:val="008005E7"/>
    <w:rsid w:val="00801134"/>
    <w:rsid w:val="008012D3"/>
    <w:rsid w:val="00801AAC"/>
    <w:rsid w:val="00801B61"/>
    <w:rsid w:val="00802025"/>
    <w:rsid w:val="008020B0"/>
    <w:rsid w:val="00802C6F"/>
    <w:rsid w:val="008031DE"/>
    <w:rsid w:val="00803678"/>
    <w:rsid w:val="0080392C"/>
    <w:rsid w:val="00803F3C"/>
    <w:rsid w:val="00805391"/>
    <w:rsid w:val="008055A4"/>
    <w:rsid w:val="008059A7"/>
    <w:rsid w:val="00805CFB"/>
    <w:rsid w:val="00806349"/>
    <w:rsid w:val="00806936"/>
    <w:rsid w:val="0080693B"/>
    <w:rsid w:val="00806969"/>
    <w:rsid w:val="00806A05"/>
    <w:rsid w:val="00807001"/>
    <w:rsid w:val="00807273"/>
    <w:rsid w:val="008075B7"/>
    <w:rsid w:val="008076BE"/>
    <w:rsid w:val="008076C9"/>
    <w:rsid w:val="008078AE"/>
    <w:rsid w:val="00810608"/>
    <w:rsid w:val="00810BC7"/>
    <w:rsid w:val="00811307"/>
    <w:rsid w:val="00812707"/>
    <w:rsid w:val="00812E2C"/>
    <w:rsid w:val="00812E8B"/>
    <w:rsid w:val="00812ECA"/>
    <w:rsid w:val="008130BA"/>
    <w:rsid w:val="008130E5"/>
    <w:rsid w:val="00813257"/>
    <w:rsid w:val="00813287"/>
    <w:rsid w:val="00813C83"/>
    <w:rsid w:val="0081401B"/>
    <w:rsid w:val="00814161"/>
    <w:rsid w:val="00814B12"/>
    <w:rsid w:val="00814C43"/>
    <w:rsid w:val="00815107"/>
    <w:rsid w:val="00815717"/>
    <w:rsid w:val="00815830"/>
    <w:rsid w:val="00815855"/>
    <w:rsid w:val="00815A3B"/>
    <w:rsid w:val="00815A93"/>
    <w:rsid w:val="0081619C"/>
    <w:rsid w:val="00816505"/>
    <w:rsid w:val="008173CB"/>
    <w:rsid w:val="0081782A"/>
    <w:rsid w:val="00817ACC"/>
    <w:rsid w:val="00817E47"/>
    <w:rsid w:val="0082038C"/>
    <w:rsid w:val="008204ED"/>
    <w:rsid w:val="00820812"/>
    <w:rsid w:val="00820AA5"/>
    <w:rsid w:val="00820D8E"/>
    <w:rsid w:val="00820E52"/>
    <w:rsid w:val="0082133C"/>
    <w:rsid w:val="00821652"/>
    <w:rsid w:val="0082217A"/>
    <w:rsid w:val="00822841"/>
    <w:rsid w:val="0082284A"/>
    <w:rsid w:val="00822AE0"/>
    <w:rsid w:val="00822BB8"/>
    <w:rsid w:val="00822FE6"/>
    <w:rsid w:val="00823C16"/>
    <w:rsid w:val="00823C70"/>
    <w:rsid w:val="00823F1F"/>
    <w:rsid w:val="0082418F"/>
    <w:rsid w:val="00824260"/>
    <w:rsid w:val="00824319"/>
    <w:rsid w:val="00824683"/>
    <w:rsid w:val="008246C3"/>
    <w:rsid w:val="00825033"/>
    <w:rsid w:val="0082509D"/>
    <w:rsid w:val="00826180"/>
    <w:rsid w:val="008262DF"/>
    <w:rsid w:val="00826E51"/>
    <w:rsid w:val="00826F61"/>
    <w:rsid w:val="0082707E"/>
    <w:rsid w:val="008276D4"/>
    <w:rsid w:val="0082778A"/>
    <w:rsid w:val="00827804"/>
    <w:rsid w:val="00830000"/>
    <w:rsid w:val="00830590"/>
    <w:rsid w:val="00830988"/>
    <w:rsid w:val="0083099B"/>
    <w:rsid w:val="00830B64"/>
    <w:rsid w:val="00830E2C"/>
    <w:rsid w:val="00830F57"/>
    <w:rsid w:val="008313D7"/>
    <w:rsid w:val="0083155B"/>
    <w:rsid w:val="00831701"/>
    <w:rsid w:val="0083188E"/>
    <w:rsid w:val="00831B50"/>
    <w:rsid w:val="00832005"/>
    <w:rsid w:val="008321CF"/>
    <w:rsid w:val="008324BE"/>
    <w:rsid w:val="00832A02"/>
    <w:rsid w:val="00832D41"/>
    <w:rsid w:val="00832E66"/>
    <w:rsid w:val="00832EE7"/>
    <w:rsid w:val="0083357D"/>
    <w:rsid w:val="00833ABA"/>
    <w:rsid w:val="00833B0A"/>
    <w:rsid w:val="00833C01"/>
    <w:rsid w:val="00833C7B"/>
    <w:rsid w:val="008347E2"/>
    <w:rsid w:val="00834C07"/>
    <w:rsid w:val="00835224"/>
    <w:rsid w:val="00835638"/>
    <w:rsid w:val="00835702"/>
    <w:rsid w:val="00835744"/>
    <w:rsid w:val="00835F75"/>
    <w:rsid w:val="008362B2"/>
    <w:rsid w:val="00836FEF"/>
    <w:rsid w:val="0083730B"/>
    <w:rsid w:val="008378CF"/>
    <w:rsid w:val="00837F76"/>
    <w:rsid w:val="00840121"/>
    <w:rsid w:val="008403FC"/>
    <w:rsid w:val="008407B0"/>
    <w:rsid w:val="00840D65"/>
    <w:rsid w:val="00840E1C"/>
    <w:rsid w:val="00841377"/>
    <w:rsid w:val="00841A6A"/>
    <w:rsid w:val="00841F60"/>
    <w:rsid w:val="0084259E"/>
    <w:rsid w:val="008435B4"/>
    <w:rsid w:val="008437FA"/>
    <w:rsid w:val="00843FF0"/>
    <w:rsid w:val="0084404D"/>
    <w:rsid w:val="008449B5"/>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62D"/>
    <w:rsid w:val="00850630"/>
    <w:rsid w:val="00850884"/>
    <w:rsid w:val="00850966"/>
    <w:rsid w:val="00850C22"/>
    <w:rsid w:val="00850F09"/>
    <w:rsid w:val="00850FAA"/>
    <w:rsid w:val="008514B6"/>
    <w:rsid w:val="00851737"/>
    <w:rsid w:val="00851AD3"/>
    <w:rsid w:val="00851E2C"/>
    <w:rsid w:val="00851F17"/>
    <w:rsid w:val="00851FC1"/>
    <w:rsid w:val="00852294"/>
    <w:rsid w:val="008522DC"/>
    <w:rsid w:val="00852746"/>
    <w:rsid w:val="008532C1"/>
    <w:rsid w:val="008539AE"/>
    <w:rsid w:val="00853D65"/>
    <w:rsid w:val="00854AD0"/>
    <w:rsid w:val="00854FD5"/>
    <w:rsid w:val="00855044"/>
    <w:rsid w:val="0085531B"/>
    <w:rsid w:val="0085606F"/>
    <w:rsid w:val="00856521"/>
    <w:rsid w:val="00856542"/>
    <w:rsid w:val="00857774"/>
    <w:rsid w:val="00857B2F"/>
    <w:rsid w:val="00857CA7"/>
    <w:rsid w:val="008603CA"/>
    <w:rsid w:val="008606F2"/>
    <w:rsid w:val="008607BE"/>
    <w:rsid w:val="00861200"/>
    <w:rsid w:val="0086186A"/>
    <w:rsid w:val="00861B39"/>
    <w:rsid w:val="00861DCC"/>
    <w:rsid w:val="00861FA5"/>
    <w:rsid w:val="00862580"/>
    <w:rsid w:val="00862593"/>
    <w:rsid w:val="00863770"/>
    <w:rsid w:val="0086383C"/>
    <w:rsid w:val="0086386B"/>
    <w:rsid w:val="00863B5F"/>
    <w:rsid w:val="00863E3A"/>
    <w:rsid w:val="0086408F"/>
    <w:rsid w:val="00864653"/>
    <w:rsid w:val="00864AA6"/>
    <w:rsid w:val="00864D42"/>
    <w:rsid w:val="008656E0"/>
    <w:rsid w:val="00865ABC"/>
    <w:rsid w:val="00865D00"/>
    <w:rsid w:val="00865E0A"/>
    <w:rsid w:val="00865E1B"/>
    <w:rsid w:val="00866C0B"/>
    <w:rsid w:val="00867478"/>
    <w:rsid w:val="00867BB6"/>
    <w:rsid w:val="00867BCD"/>
    <w:rsid w:val="00870170"/>
    <w:rsid w:val="008706AC"/>
    <w:rsid w:val="00870B2A"/>
    <w:rsid w:val="00870C10"/>
    <w:rsid w:val="00870DD0"/>
    <w:rsid w:val="008715DF"/>
    <w:rsid w:val="00871BC1"/>
    <w:rsid w:val="00871E96"/>
    <w:rsid w:val="008727FC"/>
    <w:rsid w:val="00873112"/>
    <w:rsid w:val="008733FB"/>
    <w:rsid w:val="008735C1"/>
    <w:rsid w:val="00873CC4"/>
    <w:rsid w:val="00874AAD"/>
    <w:rsid w:val="008750A9"/>
    <w:rsid w:val="0087511A"/>
    <w:rsid w:val="008752A6"/>
    <w:rsid w:val="00875609"/>
    <w:rsid w:val="00876125"/>
    <w:rsid w:val="008763CC"/>
    <w:rsid w:val="008763D6"/>
    <w:rsid w:val="008763D8"/>
    <w:rsid w:val="008765CE"/>
    <w:rsid w:val="00876984"/>
    <w:rsid w:val="008774D3"/>
    <w:rsid w:val="00877B87"/>
    <w:rsid w:val="00877F47"/>
    <w:rsid w:val="00880076"/>
    <w:rsid w:val="008801CA"/>
    <w:rsid w:val="00880338"/>
    <w:rsid w:val="00880D58"/>
    <w:rsid w:val="008811C6"/>
    <w:rsid w:val="008811E5"/>
    <w:rsid w:val="00881663"/>
    <w:rsid w:val="00881B1D"/>
    <w:rsid w:val="00881D11"/>
    <w:rsid w:val="00881FC3"/>
    <w:rsid w:val="00882096"/>
    <w:rsid w:val="0088252D"/>
    <w:rsid w:val="00882A5F"/>
    <w:rsid w:val="00882F33"/>
    <w:rsid w:val="008831F1"/>
    <w:rsid w:val="0088377A"/>
    <w:rsid w:val="008838BD"/>
    <w:rsid w:val="00885780"/>
    <w:rsid w:val="00885863"/>
    <w:rsid w:val="00885AEF"/>
    <w:rsid w:val="00885D7A"/>
    <w:rsid w:val="00885F5B"/>
    <w:rsid w:val="00886238"/>
    <w:rsid w:val="00886535"/>
    <w:rsid w:val="00886643"/>
    <w:rsid w:val="0088679E"/>
    <w:rsid w:val="00886810"/>
    <w:rsid w:val="0088686A"/>
    <w:rsid w:val="008869A9"/>
    <w:rsid w:val="00886C56"/>
    <w:rsid w:val="00886EA4"/>
    <w:rsid w:val="00887070"/>
    <w:rsid w:val="008870A5"/>
    <w:rsid w:val="008870E1"/>
    <w:rsid w:val="00887438"/>
    <w:rsid w:val="00887CC4"/>
    <w:rsid w:val="00887EB5"/>
    <w:rsid w:val="00890289"/>
    <w:rsid w:val="008905A0"/>
    <w:rsid w:val="00890B73"/>
    <w:rsid w:val="00890DCD"/>
    <w:rsid w:val="008911DC"/>
    <w:rsid w:val="00891B37"/>
    <w:rsid w:val="00891C79"/>
    <w:rsid w:val="00891DE9"/>
    <w:rsid w:val="00891E53"/>
    <w:rsid w:val="00891FD7"/>
    <w:rsid w:val="00892022"/>
    <w:rsid w:val="0089209C"/>
    <w:rsid w:val="00892186"/>
    <w:rsid w:val="008932A1"/>
    <w:rsid w:val="00893391"/>
    <w:rsid w:val="00893A5B"/>
    <w:rsid w:val="00893B19"/>
    <w:rsid w:val="00893BEC"/>
    <w:rsid w:val="00893D60"/>
    <w:rsid w:val="008940C2"/>
    <w:rsid w:val="00894808"/>
    <w:rsid w:val="0089524D"/>
    <w:rsid w:val="00895634"/>
    <w:rsid w:val="00895AC1"/>
    <w:rsid w:val="008960CF"/>
    <w:rsid w:val="00896344"/>
    <w:rsid w:val="00896513"/>
    <w:rsid w:val="00896A9A"/>
    <w:rsid w:val="00897532"/>
    <w:rsid w:val="00897885"/>
    <w:rsid w:val="00897991"/>
    <w:rsid w:val="00897B73"/>
    <w:rsid w:val="00897EEA"/>
    <w:rsid w:val="008A04EB"/>
    <w:rsid w:val="008A0617"/>
    <w:rsid w:val="008A0A9A"/>
    <w:rsid w:val="008A0EC0"/>
    <w:rsid w:val="008A10B9"/>
    <w:rsid w:val="008A1699"/>
    <w:rsid w:val="008A18A8"/>
    <w:rsid w:val="008A18AF"/>
    <w:rsid w:val="008A18C3"/>
    <w:rsid w:val="008A1953"/>
    <w:rsid w:val="008A29CC"/>
    <w:rsid w:val="008A32F6"/>
    <w:rsid w:val="008A376E"/>
    <w:rsid w:val="008A3EE6"/>
    <w:rsid w:val="008A4161"/>
    <w:rsid w:val="008A46DB"/>
    <w:rsid w:val="008A49EB"/>
    <w:rsid w:val="008A4D79"/>
    <w:rsid w:val="008A575A"/>
    <w:rsid w:val="008A5824"/>
    <w:rsid w:val="008A5991"/>
    <w:rsid w:val="008A59D9"/>
    <w:rsid w:val="008A5A4B"/>
    <w:rsid w:val="008A5A9E"/>
    <w:rsid w:val="008A5F4F"/>
    <w:rsid w:val="008A62B6"/>
    <w:rsid w:val="008A666B"/>
    <w:rsid w:val="008A6C3B"/>
    <w:rsid w:val="008A71CE"/>
    <w:rsid w:val="008A7397"/>
    <w:rsid w:val="008A7ACF"/>
    <w:rsid w:val="008A7DC9"/>
    <w:rsid w:val="008B0AAD"/>
    <w:rsid w:val="008B0BCE"/>
    <w:rsid w:val="008B0BD0"/>
    <w:rsid w:val="008B14E2"/>
    <w:rsid w:val="008B1891"/>
    <w:rsid w:val="008B1C20"/>
    <w:rsid w:val="008B1C2B"/>
    <w:rsid w:val="008B1DE0"/>
    <w:rsid w:val="008B20D7"/>
    <w:rsid w:val="008B210E"/>
    <w:rsid w:val="008B242E"/>
    <w:rsid w:val="008B2784"/>
    <w:rsid w:val="008B2864"/>
    <w:rsid w:val="008B29B2"/>
    <w:rsid w:val="008B2A61"/>
    <w:rsid w:val="008B2FE4"/>
    <w:rsid w:val="008B324C"/>
    <w:rsid w:val="008B3271"/>
    <w:rsid w:val="008B3D26"/>
    <w:rsid w:val="008B3DD1"/>
    <w:rsid w:val="008B400C"/>
    <w:rsid w:val="008B406C"/>
    <w:rsid w:val="008B4356"/>
    <w:rsid w:val="008B456C"/>
    <w:rsid w:val="008B4578"/>
    <w:rsid w:val="008B4A91"/>
    <w:rsid w:val="008B4FDF"/>
    <w:rsid w:val="008B52D1"/>
    <w:rsid w:val="008B5AEC"/>
    <w:rsid w:val="008B5B31"/>
    <w:rsid w:val="008B63DC"/>
    <w:rsid w:val="008B66A8"/>
    <w:rsid w:val="008B6943"/>
    <w:rsid w:val="008B69AE"/>
    <w:rsid w:val="008B6A9B"/>
    <w:rsid w:val="008B6E5C"/>
    <w:rsid w:val="008B76F4"/>
    <w:rsid w:val="008B7BA8"/>
    <w:rsid w:val="008C0274"/>
    <w:rsid w:val="008C0663"/>
    <w:rsid w:val="008C0702"/>
    <w:rsid w:val="008C0ADE"/>
    <w:rsid w:val="008C0E40"/>
    <w:rsid w:val="008C0FC9"/>
    <w:rsid w:val="008C0FCE"/>
    <w:rsid w:val="008C1AF9"/>
    <w:rsid w:val="008C22D0"/>
    <w:rsid w:val="008C2611"/>
    <w:rsid w:val="008C28DC"/>
    <w:rsid w:val="008C2DFC"/>
    <w:rsid w:val="008C2FD6"/>
    <w:rsid w:val="008C323A"/>
    <w:rsid w:val="008C344F"/>
    <w:rsid w:val="008C3934"/>
    <w:rsid w:val="008C3D72"/>
    <w:rsid w:val="008C44FC"/>
    <w:rsid w:val="008C4C42"/>
    <w:rsid w:val="008C4EA1"/>
    <w:rsid w:val="008C623E"/>
    <w:rsid w:val="008C6EF6"/>
    <w:rsid w:val="008C6F7D"/>
    <w:rsid w:val="008C79C5"/>
    <w:rsid w:val="008D061D"/>
    <w:rsid w:val="008D0BF2"/>
    <w:rsid w:val="008D0CDD"/>
    <w:rsid w:val="008D1026"/>
    <w:rsid w:val="008D142C"/>
    <w:rsid w:val="008D14A1"/>
    <w:rsid w:val="008D1B36"/>
    <w:rsid w:val="008D1E14"/>
    <w:rsid w:val="008D2790"/>
    <w:rsid w:val="008D298E"/>
    <w:rsid w:val="008D3085"/>
    <w:rsid w:val="008D34B0"/>
    <w:rsid w:val="008D3F27"/>
    <w:rsid w:val="008D42BB"/>
    <w:rsid w:val="008D44A9"/>
    <w:rsid w:val="008D46A5"/>
    <w:rsid w:val="008D47FE"/>
    <w:rsid w:val="008D4942"/>
    <w:rsid w:val="008D503E"/>
    <w:rsid w:val="008D511E"/>
    <w:rsid w:val="008D5382"/>
    <w:rsid w:val="008D556B"/>
    <w:rsid w:val="008D5B94"/>
    <w:rsid w:val="008D5C78"/>
    <w:rsid w:val="008D5C94"/>
    <w:rsid w:val="008D6D05"/>
    <w:rsid w:val="008D6E08"/>
    <w:rsid w:val="008D73BC"/>
    <w:rsid w:val="008D7602"/>
    <w:rsid w:val="008D77A4"/>
    <w:rsid w:val="008D79A0"/>
    <w:rsid w:val="008D7C97"/>
    <w:rsid w:val="008E01D4"/>
    <w:rsid w:val="008E09F8"/>
    <w:rsid w:val="008E161B"/>
    <w:rsid w:val="008E1A8F"/>
    <w:rsid w:val="008E1DF9"/>
    <w:rsid w:val="008E2DFD"/>
    <w:rsid w:val="008E2F14"/>
    <w:rsid w:val="008E30D7"/>
    <w:rsid w:val="008E38BE"/>
    <w:rsid w:val="008E396A"/>
    <w:rsid w:val="008E41D0"/>
    <w:rsid w:val="008E41DA"/>
    <w:rsid w:val="008E4584"/>
    <w:rsid w:val="008E45CF"/>
    <w:rsid w:val="008E45D0"/>
    <w:rsid w:val="008E45ED"/>
    <w:rsid w:val="008E4CDB"/>
    <w:rsid w:val="008E4E39"/>
    <w:rsid w:val="008E5E96"/>
    <w:rsid w:val="008E5EA9"/>
    <w:rsid w:val="008E6835"/>
    <w:rsid w:val="008E6EA9"/>
    <w:rsid w:val="008E709A"/>
    <w:rsid w:val="008E76E0"/>
    <w:rsid w:val="008E795B"/>
    <w:rsid w:val="008E7AEA"/>
    <w:rsid w:val="008F03FC"/>
    <w:rsid w:val="008F0790"/>
    <w:rsid w:val="008F0808"/>
    <w:rsid w:val="008F0975"/>
    <w:rsid w:val="008F0F3D"/>
    <w:rsid w:val="008F1358"/>
    <w:rsid w:val="008F1916"/>
    <w:rsid w:val="008F1A72"/>
    <w:rsid w:val="008F1B0A"/>
    <w:rsid w:val="008F1D36"/>
    <w:rsid w:val="008F2061"/>
    <w:rsid w:val="008F2677"/>
    <w:rsid w:val="008F272A"/>
    <w:rsid w:val="008F27BE"/>
    <w:rsid w:val="008F2BC1"/>
    <w:rsid w:val="008F3183"/>
    <w:rsid w:val="008F365A"/>
    <w:rsid w:val="008F3CD5"/>
    <w:rsid w:val="008F3D7C"/>
    <w:rsid w:val="008F3DDF"/>
    <w:rsid w:val="008F3E42"/>
    <w:rsid w:val="008F3E9E"/>
    <w:rsid w:val="008F3EC1"/>
    <w:rsid w:val="008F442E"/>
    <w:rsid w:val="008F44A2"/>
    <w:rsid w:val="008F4A66"/>
    <w:rsid w:val="008F4B86"/>
    <w:rsid w:val="008F4E54"/>
    <w:rsid w:val="008F5157"/>
    <w:rsid w:val="008F5233"/>
    <w:rsid w:val="008F535D"/>
    <w:rsid w:val="008F5628"/>
    <w:rsid w:val="008F6AB9"/>
    <w:rsid w:val="008F6C0B"/>
    <w:rsid w:val="008F7360"/>
    <w:rsid w:val="008F7402"/>
    <w:rsid w:val="008F7403"/>
    <w:rsid w:val="008F7452"/>
    <w:rsid w:val="008F74B3"/>
    <w:rsid w:val="008F770B"/>
    <w:rsid w:val="008F7A82"/>
    <w:rsid w:val="009000CE"/>
    <w:rsid w:val="009005A0"/>
    <w:rsid w:val="009005E4"/>
    <w:rsid w:val="009005FE"/>
    <w:rsid w:val="00900644"/>
    <w:rsid w:val="00900DDF"/>
    <w:rsid w:val="0090138F"/>
    <w:rsid w:val="00902A3B"/>
    <w:rsid w:val="00902A4D"/>
    <w:rsid w:val="00902DAB"/>
    <w:rsid w:val="00902EDC"/>
    <w:rsid w:val="00902FC6"/>
    <w:rsid w:val="00903111"/>
    <w:rsid w:val="00903524"/>
    <w:rsid w:val="0090419F"/>
    <w:rsid w:val="00904999"/>
    <w:rsid w:val="0090524B"/>
    <w:rsid w:val="00905302"/>
    <w:rsid w:val="00905420"/>
    <w:rsid w:val="00905C25"/>
    <w:rsid w:val="00905E9F"/>
    <w:rsid w:val="009063DB"/>
    <w:rsid w:val="00906537"/>
    <w:rsid w:val="00906FAB"/>
    <w:rsid w:val="009072B5"/>
    <w:rsid w:val="00907848"/>
    <w:rsid w:val="009078F2"/>
    <w:rsid w:val="00907A23"/>
    <w:rsid w:val="00910044"/>
    <w:rsid w:val="0091032B"/>
    <w:rsid w:val="009115EC"/>
    <w:rsid w:val="00911D82"/>
    <w:rsid w:val="009121E1"/>
    <w:rsid w:val="00912698"/>
    <w:rsid w:val="0091278C"/>
    <w:rsid w:val="00912C53"/>
    <w:rsid w:val="009134F1"/>
    <w:rsid w:val="00913648"/>
    <w:rsid w:val="009137AE"/>
    <w:rsid w:val="00913C9D"/>
    <w:rsid w:val="00913E1A"/>
    <w:rsid w:val="00913EDE"/>
    <w:rsid w:val="00913FAB"/>
    <w:rsid w:val="00914099"/>
    <w:rsid w:val="00914167"/>
    <w:rsid w:val="00914CAE"/>
    <w:rsid w:val="0091599D"/>
    <w:rsid w:val="00915AA9"/>
    <w:rsid w:val="009162D1"/>
    <w:rsid w:val="00916F12"/>
    <w:rsid w:val="00917371"/>
    <w:rsid w:val="009179D8"/>
    <w:rsid w:val="0092032A"/>
    <w:rsid w:val="0092043E"/>
    <w:rsid w:val="009204AC"/>
    <w:rsid w:val="009206CE"/>
    <w:rsid w:val="0092076D"/>
    <w:rsid w:val="009207B1"/>
    <w:rsid w:val="00920BBF"/>
    <w:rsid w:val="00920C53"/>
    <w:rsid w:val="00920CC9"/>
    <w:rsid w:val="00921395"/>
    <w:rsid w:val="00921410"/>
    <w:rsid w:val="00921A24"/>
    <w:rsid w:val="0092239A"/>
    <w:rsid w:val="009223F8"/>
    <w:rsid w:val="009225EB"/>
    <w:rsid w:val="00922DEA"/>
    <w:rsid w:val="00923701"/>
    <w:rsid w:val="00923A1C"/>
    <w:rsid w:val="00923C37"/>
    <w:rsid w:val="0092458C"/>
    <w:rsid w:val="0092478F"/>
    <w:rsid w:val="00924D82"/>
    <w:rsid w:val="00925211"/>
    <w:rsid w:val="00925770"/>
    <w:rsid w:val="00925911"/>
    <w:rsid w:val="00925B97"/>
    <w:rsid w:val="00925D08"/>
    <w:rsid w:val="00925E39"/>
    <w:rsid w:val="00925F20"/>
    <w:rsid w:val="00926178"/>
    <w:rsid w:val="00926264"/>
    <w:rsid w:val="009268E9"/>
    <w:rsid w:val="00926CA2"/>
    <w:rsid w:val="00926D02"/>
    <w:rsid w:val="00926E3D"/>
    <w:rsid w:val="00927453"/>
    <w:rsid w:val="00927864"/>
    <w:rsid w:val="009278DC"/>
    <w:rsid w:val="00927B7F"/>
    <w:rsid w:val="009307AD"/>
    <w:rsid w:val="0093129E"/>
    <w:rsid w:val="009313DB"/>
    <w:rsid w:val="00931A04"/>
    <w:rsid w:val="00931A28"/>
    <w:rsid w:val="00931E60"/>
    <w:rsid w:val="00932513"/>
    <w:rsid w:val="0093267A"/>
    <w:rsid w:val="00932B63"/>
    <w:rsid w:val="0093353B"/>
    <w:rsid w:val="00933893"/>
    <w:rsid w:val="00933B35"/>
    <w:rsid w:val="00933DF4"/>
    <w:rsid w:val="00933ED3"/>
    <w:rsid w:val="00934AC5"/>
    <w:rsid w:val="00934C87"/>
    <w:rsid w:val="00934CDA"/>
    <w:rsid w:val="00935425"/>
    <w:rsid w:val="0093615B"/>
    <w:rsid w:val="009362D1"/>
    <w:rsid w:val="009369D7"/>
    <w:rsid w:val="00936A7E"/>
    <w:rsid w:val="00936C2B"/>
    <w:rsid w:val="00936FFB"/>
    <w:rsid w:val="00941470"/>
    <w:rsid w:val="009416F0"/>
    <w:rsid w:val="009422F9"/>
    <w:rsid w:val="009431F8"/>
    <w:rsid w:val="009438B5"/>
    <w:rsid w:val="00943AD6"/>
    <w:rsid w:val="00943B74"/>
    <w:rsid w:val="009440C3"/>
    <w:rsid w:val="00944A8F"/>
    <w:rsid w:val="00944E0F"/>
    <w:rsid w:val="00945771"/>
    <w:rsid w:val="00945974"/>
    <w:rsid w:val="00945B6C"/>
    <w:rsid w:val="00945BC5"/>
    <w:rsid w:val="00945CEA"/>
    <w:rsid w:val="00945EEB"/>
    <w:rsid w:val="009460C8"/>
    <w:rsid w:val="00946E8F"/>
    <w:rsid w:val="009471F6"/>
    <w:rsid w:val="0094778D"/>
    <w:rsid w:val="00947C39"/>
    <w:rsid w:val="00947ECE"/>
    <w:rsid w:val="00947EF6"/>
    <w:rsid w:val="0095007B"/>
    <w:rsid w:val="00950E3F"/>
    <w:rsid w:val="00951056"/>
    <w:rsid w:val="0095105B"/>
    <w:rsid w:val="009519EA"/>
    <w:rsid w:val="009525B6"/>
    <w:rsid w:val="00952914"/>
    <w:rsid w:val="00952A43"/>
    <w:rsid w:val="009531BD"/>
    <w:rsid w:val="00953B3C"/>
    <w:rsid w:val="00953B9E"/>
    <w:rsid w:val="0095422E"/>
    <w:rsid w:val="0095427E"/>
    <w:rsid w:val="00954509"/>
    <w:rsid w:val="009545DA"/>
    <w:rsid w:val="00954A84"/>
    <w:rsid w:val="00954C3B"/>
    <w:rsid w:val="009553D1"/>
    <w:rsid w:val="00955778"/>
    <w:rsid w:val="00955C7A"/>
    <w:rsid w:val="00956547"/>
    <w:rsid w:val="00956868"/>
    <w:rsid w:val="00956B41"/>
    <w:rsid w:val="00956C84"/>
    <w:rsid w:val="00956D17"/>
    <w:rsid w:val="00957CF6"/>
    <w:rsid w:val="00960213"/>
    <w:rsid w:val="00960C9C"/>
    <w:rsid w:val="00960E0D"/>
    <w:rsid w:val="00961CAB"/>
    <w:rsid w:val="00962200"/>
    <w:rsid w:val="0096270B"/>
    <w:rsid w:val="00962D4E"/>
    <w:rsid w:val="00963DE1"/>
    <w:rsid w:val="00963ECD"/>
    <w:rsid w:val="00964030"/>
    <w:rsid w:val="009644D6"/>
    <w:rsid w:val="0096469A"/>
    <w:rsid w:val="0096488A"/>
    <w:rsid w:val="00964C55"/>
    <w:rsid w:val="00964EF0"/>
    <w:rsid w:val="009651D0"/>
    <w:rsid w:val="0096567C"/>
    <w:rsid w:val="00965778"/>
    <w:rsid w:val="00966E44"/>
    <w:rsid w:val="009678F2"/>
    <w:rsid w:val="00967E37"/>
    <w:rsid w:val="00970283"/>
    <w:rsid w:val="009702AD"/>
    <w:rsid w:val="009706C1"/>
    <w:rsid w:val="00970DAA"/>
    <w:rsid w:val="00971038"/>
    <w:rsid w:val="00971241"/>
    <w:rsid w:val="00971944"/>
    <w:rsid w:val="009730D7"/>
    <w:rsid w:val="0097341A"/>
    <w:rsid w:val="00973B29"/>
    <w:rsid w:val="00973FA2"/>
    <w:rsid w:val="0097466F"/>
    <w:rsid w:val="00974BB9"/>
    <w:rsid w:val="00974E26"/>
    <w:rsid w:val="00974EEF"/>
    <w:rsid w:val="009751DF"/>
    <w:rsid w:val="00975556"/>
    <w:rsid w:val="00976E31"/>
    <w:rsid w:val="009770C0"/>
    <w:rsid w:val="009771D9"/>
    <w:rsid w:val="00977632"/>
    <w:rsid w:val="00977923"/>
    <w:rsid w:val="00977C22"/>
    <w:rsid w:val="0098003A"/>
    <w:rsid w:val="0098114C"/>
    <w:rsid w:val="00981202"/>
    <w:rsid w:val="00982444"/>
    <w:rsid w:val="00982CCC"/>
    <w:rsid w:val="00982F44"/>
    <w:rsid w:val="0098320B"/>
    <w:rsid w:val="009835E0"/>
    <w:rsid w:val="00983F1A"/>
    <w:rsid w:val="009847AD"/>
    <w:rsid w:val="00984BB4"/>
    <w:rsid w:val="00984D27"/>
    <w:rsid w:val="00984FD4"/>
    <w:rsid w:val="00986336"/>
    <w:rsid w:val="00986DA9"/>
    <w:rsid w:val="00987BF4"/>
    <w:rsid w:val="0099040A"/>
    <w:rsid w:val="00990454"/>
    <w:rsid w:val="00990A9E"/>
    <w:rsid w:val="00990F12"/>
    <w:rsid w:val="00990F2B"/>
    <w:rsid w:val="009911D6"/>
    <w:rsid w:val="009912ED"/>
    <w:rsid w:val="009916C0"/>
    <w:rsid w:val="00991717"/>
    <w:rsid w:val="00991BF2"/>
    <w:rsid w:val="00991D50"/>
    <w:rsid w:val="0099227F"/>
    <w:rsid w:val="009928B7"/>
    <w:rsid w:val="00992C16"/>
    <w:rsid w:val="00992D00"/>
    <w:rsid w:val="00992F17"/>
    <w:rsid w:val="009931B8"/>
    <w:rsid w:val="00993649"/>
    <w:rsid w:val="009941AB"/>
    <w:rsid w:val="00994379"/>
    <w:rsid w:val="00994550"/>
    <w:rsid w:val="00994A60"/>
    <w:rsid w:val="00994AE7"/>
    <w:rsid w:val="009952E1"/>
    <w:rsid w:val="00995343"/>
    <w:rsid w:val="00995F15"/>
    <w:rsid w:val="009962DB"/>
    <w:rsid w:val="009963FF"/>
    <w:rsid w:val="0099666E"/>
    <w:rsid w:val="00996749"/>
    <w:rsid w:val="00996F51"/>
    <w:rsid w:val="00996FEB"/>
    <w:rsid w:val="009970CA"/>
    <w:rsid w:val="0099719B"/>
    <w:rsid w:val="00997B52"/>
    <w:rsid w:val="00997D9D"/>
    <w:rsid w:val="00997EC1"/>
    <w:rsid w:val="00997EE7"/>
    <w:rsid w:val="00997F8A"/>
    <w:rsid w:val="009A0561"/>
    <w:rsid w:val="009A0FBE"/>
    <w:rsid w:val="009A0FE7"/>
    <w:rsid w:val="009A10E4"/>
    <w:rsid w:val="009A1278"/>
    <w:rsid w:val="009A12E8"/>
    <w:rsid w:val="009A1683"/>
    <w:rsid w:val="009A1742"/>
    <w:rsid w:val="009A17C9"/>
    <w:rsid w:val="009A1F8E"/>
    <w:rsid w:val="009A2562"/>
    <w:rsid w:val="009A26E1"/>
    <w:rsid w:val="009A2747"/>
    <w:rsid w:val="009A2C09"/>
    <w:rsid w:val="009A3C7E"/>
    <w:rsid w:val="009A4BD5"/>
    <w:rsid w:val="009A4EB2"/>
    <w:rsid w:val="009A5462"/>
    <w:rsid w:val="009A59F3"/>
    <w:rsid w:val="009A5ABF"/>
    <w:rsid w:val="009A6449"/>
    <w:rsid w:val="009A652E"/>
    <w:rsid w:val="009A66AE"/>
    <w:rsid w:val="009A6C2E"/>
    <w:rsid w:val="009A7154"/>
    <w:rsid w:val="009A77F0"/>
    <w:rsid w:val="009A7D08"/>
    <w:rsid w:val="009B0310"/>
    <w:rsid w:val="009B0A0A"/>
    <w:rsid w:val="009B1250"/>
    <w:rsid w:val="009B12BA"/>
    <w:rsid w:val="009B1C86"/>
    <w:rsid w:val="009B2193"/>
    <w:rsid w:val="009B23A3"/>
    <w:rsid w:val="009B2439"/>
    <w:rsid w:val="009B3170"/>
    <w:rsid w:val="009B36B0"/>
    <w:rsid w:val="009B37EB"/>
    <w:rsid w:val="009B3A87"/>
    <w:rsid w:val="009B3E19"/>
    <w:rsid w:val="009B3E2F"/>
    <w:rsid w:val="009B3FE7"/>
    <w:rsid w:val="009B4474"/>
    <w:rsid w:val="009B4580"/>
    <w:rsid w:val="009B4B1F"/>
    <w:rsid w:val="009B4D4B"/>
    <w:rsid w:val="009B51FE"/>
    <w:rsid w:val="009B5A1B"/>
    <w:rsid w:val="009B5B3A"/>
    <w:rsid w:val="009B60CC"/>
    <w:rsid w:val="009B6B9B"/>
    <w:rsid w:val="009B710B"/>
    <w:rsid w:val="009C0516"/>
    <w:rsid w:val="009C0F7E"/>
    <w:rsid w:val="009C1350"/>
    <w:rsid w:val="009C1630"/>
    <w:rsid w:val="009C1EBC"/>
    <w:rsid w:val="009C246A"/>
    <w:rsid w:val="009C2E3E"/>
    <w:rsid w:val="009C2E8A"/>
    <w:rsid w:val="009C34C0"/>
    <w:rsid w:val="009C392E"/>
    <w:rsid w:val="009C395E"/>
    <w:rsid w:val="009C4716"/>
    <w:rsid w:val="009C4D07"/>
    <w:rsid w:val="009C4EB0"/>
    <w:rsid w:val="009C4F22"/>
    <w:rsid w:val="009C5010"/>
    <w:rsid w:val="009C5C6D"/>
    <w:rsid w:val="009C6A82"/>
    <w:rsid w:val="009C73BA"/>
    <w:rsid w:val="009C7430"/>
    <w:rsid w:val="009D0AB9"/>
    <w:rsid w:val="009D0FAB"/>
    <w:rsid w:val="009D11A1"/>
    <w:rsid w:val="009D1217"/>
    <w:rsid w:val="009D2421"/>
    <w:rsid w:val="009D2719"/>
    <w:rsid w:val="009D2E1D"/>
    <w:rsid w:val="009D3360"/>
    <w:rsid w:val="009D384F"/>
    <w:rsid w:val="009D437F"/>
    <w:rsid w:val="009D4AC8"/>
    <w:rsid w:val="009D4D48"/>
    <w:rsid w:val="009D4F89"/>
    <w:rsid w:val="009D5934"/>
    <w:rsid w:val="009D5E64"/>
    <w:rsid w:val="009D6190"/>
    <w:rsid w:val="009D6592"/>
    <w:rsid w:val="009D68A8"/>
    <w:rsid w:val="009D71AD"/>
    <w:rsid w:val="009D71B2"/>
    <w:rsid w:val="009D7317"/>
    <w:rsid w:val="009D736B"/>
    <w:rsid w:val="009D7C00"/>
    <w:rsid w:val="009E0605"/>
    <w:rsid w:val="009E0B3D"/>
    <w:rsid w:val="009E0C7B"/>
    <w:rsid w:val="009E1621"/>
    <w:rsid w:val="009E1AE5"/>
    <w:rsid w:val="009E1EDA"/>
    <w:rsid w:val="009E2541"/>
    <w:rsid w:val="009E271D"/>
    <w:rsid w:val="009E2A5E"/>
    <w:rsid w:val="009E35CD"/>
    <w:rsid w:val="009E413E"/>
    <w:rsid w:val="009E447F"/>
    <w:rsid w:val="009E4744"/>
    <w:rsid w:val="009E4CF4"/>
    <w:rsid w:val="009E53B6"/>
    <w:rsid w:val="009E559B"/>
    <w:rsid w:val="009E58B5"/>
    <w:rsid w:val="009E5D08"/>
    <w:rsid w:val="009E5D61"/>
    <w:rsid w:val="009E667A"/>
    <w:rsid w:val="009E6692"/>
    <w:rsid w:val="009E6DA1"/>
    <w:rsid w:val="009E7AD6"/>
    <w:rsid w:val="009E7AE2"/>
    <w:rsid w:val="009E7B77"/>
    <w:rsid w:val="009E7C15"/>
    <w:rsid w:val="009E7D51"/>
    <w:rsid w:val="009F03B6"/>
    <w:rsid w:val="009F03CC"/>
    <w:rsid w:val="009F0893"/>
    <w:rsid w:val="009F0B89"/>
    <w:rsid w:val="009F0E27"/>
    <w:rsid w:val="009F13E2"/>
    <w:rsid w:val="009F1B8B"/>
    <w:rsid w:val="009F2112"/>
    <w:rsid w:val="009F212B"/>
    <w:rsid w:val="009F21DA"/>
    <w:rsid w:val="009F26EC"/>
    <w:rsid w:val="009F297D"/>
    <w:rsid w:val="009F2A3D"/>
    <w:rsid w:val="009F2B34"/>
    <w:rsid w:val="009F3147"/>
    <w:rsid w:val="009F34F4"/>
    <w:rsid w:val="009F35F4"/>
    <w:rsid w:val="009F3825"/>
    <w:rsid w:val="009F3AA1"/>
    <w:rsid w:val="009F3BB9"/>
    <w:rsid w:val="009F40C7"/>
    <w:rsid w:val="009F4398"/>
    <w:rsid w:val="009F43A9"/>
    <w:rsid w:val="009F43D4"/>
    <w:rsid w:val="009F51E7"/>
    <w:rsid w:val="009F5273"/>
    <w:rsid w:val="009F52B4"/>
    <w:rsid w:val="009F5383"/>
    <w:rsid w:val="009F5A4A"/>
    <w:rsid w:val="009F64C4"/>
    <w:rsid w:val="009F6D6A"/>
    <w:rsid w:val="009F708A"/>
    <w:rsid w:val="009F70D0"/>
    <w:rsid w:val="009F72B9"/>
    <w:rsid w:val="009F75B0"/>
    <w:rsid w:val="009F77E0"/>
    <w:rsid w:val="009F7AC9"/>
    <w:rsid w:val="009F7D4C"/>
    <w:rsid w:val="00A00048"/>
    <w:rsid w:val="00A0032C"/>
    <w:rsid w:val="00A00E8D"/>
    <w:rsid w:val="00A013A2"/>
    <w:rsid w:val="00A0147A"/>
    <w:rsid w:val="00A01B00"/>
    <w:rsid w:val="00A02416"/>
    <w:rsid w:val="00A02672"/>
    <w:rsid w:val="00A02799"/>
    <w:rsid w:val="00A027BA"/>
    <w:rsid w:val="00A0281B"/>
    <w:rsid w:val="00A0293C"/>
    <w:rsid w:val="00A02A38"/>
    <w:rsid w:val="00A02B00"/>
    <w:rsid w:val="00A03ABF"/>
    <w:rsid w:val="00A03C78"/>
    <w:rsid w:val="00A03CB7"/>
    <w:rsid w:val="00A03EA9"/>
    <w:rsid w:val="00A04495"/>
    <w:rsid w:val="00A045F7"/>
    <w:rsid w:val="00A0474D"/>
    <w:rsid w:val="00A05125"/>
    <w:rsid w:val="00A05342"/>
    <w:rsid w:val="00A05351"/>
    <w:rsid w:val="00A05398"/>
    <w:rsid w:val="00A05717"/>
    <w:rsid w:val="00A0642B"/>
    <w:rsid w:val="00A06954"/>
    <w:rsid w:val="00A06984"/>
    <w:rsid w:val="00A06D94"/>
    <w:rsid w:val="00A06DD1"/>
    <w:rsid w:val="00A07995"/>
    <w:rsid w:val="00A07E46"/>
    <w:rsid w:val="00A07F8C"/>
    <w:rsid w:val="00A104B0"/>
    <w:rsid w:val="00A106E1"/>
    <w:rsid w:val="00A10951"/>
    <w:rsid w:val="00A109EE"/>
    <w:rsid w:val="00A10D4D"/>
    <w:rsid w:val="00A110DD"/>
    <w:rsid w:val="00A1121A"/>
    <w:rsid w:val="00A11250"/>
    <w:rsid w:val="00A112D4"/>
    <w:rsid w:val="00A11347"/>
    <w:rsid w:val="00A113D8"/>
    <w:rsid w:val="00A11A43"/>
    <w:rsid w:val="00A11B0E"/>
    <w:rsid w:val="00A12410"/>
    <w:rsid w:val="00A1280D"/>
    <w:rsid w:val="00A12BC5"/>
    <w:rsid w:val="00A132E0"/>
    <w:rsid w:val="00A136C9"/>
    <w:rsid w:val="00A13782"/>
    <w:rsid w:val="00A13C86"/>
    <w:rsid w:val="00A13E4F"/>
    <w:rsid w:val="00A140D5"/>
    <w:rsid w:val="00A14115"/>
    <w:rsid w:val="00A14371"/>
    <w:rsid w:val="00A145AA"/>
    <w:rsid w:val="00A14ECD"/>
    <w:rsid w:val="00A14F33"/>
    <w:rsid w:val="00A14FBF"/>
    <w:rsid w:val="00A1556B"/>
    <w:rsid w:val="00A16388"/>
    <w:rsid w:val="00A1676D"/>
    <w:rsid w:val="00A16BC3"/>
    <w:rsid w:val="00A16FF2"/>
    <w:rsid w:val="00A17352"/>
    <w:rsid w:val="00A17412"/>
    <w:rsid w:val="00A17C91"/>
    <w:rsid w:val="00A17DB3"/>
    <w:rsid w:val="00A200C4"/>
    <w:rsid w:val="00A20760"/>
    <w:rsid w:val="00A20F6C"/>
    <w:rsid w:val="00A21818"/>
    <w:rsid w:val="00A22128"/>
    <w:rsid w:val="00A222AE"/>
    <w:rsid w:val="00A226B1"/>
    <w:rsid w:val="00A2275B"/>
    <w:rsid w:val="00A229C3"/>
    <w:rsid w:val="00A22BB6"/>
    <w:rsid w:val="00A22D9A"/>
    <w:rsid w:val="00A23019"/>
    <w:rsid w:val="00A2354C"/>
    <w:rsid w:val="00A237C4"/>
    <w:rsid w:val="00A23C68"/>
    <w:rsid w:val="00A2418D"/>
    <w:rsid w:val="00A24425"/>
    <w:rsid w:val="00A24680"/>
    <w:rsid w:val="00A24690"/>
    <w:rsid w:val="00A24A10"/>
    <w:rsid w:val="00A25017"/>
    <w:rsid w:val="00A2523C"/>
    <w:rsid w:val="00A25337"/>
    <w:rsid w:val="00A25D34"/>
    <w:rsid w:val="00A26613"/>
    <w:rsid w:val="00A268B6"/>
    <w:rsid w:val="00A26C8D"/>
    <w:rsid w:val="00A26FC7"/>
    <w:rsid w:val="00A272B5"/>
    <w:rsid w:val="00A27779"/>
    <w:rsid w:val="00A27A20"/>
    <w:rsid w:val="00A27E57"/>
    <w:rsid w:val="00A27F8A"/>
    <w:rsid w:val="00A30420"/>
    <w:rsid w:val="00A306EA"/>
    <w:rsid w:val="00A30AAE"/>
    <w:rsid w:val="00A30FD8"/>
    <w:rsid w:val="00A31106"/>
    <w:rsid w:val="00A3129E"/>
    <w:rsid w:val="00A3148E"/>
    <w:rsid w:val="00A315C2"/>
    <w:rsid w:val="00A31A8E"/>
    <w:rsid w:val="00A31DB0"/>
    <w:rsid w:val="00A31DBC"/>
    <w:rsid w:val="00A31E84"/>
    <w:rsid w:val="00A31F89"/>
    <w:rsid w:val="00A324CA"/>
    <w:rsid w:val="00A327F1"/>
    <w:rsid w:val="00A32C77"/>
    <w:rsid w:val="00A3344C"/>
    <w:rsid w:val="00A334B4"/>
    <w:rsid w:val="00A33518"/>
    <w:rsid w:val="00A335E6"/>
    <w:rsid w:val="00A336DD"/>
    <w:rsid w:val="00A33AB8"/>
    <w:rsid w:val="00A33DB3"/>
    <w:rsid w:val="00A33E54"/>
    <w:rsid w:val="00A343A1"/>
    <w:rsid w:val="00A34528"/>
    <w:rsid w:val="00A3457A"/>
    <w:rsid w:val="00A3492D"/>
    <w:rsid w:val="00A34D1C"/>
    <w:rsid w:val="00A35361"/>
    <w:rsid w:val="00A35AFE"/>
    <w:rsid w:val="00A35F8D"/>
    <w:rsid w:val="00A3631D"/>
    <w:rsid w:val="00A365B8"/>
    <w:rsid w:val="00A366D7"/>
    <w:rsid w:val="00A36A7F"/>
    <w:rsid w:val="00A37392"/>
    <w:rsid w:val="00A378CE"/>
    <w:rsid w:val="00A37CC1"/>
    <w:rsid w:val="00A37EAD"/>
    <w:rsid w:val="00A37ED9"/>
    <w:rsid w:val="00A37F85"/>
    <w:rsid w:val="00A4029E"/>
    <w:rsid w:val="00A403C3"/>
    <w:rsid w:val="00A40ED2"/>
    <w:rsid w:val="00A41325"/>
    <w:rsid w:val="00A414F7"/>
    <w:rsid w:val="00A418C3"/>
    <w:rsid w:val="00A41F9F"/>
    <w:rsid w:val="00A42DB5"/>
    <w:rsid w:val="00A43066"/>
    <w:rsid w:val="00A43878"/>
    <w:rsid w:val="00A43B71"/>
    <w:rsid w:val="00A43E30"/>
    <w:rsid w:val="00A448DE"/>
    <w:rsid w:val="00A44AE7"/>
    <w:rsid w:val="00A44FDA"/>
    <w:rsid w:val="00A45382"/>
    <w:rsid w:val="00A4584B"/>
    <w:rsid w:val="00A46292"/>
    <w:rsid w:val="00A464C1"/>
    <w:rsid w:val="00A46A16"/>
    <w:rsid w:val="00A4718E"/>
    <w:rsid w:val="00A47421"/>
    <w:rsid w:val="00A47D9D"/>
    <w:rsid w:val="00A50124"/>
    <w:rsid w:val="00A5014E"/>
    <w:rsid w:val="00A5017E"/>
    <w:rsid w:val="00A50268"/>
    <w:rsid w:val="00A50949"/>
    <w:rsid w:val="00A517FE"/>
    <w:rsid w:val="00A518BD"/>
    <w:rsid w:val="00A51FEE"/>
    <w:rsid w:val="00A521B3"/>
    <w:rsid w:val="00A521FB"/>
    <w:rsid w:val="00A525F1"/>
    <w:rsid w:val="00A52ACE"/>
    <w:rsid w:val="00A52CBE"/>
    <w:rsid w:val="00A52D7D"/>
    <w:rsid w:val="00A53783"/>
    <w:rsid w:val="00A53979"/>
    <w:rsid w:val="00A53B5C"/>
    <w:rsid w:val="00A53D0F"/>
    <w:rsid w:val="00A53F2D"/>
    <w:rsid w:val="00A54AB4"/>
    <w:rsid w:val="00A55379"/>
    <w:rsid w:val="00A55381"/>
    <w:rsid w:val="00A557F8"/>
    <w:rsid w:val="00A5581B"/>
    <w:rsid w:val="00A558E1"/>
    <w:rsid w:val="00A55BE6"/>
    <w:rsid w:val="00A56C85"/>
    <w:rsid w:val="00A5748E"/>
    <w:rsid w:val="00A578F0"/>
    <w:rsid w:val="00A60475"/>
    <w:rsid w:val="00A60F55"/>
    <w:rsid w:val="00A611C5"/>
    <w:rsid w:val="00A61C91"/>
    <w:rsid w:val="00A623A3"/>
    <w:rsid w:val="00A62755"/>
    <w:rsid w:val="00A6297D"/>
    <w:rsid w:val="00A62E1C"/>
    <w:rsid w:val="00A63544"/>
    <w:rsid w:val="00A635CA"/>
    <w:rsid w:val="00A63891"/>
    <w:rsid w:val="00A63C71"/>
    <w:rsid w:val="00A63DCD"/>
    <w:rsid w:val="00A64134"/>
    <w:rsid w:val="00A6417B"/>
    <w:rsid w:val="00A64699"/>
    <w:rsid w:val="00A64832"/>
    <w:rsid w:val="00A64D41"/>
    <w:rsid w:val="00A64FC4"/>
    <w:rsid w:val="00A65067"/>
    <w:rsid w:val="00A65D66"/>
    <w:rsid w:val="00A663B2"/>
    <w:rsid w:val="00A66567"/>
    <w:rsid w:val="00A66593"/>
    <w:rsid w:val="00A66E0F"/>
    <w:rsid w:val="00A66EB8"/>
    <w:rsid w:val="00A6764E"/>
    <w:rsid w:val="00A67873"/>
    <w:rsid w:val="00A67A8A"/>
    <w:rsid w:val="00A67C37"/>
    <w:rsid w:val="00A67C4E"/>
    <w:rsid w:val="00A702CE"/>
    <w:rsid w:val="00A70350"/>
    <w:rsid w:val="00A710E9"/>
    <w:rsid w:val="00A71358"/>
    <w:rsid w:val="00A720FE"/>
    <w:rsid w:val="00A736D3"/>
    <w:rsid w:val="00A7391C"/>
    <w:rsid w:val="00A739ED"/>
    <w:rsid w:val="00A74377"/>
    <w:rsid w:val="00A74B94"/>
    <w:rsid w:val="00A75074"/>
    <w:rsid w:val="00A7531C"/>
    <w:rsid w:val="00A7572F"/>
    <w:rsid w:val="00A757A9"/>
    <w:rsid w:val="00A762C5"/>
    <w:rsid w:val="00A76E75"/>
    <w:rsid w:val="00A76F05"/>
    <w:rsid w:val="00A77012"/>
    <w:rsid w:val="00A7722D"/>
    <w:rsid w:val="00A776BB"/>
    <w:rsid w:val="00A778FA"/>
    <w:rsid w:val="00A80C0A"/>
    <w:rsid w:val="00A8142B"/>
    <w:rsid w:val="00A81742"/>
    <w:rsid w:val="00A81857"/>
    <w:rsid w:val="00A81D8F"/>
    <w:rsid w:val="00A81E00"/>
    <w:rsid w:val="00A826C4"/>
    <w:rsid w:val="00A82A7E"/>
    <w:rsid w:val="00A836C0"/>
    <w:rsid w:val="00A83FF0"/>
    <w:rsid w:val="00A84298"/>
    <w:rsid w:val="00A843CA"/>
    <w:rsid w:val="00A843DF"/>
    <w:rsid w:val="00A845D9"/>
    <w:rsid w:val="00A852B5"/>
    <w:rsid w:val="00A85578"/>
    <w:rsid w:val="00A856FB"/>
    <w:rsid w:val="00A85AAD"/>
    <w:rsid w:val="00A85CFF"/>
    <w:rsid w:val="00A85D03"/>
    <w:rsid w:val="00A86209"/>
    <w:rsid w:val="00A8623F"/>
    <w:rsid w:val="00A86CBF"/>
    <w:rsid w:val="00A86D57"/>
    <w:rsid w:val="00A8732E"/>
    <w:rsid w:val="00A877F8"/>
    <w:rsid w:val="00A87AE1"/>
    <w:rsid w:val="00A87CF5"/>
    <w:rsid w:val="00A91219"/>
    <w:rsid w:val="00A912CC"/>
    <w:rsid w:val="00A9168A"/>
    <w:rsid w:val="00A9190E"/>
    <w:rsid w:val="00A92458"/>
    <w:rsid w:val="00A924A2"/>
    <w:rsid w:val="00A92548"/>
    <w:rsid w:val="00A925E8"/>
    <w:rsid w:val="00A92B59"/>
    <w:rsid w:val="00A92E03"/>
    <w:rsid w:val="00A9320B"/>
    <w:rsid w:val="00A9392D"/>
    <w:rsid w:val="00A93B28"/>
    <w:rsid w:val="00A93DD3"/>
    <w:rsid w:val="00A93DEB"/>
    <w:rsid w:val="00A93E7A"/>
    <w:rsid w:val="00A942EF"/>
    <w:rsid w:val="00A94DDF"/>
    <w:rsid w:val="00A94E81"/>
    <w:rsid w:val="00A94FBF"/>
    <w:rsid w:val="00A94FC7"/>
    <w:rsid w:val="00A950C6"/>
    <w:rsid w:val="00A953A5"/>
    <w:rsid w:val="00A956E3"/>
    <w:rsid w:val="00A95B59"/>
    <w:rsid w:val="00A95E88"/>
    <w:rsid w:val="00A966A5"/>
    <w:rsid w:val="00A9699C"/>
    <w:rsid w:val="00A96BFE"/>
    <w:rsid w:val="00A96D7B"/>
    <w:rsid w:val="00A96F2F"/>
    <w:rsid w:val="00A96F84"/>
    <w:rsid w:val="00A96FFC"/>
    <w:rsid w:val="00A976D5"/>
    <w:rsid w:val="00A97C70"/>
    <w:rsid w:val="00A97D24"/>
    <w:rsid w:val="00AA0886"/>
    <w:rsid w:val="00AA0E4A"/>
    <w:rsid w:val="00AA1063"/>
    <w:rsid w:val="00AA18CC"/>
    <w:rsid w:val="00AA19D4"/>
    <w:rsid w:val="00AA2171"/>
    <w:rsid w:val="00AA2DD8"/>
    <w:rsid w:val="00AA2E9C"/>
    <w:rsid w:val="00AA3111"/>
    <w:rsid w:val="00AA384D"/>
    <w:rsid w:val="00AA3B39"/>
    <w:rsid w:val="00AA4243"/>
    <w:rsid w:val="00AA4B05"/>
    <w:rsid w:val="00AA5158"/>
    <w:rsid w:val="00AA5621"/>
    <w:rsid w:val="00AA661D"/>
    <w:rsid w:val="00AA6810"/>
    <w:rsid w:val="00AA6B8E"/>
    <w:rsid w:val="00AA7B3E"/>
    <w:rsid w:val="00AA7D25"/>
    <w:rsid w:val="00AA7DAF"/>
    <w:rsid w:val="00AB112A"/>
    <w:rsid w:val="00AB1946"/>
    <w:rsid w:val="00AB1E61"/>
    <w:rsid w:val="00AB1F1C"/>
    <w:rsid w:val="00AB21AF"/>
    <w:rsid w:val="00AB24E1"/>
    <w:rsid w:val="00AB26A9"/>
    <w:rsid w:val="00AB353D"/>
    <w:rsid w:val="00AB36D6"/>
    <w:rsid w:val="00AB3E97"/>
    <w:rsid w:val="00AB43B3"/>
    <w:rsid w:val="00AB4785"/>
    <w:rsid w:val="00AB4854"/>
    <w:rsid w:val="00AB54E8"/>
    <w:rsid w:val="00AB589A"/>
    <w:rsid w:val="00AB5AE8"/>
    <w:rsid w:val="00AB5EF8"/>
    <w:rsid w:val="00AB60DC"/>
    <w:rsid w:val="00AB614F"/>
    <w:rsid w:val="00AB6890"/>
    <w:rsid w:val="00AB6A60"/>
    <w:rsid w:val="00AB755A"/>
    <w:rsid w:val="00AB7887"/>
    <w:rsid w:val="00AC17C2"/>
    <w:rsid w:val="00AC17CC"/>
    <w:rsid w:val="00AC1A48"/>
    <w:rsid w:val="00AC1E52"/>
    <w:rsid w:val="00AC263A"/>
    <w:rsid w:val="00AC276F"/>
    <w:rsid w:val="00AC296C"/>
    <w:rsid w:val="00AC2AC1"/>
    <w:rsid w:val="00AC32CA"/>
    <w:rsid w:val="00AC37A6"/>
    <w:rsid w:val="00AC3D4E"/>
    <w:rsid w:val="00AC3EDB"/>
    <w:rsid w:val="00AC3F68"/>
    <w:rsid w:val="00AC4672"/>
    <w:rsid w:val="00AC48D4"/>
    <w:rsid w:val="00AC50E8"/>
    <w:rsid w:val="00AC510A"/>
    <w:rsid w:val="00AC575C"/>
    <w:rsid w:val="00AC5E5A"/>
    <w:rsid w:val="00AC5EC2"/>
    <w:rsid w:val="00AC5F7D"/>
    <w:rsid w:val="00AC6FF0"/>
    <w:rsid w:val="00AC71D9"/>
    <w:rsid w:val="00AC72C3"/>
    <w:rsid w:val="00AC72CF"/>
    <w:rsid w:val="00AC77B8"/>
    <w:rsid w:val="00AC799E"/>
    <w:rsid w:val="00AC79BC"/>
    <w:rsid w:val="00AC7A7B"/>
    <w:rsid w:val="00AC7AFD"/>
    <w:rsid w:val="00AC7CA7"/>
    <w:rsid w:val="00AD020B"/>
    <w:rsid w:val="00AD045A"/>
    <w:rsid w:val="00AD04A3"/>
    <w:rsid w:val="00AD062D"/>
    <w:rsid w:val="00AD0A9E"/>
    <w:rsid w:val="00AD0D5C"/>
    <w:rsid w:val="00AD0DE6"/>
    <w:rsid w:val="00AD1204"/>
    <w:rsid w:val="00AD1231"/>
    <w:rsid w:val="00AD13DA"/>
    <w:rsid w:val="00AD14FD"/>
    <w:rsid w:val="00AD2609"/>
    <w:rsid w:val="00AD2702"/>
    <w:rsid w:val="00AD2C12"/>
    <w:rsid w:val="00AD379F"/>
    <w:rsid w:val="00AD3D1C"/>
    <w:rsid w:val="00AD3F4B"/>
    <w:rsid w:val="00AD4348"/>
    <w:rsid w:val="00AD45AF"/>
    <w:rsid w:val="00AD4704"/>
    <w:rsid w:val="00AD4E72"/>
    <w:rsid w:val="00AD5696"/>
    <w:rsid w:val="00AD5861"/>
    <w:rsid w:val="00AD58ED"/>
    <w:rsid w:val="00AD5D19"/>
    <w:rsid w:val="00AD5F5F"/>
    <w:rsid w:val="00AD6095"/>
    <w:rsid w:val="00AD62E4"/>
    <w:rsid w:val="00AD64DF"/>
    <w:rsid w:val="00AD698C"/>
    <w:rsid w:val="00AD73DB"/>
    <w:rsid w:val="00AD7ABD"/>
    <w:rsid w:val="00AE04A0"/>
    <w:rsid w:val="00AE057E"/>
    <w:rsid w:val="00AE0666"/>
    <w:rsid w:val="00AE09BF"/>
    <w:rsid w:val="00AE0D87"/>
    <w:rsid w:val="00AE1324"/>
    <w:rsid w:val="00AE1678"/>
    <w:rsid w:val="00AE1DC0"/>
    <w:rsid w:val="00AE2054"/>
    <w:rsid w:val="00AE235C"/>
    <w:rsid w:val="00AE2825"/>
    <w:rsid w:val="00AE2CF9"/>
    <w:rsid w:val="00AE2F7B"/>
    <w:rsid w:val="00AE32B6"/>
    <w:rsid w:val="00AE3662"/>
    <w:rsid w:val="00AE37FE"/>
    <w:rsid w:val="00AE448D"/>
    <w:rsid w:val="00AE4648"/>
    <w:rsid w:val="00AE4978"/>
    <w:rsid w:val="00AE4B25"/>
    <w:rsid w:val="00AE4E96"/>
    <w:rsid w:val="00AE4EB5"/>
    <w:rsid w:val="00AE4F78"/>
    <w:rsid w:val="00AE5261"/>
    <w:rsid w:val="00AE578D"/>
    <w:rsid w:val="00AE57E3"/>
    <w:rsid w:val="00AE5819"/>
    <w:rsid w:val="00AE5DD9"/>
    <w:rsid w:val="00AE5DE9"/>
    <w:rsid w:val="00AE6040"/>
    <w:rsid w:val="00AE62E7"/>
    <w:rsid w:val="00AE68EC"/>
    <w:rsid w:val="00AE6DF8"/>
    <w:rsid w:val="00AF00C5"/>
    <w:rsid w:val="00AF01F3"/>
    <w:rsid w:val="00AF0887"/>
    <w:rsid w:val="00AF0A8D"/>
    <w:rsid w:val="00AF0B6C"/>
    <w:rsid w:val="00AF0BBC"/>
    <w:rsid w:val="00AF10BC"/>
    <w:rsid w:val="00AF12A4"/>
    <w:rsid w:val="00AF1738"/>
    <w:rsid w:val="00AF1933"/>
    <w:rsid w:val="00AF19BA"/>
    <w:rsid w:val="00AF1AF5"/>
    <w:rsid w:val="00AF1EBC"/>
    <w:rsid w:val="00AF231D"/>
    <w:rsid w:val="00AF3622"/>
    <w:rsid w:val="00AF367B"/>
    <w:rsid w:val="00AF3994"/>
    <w:rsid w:val="00AF3D65"/>
    <w:rsid w:val="00AF426A"/>
    <w:rsid w:val="00AF4327"/>
    <w:rsid w:val="00AF5128"/>
    <w:rsid w:val="00AF5C24"/>
    <w:rsid w:val="00AF6000"/>
    <w:rsid w:val="00AF60DD"/>
    <w:rsid w:val="00AF6516"/>
    <w:rsid w:val="00AF66FC"/>
    <w:rsid w:val="00AF6B4F"/>
    <w:rsid w:val="00AF72AC"/>
    <w:rsid w:val="00AF733C"/>
    <w:rsid w:val="00AF74EC"/>
    <w:rsid w:val="00AF76C6"/>
    <w:rsid w:val="00AF7886"/>
    <w:rsid w:val="00B001C7"/>
    <w:rsid w:val="00B00619"/>
    <w:rsid w:val="00B00B0B"/>
    <w:rsid w:val="00B00E8C"/>
    <w:rsid w:val="00B0132D"/>
    <w:rsid w:val="00B01415"/>
    <w:rsid w:val="00B01F13"/>
    <w:rsid w:val="00B01FB7"/>
    <w:rsid w:val="00B02395"/>
    <w:rsid w:val="00B0355D"/>
    <w:rsid w:val="00B03833"/>
    <w:rsid w:val="00B03D60"/>
    <w:rsid w:val="00B0461A"/>
    <w:rsid w:val="00B04749"/>
    <w:rsid w:val="00B04C95"/>
    <w:rsid w:val="00B052D8"/>
    <w:rsid w:val="00B059A5"/>
    <w:rsid w:val="00B05C5C"/>
    <w:rsid w:val="00B0621C"/>
    <w:rsid w:val="00B0665E"/>
    <w:rsid w:val="00B068EC"/>
    <w:rsid w:val="00B06A41"/>
    <w:rsid w:val="00B06AF2"/>
    <w:rsid w:val="00B06F77"/>
    <w:rsid w:val="00B06FFF"/>
    <w:rsid w:val="00B073AE"/>
    <w:rsid w:val="00B074CA"/>
    <w:rsid w:val="00B079D2"/>
    <w:rsid w:val="00B07B83"/>
    <w:rsid w:val="00B07D3E"/>
    <w:rsid w:val="00B10195"/>
    <w:rsid w:val="00B10446"/>
    <w:rsid w:val="00B106D4"/>
    <w:rsid w:val="00B1104B"/>
    <w:rsid w:val="00B11071"/>
    <w:rsid w:val="00B110B3"/>
    <w:rsid w:val="00B114E6"/>
    <w:rsid w:val="00B12D87"/>
    <w:rsid w:val="00B130FD"/>
    <w:rsid w:val="00B13707"/>
    <w:rsid w:val="00B139F9"/>
    <w:rsid w:val="00B13AB0"/>
    <w:rsid w:val="00B13B1A"/>
    <w:rsid w:val="00B13D21"/>
    <w:rsid w:val="00B13D9E"/>
    <w:rsid w:val="00B13E36"/>
    <w:rsid w:val="00B1419C"/>
    <w:rsid w:val="00B14614"/>
    <w:rsid w:val="00B1462F"/>
    <w:rsid w:val="00B15B58"/>
    <w:rsid w:val="00B16067"/>
    <w:rsid w:val="00B16719"/>
    <w:rsid w:val="00B16BEE"/>
    <w:rsid w:val="00B16F24"/>
    <w:rsid w:val="00B176E7"/>
    <w:rsid w:val="00B178BF"/>
    <w:rsid w:val="00B17E04"/>
    <w:rsid w:val="00B17EC3"/>
    <w:rsid w:val="00B203D2"/>
    <w:rsid w:val="00B20A54"/>
    <w:rsid w:val="00B20E08"/>
    <w:rsid w:val="00B20F0F"/>
    <w:rsid w:val="00B21549"/>
    <w:rsid w:val="00B21891"/>
    <w:rsid w:val="00B219CA"/>
    <w:rsid w:val="00B21CF7"/>
    <w:rsid w:val="00B21F3B"/>
    <w:rsid w:val="00B22AED"/>
    <w:rsid w:val="00B22F67"/>
    <w:rsid w:val="00B23260"/>
    <w:rsid w:val="00B233CC"/>
    <w:rsid w:val="00B2358B"/>
    <w:rsid w:val="00B23A91"/>
    <w:rsid w:val="00B23D1F"/>
    <w:rsid w:val="00B24050"/>
    <w:rsid w:val="00B241A5"/>
    <w:rsid w:val="00B24256"/>
    <w:rsid w:val="00B2455D"/>
    <w:rsid w:val="00B24CEF"/>
    <w:rsid w:val="00B251E2"/>
    <w:rsid w:val="00B25C4F"/>
    <w:rsid w:val="00B25F05"/>
    <w:rsid w:val="00B2618D"/>
    <w:rsid w:val="00B26CEF"/>
    <w:rsid w:val="00B27004"/>
    <w:rsid w:val="00B270C4"/>
    <w:rsid w:val="00B272EA"/>
    <w:rsid w:val="00B27966"/>
    <w:rsid w:val="00B300A0"/>
    <w:rsid w:val="00B30336"/>
    <w:rsid w:val="00B3063F"/>
    <w:rsid w:val="00B3074C"/>
    <w:rsid w:val="00B309D8"/>
    <w:rsid w:val="00B30B9D"/>
    <w:rsid w:val="00B30FCA"/>
    <w:rsid w:val="00B310E7"/>
    <w:rsid w:val="00B313DD"/>
    <w:rsid w:val="00B31498"/>
    <w:rsid w:val="00B317C0"/>
    <w:rsid w:val="00B31FEA"/>
    <w:rsid w:val="00B3281C"/>
    <w:rsid w:val="00B33806"/>
    <w:rsid w:val="00B33FFA"/>
    <w:rsid w:val="00B34AE2"/>
    <w:rsid w:val="00B3587B"/>
    <w:rsid w:val="00B37039"/>
    <w:rsid w:val="00B37F26"/>
    <w:rsid w:val="00B406FF"/>
    <w:rsid w:val="00B411C1"/>
    <w:rsid w:val="00B420A0"/>
    <w:rsid w:val="00B42314"/>
    <w:rsid w:val="00B424C7"/>
    <w:rsid w:val="00B428AC"/>
    <w:rsid w:val="00B42D59"/>
    <w:rsid w:val="00B43072"/>
    <w:rsid w:val="00B431D7"/>
    <w:rsid w:val="00B43497"/>
    <w:rsid w:val="00B436D3"/>
    <w:rsid w:val="00B43A24"/>
    <w:rsid w:val="00B44306"/>
    <w:rsid w:val="00B44475"/>
    <w:rsid w:val="00B44960"/>
    <w:rsid w:val="00B44B02"/>
    <w:rsid w:val="00B44B7C"/>
    <w:rsid w:val="00B450C3"/>
    <w:rsid w:val="00B452FC"/>
    <w:rsid w:val="00B454AD"/>
    <w:rsid w:val="00B45D38"/>
    <w:rsid w:val="00B45E9B"/>
    <w:rsid w:val="00B46C18"/>
    <w:rsid w:val="00B47501"/>
    <w:rsid w:val="00B477F8"/>
    <w:rsid w:val="00B502DD"/>
    <w:rsid w:val="00B50A25"/>
    <w:rsid w:val="00B52812"/>
    <w:rsid w:val="00B52B2F"/>
    <w:rsid w:val="00B52F8F"/>
    <w:rsid w:val="00B53AFC"/>
    <w:rsid w:val="00B54370"/>
    <w:rsid w:val="00B54402"/>
    <w:rsid w:val="00B54720"/>
    <w:rsid w:val="00B54760"/>
    <w:rsid w:val="00B54967"/>
    <w:rsid w:val="00B54B0E"/>
    <w:rsid w:val="00B5554A"/>
    <w:rsid w:val="00B557E7"/>
    <w:rsid w:val="00B5686E"/>
    <w:rsid w:val="00B56C77"/>
    <w:rsid w:val="00B5707D"/>
    <w:rsid w:val="00B57252"/>
    <w:rsid w:val="00B57565"/>
    <w:rsid w:val="00B57A86"/>
    <w:rsid w:val="00B57B7A"/>
    <w:rsid w:val="00B60052"/>
    <w:rsid w:val="00B60261"/>
    <w:rsid w:val="00B606B3"/>
    <w:rsid w:val="00B60A8F"/>
    <w:rsid w:val="00B60C49"/>
    <w:rsid w:val="00B6108E"/>
    <w:rsid w:val="00B61390"/>
    <w:rsid w:val="00B61912"/>
    <w:rsid w:val="00B61ED1"/>
    <w:rsid w:val="00B61FFF"/>
    <w:rsid w:val="00B6240C"/>
    <w:rsid w:val="00B63137"/>
    <w:rsid w:val="00B63546"/>
    <w:rsid w:val="00B6371C"/>
    <w:rsid w:val="00B63895"/>
    <w:rsid w:val="00B63CAF"/>
    <w:rsid w:val="00B641B5"/>
    <w:rsid w:val="00B642AE"/>
    <w:rsid w:val="00B643E2"/>
    <w:rsid w:val="00B647F7"/>
    <w:rsid w:val="00B649FA"/>
    <w:rsid w:val="00B64B5A"/>
    <w:rsid w:val="00B65895"/>
    <w:rsid w:val="00B661C0"/>
    <w:rsid w:val="00B66711"/>
    <w:rsid w:val="00B66BB5"/>
    <w:rsid w:val="00B66E28"/>
    <w:rsid w:val="00B66F87"/>
    <w:rsid w:val="00B670A6"/>
    <w:rsid w:val="00B6799B"/>
    <w:rsid w:val="00B67B5F"/>
    <w:rsid w:val="00B70799"/>
    <w:rsid w:val="00B70AED"/>
    <w:rsid w:val="00B70F10"/>
    <w:rsid w:val="00B71620"/>
    <w:rsid w:val="00B71A38"/>
    <w:rsid w:val="00B71A53"/>
    <w:rsid w:val="00B71EEA"/>
    <w:rsid w:val="00B72160"/>
    <w:rsid w:val="00B7293A"/>
    <w:rsid w:val="00B72A70"/>
    <w:rsid w:val="00B73115"/>
    <w:rsid w:val="00B741E1"/>
    <w:rsid w:val="00B743D5"/>
    <w:rsid w:val="00B746D9"/>
    <w:rsid w:val="00B75799"/>
    <w:rsid w:val="00B75C67"/>
    <w:rsid w:val="00B75D65"/>
    <w:rsid w:val="00B76136"/>
    <w:rsid w:val="00B76210"/>
    <w:rsid w:val="00B7654E"/>
    <w:rsid w:val="00B768CF"/>
    <w:rsid w:val="00B772E8"/>
    <w:rsid w:val="00B7749E"/>
    <w:rsid w:val="00B77979"/>
    <w:rsid w:val="00B8000E"/>
    <w:rsid w:val="00B8086E"/>
    <w:rsid w:val="00B80E4E"/>
    <w:rsid w:val="00B810A6"/>
    <w:rsid w:val="00B81256"/>
    <w:rsid w:val="00B813E7"/>
    <w:rsid w:val="00B81497"/>
    <w:rsid w:val="00B816B7"/>
    <w:rsid w:val="00B817F3"/>
    <w:rsid w:val="00B819E7"/>
    <w:rsid w:val="00B81AE9"/>
    <w:rsid w:val="00B81F14"/>
    <w:rsid w:val="00B823CD"/>
    <w:rsid w:val="00B82620"/>
    <w:rsid w:val="00B82700"/>
    <w:rsid w:val="00B82A69"/>
    <w:rsid w:val="00B82CB8"/>
    <w:rsid w:val="00B82F56"/>
    <w:rsid w:val="00B830CD"/>
    <w:rsid w:val="00B832A8"/>
    <w:rsid w:val="00B83674"/>
    <w:rsid w:val="00B837AF"/>
    <w:rsid w:val="00B849BA"/>
    <w:rsid w:val="00B84DBC"/>
    <w:rsid w:val="00B84E88"/>
    <w:rsid w:val="00B84FDC"/>
    <w:rsid w:val="00B85ED4"/>
    <w:rsid w:val="00B85FFC"/>
    <w:rsid w:val="00B860FF"/>
    <w:rsid w:val="00B8616D"/>
    <w:rsid w:val="00B8648C"/>
    <w:rsid w:val="00B86533"/>
    <w:rsid w:val="00B86E00"/>
    <w:rsid w:val="00B86E14"/>
    <w:rsid w:val="00B8733A"/>
    <w:rsid w:val="00B87A63"/>
    <w:rsid w:val="00B909A2"/>
    <w:rsid w:val="00B90D92"/>
    <w:rsid w:val="00B913E5"/>
    <w:rsid w:val="00B91575"/>
    <w:rsid w:val="00B915CF"/>
    <w:rsid w:val="00B92101"/>
    <w:rsid w:val="00B9257D"/>
    <w:rsid w:val="00B925B9"/>
    <w:rsid w:val="00B9294F"/>
    <w:rsid w:val="00B92AAA"/>
    <w:rsid w:val="00B93331"/>
    <w:rsid w:val="00B93351"/>
    <w:rsid w:val="00B93CD7"/>
    <w:rsid w:val="00B9446D"/>
    <w:rsid w:val="00B94A1D"/>
    <w:rsid w:val="00B94B07"/>
    <w:rsid w:val="00B958D7"/>
    <w:rsid w:val="00B95956"/>
    <w:rsid w:val="00B95B38"/>
    <w:rsid w:val="00B95B63"/>
    <w:rsid w:val="00B95DF4"/>
    <w:rsid w:val="00B963F9"/>
    <w:rsid w:val="00B96D1F"/>
    <w:rsid w:val="00B96D9D"/>
    <w:rsid w:val="00B975A6"/>
    <w:rsid w:val="00B97910"/>
    <w:rsid w:val="00B97A9D"/>
    <w:rsid w:val="00BA00DE"/>
    <w:rsid w:val="00BA02F7"/>
    <w:rsid w:val="00BA0743"/>
    <w:rsid w:val="00BA0B63"/>
    <w:rsid w:val="00BA0B8B"/>
    <w:rsid w:val="00BA0C25"/>
    <w:rsid w:val="00BA1437"/>
    <w:rsid w:val="00BA1602"/>
    <w:rsid w:val="00BA17DA"/>
    <w:rsid w:val="00BA19D4"/>
    <w:rsid w:val="00BA1B3F"/>
    <w:rsid w:val="00BA24CD"/>
    <w:rsid w:val="00BA28B7"/>
    <w:rsid w:val="00BA2EBE"/>
    <w:rsid w:val="00BA303D"/>
    <w:rsid w:val="00BA30BD"/>
    <w:rsid w:val="00BA3795"/>
    <w:rsid w:val="00BA39DA"/>
    <w:rsid w:val="00BA3DFB"/>
    <w:rsid w:val="00BA4592"/>
    <w:rsid w:val="00BA47D2"/>
    <w:rsid w:val="00BA4E2A"/>
    <w:rsid w:val="00BA561E"/>
    <w:rsid w:val="00BA5A55"/>
    <w:rsid w:val="00BA6628"/>
    <w:rsid w:val="00BA6957"/>
    <w:rsid w:val="00BA6F80"/>
    <w:rsid w:val="00BA75B9"/>
    <w:rsid w:val="00BB03A1"/>
    <w:rsid w:val="00BB04B5"/>
    <w:rsid w:val="00BB0F9F"/>
    <w:rsid w:val="00BB1695"/>
    <w:rsid w:val="00BB1F90"/>
    <w:rsid w:val="00BB2100"/>
    <w:rsid w:val="00BB26DD"/>
    <w:rsid w:val="00BB29BB"/>
    <w:rsid w:val="00BB30CB"/>
    <w:rsid w:val="00BB31D3"/>
    <w:rsid w:val="00BB3DAA"/>
    <w:rsid w:val="00BB485E"/>
    <w:rsid w:val="00BB4A8F"/>
    <w:rsid w:val="00BB4D90"/>
    <w:rsid w:val="00BB531F"/>
    <w:rsid w:val="00BB5351"/>
    <w:rsid w:val="00BB69F3"/>
    <w:rsid w:val="00BB6EB3"/>
    <w:rsid w:val="00BB6F57"/>
    <w:rsid w:val="00BB7271"/>
    <w:rsid w:val="00BB7BD9"/>
    <w:rsid w:val="00BC06A8"/>
    <w:rsid w:val="00BC08AF"/>
    <w:rsid w:val="00BC1C58"/>
    <w:rsid w:val="00BC1D8F"/>
    <w:rsid w:val="00BC22D2"/>
    <w:rsid w:val="00BC26B6"/>
    <w:rsid w:val="00BC44A5"/>
    <w:rsid w:val="00BC4DD9"/>
    <w:rsid w:val="00BC4F15"/>
    <w:rsid w:val="00BC58FE"/>
    <w:rsid w:val="00BC60D2"/>
    <w:rsid w:val="00BC6A4E"/>
    <w:rsid w:val="00BC7156"/>
    <w:rsid w:val="00BC7158"/>
    <w:rsid w:val="00BC72B3"/>
    <w:rsid w:val="00BC752A"/>
    <w:rsid w:val="00BC7DF2"/>
    <w:rsid w:val="00BC7FFC"/>
    <w:rsid w:val="00BD04E0"/>
    <w:rsid w:val="00BD0B13"/>
    <w:rsid w:val="00BD16A6"/>
    <w:rsid w:val="00BD1AA0"/>
    <w:rsid w:val="00BD2B78"/>
    <w:rsid w:val="00BD2D9C"/>
    <w:rsid w:val="00BD2EAE"/>
    <w:rsid w:val="00BD37AE"/>
    <w:rsid w:val="00BD4278"/>
    <w:rsid w:val="00BD448A"/>
    <w:rsid w:val="00BD4966"/>
    <w:rsid w:val="00BD54DC"/>
    <w:rsid w:val="00BD564F"/>
    <w:rsid w:val="00BD59AB"/>
    <w:rsid w:val="00BD67E2"/>
    <w:rsid w:val="00BD69BF"/>
    <w:rsid w:val="00BD6E75"/>
    <w:rsid w:val="00BD700E"/>
    <w:rsid w:val="00BD736C"/>
    <w:rsid w:val="00BE03CF"/>
    <w:rsid w:val="00BE05B1"/>
    <w:rsid w:val="00BE0F5C"/>
    <w:rsid w:val="00BE1D3E"/>
    <w:rsid w:val="00BE266E"/>
    <w:rsid w:val="00BE37DA"/>
    <w:rsid w:val="00BE40D1"/>
    <w:rsid w:val="00BE464A"/>
    <w:rsid w:val="00BE4B2A"/>
    <w:rsid w:val="00BE5531"/>
    <w:rsid w:val="00BE5675"/>
    <w:rsid w:val="00BE5B0D"/>
    <w:rsid w:val="00BE714B"/>
    <w:rsid w:val="00BE741D"/>
    <w:rsid w:val="00BE772E"/>
    <w:rsid w:val="00BE78C6"/>
    <w:rsid w:val="00BE7993"/>
    <w:rsid w:val="00BE7D6E"/>
    <w:rsid w:val="00BF03E0"/>
    <w:rsid w:val="00BF0C3E"/>
    <w:rsid w:val="00BF0D7D"/>
    <w:rsid w:val="00BF104C"/>
    <w:rsid w:val="00BF19DC"/>
    <w:rsid w:val="00BF1EE0"/>
    <w:rsid w:val="00BF2431"/>
    <w:rsid w:val="00BF2C19"/>
    <w:rsid w:val="00BF2D01"/>
    <w:rsid w:val="00BF2DBA"/>
    <w:rsid w:val="00BF3216"/>
    <w:rsid w:val="00BF36B3"/>
    <w:rsid w:val="00BF39D4"/>
    <w:rsid w:val="00BF40C0"/>
    <w:rsid w:val="00BF4452"/>
    <w:rsid w:val="00BF4580"/>
    <w:rsid w:val="00BF4795"/>
    <w:rsid w:val="00BF4917"/>
    <w:rsid w:val="00BF4918"/>
    <w:rsid w:val="00BF4C17"/>
    <w:rsid w:val="00BF4C90"/>
    <w:rsid w:val="00BF55FB"/>
    <w:rsid w:val="00BF5712"/>
    <w:rsid w:val="00BF580A"/>
    <w:rsid w:val="00BF5BEF"/>
    <w:rsid w:val="00BF6485"/>
    <w:rsid w:val="00BF6A5B"/>
    <w:rsid w:val="00BF71C7"/>
    <w:rsid w:val="00BF7329"/>
    <w:rsid w:val="00BF73A3"/>
    <w:rsid w:val="00BF758B"/>
    <w:rsid w:val="00BF7594"/>
    <w:rsid w:val="00BF7A43"/>
    <w:rsid w:val="00BF7F5C"/>
    <w:rsid w:val="00C0007A"/>
    <w:rsid w:val="00C00212"/>
    <w:rsid w:val="00C004E3"/>
    <w:rsid w:val="00C006EA"/>
    <w:rsid w:val="00C012B2"/>
    <w:rsid w:val="00C01343"/>
    <w:rsid w:val="00C013A5"/>
    <w:rsid w:val="00C015E9"/>
    <w:rsid w:val="00C018C1"/>
    <w:rsid w:val="00C01C5F"/>
    <w:rsid w:val="00C01DB6"/>
    <w:rsid w:val="00C02AAF"/>
    <w:rsid w:val="00C0309A"/>
    <w:rsid w:val="00C03ADF"/>
    <w:rsid w:val="00C047AA"/>
    <w:rsid w:val="00C04826"/>
    <w:rsid w:val="00C04A86"/>
    <w:rsid w:val="00C04E8C"/>
    <w:rsid w:val="00C05074"/>
    <w:rsid w:val="00C05265"/>
    <w:rsid w:val="00C06349"/>
    <w:rsid w:val="00C0644B"/>
    <w:rsid w:val="00C06E3B"/>
    <w:rsid w:val="00C07350"/>
    <w:rsid w:val="00C079AD"/>
    <w:rsid w:val="00C10192"/>
    <w:rsid w:val="00C10648"/>
    <w:rsid w:val="00C109AB"/>
    <w:rsid w:val="00C10A42"/>
    <w:rsid w:val="00C1169C"/>
    <w:rsid w:val="00C11AB6"/>
    <w:rsid w:val="00C11FBC"/>
    <w:rsid w:val="00C1206A"/>
    <w:rsid w:val="00C1242D"/>
    <w:rsid w:val="00C126C1"/>
    <w:rsid w:val="00C12AD2"/>
    <w:rsid w:val="00C12E1F"/>
    <w:rsid w:val="00C130C8"/>
    <w:rsid w:val="00C13336"/>
    <w:rsid w:val="00C13387"/>
    <w:rsid w:val="00C13907"/>
    <w:rsid w:val="00C13B93"/>
    <w:rsid w:val="00C14399"/>
    <w:rsid w:val="00C1470B"/>
    <w:rsid w:val="00C14D55"/>
    <w:rsid w:val="00C14FDF"/>
    <w:rsid w:val="00C1500E"/>
    <w:rsid w:val="00C151B0"/>
    <w:rsid w:val="00C154D6"/>
    <w:rsid w:val="00C16217"/>
    <w:rsid w:val="00C16573"/>
    <w:rsid w:val="00C16D7E"/>
    <w:rsid w:val="00C16F64"/>
    <w:rsid w:val="00C17063"/>
    <w:rsid w:val="00C20405"/>
    <w:rsid w:val="00C20CC5"/>
    <w:rsid w:val="00C20DCA"/>
    <w:rsid w:val="00C20E11"/>
    <w:rsid w:val="00C20E7F"/>
    <w:rsid w:val="00C2107B"/>
    <w:rsid w:val="00C210AF"/>
    <w:rsid w:val="00C212AC"/>
    <w:rsid w:val="00C213E9"/>
    <w:rsid w:val="00C21577"/>
    <w:rsid w:val="00C2166A"/>
    <w:rsid w:val="00C21775"/>
    <w:rsid w:val="00C21B36"/>
    <w:rsid w:val="00C21C4E"/>
    <w:rsid w:val="00C21DBE"/>
    <w:rsid w:val="00C22043"/>
    <w:rsid w:val="00C22BE2"/>
    <w:rsid w:val="00C22D7C"/>
    <w:rsid w:val="00C22E24"/>
    <w:rsid w:val="00C23091"/>
    <w:rsid w:val="00C230B7"/>
    <w:rsid w:val="00C230F6"/>
    <w:rsid w:val="00C242D5"/>
    <w:rsid w:val="00C24779"/>
    <w:rsid w:val="00C24D5C"/>
    <w:rsid w:val="00C24FD8"/>
    <w:rsid w:val="00C25D72"/>
    <w:rsid w:val="00C25EB5"/>
    <w:rsid w:val="00C25F44"/>
    <w:rsid w:val="00C260EA"/>
    <w:rsid w:val="00C26320"/>
    <w:rsid w:val="00C263A0"/>
    <w:rsid w:val="00C264A2"/>
    <w:rsid w:val="00C26901"/>
    <w:rsid w:val="00C26C7C"/>
    <w:rsid w:val="00C26D4B"/>
    <w:rsid w:val="00C26E21"/>
    <w:rsid w:val="00C272F5"/>
    <w:rsid w:val="00C277A8"/>
    <w:rsid w:val="00C27BB2"/>
    <w:rsid w:val="00C30C1F"/>
    <w:rsid w:val="00C32530"/>
    <w:rsid w:val="00C32DB4"/>
    <w:rsid w:val="00C33430"/>
    <w:rsid w:val="00C336A5"/>
    <w:rsid w:val="00C337D1"/>
    <w:rsid w:val="00C341AA"/>
    <w:rsid w:val="00C3452E"/>
    <w:rsid w:val="00C3480D"/>
    <w:rsid w:val="00C34D1D"/>
    <w:rsid w:val="00C352A5"/>
    <w:rsid w:val="00C3580C"/>
    <w:rsid w:val="00C359B0"/>
    <w:rsid w:val="00C35D38"/>
    <w:rsid w:val="00C35FB2"/>
    <w:rsid w:val="00C3673C"/>
    <w:rsid w:val="00C36D68"/>
    <w:rsid w:val="00C36DAE"/>
    <w:rsid w:val="00C36E02"/>
    <w:rsid w:val="00C36F22"/>
    <w:rsid w:val="00C376B5"/>
    <w:rsid w:val="00C377DE"/>
    <w:rsid w:val="00C37817"/>
    <w:rsid w:val="00C37F4A"/>
    <w:rsid w:val="00C4001D"/>
    <w:rsid w:val="00C40120"/>
    <w:rsid w:val="00C404AF"/>
    <w:rsid w:val="00C407C6"/>
    <w:rsid w:val="00C41138"/>
    <w:rsid w:val="00C418CC"/>
    <w:rsid w:val="00C42542"/>
    <w:rsid w:val="00C42B85"/>
    <w:rsid w:val="00C42D53"/>
    <w:rsid w:val="00C4353D"/>
    <w:rsid w:val="00C4387E"/>
    <w:rsid w:val="00C439A2"/>
    <w:rsid w:val="00C43AC2"/>
    <w:rsid w:val="00C43C69"/>
    <w:rsid w:val="00C440F9"/>
    <w:rsid w:val="00C44697"/>
    <w:rsid w:val="00C45244"/>
    <w:rsid w:val="00C4598D"/>
    <w:rsid w:val="00C45B50"/>
    <w:rsid w:val="00C4611E"/>
    <w:rsid w:val="00C461AF"/>
    <w:rsid w:val="00C46433"/>
    <w:rsid w:val="00C469A8"/>
    <w:rsid w:val="00C46C8A"/>
    <w:rsid w:val="00C47135"/>
    <w:rsid w:val="00C47EA6"/>
    <w:rsid w:val="00C5000D"/>
    <w:rsid w:val="00C500AA"/>
    <w:rsid w:val="00C50B7C"/>
    <w:rsid w:val="00C50E51"/>
    <w:rsid w:val="00C50E9C"/>
    <w:rsid w:val="00C5139B"/>
    <w:rsid w:val="00C515F7"/>
    <w:rsid w:val="00C51AF3"/>
    <w:rsid w:val="00C51D79"/>
    <w:rsid w:val="00C522AC"/>
    <w:rsid w:val="00C524EC"/>
    <w:rsid w:val="00C5260D"/>
    <w:rsid w:val="00C527B7"/>
    <w:rsid w:val="00C528DC"/>
    <w:rsid w:val="00C529A3"/>
    <w:rsid w:val="00C52C3B"/>
    <w:rsid w:val="00C53A61"/>
    <w:rsid w:val="00C53FCB"/>
    <w:rsid w:val="00C54061"/>
    <w:rsid w:val="00C54341"/>
    <w:rsid w:val="00C55467"/>
    <w:rsid w:val="00C555B1"/>
    <w:rsid w:val="00C55A48"/>
    <w:rsid w:val="00C55ED4"/>
    <w:rsid w:val="00C560BE"/>
    <w:rsid w:val="00C56262"/>
    <w:rsid w:val="00C5644A"/>
    <w:rsid w:val="00C56540"/>
    <w:rsid w:val="00C56788"/>
    <w:rsid w:val="00C56FC3"/>
    <w:rsid w:val="00C574D6"/>
    <w:rsid w:val="00C605DB"/>
    <w:rsid w:val="00C6069F"/>
    <w:rsid w:val="00C60B4F"/>
    <w:rsid w:val="00C60EA4"/>
    <w:rsid w:val="00C61266"/>
    <w:rsid w:val="00C61871"/>
    <w:rsid w:val="00C619C3"/>
    <w:rsid w:val="00C62114"/>
    <w:rsid w:val="00C624DC"/>
    <w:rsid w:val="00C62758"/>
    <w:rsid w:val="00C62AC1"/>
    <w:rsid w:val="00C62D1D"/>
    <w:rsid w:val="00C62F9C"/>
    <w:rsid w:val="00C63815"/>
    <w:rsid w:val="00C63EC1"/>
    <w:rsid w:val="00C63F13"/>
    <w:rsid w:val="00C64404"/>
    <w:rsid w:val="00C6470B"/>
    <w:rsid w:val="00C6505B"/>
    <w:rsid w:val="00C65AC8"/>
    <w:rsid w:val="00C65AD9"/>
    <w:rsid w:val="00C65C68"/>
    <w:rsid w:val="00C66A92"/>
    <w:rsid w:val="00C67CC7"/>
    <w:rsid w:val="00C67D90"/>
    <w:rsid w:val="00C67E33"/>
    <w:rsid w:val="00C67F33"/>
    <w:rsid w:val="00C70287"/>
    <w:rsid w:val="00C70394"/>
    <w:rsid w:val="00C703DE"/>
    <w:rsid w:val="00C706CF"/>
    <w:rsid w:val="00C707A9"/>
    <w:rsid w:val="00C709FD"/>
    <w:rsid w:val="00C70C3E"/>
    <w:rsid w:val="00C70E99"/>
    <w:rsid w:val="00C7121E"/>
    <w:rsid w:val="00C71568"/>
    <w:rsid w:val="00C7159C"/>
    <w:rsid w:val="00C716C4"/>
    <w:rsid w:val="00C719A0"/>
    <w:rsid w:val="00C71DAE"/>
    <w:rsid w:val="00C729A8"/>
    <w:rsid w:val="00C72A1F"/>
    <w:rsid w:val="00C72E5B"/>
    <w:rsid w:val="00C7302A"/>
    <w:rsid w:val="00C73575"/>
    <w:rsid w:val="00C73A1F"/>
    <w:rsid w:val="00C73C0A"/>
    <w:rsid w:val="00C7466C"/>
    <w:rsid w:val="00C74AE3"/>
    <w:rsid w:val="00C75629"/>
    <w:rsid w:val="00C75830"/>
    <w:rsid w:val="00C75EEC"/>
    <w:rsid w:val="00C76592"/>
    <w:rsid w:val="00C76E0F"/>
    <w:rsid w:val="00C8008C"/>
    <w:rsid w:val="00C801E4"/>
    <w:rsid w:val="00C808FB"/>
    <w:rsid w:val="00C80C5C"/>
    <w:rsid w:val="00C80EB4"/>
    <w:rsid w:val="00C81014"/>
    <w:rsid w:val="00C81B57"/>
    <w:rsid w:val="00C82CA3"/>
    <w:rsid w:val="00C82D63"/>
    <w:rsid w:val="00C83259"/>
    <w:rsid w:val="00C837CD"/>
    <w:rsid w:val="00C83A64"/>
    <w:rsid w:val="00C84164"/>
    <w:rsid w:val="00C84423"/>
    <w:rsid w:val="00C846C0"/>
    <w:rsid w:val="00C84A27"/>
    <w:rsid w:val="00C84DA6"/>
    <w:rsid w:val="00C85221"/>
    <w:rsid w:val="00C8594B"/>
    <w:rsid w:val="00C85CEA"/>
    <w:rsid w:val="00C860C0"/>
    <w:rsid w:val="00C8610C"/>
    <w:rsid w:val="00C86958"/>
    <w:rsid w:val="00C86A38"/>
    <w:rsid w:val="00C8722E"/>
    <w:rsid w:val="00C87B98"/>
    <w:rsid w:val="00C87BC3"/>
    <w:rsid w:val="00C904B4"/>
    <w:rsid w:val="00C906CE"/>
    <w:rsid w:val="00C907B4"/>
    <w:rsid w:val="00C90804"/>
    <w:rsid w:val="00C91101"/>
    <w:rsid w:val="00C91704"/>
    <w:rsid w:val="00C9173D"/>
    <w:rsid w:val="00C919A9"/>
    <w:rsid w:val="00C9227E"/>
    <w:rsid w:val="00C924F5"/>
    <w:rsid w:val="00C9285F"/>
    <w:rsid w:val="00C92A0F"/>
    <w:rsid w:val="00C92B8A"/>
    <w:rsid w:val="00C93DC9"/>
    <w:rsid w:val="00C940EC"/>
    <w:rsid w:val="00C942C9"/>
    <w:rsid w:val="00C95858"/>
    <w:rsid w:val="00C95E07"/>
    <w:rsid w:val="00C96821"/>
    <w:rsid w:val="00C96D7F"/>
    <w:rsid w:val="00C9731C"/>
    <w:rsid w:val="00C97A6C"/>
    <w:rsid w:val="00CA0268"/>
    <w:rsid w:val="00CA0882"/>
    <w:rsid w:val="00CA10AB"/>
    <w:rsid w:val="00CA37EF"/>
    <w:rsid w:val="00CA423E"/>
    <w:rsid w:val="00CA4500"/>
    <w:rsid w:val="00CA4762"/>
    <w:rsid w:val="00CA4978"/>
    <w:rsid w:val="00CA4BFD"/>
    <w:rsid w:val="00CA4EA0"/>
    <w:rsid w:val="00CA5D09"/>
    <w:rsid w:val="00CA5F7F"/>
    <w:rsid w:val="00CA6811"/>
    <w:rsid w:val="00CA682D"/>
    <w:rsid w:val="00CA762E"/>
    <w:rsid w:val="00CA77FC"/>
    <w:rsid w:val="00CA7B5F"/>
    <w:rsid w:val="00CB00E6"/>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EE5"/>
    <w:rsid w:val="00CB454A"/>
    <w:rsid w:val="00CB4DE6"/>
    <w:rsid w:val="00CB5581"/>
    <w:rsid w:val="00CB568C"/>
    <w:rsid w:val="00CB579F"/>
    <w:rsid w:val="00CB5CA4"/>
    <w:rsid w:val="00CB5EFE"/>
    <w:rsid w:val="00CB6815"/>
    <w:rsid w:val="00CB699D"/>
    <w:rsid w:val="00CB71E8"/>
    <w:rsid w:val="00CB72C4"/>
    <w:rsid w:val="00CB7896"/>
    <w:rsid w:val="00CB7B59"/>
    <w:rsid w:val="00CC073D"/>
    <w:rsid w:val="00CC19C6"/>
    <w:rsid w:val="00CC276F"/>
    <w:rsid w:val="00CC2D84"/>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C79EE"/>
    <w:rsid w:val="00CD0395"/>
    <w:rsid w:val="00CD09B1"/>
    <w:rsid w:val="00CD1525"/>
    <w:rsid w:val="00CD1AF6"/>
    <w:rsid w:val="00CD1ED9"/>
    <w:rsid w:val="00CD24B8"/>
    <w:rsid w:val="00CD2511"/>
    <w:rsid w:val="00CD25EB"/>
    <w:rsid w:val="00CD284E"/>
    <w:rsid w:val="00CD3214"/>
    <w:rsid w:val="00CD334D"/>
    <w:rsid w:val="00CD3784"/>
    <w:rsid w:val="00CD3EAF"/>
    <w:rsid w:val="00CD42F9"/>
    <w:rsid w:val="00CD4513"/>
    <w:rsid w:val="00CD4653"/>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E0B46"/>
    <w:rsid w:val="00CE0D1F"/>
    <w:rsid w:val="00CE10DC"/>
    <w:rsid w:val="00CE1683"/>
    <w:rsid w:val="00CE18AE"/>
    <w:rsid w:val="00CE1980"/>
    <w:rsid w:val="00CE1B16"/>
    <w:rsid w:val="00CE1E8B"/>
    <w:rsid w:val="00CE2AB6"/>
    <w:rsid w:val="00CE2D2C"/>
    <w:rsid w:val="00CE2E07"/>
    <w:rsid w:val="00CE2FBC"/>
    <w:rsid w:val="00CE3541"/>
    <w:rsid w:val="00CE3738"/>
    <w:rsid w:val="00CE3CCD"/>
    <w:rsid w:val="00CE40C1"/>
    <w:rsid w:val="00CE4284"/>
    <w:rsid w:val="00CE42C7"/>
    <w:rsid w:val="00CE567B"/>
    <w:rsid w:val="00CE5767"/>
    <w:rsid w:val="00CE57B4"/>
    <w:rsid w:val="00CE57DA"/>
    <w:rsid w:val="00CE5F04"/>
    <w:rsid w:val="00CE6106"/>
    <w:rsid w:val="00CE61D1"/>
    <w:rsid w:val="00CE627A"/>
    <w:rsid w:val="00CE6472"/>
    <w:rsid w:val="00CE658C"/>
    <w:rsid w:val="00CE6626"/>
    <w:rsid w:val="00CE66A3"/>
    <w:rsid w:val="00CE6E11"/>
    <w:rsid w:val="00CE7B59"/>
    <w:rsid w:val="00CE7E45"/>
    <w:rsid w:val="00CF019F"/>
    <w:rsid w:val="00CF0503"/>
    <w:rsid w:val="00CF058C"/>
    <w:rsid w:val="00CF0B30"/>
    <w:rsid w:val="00CF0BF0"/>
    <w:rsid w:val="00CF0E9D"/>
    <w:rsid w:val="00CF105D"/>
    <w:rsid w:val="00CF10A5"/>
    <w:rsid w:val="00CF1154"/>
    <w:rsid w:val="00CF14DF"/>
    <w:rsid w:val="00CF15D5"/>
    <w:rsid w:val="00CF1EED"/>
    <w:rsid w:val="00CF2062"/>
    <w:rsid w:val="00CF21AE"/>
    <w:rsid w:val="00CF21B7"/>
    <w:rsid w:val="00CF2493"/>
    <w:rsid w:val="00CF2CE3"/>
    <w:rsid w:val="00CF32C2"/>
    <w:rsid w:val="00CF3338"/>
    <w:rsid w:val="00CF373E"/>
    <w:rsid w:val="00CF39E7"/>
    <w:rsid w:val="00CF3AF4"/>
    <w:rsid w:val="00CF4026"/>
    <w:rsid w:val="00CF5236"/>
    <w:rsid w:val="00CF62AD"/>
    <w:rsid w:val="00CF6641"/>
    <w:rsid w:val="00CF6794"/>
    <w:rsid w:val="00CF6AAB"/>
    <w:rsid w:val="00CF6D20"/>
    <w:rsid w:val="00CF74FA"/>
    <w:rsid w:val="00CF75D1"/>
    <w:rsid w:val="00CF7AA6"/>
    <w:rsid w:val="00CF7B9F"/>
    <w:rsid w:val="00CF7CA4"/>
    <w:rsid w:val="00CF7FD8"/>
    <w:rsid w:val="00CF7FDD"/>
    <w:rsid w:val="00D004C1"/>
    <w:rsid w:val="00D01C74"/>
    <w:rsid w:val="00D02119"/>
    <w:rsid w:val="00D021D4"/>
    <w:rsid w:val="00D02393"/>
    <w:rsid w:val="00D0243A"/>
    <w:rsid w:val="00D02A8D"/>
    <w:rsid w:val="00D02BEC"/>
    <w:rsid w:val="00D033BE"/>
    <w:rsid w:val="00D039B8"/>
    <w:rsid w:val="00D04458"/>
    <w:rsid w:val="00D04998"/>
    <w:rsid w:val="00D04DE5"/>
    <w:rsid w:val="00D05250"/>
    <w:rsid w:val="00D053D9"/>
    <w:rsid w:val="00D05687"/>
    <w:rsid w:val="00D0588B"/>
    <w:rsid w:val="00D05BBD"/>
    <w:rsid w:val="00D05FCD"/>
    <w:rsid w:val="00D061AC"/>
    <w:rsid w:val="00D061ED"/>
    <w:rsid w:val="00D072D0"/>
    <w:rsid w:val="00D073FD"/>
    <w:rsid w:val="00D10054"/>
    <w:rsid w:val="00D1054A"/>
    <w:rsid w:val="00D10B40"/>
    <w:rsid w:val="00D11AA2"/>
    <w:rsid w:val="00D126C0"/>
    <w:rsid w:val="00D12DD9"/>
    <w:rsid w:val="00D13171"/>
    <w:rsid w:val="00D1346E"/>
    <w:rsid w:val="00D13514"/>
    <w:rsid w:val="00D13A32"/>
    <w:rsid w:val="00D13BE7"/>
    <w:rsid w:val="00D13D8F"/>
    <w:rsid w:val="00D1429A"/>
    <w:rsid w:val="00D1435E"/>
    <w:rsid w:val="00D143A0"/>
    <w:rsid w:val="00D145D6"/>
    <w:rsid w:val="00D153C8"/>
    <w:rsid w:val="00D157B5"/>
    <w:rsid w:val="00D15ACD"/>
    <w:rsid w:val="00D15BB8"/>
    <w:rsid w:val="00D16207"/>
    <w:rsid w:val="00D166AE"/>
    <w:rsid w:val="00D16A50"/>
    <w:rsid w:val="00D16B33"/>
    <w:rsid w:val="00D16F58"/>
    <w:rsid w:val="00D17134"/>
    <w:rsid w:val="00D1728E"/>
    <w:rsid w:val="00D173DA"/>
    <w:rsid w:val="00D17D17"/>
    <w:rsid w:val="00D20052"/>
    <w:rsid w:val="00D201BC"/>
    <w:rsid w:val="00D201D8"/>
    <w:rsid w:val="00D21462"/>
    <w:rsid w:val="00D2176D"/>
    <w:rsid w:val="00D2179B"/>
    <w:rsid w:val="00D22168"/>
    <w:rsid w:val="00D222F7"/>
    <w:rsid w:val="00D22480"/>
    <w:rsid w:val="00D226D7"/>
    <w:rsid w:val="00D22CDF"/>
    <w:rsid w:val="00D231ED"/>
    <w:rsid w:val="00D239C9"/>
    <w:rsid w:val="00D24066"/>
    <w:rsid w:val="00D244FE"/>
    <w:rsid w:val="00D2463D"/>
    <w:rsid w:val="00D24899"/>
    <w:rsid w:val="00D24BFB"/>
    <w:rsid w:val="00D25660"/>
    <w:rsid w:val="00D257DC"/>
    <w:rsid w:val="00D258E7"/>
    <w:rsid w:val="00D25E6B"/>
    <w:rsid w:val="00D2609B"/>
    <w:rsid w:val="00D26315"/>
    <w:rsid w:val="00D26D4C"/>
    <w:rsid w:val="00D276B3"/>
    <w:rsid w:val="00D27946"/>
    <w:rsid w:val="00D279B9"/>
    <w:rsid w:val="00D27AD4"/>
    <w:rsid w:val="00D303FB"/>
    <w:rsid w:val="00D30509"/>
    <w:rsid w:val="00D30A8C"/>
    <w:rsid w:val="00D30AA0"/>
    <w:rsid w:val="00D31399"/>
    <w:rsid w:val="00D31897"/>
    <w:rsid w:val="00D318A1"/>
    <w:rsid w:val="00D31915"/>
    <w:rsid w:val="00D32198"/>
    <w:rsid w:val="00D324B2"/>
    <w:rsid w:val="00D32788"/>
    <w:rsid w:val="00D32A05"/>
    <w:rsid w:val="00D339DF"/>
    <w:rsid w:val="00D348FB"/>
    <w:rsid w:val="00D34F96"/>
    <w:rsid w:val="00D357F7"/>
    <w:rsid w:val="00D3656D"/>
    <w:rsid w:val="00D367A1"/>
    <w:rsid w:val="00D36F6D"/>
    <w:rsid w:val="00D3719D"/>
    <w:rsid w:val="00D375FA"/>
    <w:rsid w:val="00D3772B"/>
    <w:rsid w:val="00D37EFB"/>
    <w:rsid w:val="00D4031B"/>
    <w:rsid w:val="00D40365"/>
    <w:rsid w:val="00D403CA"/>
    <w:rsid w:val="00D406CF"/>
    <w:rsid w:val="00D4079C"/>
    <w:rsid w:val="00D407E6"/>
    <w:rsid w:val="00D4083B"/>
    <w:rsid w:val="00D40D1C"/>
    <w:rsid w:val="00D41082"/>
    <w:rsid w:val="00D412A1"/>
    <w:rsid w:val="00D41A69"/>
    <w:rsid w:val="00D41CED"/>
    <w:rsid w:val="00D42A3B"/>
    <w:rsid w:val="00D42ABD"/>
    <w:rsid w:val="00D43091"/>
    <w:rsid w:val="00D43121"/>
    <w:rsid w:val="00D4341D"/>
    <w:rsid w:val="00D4376F"/>
    <w:rsid w:val="00D43B32"/>
    <w:rsid w:val="00D43C8E"/>
    <w:rsid w:val="00D44075"/>
    <w:rsid w:val="00D44B81"/>
    <w:rsid w:val="00D44CE9"/>
    <w:rsid w:val="00D44E74"/>
    <w:rsid w:val="00D4515C"/>
    <w:rsid w:val="00D455AB"/>
    <w:rsid w:val="00D459BF"/>
    <w:rsid w:val="00D4601D"/>
    <w:rsid w:val="00D468B6"/>
    <w:rsid w:val="00D468EB"/>
    <w:rsid w:val="00D46B82"/>
    <w:rsid w:val="00D46D2B"/>
    <w:rsid w:val="00D472D1"/>
    <w:rsid w:val="00D4799B"/>
    <w:rsid w:val="00D47E2F"/>
    <w:rsid w:val="00D500CB"/>
    <w:rsid w:val="00D50358"/>
    <w:rsid w:val="00D508E6"/>
    <w:rsid w:val="00D50F50"/>
    <w:rsid w:val="00D519EB"/>
    <w:rsid w:val="00D51AF7"/>
    <w:rsid w:val="00D51EF2"/>
    <w:rsid w:val="00D520EF"/>
    <w:rsid w:val="00D52883"/>
    <w:rsid w:val="00D52A2B"/>
    <w:rsid w:val="00D52D59"/>
    <w:rsid w:val="00D5325A"/>
    <w:rsid w:val="00D53B97"/>
    <w:rsid w:val="00D53D67"/>
    <w:rsid w:val="00D53E34"/>
    <w:rsid w:val="00D55BB0"/>
    <w:rsid w:val="00D566DF"/>
    <w:rsid w:val="00D56828"/>
    <w:rsid w:val="00D56ECB"/>
    <w:rsid w:val="00D57032"/>
    <w:rsid w:val="00D57722"/>
    <w:rsid w:val="00D5784A"/>
    <w:rsid w:val="00D57AF9"/>
    <w:rsid w:val="00D6042B"/>
    <w:rsid w:val="00D60515"/>
    <w:rsid w:val="00D60752"/>
    <w:rsid w:val="00D6099B"/>
    <w:rsid w:val="00D60DB4"/>
    <w:rsid w:val="00D60E2C"/>
    <w:rsid w:val="00D611DC"/>
    <w:rsid w:val="00D61398"/>
    <w:rsid w:val="00D61972"/>
    <w:rsid w:val="00D61D50"/>
    <w:rsid w:val="00D62186"/>
    <w:rsid w:val="00D6285D"/>
    <w:rsid w:val="00D6293F"/>
    <w:rsid w:val="00D62FD0"/>
    <w:rsid w:val="00D630F3"/>
    <w:rsid w:val="00D63245"/>
    <w:rsid w:val="00D636C6"/>
    <w:rsid w:val="00D63AC2"/>
    <w:rsid w:val="00D64DB7"/>
    <w:rsid w:val="00D64FD1"/>
    <w:rsid w:val="00D66196"/>
    <w:rsid w:val="00D663D1"/>
    <w:rsid w:val="00D66A54"/>
    <w:rsid w:val="00D67297"/>
    <w:rsid w:val="00D67785"/>
    <w:rsid w:val="00D67C3F"/>
    <w:rsid w:val="00D7082B"/>
    <w:rsid w:val="00D712BC"/>
    <w:rsid w:val="00D713E8"/>
    <w:rsid w:val="00D71758"/>
    <w:rsid w:val="00D72040"/>
    <w:rsid w:val="00D7219B"/>
    <w:rsid w:val="00D721C2"/>
    <w:rsid w:val="00D7224B"/>
    <w:rsid w:val="00D72A73"/>
    <w:rsid w:val="00D72B81"/>
    <w:rsid w:val="00D746E8"/>
    <w:rsid w:val="00D74DCB"/>
    <w:rsid w:val="00D7554C"/>
    <w:rsid w:val="00D7567F"/>
    <w:rsid w:val="00D756D9"/>
    <w:rsid w:val="00D75A6E"/>
    <w:rsid w:val="00D75C46"/>
    <w:rsid w:val="00D76A03"/>
    <w:rsid w:val="00D76C69"/>
    <w:rsid w:val="00D77025"/>
    <w:rsid w:val="00D77276"/>
    <w:rsid w:val="00D77775"/>
    <w:rsid w:val="00D77D24"/>
    <w:rsid w:val="00D80107"/>
    <w:rsid w:val="00D80222"/>
    <w:rsid w:val="00D803FD"/>
    <w:rsid w:val="00D80F43"/>
    <w:rsid w:val="00D815FC"/>
    <w:rsid w:val="00D816F7"/>
    <w:rsid w:val="00D81A84"/>
    <w:rsid w:val="00D81E3D"/>
    <w:rsid w:val="00D81E5D"/>
    <w:rsid w:val="00D82176"/>
    <w:rsid w:val="00D825BD"/>
    <w:rsid w:val="00D82698"/>
    <w:rsid w:val="00D8274F"/>
    <w:rsid w:val="00D838DB"/>
    <w:rsid w:val="00D839B3"/>
    <w:rsid w:val="00D840A3"/>
    <w:rsid w:val="00D8477A"/>
    <w:rsid w:val="00D847B2"/>
    <w:rsid w:val="00D84CBB"/>
    <w:rsid w:val="00D84E43"/>
    <w:rsid w:val="00D84F04"/>
    <w:rsid w:val="00D84F87"/>
    <w:rsid w:val="00D84FA6"/>
    <w:rsid w:val="00D850AA"/>
    <w:rsid w:val="00D8520A"/>
    <w:rsid w:val="00D85416"/>
    <w:rsid w:val="00D85632"/>
    <w:rsid w:val="00D857A6"/>
    <w:rsid w:val="00D86246"/>
    <w:rsid w:val="00D86577"/>
    <w:rsid w:val="00D86F95"/>
    <w:rsid w:val="00D8732F"/>
    <w:rsid w:val="00D8786A"/>
    <w:rsid w:val="00D87DE4"/>
    <w:rsid w:val="00D9001F"/>
    <w:rsid w:val="00D90068"/>
    <w:rsid w:val="00D900BD"/>
    <w:rsid w:val="00D901D3"/>
    <w:rsid w:val="00D902BF"/>
    <w:rsid w:val="00D90381"/>
    <w:rsid w:val="00D908D4"/>
    <w:rsid w:val="00D90907"/>
    <w:rsid w:val="00D9149B"/>
    <w:rsid w:val="00D91550"/>
    <w:rsid w:val="00D91BE6"/>
    <w:rsid w:val="00D92730"/>
    <w:rsid w:val="00D931D5"/>
    <w:rsid w:val="00D935AF"/>
    <w:rsid w:val="00D93764"/>
    <w:rsid w:val="00D938A9"/>
    <w:rsid w:val="00D9393D"/>
    <w:rsid w:val="00D939BA"/>
    <w:rsid w:val="00D93C23"/>
    <w:rsid w:val="00D9445C"/>
    <w:rsid w:val="00D944DE"/>
    <w:rsid w:val="00D94693"/>
    <w:rsid w:val="00D947EA"/>
    <w:rsid w:val="00D94E34"/>
    <w:rsid w:val="00D95003"/>
    <w:rsid w:val="00D954C0"/>
    <w:rsid w:val="00D95D33"/>
    <w:rsid w:val="00D961AC"/>
    <w:rsid w:val="00D965D4"/>
    <w:rsid w:val="00D96679"/>
    <w:rsid w:val="00D97107"/>
    <w:rsid w:val="00D977D2"/>
    <w:rsid w:val="00D97C7D"/>
    <w:rsid w:val="00DA0021"/>
    <w:rsid w:val="00DA01D1"/>
    <w:rsid w:val="00DA01E1"/>
    <w:rsid w:val="00DA03DF"/>
    <w:rsid w:val="00DA080D"/>
    <w:rsid w:val="00DA0DE4"/>
    <w:rsid w:val="00DA0E14"/>
    <w:rsid w:val="00DA13A1"/>
    <w:rsid w:val="00DA188F"/>
    <w:rsid w:val="00DA1897"/>
    <w:rsid w:val="00DA1B20"/>
    <w:rsid w:val="00DA1E33"/>
    <w:rsid w:val="00DA2044"/>
    <w:rsid w:val="00DA23C0"/>
    <w:rsid w:val="00DA2406"/>
    <w:rsid w:val="00DA2825"/>
    <w:rsid w:val="00DA2DDA"/>
    <w:rsid w:val="00DA3617"/>
    <w:rsid w:val="00DA3CC8"/>
    <w:rsid w:val="00DA45A6"/>
    <w:rsid w:val="00DA45B2"/>
    <w:rsid w:val="00DA490C"/>
    <w:rsid w:val="00DA4D0C"/>
    <w:rsid w:val="00DA4FDE"/>
    <w:rsid w:val="00DA53A8"/>
    <w:rsid w:val="00DA5D01"/>
    <w:rsid w:val="00DA7A06"/>
    <w:rsid w:val="00DA7A49"/>
    <w:rsid w:val="00DA7BA2"/>
    <w:rsid w:val="00DB0461"/>
    <w:rsid w:val="00DB0CF4"/>
    <w:rsid w:val="00DB1251"/>
    <w:rsid w:val="00DB15FB"/>
    <w:rsid w:val="00DB1680"/>
    <w:rsid w:val="00DB17DD"/>
    <w:rsid w:val="00DB1CE8"/>
    <w:rsid w:val="00DB1F17"/>
    <w:rsid w:val="00DB24F9"/>
    <w:rsid w:val="00DB27CB"/>
    <w:rsid w:val="00DB2C07"/>
    <w:rsid w:val="00DB3187"/>
    <w:rsid w:val="00DB32CD"/>
    <w:rsid w:val="00DB37C0"/>
    <w:rsid w:val="00DB3BF6"/>
    <w:rsid w:val="00DB419B"/>
    <w:rsid w:val="00DB4513"/>
    <w:rsid w:val="00DB49EF"/>
    <w:rsid w:val="00DB61C3"/>
    <w:rsid w:val="00DB69D4"/>
    <w:rsid w:val="00DB74B2"/>
    <w:rsid w:val="00DB7D11"/>
    <w:rsid w:val="00DC037A"/>
    <w:rsid w:val="00DC0514"/>
    <w:rsid w:val="00DC06E6"/>
    <w:rsid w:val="00DC08DE"/>
    <w:rsid w:val="00DC0ED8"/>
    <w:rsid w:val="00DC0FE1"/>
    <w:rsid w:val="00DC12A1"/>
    <w:rsid w:val="00DC1470"/>
    <w:rsid w:val="00DC14BF"/>
    <w:rsid w:val="00DC1959"/>
    <w:rsid w:val="00DC1B32"/>
    <w:rsid w:val="00DC1DBD"/>
    <w:rsid w:val="00DC1DEF"/>
    <w:rsid w:val="00DC2297"/>
    <w:rsid w:val="00DC2409"/>
    <w:rsid w:val="00DC24DB"/>
    <w:rsid w:val="00DC25BD"/>
    <w:rsid w:val="00DC2A96"/>
    <w:rsid w:val="00DC2C15"/>
    <w:rsid w:val="00DC2FAA"/>
    <w:rsid w:val="00DC3237"/>
    <w:rsid w:val="00DC3701"/>
    <w:rsid w:val="00DC3B7D"/>
    <w:rsid w:val="00DC3BEC"/>
    <w:rsid w:val="00DC3F0E"/>
    <w:rsid w:val="00DC42BB"/>
    <w:rsid w:val="00DC43A1"/>
    <w:rsid w:val="00DC4508"/>
    <w:rsid w:val="00DC45F4"/>
    <w:rsid w:val="00DC46C3"/>
    <w:rsid w:val="00DC49EA"/>
    <w:rsid w:val="00DC4D45"/>
    <w:rsid w:val="00DC4FD2"/>
    <w:rsid w:val="00DC584D"/>
    <w:rsid w:val="00DC63E6"/>
    <w:rsid w:val="00DC6B74"/>
    <w:rsid w:val="00DC7E13"/>
    <w:rsid w:val="00DD0043"/>
    <w:rsid w:val="00DD0680"/>
    <w:rsid w:val="00DD0A37"/>
    <w:rsid w:val="00DD0DFE"/>
    <w:rsid w:val="00DD25C1"/>
    <w:rsid w:val="00DD2BB4"/>
    <w:rsid w:val="00DD2C1B"/>
    <w:rsid w:val="00DD2C1D"/>
    <w:rsid w:val="00DD2EE5"/>
    <w:rsid w:val="00DD3645"/>
    <w:rsid w:val="00DD3778"/>
    <w:rsid w:val="00DD3CEF"/>
    <w:rsid w:val="00DD419A"/>
    <w:rsid w:val="00DD4282"/>
    <w:rsid w:val="00DD441A"/>
    <w:rsid w:val="00DD4C35"/>
    <w:rsid w:val="00DD4D5E"/>
    <w:rsid w:val="00DD537D"/>
    <w:rsid w:val="00DD59EE"/>
    <w:rsid w:val="00DD5D28"/>
    <w:rsid w:val="00DD5D5E"/>
    <w:rsid w:val="00DD6014"/>
    <w:rsid w:val="00DD601B"/>
    <w:rsid w:val="00DD6127"/>
    <w:rsid w:val="00DD6318"/>
    <w:rsid w:val="00DD6919"/>
    <w:rsid w:val="00DD6EEC"/>
    <w:rsid w:val="00DD7583"/>
    <w:rsid w:val="00DD7B3A"/>
    <w:rsid w:val="00DD7E98"/>
    <w:rsid w:val="00DD7EA7"/>
    <w:rsid w:val="00DE01A9"/>
    <w:rsid w:val="00DE154E"/>
    <w:rsid w:val="00DE1716"/>
    <w:rsid w:val="00DE1829"/>
    <w:rsid w:val="00DE19C5"/>
    <w:rsid w:val="00DE1DC9"/>
    <w:rsid w:val="00DE1E60"/>
    <w:rsid w:val="00DE1FAF"/>
    <w:rsid w:val="00DE2C9A"/>
    <w:rsid w:val="00DE2E5F"/>
    <w:rsid w:val="00DE2EAE"/>
    <w:rsid w:val="00DE3385"/>
    <w:rsid w:val="00DE368A"/>
    <w:rsid w:val="00DE3C4B"/>
    <w:rsid w:val="00DE424D"/>
    <w:rsid w:val="00DE42AB"/>
    <w:rsid w:val="00DE4693"/>
    <w:rsid w:val="00DE473B"/>
    <w:rsid w:val="00DE4EAD"/>
    <w:rsid w:val="00DE5C4E"/>
    <w:rsid w:val="00DE6961"/>
    <w:rsid w:val="00DE6BD5"/>
    <w:rsid w:val="00DE6E29"/>
    <w:rsid w:val="00DE7797"/>
    <w:rsid w:val="00DF083F"/>
    <w:rsid w:val="00DF0AF1"/>
    <w:rsid w:val="00DF0E46"/>
    <w:rsid w:val="00DF1005"/>
    <w:rsid w:val="00DF109B"/>
    <w:rsid w:val="00DF151B"/>
    <w:rsid w:val="00DF1731"/>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6B7"/>
    <w:rsid w:val="00DF4732"/>
    <w:rsid w:val="00DF51B2"/>
    <w:rsid w:val="00DF5474"/>
    <w:rsid w:val="00DF5B86"/>
    <w:rsid w:val="00DF6500"/>
    <w:rsid w:val="00DF6567"/>
    <w:rsid w:val="00DF68BD"/>
    <w:rsid w:val="00DF76C5"/>
    <w:rsid w:val="00E008B1"/>
    <w:rsid w:val="00E00ABD"/>
    <w:rsid w:val="00E01006"/>
    <w:rsid w:val="00E01167"/>
    <w:rsid w:val="00E012AD"/>
    <w:rsid w:val="00E01713"/>
    <w:rsid w:val="00E0239B"/>
    <w:rsid w:val="00E0259E"/>
    <w:rsid w:val="00E02C0C"/>
    <w:rsid w:val="00E02F9A"/>
    <w:rsid w:val="00E0355F"/>
    <w:rsid w:val="00E03870"/>
    <w:rsid w:val="00E03877"/>
    <w:rsid w:val="00E03C94"/>
    <w:rsid w:val="00E04107"/>
    <w:rsid w:val="00E04369"/>
    <w:rsid w:val="00E0444E"/>
    <w:rsid w:val="00E0532A"/>
    <w:rsid w:val="00E05AD1"/>
    <w:rsid w:val="00E064F0"/>
    <w:rsid w:val="00E06A17"/>
    <w:rsid w:val="00E06B1A"/>
    <w:rsid w:val="00E06C37"/>
    <w:rsid w:val="00E06EEC"/>
    <w:rsid w:val="00E06FA5"/>
    <w:rsid w:val="00E0788F"/>
    <w:rsid w:val="00E07B8A"/>
    <w:rsid w:val="00E07C01"/>
    <w:rsid w:val="00E07CC9"/>
    <w:rsid w:val="00E10249"/>
    <w:rsid w:val="00E117DB"/>
    <w:rsid w:val="00E1201B"/>
    <w:rsid w:val="00E12285"/>
    <w:rsid w:val="00E129F4"/>
    <w:rsid w:val="00E12BF6"/>
    <w:rsid w:val="00E12FA4"/>
    <w:rsid w:val="00E13168"/>
    <w:rsid w:val="00E1353D"/>
    <w:rsid w:val="00E137EA"/>
    <w:rsid w:val="00E13E53"/>
    <w:rsid w:val="00E13F4F"/>
    <w:rsid w:val="00E147BA"/>
    <w:rsid w:val="00E148B7"/>
    <w:rsid w:val="00E14DF6"/>
    <w:rsid w:val="00E14F24"/>
    <w:rsid w:val="00E14F28"/>
    <w:rsid w:val="00E152F9"/>
    <w:rsid w:val="00E156AB"/>
    <w:rsid w:val="00E1598E"/>
    <w:rsid w:val="00E15A9D"/>
    <w:rsid w:val="00E15C14"/>
    <w:rsid w:val="00E16C1B"/>
    <w:rsid w:val="00E16E81"/>
    <w:rsid w:val="00E16F22"/>
    <w:rsid w:val="00E1741D"/>
    <w:rsid w:val="00E17450"/>
    <w:rsid w:val="00E175AF"/>
    <w:rsid w:val="00E20382"/>
    <w:rsid w:val="00E20D95"/>
    <w:rsid w:val="00E2164F"/>
    <w:rsid w:val="00E21715"/>
    <w:rsid w:val="00E217E7"/>
    <w:rsid w:val="00E21A0D"/>
    <w:rsid w:val="00E21FF1"/>
    <w:rsid w:val="00E2267E"/>
    <w:rsid w:val="00E22A33"/>
    <w:rsid w:val="00E22E86"/>
    <w:rsid w:val="00E23037"/>
    <w:rsid w:val="00E23699"/>
    <w:rsid w:val="00E236DF"/>
    <w:rsid w:val="00E23958"/>
    <w:rsid w:val="00E23AE0"/>
    <w:rsid w:val="00E24275"/>
    <w:rsid w:val="00E24363"/>
    <w:rsid w:val="00E24584"/>
    <w:rsid w:val="00E250FA"/>
    <w:rsid w:val="00E257C7"/>
    <w:rsid w:val="00E26178"/>
    <w:rsid w:val="00E26E1F"/>
    <w:rsid w:val="00E26EAD"/>
    <w:rsid w:val="00E2722A"/>
    <w:rsid w:val="00E2736F"/>
    <w:rsid w:val="00E273FC"/>
    <w:rsid w:val="00E27655"/>
    <w:rsid w:val="00E306EE"/>
    <w:rsid w:val="00E30EF3"/>
    <w:rsid w:val="00E312BF"/>
    <w:rsid w:val="00E3160B"/>
    <w:rsid w:val="00E31651"/>
    <w:rsid w:val="00E316C4"/>
    <w:rsid w:val="00E32A6D"/>
    <w:rsid w:val="00E32B7A"/>
    <w:rsid w:val="00E32B9B"/>
    <w:rsid w:val="00E33AFD"/>
    <w:rsid w:val="00E33F6B"/>
    <w:rsid w:val="00E33FBE"/>
    <w:rsid w:val="00E34038"/>
    <w:rsid w:val="00E341F8"/>
    <w:rsid w:val="00E34376"/>
    <w:rsid w:val="00E34789"/>
    <w:rsid w:val="00E34F6A"/>
    <w:rsid w:val="00E35420"/>
    <w:rsid w:val="00E35D2D"/>
    <w:rsid w:val="00E35FDE"/>
    <w:rsid w:val="00E36108"/>
    <w:rsid w:val="00E36328"/>
    <w:rsid w:val="00E369CD"/>
    <w:rsid w:val="00E36BE7"/>
    <w:rsid w:val="00E37000"/>
    <w:rsid w:val="00E372E5"/>
    <w:rsid w:val="00E37435"/>
    <w:rsid w:val="00E379F2"/>
    <w:rsid w:val="00E37ACE"/>
    <w:rsid w:val="00E37DE2"/>
    <w:rsid w:val="00E37F2C"/>
    <w:rsid w:val="00E401A6"/>
    <w:rsid w:val="00E403F2"/>
    <w:rsid w:val="00E40562"/>
    <w:rsid w:val="00E407A9"/>
    <w:rsid w:val="00E407BB"/>
    <w:rsid w:val="00E40A5A"/>
    <w:rsid w:val="00E41437"/>
    <w:rsid w:val="00E41836"/>
    <w:rsid w:val="00E41914"/>
    <w:rsid w:val="00E41FFE"/>
    <w:rsid w:val="00E421C4"/>
    <w:rsid w:val="00E42213"/>
    <w:rsid w:val="00E42883"/>
    <w:rsid w:val="00E43391"/>
    <w:rsid w:val="00E43410"/>
    <w:rsid w:val="00E436C9"/>
    <w:rsid w:val="00E4435B"/>
    <w:rsid w:val="00E44DF0"/>
    <w:rsid w:val="00E44F61"/>
    <w:rsid w:val="00E455FE"/>
    <w:rsid w:val="00E45655"/>
    <w:rsid w:val="00E4593B"/>
    <w:rsid w:val="00E463F3"/>
    <w:rsid w:val="00E46644"/>
    <w:rsid w:val="00E466E7"/>
    <w:rsid w:val="00E468E7"/>
    <w:rsid w:val="00E46B61"/>
    <w:rsid w:val="00E46BA9"/>
    <w:rsid w:val="00E46C8E"/>
    <w:rsid w:val="00E46E84"/>
    <w:rsid w:val="00E47573"/>
    <w:rsid w:val="00E4783E"/>
    <w:rsid w:val="00E50368"/>
    <w:rsid w:val="00E50493"/>
    <w:rsid w:val="00E506CB"/>
    <w:rsid w:val="00E50975"/>
    <w:rsid w:val="00E51207"/>
    <w:rsid w:val="00E51610"/>
    <w:rsid w:val="00E51629"/>
    <w:rsid w:val="00E5169A"/>
    <w:rsid w:val="00E517F4"/>
    <w:rsid w:val="00E51B9D"/>
    <w:rsid w:val="00E524EF"/>
    <w:rsid w:val="00E52AF1"/>
    <w:rsid w:val="00E52F19"/>
    <w:rsid w:val="00E53032"/>
    <w:rsid w:val="00E537C2"/>
    <w:rsid w:val="00E53F10"/>
    <w:rsid w:val="00E54770"/>
    <w:rsid w:val="00E54F71"/>
    <w:rsid w:val="00E55495"/>
    <w:rsid w:val="00E5551B"/>
    <w:rsid w:val="00E555E4"/>
    <w:rsid w:val="00E55B29"/>
    <w:rsid w:val="00E55EA0"/>
    <w:rsid w:val="00E569E3"/>
    <w:rsid w:val="00E57499"/>
    <w:rsid w:val="00E574F7"/>
    <w:rsid w:val="00E57627"/>
    <w:rsid w:val="00E57630"/>
    <w:rsid w:val="00E576F6"/>
    <w:rsid w:val="00E57820"/>
    <w:rsid w:val="00E6020E"/>
    <w:rsid w:val="00E603E0"/>
    <w:rsid w:val="00E60478"/>
    <w:rsid w:val="00E605CC"/>
    <w:rsid w:val="00E606CF"/>
    <w:rsid w:val="00E606FC"/>
    <w:rsid w:val="00E60B3B"/>
    <w:rsid w:val="00E60E88"/>
    <w:rsid w:val="00E60FE0"/>
    <w:rsid w:val="00E6115B"/>
    <w:rsid w:val="00E623DE"/>
    <w:rsid w:val="00E626F2"/>
    <w:rsid w:val="00E62EBA"/>
    <w:rsid w:val="00E636ED"/>
    <w:rsid w:val="00E6391B"/>
    <w:rsid w:val="00E63A1C"/>
    <w:rsid w:val="00E63EE0"/>
    <w:rsid w:val="00E64419"/>
    <w:rsid w:val="00E64495"/>
    <w:rsid w:val="00E64E7D"/>
    <w:rsid w:val="00E64F31"/>
    <w:rsid w:val="00E65864"/>
    <w:rsid w:val="00E659B2"/>
    <w:rsid w:val="00E65D21"/>
    <w:rsid w:val="00E65E6B"/>
    <w:rsid w:val="00E66CB5"/>
    <w:rsid w:val="00E6783D"/>
    <w:rsid w:val="00E67D79"/>
    <w:rsid w:val="00E700AF"/>
    <w:rsid w:val="00E7073B"/>
    <w:rsid w:val="00E70947"/>
    <w:rsid w:val="00E7141D"/>
    <w:rsid w:val="00E7155C"/>
    <w:rsid w:val="00E72641"/>
    <w:rsid w:val="00E727AF"/>
    <w:rsid w:val="00E729FF"/>
    <w:rsid w:val="00E72B65"/>
    <w:rsid w:val="00E72ECF"/>
    <w:rsid w:val="00E7334F"/>
    <w:rsid w:val="00E73378"/>
    <w:rsid w:val="00E73731"/>
    <w:rsid w:val="00E73B9D"/>
    <w:rsid w:val="00E73C3E"/>
    <w:rsid w:val="00E74489"/>
    <w:rsid w:val="00E744A5"/>
    <w:rsid w:val="00E747EB"/>
    <w:rsid w:val="00E74AC1"/>
    <w:rsid w:val="00E74B84"/>
    <w:rsid w:val="00E74CBF"/>
    <w:rsid w:val="00E74D6D"/>
    <w:rsid w:val="00E75682"/>
    <w:rsid w:val="00E75E58"/>
    <w:rsid w:val="00E766A8"/>
    <w:rsid w:val="00E7680A"/>
    <w:rsid w:val="00E76BCF"/>
    <w:rsid w:val="00E77058"/>
    <w:rsid w:val="00E778B0"/>
    <w:rsid w:val="00E8053E"/>
    <w:rsid w:val="00E8095E"/>
    <w:rsid w:val="00E80C59"/>
    <w:rsid w:val="00E80D05"/>
    <w:rsid w:val="00E81D84"/>
    <w:rsid w:val="00E82170"/>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56A"/>
    <w:rsid w:val="00E865EF"/>
    <w:rsid w:val="00E86BAD"/>
    <w:rsid w:val="00E86DA7"/>
    <w:rsid w:val="00E86EFD"/>
    <w:rsid w:val="00E873E9"/>
    <w:rsid w:val="00E879E1"/>
    <w:rsid w:val="00E87F2F"/>
    <w:rsid w:val="00E907FD"/>
    <w:rsid w:val="00E90A17"/>
    <w:rsid w:val="00E90A18"/>
    <w:rsid w:val="00E90A1F"/>
    <w:rsid w:val="00E90F42"/>
    <w:rsid w:val="00E916BD"/>
    <w:rsid w:val="00E92543"/>
    <w:rsid w:val="00E93207"/>
    <w:rsid w:val="00E93EDE"/>
    <w:rsid w:val="00E94AD1"/>
    <w:rsid w:val="00E95B29"/>
    <w:rsid w:val="00E96009"/>
    <w:rsid w:val="00E96033"/>
    <w:rsid w:val="00E965C7"/>
    <w:rsid w:val="00E969AA"/>
    <w:rsid w:val="00E96F99"/>
    <w:rsid w:val="00E974D8"/>
    <w:rsid w:val="00EA1073"/>
    <w:rsid w:val="00EA1294"/>
    <w:rsid w:val="00EA16D9"/>
    <w:rsid w:val="00EA1ED4"/>
    <w:rsid w:val="00EA1FA4"/>
    <w:rsid w:val="00EA2059"/>
    <w:rsid w:val="00EA22C3"/>
    <w:rsid w:val="00EA2ADB"/>
    <w:rsid w:val="00EA2D08"/>
    <w:rsid w:val="00EA2FC6"/>
    <w:rsid w:val="00EA4364"/>
    <w:rsid w:val="00EA44EF"/>
    <w:rsid w:val="00EA4635"/>
    <w:rsid w:val="00EA48CF"/>
    <w:rsid w:val="00EA4A5A"/>
    <w:rsid w:val="00EA4DE6"/>
    <w:rsid w:val="00EA5B8D"/>
    <w:rsid w:val="00EA6723"/>
    <w:rsid w:val="00EA6BFD"/>
    <w:rsid w:val="00EA6CCB"/>
    <w:rsid w:val="00EA6D39"/>
    <w:rsid w:val="00EA72C6"/>
    <w:rsid w:val="00EA786F"/>
    <w:rsid w:val="00EB0004"/>
    <w:rsid w:val="00EB0E5A"/>
    <w:rsid w:val="00EB10FE"/>
    <w:rsid w:val="00EB13D7"/>
    <w:rsid w:val="00EB1683"/>
    <w:rsid w:val="00EB2035"/>
    <w:rsid w:val="00EB23AC"/>
    <w:rsid w:val="00EB2B9C"/>
    <w:rsid w:val="00EB3289"/>
    <w:rsid w:val="00EB335D"/>
    <w:rsid w:val="00EB346E"/>
    <w:rsid w:val="00EB3477"/>
    <w:rsid w:val="00EB3B97"/>
    <w:rsid w:val="00EB40E7"/>
    <w:rsid w:val="00EB48B4"/>
    <w:rsid w:val="00EB4E36"/>
    <w:rsid w:val="00EB5012"/>
    <w:rsid w:val="00EB53EF"/>
    <w:rsid w:val="00EB5451"/>
    <w:rsid w:val="00EB5D28"/>
    <w:rsid w:val="00EB5E31"/>
    <w:rsid w:val="00EB63C0"/>
    <w:rsid w:val="00EB6412"/>
    <w:rsid w:val="00EB7379"/>
    <w:rsid w:val="00EB7688"/>
    <w:rsid w:val="00EB7793"/>
    <w:rsid w:val="00EB7923"/>
    <w:rsid w:val="00EB7DEB"/>
    <w:rsid w:val="00EB7EE3"/>
    <w:rsid w:val="00EC0A89"/>
    <w:rsid w:val="00EC11BD"/>
    <w:rsid w:val="00EC1309"/>
    <w:rsid w:val="00EC13A1"/>
    <w:rsid w:val="00EC13FF"/>
    <w:rsid w:val="00EC1664"/>
    <w:rsid w:val="00EC168C"/>
    <w:rsid w:val="00EC2E86"/>
    <w:rsid w:val="00EC2FBD"/>
    <w:rsid w:val="00EC33E5"/>
    <w:rsid w:val="00EC34EA"/>
    <w:rsid w:val="00EC3CED"/>
    <w:rsid w:val="00EC420B"/>
    <w:rsid w:val="00EC4591"/>
    <w:rsid w:val="00EC4E88"/>
    <w:rsid w:val="00EC4FCF"/>
    <w:rsid w:val="00EC619E"/>
    <w:rsid w:val="00EC696D"/>
    <w:rsid w:val="00EC7000"/>
    <w:rsid w:val="00EC707A"/>
    <w:rsid w:val="00EC7B10"/>
    <w:rsid w:val="00EC7F63"/>
    <w:rsid w:val="00ED0DA3"/>
    <w:rsid w:val="00ED0DCB"/>
    <w:rsid w:val="00ED128D"/>
    <w:rsid w:val="00ED1467"/>
    <w:rsid w:val="00ED1D9E"/>
    <w:rsid w:val="00ED1F60"/>
    <w:rsid w:val="00ED20DC"/>
    <w:rsid w:val="00ED2294"/>
    <w:rsid w:val="00ED28D7"/>
    <w:rsid w:val="00ED2F21"/>
    <w:rsid w:val="00ED32DE"/>
    <w:rsid w:val="00ED38B2"/>
    <w:rsid w:val="00ED4041"/>
    <w:rsid w:val="00ED466D"/>
    <w:rsid w:val="00ED4C2C"/>
    <w:rsid w:val="00ED5868"/>
    <w:rsid w:val="00ED59A0"/>
    <w:rsid w:val="00ED5DB6"/>
    <w:rsid w:val="00ED5FBB"/>
    <w:rsid w:val="00ED61E6"/>
    <w:rsid w:val="00ED67D7"/>
    <w:rsid w:val="00ED67EA"/>
    <w:rsid w:val="00ED6EC7"/>
    <w:rsid w:val="00ED716B"/>
    <w:rsid w:val="00ED7D80"/>
    <w:rsid w:val="00EE02FE"/>
    <w:rsid w:val="00EE0749"/>
    <w:rsid w:val="00EE0D0D"/>
    <w:rsid w:val="00EE0E77"/>
    <w:rsid w:val="00EE10F1"/>
    <w:rsid w:val="00EE142B"/>
    <w:rsid w:val="00EE173D"/>
    <w:rsid w:val="00EE178A"/>
    <w:rsid w:val="00EE2487"/>
    <w:rsid w:val="00EE2967"/>
    <w:rsid w:val="00EE2C38"/>
    <w:rsid w:val="00EE3262"/>
    <w:rsid w:val="00EE3923"/>
    <w:rsid w:val="00EE4954"/>
    <w:rsid w:val="00EE50DD"/>
    <w:rsid w:val="00EE5331"/>
    <w:rsid w:val="00EE534E"/>
    <w:rsid w:val="00EE6B0A"/>
    <w:rsid w:val="00EE6BEB"/>
    <w:rsid w:val="00EE70CA"/>
    <w:rsid w:val="00EE732C"/>
    <w:rsid w:val="00EE77FB"/>
    <w:rsid w:val="00EE7AAD"/>
    <w:rsid w:val="00EF0392"/>
    <w:rsid w:val="00EF046A"/>
    <w:rsid w:val="00EF0509"/>
    <w:rsid w:val="00EF05B7"/>
    <w:rsid w:val="00EF0EEF"/>
    <w:rsid w:val="00EF14BC"/>
    <w:rsid w:val="00EF1E01"/>
    <w:rsid w:val="00EF1E42"/>
    <w:rsid w:val="00EF1F99"/>
    <w:rsid w:val="00EF2078"/>
    <w:rsid w:val="00EF218C"/>
    <w:rsid w:val="00EF3186"/>
    <w:rsid w:val="00EF3624"/>
    <w:rsid w:val="00EF38F7"/>
    <w:rsid w:val="00EF3E58"/>
    <w:rsid w:val="00EF45BA"/>
    <w:rsid w:val="00EF48D6"/>
    <w:rsid w:val="00EF5028"/>
    <w:rsid w:val="00EF50CA"/>
    <w:rsid w:val="00EF57B1"/>
    <w:rsid w:val="00EF5919"/>
    <w:rsid w:val="00EF59F7"/>
    <w:rsid w:val="00EF6543"/>
    <w:rsid w:val="00EF6643"/>
    <w:rsid w:val="00EF71A9"/>
    <w:rsid w:val="00EF726B"/>
    <w:rsid w:val="00EF7AA4"/>
    <w:rsid w:val="00F0003E"/>
    <w:rsid w:val="00F00B77"/>
    <w:rsid w:val="00F00BC5"/>
    <w:rsid w:val="00F01976"/>
    <w:rsid w:val="00F01C2C"/>
    <w:rsid w:val="00F01F7B"/>
    <w:rsid w:val="00F0225E"/>
    <w:rsid w:val="00F02312"/>
    <w:rsid w:val="00F02509"/>
    <w:rsid w:val="00F02C86"/>
    <w:rsid w:val="00F03525"/>
    <w:rsid w:val="00F03C34"/>
    <w:rsid w:val="00F03C6D"/>
    <w:rsid w:val="00F04432"/>
    <w:rsid w:val="00F047D8"/>
    <w:rsid w:val="00F048BC"/>
    <w:rsid w:val="00F04B5F"/>
    <w:rsid w:val="00F04EF1"/>
    <w:rsid w:val="00F04F3B"/>
    <w:rsid w:val="00F056A5"/>
    <w:rsid w:val="00F05CFE"/>
    <w:rsid w:val="00F061A6"/>
    <w:rsid w:val="00F064CA"/>
    <w:rsid w:val="00F066A7"/>
    <w:rsid w:val="00F066F3"/>
    <w:rsid w:val="00F06DFC"/>
    <w:rsid w:val="00F06F41"/>
    <w:rsid w:val="00F07032"/>
    <w:rsid w:val="00F074C9"/>
    <w:rsid w:val="00F07DF8"/>
    <w:rsid w:val="00F103B4"/>
    <w:rsid w:val="00F1077F"/>
    <w:rsid w:val="00F107FE"/>
    <w:rsid w:val="00F108D9"/>
    <w:rsid w:val="00F10941"/>
    <w:rsid w:val="00F10996"/>
    <w:rsid w:val="00F10D56"/>
    <w:rsid w:val="00F12032"/>
    <w:rsid w:val="00F12BB1"/>
    <w:rsid w:val="00F12CB8"/>
    <w:rsid w:val="00F12E4A"/>
    <w:rsid w:val="00F13071"/>
    <w:rsid w:val="00F13405"/>
    <w:rsid w:val="00F1377D"/>
    <w:rsid w:val="00F14060"/>
    <w:rsid w:val="00F140CF"/>
    <w:rsid w:val="00F14616"/>
    <w:rsid w:val="00F14B5E"/>
    <w:rsid w:val="00F14CEF"/>
    <w:rsid w:val="00F14F55"/>
    <w:rsid w:val="00F150C9"/>
    <w:rsid w:val="00F1573F"/>
    <w:rsid w:val="00F15978"/>
    <w:rsid w:val="00F159BA"/>
    <w:rsid w:val="00F16467"/>
    <w:rsid w:val="00F1647E"/>
    <w:rsid w:val="00F1650C"/>
    <w:rsid w:val="00F1653E"/>
    <w:rsid w:val="00F16663"/>
    <w:rsid w:val="00F168A2"/>
    <w:rsid w:val="00F16B29"/>
    <w:rsid w:val="00F16FBE"/>
    <w:rsid w:val="00F1710A"/>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E0"/>
    <w:rsid w:val="00F21A14"/>
    <w:rsid w:val="00F21A7B"/>
    <w:rsid w:val="00F21E14"/>
    <w:rsid w:val="00F228AD"/>
    <w:rsid w:val="00F23072"/>
    <w:rsid w:val="00F23385"/>
    <w:rsid w:val="00F235B9"/>
    <w:rsid w:val="00F2395B"/>
    <w:rsid w:val="00F23B47"/>
    <w:rsid w:val="00F2404A"/>
    <w:rsid w:val="00F24187"/>
    <w:rsid w:val="00F24632"/>
    <w:rsid w:val="00F24863"/>
    <w:rsid w:val="00F2506D"/>
    <w:rsid w:val="00F251EC"/>
    <w:rsid w:val="00F2523C"/>
    <w:rsid w:val="00F2535C"/>
    <w:rsid w:val="00F25701"/>
    <w:rsid w:val="00F258FD"/>
    <w:rsid w:val="00F26021"/>
    <w:rsid w:val="00F260F9"/>
    <w:rsid w:val="00F26124"/>
    <w:rsid w:val="00F26A23"/>
    <w:rsid w:val="00F26E54"/>
    <w:rsid w:val="00F2723E"/>
    <w:rsid w:val="00F2728B"/>
    <w:rsid w:val="00F275D1"/>
    <w:rsid w:val="00F27EBC"/>
    <w:rsid w:val="00F30262"/>
    <w:rsid w:val="00F302C0"/>
    <w:rsid w:val="00F3039C"/>
    <w:rsid w:val="00F30A8D"/>
    <w:rsid w:val="00F30D4D"/>
    <w:rsid w:val="00F30DAC"/>
    <w:rsid w:val="00F30E3C"/>
    <w:rsid w:val="00F311DC"/>
    <w:rsid w:val="00F32248"/>
    <w:rsid w:val="00F32708"/>
    <w:rsid w:val="00F32866"/>
    <w:rsid w:val="00F32ECD"/>
    <w:rsid w:val="00F33055"/>
    <w:rsid w:val="00F330B5"/>
    <w:rsid w:val="00F335EA"/>
    <w:rsid w:val="00F33AED"/>
    <w:rsid w:val="00F33C12"/>
    <w:rsid w:val="00F34268"/>
    <w:rsid w:val="00F34752"/>
    <w:rsid w:val="00F34C3D"/>
    <w:rsid w:val="00F34DFF"/>
    <w:rsid w:val="00F34E28"/>
    <w:rsid w:val="00F3528A"/>
    <w:rsid w:val="00F3529F"/>
    <w:rsid w:val="00F35A7C"/>
    <w:rsid w:val="00F35BF5"/>
    <w:rsid w:val="00F35CFC"/>
    <w:rsid w:val="00F35E3B"/>
    <w:rsid w:val="00F35F0C"/>
    <w:rsid w:val="00F36541"/>
    <w:rsid w:val="00F36625"/>
    <w:rsid w:val="00F36749"/>
    <w:rsid w:val="00F36B75"/>
    <w:rsid w:val="00F36DE6"/>
    <w:rsid w:val="00F37756"/>
    <w:rsid w:val="00F40211"/>
    <w:rsid w:val="00F404D0"/>
    <w:rsid w:val="00F405A6"/>
    <w:rsid w:val="00F40B8D"/>
    <w:rsid w:val="00F40C78"/>
    <w:rsid w:val="00F40EDC"/>
    <w:rsid w:val="00F41DF9"/>
    <w:rsid w:val="00F41EA2"/>
    <w:rsid w:val="00F41EFD"/>
    <w:rsid w:val="00F420D8"/>
    <w:rsid w:val="00F42496"/>
    <w:rsid w:val="00F43544"/>
    <w:rsid w:val="00F435CF"/>
    <w:rsid w:val="00F4392E"/>
    <w:rsid w:val="00F43B6F"/>
    <w:rsid w:val="00F44266"/>
    <w:rsid w:val="00F44844"/>
    <w:rsid w:val="00F44AC9"/>
    <w:rsid w:val="00F44EC7"/>
    <w:rsid w:val="00F450D4"/>
    <w:rsid w:val="00F45945"/>
    <w:rsid w:val="00F45C00"/>
    <w:rsid w:val="00F45F37"/>
    <w:rsid w:val="00F4624E"/>
    <w:rsid w:val="00F46344"/>
    <w:rsid w:val="00F46E22"/>
    <w:rsid w:val="00F4746E"/>
    <w:rsid w:val="00F47908"/>
    <w:rsid w:val="00F5001C"/>
    <w:rsid w:val="00F504B6"/>
    <w:rsid w:val="00F507A4"/>
    <w:rsid w:val="00F50A3E"/>
    <w:rsid w:val="00F50F51"/>
    <w:rsid w:val="00F5123A"/>
    <w:rsid w:val="00F524DE"/>
    <w:rsid w:val="00F52827"/>
    <w:rsid w:val="00F52B04"/>
    <w:rsid w:val="00F52B13"/>
    <w:rsid w:val="00F52B94"/>
    <w:rsid w:val="00F52F10"/>
    <w:rsid w:val="00F53177"/>
    <w:rsid w:val="00F531BF"/>
    <w:rsid w:val="00F535B4"/>
    <w:rsid w:val="00F5367F"/>
    <w:rsid w:val="00F53ABE"/>
    <w:rsid w:val="00F53BFD"/>
    <w:rsid w:val="00F5519A"/>
    <w:rsid w:val="00F555A9"/>
    <w:rsid w:val="00F56073"/>
    <w:rsid w:val="00F56EC9"/>
    <w:rsid w:val="00F57084"/>
    <w:rsid w:val="00F600B8"/>
    <w:rsid w:val="00F608B5"/>
    <w:rsid w:val="00F6097D"/>
    <w:rsid w:val="00F60AAE"/>
    <w:rsid w:val="00F60B28"/>
    <w:rsid w:val="00F61CEF"/>
    <w:rsid w:val="00F61E5D"/>
    <w:rsid w:val="00F61F9D"/>
    <w:rsid w:val="00F62073"/>
    <w:rsid w:val="00F6260B"/>
    <w:rsid w:val="00F6289B"/>
    <w:rsid w:val="00F634ED"/>
    <w:rsid w:val="00F639E7"/>
    <w:rsid w:val="00F6469C"/>
    <w:rsid w:val="00F6472A"/>
    <w:rsid w:val="00F64776"/>
    <w:rsid w:val="00F6539D"/>
    <w:rsid w:val="00F65581"/>
    <w:rsid w:val="00F65E12"/>
    <w:rsid w:val="00F65FA2"/>
    <w:rsid w:val="00F6661F"/>
    <w:rsid w:val="00F66B20"/>
    <w:rsid w:val="00F66F05"/>
    <w:rsid w:val="00F6702C"/>
    <w:rsid w:val="00F67464"/>
    <w:rsid w:val="00F6785A"/>
    <w:rsid w:val="00F67EDA"/>
    <w:rsid w:val="00F7002D"/>
    <w:rsid w:val="00F7015E"/>
    <w:rsid w:val="00F70160"/>
    <w:rsid w:val="00F70168"/>
    <w:rsid w:val="00F7020B"/>
    <w:rsid w:val="00F702DC"/>
    <w:rsid w:val="00F70DD0"/>
    <w:rsid w:val="00F71679"/>
    <w:rsid w:val="00F71884"/>
    <w:rsid w:val="00F71E6A"/>
    <w:rsid w:val="00F71E6D"/>
    <w:rsid w:val="00F71F32"/>
    <w:rsid w:val="00F72918"/>
    <w:rsid w:val="00F72D52"/>
    <w:rsid w:val="00F72E41"/>
    <w:rsid w:val="00F72EF2"/>
    <w:rsid w:val="00F73BF0"/>
    <w:rsid w:val="00F74810"/>
    <w:rsid w:val="00F7501A"/>
    <w:rsid w:val="00F76A42"/>
    <w:rsid w:val="00F76BB3"/>
    <w:rsid w:val="00F76E99"/>
    <w:rsid w:val="00F77587"/>
    <w:rsid w:val="00F77ED0"/>
    <w:rsid w:val="00F80288"/>
    <w:rsid w:val="00F80813"/>
    <w:rsid w:val="00F80B3D"/>
    <w:rsid w:val="00F80BE1"/>
    <w:rsid w:val="00F80C78"/>
    <w:rsid w:val="00F817CD"/>
    <w:rsid w:val="00F81CBD"/>
    <w:rsid w:val="00F81D37"/>
    <w:rsid w:val="00F81EAB"/>
    <w:rsid w:val="00F82A85"/>
    <w:rsid w:val="00F82C8E"/>
    <w:rsid w:val="00F833CC"/>
    <w:rsid w:val="00F83408"/>
    <w:rsid w:val="00F837A8"/>
    <w:rsid w:val="00F83BC0"/>
    <w:rsid w:val="00F83BDF"/>
    <w:rsid w:val="00F84179"/>
    <w:rsid w:val="00F84240"/>
    <w:rsid w:val="00F8453A"/>
    <w:rsid w:val="00F84546"/>
    <w:rsid w:val="00F845CB"/>
    <w:rsid w:val="00F84AF1"/>
    <w:rsid w:val="00F84D11"/>
    <w:rsid w:val="00F84DFD"/>
    <w:rsid w:val="00F85352"/>
    <w:rsid w:val="00F856B2"/>
    <w:rsid w:val="00F867D9"/>
    <w:rsid w:val="00F867F9"/>
    <w:rsid w:val="00F86B31"/>
    <w:rsid w:val="00F86BA5"/>
    <w:rsid w:val="00F87046"/>
    <w:rsid w:val="00F873C5"/>
    <w:rsid w:val="00F87884"/>
    <w:rsid w:val="00F879D3"/>
    <w:rsid w:val="00F87FF2"/>
    <w:rsid w:val="00F9026C"/>
    <w:rsid w:val="00F9032C"/>
    <w:rsid w:val="00F90403"/>
    <w:rsid w:val="00F90530"/>
    <w:rsid w:val="00F90715"/>
    <w:rsid w:val="00F91D18"/>
    <w:rsid w:val="00F93342"/>
    <w:rsid w:val="00F93817"/>
    <w:rsid w:val="00F93907"/>
    <w:rsid w:val="00F93BBE"/>
    <w:rsid w:val="00F943D9"/>
    <w:rsid w:val="00F949D6"/>
    <w:rsid w:val="00F94DE6"/>
    <w:rsid w:val="00F95295"/>
    <w:rsid w:val="00F95CA4"/>
    <w:rsid w:val="00F95CF2"/>
    <w:rsid w:val="00F95D37"/>
    <w:rsid w:val="00F96222"/>
    <w:rsid w:val="00F9660B"/>
    <w:rsid w:val="00F9705F"/>
    <w:rsid w:val="00F97874"/>
    <w:rsid w:val="00F9787C"/>
    <w:rsid w:val="00FA00B6"/>
    <w:rsid w:val="00FA0518"/>
    <w:rsid w:val="00FA05A9"/>
    <w:rsid w:val="00FA1857"/>
    <w:rsid w:val="00FA19CE"/>
    <w:rsid w:val="00FA1CF6"/>
    <w:rsid w:val="00FA21CC"/>
    <w:rsid w:val="00FA2449"/>
    <w:rsid w:val="00FA29C5"/>
    <w:rsid w:val="00FA2CF6"/>
    <w:rsid w:val="00FA2ECA"/>
    <w:rsid w:val="00FA37D3"/>
    <w:rsid w:val="00FA382A"/>
    <w:rsid w:val="00FA382F"/>
    <w:rsid w:val="00FA38C9"/>
    <w:rsid w:val="00FA3E39"/>
    <w:rsid w:val="00FA426D"/>
    <w:rsid w:val="00FA438D"/>
    <w:rsid w:val="00FA4C07"/>
    <w:rsid w:val="00FA4FB1"/>
    <w:rsid w:val="00FA5B64"/>
    <w:rsid w:val="00FA5C72"/>
    <w:rsid w:val="00FA5D8B"/>
    <w:rsid w:val="00FA6765"/>
    <w:rsid w:val="00FA6DE1"/>
    <w:rsid w:val="00FA7B2C"/>
    <w:rsid w:val="00FA7DCC"/>
    <w:rsid w:val="00FB0AC5"/>
    <w:rsid w:val="00FB0D0B"/>
    <w:rsid w:val="00FB11BF"/>
    <w:rsid w:val="00FB15E8"/>
    <w:rsid w:val="00FB1D08"/>
    <w:rsid w:val="00FB1E23"/>
    <w:rsid w:val="00FB207F"/>
    <w:rsid w:val="00FB242C"/>
    <w:rsid w:val="00FB24F8"/>
    <w:rsid w:val="00FB28AB"/>
    <w:rsid w:val="00FB2D88"/>
    <w:rsid w:val="00FB378F"/>
    <w:rsid w:val="00FB3B08"/>
    <w:rsid w:val="00FB3C65"/>
    <w:rsid w:val="00FB3E22"/>
    <w:rsid w:val="00FB470A"/>
    <w:rsid w:val="00FB482A"/>
    <w:rsid w:val="00FB484E"/>
    <w:rsid w:val="00FB4CAA"/>
    <w:rsid w:val="00FB57C5"/>
    <w:rsid w:val="00FB5AE3"/>
    <w:rsid w:val="00FB5B46"/>
    <w:rsid w:val="00FB5BED"/>
    <w:rsid w:val="00FB6343"/>
    <w:rsid w:val="00FB64C9"/>
    <w:rsid w:val="00FB69F3"/>
    <w:rsid w:val="00FB6AAA"/>
    <w:rsid w:val="00FB6B50"/>
    <w:rsid w:val="00FB6DDC"/>
    <w:rsid w:val="00FB7276"/>
    <w:rsid w:val="00FB7968"/>
    <w:rsid w:val="00FB7D1C"/>
    <w:rsid w:val="00FB7FCC"/>
    <w:rsid w:val="00FC065F"/>
    <w:rsid w:val="00FC0E12"/>
    <w:rsid w:val="00FC0EA6"/>
    <w:rsid w:val="00FC125D"/>
    <w:rsid w:val="00FC1B79"/>
    <w:rsid w:val="00FC1D4C"/>
    <w:rsid w:val="00FC1E2B"/>
    <w:rsid w:val="00FC1F4C"/>
    <w:rsid w:val="00FC21D4"/>
    <w:rsid w:val="00FC2A13"/>
    <w:rsid w:val="00FC3237"/>
    <w:rsid w:val="00FC347C"/>
    <w:rsid w:val="00FC3538"/>
    <w:rsid w:val="00FC3CB6"/>
    <w:rsid w:val="00FC3D01"/>
    <w:rsid w:val="00FC4964"/>
    <w:rsid w:val="00FC5190"/>
    <w:rsid w:val="00FC54D4"/>
    <w:rsid w:val="00FC5A66"/>
    <w:rsid w:val="00FC5BD9"/>
    <w:rsid w:val="00FC5DC2"/>
    <w:rsid w:val="00FC626A"/>
    <w:rsid w:val="00FC6658"/>
    <w:rsid w:val="00FC67BF"/>
    <w:rsid w:val="00FC6B80"/>
    <w:rsid w:val="00FC6D83"/>
    <w:rsid w:val="00FC73A3"/>
    <w:rsid w:val="00FC7888"/>
    <w:rsid w:val="00FC7A6D"/>
    <w:rsid w:val="00FC7C9B"/>
    <w:rsid w:val="00FC7E16"/>
    <w:rsid w:val="00FC7F5D"/>
    <w:rsid w:val="00FD053D"/>
    <w:rsid w:val="00FD059D"/>
    <w:rsid w:val="00FD0759"/>
    <w:rsid w:val="00FD07EF"/>
    <w:rsid w:val="00FD0A14"/>
    <w:rsid w:val="00FD17F5"/>
    <w:rsid w:val="00FD1CD4"/>
    <w:rsid w:val="00FD2143"/>
    <w:rsid w:val="00FD21D6"/>
    <w:rsid w:val="00FD29D7"/>
    <w:rsid w:val="00FD2AC4"/>
    <w:rsid w:val="00FD2E06"/>
    <w:rsid w:val="00FD30EA"/>
    <w:rsid w:val="00FD36D1"/>
    <w:rsid w:val="00FD3990"/>
    <w:rsid w:val="00FD421B"/>
    <w:rsid w:val="00FD5A40"/>
    <w:rsid w:val="00FD659F"/>
    <w:rsid w:val="00FD67D3"/>
    <w:rsid w:val="00FD6EF0"/>
    <w:rsid w:val="00FD7904"/>
    <w:rsid w:val="00FE0287"/>
    <w:rsid w:val="00FE07DB"/>
    <w:rsid w:val="00FE0DA9"/>
    <w:rsid w:val="00FE0F88"/>
    <w:rsid w:val="00FE10AC"/>
    <w:rsid w:val="00FE17F6"/>
    <w:rsid w:val="00FE1F5B"/>
    <w:rsid w:val="00FE2D9F"/>
    <w:rsid w:val="00FE2F91"/>
    <w:rsid w:val="00FE346F"/>
    <w:rsid w:val="00FE36BA"/>
    <w:rsid w:val="00FE3925"/>
    <w:rsid w:val="00FE3A09"/>
    <w:rsid w:val="00FE4592"/>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60B"/>
    <w:rsid w:val="00FE7A08"/>
    <w:rsid w:val="00FF0717"/>
    <w:rsid w:val="00FF0769"/>
    <w:rsid w:val="00FF0C93"/>
    <w:rsid w:val="00FF1779"/>
    <w:rsid w:val="00FF24D6"/>
    <w:rsid w:val="00FF2C8C"/>
    <w:rsid w:val="00FF2E5C"/>
    <w:rsid w:val="00FF3080"/>
    <w:rsid w:val="00FF3240"/>
    <w:rsid w:val="00FF3548"/>
    <w:rsid w:val="00FF35B4"/>
    <w:rsid w:val="00FF35CC"/>
    <w:rsid w:val="00FF3AD7"/>
    <w:rsid w:val="00FF4256"/>
    <w:rsid w:val="00FF4C30"/>
    <w:rsid w:val="00FF4DAD"/>
    <w:rsid w:val="00FF4DDA"/>
    <w:rsid w:val="00FF549D"/>
    <w:rsid w:val="00FF54CA"/>
    <w:rsid w:val="00FF5C80"/>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311B8"/>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354692665">
                                                  <w:marLeft w:val="0"/>
                                                  <w:marRight w:val="0"/>
                                                  <w:marTop w:val="0"/>
                                                  <w:marBottom w:val="0"/>
                                                  <w:divBdr>
                                                    <w:top w:val="none" w:sz="0" w:space="0" w:color="auto"/>
                                                    <w:left w:val="none" w:sz="0" w:space="0" w:color="auto"/>
                                                    <w:bottom w:val="none" w:sz="0" w:space="0" w:color="auto"/>
                                                    <w:right w:val="none" w:sz="0" w:space="0" w:color="auto"/>
                                                  </w:divBdr>
                                                  <w:divsChild>
                                                    <w:div w:id="1757436071">
                                                      <w:marLeft w:val="0"/>
                                                      <w:marRight w:val="0"/>
                                                      <w:marTop w:val="0"/>
                                                      <w:marBottom w:val="30"/>
                                                      <w:divBdr>
                                                        <w:top w:val="none" w:sz="0" w:space="0" w:color="auto"/>
                                                        <w:left w:val="none" w:sz="0" w:space="0" w:color="auto"/>
                                                        <w:bottom w:val="none" w:sz="0" w:space="0" w:color="auto"/>
                                                        <w:right w:val="none" w:sz="0" w:space="0" w:color="auto"/>
                                                      </w:divBdr>
                                                    </w:div>
                                                    <w:div w:id="762722131">
                                                      <w:marLeft w:val="0"/>
                                                      <w:marRight w:val="0"/>
                                                      <w:marTop w:val="0"/>
                                                      <w:marBottom w:val="0"/>
                                                      <w:divBdr>
                                                        <w:top w:val="none" w:sz="0" w:space="0" w:color="auto"/>
                                                        <w:left w:val="none" w:sz="0" w:space="0" w:color="auto"/>
                                                        <w:bottom w:val="none" w:sz="0" w:space="0" w:color="auto"/>
                                                        <w:right w:val="none" w:sz="0" w:space="0" w:color="auto"/>
                                                      </w:divBdr>
                                                    </w:div>
                                                  </w:divsChild>
                                                </w:div>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743576445">
                                                                  <w:marLeft w:val="0"/>
                                                                  <w:marRight w:val="0"/>
                                                                  <w:marTop w:val="0"/>
                                                                  <w:marBottom w:val="30"/>
                                                                  <w:divBdr>
                                                                    <w:top w:val="none" w:sz="0" w:space="0" w:color="auto"/>
                                                                    <w:left w:val="none" w:sz="0" w:space="0" w:color="auto"/>
                                                                    <w:bottom w:val="none" w:sz="0" w:space="0" w:color="auto"/>
                                                                    <w:right w:val="none" w:sz="0" w:space="0" w:color="auto"/>
                                                                  </w:divBdr>
                                                                </w:div>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954214531">
          <w:marLeft w:val="-120"/>
          <w:marRight w:val="-120"/>
          <w:marTop w:val="0"/>
          <w:marBottom w:val="0"/>
          <w:divBdr>
            <w:top w:val="none" w:sz="0" w:space="0" w:color="auto"/>
            <w:left w:val="none" w:sz="0" w:space="0" w:color="auto"/>
            <w:bottom w:val="none" w:sz="0" w:space="0" w:color="auto"/>
            <w:right w:val="none" w:sz="0" w:space="0" w:color="auto"/>
          </w:divBdr>
        </w:div>
        <w:div w:id="733822008">
          <w:marLeft w:val="-120"/>
          <w:marRight w:val="-120"/>
          <w:marTop w:val="0"/>
          <w:marBottom w:val="0"/>
          <w:divBdr>
            <w:top w:val="none" w:sz="0" w:space="0" w:color="auto"/>
            <w:left w:val="none" w:sz="0" w:space="0" w:color="auto"/>
            <w:bottom w:val="none" w:sz="0" w:space="0" w:color="auto"/>
            <w:right w:val="none" w:sz="0" w:space="0" w:color="auto"/>
          </w:divBdr>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766661389">
              <w:marLeft w:val="0"/>
              <w:marRight w:val="0"/>
              <w:marTop w:val="0"/>
              <w:marBottom w:val="0"/>
              <w:divBdr>
                <w:top w:val="none" w:sz="0" w:space="0" w:color="auto"/>
                <w:left w:val="none" w:sz="0" w:space="0" w:color="auto"/>
                <w:bottom w:val="none" w:sz="0" w:space="0" w:color="auto"/>
                <w:right w:val="none" w:sz="0" w:space="0" w:color="auto"/>
              </w:divBdr>
              <w:divsChild>
                <w:div w:id="1004941980">
                  <w:marLeft w:val="-120"/>
                  <w:marRight w:val="-120"/>
                  <w:marTop w:val="0"/>
                  <w:marBottom w:val="0"/>
                  <w:divBdr>
                    <w:top w:val="none" w:sz="0" w:space="0" w:color="auto"/>
                    <w:left w:val="none" w:sz="0" w:space="0" w:color="auto"/>
                    <w:bottom w:val="none" w:sz="0" w:space="0" w:color="auto"/>
                    <w:right w:val="none" w:sz="0" w:space="0" w:color="auto"/>
                  </w:divBdr>
                  <w:divsChild>
                    <w:div w:id="988555631">
                      <w:marLeft w:val="0"/>
                      <w:marRight w:val="0"/>
                      <w:marTop w:val="0"/>
                      <w:marBottom w:val="0"/>
                      <w:divBdr>
                        <w:top w:val="none" w:sz="0" w:space="0" w:color="auto"/>
                        <w:left w:val="none" w:sz="0" w:space="0" w:color="auto"/>
                        <w:bottom w:val="none" w:sz="0" w:space="0" w:color="auto"/>
                        <w:right w:val="none" w:sz="0" w:space="0" w:color="auto"/>
                      </w:divBdr>
                    </w:div>
                    <w:div w:id="178543370">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 w:id="611010489">
                  <w:marLeft w:val="-120"/>
                  <w:marRight w:val="-120"/>
                  <w:marTop w:val="0"/>
                  <w:marBottom w:val="0"/>
                  <w:divBdr>
                    <w:top w:val="none" w:sz="0" w:space="0" w:color="auto"/>
                    <w:left w:val="none" w:sz="0" w:space="0" w:color="auto"/>
                    <w:bottom w:val="none" w:sz="0" w:space="0" w:color="auto"/>
                    <w:right w:val="none" w:sz="0" w:space="0" w:color="auto"/>
                  </w:divBdr>
                  <w:divsChild>
                    <w:div w:id="801533710">
                      <w:marLeft w:val="0"/>
                      <w:marRight w:val="0"/>
                      <w:marTop w:val="0"/>
                      <w:marBottom w:val="0"/>
                      <w:divBdr>
                        <w:top w:val="none" w:sz="0" w:space="0" w:color="auto"/>
                        <w:left w:val="none" w:sz="0" w:space="0" w:color="auto"/>
                        <w:bottom w:val="none" w:sz="0" w:space="0" w:color="auto"/>
                        <w:right w:val="none" w:sz="0" w:space="0" w:color="auto"/>
                      </w:divBdr>
                    </w:div>
                    <w:div w:id="315190793">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96811">
              <w:marLeft w:val="0"/>
              <w:marRight w:val="0"/>
              <w:marTop w:val="0"/>
              <w:marBottom w:val="0"/>
              <w:divBdr>
                <w:top w:val="none" w:sz="0" w:space="0" w:color="auto"/>
                <w:left w:val="none" w:sz="0" w:space="0" w:color="auto"/>
                <w:bottom w:val="none" w:sz="0" w:space="0" w:color="auto"/>
                <w:right w:val="none" w:sz="0" w:space="0" w:color="auto"/>
              </w:divBdr>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539125520">
                  <w:marLeft w:val="-120"/>
                  <w:marRight w:val="-120"/>
                  <w:marTop w:val="0"/>
                  <w:marBottom w:val="0"/>
                  <w:divBdr>
                    <w:top w:val="none" w:sz="0" w:space="0" w:color="auto"/>
                    <w:left w:val="none" w:sz="0" w:space="0" w:color="auto"/>
                    <w:bottom w:val="none" w:sz="0" w:space="0" w:color="auto"/>
                    <w:right w:val="none" w:sz="0" w:space="0" w:color="auto"/>
                  </w:divBdr>
                  <w:divsChild>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 w:id="318920728">
                      <w:marLeft w:val="0"/>
                      <w:marRight w:val="0"/>
                      <w:marTop w:val="0"/>
                      <w:marBottom w:val="0"/>
                      <w:divBdr>
                        <w:top w:val="none" w:sz="0" w:space="0" w:color="auto"/>
                        <w:left w:val="none" w:sz="0" w:space="0" w:color="auto"/>
                        <w:bottom w:val="none" w:sz="0" w:space="0" w:color="auto"/>
                        <w:right w:val="none" w:sz="0" w:space="0" w:color="auto"/>
                      </w:divBdr>
                    </w:div>
                  </w:divsChild>
                </w:div>
                <w:div w:id="325137492">
                  <w:marLeft w:val="-120"/>
                  <w:marRight w:val="-120"/>
                  <w:marTop w:val="0"/>
                  <w:marBottom w:val="0"/>
                  <w:divBdr>
                    <w:top w:val="none" w:sz="0" w:space="0" w:color="auto"/>
                    <w:left w:val="none" w:sz="0" w:space="0" w:color="auto"/>
                    <w:bottom w:val="none" w:sz="0" w:space="0" w:color="auto"/>
                    <w:right w:val="none" w:sz="0" w:space="0" w:color="auto"/>
                  </w:divBdr>
                  <w:divsChild>
                    <w:div w:id="2111003663">
                      <w:marLeft w:val="0"/>
                      <w:marRight w:val="0"/>
                      <w:marTop w:val="0"/>
                      <w:marBottom w:val="0"/>
                      <w:divBdr>
                        <w:top w:val="none" w:sz="0" w:space="0" w:color="auto"/>
                        <w:left w:val="none" w:sz="0" w:space="0" w:color="auto"/>
                        <w:bottom w:val="none" w:sz="0" w:space="0" w:color="auto"/>
                        <w:right w:val="none" w:sz="0" w:space="0" w:color="auto"/>
                      </w:divBdr>
                    </w:div>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1354451574">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4085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7535">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2979">
              <w:marLeft w:val="0"/>
              <w:marRight w:val="0"/>
              <w:marTop w:val="0"/>
              <w:marBottom w:val="0"/>
              <w:divBdr>
                <w:top w:val="none" w:sz="0" w:space="0" w:color="auto"/>
                <w:left w:val="none" w:sz="0" w:space="0" w:color="auto"/>
                <w:bottom w:val="none" w:sz="0" w:space="0" w:color="auto"/>
                <w:right w:val="none" w:sz="0" w:space="0" w:color="auto"/>
              </w:divBdr>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801729448">
                      <w:marLeft w:val="0"/>
                      <w:marRight w:val="0"/>
                      <w:marTop w:val="0"/>
                      <w:marBottom w:val="0"/>
                      <w:divBdr>
                        <w:top w:val="none" w:sz="0" w:space="0" w:color="auto"/>
                        <w:left w:val="none" w:sz="0" w:space="0" w:color="auto"/>
                        <w:bottom w:val="none" w:sz="0" w:space="0" w:color="auto"/>
                        <w:right w:val="none" w:sz="0" w:space="0" w:color="auto"/>
                      </w:divBdr>
                    </w:div>
                    <w:div w:id="607587487">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7172">
              <w:marLeft w:val="0"/>
              <w:marRight w:val="0"/>
              <w:marTop w:val="0"/>
              <w:marBottom w:val="0"/>
              <w:divBdr>
                <w:top w:val="none" w:sz="0" w:space="0" w:color="auto"/>
                <w:left w:val="none" w:sz="0" w:space="0" w:color="auto"/>
                <w:bottom w:val="none" w:sz="0" w:space="0" w:color="auto"/>
                <w:right w:val="none" w:sz="0" w:space="0" w:color="auto"/>
              </w:divBdr>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 w:id="129016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45136">
              <w:marLeft w:val="0"/>
              <w:marRight w:val="0"/>
              <w:marTop w:val="0"/>
              <w:marBottom w:val="0"/>
              <w:divBdr>
                <w:top w:val="none" w:sz="0" w:space="0" w:color="auto"/>
                <w:left w:val="none" w:sz="0" w:space="0" w:color="auto"/>
                <w:bottom w:val="none" w:sz="0" w:space="0" w:color="auto"/>
                <w:right w:val="none" w:sz="0" w:space="0" w:color="auto"/>
              </w:divBdr>
            </w:div>
          </w:divsChild>
        </w:div>
        <w:div w:id="47723775">
          <w:marLeft w:val="-120"/>
          <w:marRight w:val="-120"/>
          <w:marTop w:val="0"/>
          <w:marBottom w:val="0"/>
          <w:divBdr>
            <w:top w:val="none" w:sz="0" w:space="0" w:color="auto"/>
            <w:left w:val="none" w:sz="0" w:space="0" w:color="auto"/>
            <w:bottom w:val="none" w:sz="0" w:space="0" w:color="auto"/>
            <w:right w:val="none" w:sz="0" w:space="0" w:color="auto"/>
          </w:divBdr>
          <w:divsChild>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1411540610">
                      <w:marLeft w:val="0"/>
                      <w:marRight w:val="0"/>
                      <w:marTop w:val="0"/>
                      <w:marBottom w:val="0"/>
                      <w:divBdr>
                        <w:top w:val="none" w:sz="0" w:space="0" w:color="auto"/>
                        <w:left w:val="none" w:sz="0" w:space="0" w:color="auto"/>
                        <w:bottom w:val="none" w:sz="0" w:space="0" w:color="auto"/>
                        <w:right w:val="none" w:sz="0" w:space="0" w:color="auto"/>
                      </w:divBdr>
                    </w:div>
                    <w:div w:id="640235807">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4774">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907305383">
          <w:marLeft w:val="0"/>
          <w:marRight w:val="0"/>
          <w:marTop w:val="0"/>
          <w:marBottom w:val="0"/>
          <w:divBdr>
            <w:top w:val="none" w:sz="0" w:space="0" w:color="auto"/>
            <w:left w:val="none" w:sz="0" w:space="0" w:color="auto"/>
            <w:bottom w:val="none" w:sz="0" w:space="0" w:color="auto"/>
            <w:right w:val="none" w:sz="0" w:space="0" w:color="auto"/>
          </w:divBdr>
        </w:div>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142848093">
                  <w:marLeft w:val="0"/>
                  <w:marRight w:val="0"/>
                  <w:marTop w:val="0"/>
                  <w:marBottom w:val="0"/>
                  <w:divBdr>
                    <w:top w:val="none" w:sz="0" w:space="0" w:color="auto"/>
                    <w:left w:val="none" w:sz="0" w:space="0" w:color="auto"/>
                    <w:bottom w:val="none" w:sz="0" w:space="0" w:color="auto"/>
                    <w:right w:val="none" w:sz="0" w:space="0" w:color="auto"/>
                  </w:divBdr>
                </w:div>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1422022122">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217712089">
          <w:marLeft w:val="0"/>
          <w:marRight w:val="0"/>
          <w:marTop w:val="0"/>
          <w:marBottom w:val="83"/>
          <w:divBdr>
            <w:top w:val="none" w:sz="0" w:space="0" w:color="auto"/>
            <w:left w:val="none" w:sz="0" w:space="0" w:color="auto"/>
            <w:bottom w:val="none" w:sz="0" w:space="0" w:color="auto"/>
            <w:right w:val="none" w:sz="0" w:space="0" w:color="auto"/>
          </w:divBdr>
        </w:div>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538817128">
                  <w:marLeft w:val="55"/>
                  <w:marRight w:val="0"/>
                  <w:marTop w:val="0"/>
                  <w:marBottom w:val="139"/>
                  <w:divBdr>
                    <w:top w:val="none" w:sz="0" w:space="0" w:color="auto"/>
                    <w:left w:val="none" w:sz="0" w:space="0" w:color="auto"/>
                    <w:bottom w:val="none" w:sz="0" w:space="0" w:color="auto"/>
                    <w:right w:val="none" w:sz="0" w:space="0" w:color="auto"/>
                  </w:divBdr>
                </w:div>
                <w:div w:id="1067604274">
                  <w:marLeft w:val="0"/>
                  <w:marRight w:val="0"/>
                  <w:marTop w:val="0"/>
                  <w:marBottom w:val="0"/>
                  <w:divBdr>
                    <w:top w:val="single" w:sz="12" w:space="3" w:color="D81920"/>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1766463587">
                                          <w:marLeft w:val="0"/>
                                          <w:marRight w:val="0"/>
                                          <w:marTop w:val="0"/>
                                          <w:marBottom w:val="0"/>
                                          <w:divBdr>
                                            <w:top w:val="none" w:sz="0" w:space="0" w:color="auto"/>
                                            <w:left w:val="none" w:sz="0" w:space="0" w:color="auto"/>
                                            <w:bottom w:val="none" w:sz="0" w:space="0" w:color="auto"/>
                                            <w:right w:val="none" w:sz="0" w:space="0" w:color="auto"/>
                                          </w:divBdr>
                                        </w:div>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 w:id="1014965860">
                                  <w:marLeft w:val="0"/>
                                  <w:marRight w:val="0"/>
                                  <w:marTop w:val="0"/>
                                  <w:marBottom w:val="0"/>
                                  <w:divBdr>
                                    <w:top w:val="none" w:sz="0" w:space="0" w:color="auto"/>
                                    <w:left w:val="none" w:sz="0" w:space="0" w:color="auto"/>
                                    <w:bottom w:val="none" w:sz="0" w:space="0" w:color="auto"/>
                                    <w:right w:val="none" w:sz="0" w:space="0" w:color="auto"/>
                                  </w:divBdr>
                                </w:div>
                                <w:div w:id="48536182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1151946398">
                                                  <w:marLeft w:val="0"/>
                                                  <w:marRight w:val="0"/>
                                                  <w:marTop w:val="0"/>
                                                  <w:marBottom w:val="0"/>
                                                  <w:divBdr>
                                                    <w:top w:val="none" w:sz="0" w:space="0" w:color="auto"/>
                                                    <w:left w:val="none" w:sz="0" w:space="0" w:color="auto"/>
                                                    <w:bottom w:val="none" w:sz="0" w:space="0" w:color="auto"/>
                                                    <w:right w:val="none" w:sz="0" w:space="0" w:color="auto"/>
                                                  </w:divBdr>
                                                  <w:divsChild>
                                                    <w:div w:id="1605840423">
                                                      <w:marLeft w:val="0"/>
                                                      <w:marRight w:val="0"/>
                                                      <w:marTop w:val="0"/>
                                                      <w:marBottom w:val="30"/>
                                                      <w:divBdr>
                                                        <w:top w:val="none" w:sz="0" w:space="0" w:color="auto"/>
                                                        <w:left w:val="none" w:sz="0" w:space="0" w:color="auto"/>
                                                        <w:bottom w:val="none" w:sz="0" w:space="0" w:color="auto"/>
                                                        <w:right w:val="none" w:sz="0" w:space="0" w:color="auto"/>
                                                      </w:divBdr>
                                                    </w:div>
                                                    <w:div w:id="439297058">
                                                      <w:marLeft w:val="0"/>
                                                      <w:marRight w:val="0"/>
                                                      <w:marTop w:val="0"/>
                                                      <w:marBottom w:val="0"/>
                                                      <w:divBdr>
                                                        <w:top w:val="none" w:sz="0" w:space="0" w:color="auto"/>
                                                        <w:left w:val="none" w:sz="0" w:space="0" w:color="auto"/>
                                                        <w:bottom w:val="none" w:sz="0" w:space="0" w:color="auto"/>
                                                        <w:right w:val="none" w:sz="0" w:space="0" w:color="auto"/>
                                                      </w:divBdr>
                                                    </w:div>
                                                  </w:divsChild>
                                                </w:div>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41373">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710107797">
                          <w:marLeft w:val="0"/>
                          <w:marRight w:val="0"/>
                          <w:marTop w:val="0"/>
                          <w:marBottom w:val="0"/>
                          <w:divBdr>
                            <w:top w:val="none" w:sz="0" w:space="0" w:color="auto"/>
                            <w:left w:val="none" w:sz="0" w:space="0" w:color="auto"/>
                            <w:bottom w:val="none" w:sz="0" w:space="0" w:color="auto"/>
                            <w:right w:val="none" w:sz="0" w:space="0" w:color="auto"/>
                          </w:divBdr>
                          <w:divsChild>
                            <w:div w:id="2076930847">
                              <w:marLeft w:val="0"/>
                              <w:marRight w:val="0"/>
                              <w:marTop w:val="0"/>
                              <w:marBottom w:val="0"/>
                              <w:divBdr>
                                <w:top w:val="none" w:sz="0" w:space="0" w:color="auto"/>
                                <w:left w:val="none" w:sz="0" w:space="0" w:color="auto"/>
                                <w:bottom w:val="none" w:sz="0" w:space="0" w:color="auto"/>
                                <w:right w:val="none" w:sz="0" w:space="0" w:color="auto"/>
                              </w:divBdr>
                            </w:div>
                            <w:div w:id="650448181">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620960630">
                              <w:marLeft w:val="0"/>
                              <w:marRight w:val="0"/>
                              <w:marTop w:val="0"/>
                              <w:marBottom w:val="0"/>
                              <w:divBdr>
                                <w:top w:val="none" w:sz="0" w:space="0" w:color="auto"/>
                                <w:left w:val="none" w:sz="0" w:space="0" w:color="auto"/>
                                <w:bottom w:val="none" w:sz="0" w:space="0" w:color="auto"/>
                                <w:right w:val="none" w:sz="0" w:space="0" w:color="auto"/>
                              </w:divBdr>
                            </w:div>
                            <w:div w:id="416172773">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970403858">
                              <w:marLeft w:val="0"/>
                              <w:marRight w:val="0"/>
                              <w:marTop w:val="0"/>
                              <w:marBottom w:val="0"/>
                              <w:divBdr>
                                <w:top w:val="none" w:sz="0" w:space="0" w:color="auto"/>
                                <w:left w:val="none" w:sz="0" w:space="0" w:color="auto"/>
                                <w:bottom w:val="none" w:sz="0" w:space="0" w:color="auto"/>
                                <w:right w:val="none" w:sz="0" w:space="0" w:color="auto"/>
                              </w:divBdr>
                            </w:div>
                            <w:div w:id="671226495">
                              <w:marLeft w:val="6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2127578369">
                              <w:marLeft w:val="0"/>
                              <w:marRight w:val="0"/>
                              <w:marTop w:val="0"/>
                              <w:marBottom w:val="0"/>
                              <w:divBdr>
                                <w:top w:val="none" w:sz="0" w:space="0" w:color="auto"/>
                                <w:left w:val="none" w:sz="0" w:space="0" w:color="auto"/>
                                <w:bottom w:val="none" w:sz="0" w:space="0" w:color="auto"/>
                                <w:right w:val="none" w:sz="0" w:space="0" w:color="auto"/>
                              </w:divBdr>
                            </w:div>
                            <w:div w:id="1393192068">
                              <w:marLeft w:val="60"/>
                              <w:marRight w:val="0"/>
                              <w:marTop w:val="0"/>
                              <w:marBottom w:val="0"/>
                              <w:divBdr>
                                <w:top w:val="none" w:sz="0" w:space="0" w:color="auto"/>
                                <w:left w:val="none" w:sz="0" w:space="0" w:color="auto"/>
                                <w:bottom w:val="none" w:sz="0" w:space="0" w:color="auto"/>
                                <w:right w:val="none" w:sz="0" w:space="0" w:color="auto"/>
                              </w:divBdr>
                            </w:div>
                          </w:divsChild>
                        </w:div>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1654917155">
                              <w:marLeft w:val="0"/>
                              <w:marRight w:val="0"/>
                              <w:marTop w:val="0"/>
                              <w:marBottom w:val="0"/>
                              <w:divBdr>
                                <w:top w:val="none" w:sz="0" w:space="0" w:color="auto"/>
                                <w:left w:val="none" w:sz="0" w:space="0" w:color="auto"/>
                                <w:bottom w:val="none" w:sz="0" w:space="0" w:color="auto"/>
                                <w:right w:val="none" w:sz="0" w:space="0" w:color="auto"/>
                              </w:divBdr>
                            </w:div>
                            <w:div w:id="549151296">
                              <w:marLeft w:val="6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885527983">
                      <w:marLeft w:val="0"/>
                      <w:marRight w:val="65"/>
                      <w:marTop w:val="0"/>
                      <w:marBottom w:val="0"/>
                      <w:divBdr>
                        <w:top w:val="none" w:sz="0" w:space="0" w:color="auto"/>
                        <w:left w:val="none" w:sz="0" w:space="0" w:color="auto"/>
                        <w:bottom w:val="none" w:sz="0" w:space="0" w:color="auto"/>
                        <w:right w:val="none" w:sz="0" w:space="0" w:color="auto"/>
                      </w:divBdr>
                    </w:div>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1066144166">
                  <w:marLeft w:val="120"/>
                  <w:marRight w:val="120"/>
                  <w:marTop w:val="120"/>
                  <w:marBottom w:val="120"/>
                  <w:divBdr>
                    <w:top w:val="none" w:sz="0" w:space="0" w:color="auto"/>
                    <w:left w:val="none" w:sz="0" w:space="0" w:color="auto"/>
                    <w:bottom w:val="none" w:sz="0" w:space="0" w:color="auto"/>
                    <w:right w:val="none" w:sz="0" w:space="0" w:color="auto"/>
                  </w:divBdr>
                </w:div>
                <w:div w:id="224873470">
                  <w:marLeft w:val="0"/>
                  <w:marRight w:val="0"/>
                  <w:marTop w:val="0"/>
                  <w:marBottom w:val="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937786530">
          <w:marLeft w:val="0"/>
          <w:marRight w:val="0"/>
          <w:marTop w:val="0"/>
          <w:marBottom w:val="0"/>
          <w:divBdr>
            <w:top w:val="none" w:sz="0" w:space="0" w:color="auto"/>
            <w:left w:val="none" w:sz="0" w:space="0" w:color="auto"/>
            <w:bottom w:val="none" w:sz="0" w:space="0" w:color="auto"/>
            <w:right w:val="none" w:sz="0" w:space="0" w:color="auto"/>
          </w:divBdr>
        </w:div>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647735426">
                          <w:marLeft w:val="0"/>
                          <w:marRight w:val="0"/>
                          <w:marTop w:val="0"/>
                          <w:marBottom w:val="0"/>
                          <w:divBdr>
                            <w:top w:val="none" w:sz="0" w:space="0" w:color="auto"/>
                            <w:left w:val="none" w:sz="0" w:space="0" w:color="auto"/>
                            <w:bottom w:val="none" w:sz="0" w:space="0" w:color="auto"/>
                            <w:right w:val="none" w:sz="0" w:space="0" w:color="auto"/>
                          </w:divBdr>
                        </w:div>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 w:id="419984373">
                                  <w:marLeft w:val="0"/>
                                  <w:marRight w:val="0"/>
                                  <w:marTop w:val="0"/>
                                  <w:marBottom w:val="0"/>
                                  <w:divBdr>
                                    <w:top w:val="none" w:sz="0" w:space="0" w:color="auto"/>
                                    <w:left w:val="none" w:sz="0" w:space="0" w:color="auto"/>
                                    <w:bottom w:val="none" w:sz="0" w:space="0" w:color="auto"/>
                                    <w:right w:val="none" w:sz="0" w:space="0" w:color="auto"/>
                                  </w:divBdr>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2085645351">
                                          <w:marLeft w:val="0"/>
                                          <w:marRight w:val="0"/>
                                          <w:marTop w:val="0"/>
                                          <w:marBottom w:val="0"/>
                                          <w:divBdr>
                                            <w:top w:val="none" w:sz="0" w:space="0" w:color="auto"/>
                                            <w:left w:val="none" w:sz="0" w:space="0" w:color="auto"/>
                                            <w:bottom w:val="none" w:sz="0" w:space="0" w:color="auto"/>
                                            <w:right w:val="none" w:sz="0" w:space="0" w:color="auto"/>
                                          </w:divBdr>
                                        </w:div>
                                        <w:div w:id="830826440">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948080760">
              <w:marLeft w:val="0"/>
              <w:marRight w:val="0"/>
              <w:marTop w:val="0"/>
              <w:marBottom w:val="0"/>
              <w:divBdr>
                <w:top w:val="none" w:sz="0" w:space="0" w:color="auto"/>
                <w:left w:val="none" w:sz="0" w:space="0" w:color="auto"/>
                <w:bottom w:val="none" w:sz="0" w:space="0" w:color="auto"/>
                <w:right w:val="none" w:sz="0" w:space="0" w:color="auto"/>
              </w:divBdr>
            </w:div>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1415474568">
                      <w:marLeft w:val="0"/>
                      <w:marRight w:val="0"/>
                      <w:marTop w:val="0"/>
                      <w:marBottom w:val="120"/>
                      <w:divBdr>
                        <w:top w:val="none" w:sz="0" w:space="0" w:color="auto"/>
                        <w:left w:val="none" w:sz="0" w:space="0" w:color="auto"/>
                        <w:bottom w:val="none" w:sz="0" w:space="0" w:color="auto"/>
                        <w:right w:val="none" w:sz="0" w:space="0" w:color="auto"/>
                      </w:divBdr>
                    </w:div>
                    <w:div w:id="59579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899589711">
                                                      <w:marLeft w:val="0"/>
                                                      <w:marRight w:val="0"/>
                                                      <w:marTop w:val="0"/>
                                                      <w:marBottom w:val="30"/>
                                                      <w:divBdr>
                                                        <w:top w:val="none" w:sz="0" w:space="0" w:color="auto"/>
                                                        <w:left w:val="none" w:sz="0" w:space="0" w:color="auto"/>
                                                        <w:bottom w:val="none" w:sz="0" w:space="0" w:color="auto"/>
                                                        <w:right w:val="none" w:sz="0" w:space="0" w:color="auto"/>
                                                      </w:divBdr>
                                                    </w:div>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 w:id="111752101">
          <w:marLeft w:val="0"/>
          <w:marRight w:val="0"/>
          <w:marTop w:val="360"/>
          <w:marBottom w:val="480"/>
          <w:divBdr>
            <w:top w:val="none" w:sz="0" w:space="0" w:color="auto"/>
            <w:left w:val="none" w:sz="0" w:space="0" w:color="auto"/>
            <w:bottom w:val="none" w:sz="0" w:space="0" w:color="auto"/>
            <w:right w:val="none" w:sz="0" w:space="0" w:color="auto"/>
          </w:divBdr>
        </w:div>
      </w:divsChild>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6967">
                                  <w:marLeft w:val="0"/>
                                  <w:marRight w:val="0"/>
                                  <w:marTop w:val="0"/>
                                  <w:marBottom w:val="0"/>
                                  <w:divBdr>
                                    <w:top w:val="none" w:sz="0" w:space="0" w:color="auto"/>
                                    <w:left w:val="none" w:sz="0" w:space="0" w:color="auto"/>
                                    <w:bottom w:val="none" w:sz="0" w:space="0" w:color="auto"/>
                                    <w:right w:val="none" w:sz="0" w:space="0" w:color="auto"/>
                                  </w:divBdr>
                                </w:div>
                                <w:div w:id="1914973413">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964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2086100557">
                                                              <w:marLeft w:val="0"/>
                                                              <w:marRight w:val="0"/>
                                                              <w:marTop w:val="0"/>
                                                              <w:marBottom w:val="0"/>
                                                              <w:divBdr>
                                                                <w:top w:val="none" w:sz="0" w:space="0" w:color="auto"/>
                                                                <w:left w:val="none" w:sz="0" w:space="0" w:color="auto"/>
                                                                <w:bottom w:val="none" w:sz="0" w:space="0" w:color="auto"/>
                                                                <w:right w:val="none" w:sz="0" w:space="0" w:color="auto"/>
                                                              </w:divBdr>
                                                              <w:divsChild>
                                                                <w:div w:id="1414740905">
                                                                  <w:marLeft w:val="0"/>
                                                                  <w:marRight w:val="0"/>
                                                                  <w:marTop w:val="0"/>
                                                                  <w:marBottom w:val="30"/>
                                                                  <w:divBdr>
                                                                    <w:top w:val="none" w:sz="0" w:space="0" w:color="auto"/>
                                                                    <w:left w:val="none" w:sz="0" w:space="0" w:color="auto"/>
                                                                    <w:bottom w:val="none" w:sz="0" w:space="0" w:color="auto"/>
                                                                    <w:right w:val="none" w:sz="0" w:space="0" w:color="auto"/>
                                                                  </w:divBdr>
                                                                </w:div>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820002468">
          <w:marLeft w:val="0"/>
          <w:marRight w:val="0"/>
          <w:marTop w:val="0"/>
          <w:marBottom w:val="0"/>
          <w:divBdr>
            <w:top w:val="none" w:sz="0" w:space="0" w:color="auto"/>
            <w:left w:val="none" w:sz="0" w:space="0" w:color="auto"/>
            <w:bottom w:val="none" w:sz="0" w:space="0" w:color="auto"/>
            <w:right w:val="none" w:sz="0" w:space="0" w:color="auto"/>
          </w:divBdr>
        </w:div>
        <w:div w:id="587926802">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1672680899">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66345636">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864391747">
          <w:marLeft w:val="0"/>
          <w:marRight w:val="0"/>
          <w:marTop w:val="0"/>
          <w:marBottom w:val="0"/>
          <w:divBdr>
            <w:top w:val="none" w:sz="0" w:space="0" w:color="auto"/>
            <w:left w:val="none" w:sz="0" w:space="0" w:color="auto"/>
            <w:bottom w:val="none" w:sz="0" w:space="0" w:color="auto"/>
            <w:right w:val="none" w:sz="0" w:space="0" w:color="auto"/>
          </w:divBdr>
          <w:divsChild>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1593977425">
              <w:marLeft w:val="0"/>
              <w:marRight w:val="0"/>
              <w:marTop w:val="0"/>
              <w:marBottom w:val="225"/>
              <w:divBdr>
                <w:top w:val="none" w:sz="0" w:space="0" w:color="auto"/>
                <w:left w:val="none" w:sz="0" w:space="0" w:color="auto"/>
                <w:bottom w:val="none" w:sz="0" w:space="0" w:color="auto"/>
                <w:right w:val="none" w:sz="0" w:space="0" w:color="auto"/>
              </w:divBdr>
            </w:div>
            <w:div w:id="78331372">
              <w:marLeft w:val="0"/>
              <w:marRight w:val="0"/>
              <w:marTop w:val="0"/>
              <w:marBottom w:val="0"/>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g"/><Relationship Id="rId117" Type="http://schemas.openxmlformats.org/officeDocument/2006/relationships/footer" Target="footer1.xml"/><Relationship Id="rId21" Type="http://schemas.openxmlformats.org/officeDocument/2006/relationships/image" Target="media/image11.jpeg"/><Relationship Id="rId42" Type="http://schemas.openxmlformats.org/officeDocument/2006/relationships/hyperlink" Target="http://www.w8np.org/" TargetMode="External"/><Relationship Id="rId47" Type="http://schemas.openxmlformats.org/officeDocument/2006/relationships/image" Target="media/image21.png"/><Relationship Id="rId63" Type="http://schemas.openxmlformats.org/officeDocument/2006/relationships/hyperlink" Target="http://www.arrl.org/school-club-roundup" TargetMode="External"/><Relationship Id="rId68" Type="http://schemas.openxmlformats.org/officeDocument/2006/relationships/image" Target="media/image28.png"/><Relationship Id="rId84" Type="http://schemas.openxmlformats.org/officeDocument/2006/relationships/hyperlink" Target="http://arrlohio.org" TargetMode="External"/><Relationship Id="rId89" Type="http://schemas.openxmlformats.org/officeDocument/2006/relationships/hyperlink" Target="http://www.arrl-ohio.org/SEC/connect/ares_connect_directions.pdf" TargetMode="External"/><Relationship Id="rId112" Type="http://schemas.openxmlformats.org/officeDocument/2006/relationships/image" Target="media/image39.png"/><Relationship Id="rId16" Type="http://schemas.openxmlformats.org/officeDocument/2006/relationships/hyperlink" Target="http://arrl.auctionanything.com/" TargetMode="External"/><Relationship Id="rId107" Type="http://schemas.openxmlformats.org/officeDocument/2006/relationships/image" Target="media/image37.png"/><Relationship Id="rId11" Type="http://schemas.openxmlformats.org/officeDocument/2006/relationships/image" Target="media/image3.jpg"/><Relationship Id="rId24" Type="http://schemas.openxmlformats.org/officeDocument/2006/relationships/hyperlink" Target="https://www.driverscape.com/download/u-blox-7-gps-gnss-receiver" TargetMode="External"/><Relationship Id="rId32" Type="http://schemas.openxmlformats.org/officeDocument/2006/relationships/image" Target="media/image15.png"/><Relationship Id="rId37" Type="http://schemas.openxmlformats.org/officeDocument/2006/relationships/hyperlink" Target="mailto:dmcclure1@zoominternet.net" TargetMode="External"/><Relationship Id="rId40" Type="http://schemas.openxmlformats.org/officeDocument/2006/relationships/hyperlink" Target="http://arrl-ohio.org/hamfests.html" TargetMode="External"/><Relationship Id="rId45" Type="http://schemas.openxmlformats.org/officeDocument/2006/relationships/hyperlink" Target="mailto:aj8b@arrl.net" TargetMode="External"/><Relationship Id="rId53" Type="http://schemas.openxmlformats.org/officeDocument/2006/relationships/image" Target="media/image23.png"/><Relationship Id="rId58" Type="http://schemas.openxmlformats.org/officeDocument/2006/relationships/hyperlink" Target="mailto:" TargetMode="External"/><Relationship Id="rId66" Type="http://schemas.openxmlformats.org/officeDocument/2006/relationships/hyperlink" Target="http://tiny.cc/osl-form" TargetMode="External"/><Relationship Id="rId74" Type="http://schemas.openxmlformats.org/officeDocument/2006/relationships/hyperlink" Target="https://k2bsa.net/jota/" TargetMode="External"/><Relationship Id="rId79" Type="http://schemas.openxmlformats.org/officeDocument/2006/relationships/hyperlink" Target="http://www.arrl.org/girl-scouts-radio-patch" TargetMode="External"/><Relationship Id="rId87" Type="http://schemas.openxmlformats.org/officeDocument/2006/relationships/hyperlink" Target="https://arrl.volunteerhub.com/lp/oh/" TargetMode="External"/><Relationship Id="rId102" Type="http://schemas.openxmlformats.org/officeDocument/2006/relationships/image" Target="media/image34.JPG"/><Relationship Id="rId110" Type="http://schemas.openxmlformats.org/officeDocument/2006/relationships/hyperlink" Target="http://arrl-ohio.org/forwarder/forwarding.html" TargetMode="External"/><Relationship Id="rId115" Type="http://schemas.openxmlformats.org/officeDocument/2006/relationships/image" Target="media/image40.jpg"/><Relationship Id="rId5" Type="http://schemas.openxmlformats.org/officeDocument/2006/relationships/webSettings" Target="webSettings.xml"/><Relationship Id="rId61" Type="http://schemas.openxmlformats.org/officeDocument/2006/relationships/hyperlink" Target="http://www.arrl.org/contest-calendar" TargetMode="External"/><Relationship Id="rId82" Type="http://schemas.openxmlformats.org/officeDocument/2006/relationships/hyperlink" Target="http://www.arrl.org/find-an-amateur-radio-license-exam-session" TargetMode="External"/><Relationship Id="rId90" Type="http://schemas.openxmlformats.org/officeDocument/2006/relationships/hyperlink" Target="mailto:pktickle@franklincountyohio.gov" TargetMode="External"/><Relationship Id="rId95" Type="http://schemas.openxmlformats.org/officeDocument/2006/relationships/hyperlink" Target="https://goo.gl/Qa3tUs" TargetMode="External"/><Relationship Id="rId19" Type="http://schemas.openxmlformats.org/officeDocument/2006/relationships/image" Target="media/image9.jpeg"/><Relationship Id="rId14" Type="http://schemas.openxmlformats.org/officeDocument/2006/relationships/image" Target="media/image6.jpg"/><Relationship Id="rId22" Type="http://schemas.openxmlformats.org/officeDocument/2006/relationships/hyperlink" Target="http://www.vk9cz2019.com/" TargetMode="External"/><Relationship Id="rId27" Type="http://schemas.openxmlformats.org/officeDocument/2006/relationships/hyperlink" Target="http://arrl-ohio.org/handbook.html" TargetMode="External"/><Relationship Id="rId30" Type="http://schemas.openxmlformats.org/officeDocument/2006/relationships/image" Target="media/image14.jpg"/><Relationship Id="rId35" Type="http://schemas.openxmlformats.org/officeDocument/2006/relationships/image" Target="media/image17.jpg"/><Relationship Id="rId43" Type="http://schemas.openxmlformats.org/officeDocument/2006/relationships/hyperlink" Target="http://k8bxq.org/hamfest" TargetMode="External"/><Relationship Id="rId48" Type="http://schemas.openxmlformats.org/officeDocument/2006/relationships/image" Target="media/image22.png"/><Relationship Id="rId56" Type="http://schemas.openxmlformats.org/officeDocument/2006/relationships/hyperlink" Target="https://www.qrz.com/db/5J500LDV" TargetMode="External"/><Relationship Id="rId64" Type="http://schemas.openxmlformats.org/officeDocument/2006/relationships/hyperlink" Target="http://www.arrl.org/school-club-roundup" TargetMode="External"/><Relationship Id="rId69" Type="http://schemas.openxmlformats.org/officeDocument/2006/relationships/hyperlink" Target="https://k2bsa.net/registered-jamboree-on-the-air-stations" TargetMode="External"/><Relationship Id="rId77" Type="http://schemas.openxmlformats.org/officeDocument/2006/relationships/hyperlink" Target="http://tiny.cc/ar-scout" TargetMode="External"/><Relationship Id="rId100" Type="http://schemas.openxmlformats.org/officeDocument/2006/relationships/hyperlink" Target="https://www.news5cleveland.com/news/local-news/oh-stark/5-people-charged-for-using-stolen-ids-on-police-radio-system-that-could-put-first-responders-at-risk" TargetMode="External"/><Relationship Id="rId105" Type="http://schemas.openxmlformats.org/officeDocument/2006/relationships/hyperlink" Target="mailto:n8sy@n8sy.com" TargetMode="External"/><Relationship Id="rId113" Type="http://schemas.openxmlformats.org/officeDocument/2006/relationships/hyperlink" Target="http://arrl-ohio.org/forwarder/forwarding.html" TargetMode="External"/><Relationship Id="rId118" Type="http://schemas.openxmlformats.org/officeDocument/2006/relationships/fontTable" Target="fontTable.xml"/><Relationship Id="rId8" Type="http://schemas.openxmlformats.org/officeDocument/2006/relationships/hyperlink" Target="http://arrl-ohio.org/news/" TargetMode="External"/><Relationship Id="rId51" Type="http://schemas.openxmlformats.org/officeDocument/2006/relationships/hyperlink" Target="http://www.dxsummit.fi" TargetMode="External"/><Relationship Id="rId72" Type="http://schemas.openxmlformats.org/officeDocument/2006/relationships/hyperlink" Target="http://www.arrl.org/jamboree-on-the-air-jota" TargetMode="External"/><Relationship Id="rId80" Type="http://schemas.openxmlformats.org/officeDocument/2006/relationships/hyperlink" Target="https://k2bsa.net/troop-program-feature-radio/" TargetMode="External"/><Relationship Id="rId85" Type="http://schemas.openxmlformats.org/officeDocument/2006/relationships/image" Target="media/image31.png"/><Relationship Id="rId93" Type="http://schemas.openxmlformats.org/officeDocument/2006/relationships/hyperlink" Target="https://qrgo.page.link/SkdRb" TargetMode="External"/><Relationship Id="rId98" Type="http://schemas.openxmlformats.org/officeDocument/2006/relationships/hyperlink" Target="mailto:swap@arrlohio.org"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www.ke5fx.com/heather/readme.htm" TargetMode="External"/><Relationship Id="rId33" Type="http://schemas.openxmlformats.org/officeDocument/2006/relationships/hyperlink" Target="mailto:n8sy@n8sy.com" TargetMode="External"/><Relationship Id="rId38" Type="http://schemas.openxmlformats.org/officeDocument/2006/relationships/hyperlink" Target="mailto:jane@K8JGR.radio" TargetMode="External"/><Relationship Id="rId46" Type="http://schemas.openxmlformats.org/officeDocument/2006/relationships/hyperlink" Target="http://www.aj8b.com" TargetMode="External"/><Relationship Id="rId59" Type="http://schemas.openxmlformats.org/officeDocument/2006/relationships/hyperlink" Target="http://livoniaarc.com/" TargetMode="External"/><Relationship Id="rId67" Type="http://schemas.openxmlformats.org/officeDocument/2006/relationships/hyperlink" Target="http://www.arrl-ohio.org/syc/index.html" TargetMode="External"/><Relationship Id="rId103" Type="http://schemas.openxmlformats.org/officeDocument/2006/relationships/image" Target="media/image35.png"/><Relationship Id="rId108" Type="http://schemas.openxmlformats.org/officeDocument/2006/relationships/hyperlink" Target="http://arrl-ohio.org/news/index.html" TargetMode="External"/><Relationship Id="rId116" Type="http://schemas.openxmlformats.org/officeDocument/2006/relationships/hyperlink" Target="mailto:n8sy@n8sy.com" TargetMode="External"/><Relationship Id="rId20" Type="http://schemas.openxmlformats.org/officeDocument/2006/relationships/image" Target="media/image10.jpeg"/><Relationship Id="rId41" Type="http://schemas.openxmlformats.org/officeDocument/2006/relationships/hyperlink" Target="https://www.facebook.com/Grant-Amateur-Radio-Club-775764122477536/?modal=admin_todo_tour" TargetMode="External"/><Relationship Id="rId54" Type="http://schemas.openxmlformats.org/officeDocument/2006/relationships/image" Target="media/image24.jpeg"/><Relationship Id="rId62" Type="http://schemas.openxmlformats.org/officeDocument/2006/relationships/image" Target="media/image27.png"/><Relationship Id="rId70" Type="http://schemas.openxmlformats.org/officeDocument/2006/relationships/hyperlink" Target="https://k2bsa.net/jota-station-registration" TargetMode="External"/><Relationship Id="rId75" Type="http://schemas.openxmlformats.org/officeDocument/2006/relationships/hyperlink" Target="https://www.jotajoti.info/jota-rules/" TargetMode="External"/><Relationship Id="rId83" Type="http://schemas.openxmlformats.org/officeDocument/2006/relationships/image" Target="media/image30.jpg"/><Relationship Id="rId88" Type="http://schemas.openxmlformats.org/officeDocument/2006/relationships/hyperlink" Target="mailto:n8sy@n8sy.com" TargetMode="External"/><Relationship Id="rId91" Type="http://schemas.openxmlformats.org/officeDocument/2006/relationships/hyperlink" Target="mailto:mtjaksetic@dps.ohio.gov" TargetMode="External"/><Relationship Id="rId96" Type="http://schemas.openxmlformats.org/officeDocument/2006/relationships/image" Target="media/image33.jpeg"/><Relationship Id="rId111" Type="http://schemas.openxmlformats.org/officeDocument/2006/relationships/hyperlink" Target="mailto:n8sy@n8sy.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vk4adc.com/web/software-projects/55-vk4adc-utils/181-gps2time" TargetMode="External"/><Relationship Id="rId28" Type="http://schemas.openxmlformats.org/officeDocument/2006/relationships/image" Target="media/image13.jpeg"/><Relationship Id="rId36" Type="http://schemas.openxmlformats.org/officeDocument/2006/relationships/image" Target="media/image18.emf"/><Relationship Id="rId49" Type="http://schemas.openxmlformats.org/officeDocument/2006/relationships/hyperlink" Target="http://www.DX-world.net" TargetMode="External"/><Relationship Id="rId57" Type="http://schemas.openxmlformats.org/officeDocument/2006/relationships/image" Target="media/image25.png"/><Relationship Id="rId106" Type="http://schemas.openxmlformats.org/officeDocument/2006/relationships/hyperlink" Target="http://arrl-ohio.org/club_link/links-to-newsletters.html" TargetMode="External"/><Relationship Id="rId114" Type="http://schemas.openxmlformats.org/officeDocument/2006/relationships/hyperlink" Target="http://arrl-ohio.org/news/" TargetMode="External"/><Relationship Id="rId119" Type="http://schemas.openxmlformats.org/officeDocument/2006/relationships/theme" Target="theme/theme1.xml"/><Relationship Id="rId10" Type="http://schemas.openxmlformats.org/officeDocument/2006/relationships/image" Target="media/image2.jpg"/><Relationship Id="rId31" Type="http://schemas.openxmlformats.org/officeDocument/2006/relationships/hyperlink" Target="mailto:n8sy@n8sy.com" TargetMode="External"/><Relationship Id="rId44" Type="http://schemas.openxmlformats.org/officeDocument/2006/relationships/image" Target="media/image20.jpeg"/><Relationship Id="rId52" Type="http://schemas.openxmlformats.org/officeDocument/2006/relationships/hyperlink" Target="http://www.eham.net" TargetMode="External"/><Relationship Id="rId60" Type="http://schemas.openxmlformats.org/officeDocument/2006/relationships/image" Target="media/image26.png"/><Relationship Id="rId65" Type="http://schemas.openxmlformats.org/officeDocument/2006/relationships/hyperlink" Target="http://tiny.cc/osl-form" TargetMode="External"/><Relationship Id="rId73" Type="http://schemas.openxmlformats.org/officeDocument/2006/relationships/hyperlink" Target="https://www.jotajoti.info" TargetMode="External"/><Relationship Id="rId78" Type="http://schemas.openxmlformats.org/officeDocument/2006/relationships/hyperlink" Target="https://k2bsa.net/radio-merit-badge-2/" TargetMode="External"/><Relationship Id="rId81" Type="http://schemas.openxmlformats.org/officeDocument/2006/relationships/image" Target="media/image29.jpg"/><Relationship Id="rId86" Type="http://schemas.openxmlformats.org/officeDocument/2006/relationships/hyperlink" Target="http://arrl-ohio.org/SEC/connect/index.html" TargetMode="External"/><Relationship Id="rId94" Type="http://schemas.openxmlformats.org/officeDocument/2006/relationships/hyperlink" Target="https://goo.gl/dVqj43" TargetMode="External"/><Relationship Id="rId99" Type="http://schemas.openxmlformats.org/officeDocument/2006/relationships/hyperlink" Target="http://www.arrl.org/files/file/NTS_MPG2014.pdf" TargetMode="External"/><Relationship Id="rId101" Type="http://schemas.openxmlformats.org/officeDocument/2006/relationships/hyperlink" Target="https://www.whbc.com/five-arrested-following-marcs-radio-investigation/"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s://docs.fcc.gov/public/attachments/DA-19-989A1.pdf" TargetMode="External"/><Relationship Id="rId39" Type="http://schemas.openxmlformats.org/officeDocument/2006/relationships/image" Target="media/image19.jpeg"/><Relationship Id="rId109" Type="http://schemas.openxmlformats.org/officeDocument/2006/relationships/image" Target="media/image38.png"/><Relationship Id="rId34" Type="http://schemas.openxmlformats.org/officeDocument/2006/relationships/image" Target="media/image16.png"/><Relationship Id="rId50" Type="http://schemas.openxmlformats.org/officeDocument/2006/relationships/hyperlink" Target="http://www.hamradioweb.org/forums/" TargetMode="External"/><Relationship Id="rId55" Type="http://schemas.openxmlformats.org/officeDocument/2006/relationships/hyperlink" Target="http://www.dailydx.com/" TargetMode="External"/><Relationship Id="rId76" Type="http://schemas.openxmlformats.org/officeDocument/2006/relationships/hyperlink" Target="https://k2bsa.net/on-air-questions-to-ask-scouts/" TargetMode="External"/><Relationship Id="rId97" Type="http://schemas.openxmlformats.org/officeDocument/2006/relationships/hyperlink" Target="http://arrl-ohio.org/sm/s-s.html" TargetMode="External"/><Relationship Id="rId104" Type="http://schemas.openxmlformats.org/officeDocument/2006/relationships/image" Target="media/image36.png"/><Relationship Id="rId7" Type="http://schemas.openxmlformats.org/officeDocument/2006/relationships/endnotes" Target="endnotes.xml"/><Relationship Id="rId71" Type="http://schemas.openxmlformats.org/officeDocument/2006/relationships/hyperlink" Target="http://www.scouting.org/jota" TargetMode="External"/><Relationship Id="rId92" Type="http://schemas.openxmlformats.org/officeDocument/2006/relationships/image" Target="media/image32.png"/><Relationship Id="rId2" Type="http://schemas.openxmlformats.org/officeDocument/2006/relationships/numbering" Target="numbering.xml"/><Relationship Id="rId29" Type="http://schemas.openxmlformats.org/officeDocument/2006/relationships/hyperlink" Target="http://arrl-ohio.org/handbook.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21883A-F9FC-4FE7-BF97-E6DEA3151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1</Pages>
  <Words>10167</Words>
  <Characters>57955</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28</cp:revision>
  <cp:lastPrinted>2019-10-14T00:29:00Z</cp:lastPrinted>
  <dcterms:created xsi:type="dcterms:W3CDTF">2019-10-07T16:36:00Z</dcterms:created>
  <dcterms:modified xsi:type="dcterms:W3CDTF">2019-10-14T00:33:00Z</dcterms:modified>
</cp:coreProperties>
</file>