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C82B7" w14:textId="408A02FF" w:rsidR="00A81742" w:rsidRDefault="00F40211" w:rsidP="005730E5">
      <w:pPr>
        <w:jc w:val="right"/>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1EE73BB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0D7B27">
        <w:rPr>
          <w:rFonts w:eastAsia="Calibri"/>
          <w:b/>
          <w:i/>
          <w:noProof/>
          <w:color w:val="538135" w:themeColor="accent6" w:themeShade="BF"/>
          <w:sz w:val="72"/>
          <w:szCs w:val="72"/>
        </w:rPr>
        <w:t xml:space="preserve">          </w:t>
      </w:r>
      <w:r w:rsidR="005730E5">
        <w:rPr>
          <w:rFonts w:eastAsia="Calibri"/>
          <w:b/>
          <w:i/>
          <w:noProof/>
          <w:color w:val="538135" w:themeColor="accent6" w:themeShade="BF"/>
          <w:sz w:val="72"/>
          <w:szCs w:val="72"/>
        </w:rPr>
        <w:t>September 30th</w:t>
      </w:r>
      <w:r w:rsidR="000D7B27">
        <w:rPr>
          <w:rFonts w:eastAsia="Calibri"/>
          <w:b/>
          <w:i/>
          <w:noProof/>
          <w:color w:val="538135" w:themeColor="accent6" w:themeShade="BF"/>
          <w:sz w:val="72"/>
          <w:szCs w:val="72"/>
        </w:rPr>
        <w:t xml:space="preserve">                    </w:t>
      </w:r>
      <w:r w:rsidR="00101E48">
        <w:rPr>
          <w:rFonts w:eastAsia="Calibri"/>
          <w:b/>
          <w:i/>
          <w:noProof/>
          <w:color w:val="538135" w:themeColor="accent6" w:themeShade="BF"/>
          <w:sz w:val="72"/>
          <w:szCs w:val="72"/>
        </w:rPr>
        <w:t xml:space="preserve">       </w:t>
      </w:r>
    </w:p>
    <w:p w14:paraId="3FD9AEBF" w14:textId="70AE6E77"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DA3CC8">
        <w:rPr>
          <w:rFonts w:eastAsia="Calibri"/>
          <w:b/>
          <w:i/>
          <w:noProof/>
          <w:color w:val="538135" w:themeColor="accent6" w:themeShade="BF"/>
          <w:sz w:val="72"/>
          <w:szCs w:val="72"/>
        </w:rPr>
        <w:t xml:space="preserve"> </w:t>
      </w:r>
      <w:r w:rsidR="000D7B2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Edition</w:t>
      </w:r>
      <w:r w:rsidR="00667A6B">
        <w:rPr>
          <w:rFonts w:eastAsia="Calibri"/>
          <w:b/>
          <w:i/>
          <w:noProof/>
          <w:color w:val="538135" w:themeColor="accent6" w:themeShade="BF"/>
          <w:sz w:val="72"/>
          <w:szCs w:val="72"/>
        </w:rPr>
        <w:t xml:space="preserve">                     </w:t>
      </w:r>
      <w:bookmarkStart w:id="1" w:name="_Hlk15148112"/>
      <w:bookmarkEnd w:id="1"/>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662870AC"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42C67E8F" w:rsidR="00A55379" w:rsidRDefault="00A55379" w:rsidP="00F81D37"/>
    <w:p w14:paraId="277CCDE1" w14:textId="5F85B72D"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40DB3691" w:rsidR="002B0C68" w:rsidRDefault="002B0C68" w:rsidP="00F81D37"/>
    <w:p w14:paraId="79F30494" w14:textId="1CB11EF5"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09521214" w:rsidR="00F81D37" w:rsidRDefault="00F81D37" w:rsidP="00F81D37">
      <w:pPr>
        <w:rPr>
          <w:rStyle w:val="Hyperlink"/>
        </w:rPr>
      </w:pPr>
    </w:p>
    <w:p w14:paraId="54B846FA" w14:textId="1B7DF93D"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D5637A3" w:rsidR="00BC7FFC" w:rsidRDefault="00F20CC5" w:rsidP="00BC7FFC">
      <w:pPr>
        <w:rPr>
          <w:rStyle w:val="Hyperlink"/>
        </w:rPr>
      </w:pPr>
      <w:r>
        <w:rPr>
          <w:rStyle w:val="Hyperlink"/>
        </w:rPr>
        <w:t xml:space="preserve">  </w:t>
      </w:r>
    </w:p>
    <w:p w14:paraId="45BDBCEA" w14:textId="52B0419C"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4274A9F7" w:rsidR="00DA1B20" w:rsidRDefault="00142E5C" w:rsidP="00136C28">
      <w:r>
        <w:fldChar w:fldCharType="end"/>
      </w:r>
    </w:p>
    <w:p w14:paraId="1EBA5216" w14:textId="21DA5343" w:rsidR="00551CEE" w:rsidRDefault="00F81D37" w:rsidP="00551CEE">
      <w:bookmarkStart w:id="8" w:name="_Hlk18234867"/>
      <w:r>
        <w:sym w:font="Wingdings" w:char="F0E0"/>
      </w:r>
      <w:r w:rsidR="008453AB">
        <w:t xml:space="preserve">  </w:t>
      </w:r>
      <w:hyperlink w:anchor="special" w:history="1">
        <w:r w:rsidR="00611780" w:rsidRPr="00611780">
          <w:rPr>
            <w:rStyle w:val="Hyperlink"/>
          </w:rPr>
          <w:t>Special NIMS Training</w:t>
        </w:r>
      </w:hyperlink>
      <w:bookmarkStart w:id="9" w:name="_GoBack"/>
      <w:bookmarkEnd w:id="9"/>
      <w:r w:rsidR="00551CEE">
        <w:t xml:space="preserve">                                                               </w:t>
      </w:r>
      <w:r w:rsidR="00551CEE">
        <w:sym w:font="Wingdings" w:char="F0E0"/>
      </w:r>
      <w:r w:rsidR="00551CEE">
        <w:t xml:space="preserve">  </w:t>
      </w:r>
      <w:hyperlink w:anchor="final" w:history="1">
        <w:r w:rsidR="00551CEE" w:rsidRPr="00C42D53">
          <w:rPr>
            <w:rStyle w:val="Hyperlink"/>
          </w:rPr>
          <w:t>Final..  Final..</w:t>
        </w:r>
      </w:hyperlink>
    </w:p>
    <w:p w14:paraId="3FCDE3A9" w14:textId="3DCA8C40" w:rsidR="00136C28" w:rsidRDefault="00136C28" w:rsidP="00551CEE"/>
    <w:bookmarkEnd w:id="8"/>
    <w:p w14:paraId="041C0971" w14:textId="3BCF4AF1" w:rsidR="00A71358" w:rsidRDefault="00193BDD" w:rsidP="00841A6A">
      <w:r>
        <w:t xml:space="preserve"> </w:t>
      </w:r>
      <w:r w:rsidR="008453AB">
        <w:t xml:space="preserve"> </w:t>
      </w:r>
    </w:p>
    <w:p w14:paraId="58A391CD" w14:textId="30D2DD1F" w:rsidR="00AD0A9E" w:rsidRDefault="00F71F32" w:rsidP="00841A6A">
      <w:pPr>
        <w:rPr>
          <w:noProof/>
        </w:rPr>
      </w:pPr>
      <w:r>
        <w:rPr>
          <w:noProof/>
        </w:rPr>
        <w:drawing>
          <wp:anchor distT="0" distB="0" distL="114300" distR="114300" simplePos="0" relativeHeight="252950528" behindDoc="1" locked="0" layoutInCell="1" allowOverlap="1" wp14:anchorId="4E770318" wp14:editId="0E6FD1A1">
            <wp:simplePos x="0" y="0"/>
            <wp:positionH relativeFrom="column">
              <wp:posOffset>1945005</wp:posOffset>
            </wp:positionH>
            <wp:positionV relativeFrom="paragraph">
              <wp:posOffset>2727960</wp:posOffset>
            </wp:positionV>
            <wp:extent cx="2628900" cy="1971675"/>
            <wp:effectExtent l="0" t="0" r="0" b="9525"/>
            <wp:wrapTight wrapText="bothSides">
              <wp:wrapPolygon edited="0">
                <wp:start x="0" y="0"/>
                <wp:lineTo x="0" y="21496"/>
                <wp:lineTo x="21443" y="21496"/>
                <wp:lineTo x="2144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51552" behindDoc="1" locked="0" layoutInCell="1" allowOverlap="1" wp14:anchorId="7B258064" wp14:editId="4329C70A">
            <wp:simplePos x="0" y="0"/>
            <wp:positionH relativeFrom="margin">
              <wp:align>right</wp:align>
            </wp:positionH>
            <wp:positionV relativeFrom="paragraph">
              <wp:posOffset>2718435</wp:posOffset>
            </wp:positionV>
            <wp:extent cx="2911475" cy="2124075"/>
            <wp:effectExtent l="0" t="0" r="3175" b="9525"/>
            <wp:wrapTight wrapText="bothSides">
              <wp:wrapPolygon edited="0">
                <wp:start x="0" y="0"/>
                <wp:lineTo x="0" y="21503"/>
                <wp:lineTo x="21482" y="21503"/>
                <wp:lineTo x="214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14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A5">
        <w:rPr>
          <w:noProof/>
        </w:rPr>
        <w:drawing>
          <wp:anchor distT="0" distB="0" distL="114300" distR="114300" simplePos="0" relativeHeight="252949504" behindDoc="1" locked="0" layoutInCell="1" allowOverlap="1" wp14:anchorId="7E07AC0A" wp14:editId="0353836A">
            <wp:simplePos x="0" y="0"/>
            <wp:positionH relativeFrom="column">
              <wp:posOffset>28575</wp:posOffset>
            </wp:positionH>
            <wp:positionV relativeFrom="paragraph">
              <wp:posOffset>2708910</wp:posOffset>
            </wp:positionV>
            <wp:extent cx="1922145" cy="2562225"/>
            <wp:effectExtent l="0" t="0" r="1905" b="9525"/>
            <wp:wrapTight wrapText="bothSides">
              <wp:wrapPolygon edited="0">
                <wp:start x="0" y="0"/>
                <wp:lineTo x="0" y="21520"/>
                <wp:lineTo x="21407" y="21520"/>
                <wp:lineTo x="214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14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A5">
        <w:rPr>
          <w:noProof/>
        </w:rPr>
        <w:drawing>
          <wp:anchor distT="0" distB="0" distL="114300" distR="114300" simplePos="0" relativeHeight="252948480" behindDoc="1" locked="0" layoutInCell="1" allowOverlap="1" wp14:anchorId="69D61789" wp14:editId="13E676FA">
            <wp:simplePos x="0" y="0"/>
            <wp:positionH relativeFrom="margin">
              <wp:align>right</wp:align>
            </wp:positionH>
            <wp:positionV relativeFrom="paragraph">
              <wp:posOffset>184785</wp:posOffset>
            </wp:positionV>
            <wp:extent cx="3352800" cy="2513965"/>
            <wp:effectExtent l="0" t="0" r="0" b="635"/>
            <wp:wrapTight wrapText="bothSides">
              <wp:wrapPolygon edited="0">
                <wp:start x="0" y="0"/>
                <wp:lineTo x="0" y="21442"/>
                <wp:lineTo x="21477" y="21442"/>
                <wp:lineTo x="214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A5">
        <w:rPr>
          <w:noProof/>
        </w:rPr>
        <w:drawing>
          <wp:anchor distT="0" distB="0" distL="114300" distR="114300" simplePos="0" relativeHeight="252947456" behindDoc="1" locked="0" layoutInCell="1" allowOverlap="1" wp14:anchorId="24434951" wp14:editId="4E0E3B26">
            <wp:simplePos x="0" y="0"/>
            <wp:positionH relativeFrom="margin">
              <wp:align>left</wp:align>
            </wp:positionH>
            <wp:positionV relativeFrom="paragraph">
              <wp:posOffset>175260</wp:posOffset>
            </wp:positionV>
            <wp:extent cx="3366135" cy="2524125"/>
            <wp:effectExtent l="0" t="0" r="5715" b="9525"/>
            <wp:wrapTight wrapText="bothSides">
              <wp:wrapPolygon edited="0">
                <wp:start x="0" y="0"/>
                <wp:lineTo x="0" y="21518"/>
                <wp:lineTo x="21514" y="21518"/>
                <wp:lineTo x="215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613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F88">
        <w:pict w14:anchorId="5CFDA5E2">
          <v:rect id="_x0000_i1077" style="width:0;height:1.5pt" o:hralign="center" o:hrstd="t" o:hr="t" fillcolor="#a0a0a0" stroked="f"/>
        </w:pict>
      </w:r>
    </w:p>
    <w:p w14:paraId="1673633C" w14:textId="40D7295F" w:rsidR="00675892" w:rsidRDefault="00675892" w:rsidP="001E6E48">
      <w:pPr>
        <w:rPr>
          <w:noProof/>
        </w:rPr>
      </w:pPr>
    </w:p>
    <w:p w14:paraId="45A8607E" w14:textId="04804F58" w:rsidR="00F83BC0" w:rsidRDefault="00F83BC0" w:rsidP="001E6E48">
      <w:pPr>
        <w:rPr>
          <w:noProof/>
        </w:rPr>
      </w:pPr>
    </w:p>
    <w:p w14:paraId="27501F7D" w14:textId="2229B59B" w:rsidR="009C4716" w:rsidRDefault="009C4716" w:rsidP="001E6E48">
      <w:pPr>
        <w:rPr>
          <w:noProof/>
        </w:rPr>
      </w:pPr>
    </w:p>
    <w:p w14:paraId="0B65D28D" w14:textId="53F698FE" w:rsidR="009C4716" w:rsidRDefault="009C4716" w:rsidP="001E6E48">
      <w:pPr>
        <w:rPr>
          <w:noProof/>
        </w:rPr>
      </w:pPr>
    </w:p>
    <w:p w14:paraId="4AE533AE" w14:textId="55EA4C9C" w:rsidR="009C4716" w:rsidRDefault="009C4716" w:rsidP="001E6E48">
      <w:pPr>
        <w:rPr>
          <w:noProof/>
        </w:rPr>
      </w:pPr>
    </w:p>
    <w:p w14:paraId="5911775C" w14:textId="29935488" w:rsidR="00F83BC0" w:rsidRDefault="00F83BC0" w:rsidP="001E6E48">
      <w:pPr>
        <w:rPr>
          <w:noProof/>
        </w:rPr>
      </w:pPr>
    </w:p>
    <w:p w14:paraId="76A2C18D" w14:textId="6B9A79EA" w:rsidR="00C62758" w:rsidRDefault="00FE0F88" w:rsidP="001E6E48">
      <w:r>
        <w:lastRenderedPageBreak/>
        <w:pict w14:anchorId="33A4B28B">
          <v:rect id="_x0000_i1028" style="width:0;height:1.5pt" o:hralign="center" o:hrstd="t" o:hr="t" fillcolor="#a0a0a0" stroked="f"/>
        </w:pict>
      </w:r>
    </w:p>
    <w:p w14:paraId="74776D92" w14:textId="256D845A" w:rsidR="00955778" w:rsidRPr="00955778" w:rsidRDefault="00955778" w:rsidP="00955778">
      <w:pPr>
        <w:rPr>
          <w:color w:val="000000" w:themeColor="text1"/>
        </w:rPr>
      </w:pPr>
      <w:bookmarkStart w:id="10" w:name="arrl"/>
      <w:bookmarkStart w:id="11" w:name="black"/>
      <w:bookmarkStart w:id="12" w:name="_Hlk517979321"/>
      <w:bookmarkStart w:id="13" w:name="national"/>
      <w:bookmarkEnd w:id="10"/>
      <w:bookmarkEnd w:id="11"/>
      <w:bookmarkEnd w:id="13"/>
      <w:r w:rsidRPr="00955778">
        <w:rPr>
          <w:b/>
          <w:i/>
          <w:color w:val="000000" w:themeColor="text1"/>
          <w:sz w:val="28"/>
          <w:szCs w:val="28"/>
        </w:rPr>
        <w:t>National News</w:t>
      </w:r>
    </w:p>
    <w:p w14:paraId="24B364D0" w14:textId="540282EE" w:rsidR="00955778" w:rsidRPr="00D82698" w:rsidRDefault="00955778" w:rsidP="00955778">
      <w:pPr>
        <w:rPr>
          <w:i/>
          <w:noProof/>
        </w:rPr>
      </w:pPr>
      <w:r w:rsidRPr="00D82698">
        <w:rPr>
          <w:i/>
          <w:color w:val="000000" w:themeColor="text1"/>
        </w:rPr>
        <w:t xml:space="preserve">(from </w:t>
      </w:r>
      <w:proofErr w:type="spellStart"/>
      <w:r w:rsidRPr="00D82698">
        <w:rPr>
          <w:i/>
          <w:color w:val="000000" w:themeColor="text1"/>
        </w:rPr>
        <w:t>arrl</w:t>
      </w:r>
      <w:proofErr w:type="spellEnd"/>
      <w:r w:rsidRPr="00D82698">
        <w:rPr>
          <w:i/>
          <w:color w:val="000000" w:themeColor="text1"/>
        </w:rPr>
        <w:t xml:space="preserve"> and other sources)</w:t>
      </w:r>
      <w:r w:rsidRPr="00D82698">
        <w:rPr>
          <w:i/>
          <w:noProof/>
        </w:rPr>
        <w:t xml:space="preserve"> </w:t>
      </w:r>
    </w:p>
    <w:p w14:paraId="112F5343" w14:textId="43AF2F48" w:rsidR="00955778" w:rsidRPr="00611B08" w:rsidRDefault="00956D17" w:rsidP="00955778">
      <w:pPr>
        <w:textAlignment w:val="baseline"/>
        <w:rPr>
          <w:rFonts w:eastAsia="Times New Roman"/>
          <w:iCs/>
          <w:color w:val="224466"/>
          <w:bdr w:val="none" w:sz="0" w:space="0" w:color="auto" w:frame="1"/>
        </w:rPr>
      </w:pPr>
      <w:r w:rsidRPr="00956D17">
        <w:rPr>
          <w:noProof/>
        </w:rPr>
        <w:drawing>
          <wp:anchor distT="0" distB="0" distL="114300" distR="114300" simplePos="0" relativeHeight="252936192" behindDoc="1" locked="0" layoutInCell="1" allowOverlap="1" wp14:anchorId="05756BB9" wp14:editId="21C64C9D">
            <wp:simplePos x="0" y="0"/>
            <wp:positionH relativeFrom="margin">
              <wp:align>right</wp:align>
            </wp:positionH>
            <wp:positionV relativeFrom="paragraph">
              <wp:posOffset>168275</wp:posOffset>
            </wp:positionV>
            <wp:extent cx="668020" cy="1381125"/>
            <wp:effectExtent l="0" t="0" r="0" b="9525"/>
            <wp:wrapTight wrapText="bothSides">
              <wp:wrapPolygon edited="0">
                <wp:start x="0" y="0"/>
                <wp:lineTo x="0" y="21451"/>
                <wp:lineTo x="20943" y="21451"/>
                <wp:lineTo x="209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8020" cy="1381125"/>
                    </a:xfrm>
                    <a:prstGeom prst="rect">
                      <a:avLst/>
                    </a:prstGeom>
                  </pic:spPr>
                </pic:pic>
              </a:graphicData>
            </a:graphic>
            <wp14:sizeRelH relativeFrom="page">
              <wp14:pctWidth>0</wp14:pctWidth>
            </wp14:sizeRelH>
            <wp14:sizeRelV relativeFrom="page">
              <wp14:pctHeight>0</wp14:pctHeight>
            </wp14:sizeRelV>
          </wp:anchor>
        </w:drawing>
      </w:r>
    </w:p>
    <w:p w14:paraId="68A02D60" w14:textId="68208C31" w:rsidR="00294346" w:rsidRPr="00294346" w:rsidRDefault="00294346" w:rsidP="00294346">
      <w:pPr>
        <w:contextualSpacing/>
        <w:rPr>
          <w:b/>
          <w:bCs/>
        </w:rPr>
      </w:pPr>
      <w:bookmarkStart w:id="14" w:name="_Hlk2767180"/>
      <w:bookmarkStart w:id="15" w:name="_Hlk523992823"/>
      <w:bookmarkStart w:id="16" w:name="_Hlk207120"/>
      <w:bookmarkStart w:id="17" w:name="_Hlk531448505"/>
      <w:bookmarkStart w:id="18" w:name="_Hlk533515177"/>
      <w:bookmarkStart w:id="19" w:name="_Hlk4671062"/>
      <w:bookmarkStart w:id="20" w:name="_Hlk10228796"/>
      <w:r w:rsidRPr="00294346">
        <w:rPr>
          <w:b/>
          <w:bCs/>
        </w:rPr>
        <w:t>ARRL Thanks Official Observers, as Volunteer Monitor Program is Set to Debut</w:t>
      </w:r>
    </w:p>
    <w:p w14:paraId="63F9A320" w14:textId="48E455BF" w:rsidR="00294346" w:rsidRPr="00294346" w:rsidRDefault="00294346" w:rsidP="00294346">
      <w:pPr>
        <w:contextualSpacing/>
      </w:pPr>
    </w:p>
    <w:p w14:paraId="7AF3E800" w14:textId="4AD2FFDC" w:rsidR="00294346" w:rsidRPr="00294346" w:rsidRDefault="00294346" w:rsidP="00294346">
      <w:pPr>
        <w:contextualSpacing/>
      </w:pPr>
      <w:r w:rsidRPr="00294346">
        <w:t>As the September 30 date for the closing of the Official Observer program nears, ARRL has expressed deep appreciation to the hundreds of volunteers who gave their time as Official Observers (OOs) to help preserve the integrity of the Amateur Radio frequencies.</w:t>
      </w:r>
    </w:p>
    <w:p w14:paraId="5A2434BE" w14:textId="77777777" w:rsidR="00294346" w:rsidRDefault="00294346" w:rsidP="00294346">
      <w:pPr>
        <w:contextualSpacing/>
      </w:pPr>
    </w:p>
    <w:p w14:paraId="7A183EFC" w14:textId="7ABA5A39" w:rsidR="00294346" w:rsidRPr="00294346" w:rsidRDefault="00294346" w:rsidP="00294346">
      <w:pPr>
        <w:contextualSpacing/>
      </w:pPr>
      <w:r w:rsidRPr="00294346">
        <w:t>The Official Observer program has served the Amateur Radio community and assisted the FCC Enforcement Bureau for more than 85 years. The OO program is giving way to the new Volunteer Monitor (</w:t>
      </w:r>
      <w:hyperlink r:id="rId16" w:history="1">
        <w:r w:rsidRPr="00294346">
          <w:rPr>
            <w:rStyle w:val="Hyperlink"/>
            <w:b/>
            <w:bCs/>
          </w:rPr>
          <w:t>VM</w:t>
        </w:r>
      </w:hyperlink>
      <w:r w:rsidRPr="00294346">
        <w:t>) program, established as part of a formal partnership between ARRL and the FCC. ARRL and the FCC signed a </w:t>
      </w:r>
      <w:r w:rsidRPr="00294346">
        <w:rPr>
          <w:i/>
          <w:iCs/>
        </w:rPr>
        <w:t>Memorandum of Understanding</w:t>
      </w:r>
      <w:r w:rsidRPr="00294346">
        <w:t> (</w:t>
      </w:r>
      <w:hyperlink r:id="rId17" w:history="1">
        <w:r w:rsidRPr="00294346">
          <w:rPr>
            <w:rStyle w:val="Hyperlink"/>
            <w:b/>
            <w:bCs/>
            <w:i/>
            <w:iCs/>
          </w:rPr>
          <w:t>MOU</w:t>
        </w:r>
      </w:hyperlink>
      <w:r w:rsidRPr="00294346">
        <w:t>) earlier this year that establishes the Volunteer Monitor program as a successor to the Official Observers. The first Volunteer Monitors should be in place and ready to begin their duties this fall.</w:t>
      </w:r>
    </w:p>
    <w:p w14:paraId="68220E79" w14:textId="77777777" w:rsidR="00294346" w:rsidRDefault="00294346" w:rsidP="00294346">
      <w:pPr>
        <w:contextualSpacing/>
      </w:pPr>
    </w:p>
    <w:p w14:paraId="0F353479" w14:textId="3A083690" w:rsidR="00294346" w:rsidRPr="00294346" w:rsidRDefault="00294346" w:rsidP="00294346">
      <w:pPr>
        <w:contextualSpacing/>
      </w:pPr>
      <w:r w:rsidRPr="00294346">
        <w:t>“Thank you for your dedication and service,” ARRL Regulatory Information Manager Dan Henderson, N1ND, said. “It was the good work of the OOs over many years that laid the foundation for the FCC to recommend this new agreement for enforcement.” The FCC proposed the program following the closures of several FCC regional offices and a reduction in field staff.</w:t>
      </w:r>
    </w:p>
    <w:p w14:paraId="6A28B51A" w14:textId="77777777" w:rsidR="00294346" w:rsidRDefault="00294346" w:rsidP="00294346">
      <w:pPr>
        <w:contextualSpacing/>
      </w:pPr>
    </w:p>
    <w:p w14:paraId="072AC13B" w14:textId="7D9221D4" w:rsidR="00294346" w:rsidRPr="00294346" w:rsidRDefault="00294346" w:rsidP="00294346">
      <w:pPr>
        <w:contextualSpacing/>
      </w:pPr>
      <w:r w:rsidRPr="00294346">
        <w:t>Last February, Riley Hollingsworth, K4ZDH, who once handled Amateur Radio enforcement for the FCC, was named to oversee the development and implementation phases of the Volunteer Monitor program.</w:t>
      </w:r>
    </w:p>
    <w:p w14:paraId="0E439B8D" w14:textId="77777777" w:rsidR="00294346" w:rsidRPr="00294346" w:rsidRDefault="00294346" w:rsidP="00294346">
      <w:pPr>
        <w:contextualSpacing/>
      </w:pPr>
      <w:r w:rsidRPr="00294346">
        <w:t>Under the new VM program, volunteers trained and vetted by ARRL will monitor the airwaves and gather evidence that could be used to correct misconduct as well as to recognize exemplary on-air operation. ARRL will refer instances of flagrant violation to the FCC for action, in accordance with FCC guidelines, and the FCC will give priority to enforcement cases developed by the VM program.</w:t>
      </w:r>
    </w:p>
    <w:p w14:paraId="52B31CA8" w14:textId="77777777" w:rsidR="00294346" w:rsidRPr="00294346" w:rsidRDefault="00294346" w:rsidP="00294346">
      <w:pPr>
        <w:contextualSpacing/>
      </w:pPr>
      <w:r w:rsidRPr="00294346">
        <w:t>Official Observers were invited to apply to become Volunteer Monitors, and many did. The requirements for being a Volunteer Monitor include:</w:t>
      </w:r>
    </w:p>
    <w:p w14:paraId="64DDFFF9" w14:textId="77777777" w:rsidR="00294346" w:rsidRDefault="00294346" w:rsidP="00294346">
      <w:pPr>
        <w:contextualSpacing/>
      </w:pPr>
    </w:p>
    <w:p w14:paraId="3C5F27DB" w14:textId="36B8A6A6" w:rsidR="00294346" w:rsidRPr="00294346" w:rsidRDefault="00294346" w:rsidP="00294346">
      <w:pPr>
        <w:ind w:left="720"/>
        <w:contextualSpacing/>
      </w:pPr>
      <w:r w:rsidRPr="00294346">
        <w:t>+ Ability to utilize state-of-the-art receiving equipment and to access no-cost remote receive sites; strong writing and communication skills</w:t>
      </w:r>
    </w:p>
    <w:p w14:paraId="4CCC2CD8" w14:textId="77777777" w:rsidR="00294346" w:rsidRDefault="00294346" w:rsidP="00294346">
      <w:pPr>
        <w:contextualSpacing/>
      </w:pPr>
    </w:p>
    <w:p w14:paraId="2988D9B2" w14:textId="33B1F336" w:rsidR="00294346" w:rsidRPr="00294346" w:rsidRDefault="00294346" w:rsidP="00294346">
      <w:pPr>
        <w:ind w:left="720"/>
        <w:contextualSpacing/>
      </w:pPr>
      <w:r w:rsidRPr="00294346">
        <w:t>+ An understanding of the importance of thorough documentation</w:t>
      </w:r>
    </w:p>
    <w:p w14:paraId="0B8424B0" w14:textId="77777777" w:rsidR="00294346" w:rsidRDefault="00294346" w:rsidP="00294346">
      <w:pPr>
        <w:contextualSpacing/>
      </w:pPr>
    </w:p>
    <w:p w14:paraId="0214530A" w14:textId="4FE12638" w:rsidR="00294346" w:rsidRPr="00294346" w:rsidRDefault="00294346" w:rsidP="00294346">
      <w:pPr>
        <w:ind w:left="720"/>
        <w:contextualSpacing/>
      </w:pPr>
      <w:r w:rsidRPr="00294346">
        <w:t>+ Basic word processing and data entry skills</w:t>
      </w:r>
    </w:p>
    <w:p w14:paraId="3B831306" w14:textId="77777777" w:rsidR="00294346" w:rsidRDefault="00294346" w:rsidP="00294346">
      <w:pPr>
        <w:contextualSpacing/>
      </w:pPr>
    </w:p>
    <w:p w14:paraId="60C26426" w14:textId="67802E74" w:rsidR="00294346" w:rsidRPr="00294346" w:rsidRDefault="00294346" w:rsidP="00294346">
      <w:pPr>
        <w:ind w:left="720"/>
        <w:contextualSpacing/>
      </w:pPr>
      <w:r w:rsidRPr="00294346">
        <w:t>+ The ability to send such information, including recordings, to ARRL electronically.</w:t>
      </w:r>
    </w:p>
    <w:p w14:paraId="24DC43BC" w14:textId="77777777" w:rsidR="00294346" w:rsidRDefault="00294346" w:rsidP="00294346">
      <w:pPr>
        <w:contextualSpacing/>
      </w:pPr>
    </w:p>
    <w:p w14:paraId="1C88E485" w14:textId="2E7DA2D3" w:rsidR="00294346" w:rsidRPr="00294346" w:rsidRDefault="00294346" w:rsidP="00294346">
      <w:pPr>
        <w:contextualSpacing/>
      </w:pPr>
      <w:r w:rsidRPr="00294346">
        <w:t>Applicants also must be ARRL members, have no history of FCC enforcement action, hold a Technician or higher license class, and been licensed for at least 3 years.</w:t>
      </w:r>
    </w:p>
    <w:p w14:paraId="1CC072B0" w14:textId="77777777" w:rsidR="00956D17" w:rsidRDefault="00956D17" w:rsidP="00294346">
      <w:pPr>
        <w:contextualSpacing/>
      </w:pPr>
    </w:p>
    <w:p w14:paraId="4AB37D36" w14:textId="677F6131" w:rsidR="00294346" w:rsidRPr="00294346" w:rsidRDefault="00294346" w:rsidP="00294346">
      <w:pPr>
        <w:contextualSpacing/>
      </w:pPr>
      <w:r w:rsidRPr="00294346">
        <w:t>Applicants underwent a training and certification program administered by ARRL and were vetted by ARRL through at least one oral interview and a preliminary evaluation by ARRL staff. Volunteer Monitors will serve 3-year terms at the pleasure of ARRL. </w:t>
      </w:r>
    </w:p>
    <w:p w14:paraId="00A77ED6" w14:textId="1DFC9445" w:rsidR="00C44697" w:rsidRDefault="00C44697" w:rsidP="00E729FF">
      <w:pPr>
        <w:contextualSpacing/>
      </w:pPr>
    </w:p>
    <w:p w14:paraId="7DD0D5BB" w14:textId="52A47288" w:rsidR="00956D17" w:rsidRDefault="00956D17" w:rsidP="00956D17">
      <w:pPr>
        <w:contextualSpacing/>
        <w:jc w:val="center"/>
      </w:pPr>
      <w:r>
        <w:t>####</w:t>
      </w:r>
    </w:p>
    <w:p w14:paraId="19DB55D9" w14:textId="77777777" w:rsidR="000774C2" w:rsidRDefault="000774C2" w:rsidP="000774C2">
      <w:pPr>
        <w:rPr>
          <w:sz w:val="20"/>
          <w:szCs w:val="20"/>
        </w:rPr>
      </w:pPr>
    </w:p>
    <w:p w14:paraId="7B050044" w14:textId="77777777" w:rsidR="000774C2" w:rsidRDefault="000774C2" w:rsidP="000774C2">
      <w:pPr>
        <w:rPr>
          <w:sz w:val="20"/>
          <w:szCs w:val="20"/>
        </w:rPr>
      </w:pPr>
    </w:p>
    <w:p w14:paraId="726FA8AD" w14:textId="3BBDCA41" w:rsidR="000774C2" w:rsidRPr="00112DA2" w:rsidRDefault="00FE0F88" w:rsidP="000774C2">
      <w:pPr>
        <w:rPr>
          <w:sz w:val="20"/>
          <w:szCs w:val="20"/>
          <w:u w:val="single"/>
        </w:rPr>
      </w:pPr>
      <w:hyperlink w:anchor="top" w:history="1">
        <w:r w:rsidR="000774C2" w:rsidRPr="00112DA2">
          <w:rPr>
            <w:rStyle w:val="Hyperlink"/>
            <w:sz w:val="20"/>
            <w:szCs w:val="20"/>
          </w:rPr>
          <w:t>TOP</w:t>
        </w:r>
      </w:hyperlink>
      <w:r w:rsidR="000774C2" w:rsidRPr="00112DA2">
        <w:rPr>
          <w:sz w:val="20"/>
          <w:szCs w:val="20"/>
          <w:u w:val="single"/>
        </w:rPr>
        <w:t xml:space="preserve"> ^</w:t>
      </w:r>
    </w:p>
    <w:p w14:paraId="0F0E12D8" w14:textId="608819B6" w:rsidR="00956D17" w:rsidRPr="00956D17" w:rsidRDefault="00956D17" w:rsidP="00956D17">
      <w:pPr>
        <w:contextualSpacing/>
        <w:rPr>
          <w:b/>
          <w:bCs/>
          <w:i/>
          <w:iCs/>
          <w:sz w:val="28"/>
          <w:szCs w:val="28"/>
        </w:rPr>
      </w:pPr>
      <w:r w:rsidRPr="00956D17">
        <w:rPr>
          <w:b/>
          <w:bCs/>
          <w:i/>
          <w:iCs/>
          <w:sz w:val="28"/>
          <w:szCs w:val="28"/>
        </w:rPr>
        <w:lastRenderedPageBreak/>
        <w:t>Final report from the Ohio OOC...</w:t>
      </w:r>
    </w:p>
    <w:p w14:paraId="6CD7D139" w14:textId="77777777" w:rsidR="00681847" w:rsidRDefault="00681847" w:rsidP="00956D17">
      <w:pPr>
        <w:contextualSpacing/>
      </w:pPr>
    </w:p>
    <w:p w14:paraId="51634271" w14:textId="0E22EC81" w:rsidR="00956D17" w:rsidRPr="00956D17" w:rsidRDefault="00681847" w:rsidP="00956D17">
      <w:pPr>
        <w:contextualSpacing/>
      </w:pPr>
      <w:r>
        <w:rPr>
          <w:noProof/>
        </w:rPr>
        <w:drawing>
          <wp:anchor distT="0" distB="0" distL="114300" distR="114300" simplePos="0" relativeHeight="252938240" behindDoc="1" locked="0" layoutInCell="1" allowOverlap="1" wp14:anchorId="52CF0139" wp14:editId="4C5F7ED1">
            <wp:simplePos x="0" y="0"/>
            <wp:positionH relativeFrom="margin">
              <wp:align>left</wp:align>
            </wp:positionH>
            <wp:positionV relativeFrom="paragraph">
              <wp:posOffset>100330</wp:posOffset>
            </wp:positionV>
            <wp:extent cx="2336800" cy="1752600"/>
            <wp:effectExtent l="0" t="0" r="6350" b="0"/>
            <wp:wrapTight wrapText="bothSides">
              <wp:wrapPolygon edited="0">
                <wp:start x="0" y="0"/>
                <wp:lineTo x="0" y="21365"/>
                <wp:lineTo x="21483" y="21365"/>
                <wp:lineTo x="21483" y="0"/>
                <wp:lineTo x="0" y="0"/>
              </wp:wrapPolygon>
            </wp:wrapTight>
            <wp:docPr id="8" name="Picture 8"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8RXX Picture_008 (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14:sizeRelH relativeFrom="page">
              <wp14:pctWidth>0</wp14:pctWidth>
            </wp14:sizeRelH>
            <wp14:sizeRelV relativeFrom="page">
              <wp14:pctHeight>0</wp14:pctHeight>
            </wp14:sizeRelV>
          </wp:anchor>
        </w:drawing>
      </w:r>
      <w:r w:rsidR="00956D17" w:rsidRPr="00956D17">
        <w:t>After more than 85 years the ARRL OO program will officially end September 30, 2019.  The new Volunteer Monitor (VM) program begins October 1, 2019.</w:t>
      </w:r>
    </w:p>
    <w:p w14:paraId="67F8DB04" w14:textId="3AC229B6" w:rsidR="00956D17" w:rsidRPr="00956D17" w:rsidRDefault="00956D17" w:rsidP="00956D17">
      <w:pPr>
        <w:contextualSpacing/>
      </w:pPr>
      <w:r w:rsidRPr="00956D17">
        <w:t> </w:t>
      </w:r>
    </w:p>
    <w:p w14:paraId="50F70CDB" w14:textId="126F9145" w:rsidR="00956D17" w:rsidRPr="00956D17" w:rsidRDefault="00956D17" w:rsidP="00956D17">
      <w:pPr>
        <w:contextualSpacing/>
      </w:pPr>
      <w:r w:rsidRPr="00956D17">
        <w:t>The ARRL has spent more than two years working with the FCC developing an enhanced program to support the FCC Enforcement staff with monitoring and reporting alleged problems arising on the Amateur Radio bands. </w:t>
      </w:r>
    </w:p>
    <w:p w14:paraId="30B516AF" w14:textId="77777777" w:rsidR="00956D17" w:rsidRPr="00956D17" w:rsidRDefault="00956D17" w:rsidP="00956D17">
      <w:pPr>
        <w:contextualSpacing/>
      </w:pPr>
      <w:r w:rsidRPr="00956D17">
        <w:t> </w:t>
      </w:r>
    </w:p>
    <w:p w14:paraId="2E340B58" w14:textId="77777777" w:rsidR="00956D17" w:rsidRPr="00956D17" w:rsidRDefault="00956D17" w:rsidP="00956D17">
      <w:pPr>
        <w:contextualSpacing/>
      </w:pPr>
      <w:r w:rsidRPr="00956D17">
        <w:t>The VM program will have great support from the FCC as administrator Riley Hollingsworth, K4ZDH was former FCC Special Council for Enforcement before retirement.</w:t>
      </w:r>
    </w:p>
    <w:p w14:paraId="1DA40BA8" w14:textId="05116390" w:rsidR="00956D17" w:rsidRPr="00956D17" w:rsidRDefault="00956D17" w:rsidP="00956D17">
      <w:pPr>
        <w:contextualSpacing/>
      </w:pPr>
      <w:r w:rsidRPr="00956D17">
        <w:t> </w:t>
      </w:r>
    </w:p>
    <w:p w14:paraId="395FF9F5" w14:textId="464F5FC6" w:rsidR="00956D17" w:rsidRPr="00956D17" w:rsidRDefault="00956D17" w:rsidP="00956D17">
      <w:pPr>
        <w:contextualSpacing/>
      </w:pPr>
      <w:r w:rsidRPr="00956D17">
        <w:t>I want to greatly thank all the Ohio OO's that have monitored countless hours, sent out both informative and good operator OO cards, and assisted in the OO program over the years.</w:t>
      </w:r>
    </w:p>
    <w:p w14:paraId="3205023F" w14:textId="77777777" w:rsidR="00956D17" w:rsidRPr="00956D17" w:rsidRDefault="00956D17" w:rsidP="00956D17">
      <w:pPr>
        <w:contextualSpacing/>
      </w:pPr>
      <w:r w:rsidRPr="00956D17">
        <w:t> </w:t>
      </w:r>
    </w:p>
    <w:p w14:paraId="0534075A" w14:textId="77777777" w:rsidR="00956D17" w:rsidRPr="00956D17" w:rsidRDefault="00956D17" w:rsidP="00956D17">
      <w:pPr>
        <w:contextualSpacing/>
      </w:pPr>
      <w:r w:rsidRPr="00956D17">
        <w:t>My job is done as the Ohio OOC and now can concentrate on my new Assistant Section Manager position.</w:t>
      </w:r>
    </w:p>
    <w:p w14:paraId="380AC0B7" w14:textId="5617B727" w:rsidR="00956D17" w:rsidRPr="00956D17" w:rsidRDefault="00956D17" w:rsidP="00956D17">
      <w:pPr>
        <w:contextualSpacing/>
      </w:pPr>
      <w:r w:rsidRPr="00956D17">
        <w:t> </w:t>
      </w:r>
    </w:p>
    <w:p w14:paraId="0F900F17" w14:textId="77777777" w:rsidR="00956D17" w:rsidRPr="00956D17" w:rsidRDefault="00956D17" w:rsidP="00956D17">
      <w:pPr>
        <w:contextualSpacing/>
      </w:pPr>
      <w:r w:rsidRPr="00956D17">
        <w:t>73,</w:t>
      </w:r>
    </w:p>
    <w:p w14:paraId="249F9A55" w14:textId="77777777" w:rsidR="00956D17" w:rsidRPr="00956D17" w:rsidRDefault="00956D17" w:rsidP="00956D17">
      <w:pPr>
        <w:contextualSpacing/>
      </w:pPr>
      <w:r w:rsidRPr="00956D17">
        <w:t> </w:t>
      </w:r>
    </w:p>
    <w:p w14:paraId="19F07278" w14:textId="77777777" w:rsidR="00956D17" w:rsidRPr="00956D17" w:rsidRDefault="00956D17" w:rsidP="00956D17">
      <w:pPr>
        <w:contextualSpacing/>
      </w:pPr>
      <w:r w:rsidRPr="00956D17">
        <w:t>John / W8RXX</w:t>
      </w:r>
    </w:p>
    <w:p w14:paraId="386412ED" w14:textId="5F44A5FB" w:rsidR="00956D17" w:rsidRPr="00956D17" w:rsidRDefault="00956D17" w:rsidP="00956D17">
      <w:pPr>
        <w:contextualSpacing/>
      </w:pPr>
      <w:r w:rsidRPr="00956D17">
        <w:t> </w:t>
      </w:r>
    </w:p>
    <w:p w14:paraId="26879472" w14:textId="308B9C16" w:rsidR="00D61972" w:rsidRDefault="00956D17" w:rsidP="00956D17">
      <w:pPr>
        <w:contextualSpacing/>
        <w:jc w:val="center"/>
      </w:pPr>
      <w:r>
        <w:t>#########</w:t>
      </w:r>
    </w:p>
    <w:p w14:paraId="2819B977" w14:textId="4AFBEADB" w:rsidR="00D61972" w:rsidRDefault="00D61972" w:rsidP="00E729FF">
      <w:pPr>
        <w:contextualSpacing/>
      </w:pPr>
    </w:p>
    <w:p w14:paraId="115679AA" w14:textId="70A3CD88" w:rsidR="00956D17" w:rsidRPr="00956D17" w:rsidRDefault="00956D17" w:rsidP="00956D17">
      <w:pPr>
        <w:contextualSpacing/>
        <w:rPr>
          <w:b/>
          <w:bCs/>
          <w:i/>
          <w:iCs/>
          <w:sz w:val="28"/>
          <w:szCs w:val="28"/>
        </w:rPr>
      </w:pPr>
      <w:r w:rsidRPr="00956D17">
        <w:rPr>
          <w:b/>
          <w:bCs/>
          <w:i/>
          <w:iCs/>
          <w:sz w:val="28"/>
          <w:szCs w:val="28"/>
        </w:rPr>
        <w:t>ARRL Sets Facebook Live Event for Collegiate Amateur Radio Clubs</w:t>
      </w:r>
    </w:p>
    <w:p w14:paraId="4DDE91C3" w14:textId="4E2FBD0E" w:rsidR="00956D17" w:rsidRDefault="00956D17" w:rsidP="00956D17">
      <w:pPr>
        <w:contextualSpacing/>
      </w:pPr>
    </w:p>
    <w:p w14:paraId="5DD0A9FC" w14:textId="6A237406" w:rsidR="00956D17" w:rsidRPr="00956D17" w:rsidRDefault="00956D17" w:rsidP="00956D17">
      <w:pPr>
        <w:contextualSpacing/>
      </w:pPr>
      <w:r w:rsidRPr="00956D17">
        <w:rPr>
          <w:noProof/>
        </w:rPr>
        <w:drawing>
          <wp:anchor distT="0" distB="0" distL="114300" distR="114300" simplePos="0" relativeHeight="252937216" behindDoc="1" locked="0" layoutInCell="1" allowOverlap="1" wp14:anchorId="5662EF29" wp14:editId="49B8D41D">
            <wp:simplePos x="0" y="0"/>
            <wp:positionH relativeFrom="margin">
              <wp:align>left</wp:align>
            </wp:positionH>
            <wp:positionV relativeFrom="paragraph">
              <wp:posOffset>117475</wp:posOffset>
            </wp:positionV>
            <wp:extent cx="1695450" cy="1699895"/>
            <wp:effectExtent l="0" t="0" r="0" b="0"/>
            <wp:wrapTight wrapText="bothSides">
              <wp:wrapPolygon edited="0">
                <wp:start x="0" y="0"/>
                <wp:lineTo x="0" y="21301"/>
                <wp:lineTo x="21357" y="21301"/>
                <wp:lineTo x="213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450" cy="1699895"/>
                    </a:xfrm>
                    <a:prstGeom prst="rect">
                      <a:avLst/>
                    </a:prstGeom>
                  </pic:spPr>
                </pic:pic>
              </a:graphicData>
            </a:graphic>
            <wp14:sizeRelH relativeFrom="page">
              <wp14:pctWidth>0</wp14:pctWidth>
            </wp14:sizeRelH>
            <wp14:sizeRelV relativeFrom="page">
              <wp14:pctHeight>0</wp14:pctHeight>
            </wp14:sizeRelV>
          </wp:anchor>
        </w:drawing>
      </w:r>
      <w:r w:rsidRPr="00956D17">
        <w:t>ARRL is inviting campus radio clubs to join a </w:t>
      </w:r>
      <w:hyperlink r:id="rId20" w:history="1">
        <w:r w:rsidRPr="00956D17">
          <w:rPr>
            <w:rStyle w:val="Hyperlink"/>
            <w:b/>
            <w:bCs/>
          </w:rPr>
          <w:t>Facebook Live Event</w:t>
        </w:r>
      </w:hyperlink>
      <w:r w:rsidRPr="00956D17">
        <w:t xml:space="preserve"> on Wednesday, </w:t>
      </w:r>
      <w:r w:rsidRPr="00956D17">
        <w:rPr>
          <w:b/>
          <w:bCs/>
        </w:rPr>
        <w:t>October 16, at 6:30 PM PDT and MST; 7:30 PM MDT; 8:30 PM CDT, or 9:30 PM EDT</w:t>
      </w:r>
      <w:r w:rsidRPr="00956D17">
        <w:t>. The </w:t>
      </w:r>
      <w:hyperlink r:id="rId21" w:history="1">
        <w:r w:rsidRPr="00956D17">
          <w:rPr>
            <w:rStyle w:val="Hyperlink"/>
            <w:b/>
            <w:bCs/>
          </w:rPr>
          <w:t>University of Arizona Amateur Radio Club</w:t>
        </w:r>
      </w:hyperlink>
      <w:r w:rsidRPr="00956D17">
        <w:t> (K7UAZ) is hosting the event.</w:t>
      </w:r>
    </w:p>
    <w:p w14:paraId="5D863542" w14:textId="1C5B0033" w:rsidR="00956D17" w:rsidRDefault="00956D17" w:rsidP="00956D17">
      <w:pPr>
        <w:contextualSpacing/>
      </w:pPr>
    </w:p>
    <w:p w14:paraId="2916126C" w14:textId="116610BE" w:rsidR="00956D17" w:rsidRPr="00956D17" w:rsidRDefault="00956D17" w:rsidP="00956D17">
      <w:pPr>
        <w:contextualSpacing/>
      </w:pPr>
      <w:r w:rsidRPr="00956D17">
        <w:t>ARRL staff member Bob Inderbitzen, NQ1R, and students from the radio club will discuss topics involving Amateur Radio clubs at colleges and universities, including how to recruit student members, popular activities for campus radio clubs, and Amateur Radio as a springboard for career connections, networking, and practical experience. Your ideas and questions are welcome, and student radio club members and advisors may participate.</w:t>
      </w:r>
    </w:p>
    <w:p w14:paraId="63FFC6F0" w14:textId="77777777" w:rsidR="00956D17" w:rsidRDefault="00956D17" w:rsidP="00956D17">
      <w:pPr>
        <w:contextualSpacing/>
      </w:pPr>
    </w:p>
    <w:p w14:paraId="4ECD85F6" w14:textId="00B612E7" w:rsidR="00956D17" w:rsidRPr="00956D17" w:rsidRDefault="00956D17" w:rsidP="00956D17">
      <w:pPr>
        <w:contextualSpacing/>
      </w:pPr>
      <w:r w:rsidRPr="00956D17">
        <w:t>This event will stream live on the ARRL Collegiate Amateur Radio Initiative (</w:t>
      </w:r>
      <w:hyperlink r:id="rId22" w:history="1">
        <w:r w:rsidRPr="00956D17">
          <w:rPr>
            <w:rStyle w:val="Hyperlink"/>
            <w:b/>
            <w:bCs/>
          </w:rPr>
          <w:t>CARI</w:t>
        </w:r>
      </w:hyperlink>
      <w:r w:rsidRPr="00956D17">
        <w:t>) </w:t>
      </w:r>
      <w:hyperlink r:id="rId23" w:history="1">
        <w:r w:rsidRPr="00956D17">
          <w:rPr>
            <w:rStyle w:val="Hyperlink"/>
            <w:b/>
            <w:bCs/>
          </w:rPr>
          <w:t>Facebook</w:t>
        </w:r>
      </w:hyperlink>
      <w:r w:rsidRPr="00956D17">
        <w:t> group, where collegiate radio clubs may share information, techniques, and resources. The </w:t>
      </w:r>
      <w:hyperlink r:id="rId24" w:history="1">
        <w:r w:rsidRPr="00956D17">
          <w:rPr>
            <w:rStyle w:val="Hyperlink"/>
            <w:b/>
            <w:bCs/>
          </w:rPr>
          <w:t>ARRL Collegiate Amateur Radio Initiative</w:t>
        </w:r>
      </w:hyperlink>
      <w:r w:rsidRPr="00956D17">
        <w:t> is sponsored in part by the W1YSM Snyder Family Collegiate Amateur Radio Endowment Fund. </w:t>
      </w:r>
    </w:p>
    <w:p w14:paraId="4BD90A88" w14:textId="77777777" w:rsidR="000774C2" w:rsidRDefault="000774C2" w:rsidP="000774C2">
      <w:pPr>
        <w:rPr>
          <w:sz w:val="20"/>
          <w:szCs w:val="20"/>
        </w:rPr>
      </w:pPr>
    </w:p>
    <w:p w14:paraId="60B82EF9" w14:textId="77777777" w:rsidR="000774C2" w:rsidRDefault="000774C2" w:rsidP="000774C2">
      <w:pPr>
        <w:rPr>
          <w:sz w:val="20"/>
          <w:szCs w:val="20"/>
        </w:rPr>
      </w:pPr>
    </w:p>
    <w:p w14:paraId="2B8150E3" w14:textId="77777777" w:rsidR="000774C2" w:rsidRDefault="000774C2" w:rsidP="000774C2">
      <w:pPr>
        <w:rPr>
          <w:sz w:val="20"/>
          <w:szCs w:val="20"/>
        </w:rPr>
      </w:pPr>
    </w:p>
    <w:p w14:paraId="3CD9A3FB" w14:textId="77777777" w:rsidR="000774C2" w:rsidRDefault="000774C2" w:rsidP="000774C2">
      <w:pPr>
        <w:rPr>
          <w:sz w:val="20"/>
          <w:szCs w:val="20"/>
        </w:rPr>
      </w:pPr>
    </w:p>
    <w:p w14:paraId="08764E30" w14:textId="77777777" w:rsidR="000774C2" w:rsidRDefault="000774C2" w:rsidP="000774C2">
      <w:pPr>
        <w:rPr>
          <w:sz w:val="20"/>
          <w:szCs w:val="20"/>
        </w:rPr>
      </w:pPr>
    </w:p>
    <w:p w14:paraId="12D4FF07" w14:textId="77777777" w:rsidR="000774C2" w:rsidRDefault="000774C2" w:rsidP="000774C2">
      <w:pPr>
        <w:rPr>
          <w:sz w:val="20"/>
          <w:szCs w:val="20"/>
        </w:rPr>
      </w:pPr>
    </w:p>
    <w:p w14:paraId="28A62E16" w14:textId="1048795A" w:rsidR="000774C2" w:rsidRPr="00112DA2" w:rsidRDefault="00FE0F88" w:rsidP="000774C2">
      <w:pPr>
        <w:rPr>
          <w:sz w:val="20"/>
          <w:szCs w:val="20"/>
          <w:u w:val="single"/>
        </w:rPr>
      </w:pPr>
      <w:hyperlink w:anchor="top" w:history="1">
        <w:r w:rsidR="000774C2" w:rsidRPr="00112DA2">
          <w:rPr>
            <w:rStyle w:val="Hyperlink"/>
            <w:sz w:val="20"/>
            <w:szCs w:val="20"/>
          </w:rPr>
          <w:t>TOP</w:t>
        </w:r>
      </w:hyperlink>
      <w:r w:rsidR="000774C2" w:rsidRPr="00112DA2">
        <w:rPr>
          <w:sz w:val="20"/>
          <w:szCs w:val="20"/>
          <w:u w:val="single"/>
        </w:rPr>
        <w:t xml:space="preserve"> ^</w:t>
      </w:r>
    </w:p>
    <w:p w14:paraId="28E7CE90" w14:textId="56B9E084" w:rsidR="00E729FF" w:rsidRPr="00FD0EAD" w:rsidRDefault="00FE0F88" w:rsidP="00E729FF">
      <w:pPr>
        <w:contextualSpacing/>
        <w:rPr>
          <w:b/>
          <w:i/>
          <w:noProof/>
          <w:sz w:val="28"/>
          <w:szCs w:val="28"/>
        </w:rPr>
      </w:pPr>
      <w:r>
        <w:lastRenderedPageBreak/>
        <w:pict w14:anchorId="1CCFB764">
          <v:rect id="_x0000_i1029" style="width:0;height:1.5pt" o:hralign="center" o:hrstd="t" o:hr="t" fillcolor="#a0a0a0" stroked="f"/>
        </w:pict>
      </w:r>
    </w:p>
    <w:p w14:paraId="5FEC280D" w14:textId="77777777" w:rsidR="00E729FF" w:rsidRPr="00FD0EAD" w:rsidRDefault="00E729FF" w:rsidP="00E729FF">
      <w:pPr>
        <w:contextualSpacing/>
        <w:rPr>
          <w:b/>
          <w:i/>
          <w:noProof/>
          <w:sz w:val="28"/>
          <w:szCs w:val="28"/>
        </w:rPr>
      </w:pPr>
      <w:bookmarkStart w:id="21" w:name="handbook"/>
      <w:bookmarkEnd w:id="21"/>
      <w:r w:rsidRPr="00FD0EAD">
        <w:rPr>
          <w:b/>
          <w:i/>
          <w:noProof/>
          <w:sz w:val="28"/>
          <w:szCs w:val="28"/>
        </w:rPr>
        <w:drawing>
          <wp:anchor distT="0" distB="0" distL="114300" distR="114300" simplePos="0" relativeHeight="252805120" behindDoc="1" locked="0" layoutInCell="1" allowOverlap="1" wp14:anchorId="64664F9F" wp14:editId="440972BC">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5">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01C96E57" w14:textId="77777777" w:rsidR="00E729FF" w:rsidRPr="00FD0EAD" w:rsidRDefault="00E729FF" w:rsidP="00E729FF">
      <w:pPr>
        <w:contextualSpacing/>
        <w:rPr>
          <w:b/>
          <w:i/>
          <w:noProof/>
        </w:rPr>
      </w:pPr>
      <w:r w:rsidRPr="00FD0EAD">
        <w:rPr>
          <w:b/>
          <w:i/>
          <w:noProof/>
        </w:rPr>
        <w:t xml:space="preserve"> </w:t>
      </w:r>
    </w:p>
    <w:p w14:paraId="7607CEB6" w14:textId="77777777" w:rsidR="004A1849" w:rsidRPr="001A3BCE" w:rsidRDefault="004A1849" w:rsidP="004A1849">
      <w:r>
        <w:t>Hey Gang,</w:t>
      </w:r>
    </w:p>
    <w:p w14:paraId="249209AA" w14:textId="77777777" w:rsidR="004A1849" w:rsidRDefault="004A1849" w:rsidP="004A1849"/>
    <w:p w14:paraId="4F829103" w14:textId="2D09B326" w:rsidR="00EC168C" w:rsidRPr="000B75C4" w:rsidRDefault="00D61972" w:rsidP="00EC168C">
      <w:r w:rsidRPr="00681847">
        <w:rPr>
          <w:b/>
          <w:bCs/>
          <w:sz w:val="32"/>
          <w:szCs w:val="32"/>
        </w:rPr>
        <w:t>Last call</w:t>
      </w:r>
      <w:r>
        <w:t xml:space="preserve"> to get </w:t>
      </w:r>
      <w:r w:rsidR="00EC168C" w:rsidRPr="000B75C4">
        <w:t xml:space="preserve">registered for the “Handbook Giveaway” drawing for this month yet? If you haven’t, go to:  </w:t>
      </w:r>
      <w:hyperlink r:id="rId26" w:history="1">
        <w:r w:rsidR="00EC168C" w:rsidRPr="000B75C4">
          <w:rPr>
            <w:rStyle w:val="Hyperlink"/>
          </w:rPr>
          <w:t>http://arrl-ohio.org/handbook.html</w:t>
        </w:r>
      </w:hyperlink>
      <w:r w:rsidR="00EC168C" w:rsidRPr="000B75C4">
        <w:t xml:space="preserve">  and get </w:t>
      </w:r>
      <w:r w:rsidR="00EC168C">
        <w:t xml:space="preserve">yourself </w:t>
      </w:r>
      <w:r w:rsidR="00EC168C" w:rsidRPr="000B75C4">
        <w:t>registered</w:t>
      </w:r>
      <w:r w:rsidR="00EC168C">
        <w:t xml:space="preserve"> now!</w:t>
      </w:r>
      <w:r w:rsidR="00EC168C" w:rsidRPr="000B75C4">
        <w:t xml:space="preserve">  </w:t>
      </w:r>
    </w:p>
    <w:p w14:paraId="5F0205D7" w14:textId="77777777" w:rsidR="00EC168C" w:rsidRPr="000B75C4" w:rsidRDefault="00EC168C" w:rsidP="00EC168C"/>
    <w:p w14:paraId="6BA6FC91" w14:textId="45293D06" w:rsidR="00EC168C" w:rsidRDefault="00EC168C" w:rsidP="00EC168C">
      <w:r w:rsidRPr="000B75C4">
        <w:t>What’s the catch? I want to get everyone checking in to the Ohio Section website as often as possible, and in order to register each month, you have to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43909DE4" w14:textId="77777777" w:rsidR="00D61972" w:rsidRDefault="00D61972" w:rsidP="00EC168C">
      <w:pPr>
        <w:contextualSpacing/>
      </w:pPr>
    </w:p>
    <w:p w14:paraId="7008DD7C" w14:textId="682A8DD9" w:rsidR="00EC168C" w:rsidRDefault="00EC168C" w:rsidP="00EC168C">
      <w:pPr>
        <w:contextualSpacing/>
        <w:rPr>
          <w:noProof/>
        </w:rPr>
      </w:pPr>
      <w:r w:rsidRPr="000B75C4">
        <w:rPr>
          <w:noProof/>
        </w:rPr>
        <w:drawing>
          <wp:anchor distT="0" distB="0" distL="114300" distR="114300" simplePos="0" relativeHeight="252887040" behindDoc="1" locked="0" layoutInCell="1" allowOverlap="1" wp14:anchorId="1F25DFAD" wp14:editId="0B02BADB">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19" name="Picture 19"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28"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p>
    <w:p w14:paraId="513CC1EF" w14:textId="3D0E3A0B" w:rsidR="004A1849" w:rsidRDefault="004A1849" w:rsidP="004A1849">
      <w:r>
        <w:t xml:space="preserve">  </w:t>
      </w:r>
    </w:p>
    <w:p w14:paraId="35BBFEBF" w14:textId="6A9E5994" w:rsidR="00E729FF" w:rsidRPr="00FD0EAD" w:rsidRDefault="00FE0F88" w:rsidP="00E729FF">
      <w:pPr>
        <w:rPr>
          <w:b/>
          <w:color w:val="FF0000"/>
        </w:rPr>
      </w:pPr>
      <w:r>
        <w:pict w14:anchorId="67BB46FA">
          <v:rect id="_x0000_i1030" style="width:0;height:1.5pt" o:hralign="center" o:hrstd="t" o:hr="t" fillcolor="#a0a0a0" stroked="f"/>
        </w:pict>
      </w:r>
    </w:p>
    <w:p w14:paraId="0828B3C4" w14:textId="17443A83" w:rsidR="00E729FF" w:rsidRPr="00FD0EAD" w:rsidRDefault="00E729FF" w:rsidP="00E729FF">
      <w:pPr>
        <w:rPr>
          <w:b/>
          <w:i/>
          <w:sz w:val="28"/>
          <w:szCs w:val="28"/>
        </w:rPr>
      </w:pPr>
      <w:bookmarkStart w:id="22" w:name="club"/>
      <w:bookmarkEnd w:id="22"/>
      <w:r w:rsidRPr="00FD0EAD">
        <w:rPr>
          <w:b/>
          <w:i/>
          <w:noProof/>
          <w:sz w:val="28"/>
          <w:szCs w:val="28"/>
        </w:rPr>
        <w:drawing>
          <wp:anchor distT="0" distB="0" distL="114300" distR="114300" simplePos="0" relativeHeight="252804096" behindDoc="1" locked="0" layoutInCell="1" allowOverlap="1" wp14:anchorId="5AFB88F3" wp14:editId="4D4C8E3E">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C851988" w14:textId="5F59970F" w:rsidR="00E729FF" w:rsidRPr="00FD0EAD" w:rsidRDefault="00E729FF" w:rsidP="00E729FF">
      <w:pPr>
        <w:rPr>
          <w:noProof/>
        </w:rPr>
      </w:pPr>
    </w:p>
    <w:p w14:paraId="39313A24" w14:textId="519DCFF6" w:rsidR="00E729FF" w:rsidRPr="00FD0EAD" w:rsidRDefault="00E729FF" w:rsidP="00E729FF">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09058B6" w14:textId="77777777" w:rsidR="00E729FF" w:rsidRPr="00FD0EAD" w:rsidRDefault="00E729FF" w:rsidP="00E729FF">
      <w:pPr>
        <w:rPr>
          <w:noProof/>
        </w:rPr>
      </w:pPr>
    </w:p>
    <w:p w14:paraId="45D19904" w14:textId="3BC9270E" w:rsidR="00E729FF" w:rsidRPr="00FD0EAD" w:rsidRDefault="00E729FF" w:rsidP="00E729FF">
      <w:pPr>
        <w:rPr>
          <w:noProof/>
        </w:rPr>
      </w:pPr>
      <w:r w:rsidRPr="00FD0EAD">
        <w:rPr>
          <w:noProof/>
        </w:rPr>
        <w:t>Let me know what you club is up to. Are you going to have a special guest at your meeting or are you having a special anniversary? Just sent it to:</w:t>
      </w:r>
      <w:r w:rsidR="00F60B28">
        <w:rPr>
          <w:noProof/>
        </w:rPr>
        <w:t xml:space="preserve">  </w:t>
      </w:r>
      <w:hyperlink r:id="rId30" w:history="1">
        <w:r w:rsidRPr="00FD0EAD">
          <w:rPr>
            <w:noProof/>
            <w:color w:val="0563C1" w:themeColor="hyperlink"/>
            <w:u w:val="single"/>
          </w:rPr>
          <w:t>n8sy@n8sy.com</w:t>
        </w:r>
      </w:hyperlink>
      <w:r w:rsidRPr="00FD0EAD">
        <w:rPr>
          <w:noProof/>
        </w:rPr>
        <w:t xml:space="preserve">  </w:t>
      </w:r>
    </w:p>
    <w:p w14:paraId="14E7FD48" w14:textId="77777777" w:rsidR="00E729FF" w:rsidRPr="00FD0EAD" w:rsidRDefault="00E729FF" w:rsidP="00E729FF"/>
    <w:p w14:paraId="62A8A0D5" w14:textId="022288E4" w:rsidR="00E729FF" w:rsidRDefault="00E729FF" w:rsidP="00782981">
      <w:pPr>
        <w:jc w:val="center"/>
        <w:rPr>
          <w:bCs/>
        </w:rPr>
      </w:pPr>
      <w:r w:rsidRPr="00FD0EAD">
        <w:rPr>
          <w:bCs/>
        </w:rPr>
        <w:t>#########</w:t>
      </w:r>
    </w:p>
    <w:p w14:paraId="52B7B75D" w14:textId="77777777" w:rsidR="004343D1" w:rsidRDefault="004343D1" w:rsidP="00782981">
      <w:pPr>
        <w:jc w:val="center"/>
      </w:pPr>
    </w:p>
    <w:p w14:paraId="1D2DE823" w14:textId="77777777" w:rsidR="009C4716" w:rsidRPr="009C4716" w:rsidRDefault="009C4716" w:rsidP="009C4716">
      <w:pPr>
        <w:rPr>
          <w:b/>
          <w:bCs/>
          <w:i/>
          <w:sz w:val="28"/>
          <w:szCs w:val="28"/>
        </w:rPr>
      </w:pPr>
      <w:r w:rsidRPr="009C4716">
        <w:rPr>
          <w:b/>
          <w:bCs/>
          <w:i/>
          <w:sz w:val="28"/>
          <w:szCs w:val="28"/>
        </w:rPr>
        <w:t>Geauga Emergency Amateur Radio Service Needs Help</w:t>
      </w:r>
    </w:p>
    <w:p w14:paraId="052F4356" w14:textId="77777777" w:rsidR="009C4716" w:rsidRPr="009C4716" w:rsidRDefault="009C4716" w:rsidP="009C4716">
      <w:pPr>
        <w:rPr>
          <w:b/>
          <w:bCs/>
          <w:iCs/>
        </w:rPr>
      </w:pPr>
    </w:p>
    <w:p w14:paraId="0136EBB3" w14:textId="77777777" w:rsidR="009C4716" w:rsidRPr="009C4716" w:rsidRDefault="009C4716" w:rsidP="009C4716">
      <w:pPr>
        <w:rPr>
          <w:b/>
          <w:bCs/>
          <w:iCs/>
        </w:rPr>
      </w:pPr>
      <w:r w:rsidRPr="009C4716">
        <w:rPr>
          <w:b/>
          <w:bCs/>
          <w:noProof/>
        </w:rPr>
        <w:drawing>
          <wp:anchor distT="0" distB="0" distL="114300" distR="114300" simplePos="0" relativeHeight="252929024" behindDoc="1" locked="0" layoutInCell="1" allowOverlap="1" wp14:anchorId="159D70EF" wp14:editId="540237D2">
            <wp:simplePos x="0" y="0"/>
            <wp:positionH relativeFrom="margin">
              <wp:align>right</wp:align>
            </wp:positionH>
            <wp:positionV relativeFrom="paragraph">
              <wp:posOffset>9525</wp:posOffset>
            </wp:positionV>
            <wp:extent cx="2686050" cy="797560"/>
            <wp:effectExtent l="0" t="0" r="0" b="2540"/>
            <wp:wrapTight wrapText="bothSides">
              <wp:wrapPolygon edited="0">
                <wp:start x="0" y="0"/>
                <wp:lineTo x="0" y="21153"/>
                <wp:lineTo x="21447" y="21153"/>
                <wp:lineTo x="2144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6050" cy="7975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C4716">
        <w:rPr>
          <w:b/>
          <w:bCs/>
          <w:iCs/>
        </w:rPr>
        <w:t>Huntsburg</w:t>
      </w:r>
      <w:proofErr w:type="spellEnd"/>
      <w:r w:rsidRPr="009C4716">
        <w:rPr>
          <w:b/>
          <w:bCs/>
          <w:iCs/>
        </w:rPr>
        <w:t xml:space="preserve"> Pumpkin Festival October 5-6, 2019</w:t>
      </w:r>
    </w:p>
    <w:p w14:paraId="32FCE102" w14:textId="77777777" w:rsidR="009C4716" w:rsidRPr="009C4716" w:rsidRDefault="009C4716" w:rsidP="009C4716">
      <w:pPr>
        <w:rPr>
          <w:iCs/>
        </w:rPr>
      </w:pPr>
      <w:r w:rsidRPr="009C4716">
        <w:rPr>
          <w:iCs/>
        </w:rPr>
        <w:t>The Pumpkin Festival is approaching quickly, and GEARS needs volunteers!  We have the following responsibilities:</w:t>
      </w:r>
    </w:p>
    <w:p w14:paraId="2A50DF4C" w14:textId="77777777" w:rsidR="009C4716" w:rsidRPr="009C4716" w:rsidRDefault="009C4716" w:rsidP="009C4716">
      <w:pPr>
        <w:rPr>
          <w:iCs/>
        </w:rPr>
      </w:pPr>
    </w:p>
    <w:p w14:paraId="7B933638" w14:textId="77777777" w:rsidR="009C4716" w:rsidRPr="009C4716" w:rsidRDefault="009C4716" w:rsidP="009C4716">
      <w:pPr>
        <w:numPr>
          <w:ilvl w:val="0"/>
          <w:numId w:val="35"/>
        </w:numPr>
        <w:rPr>
          <w:iCs/>
        </w:rPr>
      </w:pPr>
      <w:r w:rsidRPr="009C4716">
        <w:rPr>
          <w:iCs/>
        </w:rPr>
        <w:t>Crosswalk: Assist pedestrians at the crosswalk in front of the town hall on Mayfield Road (SR322).  This will require stopping vehicle traffic for pedestrians.</w:t>
      </w:r>
    </w:p>
    <w:p w14:paraId="5993EF1A" w14:textId="77777777" w:rsidR="009C4716" w:rsidRPr="009C4716" w:rsidRDefault="009C4716" w:rsidP="009C4716">
      <w:pPr>
        <w:numPr>
          <w:ilvl w:val="0"/>
          <w:numId w:val="35"/>
        </w:numPr>
        <w:rPr>
          <w:iCs/>
        </w:rPr>
      </w:pPr>
      <w:r w:rsidRPr="009C4716">
        <w:rPr>
          <w:iCs/>
        </w:rPr>
        <w:t>Walking the Grounds: Walk the grounds and keep an eye out for any security incidents or medical issues and report them over the radio.</w:t>
      </w:r>
    </w:p>
    <w:p w14:paraId="1B489822" w14:textId="77777777" w:rsidR="009C4716" w:rsidRPr="009C4716" w:rsidRDefault="009C4716" w:rsidP="009C4716">
      <w:pPr>
        <w:numPr>
          <w:ilvl w:val="0"/>
          <w:numId w:val="35"/>
        </w:numPr>
        <w:rPr>
          <w:iCs/>
        </w:rPr>
      </w:pPr>
      <w:r w:rsidRPr="009C4716">
        <w:rPr>
          <w:iCs/>
        </w:rPr>
        <w:t xml:space="preserve">Parades: Crowd and traffic control for the parades. </w:t>
      </w:r>
    </w:p>
    <w:p w14:paraId="4B01021B" w14:textId="77777777" w:rsidR="009C4716" w:rsidRPr="009C4716" w:rsidRDefault="009C4716" w:rsidP="009C4716">
      <w:pPr>
        <w:numPr>
          <w:ilvl w:val="1"/>
          <w:numId w:val="35"/>
        </w:numPr>
        <w:rPr>
          <w:iCs/>
        </w:rPr>
      </w:pPr>
      <w:r w:rsidRPr="009C4716">
        <w:rPr>
          <w:iCs/>
        </w:rPr>
        <w:t>Important: Please only sign up to work the parades if you can commit to those times.</w:t>
      </w:r>
    </w:p>
    <w:p w14:paraId="00BA90AB" w14:textId="77777777" w:rsidR="009C4716" w:rsidRPr="009C4716" w:rsidRDefault="009C4716" w:rsidP="009C4716">
      <w:pPr>
        <w:numPr>
          <w:ilvl w:val="0"/>
          <w:numId w:val="35"/>
        </w:numPr>
        <w:rPr>
          <w:iCs/>
        </w:rPr>
      </w:pPr>
      <w:r w:rsidRPr="009C4716">
        <w:rPr>
          <w:iCs/>
        </w:rPr>
        <w:t>Display Table: Man the amateur radio display table inside the community center.</w:t>
      </w:r>
    </w:p>
    <w:p w14:paraId="104C8ED8" w14:textId="77777777" w:rsidR="009C4716" w:rsidRPr="009C4716" w:rsidRDefault="009C4716" w:rsidP="009C4716">
      <w:pPr>
        <w:rPr>
          <w:iCs/>
        </w:rPr>
      </w:pPr>
    </w:p>
    <w:p w14:paraId="6410BA14" w14:textId="77777777" w:rsidR="009C4716" w:rsidRPr="009C4716" w:rsidRDefault="009C4716" w:rsidP="009C4716">
      <w:pPr>
        <w:rPr>
          <w:iCs/>
        </w:rPr>
      </w:pPr>
      <w:r w:rsidRPr="009C4716">
        <w:rPr>
          <w:iCs/>
        </w:rPr>
        <w:t>We operate from 8AM-7PM.</w:t>
      </w:r>
    </w:p>
    <w:p w14:paraId="70BF6CCA" w14:textId="77777777" w:rsidR="009C4716" w:rsidRPr="009C4716" w:rsidRDefault="009C4716" w:rsidP="009C4716">
      <w:pPr>
        <w:rPr>
          <w:iCs/>
        </w:rPr>
      </w:pPr>
      <w:r w:rsidRPr="009C4716">
        <w:rPr>
          <w:iCs/>
        </w:rPr>
        <w:t>As with the Fair, we are asking people to sign up for general availability - we've split each day into Morning, Afternoon and Evening. Please indicate when you'll be available.  The exception to this is the parades on Saturday and Sunday, we need more exact commitments for those.</w:t>
      </w:r>
    </w:p>
    <w:p w14:paraId="2D644E2A" w14:textId="77777777" w:rsidR="000774C2" w:rsidRDefault="000774C2" w:rsidP="000774C2">
      <w:pPr>
        <w:rPr>
          <w:sz w:val="20"/>
          <w:szCs w:val="20"/>
        </w:rPr>
      </w:pPr>
    </w:p>
    <w:p w14:paraId="6223CE0A" w14:textId="77777777" w:rsidR="000774C2" w:rsidRDefault="000774C2" w:rsidP="000774C2">
      <w:pPr>
        <w:rPr>
          <w:sz w:val="20"/>
          <w:szCs w:val="20"/>
        </w:rPr>
      </w:pPr>
    </w:p>
    <w:p w14:paraId="471971C3" w14:textId="59064F7A" w:rsidR="000774C2" w:rsidRPr="00112DA2" w:rsidRDefault="00FE0F88" w:rsidP="000774C2">
      <w:pPr>
        <w:rPr>
          <w:sz w:val="20"/>
          <w:szCs w:val="20"/>
          <w:u w:val="single"/>
        </w:rPr>
      </w:pPr>
      <w:hyperlink w:anchor="top" w:history="1">
        <w:r w:rsidR="000774C2" w:rsidRPr="00112DA2">
          <w:rPr>
            <w:rStyle w:val="Hyperlink"/>
            <w:sz w:val="20"/>
            <w:szCs w:val="20"/>
          </w:rPr>
          <w:t>TOP</w:t>
        </w:r>
      </w:hyperlink>
      <w:r w:rsidR="000774C2" w:rsidRPr="00112DA2">
        <w:rPr>
          <w:sz w:val="20"/>
          <w:szCs w:val="20"/>
          <w:u w:val="single"/>
        </w:rPr>
        <w:t xml:space="preserve"> ^</w:t>
      </w:r>
    </w:p>
    <w:p w14:paraId="4F8672D4" w14:textId="77777777" w:rsidR="009C4716" w:rsidRPr="009C4716" w:rsidRDefault="009C4716" w:rsidP="009C4716">
      <w:pPr>
        <w:rPr>
          <w:iCs/>
        </w:rPr>
      </w:pPr>
      <w:r w:rsidRPr="009C4716">
        <w:rPr>
          <w:iCs/>
        </w:rPr>
        <w:lastRenderedPageBreak/>
        <w:t xml:space="preserve">Setup is Friday, October 4 around 5:30PM, we will meet behind the </w:t>
      </w:r>
      <w:proofErr w:type="spellStart"/>
      <w:r w:rsidRPr="009C4716">
        <w:rPr>
          <w:iCs/>
        </w:rPr>
        <w:t>Huntsburg</w:t>
      </w:r>
      <w:proofErr w:type="spellEnd"/>
      <w:r w:rsidRPr="009C4716">
        <w:rPr>
          <w:iCs/>
        </w:rPr>
        <w:t xml:space="preserve"> Community Center (previously the elementary school).</w:t>
      </w:r>
    </w:p>
    <w:p w14:paraId="73F0028F" w14:textId="77777777" w:rsidR="009C4716" w:rsidRPr="009C4716" w:rsidRDefault="009C4716" w:rsidP="009C4716">
      <w:pPr>
        <w:rPr>
          <w:iCs/>
        </w:rPr>
      </w:pPr>
    </w:p>
    <w:p w14:paraId="599F1618" w14:textId="77777777" w:rsidR="009C4716" w:rsidRPr="009C4716" w:rsidRDefault="009C4716" w:rsidP="009C4716">
      <w:pPr>
        <w:rPr>
          <w:iCs/>
        </w:rPr>
      </w:pPr>
      <w:r w:rsidRPr="009C4716">
        <w:rPr>
          <w:iCs/>
        </w:rPr>
        <w:t xml:space="preserve">Please sign up to join us and please forward the signup link to your friends!   </w:t>
      </w:r>
      <w:hyperlink r:id="rId32" w:history="1">
        <w:r w:rsidRPr="009C4716">
          <w:rPr>
            <w:rStyle w:val="Hyperlink"/>
            <w:iCs/>
          </w:rPr>
          <w:t>Sign Up Here!</w:t>
        </w:r>
      </w:hyperlink>
    </w:p>
    <w:p w14:paraId="471F7128" w14:textId="77777777" w:rsidR="009C4716" w:rsidRPr="009C4716" w:rsidRDefault="009C4716" w:rsidP="009C4716">
      <w:pPr>
        <w:rPr>
          <w:iCs/>
        </w:rPr>
      </w:pPr>
      <w:r w:rsidRPr="009C4716">
        <w:rPr>
          <w:iCs/>
        </w:rPr>
        <w:t> </w:t>
      </w:r>
    </w:p>
    <w:p w14:paraId="6A3DF185" w14:textId="5B491EDD" w:rsidR="009C4716" w:rsidRPr="009C4716" w:rsidRDefault="00681847" w:rsidP="00442096">
      <w:pPr>
        <w:jc w:val="center"/>
        <w:rPr>
          <w:iCs/>
        </w:rPr>
      </w:pPr>
      <w:r w:rsidRPr="009C4716">
        <w:rPr>
          <w:iCs/>
          <w:noProof/>
        </w:rPr>
        <w:drawing>
          <wp:anchor distT="0" distB="0" distL="114300" distR="114300" simplePos="0" relativeHeight="252923904" behindDoc="1" locked="0" layoutInCell="1" allowOverlap="1" wp14:anchorId="058E22A3" wp14:editId="78BB766F">
            <wp:simplePos x="0" y="0"/>
            <wp:positionH relativeFrom="margin">
              <wp:posOffset>5721350</wp:posOffset>
            </wp:positionH>
            <wp:positionV relativeFrom="paragraph">
              <wp:posOffset>100965</wp:posOffset>
            </wp:positionV>
            <wp:extent cx="1146175" cy="1139825"/>
            <wp:effectExtent l="0" t="0" r="0" b="3175"/>
            <wp:wrapTight wrapText="bothSides">
              <wp:wrapPolygon edited="0">
                <wp:start x="7898" y="0"/>
                <wp:lineTo x="5744" y="361"/>
                <wp:lineTo x="359" y="4693"/>
                <wp:lineTo x="0" y="8303"/>
                <wp:lineTo x="0" y="13718"/>
                <wp:lineTo x="1795" y="17328"/>
                <wp:lineTo x="1795" y="18050"/>
                <wp:lineTo x="6462" y="20938"/>
                <wp:lineTo x="7539" y="21299"/>
                <wp:lineTo x="13642" y="21299"/>
                <wp:lineTo x="19386" y="17689"/>
                <wp:lineTo x="19386" y="17328"/>
                <wp:lineTo x="21181" y="13357"/>
                <wp:lineTo x="21181" y="9025"/>
                <wp:lineTo x="20822" y="4693"/>
                <wp:lineTo x="16155" y="1083"/>
                <wp:lineTo x="13283" y="0"/>
                <wp:lineTo x="789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6175" cy="1139825"/>
                    </a:xfrm>
                    <a:prstGeom prst="rect">
                      <a:avLst/>
                    </a:prstGeom>
                    <a:noFill/>
                  </pic:spPr>
                </pic:pic>
              </a:graphicData>
            </a:graphic>
            <wp14:sizeRelH relativeFrom="page">
              <wp14:pctWidth>0</wp14:pctWidth>
            </wp14:sizeRelH>
            <wp14:sizeRelV relativeFrom="page">
              <wp14:pctHeight>0</wp14:pctHeight>
            </wp14:sizeRelV>
          </wp:anchor>
        </w:drawing>
      </w:r>
      <w:r w:rsidR="009C4716" w:rsidRPr="009C4716">
        <w:rPr>
          <w:iCs/>
        </w:rPr>
        <w:t>#########</w:t>
      </w:r>
    </w:p>
    <w:p w14:paraId="656764BD" w14:textId="77777777" w:rsidR="009C4716" w:rsidRPr="009C4716" w:rsidRDefault="009C4716" w:rsidP="009C4716">
      <w:pPr>
        <w:rPr>
          <w:b/>
          <w:bCs/>
          <w:i/>
        </w:rPr>
      </w:pPr>
    </w:p>
    <w:p w14:paraId="0E9ED1BA" w14:textId="1F31E399" w:rsidR="009C4716" w:rsidRPr="009C4716" w:rsidRDefault="009C4716" w:rsidP="009C4716">
      <w:pPr>
        <w:rPr>
          <w:iCs/>
        </w:rPr>
      </w:pPr>
      <w:r w:rsidRPr="009C4716">
        <w:rPr>
          <w:b/>
          <w:bCs/>
          <w:iCs/>
        </w:rPr>
        <w:t>Lake County ARES</w:t>
      </w:r>
      <w:r w:rsidRPr="009C4716">
        <w:rPr>
          <w:iCs/>
        </w:rPr>
        <w:t xml:space="preserve"> is seeking volunteer operators for the Lake Health Running Series Northern Ohio Marathon / Half Marathon / Relay being held </w:t>
      </w:r>
      <w:r w:rsidRPr="009C4716">
        <w:rPr>
          <w:b/>
          <w:bCs/>
          <w:iCs/>
        </w:rPr>
        <w:t>Sunday, October 6th</w:t>
      </w:r>
      <w:r w:rsidRPr="009C4716">
        <w:rPr>
          <w:iCs/>
        </w:rPr>
        <w:t>. The event start/finish is Mentor Headlands State Park and the course route includes Grand River, Mentor, Willoughby, and Mentor-on-the-Lake. If you would like to help, you may use the link below to register, or contact Mike Goffos (WB8ZGH) for more information.</w:t>
      </w:r>
      <w:r w:rsidRPr="009C4716">
        <w:rPr>
          <w:iCs/>
        </w:rPr>
        <w:br/>
      </w:r>
      <w:r w:rsidRPr="009C4716">
        <w:rPr>
          <w:iCs/>
        </w:rPr>
        <w:br/>
      </w:r>
      <w:hyperlink r:id="rId34" w:tgtFrame="_blank" w:history="1">
        <w:r w:rsidRPr="009C4716">
          <w:rPr>
            <w:rStyle w:val="Hyperlink"/>
            <w:iCs/>
          </w:rPr>
          <w:t>https://docs.google.com/forms/d/e/1FAIpQLSeGKv2ssCPJu83p_XH1sGIddGylePBWQv0KRXj6F1v8XenD5g/viewform?usp=sf_link</w:t>
        </w:r>
      </w:hyperlink>
      <w:r w:rsidRPr="009C4716">
        <w:rPr>
          <w:iCs/>
        </w:rPr>
        <w:br/>
      </w:r>
    </w:p>
    <w:p w14:paraId="7DE0837D" w14:textId="77777777" w:rsidR="009C4716" w:rsidRPr="009C4716" w:rsidRDefault="009C4716" w:rsidP="00442096">
      <w:pPr>
        <w:jc w:val="center"/>
        <w:rPr>
          <w:iCs/>
        </w:rPr>
      </w:pPr>
      <w:r w:rsidRPr="009C4716">
        <w:rPr>
          <w:iCs/>
        </w:rPr>
        <w:t>#########</w:t>
      </w:r>
    </w:p>
    <w:p w14:paraId="29215815" w14:textId="77777777" w:rsidR="009C4716" w:rsidRPr="009C4716" w:rsidRDefault="009C4716" w:rsidP="009C4716">
      <w:pPr>
        <w:rPr>
          <w:iCs/>
        </w:rPr>
      </w:pPr>
    </w:p>
    <w:p w14:paraId="0336CB17" w14:textId="77777777" w:rsidR="009C4716" w:rsidRPr="00442096" w:rsidRDefault="009C4716" w:rsidP="009C4716">
      <w:pPr>
        <w:rPr>
          <w:b/>
          <w:bCs/>
          <w:i/>
          <w:sz w:val="28"/>
          <w:szCs w:val="28"/>
        </w:rPr>
      </w:pPr>
      <w:r w:rsidRPr="00442096">
        <w:rPr>
          <w:b/>
          <w:bCs/>
          <w:i/>
          <w:sz w:val="28"/>
          <w:szCs w:val="28"/>
        </w:rPr>
        <w:t>Festival of Frequency Measurement Set to Honor WWV Centennial</w:t>
      </w:r>
    </w:p>
    <w:p w14:paraId="6819D937" w14:textId="77777777" w:rsidR="009C4716" w:rsidRPr="009C4716" w:rsidRDefault="009C4716" w:rsidP="009C4716">
      <w:pPr>
        <w:rPr>
          <w:iCs/>
        </w:rPr>
      </w:pPr>
    </w:p>
    <w:p w14:paraId="42AF0519" w14:textId="77777777" w:rsidR="009C4716" w:rsidRPr="009C4716" w:rsidRDefault="009C4716" w:rsidP="009C4716">
      <w:pPr>
        <w:rPr>
          <w:iCs/>
        </w:rPr>
      </w:pPr>
      <w:r w:rsidRPr="009C4716">
        <w:rPr>
          <w:noProof/>
        </w:rPr>
        <w:drawing>
          <wp:anchor distT="0" distB="0" distL="114300" distR="114300" simplePos="0" relativeHeight="252928000" behindDoc="1" locked="0" layoutInCell="1" allowOverlap="1" wp14:anchorId="42A0F764" wp14:editId="343F96CA">
            <wp:simplePos x="0" y="0"/>
            <wp:positionH relativeFrom="margin">
              <wp:align>right</wp:align>
            </wp:positionH>
            <wp:positionV relativeFrom="paragraph">
              <wp:posOffset>24130</wp:posOffset>
            </wp:positionV>
            <wp:extent cx="2123440" cy="1456690"/>
            <wp:effectExtent l="0" t="0" r="0" b="0"/>
            <wp:wrapTight wrapText="bothSides">
              <wp:wrapPolygon edited="0">
                <wp:start x="0" y="0"/>
                <wp:lineTo x="0" y="21186"/>
                <wp:lineTo x="21316" y="21186"/>
                <wp:lineTo x="2131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23440" cy="145669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C4716">
        <w:rPr>
          <w:iCs/>
        </w:rPr>
        <w:t>HamSCI</w:t>
      </w:r>
      <w:proofErr w:type="spellEnd"/>
      <w:r w:rsidRPr="009C4716">
        <w:rPr>
          <w:iCs/>
        </w:rPr>
        <w:t xml:space="preserve"> and our own Case Amateur Radio Club of Case Western Reserve University (W8EDU) will sponsor a “</w:t>
      </w:r>
      <w:hyperlink r:id="rId36" w:history="1">
        <w:r w:rsidRPr="009C4716">
          <w:rPr>
            <w:rStyle w:val="Hyperlink"/>
            <w:b/>
            <w:bCs/>
            <w:iCs/>
          </w:rPr>
          <w:t>Festival of Frequency Measurement</w:t>
        </w:r>
      </w:hyperlink>
      <w:r w:rsidRPr="009C4716">
        <w:rPr>
          <w:iCs/>
        </w:rPr>
        <w:t xml:space="preserve">” on WWV’s centennial, October 1, from 0000 to 2359 UTC (starting on Monday evening, September 30, in the Americas). </w:t>
      </w:r>
    </w:p>
    <w:p w14:paraId="4F637310" w14:textId="77777777" w:rsidR="009C4716" w:rsidRPr="009C4716" w:rsidRDefault="009C4716" w:rsidP="009C4716">
      <w:pPr>
        <w:rPr>
          <w:iCs/>
        </w:rPr>
      </w:pPr>
    </w:p>
    <w:p w14:paraId="354204A1" w14:textId="77777777" w:rsidR="009C4716" w:rsidRPr="009C4716" w:rsidRDefault="009C4716" w:rsidP="009C4716">
      <w:pPr>
        <w:rPr>
          <w:iCs/>
        </w:rPr>
      </w:pPr>
      <w:r w:rsidRPr="009C4716">
        <w:rPr>
          <w:iCs/>
        </w:rPr>
        <w:t xml:space="preserve">The event invites radio amateurs, short-wave listeners, and others capable of making high-quality frequency measurements on HF to participate and publish their data to the </w:t>
      </w:r>
      <w:proofErr w:type="spellStart"/>
      <w:r w:rsidRPr="009C4716">
        <w:rPr>
          <w:iCs/>
        </w:rPr>
        <w:t>HamSCI</w:t>
      </w:r>
      <w:proofErr w:type="spellEnd"/>
      <w:r w:rsidRPr="009C4716">
        <w:rPr>
          <w:iCs/>
        </w:rPr>
        <w:t xml:space="preserve"> community on the </w:t>
      </w:r>
      <w:proofErr w:type="spellStart"/>
      <w:r w:rsidR="002744BC">
        <w:fldChar w:fldCharType="begin"/>
      </w:r>
      <w:r w:rsidR="002744BC">
        <w:instrText xml:space="preserve"> HYPERLINK "https://zenodo.org/communities/hamsci/" </w:instrText>
      </w:r>
      <w:r w:rsidR="002744BC">
        <w:fldChar w:fldCharType="separate"/>
      </w:r>
      <w:r w:rsidRPr="009C4716">
        <w:rPr>
          <w:rStyle w:val="Hyperlink"/>
          <w:b/>
          <w:bCs/>
          <w:iCs/>
        </w:rPr>
        <w:t>Zenodo</w:t>
      </w:r>
      <w:proofErr w:type="spellEnd"/>
      <w:r w:rsidR="002744BC">
        <w:rPr>
          <w:rStyle w:val="Hyperlink"/>
          <w:b/>
          <w:bCs/>
          <w:iCs/>
        </w:rPr>
        <w:fldChar w:fldCharType="end"/>
      </w:r>
      <w:r w:rsidRPr="009C4716">
        <w:rPr>
          <w:iCs/>
        </w:rPr>
        <w:t> open-data sharing site.</w:t>
      </w:r>
    </w:p>
    <w:p w14:paraId="40B869D5" w14:textId="77777777" w:rsidR="009C4716" w:rsidRPr="009C4716" w:rsidRDefault="009C4716" w:rsidP="009C4716">
      <w:pPr>
        <w:rPr>
          <w:iCs/>
        </w:rPr>
      </w:pPr>
    </w:p>
    <w:p w14:paraId="7DC0E5F2" w14:textId="77777777" w:rsidR="009C4716" w:rsidRPr="009C4716" w:rsidRDefault="009C4716" w:rsidP="009C4716">
      <w:pPr>
        <w:rPr>
          <w:iCs/>
        </w:rPr>
      </w:pPr>
      <w:r w:rsidRPr="009C4716">
        <w:rPr>
          <w:iCs/>
        </w:rPr>
        <w:t>“Changes in ionospheric electron density caused by space weather and diurnal solar changes are known to cause Doppler shifts on HF ray paths,” the event announcement says. “</w:t>
      </w:r>
      <w:proofErr w:type="spellStart"/>
      <w:r w:rsidRPr="009C4716">
        <w:rPr>
          <w:iCs/>
        </w:rPr>
        <w:t>HamSCI’s</w:t>
      </w:r>
      <w:proofErr w:type="spellEnd"/>
      <w:r w:rsidRPr="009C4716">
        <w:rPr>
          <w:iCs/>
        </w:rPr>
        <w:t xml:space="preserve"> first attempt at a measurement of these Doppler shifts was during the August 2017 total solar eclipse. We plan a careful measurement during the 2024 eclipse.”</w:t>
      </w:r>
    </w:p>
    <w:p w14:paraId="6C425F63" w14:textId="77777777" w:rsidR="009C4716" w:rsidRPr="009C4716" w:rsidRDefault="009C4716" w:rsidP="009C4716">
      <w:pPr>
        <w:rPr>
          <w:iCs/>
        </w:rPr>
      </w:pPr>
    </w:p>
    <w:p w14:paraId="49523726" w14:textId="77777777" w:rsidR="009C4716" w:rsidRPr="009C4716" w:rsidRDefault="009C4716" w:rsidP="009C4716">
      <w:pPr>
        <w:rPr>
          <w:iCs/>
        </w:rPr>
      </w:pPr>
      <w:r w:rsidRPr="009C4716">
        <w:rPr>
          <w:iCs/>
        </w:rPr>
        <w:t>Some of the questions the research event is hoping to answer include how WWV’s 5 MHz propagation path varies over a given calendar day, and how various measurement techniques for understanding the path variations compare. The objectives are to measure Doppler shifts caused by the effect of space weather on the ionosphere, and to use a specified measurement protocol available to Amateur Radio operators and other citizen-scientists. The experiment will use August 1, 2019 (UTC) as a control date.</w:t>
      </w:r>
    </w:p>
    <w:p w14:paraId="721A9314" w14:textId="77777777" w:rsidR="009C4716" w:rsidRPr="009C4716" w:rsidRDefault="009C4716" w:rsidP="009C4716">
      <w:pPr>
        <w:rPr>
          <w:iCs/>
        </w:rPr>
      </w:pPr>
    </w:p>
    <w:p w14:paraId="00896426" w14:textId="77777777" w:rsidR="009C4716" w:rsidRPr="009C4716" w:rsidRDefault="009C4716" w:rsidP="009C4716">
      <w:pPr>
        <w:rPr>
          <w:iCs/>
        </w:rPr>
      </w:pPr>
      <w:r w:rsidRPr="009C4716">
        <w:rPr>
          <w:iCs/>
        </w:rPr>
        <w:t>“The recordings in this experiment are expected to show formations of the D-layer at stations’ local sunrise and other daily events of the ionosphere,” the announcement said. “Space weather varies day to day and some features may be prominent. We’ll see what we get!”</w:t>
      </w:r>
    </w:p>
    <w:p w14:paraId="31D3BF47" w14:textId="77777777" w:rsidR="009C4716" w:rsidRPr="009C4716" w:rsidRDefault="009C4716" w:rsidP="009C4716">
      <w:pPr>
        <w:rPr>
          <w:iCs/>
        </w:rPr>
      </w:pPr>
    </w:p>
    <w:p w14:paraId="235DC67C" w14:textId="77777777" w:rsidR="009C4716" w:rsidRPr="009C4716" w:rsidRDefault="00FE0F88" w:rsidP="009C4716">
      <w:pPr>
        <w:rPr>
          <w:iCs/>
        </w:rPr>
      </w:pPr>
      <w:hyperlink r:id="rId37" w:history="1">
        <w:r w:rsidR="009C4716" w:rsidRPr="009C4716">
          <w:rPr>
            <w:rStyle w:val="Hyperlink"/>
            <w:b/>
            <w:bCs/>
            <w:iCs/>
          </w:rPr>
          <w:t>Full information</w:t>
        </w:r>
      </w:hyperlink>
      <w:r w:rsidR="009C4716" w:rsidRPr="009C4716">
        <w:rPr>
          <w:iCs/>
        </w:rPr>
        <w:t> is on the Festival of Frequency Measurement website. </w:t>
      </w:r>
    </w:p>
    <w:p w14:paraId="5F945128" w14:textId="77777777" w:rsidR="009C4716" w:rsidRPr="009C4716" w:rsidRDefault="009C4716" w:rsidP="009C4716"/>
    <w:p w14:paraId="57FA6660" w14:textId="76FB10EE" w:rsidR="009C4716" w:rsidRPr="009C4716" w:rsidRDefault="004532F3" w:rsidP="004532F3">
      <w:pPr>
        <w:jc w:val="center"/>
      </w:pPr>
      <w:r>
        <w:t>#########</w:t>
      </w:r>
    </w:p>
    <w:p w14:paraId="5054BCAE" w14:textId="77777777" w:rsidR="001F7CC5" w:rsidRDefault="001F7CC5" w:rsidP="000774C2">
      <w:pPr>
        <w:rPr>
          <w:sz w:val="20"/>
          <w:szCs w:val="20"/>
        </w:rPr>
      </w:pPr>
    </w:p>
    <w:p w14:paraId="3BD260FB" w14:textId="77777777" w:rsidR="001F7CC5" w:rsidRDefault="001F7CC5" w:rsidP="000774C2">
      <w:pPr>
        <w:rPr>
          <w:sz w:val="20"/>
          <w:szCs w:val="20"/>
        </w:rPr>
      </w:pPr>
    </w:p>
    <w:p w14:paraId="12A443DB" w14:textId="5980C354" w:rsidR="000774C2" w:rsidRPr="00112DA2" w:rsidRDefault="00FE0F88" w:rsidP="000774C2">
      <w:pPr>
        <w:rPr>
          <w:sz w:val="20"/>
          <w:szCs w:val="20"/>
          <w:u w:val="single"/>
        </w:rPr>
      </w:pPr>
      <w:hyperlink w:anchor="top" w:history="1">
        <w:r w:rsidR="000774C2" w:rsidRPr="00112DA2">
          <w:rPr>
            <w:rStyle w:val="Hyperlink"/>
            <w:sz w:val="20"/>
            <w:szCs w:val="20"/>
          </w:rPr>
          <w:t>TOP</w:t>
        </w:r>
      </w:hyperlink>
      <w:r w:rsidR="000774C2" w:rsidRPr="00112DA2">
        <w:rPr>
          <w:sz w:val="20"/>
          <w:szCs w:val="20"/>
          <w:u w:val="single"/>
        </w:rPr>
        <w:t xml:space="preserve"> ^</w:t>
      </w:r>
    </w:p>
    <w:p w14:paraId="066988E1" w14:textId="77777777" w:rsidR="004532F3" w:rsidRPr="004532F3" w:rsidRDefault="004532F3" w:rsidP="004532F3">
      <w:pPr>
        <w:rPr>
          <w:b/>
          <w:bCs/>
          <w:i/>
          <w:iCs/>
          <w:sz w:val="28"/>
          <w:szCs w:val="28"/>
        </w:rPr>
      </w:pPr>
      <w:r w:rsidRPr="004532F3">
        <w:rPr>
          <w:b/>
          <w:bCs/>
          <w:i/>
          <w:iCs/>
          <w:sz w:val="28"/>
          <w:szCs w:val="28"/>
        </w:rPr>
        <w:lastRenderedPageBreak/>
        <w:t>American Cancer Society Making Strides of Cleveland FINAL EVENT OF 2019</w:t>
      </w:r>
    </w:p>
    <w:p w14:paraId="47AAA714" w14:textId="77777777" w:rsidR="004532F3" w:rsidRDefault="004532F3" w:rsidP="004532F3"/>
    <w:p w14:paraId="78D875F1" w14:textId="77777777" w:rsidR="004532F3" w:rsidRDefault="004532F3" w:rsidP="004532F3">
      <w:r>
        <w:t xml:space="preserve">Summer is over and we have ONE LAST EVENT (that I am currently aware of)! The public service season in Cleveland will be wrapping up in just a couple weeks with our final event, the ACS Making Strides of Cleveland. This is a walk that benefits the American Cancer Society and is specifically focused on breast cancer. </w:t>
      </w:r>
    </w:p>
    <w:p w14:paraId="233189ED" w14:textId="77777777" w:rsidR="004532F3" w:rsidRDefault="004532F3" w:rsidP="004532F3"/>
    <w:p w14:paraId="3E8507D0" w14:textId="77777777" w:rsidR="004532F3" w:rsidRDefault="004532F3" w:rsidP="004532F3">
      <w:r>
        <w:t>The event route has not been finalized yet but will probably end up being about a 5k. This event should be over by around 12 PM or 1 PM and the best news is, the event starts at 10 AM. That means everyone gets to sleep in AND be home for lunch. We will have a morning meeting at about 9 AM and be in place by 9:30 AM.</w:t>
      </w:r>
    </w:p>
    <w:p w14:paraId="108991AE" w14:textId="77777777" w:rsidR="004532F3" w:rsidRDefault="004532F3" w:rsidP="004532F3"/>
    <w:p w14:paraId="08A66EE5" w14:textId="5013F588" w:rsidR="004532F3" w:rsidRDefault="004532F3" w:rsidP="004532F3">
      <w:r>
        <w:t xml:space="preserve">The strides walk takes place on </w:t>
      </w:r>
      <w:r w:rsidRPr="004532F3">
        <w:rPr>
          <w:b/>
          <w:bCs/>
        </w:rPr>
        <w:t>Saturday October 12, 2019</w:t>
      </w:r>
      <w:r>
        <w:t xml:space="preserve">. If you are able to help please </w:t>
      </w:r>
      <w:hyperlink r:id="rId38" w:tgtFrame="_blank" w:history="1">
        <w:r w:rsidRPr="004532F3">
          <w:rPr>
            <w:rStyle w:val="Hyperlink"/>
          </w:rPr>
          <w:t>SIGN UP HERE</w:t>
        </w:r>
      </w:hyperlink>
      <w:r>
        <w:t>.</w:t>
      </w:r>
    </w:p>
    <w:p w14:paraId="0F5B9430" w14:textId="77777777" w:rsidR="004532F3" w:rsidRDefault="004532F3" w:rsidP="00E729FF"/>
    <w:p w14:paraId="1FD9D20B" w14:textId="77777777" w:rsidR="00C36D68" w:rsidRDefault="004532F3" w:rsidP="004532F3">
      <w:pPr>
        <w:jc w:val="center"/>
      </w:pPr>
      <w:r>
        <w:t>#########</w:t>
      </w:r>
    </w:p>
    <w:p w14:paraId="32F80694" w14:textId="77777777" w:rsidR="00C36D68" w:rsidRDefault="00C36D68" w:rsidP="00C36D68"/>
    <w:p w14:paraId="254CA696" w14:textId="1CB14027" w:rsidR="00C36D68" w:rsidRPr="00C36D68" w:rsidRDefault="00C36D68" w:rsidP="00C36D68">
      <w:pPr>
        <w:rPr>
          <w:b/>
          <w:bCs/>
          <w:i/>
          <w:iCs/>
          <w:sz w:val="28"/>
          <w:szCs w:val="28"/>
        </w:rPr>
      </w:pPr>
      <w:r w:rsidRPr="00C36D68">
        <w:rPr>
          <w:b/>
          <w:bCs/>
          <w:i/>
          <w:iCs/>
          <w:sz w:val="28"/>
          <w:szCs w:val="28"/>
        </w:rPr>
        <w:t xml:space="preserve">Highland County EMA and </w:t>
      </w:r>
      <w:r>
        <w:rPr>
          <w:b/>
          <w:bCs/>
          <w:i/>
          <w:iCs/>
          <w:sz w:val="28"/>
          <w:szCs w:val="28"/>
        </w:rPr>
        <w:t>Highland Amateur Radio Association</w:t>
      </w:r>
      <w:r w:rsidRPr="00C36D68">
        <w:rPr>
          <w:b/>
          <w:bCs/>
          <w:i/>
          <w:iCs/>
          <w:sz w:val="28"/>
          <w:szCs w:val="28"/>
        </w:rPr>
        <w:t xml:space="preserve"> Working Together</w:t>
      </w:r>
    </w:p>
    <w:p w14:paraId="6E2507D9" w14:textId="534A45BF" w:rsidR="00C36D68" w:rsidRDefault="00C36D68" w:rsidP="00C36D68">
      <w:pPr>
        <w:rPr>
          <w:i/>
          <w:iCs/>
        </w:rPr>
      </w:pPr>
      <w:r>
        <w:rPr>
          <w:i/>
          <w:iCs/>
        </w:rPr>
        <w:t>(</w:t>
      </w:r>
      <w:r w:rsidRPr="00C36D68">
        <w:rPr>
          <w:i/>
          <w:iCs/>
        </w:rPr>
        <w:t xml:space="preserve">Submitted by David </w:t>
      </w:r>
      <w:proofErr w:type="spellStart"/>
      <w:r w:rsidRPr="00C36D68">
        <w:rPr>
          <w:i/>
          <w:iCs/>
        </w:rPr>
        <w:t>Bushelman</w:t>
      </w:r>
      <w:proofErr w:type="spellEnd"/>
      <w:r w:rsidRPr="00C36D68">
        <w:rPr>
          <w:i/>
          <w:iCs/>
        </w:rPr>
        <w:t>, director, Highland County EMA</w:t>
      </w:r>
      <w:r>
        <w:rPr>
          <w:i/>
          <w:iCs/>
        </w:rPr>
        <w:t>)</w:t>
      </w:r>
    </w:p>
    <w:p w14:paraId="6362897A" w14:textId="77777777" w:rsidR="00C36D68" w:rsidRDefault="00C36D68" w:rsidP="00C36D68"/>
    <w:p w14:paraId="5DE2A3AB" w14:textId="0C27CE61" w:rsidR="00C36D68" w:rsidRPr="00C36D68" w:rsidRDefault="00C36D68" w:rsidP="00C36D68">
      <w:r w:rsidRPr="00C36D68">
        <w:t>A collaboration between two local businesses and a group of licensed local amateur radio operators recently assisted the Highland County Emergency Management Agency (EMA) to add an additional tower section to an existing tower, install a new antenna feedline and place a new dual band radio amateur radio antenna to improve communications.</w:t>
      </w:r>
    </w:p>
    <w:p w14:paraId="0D5BF3C7" w14:textId="77777777" w:rsidR="00C36D68" w:rsidRDefault="00C36D68" w:rsidP="00C36D68"/>
    <w:p w14:paraId="5AADC5F0" w14:textId="2967C777" w:rsidR="00C36D68" w:rsidRPr="00C36D68" w:rsidRDefault="00C36D68" w:rsidP="00C36D68">
      <w:r w:rsidRPr="00C36D68">
        <w:t xml:space="preserve">Highland County EMA Director David </w:t>
      </w:r>
      <w:proofErr w:type="spellStart"/>
      <w:r w:rsidRPr="00C36D68">
        <w:t>Bushelman</w:t>
      </w:r>
      <w:proofErr w:type="spellEnd"/>
      <w:r w:rsidRPr="00C36D68">
        <w:t xml:space="preserve"> said the upgrades will result in better coverage to all areas of the county, even with low powered hand-held radios in hilly areas.</w:t>
      </w:r>
    </w:p>
    <w:p w14:paraId="78FE7030" w14:textId="77777777" w:rsidR="00C36D68" w:rsidRDefault="00C36D68" w:rsidP="00C36D68"/>
    <w:p w14:paraId="578F7AD4" w14:textId="1BA3E114" w:rsidR="00C36D68" w:rsidRPr="00C36D68" w:rsidRDefault="00C36D68" w:rsidP="00C36D68">
      <w:r w:rsidRPr="00C36D68">
        <w:t xml:space="preserve">Highland Amateur Radio Association Information Officer John Levo advised that too often natural disasters and/or emergencies render cell, telephone, broadcast and the Internet to either </w:t>
      </w:r>
      <w:proofErr w:type="spellStart"/>
      <w:r w:rsidRPr="00C36D68">
        <w:t>overloador</w:t>
      </w:r>
      <w:proofErr w:type="spellEnd"/>
      <w:r w:rsidRPr="00C36D68">
        <w:t xml:space="preserve"> fail due to infrastructure, equipment or other communication-related issues. In such cases, the Federal Communications Commission requests amateurs to offer their services and personal equipment to local and state governmental agencies to provide much needed communication assistance when they safely can do so.</w:t>
      </w:r>
    </w:p>
    <w:p w14:paraId="57480F95" w14:textId="77777777" w:rsidR="00C36D68" w:rsidRDefault="00C36D68" w:rsidP="00C36D68"/>
    <w:p w14:paraId="3667ED69" w14:textId="56F6DB4D" w:rsidR="00C36D68" w:rsidRPr="00C36D68" w:rsidRDefault="00C36D68" w:rsidP="00C36D68">
      <w:r w:rsidRPr="00C36D68">
        <w:t>Tom Archibald is a federally licensed amateur radio operator and serves as the county’s assistant amateur radio emergency coordinator, as well as recently being appointed to the Local Emergency Planning Committee. Archibald said the State of Ohio strongly urges local governments to reach out to the amateur radio community and develop relationships where local amateurs advanced communications and support to local agencies in the event of a local, regional or national disaster or emergency.</w:t>
      </w:r>
    </w:p>
    <w:p w14:paraId="1E649834" w14:textId="77777777" w:rsidR="00C36D68" w:rsidRDefault="00C36D68" w:rsidP="00C36D68"/>
    <w:p w14:paraId="4C0B992E" w14:textId="028AB594" w:rsidR="00C36D68" w:rsidRPr="00C36D68" w:rsidRDefault="00C36D68" w:rsidP="00C36D68">
      <w:r w:rsidRPr="00C36D68">
        <w:t>In some areas of Ohio these units become certified by the Amateur Radio Emergency Services network of amateur radio operators. FEMA provides amateurs with classes to become familiar with government radio operating procedures so that “hams” and government officials “are speaking the same language”.</w:t>
      </w:r>
    </w:p>
    <w:p w14:paraId="740050DA" w14:textId="77777777" w:rsidR="00C36D68" w:rsidRPr="00C36D68" w:rsidRDefault="00C36D68" w:rsidP="00C36D68">
      <w:r w:rsidRPr="00C36D68">
        <w:t>County Emergency Coordinator Harley Mains said that once another antenna is installed prior to winter, this simple wire antenna will not only provide hams with communications directly into the suburban Columbus State Emergency Center, but it will serve as a gateway to various FEMA, military, National Weather Service and other federal agency and civilian response centers around the United States.</w:t>
      </w:r>
    </w:p>
    <w:p w14:paraId="2DA620A6" w14:textId="77777777" w:rsidR="001F7CC5" w:rsidRDefault="001F7CC5" w:rsidP="001F7CC5">
      <w:pPr>
        <w:rPr>
          <w:sz w:val="20"/>
          <w:szCs w:val="20"/>
        </w:rPr>
      </w:pPr>
    </w:p>
    <w:p w14:paraId="76AA18B0" w14:textId="77777777" w:rsidR="001F7CC5" w:rsidRDefault="001F7CC5" w:rsidP="001F7CC5">
      <w:pPr>
        <w:rPr>
          <w:sz w:val="20"/>
          <w:szCs w:val="20"/>
        </w:rPr>
      </w:pPr>
    </w:p>
    <w:p w14:paraId="7563EB96" w14:textId="77777777" w:rsidR="001F7CC5" w:rsidRDefault="001F7CC5" w:rsidP="001F7CC5">
      <w:pPr>
        <w:rPr>
          <w:sz w:val="20"/>
          <w:szCs w:val="20"/>
        </w:rPr>
      </w:pPr>
    </w:p>
    <w:p w14:paraId="7FC8D707" w14:textId="77777777" w:rsidR="001F7CC5" w:rsidRDefault="001F7CC5" w:rsidP="001F7CC5">
      <w:pPr>
        <w:rPr>
          <w:sz w:val="20"/>
          <w:szCs w:val="20"/>
        </w:rPr>
      </w:pPr>
    </w:p>
    <w:p w14:paraId="0A7D3071" w14:textId="77777777" w:rsidR="001F7CC5" w:rsidRDefault="001F7CC5" w:rsidP="001F7CC5">
      <w:pPr>
        <w:rPr>
          <w:sz w:val="20"/>
          <w:szCs w:val="20"/>
        </w:rPr>
      </w:pPr>
    </w:p>
    <w:p w14:paraId="10DF5381" w14:textId="56EE2E90" w:rsidR="001F7CC5" w:rsidRPr="00112DA2" w:rsidRDefault="00FE0F88" w:rsidP="001F7CC5">
      <w:pPr>
        <w:rPr>
          <w:sz w:val="20"/>
          <w:szCs w:val="20"/>
          <w:u w:val="single"/>
        </w:rPr>
      </w:pPr>
      <w:hyperlink w:anchor="top" w:history="1">
        <w:r w:rsidR="001F7CC5" w:rsidRPr="00112DA2">
          <w:rPr>
            <w:rStyle w:val="Hyperlink"/>
            <w:sz w:val="20"/>
            <w:szCs w:val="20"/>
          </w:rPr>
          <w:t>TOP</w:t>
        </w:r>
      </w:hyperlink>
      <w:r w:rsidR="001F7CC5" w:rsidRPr="00112DA2">
        <w:rPr>
          <w:sz w:val="20"/>
          <w:szCs w:val="20"/>
          <w:u w:val="single"/>
        </w:rPr>
        <w:t xml:space="preserve"> ^</w:t>
      </w:r>
    </w:p>
    <w:p w14:paraId="4B2A9E8D" w14:textId="142FC788" w:rsidR="00C36D68" w:rsidRPr="00C36D68" w:rsidRDefault="00C36D68" w:rsidP="00C36D68">
      <w:r w:rsidRPr="00C36D68">
        <w:lastRenderedPageBreak/>
        <w:t xml:space="preserve">Besides thanking the amateurs who assisted, </w:t>
      </w:r>
      <w:proofErr w:type="spellStart"/>
      <w:r w:rsidRPr="00C36D68">
        <w:t>Bushelman</w:t>
      </w:r>
      <w:proofErr w:type="spellEnd"/>
      <w:r w:rsidRPr="00C36D68">
        <w:t xml:space="preserve"> said he would like to thank Barry Stratton and Bruce Davis of S &amp; S Electrical Contractors for the tower and ground support work, amateur radio operator Chris Campton for assisting with the on-tower antenna installation, and Chad Abbott Signs for providing the truck and equipment to lift and position the new tower section and antenna to the tower top.</w:t>
      </w:r>
    </w:p>
    <w:p w14:paraId="6AC3F64D" w14:textId="77777777" w:rsidR="00C36D68" w:rsidRDefault="00C36D68" w:rsidP="00C36D68"/>
    <w:p w14:paraId="3D115BAB" w14:textId="777F53EF" w:rsidR="00C36D68" w:rsidRPr="00C36D68" w:rsidRDefault="00C36D68" w:rsidP="00C36D68">
      <w:r w:rsidRPr="00C36D68">
        <w:t xml:space="preserve">“This project would not have been possible without everyone donating their time, services and equipment,” </w:t>
      </w:r>
      <w:proofErr w:type="spellStart"/>
      <w:r w:rsidRPr="00C36D68">
        <w:t>Bushelman</w:t>
      </w:r>
      <w:proofErr w:type="spellEnd"/>
      <w:r w:rsidRPr="00C36D68">
        <w:t xml:space="preserve"> said.</w:t>
      </w:r>
    </w:p>
    <w:p w14:paraId="1FB4F1E3" w14:textId="77777777" w:rsidR="00C36D68" w:rsidRDefault="00C36D68" w:rsidP="00C36D68"/>
    <w:p w14:paraId="5DF67DCB" w14:textId="7ACCD930" w:rsidR="00C36D68" w:rsidRPr="00C36D68" w:rsidRDefault="00C36D68" w:rsidP="00C36D68">
      <w:r w:rsidRPr="00C36D68">
        <w:t xml:space="preserve">Additional information about the Highland County Emergency Management Agency can be obtained by contacting </w:t>
      </w:r>
      <w:proofErr w:type="spellStart"/>
      <w:r w:rsidRPr="00C36D68">
        <w:t>Bushelman</w:t>
      </w:r>
      <w:proofErr w:type="spellEnd"/>
      <w:r w:rsidRPr="00C36D68">
        <w:t xml:space="preserve"> at </w:t>
      </w:r>
      <w:hyperlink r:id="rId39" w:history="1">
        <w:r w:rsidRPr="00C36D68">
          <w:rPr>
            <w:rStyle w:val="Hyperlink"/>
          </w:rPr>
          <w:t>www.highlandcountyema.com</w:t>
        </w:r>
      </w:hyperlink>
      <w:r w:rsidRPr="00C36D68">
        <w:t xml:space="preserve"> </w:t>
      </w:r>
      <w:proofErr w:type="spellStart"/>
      <w:r w:rsidRPr="00C36D68">
        <w:t>orcalling</w:t>
      </w:r>
      <w:proofErr w:type="spellEnd"/>
      <w:r w:rsidRPr="00C36D68">
        <w:t xml:space="preserve"> 937-393-5880.</w:t>
      </w:r>
    </w:p>
    <w:p w14:paraId="5444CA4F" w14:textId="5640F180" w:rsidR="00C36D68" w:rsidRDefault="00C36D68" w:rsidP="00C36D68"/>
    <w:p w14:paraId="147D8FB9" w14:textId="40638D2B" w:rsidR="00C36D68" w:rsidRPr="00C36D68" w:rsidRDefault="00C36D68" w:rsidP="00C36D68">
      <w:pPr>
        <w:jc w:val="center"/>
      </w:pPr>
      <w:r>
        <w:t>#########</w:t>
      </w:r>
    </w:p>
    <w:p w14:paraId="0B7B6D05" w14:textId="358C042B" w:rsidR="0051112B" w:rsidRPr="0051112B" w:rsidRDefault="0051112B" w:rsidP="00C36D68">
      <w:pPr>
        <w:rPr>
          <w:b/>
          <w:bCs/>
          <w:i/>
          <w:iCs/>
        </w:rPr>
      </w:pPr>
    </w:p>
    <w:p w14:paraId="6E121250" w14:textId="39A8F947" w:rsidR="00C36D68" w:rsidRPr="00C36D68" w:rsidRDefault="00811307" w:rsidP="00C36D68">
      <w:pPr>
        <w:rPr>
          <w:b/>
          <w:bCs/>
          <w:i/>
          <w:iCs/>
          <w:sz w:val="28"/>
          <w:szCs w:val="28"/>
        </w:rPr>
      </w:pPr>
      <w:r>
        <w:rPr>
          <w:i/>
          <w:iCs/>
          <w:noProof/>
        </w:rPr>
        <w:drawing>
          <wp:anchor distT="0" distB="0" distL="114300" distR="114300" simplePos="0" relativeHeight="252939264" behindDoc="1" locked="0" layoutInCell="1" allowOverlap="1" wp14:anchorId="30CDEBCE" wp14:editId="070F2941">
            <wp:simplePos x="0" y="0"/>
            <wp:positionH relativeFrom="margin">
              <wp:posOffset>4879975</wp:posOffset>
            </wp:positionH>
            <wp:positionV relativeFrom="paragraph">
              <wp:posOffset>7620</wp:posOffset>
            </wp:positionV>
            <wp:extent cx="1968500" cy="1333500"/>
            <wp:effectExtent l="0" t="0" r="0" b="0"/>
            <wp:wrapTight wrapText="bothSides">
              <wp:wrapPolygon edited="0">
                <wp:start x="0" y="0"/>
                <wp:lineTo x="0" y="21291"/>
                <wp:lineTo x="21321" y="21291"/>
                <wp:lineTo x="213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8500" cy="1333500"/>
                    </a:xfrm>
                    <a:prstGeom prst="rect">
                      <a:avLst/>
                    </a:prstGeom>
                    <a:noFill/>
                  </pic:spPr>
                </pic:pic>
              </a:graphicData>
            </a:graphic>
            <wp14:sizeRelH relativeFrom="page">
              <wp14:pctWidth>0</wp14:pctWidth>
            </wp14:sizeRelH>
            <wp14:sizeRelV relativeFrom="page">
              <wp14:pctHeight>0</wp14:pctHeight>
            </wp14:sizeRelV>
          </wp:anchor>
        </w:drawing>
      </w:r>
      <w:r w:rsidR="0051112B" w:rsidRPr="0051112B">
        <w:rPr>
          <w:b/>
          <w:bCs/>
          <w:i/>
          <w:iCs/>
          <w:sz w:val="28"/>
          <w:szCs w:val="28"/>
        </w:rPr>
        <w:t xml:space="preserve">ARISS Coming to Cincinnati Area School </w:t>
      </w:r>
    </w:p>
    <w:p w14:paraId="6623AE38" w14:textId="76125DE4" w:rsidR="0051112B" w:rsidRPr="0051112B" w:rsidRDefault="0051112B" w:rsidP="0051112B">
      <w:pPr>
        <w:rPr>
          <w:i/>
          <w:iCs/>
        </w:rPr>
      </w:pPr>
      <w:r w:rsidRPr="0051112B">
        <w:rPr>
          <w:i/>
          <w:iCs/>
        </w:rPr>
        <w:t>(From Cesi, KD8OOB)</w:t>
      </w:r>
    </w:p>
    <w:p w14:paraId="1368FE82" w14:textId="77777777" w:rsidR="0051112B" w:rsidRDefault="0051112B" w:rsidP="0051112B"/>
    <w:p w14:paraId="13E9AE56" w14:textId="4598D67B" w:rsidR="0051112B" w:rsidRPr="0051112B" w:rsidRDefault="0051112B" w:rsidP="0051112B">
      <w:r w:rsidRPr="0051112B">
        <w:t>I just receive word from Gordon KD8COH, our technical mentor, that our equipment plan for our ARISS school contact with Maple Dale has been approved by NASA!</w:t>
      </w:r>
    </w:p>
    <w:p w14:paraId="06D1E2AD" w14:textId="77777777" w:rsidR="0051112B" w:rsidRPr="0051112B" w:rsidRDefault="0051112B" w:rsidP="0051112B"/>
    <w:p w14:paraId="3CF1BAA0" w14:textId="77777777" w:rsidR="0051112B" w:rsidRPr="0051112B" w:rsidRDefault="0051112B" w:rsidP="0051112B">
      <w:r w:rsidRPr="0051112B">
        <w:t>Our next steps will happen after we receive our contact window. I will update our agreement with the ARRL to get our loaner station, have that shipped, and then schedule several setup and test at Maple Dale.</w:t>
      </w:r>
    </w:p>
    <w:p w14:paraId="2091534F" w14:textId="77777777" w:rsidR="0051112B" w:rsidRPr="0051112B" w:rsidRDefault="0051112B" w:rsidP="0051112B"/>
    <w:p w14:paraId="0235C69C" w14:textId="77777777" w:rsidR="0051112B" w:rsidRPr="0051112B" w:rsidRDefault="0051112B" w:rsidP="0051112B">
      <w:r w:rsidRPr="0051112B">
        <w:t>I am unbelievably excited about this! Thanks to everyone for all the help and work to get us to this point!</w:t>
      </w:r>
    </w:p>
    <w:p w14:paraId="6410F808" w14:textId="77777777" w:rsidR="0051112B" w:rsidRPr="0051112B" w:rsidRDefault="0051112B" w:rsidP="0051112B"/>
    <w:p w14:paraId="7A082EEF" w14:textId="77777777" w:rsidR="0051112B" w:rsidRPr="0051112B" w:rsidRDefault="0051112B" w:rsidP="0051112B">
      <w:r w:rsidRPr="0051112B">
        <w:t>73!</w:t>
      </w:r>
    </w:p>
    <w:p w14:paraId="78C54EA2" w14:textId="682850B6" w:rsidR="00C17063" w:rsidRPr="009C4716" w:rsidRDefault="00C17063" w:rsidP="00C36D68"/>
    <w:p w14:paraId="72B1B9AB" w14:textId="63744207" w:rsidR="00854FD5" w:rsidRDefault="00FE0F88" w:rsidP="00E729FF">
      <w:r>
        <w:pict w14:anchorId="0D35C932">
          <v:rect id="_x0000_i1031" style="width:0;height:1.5pt" o:hralign="center" o:hrstd="t" o:hr="t" fillcolor="#a0a0a0" stroked="f"/>
        </w:pict>
      </w:r>
    </w:p>
    <w:p w14:paraId="76A9957F" w14:textId="592B7198" w:rsidR="00E729FF" w:rsidRPr="000401DD" w:rsidRDefault="00E729FF" w:rsidP="00E729FF">
      <w:pPr>
        <w:rPr>
          <w:rFonts w:eastAsia="Times New Roman"/>
          <w:b/>
          <w:bCs/>
          <w:i/>
          <w:color w:val="0563C1"/>
          <w:sz w:val="28"/>
          <w:szCs w:val="28"/>
        </w:rPr>
      </w:pPr>
      <w:bookmarkStart w:id="23" w:name="hamfest"/>
      <w:bookmarkEnd w:id="23"/>
      <w:r w:rsidRPr="000401DD">
        <w:rPr>
          <w:noProof/>
          <w:color w:val="0563C1"/>
        </w:rPr>
        <w:drawing>
          <wp:anchor distT="0" distB="0" distL="114300" distR="114300" simplePos="0" relativeHeight="252807168" behindDoc="1" locked="0" layoutInCell="1" allowOverlap="1" wp14:anchorId="6CF8A5C5" wp14:editId="19FC6683">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2" w:history="1">
        <w:r w:rsidRPr="000401DD">
          <w:rPr>
            <w:rFonts w:eastAsia="Times New Roman"/>
            <w:b/>
            <w:bCs/>
            <w:i/>
            <w:color w:val="0563C1"/>
            <w:sz w:val="28"/>
            <w:szCs w:val="28"/>
            <w:u w:val="single"/>
          </w:rPr>
          <w:t>Upcoming Hamfests</w:t>
        </w:r>
      </w:hyperlink>
    </w:p>
    <w:p w14:paraId="41782EF4" w14:textId="77777777" w:rsidR="004A1849" w:rsidRDefault="004A1849" w:rsidP="00E729FF">
      <w:pPr>
        <w:rPr>
          <w:color w:val="000000" w:themeColor="text1"/>
        </w:rPr>
      </w:pPr>
    </w:p>
    <w:p w14:paraId="55EC5385" w14:textId="2225359B" w:rsidR="00442096" w:rsidRPr="00442096" w:rsidRDefault="00442096" w:rsidP="00442096">
      <w:pPr>
        <w:rPr>
          <w:b/>
          <w:bCs/>
        </w:rPr>
      </w:pPr>
      <w:r w:rsidRPr="00442096">
        <w:rPr>
          <w:b/>
          <w:bCs/>
        </w:rPr>
        <w:t>10/05/2019 | Scioto Valley Amateur Radio Hamfest</w:t>
      </w:r>
    </w:p>
    <w:p w14:paraId="664CF9CB" w14:textId="200557F3" w:rsidR="00442096" w:rsidRPr="00442096" w:rsidRDefault="00442096" w:rsidP="00442096">
      <w:r w:rsidRPr="00442096">
        <w:t>Location: Chillicothe, OH</w:t>
      </w:r>
    </w:p>
    <w:p w14:paraId="3217D0D7" w14:textId="080BD53B" w:rsidR="00442096" w:rsidRPr="00442096" w:rsidRDefault="00442096" w:rsidP="00442096">
      <w:r w:rsidRPr="00442096">
        <w:t>Sponsor: Scioto Valley Amateur Radio Club</w:t>
      </w:r>
    </w:p>
    <w:p w14:paraId="56B397C1" w14:textId="77777777" w:rsidR="00442096" w:rsidRPr="00442096" w:rsidRDefault="00442096" w:rsidP="00442096"/>
    <w:p w14:paraId="42D1A42D" w14:textId="77777777" w:rsidR="00442096" w:rsidRPr="00442096" w:rsidRDefault="00442096" w:rsidP="00442096"/>
    <w:p w14:paraId="7F941CBF" w14:textId="08863754" w:rsidR="00442096" w:rsidRPr="00442096" w:rsidRDefault="00442096" w:rsidP="00442096">
      <w:pPr>
        <w:rPr>
          <w:b/>
          <w:bCs/>
        </w:rPr>
      </w:pPr>
      <w:r w:rsidRPr="00442096">
        <w:rPr>
          <w:b/>
          <w:bCs/>
        </w:rPr>
        <w:t>10/12/2019 | NWOARC Fall Hamfest</w:t>
      </w:r>
    </w:p>
    <w:p w14:paraId="701FD9BF" w14:textId="48FFE4A4" w:rsidR="00442096" w:rsidRPr="00442096" w:rsidRDefault="00442096" w:rsidP="00442096">
      <w:r w:rsidRPr="00442096">
        <w:t>Location: Lima, OH</w:t>
      </w:r>
    </w:p>
    <w:p w14:paraId="10F17917" w14:textId="1BF347DD" w:rsidR="00442096" w:rsidRPr="00442096" w:rsidRDefault="00442096" w:rsidP="00442096">
      <w:r w:rsidRPr="00442096">
        <w:t xml:space="preserve">Sponsor: Northwest Ohio Amateur Radio Club </w:t>
      </w:r>
    </w:p>
    <w:p w14:paraId="1ABF0ED8" w14:textId="5F18AC6B" w:rsidR="00442096" w:rsidRPr="00442096" w:rsidRDefault="00442096" w:rsidP="00442096">
      <w:r w:rsidRPr="00442096">
        <w:t xml:space="preserve">Website: </w:t>
      </w:r>
      <w:hyperlink r:id="rId43" w:history="1">
        <w:r w:rsidRPr="00442096">
          <w:rPr>
            <w:rStyle w:val="Hyperlink"/>
          </w:rPr>
          <w:t>http://www.nwoarc.com</w:t>
        </w:r>
      </w:hyperlink>
      <w:r w:rsidRPr="00442096">
        <w:t xml:space="preserve"> </w:t>
      </w:r>
    </w:p>
    <w:p w14:paraId="2E98B09B" w14:textId="77777777" w:rsidR="00442096" w:rsidRPr="00442096" w:rsidRDefault="00442096" w:rsidP="00442096">
      <w:pPr>
        <w:rPr>
          <w:u w:val="single"/>
        </w:rPr>
      </w:pPr>
    </w:p>
    <w:tbl>
      <w:tblPr>
        <w:tblpPr w:leftFromText="180" w:rightFromText="180" w:vertAnchor="text" w:horzAnchor="margin" w:tblpX="-90" w:tblpY="55"/>
        <w:tblW w:w="10880" w:type="dxa"/>
        <w:tblLook w:val="04A0" w:firstRow="1" w:lastRow="0" w:firstColumn="1" w:lastColumn="0" w:noHBand="0" w:noVBand="1"/>
      </w:tblPr>
      <w:tblGrid>
        <w:gridCol w:w="5233"/>
        <w:gridCol w:w="5647"/>
      </w:tblGrid>
      <w:tr w:rsidR="00442096" w:rsidRPr="00442096" w14:paraId="4DFA9E7C" w14:textId="77777777" w:rsidTr="009B0A0A">
        <w:tc>
          <w:tcPr>
            <w:tcW w:w="5233" w:type="dxa"/>
          </w:tcPr>
          <w:p w14:paraId="72BE4E8D" w14:textId="6BAE4680" w:rsidR="00442096" w:rsidRPr="00442096" w:rsidRDefault="00442096" w:rsidP="009B0A0A">
            <w:r w:rsidRPr="00442096">
              <w:rPr>
                <w:b/>
                <w:bCs/>
              </w:rPr>
              <w:t>11/02/2019 | GARC Hamfest</w:t>
            </w:r>
            <w:r w:rsidRPr="00442096">
              <w:rPr>
                <w:b/>
                <w:bCs/>
              </w:rPr>
              <w:br/>
            </w:r>
            <w:r w:rsidRPr="00442096">
              <w:t>Location: Georgetown, OH</w:t>
            </w:r>
            <w:r w:rsidRPr="00442096">
              <w:br/>
              <w:t>Sponsor:</w:t>
            </w:r>
            <w:r w:rsidRPr="00442096">
              <w:rPr>
                <w:b/>
                <w:bCs/>
              </w:rPr>
              <w:t xml:space="preserve"> </w:t>
            </w:r>
            <w:r w:rsidRPr="00442096">
              <w:t>Grant Amateur Radio Club</w:t>
            </w:r>
            <w:r w:rsidRPr="00442096">
              <w:br/>
              <w:t>Website:</w:t>
            </w:r>
            <w:r w:rsidRPr="00442096">
              <w:rPr>
                <w:b/>
                <w:bCs/>
              </w:rPr>
              <w:t> </w:t>
            </w:r>
            <w:hyperlink r:id="rId44" w:history="1">
              <w:r w:rsidRPr="00442096">
                <w:rPr>
                  <w:rStyle w:val="Hyperlink"/>
                </w:rPr>
                <w:t>https://www.facebook.com/Grant-Amateur-Radio-Club-1775764122477536/?modal=admin_todo_tour</w:t>
              </w:r>
            </w:hyperlink>
          </w:p>
        </w:tc>
        <w:tc>
          <w:tcPr>
            <w:tcW w:w="5647" w:type="dxa"/>
          </w:tcPr>
          <w:p w14:paraId="09D8672B" w14:textId="77777777" w:rsidR="00442096" w:rsidRPr="00442096" w:rsidRDefault="00442096" w:rsidP="009B0A0A">
            <w:pPr>
              <w:rPr>
                <w:b/>
                <w:bCs/>
              </w:rPr>
            </w:pPr>
            <w:r w:rsidRPr="00442096">
              <w:rPr>
                <w:b/>
                <w:bCs/>
              </w:rPr>
              <w:t>11/03/2019 | Massillon ARC Hamfest</w:t>
            </w:r>
            <w:r w:rsidRPr="00442096">
              <w:rPr>
                <w:b/>
                <w:bCs/>
              </w:rPr>
              <w:br/>
            </w:r>
            <w:r w:rsidRPr="00442096">
              <w:t>Location: Massillon, OH</w:t>
            </w:r>
            <w:r w:rsidRPr="00442096">
              <w:br/>
              <w:t>Sponsor: Massillon Amateur Radio Club</w:t>
            </w:r>
            <w:r w:rsidRPr="00442096">
              <w:br/>
              <w:t>Website:</w:t>
            </w:r>
            <w:r w:rsidRPr="00442096">
              <w:rPr>
                <w:b/>
                <w:bCs/>
              </w:rPr>
              <w:t> </w:t>
            </w:r>
            <w:hyperlink r:id="rId45" w:history="1">
              <w:r w:rsidRPr="00442096">
                <w:rPr>
                  <w:rStyle w:val="Hyperlink"/>
                </w:rPr>
                <w:t>http://www.w8np.org</w:t>
              </w:r>
            </w:hyperlink>
          </w:p>
        </w:tc>
      </w:tr>
    </w:tbl>
    <w:p w14:paraId="5081EB66" w14:textId="77777777" w:rsidR="001F7CC5" w:rsidRDefault="001F7CC5" w:rsidP="001F7CC5">
      <w:pPr>
        <w:rPr>
          <w:sz w:val="20"/>
          <w:szCs w:val="20"/>
        </w:rPr>
      </w:pPr>
    </w:p>
    <w:p w14:paraId="5F5FF142" w14:textId="77777777" w:rsidR="009B0A0A" w:rsidRDefault="009B0A0A" w:rsidP="001F7CC5"/>
    <w:p w14:paraId="430E57A8" w14:textId="567EF3E8" w:rsidR="001F7CC5" w:rsidRPr="00112DA2" w:rsidRDefault="00FE0F88" w:rsidP="001F7CC5">
      <w:pPr>
        <w:rPr>
          <w:sz w:val="20"/>
          <w:szCs w:val="20"/>
          <w:u w:val="single"/>
        </w:rPr>
      </w:pPr>
      <w:hyperlink w:anchor="top" w:history="1">
        <w:r w:rsidR="001F7CC5" w:rsidRPr="00112DA2">
          <w:rPr>
            <w:rStyle w:val="Hyperlink"/>
            <w:sz w:val="20"/>
            <w:szCs w:val="20"/>
          </w:rPr>
          <w:t>TOP</w:t>
        </w:r>
      </w:hyperlink>
      <w:r w:rsidR="001F7CC5" w:rsidRPr="00112DA2">
        <w:rPr>
          <w:sz w:val="20"/>
          <w:szCs w:val="20"/>
          <w:u w:val="single"/>
        </w:rPr>
        <w:t xml:space="preserve"> ^</w:t>
      </w:r>
    </w:p>
    <w:p w14:paraId="7D674F91" w14:textId="77777777" w:rsidR="00E729FF" w:rsidRPr="00FD0EAD" w:rsidRDefault="00FE0F88" w:rsidP="00E729FF">
      <w:pPr>
        <w:rPr>
          <w:b/>
          <w:i/>
          <w:color w:val="000000" w:themeColor="text1"/>
          <w:sz w:val="28"/>
          <w:szCs w:val="28"/>
        </w:rPr>
      </w:pPr>
      <w:r>
        <w:lastRenderedPageBreak/>
        <w:pict w14:anchorId="6380C581">
          <v:rect id="_x0000_i1032" style="width:0;height:1.5pt" o:hralign="center" o:hrstd="t" o:hr="t" fillcolor="#a0a0a0" stroked="f"/>
        </w:pict>
      </w:r>
    </w:p>
    <w:p w14:paraId="7F646901" w14:textId="77777777" w:rsidR="00E729FF" w:rsidRPr="00FD0EAD" w:rsidRDefault="00E729FF" w:rsidP="00E729FF">
      <w:pPr>
        <w:rPr>
          <w:b/>
          <w:bCs/>
          <w:i/>
          <w:iCs/>
          <w:noProof/>
          <w:sz w:val="28"/>
          <w:szCs w:val="28"/>
        </w:rPr>
      </w:pPr>
      <w:bookmarkStart w:id="24" w:name="dx"/>
      <w:bookmarkEnd w:id="24"/>
      <w:r w:rsidRPr="00FD0EAD">
        <w:rPr>
          <w:noProof/>
          <w:color w:val="000000" w:themeColor="text1"/>
        </w:rPr>
        <w:drawing>
          <wp:anchor distT="0" distB="0" distL="114300" distR="114300" simplePos="0" relativeHeight="252808192" behindDoc="1" locked="0" layoutInCell="1" allowOverlap="1" wp14:anchorId="02F57175" wp14:editId="1D0E3C05">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FD0EAD">
        <w:rPr>
          <w:b/>
          <w:bCs/>
          <w:i/>
          <w:iCs/>
          <w:noProof/>
          <w:sz w:val="28"/>
          <w:szCs w:val="28"/>
        </w:rPr>
        <w:t>DX This Week</w:t>
      </w:r>
    </w:p>
    <w:p w14:paraId="4A1D4AF7" w14:textId="77777777" w:rsidR="00E729FF" w:rsidRPr="00FD0EAD" w:rsidRDefault="00E729FF" w:rsidP="00E729FF">
      <w:pPr>
        <w:rPr>
          <w:i/>
          <w:color w:val="000000" w:themeColor="text1"/>
        </w:rPr>
      </w:pPr>
      <w:r w:rsidRPr="00FD0EAD">
        <w:rPr>
          <w:i/>
          <w:color w:val="000000" w:themeColor="text1"/>
        </w:rPr>
        <w:t>(from Bill, AJ8B)</w:t>
      </w:r>
    </w:p>
    <w:p w14:paraId="4411ED86" w14:textId="44FBF427" w:rsidR="00782981" w:rsidRDefault="00782981" w:rsidP="00E729FF"/>
    <w:p w14:paraId="4F9D56A6" w14:textId="77777777" w:rsidR="00853D65" w:rsidRPr="009B0A0A" w:rsidRDefault="00853D65" w:rsidP="00853D65">
      <w:pPr>
        <w:jc w:val="center"/>
        <w:rPr>
          <w:b/>
          <w:bCs/>
          <w:i/>
          <w:iCs/>
          <w:sz w:val="28"/>
          <w:szCs w:val="28"/>
        </w:rPr>
      </w:pPr>
      <w:r w:rsidRPr="009B0A0A">
        <w:rPr>
          <w:b/>
          <w:bCs/>
          <w:i/>
          <w:iCs/>
          <w:sz w:val="28"/>
          <w:szCs w:val="28"/>
        </w:rPr>
        <w:t>DX This Week – RUFZXP</w:t>
      </w:r>
    </w:p>
    <w:p w14:paraId="7E5C41BD" w14:textId="77777777" w:rsidR="00853D65" w:rsidRDefault="00853D65" w:rsidP="00853D65">
      <w:pPr>
        <w:jc w:val="center"/>
        <w:rPr>
          <w:b/>
          <w:bCs/>
          <w:i/>
          <w:iCs/>
        </w:rPr>
      </w:pPr>
      <w:r w:rsidRPr="00853D65">
        <w:rPr>
          <w:b/>
          <w:bCs/>
          <w:i/>
          <w:iCs/>
        </w:rPr>
        <w:t>Bill AJ8B (</w:t>
      </w:r>
      <w:hyperlink r:id="rId47" w:history="1">
        <w:r w:rsidRPr="00853D65">
          <w:rPr>
            <w:rStyle w:val="Hyperlink"/>
            <w:b/>
            <w:bCs/>
            <w:i/>
            <w:iCs/>
          </w:rPr>
          <w:t>aj8b@arrl.net</w:t>
        </w:r>
      </w:hyperlink>
      <w:r w:rsidRPr="00853D65">
        <w:rPr>
          <w:b/>
          <w:bCs/>
          <w:i/>
          <w:iCs/>
        </w:rPr>
        <w:t xml:space="preserve">, @AJ8B, </w:t>
      </w:r>
    </w:p>
    <w:p w14:paraId="621206D4" w14:textId="3665DED6" w:rsidR="00853D65" w:rsidRPr="00853D65" w:rsidRDefault="00FE0F88" w:rsidP="00853D65">
      <w:pPr>
        <w:jc w:val="center"/>
        <w:rPr>
          <w:b/>
          <w:bCs/>
          <w:i/>
          <w:iCs/>
        </w:rPr>
      </w:pPr>
      <w:hyperlink r:id="rId48" w:history="1">
        <w:r w:rsidR="00853D65" w:rsidRPr="00853D65">
          <w:rPr>
            <w:rStyle w:val="Hyperlink"/>
            <w:b/>
            <w:bCs/>
            <w:i/>
            <w:iCs/>
          </w:rPr>
          <w:t>www.aj8b.com</w:t>
        </w:r>
      </w:hyperlink>
      <w:r w:rsidR="00853D65" w:rsidRPr="00853D65">
        <w:rPr>
          <w:b/>
          <w:bCs/>
          <w:i/>
          <w:iCs/>
        </w:rPr>
        <w:t xml:space="preserve"> or </w:t>
      </w:r>
      <w:hyperlink r:id="rId49" w:history="1">
        <w:r w:rsidR="00853D65" w:rsidRPr="00853D65">
          <w:rPr>
            <w:rStyle w:val="Hyperlink"/>
            <w:b/>
            <w:bCs/>
            <w:i/>
            <w:iCs/>
          </w:rPr>
          <w:t>www.swodxa.org</w:t>
        </w:r>
      </w:hyperlink>
      <w:r w:rsidR="00853D65" w:rsidRPr="00853D65">
        <w:rPr>
          <w:b/>
          <w:bCs/>
          <w:i/>
          <w:iCs/>
        </w:rPr>
        <w:t xml:space="preserve"> )</w:t>
      </w:r>
      <w:r w:rsidR="00853D65" w:rsidRPr="00853D65">
        <w:rPr>
          <w:b/>
          <w:bCs/>
          <w:i/>
          <w:iCs/>
        </w:rPr>
        <w:br/>
      </w:r>
      <w:r w:rsidR="00853D65" w:rsidRPr="00853D65">
        <w:rPr>
          <w:b/>
          <w:bCs/>
          <w:i/>
          <w:iCs/>
        </w:rPr>
        <w:tab/>
        <w:t>CWOPs Member #1567</w:t>
      </w:r>
    </w:p>
    <w:p w14:paraId="689CDBC3" w14:textId="65327798" w:rsidR="00853D65" w:rsidRPr="00853D65" w:rsidRDefault="00853D65" w:rsidP="00853D65">
      <w:pPr>
        <w:jc w:val="center"/>
        <w:rPr>
          <w:b/>
          <w:bCs/>
          <w:i/>
          <w:iCs/>
        </w:rPr>
      </w:pPr>
    </w:p>
    <w:p w14:paraId="64A7C57E" w14:textId="749BAB21" w:rsidR="00853D65" w:rsidRPr="00853D65" w:rsidRDefault="00853D65" w:rsidP="00853D65">
      <w:r w:rsidRPr="00853D65">
        <w:t>This week, the mailman delivered   GM5YTT – Scotland, TG9IN – Guatemala, TI2TBO – Costa Rica, CN2MA – Morocco, and 9K2OW - Kuwait. (Pictured). What did you get? Send me an image and some details!</w:t>
      </w:r>
    </w:p>
    <w:p w14:paraId="13506411" w14:textId="6DEEB4D5" w:rsidR="00853D65" w:rsidRPr="00853D65" w:rsidRDefault="00853D65" w:rsidP="00853D65"/>
    <w:p w14:paraId="7F16C03B" w14:textId="77777777" w:rsidR="00853D65" w:rsidRDefault="00853D65" w:rsidP="00853D65">
      <w:r w:rsidRPr="00853D65">
        <w:rPr>
          <w:noProof/>
        </w:rPr>
        <w:drawing>
          <wp:anchor distT="0" distB="0" distL="114300" distR="114300" simplePos="0" relativeHeight="252933120" behindDoc="0" locked="0" layoutInCell="1" allowOverlap="1" wp14:anchorId="51BDC0C6" wp14:editId="1FA54A89">
            <wp:simplePos x="0" y="0"/>
            <wp:positionH relativeFrom="margin">
              <wp:align>right</wp:align>
            </wp:positionH>
            <wp:positionV relativeFrom="paragraph">
              <wp:posOffset>58420</wp:posOffset>
            </wp:positionV>
            <wp:extent cx="3677920" cy="2400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7920" cy="2400300"/>
                    </a:xfrm>
                    <a:prstGeom prst="rect">
                      <a:avLst/>
                    </a:prstGeom>
                    <a:noFill/>
                  </pic:spPr>
                </pic:pic>
              </a:graphicData>
            </a:graphic>
            <wp14:sizeRelH relativeFrom="page">
              <wp14:pctWidth>0</wp14:pctWidth>
            </wp14:sizeRelH>
            <wp14:sizeRelV relativeFrom="page">
              <wp14:pctHeight>0</wp14:pctHeight>
            </wp14:sizeRelV>
          </wp:anchor>
        </w:drawing>
      </w:r>
      <w:r w:rsidRPr="00853D65">
        <w:t xml:space="preserve">Uncle Frank and I were chatting on 80-meter RTTY about contesting and the question came up about the best way to really get ready for CQWW CW contest in November. Frank feels that the only way to do it is to get on CW and sharpen your skills on a regular basis. I would have agreed until I was introduced to CW Ops and the CW Academy. They are a group of CW minded hams whose focus is the promotion of CW. They recommend a variety of tools and one of them is </w:t>
      </w:r>
      <w:proofErr w:type="spellStart"/>
      <w:r w:rsidRPr="00853D65">
        <w:t>RufzXP</w:t>
      </w:r>
      <w:proofErr w:type="spellEnd"/>
      <w:r w:rsidRPr="00853D65">
        <w:t xml:space="preserve">. </w:t>
      </w:r>
      <w:r w:rsidRPr="00853D65">
        <w:br/>
      </w:r>
      <w:r w:rsidRPr="00853D65">
        <w:tab/>
      </w:r>
    </w:p>
    <w:p w14:paraId="0E1BAC3B" w14:textId="23293659" w:rsidR="00853D65" w:rsidRPr="00853D65" w:rsidRDefault="00853D65" w:rsidP="00853D65">
      <w:r w:rsidRPr="00853D65">
        <w:t xml:space="preserve">What is </w:t>
      </w:r>
      <w:proofErr w:type="spellStart"/>
      <w:r w:rsidRPr="00853D65">
        <w:t>RufzXP</w:t>
      </w:r>
      <w:proofErr w:type="spellEnd"/>
      <w:r w:rsidRPr="00853D65">
        <w:t xml:space="preserve">? </w:t>
      </w:r>
      <w:proofErr w:type="spellStart"/>
      <w:r w:rsidRPr="00853D65">
        <w:t>RufzXP</w:t>
      </w:r>
      <w:proofErr w:type="spellEnd"/>
      <w:r w:rsidRPr="00853D65">
        <w:t xml:space="preserve"> is a great tool for you to use to develop your speed and to get used to the challenge of a contest. This tool is used in most of the </w:t>
      </w:r>
      <w:proofErr w:type="spellStart"/>
      <w:r w:rsidRPr="00853D65">
        <w:t>CWOps</w:t>
      </w:r>
      <w:proofErr w:type="spellEnd"/>
      <w:r w:rsidRPr="00853D65">
        <w:t xml:space="preserve"> booths such as the Xenia Hamfest and SEDCO, with awards given to those who can correctly copy at the highest speed. Here are the details directly from the website (</w:t>
      </w:r>
      <w:hyperlink r:id="rId51" w:history="1">
        <w:r w:rsidRPr="00853D65">
          <w:rPr>
            <w:rStyle w:val="Hyperlink"/>
          </w:rPr>
          <w:t>http://www.rufzxp.net/</w:t>
        </w:r>
      </w:hyperlink>
      <w:r w:rsidRPr="00853D65">
        <w:rPr>
          <w:u w:val="single"/>
        </w:rPr>
        <w:t>)</w:t>
      </w:r>
      <w:r w:rsidRPr="00853D65">
        <w:t>.</w:t>
      </w:r>
    </w:p>
    <w:p w14:paraId="56AB14EB" w14:textId="77777777" w:rsidR="00853D65" w:rsidRPr="00853D65" w:rsidRDefault="00853D65" w:rsidP="00853D65"/>
    <w:p w14:paraId="6E35AB7E" w14:textId="76849365" w:rsidR="00853D65" w:rsidRDefault="00681847" w:rsidP="00853D65">
      <w:r w:rsidRPr="00853D65">
        <w:rPr>
          <w:noProof/>
        </w:rPr>
        <w:drawing>
          <wp:anchor distT="0" distB="0" distL="114300" distR="114300" simplePos="0" relativeHeight="252934144" behindDoc="1" locked="0" layoutInCell="1" allowOverlap="1" wp14:anchorId="77994FF5" wp14:editId="4E879CF6">
            <wp:simplePos x="0" y="0"/>
            <wp:positionH relativeFrom="column">
              <wp:posOffset>28575</wp:posOffset>
            </wp:positionH>
            <wp:positionV relativeFrom="paragraph">
              <wp:posOffset>617220</wp:posOffset>
            </wp:positionV>
            <wp:extent cx="2755900" cy="1905000"/>
            <wp:effectExtent l="0" t="0" r="6350" b="0"/>
            <wp:wrapTight wrapText="bothSides">
              <wp:wrapPolygon edited="0">
                <wp:start x="0" y="0"/>
                <wp:lineTo x="0" y="21384"/>
                <wp:lineTo x="21500" y="21384"/>
                <wp:lineTo x="21500" y="0"/>
                <wp:lineTo x="0" y="0"/>
              </wp:wrapPolygon>
            </wp:wrapTight>
            <wp:docPr id="1" name="Picture 1" descr="RufzXP is an excellent training software for improving code speed and CW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fzXP is an excellent training software for improving code speed and CW practi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5900" cy="1905000"/>
                    </a:xfrm>
                    <a:prstGeom prst="rect">
                      <a:avLst/>
                    </a:prstGeom>
                    <a:noFill/>
                  </pic:spPr>
                </pic:pic>
              </a:graphicData>
            </a:graphic>
            <wp14:sizeRelH relativeFrom="margin">
              <wp14:pctWidth>0</wp14:pctWidth>
            </wp14:sizeRelH>
            <wp14:sizeRelV relativeFrom="margin">
              <wp14:pctHeight>0</wp14:pctHeight>
            </wp14:sizeRelV>
          </wp:anchor>
        </w:drawing>
      </w:r>
      <w:r w:rsidR="00853D65" w:rsidRPr="00853D65">
        <w:t>“</w:t>
      </w:r>
      <w:proofErr w:type="spellStart"/>
      <w:r w:rsidR="00853D65" w:rsidRPr="00853D65">
        <w:rPr>
          <w:b/>
          <w:bCs/>
        </w:rPr>
        <w:t>Rufz</w:t>
      </w:r>
      <w:proofErr w:type="spellEnd"/>
      <w:r w:rsidR="00853D65" w:rsidRPr="00853D65">
        <w:t>” is the abbreviation of the German word “</w:t>
      </w:r>
      <w:proofErr w:type="spellStart"/>
      <w:r w:rsidR="00853D65" w:rsidRPr="00853D65">
        <w:t>Rufzeichen-Hören</w:t>
      </w:r>
      <w:proofErr w:type="spellEnd"/>
      <w:r w:rsidR="00853D65" w:rsidRPr="00853D65">
        <w:t xml:space="preserve">”, which means “Callsign Hearing”. </w:t>
      </w:r>
      <w:proofErr w:type="spellStart"/>
      <w:r w:rsidR="00853D65" w:rsidRPr="00853D65">
        <w:t>RufzXP</w:t>
      </w:r>
      <w:proofErr w:type="spellEnd"/>
      <w:r w:rsidR="00853D65" w:rsidRPr="00853D65">
        <w:t xml:space="preserve"> is an excellent training application for improving code speed and CW practice, particularly (ultra) high speed memory copying of true amateur radio calls. Focusing on the improvement of CW proficiency, it is no contest simulator and does not provide for QRM. It provides additional tools for keeping track of training progress and comparing with other operators via International </w:t>
      </w:r>
      <w:proofErr w:type="spellStart"/>
      <w:r w:rsidR="00853D65" w:rsidRPr="00853D65">
        <w:t>RufzXP</w:t>
      </w:r>
      <w:proofErr w:type="spellEnd"/>
      <w:r w:rsidR="00853D65" w:rsidRPr="00853D65">
        <w:t xml:space="preserve"> </w:t>
      </w:r>
      <w:proofErr w:type="spellStart"/>
      <w:r w:rsidR="00853D65" w:rsidRPr="00853D65">
        <w:t>Toplist</w:t>
      </w:r>
      <w:proofErr w:type="spellEnd"/>
      <w:r w:rsidR="00853D65" w:rsidRPr="00853D65">
        <w:t>.</w:t>
      </w:r>
      <w:r w:rsidR="00853D65" w:rsidRPr="00853D65">
        <w:br/>
      </w:r>
    </w:p>
    <w:p w14:paraId="7C4E7221" w14:textId="15339269" w:rsidR="00853D65" w:rsidRPr="00853D65" w:rsidRDefault="00853D65" w:rsidP="00853D65">
      <w:proofErr w:type="spellStart"/>
      <w:r w:rsidRPr="00853D65">
        <w:t>RufzXP</w:t>
      </w:r>
      <w:proofErr w:type="spellEnd"/>
      <w:r w:rsidRPr="00853D65">
        <w:t xml:space="preserve"> is a “must” for every serious high-speed telegraphy operator and is an official competition of IARU High Speed Telegraphy Championships.</w:t>
      </w:r>
    </w:p>
    <w:p w14:paraId="3EF6B077" w14:textId="2DA2CD2D" w:rsidR="00853D65" w:rsidRDefault="00853D65" w:rsidP="00853D65"/>
    <w:p w14:paraId="687D585E" w14:textId="19F5F5E5" w:rsidR="00853D65" w:rsidRPr="00853D65" w:rsidRDefault="00853D65" w:rsidP="00853D65">
      <w:r w:rsidRPr="00853D65">
        <w:t>The appendix “</w:t>
      </w:r>
      <w:r w:rsidRPr="00853D65">
        <w:rPr>
          <w:b/>
          <w:bCs/>
        </w:rPr>
        <w:t>XP</w:t>
      </w:r>
      <w:r w:rsidRPr="00853D65">
        <w:t>” indicates that this version runs on Windows platforms</w:t>
      </w:r>
    </w:p>
    <w:p w14:paraId="60F7DC6B" w14:textId="77777777" w:rsidR="00853D65" w:rsidRDefault="00853D65" w:rsidP="00853D65"/>
    <w:p w14:paraId="38E1B841" w14:textId="77777777" w:rsidR="00681847" w:rsidRDefault="00681847" w:rsidP="00853D65"/>
    <w:p w14:paraId="26AE6CFD" w14:textId="77777777" w:rsidR="001F7CC5" w:rsidRDefault="001F7CC5" w:rsidP="001F7CC5">
      <w:pPr>
        <w:rPr>
          <w:sz w:val="20"/>
          <w:szCs w:val="20"/>
        </w:rPr>
      </w:pPr>
    </w:p>
    <w:p w14:paraId="5D9FE192" w14:textId="77777777" w:rsidR="001F7CC5" w:rsidRDefault="001F7CC5" w:rsidP="001F7CC5">
      <w:pPr>
        <w:rPr>
          <w:sz w:val="20"/>
          <w:szCs w:val="20"/>
        </w:rPr>
      </w:pPr>
    </w:p>
    <w:p w14:paraId="0DCF8D94" w14:textId="77777777" w:rsidR="001F7CC5" w:rsidRDefault="001F7CC5" w:rsidP="001F7CC5">
      <w:pPr>
        <w:rPr>
          <w:sz w:val="20"/>
          <w:szCs w:val="20"/>
        </w:rPr>
      </w:pPr>
    </w:p>
    <w:p w14:paraId="6CC030F7" w14:textId="77777777" w:rsidR="001F7CC5" w:rsidRDefault="001F7CC5" w:rsidP="001F7CC5">
      <w:pPr>
        <w:rPr>
          <w:sz w:val="20"/>
          <w:szCs w:val="20"/>
        </w:rPr>
      </w:pPr>
    </w:p>
    <w:p w14:paraId="697145CE" w14:textId="6E772B2C" w:rsidR="001F7CC5" w:rsidRPr="00112DA2" w:rsidRDefault="00FE0F88" w:rsidP="001F7CC5">
      <w:pPr>
        <w:rPr>
          <w:sz w:val="20"/>
          <w:szCs w:val="20"/>
          <w:u w:val="single"/>
        </w:rPr>
      </w:pPr>
      <w:hyperlink w:anchor="top" w:history="1">
        <w:r w:rsidR="001F7CC5" w:rsidRPr="00112DA2">
          <w:rPr>
            <w:rStyle w:val="Hyperlink"/>
            <w:sz w:val="20"/>
            <w:szCs w:val="20"/>
          </w:rPr>
          <w:t>TOP</w:t>
        </w:r>
      </w:hyperlink>
      <w:r w:rsidR="001F7CC5" w:rsidRPr="00112DA2">
        <w:rPr>
          <w:sz w:val="20"/>
          <w:szCs w:val="20"/>
          <w:u w:val="single"/>
        </w:rPr>
        <w:t xml:space="preserve"> ^</w:t>
      </w:r>
    </w:p>
    <w:p w14:paraId="2BB3FC12" w14:textId="3865D96D" w:rsidR="00853D65" w:rsidRPr="00853D65" w:rsidRDefault="00853D65" w:rsidP="00853D65">
      <w:r w:rsidRPr="00853D65">
        <w:lastRenderedPageBreak/>
        <w:t xml:space="preserve">How does it work? </w:t>
      </w:r>
      <w:proofErr w:type="spellStart"/>
      <w:r w:rsidRPr="00853D65">
        <w:t>RufzXP</w:t>
      </w:r>
      <w:proofErr w:type="spellEnd"/>
      <w:r w:rsidRPr="00853D65">
        <w:t xml:space="preserve"> is pretty simple. You do not need a manual for the basic functions. It sends a chosen number of random selected true amateur radio callsigns (50 by default) to be typed with the keyboard into a field on the screen. After the Enter key is pressed, the computer gives its next call. If the previous call was copied correctly, the transmitting speed increases slightly, if not, it decreases. So, the software automatically adapts its transmitting speed to the user’s maximum performance. The previous call is repeated by pressing F6 key (50% penalty).</w:t>
      </w:r>
    </w:p>
    <w:p w14:paraId="52AAEA28" w14:textId="7D2B6372" w:rsidR="00853D65" w:rsidRDefault="00853D65" w:rsidP="00853D65">
      <w:r w:rsidRPr="00853D65">
        <w:t>The number of points for each call is primarily related to the CW speed sent, the number of errors, and the length of the call. Typing time is of minor influence.</w:t>
      </w:r>
    </w:p>
    <w:p w14:paraId="0492FB16" w14:textId="77777777" w:rsidR="00853D65" w:rsidRDefault="00853D65" w:rsidP="00853D65"/>
    <w:p w14:paraId="16EBEACD" w14:textId="3B1DF924" w:rsidR="00853D65" w:rsidRDefault="00853D65" w:rsidP="00853D65">
      <w:pPr>
        <w:pStyle w:val="ListParagraph"/>
        <w:numPr>
          <w:ilvl w:val="0"/>
          <w:numId w:val="40"/>
        </w:numPr>
      </w:pPr>
      <w:r w:rsidRPr="00853D65">
        <w:t>Tone settings and other options can be modified in Option Form. (F2/F12).</w:t>
      </w:r>
    </w:p>
    <w:p w14:paraId="450F6DD6" w14:textId="77777777" w:rsidR="00853D65" w:rsidRDefault="00853D65" w:rsidP="00853D65">
      <w:pPr>
        <w:pStyle w:val="ListParagraph"/>
        <w:numPr>
          <w:ilvl w:val="0"/>
          <w:numId w:val="40"/>
        </w:numPr>
      </w:pPr>
      <w:r w:rsidRPr="00853D65">
        <w:t>&lt;START&gt; button or F5-key starts the attempt. Good luck!</w:t>
      </w:r>
    </w:p>
    <w:p w14:paraId="32DA03EC" w14:textId="7A310165" w:rsidR="00853D65" w:rsidRPr="00853D65" w:rsidRDefault="00853D65" w:rsidP="00853D65">
      <w:pPr>
        <w:pStyle w:val="ListParagraph"/>
        <w:numPr>
          <w:ilvl w:val="0"/>
          <w:numId w:val="40"/>
        </w:numPr>
      </w:pPr>
      <w:r w:rsidRPr="00853D65">
        <w:t>For more details see built-in help. (F1)</w:t>
      </w:r>
    </w:p>
    <w:p w14:paraId="31223063" w14:textId="77777777" w:rsidR="00853D65" w:rsidRDefault="00853D65" w:rsidP="00853D65"/>
    <w:p w14:paraId="23C0988C" w14:textId="77777777" w:rsidR="00853D65" w:rsidRDefault="00853D65" w:rsidP="00853D65">
      <w:r w:rsidRPr="00853D65">
        <w:t>At the end of each run the software gives you a precise score. This enables you to track your performance. And with a little practice you will see good progress very soon.</w:t>
      </w:r>
      <w:r w:rsidRPr="00853D65">
        <w:br/>
      </w:r>
    </w:p>
    <w:p w14:paraId="70D55637" w14:textId="47946A58" w:rsidR="00853D65" w:rsidRPr="00853D65" w:rsidRDefault="00853D65" w:rsidP="00853D65">
      <w:r w:rsidRPr="00853D65">
        <w:t xml:space="preserve">You may compete with others around the globe. Simply use the integrated function to post your encrypted score to the </w:t>
      </w:r>
      <w:proofErr w:type="spellStart"/>
      <w:r w:rsidRPr="00853D65">
        <w:t>RufzXP</w:t>
      </w:r>
      <w:proofErr w:type="spellEnd"/>
      <w:r w:rsidRPr="00853D65">
        <w:t xml:space="preserve"> International </w:t>
      </w:r>
      <w:proofErr w:type="spellStart"/>
      <w:r w:rsidRPr="00853D65">
        <w:t>Toplist</w:t>
      </w:r>
      <w:proofErr w:type="spellEnd"/>
      <w:r w:rsidRPr="00853D65">
        <w:t>. There are already more than 2000 participants with their scores.</w:t>
      </w:r>
    </w:p>
    <w:p w14:paraId="435961E2" w14:textId="77777777" w:rsidR="00853D65" w:rsidRPr="00853D65" w:rsidRDefault="00853D65" w:rsidP="00853D65">
      <w:r w:rsidRPr="00853D65">
        <w:rPr>
          <w:b/>
          <w:bCs/>
        </w:rPr>
        <w:t xml:space="preserve">The current champ is </w:t>
      </w:r>
      <w:proofErr w:type="spellStart"/>
      <w:r w:rsidRPr="00853D65">
        <w:rPr>
          <w:b/>
          <w:bCs/>
        </w:rPr>
        <w:t>Stanislau</w:t>
      </w:r>
      <w:proofErr w:type="spellEnd"/>
      <w:r w:rsidRPr="00853D65">
        <w:rPr>
          <w:b/>
          <w:bCs/>
        </w:rPr>
        <w:t xml:space="preserve"> </w:t>
      </w:r>
      <w:proofErr w:type="spellStart"/>
      <w:r w:rsidRPr="00853D65">
        <w:rPr>
          <w:b/>
          <w:bCs/>
        </w:rPr>
        <w:t>Hauralenka</w:t>
      </w:r>
      <w:proofErr w:type="spellEnd"/>
      <w:r w:rsidRPr="00853D65">
        <w:rPr>
          <w:b/>
          <w:bCs/>
        </w:rPr>
        <w:t>, EW8GS, who broke the 300k points limit! He reached a maximum speed of 195 wpm!</w:t>
      </w:r>
      <w:r w:rsidRPr="00853D65">
        <w:rPr>
          <w:b/>
          <w:bCs/>
        </w:rPr>
        <w:br/>
      </w:r>
      <w:r w:rsidRPr="00853D65">
        <w:rPr>
          <w:b/>
          <w:bCs/>
        </w:rPr>
        <w:br/>
        <w:t>Congrats on this outstanding achievement!</w:t>
      </w:r>
    </w:p>
    <w:p w14:paraId="570CF623" w14:textId="77777777" w:rsidR="00853D65" w:rsidRPr="00853D65" w:rsidRDefault="00853D65" w:rsidP="00853D65"/>
    <w:p w14:paraId="274B9128" w14:textId="77777777" w:rsidR="00853D65" w:rsidRPr="00853D65" w:rsidRDefault="00853D65" w:rsidP="00853D65">
      <w:r w:rsidRPr="00853D65">
        <w:t>Give this a try and let me know how you do!</w:t>
      </w:r>
    </w:p>
    <w:p w14:paraId="190C695A" w14:textId="77777777" w:rsidR="00853D65" w:rsidRPr="00853D65" w:rsidRDefault="00853D65" w:rsidP="00853D65"/>
    <w:p w14:paraId="0C324F8E" w14:textId="77777777" w:rsidR="00853D65" w:rsidRPr="00853D65" w:rsidRDefault="00853D65" w:rsidP="00853D65">
      <w:r w:rsidRPr="00853D65">
        <w:t>Good Hunting!</w:t>
      </w:r>
    </w:p>
    <w:p w14:paraId="21F14C37" w14:textId="77777777" w:rsidR="00853D65" w:rsidRPr="00853D65" w:rsidRDefault="00853D65" w:rsidP="00853D65"/>
    <w:p w14:paraId="41059BD8" w14:textId="77777777" w:rsidR="00853D65" w:rsidRPr="00853D65" w:rsidRDefault="00853D65" w:rsidP="00853D65">
      <w:pPr>
        <w:jc w:val="center"/>
        <w:rPr>
          <w:b/>
          <w:bCs/>
        </w:rPr>
      </w:pPr>
      <w:r w:rsidRPr="00853D65">
        <w:rPr>
          <w:b/>
          <w:bCs/>
        </w:rPr>
        <w:t>+  --------------------------------------------------------------------------------------------------+</w:t>
      </w:r>
    </w:p>
    <w:p w14:paraId="246D76D1" w14:textId="77777777" w:rsidR="00853D65" w:rsidRDefault="00853D65" w:rsidP="00853D65">
      <w:pPr>
        <w:jc w:val="center"/>
        <w:rPr>
          <w:b/>
          <w:bCs/>
        </w:rPr>
      </w:pPr>
      <w:r w:rsidRPr="00853D65">
        <w:rPr>
          <w:b/>
          <w:bCs/>
        </w:rPr>
        <w:t xml:space="preserve">Here is an update from Bernie, W3UR, of the </w:t>
      </w:r>
      <w:proofErr w:type="spellStart"/>
      <w:r w:rsidRPr="00853D65">
        <w:rPr>
          <w:b/>
          <w:bCs/>
        </w:rPr>
        <w:t>DailyDX</w:t>
      </w:r>
      <w:proofErr w:type="spellEnd"/>
      <w:r w:rsidRPr="00853D65">
        <w:rPr>
          <w:b/>
          <w:bCs/>
        </w:rPr>
        <w:t xml:space="preserve"> and the </w:t>
      </w:r>
      <w:proofErr w:type="spellStart"/>
      <w:r w:rsidRPr="00853D65">
        <w:rPr>
          <w:b/>
          <w:bCs/>
        </w:rPr>
        <w:t>WeeklyDX</w:t>
      </w:r>
      <w:proofErr w:type="spellEnd"/>
      <w:r w:rsidRPr="00853D65">
        <w:rPr>
          <w:b/>
          <w:bCs/>
        </w:rPr>
        <w:t xml:space="preserve">, the best source for </w:t>
      </w:r>
    </w:p>
    <w:p w14:paraId="0F387A59" w14:textId="2EA8FFE3" w:rsidR="00853D65" w:rsidRPr="00853D65" w:rsidRDefault="00853D65" w:rsidP="00853D65">
      <w:pPr>
        <w:jc w:val="center"/>
        <w:rPr>
          <w:b/>
          <w:bCs/>
        </w:rPr>
      </w:pPr>
      <w:r w:rsidRPr="00853D65">
        <w:rPr>
          <w:b/>
          <w:bCs/>
        </w:rPr>
        <w:t>DX information. (</w:t>
      </w:r>
      <w:hyperlink r:id="rId53" w:history="1">
        <w:r w:rsidRPr="00853D65">
          <w:rPr>
            <w:rStyle w:val="Hyperlink"/>
            <w:b/>
            <w:bCs/>
          </w:rPr>
          <w:t>http://www.dailydx.com/</w:t>
        </w:r>
      </w:hyperlink>
      <w:r w:rsidRPr="00853D65">
        <w:rPr>
          <w:b/>
          <w:bCs/>
        </w:rPr>
        <w:t xml:space="preserve"> ) Bernie has this to report:</w:t>
      </w:r>
    </w:p>
    <w:p w14:paraId="04BA69C0" w14:textId="77777777" w:rsidR="00853D65" w:rsidRPr="00853D65" w:rsidRDefault="00853D65" w:rsidP="00853D65">
      <w:pPr>
        <w:jc w:val="center"/>
        <w:rPr>
          <w:b/>
          <w:bCs/>
        </w:rPr>
      </w:pPr>
      <w:r w:rsidRPr="00853D65">
        <w:rPr>
          <w:b/>
          <w:bCs/>
        </w:rPr>
        <w:t>+  --------------------------------------------------------------------------------------------------+</w:t>
      </w:r>
    </w:p>
    <w:p w14:paraId="7E778DD0" w14:textId="77777777" w:rsidR="00853D65" w:rsidRPr="00853D65" w:rsidRDefault="00853D65" w:rsidP="00853D65"/>
    <w:p w14:paraId="4B886510" w14:textId="77777777" w:rsidR="00853D65" w:rsidRPr="00853D65" w:rsidRDefault="00853D65" w:rsidP="00853D65">
      <w:r w:rsidRPr="00853D65">
        <w:rPr>
          <w:b/>
        </w:rPr>
        <w:t>HV - The Vatican -</w:t>
      </w:r>
      <w:r w:rsidRPr="00853D65">
        <w:t xml:space="preserve"> As previously noted, Amateur Radio operations from The Vatican (HV) use full callsigns (i.e. HV1A, HV0NAC, HV3SJ, etc.). The Vatican is not part of CEPT and HV authorities do not issue HV or HV#/home calls, which will not count for DXCC. On September 17</w:t>
      </w:r>
      <w:r w:rsidRPr="00853D65">
        <w:rPr>
          <w:vertAlign w:val="superscript"/>
        </w:rPr>
        <w:t>th</w:t>
      </w:r>
      <w:r w:rsidRPr="00853D65">
        <w:t xml:space="preserve"> HV0/IW0CUK was reported QRV on FT4 and FT8 on 40, 20 and 17 meters. Your editor contacted IW0CUK, Pino, who reported his transmissions as HV0/IW0CUK was "not part of DX activity, but of experimentation aimed at [his] statistic on the current propagation". He said the "sporadically and suddenly" operations were "in temporary lease adjacent to the Vatican City" using a portable station with low power.</w:t>
      </w:r>
    </w:p>
    <w:p w14:paraId="4A9A046F" w14:textId="77777777" w:rsidR="00853D65" w:rsidRPr="00853D65" w:rsidRDefault="00853D65" w:rsidP="00853D65"/>
    <w:p w14:paraId="11A8E633" w14:textId="77777777" w:rsidR="00853D65" w:rsidRPr="00853D65" w:rsidRDefault="00853D65" w:rsidP="00853D65">
      <w:r w:rsidRPr="00853D65">
        <w:rPr>
          <w:b/>
        </w:rPr>
        <w:t xml:space="preserve">SV5 - Dodecanese Islands - </w:t>
      </w:r>
      <w:r w:rsidRPr="00853D65">
        <w:t xml:space="preserve">Starting today, through October 10th, DL3DRN, Wolf, is QRV again from </w:t>
      </w:r>
      <w:proofErr w:type="spellStart"/>
      <w:r w:rsidRPr="00853D65">
        <w:t>Kolymbia</w:t>
      </w:r>
      <w:proofErr w:type="spellEnd"/>
      <w:r w:rsidRPr="00853D65">
        <w:t xml:space="preserve"> on Rhodes Island. Activity will be on CW, SSB and RTTY on all bands. QSL via the bureau, direct or </w:t>
      </w:r>
      <w:proofErr w:type="spellStart"/>
      <w:r w:rsidRPr="00853D65">
        <w:t>LoTW</w:t>
      </w:r>
      <w:proofErr w:type="spellEnd"/>
      <w:r w:rsidRPr="00853D65">
        <w:t>.</w:t>
      </w:r>
      <w:r w:rsidRPr="00853D65">
        <w:br/>
      </w:r>
      <w:r w:rsidRPr="00853D65">
        <w:br/>
      </w:r>
      <w:r w:rsidRPr="00853D65">
        <w:rPr>
          <w:b/>
        </w:rPr>
        <w:t>V3 – Belize -</w:t>
      </w:r>
      <w:r w:rsidRPr="00853D65">
        <w:t xml:space="preserve"> NK0S, Hutch, arrives in Belize on October 7, departing October 12 and operations are expected between October 8 and 11.</w:t>
      </w:r>
    </w:p>
    <w:p w14:paraId="57A6571D" w14:textId="77777777" w:rsidR="001F7CC5" w:rsidRDefault="001F7CC5" w:rsidP="001F7CC5">
      <w:pPr>
        <w:rPr>
          <w:sz w:val="20"/>
          <w:szCs w:val="20"/>
        </w:rPr>
      </w:pPr>
    </w:p>
    <w:p w14:paraId="1A4CE5A6" w14:textId="77777777" w:rsidR="001F7CC5" w:rsidRDefault="001F7CC5" w:rsidP="001F7CC5">
      <w:pPr>
        <w:rPr>
          <w:sz w:val="20"/>
          <w:szCs w:val="20"/>
        </w:rPr>
      </w:pPr>
    </w:p>
    <w:p w14:paraId="52D495AA" w14:textId="77777777" w:rsidR="001F7CC5" w:rsidRDefault="001F7CC5" w:rsidP="001F7CC5">
      <w:pPr>
        <w:rPr>
          <w:sz w:val="20"/>
          <w:szCs w:val="20"/>
        </w:rPr>
      </w:pPr>
    </w:p>
    <w:p w14:paraId="4D185117" w14:textId="77777777" w:rsidR="001F7CC5" w:rsidRDefault="001F7CC5" w:rsidP="001F7CC5">
      <w:pPr>
        <w:rPr>
          <w:sz w:val="20"/>
          <w:szCs w:val="20"/>
        </w:rPr>
      </w:pPr>
    </w:p>
    <w:p w14:paraId="242368D8" w14:textId="407E6C94" w:rsidR="001F7CC5" w:rsidRPr="00112DA2" w:rsidRDefault="00FE0F88" w:rsidP="001F7CC5">
      <w:pPr>
        <w:rPr>
          <w:sz w:val="20"/>
          <w:szCs w:val="20"/>
          <w:u w:val="single"/>
        </w:rPr>
      </w:pPr>
      <w:hyperlink w:anchor="top" w:history="1">
        <w:r w:rsidR="001F7CC5" w:rsidRPr="00112DA2">
          <w:rPr>
            <w:rStyle w:val="Hyperlink"/>
            <w:sz w:val="20"/>
            <w:szCs w:val="20"/>
          </w:rPr>
          <w:t>TOP</w:t>
        </w:r>
      </w:hyperlink>
      <w:r w:rsidR="001F7CC5" w:rsidRPr="00112DA2">
        <w:rPr>
          <w:sz w:val="20"/>
          <w:szCs w:val="20"/>
          <w:u w:val="single"/>
        </w:rPr>
        <w:t xml:space="preserve"> ^</w:t>
      </w:r>
    </w:p>
    <w:p w14:paraId="06E3D5BD" w14:textId="77777777" w:rsidR="00853D65" w:rsidRDefault="00853D65" w:rsidP="00853D65">
      <w:r w:rsidRPr="00853D65">
        <w:rPr>
          <w:b/>
        </w:rPr>
        <w:lastRenderedPageBreak/>
        <w:t>Albania - ZA/OH2BH</w:t>
      </w:r>
      <w:r w:rsidRPr="00853D65">
        <w:t xml:space="preserve"> this weekend by OH2BH, </w:t>
      </w:r>
      <w:proofErr w:type="spellStart"/>
      <w:r w:rsidRPr="00853D65">
        <w:t>Martti</w:t>
      </w:r>
      <w:proofErr w:type="spellEnd"/>
      <w:r w:rsidRPr="00853D65">
        <w:t xml:space="preserve"> Laine</w:t>
      </w:r>
      <w:r w:rsidRPr="00853D65">
        <w:br/>
        <w:t>It was July, 1970 when rare OH2BH/ZA was activated for the first time from the coastal city of Durres in Albania. Now 50-years later, same callsign with different order, ZA/OH2BH, now with residence in Durres will be active again.</w:t>
      </w:r>
      <w:r w:rsidRPr="00853D65">
        <w:br/>
      </w:r>
    </w:p>
    <w:p w14:paraId="39C0F364" w14:textId="77777777" w:rsidR="00853D65" w:rsidRDefault="00853D65" w:rsidP="00853D65">
      <w:r w:rsidRPr="00853D65">
        <w:t>But many things have changed since and now you can reach once the rarest country of Europe by direct flights from most of the major cities in Europe, such as from Finland and other Nordic countries. Now luxury hotels are dotting the Adriatic Coastline.</w:t>
      </w:r>
      <w:r w:rsidRPr="00853D65">
        <w:br/>
      </w:r>
    </w:p>
    <w:p w14:paraId="4D9B959C" w14:textId="1A0F479C" w:rsidR="00853D65" w:rsidRDefault="00853D65" w:rsidP="00853D65">
      <w:r w:rsidRPr="00853D65">
        <w:t>While United Kingdom will soon depart the European Union (EU) it is</w:t>
      </w:r>
      <w:r>
        <w:t xml:space="preserve"> </w:t>
      </w:r>
      <w:r w:rsidRPr="00853D65">
        <w:t>expected that Albania would soon take their place, keeping the number of member countries (28) the same. Under the Finland's EU Presidency, the membership negotiations are expected to start this November.</w:t>
      </w:r>
      <w:r w:rsidRPr="00853D65">
        <w:br/>
      </w:r>
    </w:p>
    <w:p w14:paraId="23891C65" w14:textId="09F6D650" w:rsidR="00853D65" w:rsidRPr="00853D65" w:rsidRDefault="00853D65" w:rsidP="00853D65">
      <w:r w:rsidRPr="00853D65">
        <w:t>Albania has made a great progress in past 50 years and we will be</w:t>
      </w:r>
      <w:r>
        <w:t xml:space="preserve"> </w:t>
      </w:r>
      <w:r w:rsidRPr="00853D65">
        <w:t>happy to have them among the family of EU countries.</w:t>
      </w:r>
    </w:p>
    <w:p w14:paraId="787CCD13" w14:textId="77777777" w:rsidR="00442096" w:rsidRPr="00F84240" w:rsidRDefault="00442096" w:rsidP="008B324C"/>
    <w:p w14:paraId="084C5F37" w14:textId="77777777" w:rsidR="00E729FF" w:rsidRPr="00FD0EAD" w:rsidRDefault="00FE0F88" w:rsidP="00E729FF">
      <w:pPr>
        <w:jc w:val="center"/>
      </w:pPr>
      <w:r>
        <w:pict w14:anchorId="5E25CDDD">
          <v:rect id="_x0000_i1033" style="width:0;height:1.5pt" o:hralign="center" o:hrstd="t" o:hr="t" fillcolor="#a0a0a0" stroked="f"/>
        </w:pict>
      </w:r>
    </w:p>
    <w:p w14:paraId="74ED707B" w14:textId="77777777" w:rsidR="00E729FF" w:rsidRPr="00FD0EAD" w:rsidRDefault="00E729FF" w:rsidP="00E729FF">
      <w:r w:rsidRPr="00FD0EAD">
        <w:rPr>
          <w:noProof/>
        </w:rPr>
        <w:drawing>
          <wp:anchor distT="0" distB="0" distL="114300" distR="114300" simplePos="0" relativeHeight="252810240" behindDoc="1" locked="0" layoutInCell="1" allowOverlap="1" wp14:anchorId="6E2C0B13" wp14:editId="2AB1D2C9">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25" w:name="dxnews"/>
      <w:bookmarkEnd w:id="25"/>
      <w:r w:rsidRPr="00FD0EAD">
        <w:rPr>
          <w:b/>
          <w:i/>
          <w:sz w:val="28"/>
          <w:szCs w:val="28"/>
        </w:rPr>
        <w:t>DX news</w:t>
      </w:r>
    </w:p>
    <w:p w14:paraId="54012507" w14:textId="4C426E4D" w:rsidR="00E729FF" w:rsidRDefault="00E729FF" w:rsidP="00E729FF">
      <w:pPr>
        <w:rPr>
          <w:color w:val="000000" w:themeColor="text1"/>
        </w:rPr>
      </w:pPr>
    </w:p>
    <w:p w14:paraId="36D963BA" w14:textId="77777777" w:rsidR="000774C2" w:rsidRPr="000774C2" w:rsidRDefault="000774C2" w:rsidP="000774C2">
      <w:pPr>
        <w:jc w:val="center"/>
        <w:rPr>
          <w:b/>
          <w:bCs/>
          <w:i/>
          <w:iCs/>
          <w:color w:val="000000" w:themeColor="text1"/>
          <w:sz w:val="28"/>
          <w:szCs w:val="28"/>
        </w:rPr>
      </w:pPr>
      <w:r w:rsidRPr="000774C2">
        <w:rPr>
          <w:b/>
          <w:bCs/>
          <w:i/>
          <w:iCs/>
          <w:color w:val="000000" w:themeColor="text1"/>
          <w:sz w:val="28"/>
          <w:szCs w:val="28"/>
        </w:rPr>
        <w:t>ARLD038 DX news</w:t>
      </w:r>
    </w:p>
    <w:p w14:paraId="4CD3AFF6" w14:textId="77777777" w:rsidR="000774C2" w:rsidRPr="000774C2" w:rsidRDefault="000774C2" w:rsidP="000774C2">
      <w:pPr>
        <w:rPr>
          <w:color w:val="000000" w:themeColor="text1"/>
        </w:rPr>
      </w:pPr>
    </w:p>
    <w:p w14:paraId="70123E97" w14:textId="77777777" w:rsidR="000774C2" w:rsidRPr="000774C2" w:rsidRDefault="000774C2" w:rsidP="000774C2">
      <w:pPr>
        <w:rPr>
          <w:color w:val="000000" w:themeColor="text1"/>
        </w:rPr>
      </w:pPr>
      <w:r w:rsidRPr="000774C2">
        <w:rPr>
          <w:color w:val="000000" w:themeColor="text1"/>
        </w:rPr>
        <w:t>This week's bulletin was made possible with information provided by KD7WPJ, WB0TEV, The Daily DX, the OPDX Bulletin, 425 DX News, DXNL, Contest Corral from QST and the ARRL Contest Calendar and WA7BNM web sites.  Thanks to all.</w:t>
      </w:r>
    </w:p>
    <w:p w14:paraId="06F818FA" w14:textId="77777777" w:rsidR="000774C2" w:rsidRPr="000774C2" w:rsidRDefault="000774C2" w:rsidP="000774C2">
      <w:pPr>
        <w:rPr>
          <w:color w:val="000000" w:themeColor="text1"/>
        </w:rPr>
      </w:pPr>
    </w:p>
    <w:p w14:paraId="76E2D482" w14:textId="77777777" w:rsidR="000774C2" w:rsidRPr="000774C2" w:rsidRDefault="000774C2" w:rsidP="000774C2">
      <w:pPr>
        <w:rPr>
          <w:color w:val="000000" w:themeColor="text1"/>
        </w:rPr>
      </w:pPr>
      <w:r w:rsidRPr="000774C2">
        <w:rPr>
          <w:b/>
          <w:bCs/>
          <w:color w:val="000000" w:themeColor="text1"/>
        </w:rPr>
        <w:t>VIET NAM, 3W.</w:t>
      </w:r>
      <w:r w:rsidRPr="000774C2">
        <w:rPr>
          <w:color w:val="000000" w:themeColor="text1"/>
        </w:rPr>
        <w:t xml:space="preserve">  Jacek, SP5APW is QRV as 3W9KJ from Dao Co To Island, IOTA AS-132, until October 3.  Activity is on the HF bands using FT8 and FT4.  QSL to home call.</w:t>
      </w:r>
    </w:p>
    <w:p w14:paraId="76FF6713" w14:textId="77777777" w:rsidR="000774C2" w:rsidRPr="000774C2" w:rsidRDefault="000774C2" w:rsidP="000774C2">
      <w:pPr>
        <w:rPr>
          <w:color w:val="000000" w:themeColor="text1"/>
        </w:rPr>
      </w:pPr>
    </w:p>
    <w:p w14:paraId="3F223AD0" w14:textId="77777777" w:rsidR="000774C2" w:rsidRPr="000774C2" w:rsidRDefault="000774C2" w:rsidP="000774C2">
      <w:pPr>
        <w:rPr>
          <w:color w:val="000000" w:themeColor="text1"/>
        </w:rPr>
      </w:pPr>
      <w:r w:rsidRPr="000774C2">
        <w:rPr>
          <w:b/>
          <w:bCs/>
          <w:color w:val="000000" w:themeColor="text1"/>
        </w:rPr>
        <w:t>UGANDA, 5X.</w:t>
      </w:r>
      <w:r w:rsidRPr="000774C2">
        <w:rPr>
          <w:color w:val="000000" w:themeColor="text1"/>
        </w:rPr>
        <w:t xml:space="preserve">  Anton, ON6NL is QRV as 5X8C from Entebbe until October 7.  Activity is in his spare time while working and teaching telecom training classes.  He hopes to be active in the CQ World Wide DX RTTY contest.  QSL to home call.</w:t>
      </w:r>
    </w:p>
    <w:p w14:paraId="1F372198" w14:textId="77777777" w:rsidR="000774C2" w:rsidRPr="000774C2" w:rsidRDefault="000774C2" w:rsidP="000774C2">
      <w:pPr>
        <w:rPr>
          <w:color w:val="000000" w:themeColor="text1"/>
        </w:rPr>
      </w:pPr>
    </w:p>
    <w:p w14:paraId="21108A81" w14:textId="77777777" w:rsidR="000774C2" w:rsidRPr="000774C2" w:rsidRDefault="000774C2" w:rsidP="000774C2">
      <w:pPr>
        <w:rPr>
          <w:color w:val="000000" w:themeColor="text1"/>
        </w:rPr>
      </w:pPr>
      <w:r w:rsidRPr="000774C2">
        <w:rPr>
          <w:b/>
          <w:bCs/>
          <w:color w:val="000000" w:themeColor="text1"/>
        </w:rPr>
        <w:t>KUWAIT, 9K.</w:t>
      </w:r>
      <w:r w:rsidRPr="000774C2">
        <w:rPr>
          <w:color w:val="000000" w:themeColor="text1"/>
        </w:rPr>
        <w:t xml:space="preserve">  Abdallah, 9K2GS will be QRV as 9K2K in the CQ World Wide DX RTTY contest as a Single Op/All Band/High Power entry.  This includes an entry in the upcoming CQ World Wide DX SSB contest.  QSL via </w:t>
      </w:r>
      <w:proofErr w:type="spellStart"/>
      <w:r w:rsidRPr="000774C2">
        <w:rPr>
          <w:color w:val="000000" w:themeColor="text1"/>
        </w:rPr>
        <w:t>LoTW</w:t>
      </w:r>
      <w:proofErr w:type="spellEnd"/>
      <w:r w:rsidRPr="000774C2">
        <w:rPr>
          <w:color w:val="000000" w:themeColor="text1"/>
        </w:rPr>
        <w:t>.</w:t>
      </w:r>
    </w:p>
    <w:p w14:paraId="129E38E1" w14:textId="77777777" w:rsidR="000774C2" w:rsidRPr="000774C2" w:rsidRDefault="000774C2" w:rsidP="000774C2">
      <w:pPr>
        <w:rPr>
          <w:color w:val="000000" w:themeColor="text1"/>
        </w:rPr>
      </w:pPr>
    </w:p>
    <w:p w14:paraId="148B44F9" w14:textId="0898FC3B" w:rsidR="000774C2" w:rsidRPr="000774C2" w:rsidRDefault="000774C2" w:rsidP="000774C2">
      <w:pPr>
        <w:rPr>
          <w:color w:val="000000" w:themeColor="text1"/>
        </w:rPr>
      </w:pPr>
      <w:r w:rsidRPr="000774C2">
        <w:rPr>
          <w:b/>
          <w:bCs/>
          <w:color w:val="000000" w:themeColor="text1"/>
        </w:rPr>
        <w:t>TONGA, A3.</w:t>
      </w:r>
      <w:r w:rsidRPr="000774C2">
        <w:rPr>
          <w:color w:val="000000" w:themeColor="text1"/>
        </w:rPr>
        <w:t xml:space="preserve">  Grant, VK5GR, </w:t>
      </w:r>
      <w:proofErr w:type="spellStart"/>
      <w:r w:rsidRPr="000774C2">
        <w:rPr>
          <w:color w:val="000000" w:themeColor="text1"/>
        </w:rPr>
        <w:t>Oly</w:t>
      </w:r>
      <w:proofErr w:type="spellEnd"/>
      <w:r w:rsidRPr="000774C2">
        <w:rPr>
          <w:color w:val="000000" w:themeColor="text1"/>
        </w:rPr>
        <w:t xml:space="preserve">, VK5XDX and Andrew, VK5AKH are QRV as A35JT from </w:t>
      </w:r>
      <w:proofErr w:type="spellStart"/>
      <w:r w:rsidRPr="000774C2">
        <w:rPr>
          <w:color w:val="000000" w:themeColor="text1"/>
        </w:rPr>
        <w:t>Tongatapu</w:t>
      </w:r>
      <w:proofErr w:type="spellEnd"/>
      <w:r w:rsidRPr="000774C2">
        <w:rPr>
          <w:color w:val="000000" w:themeColor="text1"/>
        </w:rPr>
        <w:t>, IOTA OC 049, until October 7.  Activity is on</w:t>
      </w:r>
      <w:r>
        <w:rPr>
          <w:color w:val="000000" w:themeColor="text1"/>
        </w:rPr>
        <w:t xml:space="preserve"> </w:t>
      </w:r>
      <w:r w:rsidRPr="000774C2">
        <w:rPr>
          <w:color w:val="000000" w:themeColor="text1"/>
        </w:rPr>
        <w:t>80 to 10 meters using CW, SSB and various digital modes.  This includes being active in the CQ World Wide RTTY DX and upcoming Oceania DX contests.  QSL via M0OXO.</w:t>
      </w:r>
    </w:p>
    <w:p w14:paraId="3DE1CEA3" w14:textId="77777777" w:rsidR="000774C2" w:rsidRPr="000774C2" w:rsidRDefault="000774C2" w:rsidP="000774C2">
      <w:pPr>
        <w:rPr>
          <w:color w:val="000000" w:themeColor="text1"/>
        </w:rPr>
      </w:pPr>
    </w:p>
    <w:p w14:paraId="1AC11650" w14:textId="77777777" w:rsidR="000774C2" w:rsidRPr="000774C2" w:rsidRDefault="000774C2" w:rsidP="000774C2">
      <w:pPr>
        <w:rPr>
          <w:color w:val="000000" w:themeColor="text1"/>
        </w:rPr>
      </w:pPr>
      <w:r w:rsidRPr="000774C2">
        <w:rPr>
          <w:b/>
          <w:bCs/>
          <w:color w:val="000000" w:themeColor="text1"/>
        </w:rPr>
        <w:t>BAHRAIN, A9.</w:t>
      </w:r>
      <w:r w:rsidRPr="000774C2">
        <w:rPr>
          <w:color w:val="000000" w:themeColor="text1"/>
        </w:rPr>
        <w:t xml:space="preserve">  Look for A92AA to be a Single Op/All Band entry in the CQ World Wide DX RTTY contest.  QSL to home call.</w:t>
      </w:r>
    </w:p>
    <w:p w14:paraId="7C81BF65" w14:textId="77777777" w:rsidR="000774C2" w:rsidRPr="000774C2" w:rsidRDefault="000774C2" w:rsidP="000774C2">
      <w:pPr>
        <w:rPr>
          <w:color w:val="000000" w:themeColor="text1"/>
        </w:rPr>
      </w:pPr>
    </w:p>
    <w:p w14:paraId="2C5B8AB3" w14:textId="5A35BF7D" w:rsidR="000774C2" w:rsidRPr="000774C2" w:rsidRDefault="000774C2" w:rsidP="000774C2">
      <w:pPr>
        <w:rPr>
          <w:color w:val="000000" w:themeColor="text1"/>
        </w:rPr>
      </w:pPr>
      <w:r w:rsidRPr="000774C2">
        <w:rPr>
          <w:b/>
          <w:bCs/>
          <w:color w:val="000000" w:themeColor="text1"/>
        </w:rPr>
        <w:t>CUBA, CO.</w:t>
      </w:r>
      <w:r w:rsidRPr="000774C2">
        <w:rPr>
          <w:color w:val="000000" w:themeColor="text1"/>
        </w:rPr>
        <w:t xml:space="preserve">  Members of the Santiago de Cuba Contest Team will be QRV as T48SC as a Multi/2 entry in the CQ World Wide DX RTTY contest.</w:t>
      </w:r>
      <w:r>
        <w:rPr>
          <w:color w:val="000000" w:themeColor="text1"/>
        </w:rPr>
        <w:t xml:space="preserve"> </w:t>
      </w:r>
      <w:r w:rsidRPr="000774C2">
        <w:rPr>
          <w:color w:val="000000" w:themeColor="text1"/>
        </w:rPr>
        <w:t>QSL via operators' instructions.</w:t>
      </w:r>
    </w:p>
    <w:p w14:paraId="6D1DC05B" w14:textId="77777777" w:rsidR="001F7CC5" w:rsidRDefault="001F7CC5" w:rsidP="001F7CC5">
      <w:pPr>
        <w:rPr>
          <w:sz w:val="20"/>
          <w:szCs w:val="20"/>
        </w:rPr>
      </w:pPr>
    </w:p>
    <w:p w14:paraId="44B96AA9" w14:textId="21D21573" w:rsidR="001F7CC5" w:rsidRPr="00112DA2" w:rsidRDefault="00FE0F88" w:rsidP="001F7CC5">
      <w:pPr>
        <w:rPr>
          <w:sz w:val="20"/>
          <w:szCs w:val="20"/>
          <w:u w:val="single"/>
        </w:rPr>
      </w:pPr>
      <w:hyperlink w:anchor="top" w:history="1">
        <w:r w:rsidR="001F7CC5" w:rsidRPr="00112DA2">
          <w:rPr>
            <w:rStyle w:val="Hyperlink"/>
            <w:sz w:val="20"/>
            <w:szCs w:val="20"/>
          </w:rPr>
          <w:t>TOP</w:t>
        </w:r>
      </w:hyperlink>
      <w:r w:rsidR="001F7CC5" w:rsidRPr="00112DA2">
        <w:rPr>
          <w:sz w:val="20"/>
          <w:szCs w:val="20"/>
          <w:u w:val="single"/>
        </w:rPr>
        <w:t xml:space="preserve"> ^</w:t>
      </w:r>
    </w:p>
    <w:p w14:paraId="3B510747" w14:textId="77777777" w:rsidR="000774C2" w:rsidRPr="000774C2" w:rsidRDefault="000774C2" w:rsidP="000774C2">
      <w:pPr>
        <w:rPr>
          <w:color w:val="000000" w:themeColor="text1"/>
        </w:rPr>
      </w:pPr>
      <w:r w:rsidRPr="000774C2">
        <w:rPr>
          <w:b/>
          <w:bCs/>
          <w:color w:val="000000" w:themeColor="text1"/>
        </w:rPr>
        <w:lastRenderedPageBreak/>
        <w:t>CAPE VERDE, D4.</w:t>
      </w:r>
      <w:r w:rsidRPr="000774C2">
        <w:rPr>
          <w:color w:val="000000" w:themeColor="text1"/>
        </w:rPr>
        <w:t xml:space="preserve">  Harald, DF2WO will be QRV as D44TWO from Sao Tiago, IOTA AF-005, from September 29 to October 13.  Activity will be on the HF bands and possibly various satellites.  QSL via M0OXO.</w:t>
      </w:r>
    </w:p>
    <w:p w14:paraId="2E9100EA" w14:textId="77777777" w:rsidR="000774C2" w:rsidRPr="000774C2" w:rsidRDefault="000774C2" w:rsidP="000774C2">
      <w:pPr>
        <w:rPr>
          <w:color w:val="000000" w:themeColor="text1"/>
        </w:rPr>
      </w:pPr>
    </w:p>
    <w:p w14:paraId="0BDCEDD9" w14:textId="77777777" w:rsidR="000774C2" w:rsidRPr="000774C2" w:rsidRDefault="000774C2" w:rsidP="000774C2">
      <w:pPr>
        <w:rPr>
          <w:color w:val="000000" w:themeColor="text1"/>
        </w:rPr>
      </w:pPr>
      <w:r w:rsidRPr="000774C2">
        <w:rPr>
          <w:b/>
          <w:bCs/>
          <w:color w:val="000000" w:themeColor="text1"/>
        </w:rPr>
        <w:t>CANARY ISLANDS, EA8.</w:t>
      </w:r>
      <w:r w:rsidRPr="000774C2">
        <w:rPr>
          <w:color w:val="000000" w:themeColor="text1"/>
        </w:rPr>
        <w:t xml:space="preserve">  Operators SM7BHM, SM7GXR, SM4RGD, YL2KF, OH9GIT and OH2BP will be QRV as EA8DED from Tenerife, IOTA AF-004, in the CQ World Wide DX RTTY contest.  QSL via OH2BP.</w:t>
      </w:r>
    </w:p>
    <w:p w14:paraId="359D5355" w14:textId="77777777" w:rsidR="000774C2" w:rsidRPr="000774C2" w:rsidRDefault="000774C2" w:rsidP="000774C2">
      <w:pPr>
        <w:rPr>
          <w:color w:val="000000" w:themeColor="text1"/>
        </w:rPr>
      </w:pPr>
    </w:p>
    <w:p w14:paraId="69BEE1F2" w14:textId="2A8CEDC9" w:rsidR="000774C2" w:rsidRPr="000774C2" w:rsidRDefault="000774C2" w:rsidP="000774C2">
      <w:pPr>
        <w:rPr>
          <w:color w:val="000000" w:themeColor="text1"/>
        </w:rPr>
      </w:pPr>
      <w:r w:rsidRPr="000774C2">
        <w:rPr>
          <w:b/>
          <w:bCs/>
          <w:color w:val="000000" w:themeColor="text1"/>
        </w:rPr>
        <w:t>LIBERIA, EL.</w:t>
      </w:r>
      <w:r w:rsidRPr="000774C2">
        <w:rPr>
          <w:color w:val="000000" w:themeColor="text1"/>
        </w:rPr>
        <w:t xml:space="preserve">  Members of the Italian </w:t>
      </w:r>
      <w:proofErr w:type="spellStart"/>
      <w:r w:rsidRPr="000774C2">
        <w:rPr>
          <w:color w:val="000000" w:themeColor="text1"/>
        </w:rPr>
        <w:t>DXpedition</w:t>
      </w:r>
      <w:proofErr w:type="spellEnd"/>
      <w:r w:rsidRPr="000774C2">
        <w:rPr>
          <w:color w:val="000000" w:themeColor="text1"/>
        </w:rPr>
        <w:t xml:space="preserve"> Team will be QRV as A82X and A82Z from September 30 to October 11.  Activity will be on</w:t>
      </w:r>
      <w:r>
        <w:rPr>
          <w:color w:val="000000" w:themeColor="text1"/>
        </w:rPr>
        <w:t xml:space="preserve"> </w:t>
      </w:r>
      <w:r w:rsidRPr="000774C2">
        <w:rPr>
          <w:color w:val="000000" w:themeColor="text1"/>
        </w:rPr>
        <w:t>160 to 10 meters using CW, SSB, RTTY and FT8 with five stations.</w:t>
      </w:r>
    </w:p>
    <w:p w14:paraId="5AEEFF9E" w14:textId="77777777" w:rsidR="000774C2" w:rsidRPr="000774C2" w:rsidRDefault="000774C2" w:rsidP="000774C2">
      <w:pPr>
        <w:rPr>
          <w:color w:val="000000" w:themeColor="text1"/>
        </w:rPr>
      </w:pPr>
      <w:r w:rsidRPr="000774C2">
        <w:rPr>
          <w:color w:val="000000" w:themeColor="text1"/>
        </w:rPr>
        <w:t>QSL direct to I2YSB.</w:t>
      </w:r>
    </w:p>
    <w:p w14:paraId="1DD13029" w14:textId="77777777" w:rsidR="000774C2" w:rsidRPr="000774C2" w:rsidRDefault="000774C2" w:rsidP="000774C2">
      <w:pPr>
        <w:rPr>
          <w:color w:val="000000" w:themeColor="text1"/>
        </w:rPr>
      </w:pPr>
    </w:p>
    <w:p w14:paraId="7D314D9D" w14:textId="77777777" w:rsidR="000774C2" w:rsidRPr="000774C2" w:rsidRDefault="000774C2" w:rsidP="000774C2">
      <w:pPr>
        <w:rPr>
          <w:color w:val="000000" w:themeColor="text1"/>
        </w:rPr>
      </w:pPr>
      <w:r w:rsidRPr="000774C2">
        <w:rPr>
          <w:b/>
          <w:bCs/>
          <w:color w:val="000000" w:themeColor="text1"/>
        </w:rPr>
        <w:t>PERU, OA.</w:t>
      </w:r>
      <w:r w:rsidRPr="000774C2">
        <w:rPr>
          <w:color w:val="000000" w:themeColor="text1"/>
        </w:rPr>
        <w:t xml:space="preserve">  Members of Radio Club </w:t>
      </w:r>
      <w:proofErr w:type="spellStart"/>
      <w:r w:rsidRPr="000774C2">
        <w:rPr>
          <w:color w:val="000000" w:themeColor="text1"/>
        </w:rPr>
        <w:t>Peruano</w:t>
      </w:r>
      <w:proofErr w:type="spellEnd"/>
      <w:r w:rsidRPr="000774C2">
        <w:rPr>
          <w:color w:val="000000" w:themeColor="text1"/>
        </w:rPr>
        <w:t xml:space="preserve"> are QRV with special callsign OC19IARU until October 6 during the 20th General Assembly of IARU Region 2.  QSL via bureau.</w:t>
      </w:r>
    </w:p>
    <w:p w14:paraId="677B6D21" w14:textId="77777777" w:rsidR="000774C2" w:rsidRPr="000774C2" w:rsidRDefault="000774C2" w:rsidP="000774C2">
      <w:pPr>
        <w:rPr>
          <w:color w:val="000000" w:themeColor="text1"/>
        </w:rPr>
      </w:pPr>
    </w:p>
    <w:p w14:paraId="051676D0" w14:textId="77777777" w:rsidR="000774C2" w:rsidRPr="000774C2" w:rsidRDefault="000774C2" w:rsidP="000774C2">
      <w:pPr>
        <w:rPr>
          <w:color w:val="000000" w:themeColor="text1"/>
        </w:rPr>
      </w:pPr>
      <w:r w:rsidRPr="000774C2">
        <w:rPr>
          <w:b/>
          <w:bCs/>
          <w:color w:val="000000" w:themeColor="text1"/>
        </w:rPr>
        <w:t>SURINAME, PZ.</w:t>
      </w:r>
      <w:r w:rsidRPr="000774C2">
        <w:rPr>
          <w:color w:val="000000" w:themeColor="text1"/>
        </w:rPr>
        <w:t xml:space="preserve">  Ramon, PZ5RA will be QRV in the CQ World Wide DX RTTY contest.  QSL to home call.</w:t>
      </w:r>
    </w:p>
    <w:p w14:paraId="49D8CBA6" w14:textId="77777777" w:rsidR="000774C2" w:rsidRPr="000774C2" w:rsidRDefault="000774C2" w:rsidP="000774C2">
      <w:pPr>
        <w:rPr>
          <w:color w:val="000000" w:themeColor="text1"/>
        </w:rPr>
      </w:pPr>
    </w:p>
    <w:p w14:paraId="1D098117" w14:textId="77777777" w:rsidR="000774C2" w:rsidRPr="000774C2" w:rsidRDefault="000774C2" w:rsidP="000774C2">
      <w:pPr>
        <w:rPr>
          <w:color w:val="000000" w:themeColor="text1"/>
        </w:rPr>
      </w:pPr>
      <w:r w:rsidRPr="000774C2">
        <w:rPr>
          <w:b/>
          <w:bCs/>
          <w:color w:val="000000" w:themeColor="text1"/>
        </w:rPr>
        <w:t>SEYCHELLES, S7.</w:t>
      </w:r>
      <w:r w:rsidRPr="000774C2">
        <w:rPr>
          <w:color w:val="000000" w:themeColor="text1"/>
        </w:rPr>
        <w:t xml:space="preserve">  Ravi, VU2IIX will be QRV as S79VU from </w:t>
      </w:r>
      <w:proofErr w:type="spellStart"/>
      <w:r w:rsidRPr="000774C2">
        <w:rPr>
          <w:color w:val="000000" w:themeColor="text1"/>
        </w:rPr>
        <w:t>Mahe</w:t>
      </w:r>
      <w:proofErr w:type="spellEnd"/>
      <w:r w:rsidRPr="000774C2">
        <w:rPr>
          <w:color w:val="000000" w:themeColor="text1"/>
        </w:rPr>
        <w:t xml:space="preserve"> Island, IOTA AF-024, from September 30 to June 30, 2021.  Activity will be on 80 to 10 meters using SSB and various digital modes.  QSL via operator's instructions.</w:t>
      </w:r>
    </w:p>
    <w:p w14:paraId="10AA0468" w14:textId="77777777" w:rsidR="000774C2" w:rsidRPr="000774C2" w:rsidRDefault="000774C2" w:rsidP="000774C2">
      <w:pPr>
        <w:rPr>
          <w:color w:val="000000" w:themeColor="text1"/>
        </w:rPr>
      </w:pPr>
      <w:r w:rsidRPr="000774C2">
        <w:rPr>
          <w:color w:val="000000" w:themeColor="text1"/>
        </w:rPr>
        <w:t xml:space="preserve"> </w:t>
      </w:r>
    </w:p>
    <w:p w14:paraId="6577D455" w14:textId="77777777" w:rsidR="000774C2" w:rsidRPr="000774C2" w:rsidRDefault="000774C2" w:rsidP="000774C2">
      <w:pPr>
        <w:rPr>
          <w:color w:val="000000" w:themeColor="text1"/>
        </w:rPr>
      </w:pPr>
      <w:r w:rsidRPr="000774C2">
        <w:rPr>
          <w:b/>
          <w:bCs/>
          <w:color w:val="000000" w:themeColor="text1"/>
        </w:rPr>
        <w:t>DODECANESE, SV5.</w:t>
      </w:r>
      <w:r w:rsidRPr="000774C2">
        <w:rPr>
          <w:color w:val="000000" w:themeColor="text1"/>
        </w:rPr>
        <w:t xml:space="preserve">  Wolf, DL3DRN is QRV as SV5/DL3DRN from Rhodes, IOTA EU-001, until October 10.  Activity is on the HF bands using CW, SSB and RTTY.  QSL via </w:t>
      </w:r>
      <w:proofErr w:type="spellStart"/>
      <w:r w:rsidRPr="000774C2">
        <w:rPr>
          <w:color w:val="000000" w:themeColor="text1"/>
        </w:rPr>
        <w:t>LoTW</w:t>
      </w:r>
      <w:proofErr w:type="spellEnd"/>
      <w:r w:rsidRPr="000774C2">
        <w:rPr>
          <w:color w:val="000000" w:themeColor="text1"/>
        </w:rPr>
        <w:t>.</w:t>
      </w:r>
    </w:p>
    <w:p w14:paraId="4119B6D1" w14:textId="77777777" w:rsidR="000774C2" w:rsidRPr="000774C2" w:rsidRDefault="000774C2" w:rsidP="000774C2">
      <w:pPr>
        <w:rPr>
          <w:color w:val="000000" w:themeColor="text1"/>
        </w:rPr>
      </w:pPr>
      <w:r w:rsidRPr="000774C2">
        <w:rPr>
          <w:color w:val="000000" w:themeColor="text1"/>
        </w:rPr>
        <w:t xml:space="preserve">         </w:t>
      </w:r>
    </w:p>
    <w:p w14:paraId="16FE7D3C" w14:textId="6D427668" w:rsidR="000774C2" w:rsidRPr="000774C2" w:rsidRDefault="000774C2" w:rsidP="000774C2">
      <w:pPr>
        <w:rPr>
          <w:color w:val="000000" w:themeColor="text1"/>
        </w:rPr>
      </w:pPr>
      <w:r w:rsidRPr="000774C2">
        <w:rPr>
          <w:b/>
          <w:bCs/>
          <w:color w:val="000000" w:themeColor="text1"/>
        </w:rPr>
        <w:t>TURKEY, TA.</w:t>
      </w:r>
      <w:r w:rsidRPr="000774C2">
        <w:rPr>
          <w:color w:val="000000" w:themeColor="text1"/>
        </w:rPr>
        <w:t xml:space="preserve">   Turkey Youth Contest Team members TA7AZC and TA6AEK</w:t>
      </w:r>
      <w:r>
        <w:rPr>
          <w:color w:val="000000" w:themeColor="text1"/>
        </w:rPr>
        <w:t xml:space="preserve"> </w:t>
      </w:r>
      <w:r w:rsidRPr="000774C2">
        <w:rPr>
          <w:color w:val="000000" w:themeColor="text1"/>
        </w:rPr>
        <w:t>are QRV as TC2Y until September 30 and plan to be active in the CQ World Wide DX RTTY contest as a Multi Op entry.  QSL via operators'</w:t>
      </w:r>
      <w:r>
        <w:rPr>
          <w:color w:val="000000" w:themeColor="text1"/>
        </w:rPr>
        <w:t xml:space="preserve"> </w:t>
      </w:r>
      <w:r w:rsidRPr="000774C2">
        <w:rPr>
          <w:color w:val="000000" w:themeColor="text1"/>
        </w:rPr>
        <w:t>instructions.</w:t>
      </w:r>
    </w:p>
    <w:p w14:paraId="3C17224A" w14:textId="77777777" w:rsidR="000774C2" w:rsidRPr="000774C2" w:rsidRDefault="000774C2" w:rsidP="000774C2">
      <w:pPr>
        <w:rPr>
          <w:color w:val="000000" w:themeColor="text1"/>
        </w:rPr>
      </w:pPr>
    </w:p>
    <w:p w14:paraId="22061E23" w14:textId="139B435A" w:rsidR="000774C2" w:rsidRPr="000774C2" w:rsidRDefault="000774C2" w:rsidP="000774C2">
      <w:pPr>
        <w:rPr>
          <w:color w:val="000000" w:themeColor="text1"/>
        </w:rPr>
      </w:pPr>
      <w:r w:rsidRPr="000774C2">
        <w:rPr>
          <w:b/>
          <w:bCs/>
          <w:color w:val="000000" w:themeColor="text1"/>
        </w:rPr>
        <w:t>GABON, TR.</w:t>
      </w:r>
      <w:r w:rsidRPr="000774C2">
        <w:rPr>
          <w:color w:val="000000" w:themeColor="text1"/>
        </w:rPr>
        <w:t xml:space="preserve">  Roland, F8EN will be QRV as TR8CR until December 15.</w:t>
      </w:r>
      <w:r>
        <w:rPr>
          <w:color w:val="000000" w:themeColor="text1"/>
        </w:rPr>
        <w:t xml:space="preserve"> </w:t>
      </w:r>
      <w:r w:rsidRPr="000774C2">
        <w:rPr>
          <w:color w:val="000000" w:themeColor="text1"/>
        </w:rPr>
        <w:t>Activity will be on the HF bands using CW.  QSL via F6AJA.</w:t>
      </w:r>
    </w:p>
    <w:p w14:paraId="5FBEF4A9" w14:textId="77777777" w:rsidR="000774C2" w:rsidRPr="000774C2" w:rsidRDefault="000774C2" w:rsidP="000774C2">
      <w:pPr>
        <w:rPr>
          <w:color w:val="000000" w:themeColor="text1"/>
        </w:rPr>
      </w:pPr>
      <w:r w:rsidRPr="000774C2">
        <w:rPr>
          <w:color w:val="000000" w:themeColor="text1"/>
        </w:rPr>
        <w:t xml:space="preserve">         </w:t>
      </w:r>
    </w:p>
    <w:p w14:paraId="5A5CA6CC" w14:textId="5C992C2D" w:rsidR="000774C2" w:rsidRPr="000774C2" w:rsidRDefault="000774C2" w:rsidP="000774C2">
      <w:pPr>
        <w:rPr>
          <w:color w:val="000000" w:themeColor="text1"/>
        </w:rPr>
      </w:pPr>
      <w:r w:rsidRPr="000774C2">
        <w:rPr>
          <w:b/>
          <w:bCs/>
          <w:color w:val="000000" w:themeColor="text1"/>
        </w:rPr>
        <w:t>BELIZE, V3.</w:t>
      </w:r>
      <w:r w:rsidRPr="000774C2">
        <w:rPr>
          <w:color w:val="000000" w:themeColor="text1"/>
        </w:rPr>
        <w:t xml:space="preserve">  Victor, WB0TEV and Scott, K5PS are QRV as V31VP and V31CQ, respectively, until September 30, from Maya Hill Lodge.</w:t>
      </w:r>
      <w:r>
        <w:rPr>
          <w:color w:val="000000" w:themeColor="text1"/>
        </w:rPr>
        <w:t xml:space="preserve"> </w:t>
      </w:r>
      <w:r w:rsidRPr="000774C2">
        <w:rPr>
          <w:color w:val="000000" w:themeColor="text1"/>
        </w:rPr>
        <w:t>Activity is on 160 to 10 meters using CW, SSB, RTTY and FT8.  This includes being active as V31VP as a Multi/Single entry in the CQ World Wide RTTY contest.  QSL to home calls.</w:t>
      </w:r>
    </w:p>
    <w:p w14:paraId="2F77C99C" w14:textId="77777777" w:rsidR="000774C2" w:rsidRPr="000774C2" w:rsidRDefault="000774C2" w:rsidP="000774C2">
      <w:pPr>
        <w:rPr>
          <w:color w:val="000000" w:themeColor="text1"/>
        </w:rPr>
      </w:pPr>
    </w:p>
    <w:p w14:paraId="217E35EC" w14:textId="77777777" w:rsidR="000774C2" w:rsidRPr="000774C2" w:rsidRDefault="000774C2" w:rsidP="000774C2">
      <w:pPr>
        <w:rPr>
          <w:color w:val="000000" w:themeColor="text1"/>
        </w:rPr>
      </w:pPr>
      <w:r w:rsidRPr="000774C2">
        <w:rPr>
          <w:b/>
          <w:bCs/>
          <w:color w:val="000000" w:themeColor="text1"/>
        </w:rPr>
        <w:t>VANUATU, YJ.</w:t>
      </w:r>
      <w:r w:rsidRPr="000774C2">
        <w:rPr>
          <w:color w:val="000000" w:themeColor="text1"/>
        </w:rPr>
        <w:t xml:space="preserve">  Oleh, KD7WPJ will be QRV as YJ0BCP from Efate, IOTA OC-035, from October 3 to 10.  Activity will be on 40 to 6 meters using CW, SSB and FT8.  QSL to home call.</w:t>
      </w:r>
    </w:p>
    <w:p w14:paraId="01E766D2" w14:textId="77777777" w:rsidR="000774C2" w:rsidRPr="000774C2" w:rsidRDefault="000774C2" w:rsidP="000774C2">
      <w:pPr>
        <w:rPr>
          <w:color w:val="000000" w:themeColor="text1"/>
        </w:rPr>
      </w:pPr>
    </w:p>
    <w:p w14:paraId="25602FBA" w14:textId="77777777" w:rsidR="000774C2" w:rsidRPr="000774C2" w:rsidRDefault="000774C2" w:rsidP="000774C2">
      <w:pPr>
        <w:rPr>
          <w:color w:val="000000" w:themeColor="text1"/>
        </w:rPr>
      </w:pPr>
      <w:r w:rsidRPr="000774C2">
        <w:rPr>
          <w:b/>
          <w:bCs/>
          <w:color w:val="000000" w:themeColor="text1"/>
        </w:rPr>
        <w:t>TOKELAU ISLANDS, ZK3.</w:t>
      </w:r>
      <w:r w:rsidRPr="000774C2">
        <w:rPr>
          <w:color w:val="000000" w:themeColor="text1"/>
        </w:rPr>
        <w:t xml:space="preserve">  A large group of operators will be QRV as ZK3A from October 1 to 11.  Activity will be on 160 to 10 meters using CW, SSB, RTTY, EME and FT8.  QSL direct to YT1AD.</w:t>
      </w:r>
    </w:p>
    <w:p w14:paraId="7613B734" w14:textId="77777777" w:rsidR="000774C2" w:rsidRPr="000774C2" w:rsidRDefault="000774C2" w:rsidP="000774C2">
      <w:pPr>
        <w:rPr>
          <w:color w:val="000000" w:themeColor="text1"/>
        </w:rPr>
      </w:pPr>
      <w:r w:rsidRPr="000774C2">
        <w:rPr>
          <w:color w:val="000000" w:themeColor="text1"/>
        </w:rPr>
        <w:t xml:space="preserve">         </w:t>
      </w:r>
    </w:p>
    <w:p w14:paraId="6D68456B" w14:textId="77777777" w:rsidR="000774C2" w:rsidRPr="000774C2" w:rsidRDefault="000774C2" w:rsidP="000774C2">
      <w:pPr>
        <w:rPr>
          <w:color w:val="000000" w:themeColor="text1"/>
        </w:rPr>
      </w:pPr>
      <w:r w:rsidRPr="000774C2">
        <w:rPr>
          <w:color w:val="000000" w:themeColor="text1"/>
        </w:rPr>
        <w:t>THIS WEEKEND ON THE RADIO.  The CQ Worldwide DX RTTY Contest, NCCC RTTY Sprint, NCCC CW Sprint, Maine QSO Party and the AGCW VHF/UHF Contest are all on tap for this weekend.</w:t>
      </w:r>
    </w:p>
    <w:p w14:paraId="543BF9B4" w14:textId="77777777" w:rsidR="000774C2" w:rsidRPr="000774C2" w:rsidRDefault="000774C2" w:rsidP="000774C2">
      <w:pPr>
        <w:rPr>
          <w:color w:val="000000" w:themeColor="text1"/>
        </w:rPr>
      </w:pPr>
    </w:p>
    <w:p w14:paraId="1BE75485" w14:textId="77777777" w:rsidR="000774C2" w:rsidRPr="000774C2" w:rsidRDefault="000774C2" w:rsidP="000774C2">
      <w:pPr>
        <w:rPr>
          <w:color w:val="000000" w:themeColor="text1"/>
        </w:rPr>
      </w:pPr>
      <w:r w:rsidRPr="000774C2">
        <w:rPr>
          <w:color w:val="000000" w:themeColor="text1"/>
        </w:rPr>
        <w:t>The QCX CW Challenge is scheduled for September 30.</w:t>
      </w:r>
    </w:p>
    <w:p w14:paraId="14A23BE6" w14:textId="77777777" w:rsidR="000774C2" w:rsidRPr="000774C2" w:rsidRDefault="000774C2" w:rsidP="000774C2">
      <w:pPr>
        <w:rPr>
          <w:color w:val="000000" w:themeColor="text1"/>
        </w:rPr>
      </w:pPr>
    </w:p>
    <w:p w14:paraId="2EE0A845" w14:textId="77777777" w:rsidR="000774C2" w:rsidRPr="000774C2" w:rsidRDefault="000774C2" w:rsidP="000774C2">
      <w:pPr>
        <w:rPr>
          <w:color w:val="000000" w:themeColor="text1"/>
        </w:rPr>
      </w:pPr>
      <w:r w:rsidRPr="000774C2">
        <w:rPr>
          <w:color w:val="000000" w:themeColor="text1"/>
        </w:rPr>
        <w:t>The 222 MHz Fall Sprint is scheduled for October 1.</w:t>
      </w:r>
    </w:p>
    <w:p w14:paraId="4857F434" w14:textId="77777777" w:rsidR="001F7CC5" w:rsidRDefault="001F7CC5" w:rsidP="001F7CC5">
      <w:pPr>
        <w:rPr>
          <w:sz w:val="20"/>
          <w:szCs w:val="20"/>
        </w:rPr>
      </w:pPr>
    </w:p>
    <w:p w14:paraId="4BEA9B4E" w14:textId="77777777" w:rsidR="001F7CC5" w:rsidRDefault="001F7CC5" w:rsidP="001F7CC5">
      <w:pPr>
        <w:rPr>
          <w:sz w:val="20"/>
          <w:szCs w:val="20"/>
        </w:rPr>
      </w:pPr>
    </w:p>
    <w:p w14:paraId="3ADDC886" w14:textId="67E4B46D" w:rsidR="001F7CC5" w:rsidRPr="00112DA2" w:rsidRDefault="00FE0F88" w:rsidP="001F7CC5">
      <w:pPr>
        <w:rPr>
          <w:sz w:val="20"/>
          <w:szCs w:val="20"/>
          <w:u w:val="single"/>
        </w:rPr>
      </w:pPr>
      <w:hyperlink w:anchor="top" w:history="1">
        <w:r w:rsidR="001F7CC5" w:rsidRPr="00112DA2">
          <w:rPr>
            <w:rStyle w:val="Hyperlink"/>
            <w:sz w:val="20"/>
            <w:szCs w:val="20"/>
          </w:rPr>
          <w:t>TOP</w:t>
        </w:r>
      </w:hyperlink>
      <w:r w:rsidR="001F7CC5" w:rsidRPr="00112DA2">
        <w:rPr>
          <w:sz w:val="20"/>
          <w:szCs w:val="20"/>
          <w:u w:val="single"/>
        </w:rPr>
        <w:t xml:space="preserve"> ^</w:t>
      </w:r>
    </w:p>
    <w:p w14:paraId="621FFC61" w14:textId="77777777" w:rsidR="000774C2" w:rsidRPr="000774C2" w:rsidRDefault="000774C2" w:rsidP="000774C2">
      <w:pPr>
        <w:rPr>
          <w:color w:val="000000" w:themeColor="text1"/>
        </w:rPr>
      </w:pPr>
      <w:r w:rsidRPr="000774C2">
        <w:rPr>
          <w:color w:val="000000" w:themeColor="text1"/>
        </w:rPr>
        <w:lastRenderedPageBreak/>
        <w:t xml:space="preserve">The UKEICC 80-meter SSB Contest, </w:t>
      </w:r>
      <w:proofErr w:type="spellStart"/>
      <w:r w:rsidRPr="000774C2">
        <w:rPr>
          <w:color w:val="000000" w:themeColor="text1"/>
        </w:rPr>
        <w:t>CWops</w:t>
      </w:r>
      <w:proofErr w:type="spellEnd"/>
      <w:r w:rsidRPr="000774C2">
        <w:rPr>
          <w:color w:val="000000" w:themeColor="text1"/>
        </w:rPr>
        <w:t xml:space="preserve"> Mini-CWT Test and Phone Fray are scheduled for October 2.</w:t>
      </w:r>
    </w:p>
    <w:p w14:paraId="0022045C" w14:textId="77777777" w:rsidR="000774C2" w:rsidRPr="000774C2" w:rsidRDefault="000774C2" w:rsidP="000774C2">
      <w:pPr>
        <w:rPr>
          <w:color w:val="000000" w:themeColor="text1"/>
        </w:rPr>
      </w:pPr>
    </w:p>
    <w:p w14:paraId="340DFF36" w14:textId="77777777" w:rsidR="000774C2" w:rsidRPr="000774C2" w:rsidRDefault="000774C2" w:rsidP="000774C2">
      <w:pPr>
        <w:rPr>
          <w:color w:val="000000" w:themeColor="text1"/>
        </w:rPr>
      </w:pPr>
      <w:r w:rsidRPr="000774C2">
        <w:rPr>
          <w:color w:val="000000" w:themeColor="text1"/>
        </w:rPr>
        <w:t>The IQRP Quarterly Marathon runs from October 1 to 7.</w:t>
      </w:r>
    </w:p>
    <w:p w14:paraId="18048088" w14:textId="77777777" w:rsidR="000774C2" w:rsidRPr="000774C2" w:rsidRDefault="000774C2" w:rsidP="000774C2">
      <w:pPr>
        <w:rPr>
          <w:color w:val="000000" w:themeColor="text1"/>
        </w:rPr>
      </w:pPr>
    </w:p>
    <w:p w14:paraId="7FC38EF6" w14:textId="77777777" w:rsidR="000774C2" w:rsidRPr="000774C2" w:rsidRDefault="000774C2" w:rsidP="000774C2">
      <w:pPr>
        <w:rPr>
          <w:color w:val="000000" w:themeColor="text1"/>
        </w:rPr>
      </w:pPr>
      <w:r w:rsidRPr="000774C2">
        <w:rPr>
          <w:color w:val="000000" w:themeColor="text1"/>
        </w:rPr>
        <w:t>The Canadian National Parks on the Air, CNPOTA, operating event runs for the entire year of 2019, with special stations active from Canada's parks and historic sites.</w:t>
      </w:r>
    </w:p>
    <w:p w14:paraId="0C505DFE" w14:textId="77777777" w:rsidR="000774C2" w:rsidRPr="000774C2" w:rsidRDefault="000774C2" w:rsidP="000774C2">
      <w:pPr>
        <w:rPr>
          <w:color w:val="000000" w:themeColor="text1"/>
        </w:rPr>
      </w:pPr>
    </w:p>
    <w:p w14:paraId="02329F09" w14:textId="77777777" w:rsidR="000774C2" w:rsidRPr="000774C2" w:rsidRDefault="000774C2" w:rsidP="000774C2">
      <w:pPr>
        <w:rPr>
          <w:color w:val="000000" w:themeColor="text1"/>
        </w:rPr>
      </w:pPr>
      <w:r w:rsidRPr="000774C2">
        <w:rPr>
          <w:color w:val="000000" w:themeColor="text1"/>
        </w:rPr>
        <w:t>Please see September QST, page 80, October QST, page 90, and the ARRL and WA7BNM Contest Web Sites for details.</w:t>
      </w:r>
    </w:p>
    <w:p w14:paraId="2B8E619B" w14:textId="77777777" w:rsidR="000774C2" w:rsidRPr="002F35FD" w:rsidRDefault="000774C2" w:rsidP="00E729FF">
      <w:pPr>
        <w:rPr>
          <w:color w:val="000000" w:themeColor="text1"/>
        </w:rPr>
      </w:pPr>
    </w:p>
    <w:p w14:paraId="4B32847C" w14:textId="6B8B55D4" w:rsidR="00D24066" w:rsidRDefault="00FE0F88" w:rsidP="00E6783D">
      <w:pPr>
        <w:rPr>
          <w:b/>
          <w:i/>
          <w:iCs/>
          <w:sz w:val="28"/>
          <w:szCs w:val="28"/>
        </w:rPr>
      </w:pPr>
      <w:r>
        <w:pict w14:anchorId="6B13A419">
          <v:rect id="_x0000_i1034" style="width:0;height:1.5pt" o:hralign="center" o:hrstd="t" o:hr="t" fillcolor="#a0a0a0" stroked="f"/>
        </w:pict>
      </w:r>
    </w:p>
    <w:p w14:paraId="7DC9163E" w14:textId="77777777" w:rsidR="00E729FF" w:rsidRPr="00FD0EAD" w:rsidRDefault="00E729FF" w:rsidP="00E729FF">
      <w:pPr>
        <w:rPr>
          <w:b/>
          <w:i/>
          <w:color w:val="000000" w:themeColor="text1"/>
          <w:sz w:val="28"/>
          <w:szCs w:val="28"/>
        </w:rPr>
      </w:pPr>
      <w:r w:rsidRPr="00FD0EAD">
        <w:rPr>
          <w:b/>
          <w:i/>
          <w:color w:val="000000" w:themeColor="text1"/>
          <w:sz w:val="28"/>
          <w:szCs w:val="28"/>
        </w:rPr>
        <w:t>Special Events</w:t>
      </w:r>
    </w:p>
    <w:p w14:paraId="018B6311" w14:textId="77777777" w:rsidR="001F7CC5" w:rsidRDefault="001F7CC5" w:rsidP="001F7CC5">
      <w:pPr>
        <w:rPr>
          <w:b/>
          <w:bCs/>
        </w:rPr>
      </w:pPr>
      <w:bookmarkStart w:id="26" w:name="_Hlk13942539"/>
    </w:p>
    <w:p w14:paraId="64917785" w14:textId="77C2A6F1" w:rsidR="001F7CC5" w:rsidRPr="00733106" w:rsidRDefault="001F7CC5" w:rsidP="001F7CC5">
      <w:pPr>
        <w:rPr>
          <w:b/>
          <w:bCs/>
        </w:rPr>
      </w:pPr>
      <w:r w:rsidRPr="00733106">
        <w:rPr>
          <w:b/>
          <w:bCs/>
        </w:rPr>
        <w:t>10/18/2020 | Commemorating 80th Anniversary of U.S.C.G Auxiliary</w:t>
      </w:r>
    </w:p>
    <w:p w14:paraId="3BA3034E" w14:textId="77777777" w:rsidR="001F7CC5" w:rsidRPr="00733106" w:rsidRDefault="001F7CC5" w:rsidP="001F7CC5">
      <w:r w:rsidRPr="00733106">
        <w:rPr>
          <w:b/>
          <w:bCs/>
        </w:rPr>
        <w:t>Oct 18-Oct 20, 1400Z-2300Z, N4U</w:t>
      </w:r>
      <w:r w:rsidRPr="00733106">
        <w:t xml:space="preserve">, Benton, KY. United States Coast Guard Auxiliary. 14.070 14.250 7.070 7.250. QSL. Mary </w:t>
      </w:r>
      <w:proofErr w:type="spellStart"/>
      <w:r w:rsidRPr="00733106">
        <w:t>Husfield</w:t>
      </w:r>
      <w:proofErr w:type="spellEnd"/>
      <w:r w:rsidRPr="00733106">
        <w:t>, 4156 Barge Island Road, Benton, KY 42025-6039. 80th Anniversary of United States Coast Guard Auxiliary. QSL to KC4TIE, Special Card returned with SASE. Mainly digital modes.</w:t>
      </w:r>
    </w:p>
    <w:p w14:paraId="2667376B" w14:textId="77777777" w:rsidR="00E729FF" w:rsidRPr="00FD0EAD" w:rsidRDefault="00E729FF" w:rsidP="00E729FF">
      <w:pPr>
        <w:rPr>
          <w:sz w:val="20"/>
          <w:szCs w:val="20"/>
        </w:rPr>
      </w:pPr>
    </w:p>
    <w:bookmarkEnd w:id="26"/>
    <w:p w14:paraId="7AA86C23" w14:textId="77777777" w:rsidR="00442096" w:rsidRPr="00442096" w:rsidRDefault="00442096" w:rsidP="00442096">
      <w:pPr>
        <w:rPr>
          <w:b/>
          <w:bCs/>
        </w:rPr>
      </w:pPr>
      <w:r w:rsidRPr="00442096">
        <w:rPr>
          <w:b/>
          <w:bCs/>
        </w:rPr>
        <w:t>10/19/2019 | 100th Anniversary of Michigan State University Amateur Radio Club</w:t>
      </w:r>
    </w:p>
    <w:p w14:paraId="2A496F28" w14:textId="77777777" w:rsidR="00442096" w:rsidRPr="00442096" w:rsidRDefault="00442096" w:rsidP="00442096">
      <w:pPr>
        <w:rPr>
          <w:b/>
          <w:bCs/>
        </w:rPr>
      </w:pPr>
    </w:p>
    <w:p w14:paraId="5E3A0F7F" w14:textId="302D65ED" w:rsidR="00442096" w:rsidRPr="00442096" w:rsidRDefault="00F71F32" w:rsidP="00442096">
      <w:r>
        <w:rPr>
          <w:b/>
          <w:bCs/>
        </w:rPr>
        <w:t>10/19/2019 |</w:t>
      </w:r>
      <w:r w:rsidR="00442096" w:rsidRPr="00442096">
        <w:rPr>
          <w:b/>
          <w:bCs/>
        </w:rPr>
        <w:t xml:space="preserve"> 1600Z-2200Z, W8SH</w:t>
      </w:r>
      <w:r w:rsidR="00442096" w:rsidRPr="00442096">
        <w:t>, East Lansing, MI. Michigan State University Amateur Radio Club. 14.250 14.050 7.250 7.050. QSL. MSUARC/W8SH, ECE Dept. #2121, 428 S. Shaw Ln. , East Lansing, MI 48824. Original call 8YG. </w:t>
      </w:r>
      <w:hyperlink r:id="rId55" w:history="1">
        <w:r w:rsidR="00442096" w:rsidRPr="00442096">
          <w:rPr>
            <w:rStyle w:val="Hyperlink"/>
          </w:rPr>
          <w:t>msuarc@egr.msu.edu</w:t>
        </w:r>
      </w:hyperlink>
    </w:p>
    <w:p w14:paraId="74715D4A" w14:textId="77777777" w:rsidR="00442096" w:rsidRPr="00442096" w:rsidRDefault="00442096" w:rsidP="00442096"/>
    <w:p w14:paraId="5731076A" w14:textId="77777777" w:rsidR="00733106" w:rsidRPr="00733106" w:rsidRDefault="00733106" w:rsidP="00733106">
      <w:pPr>
        <w:rPr>
          <w:b/>
          <w:bCs/>
        </w:rPr>
      </w:pPr>
      <w:r w:rsidRPr="00733106">
        <w:rPr>
          <w:b/>
          <w:bCs/>
        </w:rPr>
        <w:t>11/02/2019 | 44th Anniversary, Sinking of the Edmund Fitzgerald</w:t>
      </w:r>
    </w:p>
    <w:p w14:paraId="0EF6537D" w14:textId="77777777" w:rsidR="00733106" w:rsidRPr="00733106" w:rsidRDefault="00733106" w:rsidP="00733106">
      <w:r w:rsidRPr="00733106">
        <w:rPr>
          <w:b/>
          <w:bCs/>
        </w:rPr>
        <w:t>Nov 2-Nov 17, 0000Z-2359Z, W8F</w:t>
      </w:r>
      <w:r w:rsidRPr="00733106">
        <w:t xml:space="preserve">, Detroit, MI. Livonia Amateur Radio Club. 14.260 7.040 14.040 7.240. Certificate. Tas Foley, K8TAS, 37255 </w:t>
      </w:r>
      <w:proofErr w:type="spellStart"/>
      <w:r w:rsidRPr="00733106">
        <w:t>Euraka</w:t>
      </w:r>
      <w:proofErr w:type="spellEnd"/>
      <w:r w:rsidRPr="00733106">
        <w:t xml:space="preserve"> Rd., Romulus, MI 48207. On Saturday, November 2, W8F will operate from the Dossin Great Lakes Museum, Detroit MI 1600-2030 UTC. SASE FOR QSL CERTIFICATE </w:t>
      </w:r>
      <w:hyperlink r:id="rId56" w:history="1">
        <w:r w:rsidRPr="00733106">
          <w:rPr>
            <w:rStyle w:val="Hyperlink"/>
          </w:rPr>
          <w:t>livoniaarc.com</w:t>
        </w:r>
      </w:hyperlink>
    </w:p>
    <w:p w14:paraId="2CF388F7" w14:textId="77777777" w:rsidR="001F7CC5" w:rsidRDefault="001F7CC5" w:rsidP="00E729FF">
      <w:pPr>
        <w:rPr>
          <w:b/>
        </w:rPr>
      </w:pPr>
    </w:p>
    <w:p w14:paraId="0EE461FB" w14:textId="5B642BDC" w:rsidR="00E729FF" w:rsidRPr="00FD0EAD" w:rsidRDefault="00FE0F88" w:rsidP="00E729FF">
      <w:r>
        <w:rPr>
          <w:b/>
        </w:rPr>
        <w:pict w14:anchorId="1548228A">
          <v:rect id="_x0000_i1035" style="width:0;height:1.5pt" o:hralign="center" o:hrstd="t" o:hr="t" fillcolor="#a0a0a0" stroked="f"/>
        </w:pict>
      </w:r>
    </w:p>
    <w:p w14:paraId="6A8F8B2F" w14:textId="77777777" w:rsidR="00E729FF" w:rsidRPr="00FD0EAD" w:rsidRDefault="00E729FF" w:rsidP="00E729FF">
      <w:pPr>
        <w:rPr>
          <w:b/>
          <w:i/>
          <w:sz w:val="28"/>
          <w:szCs w:val="28"/>
        </w:rPr>
      </w:pPr>
      <w:bookmarkStart w:id="27" w:name="fd"/>
      <w:bookmarkStart w:id="28" w:name="contest"/>
      <w:bookmarkEnd w:id="27"/>
      <w:bookmarkEnd w:id="28"/>
      <w:r w:rsidRPr="00FD0EAD">
        <w:rPr>
          <w:b/>
          <w:bCs/>
          <w:noProof/>
        </w:rPr>
        <w:drawing>
          <wp:anchor distT="0" distB="0" distL="114300" distR="114300" simplePos="0" relativeHeight="252809216" behindDoc="1" locked="0" layoutInCell="1" allowOverlap="1" wp14:anchorId="02F03EAB" wp14:editId="55A0CAD6">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1FDB8256" w14:textId="77777777" w:rsidR="00E729FF" w:rsidRPr="00FD0EAD" w:rsidRDefault="00E729FF" w:rsidP="00E729FF">
      <w:pPr>
        <w:rPr>
          <w:b/>
          <w:bCs/>
        </w:rPr>
      </w:pPr>
    </w:p>
    <w:p w14:paraId="4323E52C" w14:textId="77777777" w:rsidR="00E729FF" w:rsidRPr="00FD0EAD" w:rsidRDefault="00E729FF" w:rsidP="00E729FF">
      <w:pPr>
        <w:rPr>
          <w:b/>
          <w:bCs/>
        </w:rPr>
      </w:pPr>
    </w:p>
    <w:p w14:paraId="531BB135" w14:textId="77777777" w:rsidR="00E729FF" w:rsidRPr="00FD0EAD" w:rsidRDefault="00E729FF" w:rsidP="00E729FF">
      <w:r w:rsidRPr="00FD0EAD">
        <w:t xml:space="preserve">An expanded, downloadable version of </w:t>
      </w:r>
      <w:r w:rsidRPr="00FD0EAD">
        <w:rPr>
          <w:i/>
          <w:iCs/>
        </w:rPr>
        <w:t>QST'</w:t>
      </w:r>
      <w:r w:rsidRPr="00FD0EAD">
        <w:t xml:space="preserve">s </w:t>
      </w:r>
      <w:hyperlink r:id="rId58"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35EEBA67" w14:textId="7A169569" w:rsidR="00F84AF1" w:rsidRDefault="00F84AF1" w:rsidP="00F84AF1"/>
    <w:p w14:paraId="1D259CD7" w14:textId="77777777" w:rsidR="00442096" w:rsidRPr="00442096" w:rsidRDefault="00442096" w:rsidP="00442096">
      <w:r w:rsidRPr="00442096">
        <w:rPr>
          <w:b/>
          <w:bCs/>
        </w:rPr>
        <w:t>September 30</w:t>
      </w:r>
    </w:p>
    <w:p w14:paraId="4F6ED661" w14:textId="46FEAD63" w:rsidR="00442096" w:rsidRDefault="00FE0F88" w:rsidP="000A446E">
      <w:pPr>
        <w:pStyle w:val="ListParagraph"/>
        <w:numPr>
          <w:ilvl w:val="0"/>
          <w:numId w:val="37"/>
        </w:numPr>
      </w:pPr>
      <w:hyperlink r:id="rId59" w:history="1">
        <w:r w:rsidR="00442096" w:rsidRPr="00442096">
          <w:rPr>
            <w:rStyle w:val="Hyperlink"/>
          </w:rPr>
          <w:t>QCX Challenge</w:t>
        </w:r>
      </w:hyperlink>
    </w:p>
    <w:p w14:paraId="602354A9" w14:textId="4673C743" w:rsidR="00442096" w:rsidRDefault="00442096" w:rsidP="00F84AF1"/>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400"/>
      </w:tblGrid>
      <w:tr w:rsidR="00733106" w14:paraId="66347A3E" w14:textId="77777777" w:rsidTr="008B0BCE">
        <w:tc>
          <w:tcPr>
            <w:tcW w:w="5395" w:type="dxa"/>
          </w:tcPr>
          <w:p w14:paraId="55D44989" w14:textId="77777777" w:rsidR="00733106" w:rsidRPr="00442096" w:rsidRDefault="00733106" w:rsidP="00733106">
            <w:r w:rsidRPr="00442096">
              <w:rPr>
                <w:b/>
                <w:bCs/>
              </w:rPr>
              <w:t>October 1</w:t>
            </w:r>
          </w:p>
          <w:p w14:paraId="4C15FBD0" w14:textId="77777777" w:rsidR="00733106" w:rsidRPr="00442096" w:rsidRDefault="00FE0F88" w:rsidP="00733106">
            <w:pPr>
              <w:numPr>
                <w:ilvl w:val="0"/>
                <w:numId w:val="36"/>
              </w:numPr>
            </w:pPr>
            <w:hyperlink r:id="rId60" w:history="1">
              <w:r w:rsidR="00733106" w:rsidRPr="00442096">
                <w:rPr>
                  <w:rStyle w:val="Hyperlink"/>
                </w:rPr>
                <w:t>QCX Challenge</w:t>
              </w:r>
            </w:hyperlink>
          </w:p>
          <w:p w14:paraId="026A3BC0" w14:textId="77777777" w:rsidR="00733106" w:rsidRPr="00442096" w:rsidRDefault="00FE0F88" w:rsidP="00733106">
            <w:pPr>
              <w:numPr>
                <w:ilvl w:val="0"/>
                <w:numId w:val="36"/>
              </w:numPr>
            </w:pPr>
            <w:hyperlink r:id="rId61" w:history="1">
              <w:r w:rsidR="00733106" w:rsidRPr="00442096">
                <w:rPr>
                  <w:rStyle w:val="Hyperlink"/>
                </w:rPr>
                <w:t>IQRP Quarterly Marathon</w:t>
              </w:r>
            </w:hyperlink>
          </w:p>
          <w:p w14:paraId="4082D86B" w14:textId="77777777" w:rsidR="00733106" w:rsidRPr="00442096" w:rsidRDefault="00FE0F88" w:rsidP="00733106">
            <w:pPr>
              <w:numPr>
                <w:ilvl w:val="0"/>
                <w:numId w:val="36"/>
              </w:numPr>
            </w:pPr>
            <w:hyperlink r:id="rId62" w:history="1">
              <w:r w:rsidR="00733106" w:rsidRPr="00442096">
                <w:rPr>
                  <w:rStyle w:val="Hyperlink"/>
                </w:rPr>
                <w:t>222 MHz Fall Sprint</w:t>
              </w:r>
            </w:hyperlink>
          </w:p>
          <w:p w14:paraId="4B346EBC" w14:textId="77777777" w:rsidR="00733106" w:rsidRDefault="00733106" w:rsidP="00F84AF1"/>
        </w:tc>
        <w:tc>
          <w:tcPr>
            <w:tcW w:w="5400" w:type="dxa"/>
          </w:tcPr>
          <w:p w14:paraId="6218339B" w14:textId="77777777" w:rsidR="00733106" w:rsidRPr="000A446E" w:rsidRDefault="00733106" w:rsidP="00733106">
            <w:pPr>
              <w:rPr>
                <w:b/>
                <w:bCs/>
              </w:rPr>
            </w:pPr>
            <w:r w:rsidRPr="000A446E">
              <w:rPr>
                <w:b/>
                <w:bCs/>
              </w:rPr>
              <w:t>October 2</w:t>
            </w:r>
          </w:p>
          <w:p w14:paraId="5580B632" w14:textId="77777777" w:rsidR="00733106" w:rsidRPr="000A446E" w:rsidRDefault="00FE0F88" w:rsidP="00733106">
            <w:pPr>
              <w:numPr>
                <w:ilvl w:val="0"/>
                <w:numId w:val="38"/>
              </w:numPr>
              <w:rPr>
                <w:b/>
                <w:bCs/>
              </w:rPr>
            </w:pPr>
            <w:hyperlink r:id="rId63" w:history="1">
              <w:r w:rsidR="00733106" w:rsidRPr="000A446E">
                <w:rPr>
                  <w:rStyle w:val="Hyperlink"/>
                  <w:b/>
                  <w:bCs/>
                </w:rPr>
                <w:t>Phone Fray</w:t>
              </w:r>
            </w:hyperlink>
          </w:p>
          <w:p w14:paraId="45DA83CA" w14:textId="77777777" w:rsidR="00733106" w:rsidRPr="000A446E" w:rsidRDefault="00FE0F88" w:rsidP="00733106">
            <w:pPr>
              <w:numPr>
                <w:ilvl w:val="0"/>
                <w:numId w:val="38"/>
              </w:numPr>
              <w:rPr>
                <w:b/>
                <w:bCs/>
              </w:rPr>
            </w:pPr>
            <w:hyperlink r:id="rId64" w:history="1">
              <w:proofErr w:type="spellStart"/>
              <w:r w:rsidR="00733106" w:rsidRPr="000A446E">
                <w:rPr>
                  <w:rStyle w:val="Hyperlink"/>
                  <w:b/>
                  <w:bCs/>
                </w:rPr>
                <w:t>CWops</w:t>
              </w:r>
              <w:proofErr w:type="spellEnd"/>
              <w:r w:rsidR="00733106" w:rsidRPr="000A446E">
                <w:rPr>
                  <w:rStyle w:val="Hyperlink"/>
                  <w:b/>
                  <w:bCs/>
                </w:rPr>
                <w:t xml:space="preserve"> Mini-CWT Test</w:t>
              </w:r>
            </w:hyperlink>
          </w:p>
          <w:p w14:paraId="35890FEB" w14:textId="6AFEBE3D" w:rsidR="00733106" w:rsidRDefault="00FE0F88" w:rsidP="00733106">
            <w:hyperlink r:id="rId65" w:history="1">
              <w:r w:rsidR="00733106" w:rsidRPr="000A446E">
                <w:rPr>
                  <w:rStyle w:val="Hyperlink"/>
                  <w:b/>
                  <w:bCs/>
                </w:rPr>
                <w:t>UKEICC 80m Contest</w:t>
              </w:r>
            </w:hyperlink>
          </w:p>
        </w:tc>
      </w:tr>
    </w:tbl>
    <w:p w14:paraId="11A36343" w14:textId="77777777" w:rsidR="001F7CC5" w:rsidRDefault="001F7CC5" w:rsidP="001F7CC5">
      <w:pPr>
        <w:rPr>
          <w:sz w:val="20"/>
          <w:szCs w:val="20"/>
        </w:rPr>
      </w:pPr>
    </w:p>
    <w:p w14:paraId="6A33232B" w14:textId="77777777" w:rsidR="001F7CC5" w:rsidRDefault="001F7CC5" w:rsidP="001F7CC5">
      <w:pPr>
        <w:rPr>
          <w:sz w:val="20"/>
          <w:szCs w:val="20"/>
        </w:rPr>
      </w:pPr>
    </w:p>
    <w:p w14:paraId="14563473" w14:textId="77777777" w:rsidR="001F7CC5" w:rsidRDefault="001F7CC5" w:rsidP="001F7CC5">
      <w:pPr>
        <w:rPr>
          <w:sz w:val="20"/>
          <w:szCs w:val="20"/>
        </w:rPr>
      </w:pPr>
    </w:p>
    <w:p w14:paraId="15DA3C35" w14:textId="46D92B12" w:rsidR="001F7CC5" w:rsidRPr="00112DA2" w:rsidRDefault="00FE0F88" w:rsidP="001F7CC5">
      <w:pPr>
        <w:rPr>
          <w:sz w:val="20"/>
          <w:szCs w:val="20"/>
          <w:u w:val="single"/>
        </w:rPr>
      </w:pPr>
      <w:hyperlink w:anchor="top" w:history="1">
        <w:r w:rsidR="001F7CC5" w:rsidRPr="00112DA2">
          <w:rPr>
            <w:rStyle w:val="Hyperlink"/>
            <w:sz w:val="20"/>
            <w:szCs w:val="20"/>
          </w:rPr>
          <w:t>TOP</w:t>
        </w:r>
      </w:hyperlink>
      <w:r w:rsidR="001F7CC5" w:rsidRPr="00112DA2">
        <w:rPr>
          <w:sz w:val="20"/>
          <w:szCs w:val="20"/>
          <w:u w:val="single"/>
        </w:rPr>
        <w:t xml:space="preserve"> ^</w:t>
      </w:r>
    </w:p>
    <w:p w14:paraId="1CE8A8CF" w14:textId="408AF2D8" w:rsidR="00E729FF" w:rsidRPr="00FD0EAD" w:rsidRDefault="00FE0F88" w:rsidP="00E729FF">
      <w:pPr>
        <w:rPr>
          <w:b/>
          <w:i/>
          <w:color w:val="000000" w:themeColor="text1"/>
          <w:sz w:val="28"/>
          <w:szCs w:val="28"/>
        </w:rPr>
      </w:pPr>
      <w:r>
        <w:lastRenderedPageBreak/>
        <w:pict w14:anchorId="0B61D098">
          <v:rect id="_x0000_i1036" style="width:0;height:1.5pt" o:hralign="center" o:hrstd="t" o:hr="t" fillcolor="#a0a0a0" stroked="f"/>
        </w:pict>
      </w:r>
    </w:p>
    <w:p w14:paraId="24A0D462" w14:textId="77777777" w:rsidR="00E729FF" w:rsidRPr="00FD0EAD" w:rsidRDefault="00E729FF" w:rsidP="00E729FF">
      <w:pPr>
        <w:rPr>
          <w:b/>
          <w:i/>
          <w:color w:val="000000" w:themeColor="text1"/>
          <w:sz w:val="28"/>
          <w:szCs w:val="28"/>
        </w:rPr>
      </w:pPr>
      <w:bookmarkStart w:id="29" w:name="ve"/>
      <w:bookmarkEnd w:id="29"/>
      <w:r w:rsidRPr="00FD0EAD">
        <w:rPr>
          <w:i/>
          <w:noProof/>
        </w:rPr>
        <w:drawing>
          <wp:anchor distT="0" distB="0" distL="114300" distR="114300" simplePos="0" relativeHeight="252816384" behindDoc="1" locked="0" layoutInCell="1" allowOverlap="1" wp14:anchorId="14924DBD" wp14:editId="4F3030D3">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66"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70305324" w14:textId="77777777" w:rsidR="00733106" w:rsidRPr="00FD0EAD" w:rsidRDefault="00733106" w:rsidP="00E729FF">
      <w:pPr>
        <w:rPr>
          <w:color w:val="0563C1" w:themeColor="hyperlink"/>
          <w:sz w:val="20"/>
          <w:szCs w:val="20"/>
          <w:u w:val="single"/>
        </w:rPr>
      </w:pPr>
    </w:p>
    <w:p w14:paraId="32B556F4" w14:textId="77777777" w:rsidR="00E729FF" w:rsidRPr="00FD0EAD" w:rsidRDefault="00E729FF" w:rsidP="00E729FF">
      <w:pPr>
        <w:rPr>
          <w:color w:val="000000" w:themeColor="text1"/>
        </w:rPr>
      </w:pPr>
    </w:p>
    <w:p w14:paraId="71D58C4E" w14:textId="0647D5A1" w:rsidR="00E729FF" w:rsidRDefault="00E729FF" w:rsidP="00E729FF">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67" w:history="1">
        <w:r w:rsidRPr="00092F64">
          <w:rPr>
            <w:color w:val="0563C1"/>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207DFA4E" w14:textId="08F28ADC" w:rsidR="00294346" w:rsidRDefault="00294346" w:rsidP="00E729FF">
      <w:pPr>
        <w:jc w:val="both"/>
      </w:pPr>
      <w:bookmarkStart w:id="30" w:name="DHSOEC"/>
      <w:bookmarkEnd w:id="30"/>
    </w:p>
    <w:p w14:paraId="5BC5DA49" w14:textId="5053FD7B" w:rsidR="00733106" w:rsidRDefault="00733106" w:rsidP="00E729FF">
      <w:pPr>
        <w:jc w:val="both"/>
      </w:pPr>
    </w:p>
    <w:p w14:paraId="41304527" w14:textId="77777777" w:rsidR="00733106" w:rsidRDefault="00733106" w:rsidP="00E729FF">
      <w:pPr>
        <w:jc w:val="both"/>
      </w:pPr>
    </w:p>
    <w:p w14:paraId="7BBCD927" w14:textId="168C53F7" w:rsidR="00E729FF" w:rsidRPr="00FD0EAD" w:rsidRDefault="00FE0F88" w:rsidP="00E729FF">
      <w:pPr>
        <w:jc w:val="both"/>
        <w:rPr>
          <w:b/>
          <w:i/>
          <w:noProof/>
          <w:sz w:val="28"/>
          <w:szCs w:val="28"/>
        </w:rPr>
      </w:pPr>
      <w:r>
        <w:pict w14:anchorId="428BFD22">
          <v:rect id="_x0000_i1037" style="width:0;height:1.5pt" o:hralign="center" o:hrstd="t" o:hr="t" fillcolor="#a0a0a0" stroked="f"/>
        </w:pict>
      </w:r>
    </w:p>
    <w:p w14:paraId="16E39E76" w14:textId="3CAD8A4A" w:rsidR="00E729FF" w:rsidRPr="00FD0EAD" w:rsidRDefault="00E729FF" w:rsidP="00E729FF">
      <w:pPr>
        <w:jc w:val="both"/>
        <w:rPr>
          <w:b/>
          <w:i/>
          <w:noProof/>
          <w:sz w:val="28"/>
          <w:szCs w:val="28"/>
        </w:rPr>
      </w:pPr>
      <w:bookmarkStart w:id="31" w:name="one"/>
      <w:bookmarkEnd w:id="31"/>
      <w:r w:rsidRPr="00FD0EAD">
        <w:rPr>
          <w:b/>
          <w:i/>
          <w:noProof/>
          <w:sz w:val="28"/>
          <w:szCs w:val="28"/>
        </w:rPr>
        <w:t>One Question Questionnaire</w:t>
      </w:r>
    </w:p>
    <w:p w14:paraId="3542E0EC" w14:textId="65E1F598" w:rsidR="00E729FF" w:rsidRPr="00FD0EAD" w:rsidRDefault="00E729FF" w:rsidP="00E729FF">
      <w:pPr>
        <w:rPr>
          <w:color w:val="0563C1" w:themeColor="hyperlink"/>
          <w:sz w:val="20"/>
          <w:szCs w:val="20"/>
          <w:u w:val="single"/>
        </w:rPr>
      </w:pPr>
    </w:p>
    <w:p w14:paraId="61BB7F38" w14:textId="2897ABBA" w:rsidR="00E729FF" w:rsidRPr="00FD0EAD" w:rsidRDefault="008B0BCE" w:rsidP="00E729FF">
      <w:r w:rsidRPr="00FD0EAD">
        <w:rPr>
          <w:bCs/>
          <w:noProof/>
        </w:rPr>
        <w:drawing>
          <wp:anchor distT="0" distB="0" distL="114300" distR="114300" simplePos="0" relativeHeight="252806144" behindDoc="1" locked="0" layoutInCell="1" allowOverlap="1" wp14:anchorId="2B24C3F1" wp14:editId="5DA3BA70">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68">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9FF" w:rsidRPr="00FD0EAD">
        <w:t>Hey Gang,</w:t>
      </w:r>
    </w:p>
    <w:p w14:paraId="710C7E1A" w14:textId="0E57E1C2" w:rsidR="00E729FF" w:rsidRPr="00FD0EAD" w:rsidRDefault="00E729FF" w:rsidP="00E729FF"/>
    <w:p w14:paraId="18CE92EF" w14:textId="7B8BCD9D" w:rsidR="002D6F65" w:rsidRPr="002D6F65" w:rsidRDefault="00E729FF" w:rsidP="002D6F65">
      <w:pPr>
        <w:rPr>
          <w:bCs/>
        </w:rPr>
      </w:pPr>
      <w:r>
        <w:rPr>
          <w:bCs/>
        </w:rPr>
        <w:t>O</w:t>
      </w:r>
      <w:r w:rsidR="006F483A">
        <w:rPr>
          <w:bCs/>
        </w:rPr>
        <w:t xml:space="preserve">K, </w:t>
      </w:r>
      <w:r w:rsidR="002744BC">
        <w:rPr>
          <w:bCs/>
        </w:rPr>
        <w:t xml:space="preserve">I guess most of you are expecting a visit from Santa this year </w:t>
      </w:r>
      <w:r w:rsidR="00820D8E">
        <w:rPr>
          <w:bCs/>
        </w:rPr>
        <w:t xml:space="preserve">with a boat load of radios in his sack </w:t>
      </w:r>
      <w:r w:rsidR="002744BC">
        <w:rPr>
          <w:bCs/>
        </w:rPr>
        <w:t xml:space="preserve">since only 11% of you actually going to purchase a new radio </w:t>
      </w:r>
      <w:r w:rsidR="006F483A">
        <w:rPr>
          <w:bCs/>
        </w:rPr>
        <w:t xml:space="preserve">this </w:t>
      </w:r>
      <w:r w:rsidR="002744BC">
        <w:rPr>
          <w:bCs/>
        </w:rPr>
        <w:t xml:space="preserve">year! I blew </w:t>
      </w:r>
      <w:r w:rsidR="00820D8E">
        <w:rPr>
          <w:bCs/>
        </w:rPr>
        <w:t xml:space="preserve">my pocketbook out with the purchase of the CS 800D and associated goodies for it and vertical HF antenna this summer. I don’t know about you, but I will have some test equipment on Santa’s list for sure this year. </w:t>
      </w:r>
      <w:r>
        <w:rPr>
          <w:bCs/>
        </w:rPr>
        <w:t xml:space="preserve">  </w:t>
      </w:r>
    </w:p>
    <w:p w14:paraId="2D70146E" w14:textId="3580A189" w:rsidR="002D6F65" w:rsidRDefault="002D6F65" w:rsidP="00E729FF">
      <w:pPr>
        <w:rPr>
          <w:bCs/>
        </w:rPr>
      </w:pPr>
    </w:p>
    <w:p w14:paraId="44591338" w14:textId="6767FA05" w:rsidR="00E729FF" w:rsidRPr="00FD0EAD" w:rsidRDefault="00E729FF" w:rsidP="00E729FF">
      <w:pPr>
        <w:rPr>
          <w:bCs/>
        </w:rPr>
      </w:pPr>
      <w:r w:rsidRPr="00FD0EAD">
        <w:rPr>
          <w:bCs/>
        </w:rPr>
        <w:t xml:space="preserve">I’ve got another NEW – one question – on the Ohio Section Website for you to answer! </w:t>
      </w:r>
      <w:r w:rsidR="00820D8E">
        <w:rPr>
          <w:bCs/>
        </w:rPr>
        <w:t xml:space="preserve">With the annual Simulated Emergency Test </w:t>
      </w:r>
      <w:r w:rsidR="00667356">
        <w:rPr>
          <w:bCs/>
        </w:rPr>
        <w:t xml:space="preserve">(S.E.T) coming up this weekend, I thought I’d get a feel for how many of you will be participating. So, </w:t>
      </w:r>
      <w:r w:rsidR="002D6F65">
        <w:rPr>
          <w:bCs/>
        </w:rPr>
        <w:t>H</w:t>
      </w:r>
      <w:r>
        <w:rPr>
          <w:bCs/>
        </w:rPr>
        <w:t>ere’s the question for this next week.</w:t>
      </w:r>
    </w:p>
    <w:p w14:paraId="2843251C" w14:textId="77777777" w:rsidR="00E729FF" w:rsidRDefault="00E729FF" w:rsidP="00E729FF">
      <w:pPr>
        <w:rPr>
          <w:sz w:val="20"/>
          <w:szCs w:val="20"/>
        </w:rPr>
      </w:pPr>
    </w:p>
    <w:p w14:paraId="6AFA5D50" w14:textId="1BA46C99" w:rsidR="00E729FF" w:rsidRPr="00FD0EAD" w:rsidRDefault="00E729FF" w:rsidP="00E729FF">
      <w:pPr>
        <w:jc w:val="center"/>
        <w:rPr>
          <w:bCs/>
        </w:rPr>
      </w:pPr>
      <w:r w:rsidRPr="00FD0EAD">
        <w:rPr>
          <w:b/>
          <w:bCs/>
        </w:rPr>
        <w:t>“</w:t>
      </w:r>
      <w:r w:rsidR="00667356">
        <w:rPr>
          <w:b/>
          <w:bCs/>
        </w:rPr>
        <w:t>Will you be participating in the S.E.T. this year</w:t>
      </w:r>
      <w:r w:rsidRPr="00FD0EAD">
        <w:rPr>
          <w:b/>
          <w:bCs/>
        </w:rPr>
        <w:t>??”</w:t>
      </w:r>
    </w:p>
    <w:p w14:paraId="0790880E" w14:textId="77777777" w:rsidR="008B0BCE" w:rsidRDefault="008B0BCE" w:rsidP="00E729FF">
      <w:pPr>
        <w:rPr>
          <w:bCs/>
        </w:rPr>
      </w:pPr>
    </w:p>
    <w:p w14:paraId="5F5FA2C2" w14:textId="6D34398B" w:rsidR="00E729FF" w:rsidRPr="00FD0EAD" w:rsidRDefault="00E729FF" w:rsidP="00E729FF">
      <w:pPr>
        <w:rPr>
          <w:bCs/>
        </w:rPr>
      </w:pPr>
      <w:r w:rsidRPr="00FD0EAD">
        <w:rPr>
          <w:bCs/>
        </w:rPr>
        <w:t xml:space="preserve">These One Question questionnaires are all in fun and I hope that you are enjoying answering them.  </w:t>
      </w:r>
    </w:p>
    <w:p w14:paraId="72F3D96B" w14:textId="77777777" w:rsidR="00E729FF" w:rsidRPr="00FD0EAD" w:rsidRDefault="00E729FF" w:rsidP="00E729FF"/>
    <w:p w14:paraId="0FE8E21F" w14:textId="5D041C01" w:rsidR="00E729FF" w:rsidRDefault="00E729FF" w:rsidP="00E729FF">
      <w:pPr>
        <w:rPr>
          <w:bCs/>
        </w:rPr>
      </w:pPr>
      <w:r w:rsidRPr="00FD0EAD">
        <w:rPr>
          <w:bCs/>
        </w:rPr>
        <w:t xml:space="preserve">You’ll find the “One Question” questionnaire on the Ohio Section Website! </w:t>
      </w:r>
      <w:hyperlink r:id="rId69"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01B34263" w14:textId="77777777" w:rsidR="00E23699" w:rsidRDefault="00E23699" w:rsidP="00E729FF">
      <w:pPr>
        <w:rPr>
          <w:bCs/>
        </w:rPr>
      </w:pPr>
    </w:p>
    <w:p w14:paraId="11A926C3" w14:textId="77777777" w:rsidR="00E729FF" w:rsidRPr="00FD0EAD" w:rsidRDefault="00FE0F88" w:rsidP="00E729FF">
      <w:r>
        <w:rPr>
          <w:b/>
        </w:rPr>
        <w:pict w14:anchorId="0F7AD7BF">
          <v:rect id="_x0000_i1038" style="width:0;height:1.5pt" o:hralign="center" o:hrstd="t" o:hr="t" fillcolor="#a0a0a0" stroked="f"/>
        </w:pict>
      </w:r>
    </w:p>
    <w:p w14:paraId="2140BED0" w14:textId="77777777" w:rsidR="00E729FF" w:rsidRPr="00FD0EAD" w:rsidRDefault="00E729FF" w:rsidP="00E729FF">
      <w:pPr>
        <w:rPr>
          <w:b/>
          <w:i/>
          <w:sz w:val="28"/>
          <w:szCs w:val="28"/>
        </w:rPr>
      </w:pPr>
      <w:bookmarkStart w:id="32" w:name="_Hlk2340894"/>
      <w:bookmarkStart w:id="33" w:name="connect"/>
      <w:bookmarkEnd w:id="33"/>
      <w:r w:rsidRPr="00FD0EAD">
        <w:rPr>
          <w:b/>
          <w:i/>
          <w:sz w:val="28"/>
          <w:szCs w:val="28"/>
        </w:rPr>
        <w:t xml:space="preserve">ARES Connect </w:t>
      </w:r>
    </w:p>
    <w:p w14:paraId="36FD4A28" w14:textId="77777777" w:rsidR="00E729FF" w:rsidRPr="00FD0EAD" w:rsidRDefault="00E729FF" w:rsidP="00E729FF"/>
    <w:p w14:paraId="2E12C396" w14:textId="2D226207" w:rsidR="00E729FF" w:rsidRPr="00AB4854" w:rsidRDefault="00E729FF" w:rsidP="00E729FF">
      <w:pPr>
        <w:rPr>
          <w:b/>
          <w:bCs/>
        </w:rPr>
      </w:pPr>
      <w:r w:rsidRPr="00FD0EAD">
        <w:rPr>
          <w:noProof/>
        </w:rPr>
        <w:drawing>
          <wp:anchor distT="0" distB="0" distL="114300" distR="114300" simplePos="0" relativeHeight="252817408" behindDoc="1" locked="0" layoutInCell="1" allowOverlap="1" wp14:anchorId="3FE27554" wp14:editId="6DBC000A">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FD0EAD">
        <w:t xml:space="preserve">OK.. </w:t>
      </w:r>
      <w:r w:rsidR="006C0F75">
        <w:t xml:space="preserve"> </w:t>
      </w:r>
      <w:r w:rsidR="00BC7156">
        <w:t xml:space="preserve">I’m setting a goal for all of you out there. </w:t>
      </w:r>
      <w:r w:rsidRPr="00AB4854">
        <w:rPr>
          <w:b/>
          <w:bCs/>
        </w:rPr>
        <w:t xml:space="preserve">Let’s get everyone </w:t>
      </w:r>
      <w:r w:rsidR="00BC7156" w:rsidRPr="00AB4854">
        <w:rPr>
          <w:b/>
          <w:bCs/>
        </w:rPr>
        <w:t xml:space="preserve">in the Ohio Section </w:t>
      </w:r>
      <w:r w:rsidRPr="00AB4854">
        <w:rPr>
          <w:b/>
          <w:bCs/>
        </w:rPr>
        <w:t>on ARES Connect before the end of th</w:t>
      </w:r>
      <w:r w:rsidR="00BC7156" w:rsidRPr="00AB4854">
        <w:rPr>
          <w:b/>
          <w:bCs/>
        </w:rPr>
        <w:t>is</w:t>
      </w:r>
      <w:r w:rsidRPr="00AB4854">
        <w:rPr>
          <w:b/>
          <w:bCs/>
        </w:rPr>
        <w:t xml:space="preserve"> year!!!</w:t>
      </w:r>
    </w:p>
    <w:p w14:paraId="18434429" w14:textId="77777777" w:rsidR="00782981" w:rsidRDefault="00782981" w:rsidP="00E729FF"/>
    <w:p w14:paraId="127170C3" w14:textId="4BDB9E7C" w:rsidR="00F84AF1" w:rsidRDefault="00E729FF" w:rsidP="00E729FF">
      <w:r w:rsidRPr="00FD0EAD">
        <w:t>Do you need help with how to sign-up for an event or log your hours? How about you Administrat</w:t>
      </w:r>
      <w:r w:rsidR="000869EC">
        <w:t>o</w:t>
      </w:r>
      <w:r w:rsidRPr="00FD0EAD">
        <w:t xml:space="preserve">rs, do you have questions about approving your volunteer’s hours or how-to set-up a recurring event? I’ve got the answer for all of you. I have a new webpage with step-by-step instructions on how to do those things and many more. </w:t>
      </w:r>
    </w:p>
    <w:p w14:paraId="18C53484" w14:textId="77777777" w:rsidR="00E45655" w:rsidRDefault="00E45655" w:rsidP="00E729FF"/>
    <w:p w14:paraId="0D67BE86" w14:textId="05BC02D4" w:rsidR="00E729FF" w:rsidRPr="00FD0EAD" w:rsidRDefault="00E729FF" w:rsidP="00E729FF">
      <w:r w:rsidRPr="00FD0EAD">
        <w:t xml:space="preserve">I also have a “Hints and Kinks” section that has a lot of great information on how to do something or why something works like it does. Here’s the page:    </w:t>
      </w:r>
      <w:hyperlink r:id="rId71" w:history="1">
        <w:r w:rsidRPr="00FD0EAD">
          <w:rPr>
            <w:color w:val="0000FF"/>
            <w:u w:val="single"/>
          </w:rPr>
          <w:t>http://arrl-ohio.org/SEC/connect/index.html</w:t>
        </w:r>
      </w:hyperlink>
      <w:r w:rsidRPr="00FD0EAD">
        <w:rPr>
          <w:color w:val="0000FF"/>
        </w:rPr>
        <w:t xml:space="preserve"> </w:t>
      </w:r>
      <w:r w:rsidRPr="00FD0EAD">
        <w:t xml:space="preserve"> You can also find this link on the main page of the Ohio Section website as well.. It’s just under the “Enter ARES Connect” link.</w:t>
      </w:r>
    </w:p>
    <w:p w14:paraId="2A4F52CA" w14:textId="77777777" w:rsidR="001F7CC5" w:rsidRDefault="001F7CC5" w:rsidP="001F7CC5">
      <w:pPr>
        <w:rPr>
          <w:sz w:val="20"/>
          <w:szCs w:val="20"/>
        </w:rPr>
      </w:pPr>
    </w:p>
    <w:p w14:paraId="4A26CA43" w14:textId="5CD31EBE" w:rsidR="001F7CC5" w:rsidRPr="00112DA2" w:rsidRDefault="00FE0F88" w:rsidP="001F7CC5">
      <w:pPr>
        <w:rPr>
          <w:sz w:val="20"/>
          <w:szCs w:val="20"/>
          <w:u w:val="single"/>
        </w:rPr>
      </w:pPr>
      <w:hyperlink w:anchor="top" w:history="1">
        <w:r w:rsidR="001F7CC5" w:rsidRPr="00112DA2">
          <w:rPr>
            <w:rStyle w:val="Hyperlink"/>
            <w:sz w:val="20"/>
            <w:szCs w:val="20"/>
          </w:rPr>
          <w:t>TOP</w:t>
        </w:r>
      </w:hyperlink>
      <w:r w:rsidR="001F7CC5" w:rsidRPr="00112DA2">
        <w:rPr>
          <w:sz w:val="20"/>
          <w:szCs w:val="20"/>
          <w:u w:val="single"/>
        </w:rPr>
        <w:t xml:space="preserve"> ^</w:t>
      </w:r>
    </w:p>
    <w:p w14:paraId="35BB8B4E" w14:textId="77777777" w:rsidR="00E729FF" w:rsidRDefault="00E729FF" w:rsidP="00E729FF">
      <w:pPr>
        <w:rPr>
          <w:bCs/>
        </w:rPr>
      </w:pPr>
      <w:r w:rsidRPr="00FD0EAD">
        <w:rPr>
          <w:bCs/>
        </w:rPr>
        <w:lastRenderedPageBreak/>
        <w:t xml:space="preserve">If you live in </w:t>
      </w:r>
      <w:r w:rsidRPr="00FD0EAD">
        <w:rPr>
          <w:b/>
        </w:rPr>
        <w:t>Ohio</w:t>
      </w:r>
      <w:r w:rsidRPr="00FD0EAD">
        <w:rPr>
          <w:bCs/>
        </w:rPr>
        <w:t xml:space="preserve"> and you haven’t registered yet, we need you to get registered now. We need you to only use this URL to get registered  </w:t>
      </w:r>
      <w:hyperlink r:id="rId72" w:history="1">
        <w:r w:rsidRPr="00FD0EAD">
          <w:rPr>
            <w:color w:val="0000FF"/>
            <w:u w:val="single"/>
          </w:rPr>
          <w:t>https://arrl.volunteerhub.com/lp/oh/</w:t>
        </w:r>
      </w:hyperlink>
      <w:r w:rsidRPr="00FD0EAD">
        <w:rPr>
          <w:color w:val="0000FF"/>
        </w:rPr>
        <w:t xml:space="preserve">. </w:t>
      </w:r>
      <w:r w:rsidRPr="00FD0EAD">
        <w:rPr>
          <w:bCs/>
        </w:rPr>
        <w:t xml:space="preserve"> Using any other entrance to register will only slow down your registration process. Again, this is for those living in Ohio only. If you are an out of state person (not Ohio), you can simply change the </w:t>
      </w:r>
      <w:r w:rsidRPr="00FD0EAD">
        <w:rPr>
          <w:b/>
        </w:rPr>
        <w:t>/oh/</w:t>
      </w:r>
      <w:r w:rsidRPr="00FD0EAD">
        <w:rPr>
          <w:bCs/>
        </w:rPr>
        <w:t xml:space="preserve"> to your 2-letter state designation. This will put you in the correct state for signing up</w:t>
      </w:r>
      <w:r>
        <w:rPr>
          <w:bCs/>
        </w:rPr>
        <w:t xml:space="preserve">. </w:t>
      </w:r>
    </w:p>
    <w:p w14:paraId="76DBFB89" w14:textId="77777777" w:rsidR="00E729FF" w:rsidRDefault="00E729FF" w:rsidP="00E729FF">
      <w:pPr>
        <w:rPr>
          <w:bCs/>
        </w:rPr>
      </w:pPr>
    </w:p>
    <w:p w14:paraId="704DAC8E" w14:textId="77777777" w:rsidR="00E729FF" w:rsidRPr="00FD0EAD" w:rsidRDefault="00E729FF" w:rsidP="00E729FF">
      <w:pPr>
        <w:rPr>
          <w:bCs/>
        </w:rPr>
      </w:pPr>
      <w:r>
        <w:rPr>
          <w:bCs/>
        </w:rPr>
        <w:t xml:space="preserve">Now, I am starting to see folks creating more than one account because they can’t remember their password from the one that they originally setup. Please don’t do this. The system has a really good way of sending you a link to your email address so that you can refresh your password. If you are experiencing problems with getting to this link, contact me:  </w:t>
      </w:r>
      <w:hyperlink r:id="rId73" w:history="1">
        <w:r w:rsidRPr="008D6D65">
          <w:rPr>
            <w:rStyle w:val="Hyperlink"/>
            <w:bCs/>
          </w:rPr>
          <w:t>n8sy@n8sy.com</w:t>
        </w:r>
      </w:hyperlink>
      <w:r>
        <w:rPr>
          <w:bCs/>
        </w:rPr>
        <w:t xml:space="preserve"> and I’ll get it fixed for you. </w:t>
      </w:r>
    </w:p>
    <w:p w14:paraId="5A398657" w14:textId="77777777" w:rsidR="00294346" w:rsidRDefault="00294346" w:rsidP="00E729FF">
      <w:pPr>
        <w:rPr>
          <w:b/>
          <w:i/>
        </w:rPr>
      </w:pPr>
    </w:p>
    <w:p w14:paraId="1CF93875" w14:textId="44B476AC" w:rsidR="00E729FF" w:rsidRPr="00FD0EAD" w:rsidRDefault="00E729FF" w:rsidP="00E729FF">
      <w:pPr>
        <w:rPr>
          <w:b/>
          <w:i/>
        </w:rPr>
      </w:pPr>
      <w:r w:rsidRPr="00FD0EAD">
        <w:rPr>
          <w:b/>
          <w:i/>
        </w:rPr>
        <w:t>Here’s the top 10 hours earners</w:t>
      </w:r>
      <w:r w:rsidR="00B75C67">
        <w:rPr>
          <w:b/>
          <w:i/>
        </w:rPr>
        <w:t xml:space="preserve"> so</w:t>
      </w:r>
      <w:r w:rsidR="00F84AF1">
        <w:rPr>
          <w:b/>
          <w:i/>
        </w:rPr>
        <w:t xml:space="preserve"> f</w:t>
      </w:r>
      <w:r w:rsidR="00B75C67">
        <w:rPr>
          <w:b/>
          <w:i/>
        </w:rPr>
        <w:t>a</w:t>
      </w:r>
      <w:r w:rsidR="00F84AF1">
        <w:rPr>
          <w:b/>
          <w:i/>
        </w:rPr>
        <w:t>r</w:t>
      </w:r>
      <w:r w:rsidRPr="00FD0EAD">
        <w:rPr>
          <w:b/>
          <w:i/>
        </w:rPr>
        <w:t xml:space="preserve"> </w:t>
      </w:r>
      <w:r w:rsidR="00B75C67">
        <w:rPr>
          <w:b/>
          <w:i/>
        </w:rPr>
        <w:t>for September</w:t>
      </w:r>
      <w:r w:rsidRPr="00FD0EAD">
        <w:rPr>
          <w:b/>
          <w:i/>
        </w:rPr>
        <w:t>:</w:t>
      </w:r>
    </w:p>
    <w:p w14:paraId="1FF79BC6" w14:textId="77777777" w:rsidR="00E729FF" w:rsidRPr="00FD0EAD" w:rsidRDefault="00E729FF" w:rsidP="00E729FF"/>
    <w:tbl>
      <w:tblPr>
        <w:tblW w:w="7520" w:type="dxa"/>
        <w:jc w:val="center"/>
        <w:tblLook w:val="04A0" w:firstRow="1" w:lastRow="0" w:firstColumn="1" w:lastColumn="0" w:noHBand="0" w:noVBand="1"/>
      </w:tblPr>
      <w:tblGrid>
        <w:gridCol w:w="960"/>
        <w:gridCol w:w="4400"/>
        <w:gridCol w:w="1080"/>
        <w:gridCol w:w="1080"/>
      </w:tblGrid>
      <w:tr w:rsidR="00E729FF" w:rsidRPr="00FD0EAD" w14:paraId="6DA7E089" w14:textId="77777777" w:rsidTr="00E729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C867" w14:textId="77777777" w:rsidR="00E729FF" w:rsidRPr="00FD0EAD" w:rsidRDefault="00E729FF" w:rsidP="00E729FF">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3581093" w14:textId="77777777" w:rsidR="00E729FF" w:rsidRPr="00FD0EAD" w:rsidRDefault="00E729FF" w:rsidP="00E729FF">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480CCAA" w14:textId="77777777" w:rsidR="00E729FF" w:rsidRPr="00FD0EAD" w:rsidRDefault="00E729FF" w:rsidP="00E729FF">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3879DE" w14:textId="77777777" w:rsidR="00E729FF" w:rsidRPr="00FD0EAD" w:rsidRDefault="00E729FF" w:rsidP="00E729FF">
            <w:pPr>
              <w:rPr>
                <w:b/>
                <w:bCs/>
              </w:rPr>
            </w:pPr>
            <w:r w:rsidRPr="00FD0EAD">
              <w:rPr>
                <w:b/>
                <w:bCs/>
              </w:rPr>
              <w:t>Hours</w:t>
            </w:r>
          </w:p>
        </w:tc>
      </w:tr>
      <w:tr w:rsidR="003805D2" w:rsidRPr="00FD0EAD" w14:paraId="0332B3D5"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5DCC06" w14:textId="77777777" w:rsidR="003805D2" w:rsidRPr="00FD0EAD" w:rsidRDefault="003805D2" w:rsidP="003805D2">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568DD85" w14:textId="7445B67B" w:rsidR="003805D2" w:rsidRPr="00FD0EAD" w:rsidRDefault="003805D2" w:rsidP="003805D2">
            <w:pPr>
              <w:jc w:val="center"/>
            </w:pPr>
            <w:r>
              <w:rPr>
                <w:color w:val="000000"/>
              </w:rPr>
              <w:t>Alan Rothweiler (N8CJ)</w:t>
            </w:r>
          </w:p>
        </w:tc>
        <w:tc>
          <w:tcPr>
            <w:tcW w:w="1080" w:type="dxa"/>
            <w:tcBorders>
              <w:top w:val="single" w:sz="4" w:space="0" w:color="auto"/>
              <w:left w:val="nil"/>
              <w:bottom w:val="single" w:sz="4" w:space="0" w:color="auto"/>
              <w:right w:val="single" w:sz="4" w:space="0" w:color="auto"/>
            </w:tcBorders>
            <w:shd w:val="clear" w:color="auto" w:fill="auto"/>
          </w:tcPr>
          <w:p w14:paraId="7306FAE6" w14:textId="3176919C" w:rsidR="003805D2" w:rsidRPr="00FD0EAD" w:rsidRDefault="003805D2" w:rsidP="003805D2">
            <w:pPr>
              <w:jc w:val="center"/>
            </w:pPr>
            <w:r>
              <w:rPr>
                <w:color w:val="000000"/>
              </w:rPr>
              <w:t>32</w:t>
            </w:r>
          </w:p>
        </w:tc>
        <w:tc>
          <w:tcPr>
            <w:tcW w:w="1080" w:type="dxa"/>
            <w:tcBorders>
              <w:top w:val="single" w:sz="4" w:space="0" w:color="auto"/>
              <w:left w:val="nil"/>
              <w:bottom w:val="single" w:sz="4" w:space="0" w:color="auto"/>
              <w:right w:val="single" w:sz="4" w:space="0" w:color="auto"/>
            </w:tcBorders>
            <w:shd w:val="clear" w:color="auto" w:fill="auto"/>
          </w:tcPr>
          <w:p w14:paraId="6DD4439C" w14:textId="2CBCCA24" w:rsidR="003805D2" w:rsidRPr="00FD0EAD" w:rsidRDefault="003805D2" w:rsidP="003805D2">
            <w:pPr>
              <w:jc w:val="center"/>
            </w:pPr>
            <w:r>
              <w:rPr>
                <w:color w:val="000000"/>
              </w:rPr>
              <w:t>128.50</w:t>
            </w:r>
          </w:p>
        </w:tc>
      </w:tr>
      <w:tr w:rsidR="003805D2" w:rsidRPr="00FD0EAD" w14:paraId="6C18663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29A51B" w14:textId="77777777" w:rsidR="003805D2" w:rsidRPr="00FD0EAD" w:rsidRDefault="003805D2" w:rsidP="003805D2">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17AFD587" w14:textId="61A390F5" w:rsidR="003805D2" w:rsidRPr="00FD0EAD" w:rsidRDefault="003805D2" w:rsidP="003805D2">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4F9F68EB" w14:textId="5AFCE497" w:rsidR="003805D2" w:rsidRPr="00FD0EAD" w:rsidRDefault="003805D2" w:rsidP="003805D2">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3188E726" w14:textId="32DA49AD" w:rsidR="003805D2" w:rsidRPr="00FD0EAD" w:rsidRDefault="003805D2" w:rsidP="003805D2">
            <w:pPr>
              <w:jc w:val="center"/>
            </w:pPr>
            <w:r>
              <w:rPr>
                <w:color w:val="000000"/>
              </w:rPr>
              <w:t>111.00</w:t>
            </w:r>
          </w:p>
        </w:tc>
      </w:tr>
      <w:tr w:rsidR="003805D2" w:rsidRPr="00FD0EAD" w14:paraId="72607557"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16E5EF" w14:textId="77777777" w:rsidR="003805D2" w:rsidRPr="00FD0EAD" w:rsidRDefault="003805D2" w:rsidP="003805D2">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2C7FEF72" w14:textId="7B493CFF" w:rsidR="003805D2" w:rsidRPr="00FD0EAD" w:rsidRDefault="003805D2" w:rsidP="003805D2">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4311B85D" w14:textId="43B609F5" w:rsidR="003805D2" w:rsidRPr="00FD0EAD" w:rsidRDefault="003805D2" w:rsidP="003805D2">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19DA9A5C" w14:textId="39A8D7A4" w:rsidR="003805D2" w:rsidRPr="00FD0EAD" w:rsidRDefault="003805D2" w:rsidP="003805D2">
            <w:pPr>
              <w:jc w:val="center"/>
            </w:pPr>
            <w:r>
              <w:rPr>
                <w:color w:val="000000"/>
              </w:rPr>
              <w:t>105.95</w:t>
            </w:r>
          </w:p>
        </w:tc>
      </w:tr>
      <w:tr w:rsidR="003805D2" w:rsidRPr="00FD0EAD" w14:paraId="19086BC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2741A" w14:textId="77777777" w:rsidR="003805D2" w:rsidRPr="00FD0EAD" w:rsidRDefault="003805D2" w:rsidP="003805D2">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1CAD000F" w14:textId="1D658E0A" w:rsidR="003805D2" w:rsidRPr="00FD0EAD" w:rsidRDefault="003805D2" w:rsidP="003805D2">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33E8079B" w14:textId="5C06D8D8" w:rsidR="003805D2" w:rsidRPr="00FD0EAD" w:rsidRDefault="003805D2" w:rsidP="003805D2">
            <w:pPr>
              <w:jc w:val="center"/>
            </w:pPr>
            <w:r>
              <w:rPr>
                <w:color w:val="000000"/>
              </w:rPr>
              <w:t>36</w:t>
            </w:r>
          </w:p>
        </w:tc>
        <w:tc>
          <w:tcPr>
            <w:tcW w:w="1080" w:type="dxa"/>
            <w:tcBorders>
              <w:top w:val="nil"/>
              <w:left w:val="nil"/>
              <w:bottom w:val="single" w:sz="4" w:space="0" w:color="auto"/>
              <w:right w:val="single" w:sz="4" w:space="0" w:color="auto"/>
            </w:tcBorders>
            <w:shd w:val="clear" w:color="auto" w:fill="auto"/>
          </w:tcPr>
          <w:p w14:paraId="67789C13" w14:textId="0DB9ADB0" w:rsidR="003805D2" w:rsidRPr="00FD0EAD" w:rsidRDefault="003805D2" w:rsidP="003805D2">
            <w:pPr>
              <w:jc w:val="center"/>
            </w:pPr>
            <w:r>
              <w:rPr>
                <w:color w:val="000000"/>
              </w:rPr>
              <w:t>102.00</w:t>
            </w:r>
          </w:p>
        </w:tc>
      </w:tr>
      <w:tr w:rsidR="003805D2" w:rsidRPr="00FD0EAD" w14:paraId="769B1683"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B9A31" w14:textId="77777777" w:rsidR="003805D2" w:rsidRPr="00FD0EAD" w:rsidRDefault="003805D2" w:rsidP="003805D2">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04F72F08" w14:textId="2748FCE6" w:rsidR="003805D2" w:rsidRPr="00FD0EAD" w:rsidRDefault="003805D2" w:rsidP="003805D2">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19D408AC" w14:textId="361AD3BB" w:rsidR="003805D2" w:rsidRPr="00FD0EAD" w:rsidRDefault="003805D2" w:rsidP="003805D2">
            <w:pPr>
              <w:jc w:val="center"/>
            </w:pPr>
            <w:r>
              <w:rPr>
                <w:color w:val="000000"/>
              </w:rPr>
              <w:t>26</w:t>
            </w:r>
          </w:p>
        </w:tc>
        <w:tc>
          <w:tcPr>
            <w:tcW w:w="1080" w:type="dxa"/>
            <w:tcBorders>
              <w:top w:val="nil"/>
              <w:left w:val="nil"/>
              <w:bottom w:val="single" w:sz="4" w:space="0" w:color="auto"/>
              <w:right w:val="single" w:sz="4" w:space="0" w:color="auto"/>
            </w:tcBorders>
            <w:shd w:val="clear" w:color="auto" w:fill="auto"/>
          </w:tcPr>
          <w:p w14:paraId="765D5BE3" w14:textId="3E396E0C" w:rsidR="003805D2" w:rsidRPr="00FD0EAD" w:rsidRDefault="003805D2" w:rsidP="003805D2">
            <w:pPr>
              <w:jc w:val="center"/>
            </w:pPr>
            <w:r>
              <w:rPr>
                <w:color w:val="000000"/>
              </w:rPr>
              <w:t>82.75</w:t>
            </w:r>
          </w:p>
        </w:tc>
      </w:tr>
      <w:tr w:rsidR="003805D2" w:rsidRPr="00FD0EAD" w14:paraId="1FB3D46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B93F4" w14:textId="77777777" w:rsidR="003805D2" w:rsidRPr="00FD0EAD" w:rsidRDefault="003805D2" w:rsidP="003805D2">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527D4ED" w14:textId="3C3F9648" w:rsidR="003805D2" w:rsidRPr="00FD0EAD" w:rsidRDefault="003805D2" w:rsidP="003805D2">
            <w:pPr>
              <w:jc w:val="center"/>
            </w:pPr>
            <w:r>
              <w:rPr>
                <w:color w:val="000000"/>
              </w:rPr>
              <w:t>Bryan Hoffman (kc8egv)</w:t>
            </w:r>
          </w:p>
        </w:tc>
        <w:tc>
          <w:tcPr>
            <w:tcW w:w="1080" w:type="dxa"/>
            <w:tcBorders>
              <w:top w:val="nil"/>
              <w:left w:val="nil"/>
              <w:bottom w:val="single" w:sz="4" w:space="0" w:color="auto"/>
              <w:right w:val="single" w:sz="4" w:space="0" w:color="auto"/>
            </w:tcBorders>
            <w:shd w:val="clear" w:color="auto" w:fill="auto"/>
          </w:tcPr>
          <w:p w14:paraId="74206767" w14:textId="6E750C6A" w:rsidR="003805D2" w:rsidRPr="00FD0EAD" w:rsidRDefault="003805D2" w:rsidP="003805D2">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1A2BDC6C" w14:textId="1B6A2A8F" w:rsidR="003805D2" w:rsidRPr="00FD0EAD" w:rsidRDefault="003805D2" w:rsidP="003805D2">
            <w:pPr>
              <w:jc w:val="center"/>
            </w:pPr>
            <w:r>
              <w:rPr>
                <w:color w:val="000000"/>
              </w:rPr>
              <w:t>68.25</w:t>
            </w:r>
          </w:p>
        </w:tc>
      </w:tr>
      <w:tr w:rsidR="003805D2" w:rsidRPr="00FD0EAD" w14:paraId="76AFD862"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E863F6" w14:textId="77777777" w:rsidR="003805D2" w:rsidRPr="00FD0EAD" w:rsidRDefault="003805D2" w:rsidP="003805D2">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7E4FA776" w14:textId="52EF60BA" w:rsidR="003805D2" w:rsidRPr="00FD0EAD" w:rsidRDefault="003805D2" w:rsidP="003805D2">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50D84490" w14:textId="445EA2ED" w:rsidR="003805D2" w:rsidRPr="00FD0EAD" w:rsidRDefault="003805D2" w:rsidP="003805D2">
            <w:pPr>
              <w:jc w:val="center"/>
            </w:pPr>
            <w:r>
              <w:rPr>
                <w:color w:val="000000"/>
              </w:rPr>
              <w:t>67</w:t>
            </w:r>
          </w:p>
        </w:tc>
        <w:tc>
          <w:tcPr>
            <w:tcW w:w="1080" w:type="dxa"/>
            <w:tcBorders>
              <w:top w:val="nil"/>
              <w:left w:val="nil"/>
              <w:bottom w:val="single" w:sz="4" w:space="0" w:color="auto"/>
              <w:right w:val="single" w:sz="4" w:space="0" w:color="auto"/>
            </w:tcBorders>
            <w:shd w:val="clear" w:color="auto" w:fill="auto"/>
          </w:tcPr>
          <w:p w14:paraId="13CB3B55" w14:textId="7D9D3263" w:rsidR="003805D2" w:rsidRPr="00FD0EAD" w:rsidRDefault="003805D2" w:rsidP="003805D2">
            <w:pPr>
              <w:jc w:val="center"/>
            </w:pPr>
            <w:r>
              <w:rPr>
                <w:color w:val="000000"/>
              </w:rPr>
              <w:t>66.39</w:t>
            </w:r>
          </w:p>
        </w:tc>
      </w:tr>
      <w:tr w:rsidR="003805D2" w:rsidRPr="00FD0EAD" w14:paraId="07349229"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D23C2" w14:textId="77777777" w:rsidR="003805D2" w:rsidRPr="00FD0EAD" w:rsidRDefault="003805D2" w:rsidP="003805D2">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3A21A291" w14:textId="12A30D6F" w:rsidR="003805D2" w:rsidRPr="00FD0EAD" w:rsidRDefault="003805D2" w:rsidP="003805D2">
            <w:pPr>
              <w:jc w:val="center"/>
            </w:pPr>
            <w:r>
              <w:rPr>
                <w:color w:val="000000"/>
              </w:rPr>
              <w:t>Juan Duarte (kd8uot)</w:t>
            </w:r>
          </w:p>
        </w:tc>
        <w:tc>
          <w:tcPr>
            <w:tcW w:w="1080" w:type="dxa"/>
            <w:tcBorders>
              <w:top w:val="nil"/>
              <w:left w:val="nil"/>
              <w:bottom w:val="single" w:sz="4" w:space="0" w:color="auto"/>
              <w:right w:val="single" w:sz="4" w:space="0" w:color="auto"/>
            </w:tcBorders>
            <w:shd w:val="clear" w:color="auto" w:fill="auto"/>
          </w:tcPr>
          <w:p w14:paraId="37666D64" w14:textId="14470C68" w:rsidR="003805D2" w:rsidRPr="00FD0EAD" w:rsidRDefault="003805D2" w:rsidP="003805D2">
            <w:pPr>
              <w:jc w:val="center"/>
            </w:pPr>
            <w:r>
              <w:rPr>
                <w:color w:val="000000"/>
              </w:rPr>
              <w:t>26</w:t>
            </w:r>
          </w:p>
        </w:tc>
        <w:tc>
          <w:tcPr>
            <w:tcW w:w="1080" w:type="dxa"/>
            <w:tcBorders>
              <w:top w:val="nil"/>
              <w:left w:val="nil"/>
              <w:bottom w:val="single" w:sz="4" w:space="0" w:color="auto"/>
              <w:right w:val="single" w:sz="4" w:space="0" w:color="auto"/>
            </w:tcBorders>
            <w:shd w:val="clear" w:color="auto" w:fill="auto"/>
          </w:tcPr>
          <w:p w14:paraId="6F7F7190" w14:textId="04B3A449" w:rsidR="003805D2" w:rsidRPr="00FD0EAD" w:rsidRDefault="003805D2" w:rsidP="003805D2">
            <w:pPr>
              <w:jc w:val="center"/>
            </w:pPr>
            <w:r>
              <w:rPr>
                <w:color w:val="000000"/>
              </w:rPr>
              <w:t>61.00</w:t>
            </w:r>
          </w:p>
        </w:tc>
      </w:tr>
      <w:tr w:rsidR="003805D2" w:rsidRPr="00FD0EAD" w14:paraId="0EC88721"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D7D14A" w14:textId="77777777" w:rsidR="003805D2" w:rsidRPr="00FD0EAD" w:rsidRDefault="003805D2" w:rsidP="003805D2">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2084C5AC" w14:textId="7AB24854" w:rsidR="003805D2" w:rsidRPr="00FD0EAD" w:rsidRDefault="003805D2" w:rsidP="003805D2">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20A01D65" w14:textId="248DA71E" w:rsidR="003805D2" w:rsidRPr="00FD0EAD" w:rsidRDefault="003805D2" w:rsidP="003805D2">
            <w:pPr>
              <w:jc w:val="center"/>
            </w:pPr>
            <w:r>
              <w:rPr>
                <w:color w:val="000000"/>
              </w:rPr>
              <w:t>20</w:t>
            </w:r>
          </w:p>
        </w:tc>
        <w:tc>
          <w:tcPr>
            <w:tcW w:w="1080" w:type="dxa"/>
            <w:tcBorders>
              <w:top w:val="nil"/>
              <w:left w:val="nil"/>
              <w:bottom w:val="single" w:sz="4" w:space="0" w:color="auto"/>
              <w:right w:val="single" w:sz="4" w:space="0" w:color="auto"/>
            </w:tcBorders>
            <w:shd w:val="clear" w:color="auto" w:fill="auto"/>
          </w:tcPr>
          <w:p w14:paraId="3994713A" w14:textId="6950F340" w:rsidR="003805D2" w:rsidRPr="00FD0EAD" w:rsidRDefault="003805D2" w:rsidP="003805D2">
            <w:pPr>
              <w:jc w:val="center"/>
            </w:pPr>
            <w:r>
              <w:rPr>
                <w:color w:val="000000"/>
              </w:rPr>
              <w:t>60.00</w:t>
            </w:r>
          </w:p>
        </w:tc>
      </w:tr>
      <w:tr w:rsidR="003805D2" w:rsidRPr="00FD0EAD" w14:paraId="6C8328A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F4B449" w14:textId="77777777" w:rsidR="003805D2" w:rsidRPr="00FD0EAD" w:rsidRDefault="003805D2" w:rsidP="003805D2">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6FB5304E" w14:textId="6190D7C8" w:rsidR="003805D2" w:rsidRPr="00FD0EAD" w:rsidRDefault="003805D2" w:rsidP="003805D2">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150B0DBC" w14:textId="0CB30553" w:rsidR="003805D2" w:rsidRPr="00FD0EAD" w:rsidRDefault="003805D2" w:rsidP="003805D2">
            <w:pPr>
              <w:jc w:val="center"/>
            </w:pPr>
            <w:r>
              <w:rPr>
                <w:color w:val="000000"/>
              </w:rPr>
              <w:t>21</w:t>
            </w:r>
          </w:p>
        </w:tc>
        <w:tc>
          <w:tcPr>
            <w:tcW w:w="1080" w:type="dxa"/>
            <w:tcBorders>
              <w:top w:val="nil"/>
              <w:left w:val="nil"/>
              <w:bottom w:val="single" w:sz="4" w:space="0" w:color="auto"/>
              <w:right w:val="single" w:sz="4" w:space="0" w:color="auto"/>
            </w:tcBorders>
            <w:shd w:val="clear" w:color="auto" w:fill="auto"/>
          </w:tcPr>
          <w:p w14:paraId="641AA043" w14:textId="4AE009AF" w:rsidR="003805D2" w:rsidRPr="00FD0EAD" w:rsidRDefault="003805D2" w:rsidP="003805D2">
            <w:pPr>
              <w:jc w:val="center"/>
            </w:pPr>
            <w:r>
              <w:rPr>
                <w:color w:val="000000"/>
              </w:rPr>
              <w:t>59.75</w:t>
            </w:r>
          </w:p>
        </w:tc>
      </w:tr>
    </w:tbl>
    <w:p w14:paraId="2054E95A" w14:textId="77777777" w:rsidR="006C0F75" w:rsidRDefault="006C0F75" w:rsidP="006C0F75">
      <w:pPr>
        <w:rPr>
          <w:sz w:val="20"/>
          <w:szCs w:val="20"/>
        </w:rPr>
      </w:pPr>
    </w:p>
    <w:p w14:paraId="43A2A569" w14:textId="77777777" w:rsidR="006C0F75" w:rsidRDefault="006C0F75" w:rsidP="006C0F75">
      <w:pPr>
        <w:rPr>
          <w:sz w:val="20"/>
          <w:szCs w:val="20"/>
        </w:rPr>
      </w:pPr>
    </w:p>
    <w:p w14:paraId="6F2981E5" w14:textId="77777777" w:rsidR="00B71A38" w:rsidRDefault="00E729FF" w:rsidP="00E369CD">
      <w:r w:rsidRPr="00FD0EAD">
        <w:t>As you can see from the above listing, we can get real time information that shows how many hours, who volunteered and what they volunteered for. There’s a ton of information that we can draw out of the system.</w:t>
      </w:r>
    </w:p>
    <w:p w14:paraId="59DFF4A4" w14:textId="3DB1F5A5" w:rsidR="00E369CD" w:rsidRPr="00B71A38" w:rsidRDefault="00E369CD" w:rsidP="00E369CD">
      <w:r w:rsidRPr="00C74AE3">
        <w:rPr>
          <w:sz w:val="20"/>
          <w:szCs w:val="20"/>
        </w:rPr>
        <w:t xml:space="preserve">   </w:t>
      </w:r>
    </w:p>
    <w:p w14:paraId="64FC38B6" w14:textId="2B218C7D" w:rsidR="00E729FF" w:rsidRPr="00FD0EAD" w:rsidRDefault="00E729FF" w:rsidP="00E729FF">
      <w:r w:rsidRPr="00FD0EAD">
        <w:t xml:space="preserve">We now have </w:t>
      </w:r>
      <w:r w:rsidRPr="00FD0EAD">
        <w:rPr>
          <w:b/>
        </w:rPr>
        <w:t>1,</w:t>
      </w:r>
      <w:r>
        <w:rPr>
          <w:b/>
        </w:rPr>
        <w:t>2</w:t>
      </w:r>
      <w:r w:rsidR="00D75C46">
        <w:rPr>
          <w:b/>
        </w:rPr>
        <w:t>43</w:t>
      </w:r>
      <w:r w:rsidRPr="00FD0EAD">
        <w:t xml:space="preserve"> registered and growing every day in the system. What’s really interesting is as of this same date there are </w:t>
      </w:r>
      <w:r w:rsidRPr="00FD0EAD">
        <w:rPr>
          <w:b/>
          <w:bCs/>
        </w:rPr>
        <w:t>11,</w:t>
      </w:r>
      <w:r w:rsidR="00D75C46">
        <w:rPr>
          <w:b/>
          <w:bCs/>
        </w:rPr>
        <w:t>71</w:t>
      </w:r>
      <w:r w:rsidR="00D57032">
        <w:rPr>
          <w:b/>
          <w:bCs/>
        </w:rPr>
        <w:t>6</w:t>
      </w:r>
      <w:r w:rsidRPr="00FD0EAD">
        <w:t xml:space="preserve"> registered in the entire country. This means that the Ohio Section makes up over </w:t>
      </w:r>
      <w:r w:rsidRPr="00FD0EAD">
        <w:rPr>
          <w:b/>
          <w:bCs/>
        </w:rPr>
        <w:t>1</w:t>
      </w:r>
      <w:r w:rsidR="00D75C46">
        <w:rPr>
          <w:b/>
          <w:bCs/>
        </w:rPr>
        <w:t>0</w:t>
      </w:r>
      <w:r w:rsidRPr="00FD0EAD">
        <w:rPr>
          <w:b/>
          <w:bCs/>
        </w:rPr>
        <w:t>.</w:t>
      </w:r>
      <w:r w:rsidR="00D75C46">
        <w:rPr>
          <w:b/>
          <w:bCs/>
        </w:rPr>
        <w:t>60</w:t>
      </w:r>
      <w:r w:rsidRPr="00FD0EAD">
        <w:rPr>
          <w:b/>
          <w:bCs/>
        </w:rPr>
        <w:t>%</w:t>
      </w:r>
      <w:r w:rsidRPr="00FD0EAD">
        <w:t xml:space="preserve"> of those registered. </w:t>
      </w:r>
    </w:p>
    <w:p w14:paraId="3B189D1F" w14:textId="77777777" w:rsidR="00E729FF" w:rsidRPr="00FD0EAD" w:rsidRDefault="00E729FF" w:rsidP="00E729FF"/>
    <w:p w14:paraId="3A508388" w14:textId="77777777" w:rsidR="00E729FF" w:rsidRPr="00FD0EAD" w:rsidRDefault="00E729FF" w:rsidP="00E729FF">
      <w:r w:rsidRPr="00FD0EAD">
        <w:t xml:space="preserve">Here’s a link to get you started...  </w:t>
      </w:r>
      <w:hyperlink r:id="rId74" w:history="1">
        <w:r w:rsidRPr="00092F64">
          <w:rPr>
            <w:color w:val="0563C1"/>
            <w:u w:val="single"/>
          </w:rPr>
          <w:t>http://www.arrl-ohio.org/SEC/connect/ares_connect_directions.pdf</w:t>
        </w:r>
      </w:hyperlink>
      <w:r w:rsidRPr="00092F64">
        <w:rPr>
          <w:color w:val="0563C1"/>
        </w:rPr>
        <w:t xml:space="preserve">  </w:t>
      </w:r>
    </w:p>
    <w:p w14:paraId="3DD2C702" w14:textId="480996EA" w:rsidR="00E729FF" w:rsidRDefault="00E729FF" w:rsidP="00E729FF">
      <w:r w:rsidRPr="00FD0EAD">
        <w:t xml:space="preserve">Please, don’t just hurry through the questions, read them carefully, if you don’t understand something, please ask me, I’m here to answer your questions. </w:t>
      </w:r>
    </w:p>
    <w:p w14:paraId="32EF6540" w14:textId="250C24B7" w:rsidR="007605F3" w:rsidRDefault="007605F3" w:rsidP="00E729FF"/>
    <w:p w14:paraId="5DE93980" w14:textId="3048B14F" w:rsidR="007605F3" w:rsidRDefault="007605F3" w:rsidP="00E729FF">
      <w:r>
        <w:t>Please don’t create a new account if you can’t seem to access your old one. If you just forgotten your password, or you had someone else create your account and you don’t know the password, simply use the “Forgot My Password” link</w:t>
      </w:r>
      <w:r w:rsidR="00753143">
        <w:t xml:space="preserve">. It will guide you right through the process of not only accessing your account, but you can also reset your password to something that you won’t forget. If you still can’t access your account, please, contact me at:  </w:t>
      </w:r>
      <w:hyperlink r:id="rId75" w:history="1">
        <w:r w:rsidR="00753143" w:rsidRPr="00B22360">
          <w:rPr>
            <w:rStyle w:val="Hyperlink"/>
          </w:rPr>
          <w:t>n8sy@n8sy.com</w:t>
        </w:r>
      </w:hyperlink>
      <w:r w:rsidR="00753143">
        <w:t xml:space="preserve"> and I can get it fixed for you.</w:t>
      </w:r>
    </w:p>
    <w:p w14:paraId="0C61B6E9" w14:textId="016F014B" w:rsidR="00782981" w:rsidRDefault="00782981" w:rsidP="00E729FF"/>
    <w:p w14:paraId="269E78DD" w14:textId="28FEBDD3" w:rsidR="00270A68" w:rsidRDefault="00270A68" w:rsidP="00270A68">
      <w:r>
        <w:t xml:space="preserve">I’m being asked a lot lately about just what can we record as an ARES Connect Event. </w:t>
      </w:r>
      <w:r w:rsidR="00753143">
        <w:t>Well, t</w:t>
      </w:r>
      <w:r>
        <w:t>here</w:t>
      </w:r>
      <w:r w:rsidR="00753143">
        <w:t>’s</w:t>
      </w:r>
      <w:r>
        <w:t xml:space="preserve"> </w:t>
      </w:r>
      <w:r w:rsidR="00753143">
        <w:t xml:space="preserve">really </w:t>
      </w:r>
      <w:r>
        <w:t xml:space="preserve">no simple answer to that tough question…  It can be a RACES, CERT, Skywarn, Red Cross or LEPC meeting where you or a group of you are there representing your club or Amateur Radio in general. </w:t>
      </w:r>
    </w:p>
    <w:p w14:paraId="07E41281" w14:textId="77777777" w:rsidR="001F7CC5" w:rsidRDefault="001F7CC5" w:rsidP="001F7CC5">
      <w:pPr>
        <w:rPr>
          <w:sz w:val="20"/>
          <w:szCs w:val="20"/>
        </w:rPr>
      </w:pPr>
    </w:p>
    <w:p w14:paraId="313761A0" w14:textId="77777777" w:rsidR="001F7CC5" w:rsidRDefault="001F7CC5" w:rsidP="001F7CC5">
      <w:pPr>
        <w:rPr>
          <w:sz w:val="20"/>
          <w:szCs w:val="20"/>
        </w:rPr>
      </w:pPr>
    </w:p>
    <w:p w14:paraId="51A6EBD0" w14:textId="77777777" w:rsidR="001F7CC5" w:rsidRDefault="001F7CC5" w:rsidP="001F7CC5">
      <w:pPr>
        <w:rPr>
          <w:sz w:val="20"/>
          <w:szCs w:val="20"/>
        </w:rPr>
      </w:pPr>
    </w:p>
    <w:p w14:paraId="0A3AAE4A" w14:textId="34A8FAB6" w:rsidR="001F7CC5" w:rsidRPr="00112DA2" w:rsidRDefault="00FE0F88" w:rsidP="001F7CC5">
      <w:pPr>
        <w:rPr>
          <w:sz w:val="20"/>
          <w:szCs w:val="20"/>
          <w:u w:val="single"/>
        </w:rPr>
      </w:pPr>
      <w:hyperlink w:anchor="top" w:history="1">
        <w:r w:rsidR="001F7CC5" w:rsidRPr="00112DA2">
          <w:rPr>
            <w:rStyle w:val="Hyperlink"/>
            <w:sz w:val="20"/>
            <w:szCs w:val="20"/>
          </w:rPr>
          <w:t>TOP</w:t>
        </w:r>
      </w:hyperlink>
      <w:r w:rsidR="001F7CC5" w:rsidRPr="00112DA2">
        <w:rPr>
          <w:sz w:val="20"/>
          <w:szCs w:val="20"/>
          <w:u w:val="single"/>
        </w:rPr>
        <w:t xml:space="preserve"> ^</w:t>
      </w:r>
    </w:p>
    <w:p w14:paraId="210FCD0F" w14:textId="74CBC320" w:rsidR="00270A68" w:rsidRDefault="00270A68" w:rsidP="00270A68">
      <w:r>
        <w:lastRenderedPageBreak/>
        <w:t xml:space="preserve">For the most part, we are doing really good in identifying those events that we should be tracking. If you have questions about whether an event should be created in ARES Connect, here’s a simple “litmus test” to help you decide whether it should be </w:t>
      </w:r>
      <w:r w:rsidR="007605F3">
        <w:t>an event or not</w:t>
      </w:r>
      <w:r>
        <w:t>. We have 7 categories for events that are built into ARES Connect. They are:</w:t>
      </w:r>
    </w:p>
    <w:p w14:paraId="763A69E6" w14:textId="77777777" w:rsidR="00270A68" w:rsidRDefault="00270A68" w:rsidP="00270A68"/>
    <w:p w14:paraId="39FD9843" w14:textId="77777777" w:rsidR="00270A68" w:rsidRDefault="00270A68" w:rsidP="00270A68">
      <w:pPr>
        <w:pStyle w:val="ListParagraph"/>
        <w:numPr>
          <w:ilvl w:val="0"/>
          <w:numId w:val="34"/>
        </w:numPr>
      </w:pPr>
      <w:r>
        <w:t>Communications Emergency</w:t>
      </w:r>
    </w:p>
    <w:p w14:paraId="50C717FB" w14:textId="77777777" w:rsidR="00270A68" w:rsidRDefault="00270A68" w:rsidP="00270A68">
      <w:pPr>
        <w:pStyle w:val="ListParagraph"/>
        <w:numPr>
          <w:ilvl w:val="0"/>
          <w:numId w:val="34"/>
        </w:numPr>
      </w:pPr>
      <w:r>
        <w:t>Community Event</w:t>
      </w:r>
    </w:p>
    <w:p w14:paraId="00EFE9A1" w14:textId="77777777" w:rsidR="00270A68" w:rsidRDefault="00270A68" w:rsidP="00270A68">
      <w:pPr>
        <w:pStyle w:val="ListParagraph"/>
        <w:numPr>
          <w:ilvl w:val="0"/>
          <w:numId w:val="34"/>
        </w:numPr>
      </w:pPr>
      <w:r>
        <w:t>Exercise</w:t>
      </w:r>
    </w:p>
    <w:p w14:paraId="0EE2791E" w14:textId="77777777" w:rsidR="00270A68" w:rsidRDefault="00270A68" w:rsidP="00270A68">
      <w:pPr>
        <w:pStyle w:val="ListParagraph"/>
        <w:numPr>
          <w:ilvl w:val="0"/>
          <w:numId w:val="34"/>
        </w:numPr>
      </w:pPr>
      <w:r>
        <w:t>Meeting</w:t>
      </w:r>
    </w:p>
    <w:p w14:paraId="214D2D26" w14:textId="1443CDAD" w:rsidR="00270A68" w:rsidRDefault="00270A68" w:rsidP="00270A68">
      <w:pPr>
        <w:pStyle w:val="ListParagraph"/>
        <w:numPr>
          <w:ilvl w:val="0"/>
          <w:numId w:val="34"/>
        </w:numPr>
      </w:pPr>
      <w:r>
        <w:t>Net</w:t>
      </w:r>
    </w:p>
    <w:p w14:paraId="28C9C118" w14:textId="1421CAEF" w:rsidR="00270A68" w:rsidRDefault="00270A68" w:rsidP="00270A68">
      <w:pPr>
        <w:pStyle w:val="ListParagraph"/>
        <w:numPr>
          <w:ilvl w:val="0"/>
          <w:numId w:val="34"/>
        </w:numPr>
      </w:pPr>
      <w:r>
        <w:t>Skywarn</w:t>
      </w:r>
    </w:p>
    <w:p w14:paraId="5F016CFA" w14:textId="77777777" w:rsidR="00270A68" w:rsidRDefault="00270A68" w:rsidP="00270A68">
      <w:pPr>
        <w:pStyle w:val="ListParagraph"/>
        <w:numPr>
          <w:ilvl w:val="0"/>
          <w:numId w:val="34"/>
        </w:numPr>
      </w:pPr>
      <w:r>
        <w:t>Training</w:t>
      </w:r>
    </w:p>
    <w:p w14:paraId="54BE9E4E" w14:textId="034E03A6" w:rsidR="00270A68" w:rsidRDefault="00270A68" w:rsidP="00270A68"/>
    <w:p w14:paraId="2FCBF2A6" w14:textId="31D8FEDC" w:rsidR="00270A68" w:rsidRDefault="00270A68" w:rsidP="00270A68">
      <w:r>
        <w:t>As you can see, this covers a huge amount of territory right off the bat. Most everything that you will want to create an event for will fit into one of these 7 categories</w:t>
      </w:r>
      <w:r w:rsidR="00753143">
        <w:t>. But, as I’m being asked the question</w:t>
      </w:r>
      <w:r>
        <w:t xml:space="preserve">, </w:t>
      </w:r>
      <w:r w:rsidR="006C7439">
        <w:t>n</w:t>
      </w:r>
      <w:r>
        <w:t xml:space="preserve">ot </w:t>
      </w:r>
      <w:r w:rsidR="006C7439">
        <w:t>everything that you are doing fits into one of these 7, a</w:t>
      </w:r>
      <w:r>
        <w:t>nd th</w:t>
      </w:r>
      <w:r w:rsidR="006C7439">
        <w:t xml:space="preserve">at’s </w:t>
      </w:r>
      <w:r>
        <w:t xml:space="preserve">where most of </w:t>
      </w:r>
      <w:r w:rsidR="006C7439">
        <w:t xml:space="preserve">your </w:t>
      </w:r>
      <w:r>
        <w:t xml:space="preserve">questions come from “do I count this or not.” </w:t>
      </w:r>
    </w:p>
    <w:p w14:paraId="3E289BC1" w14:textId="77777777" w:rsidR="00270A68" w:rsidRDefault="00270A68" w:rsidP="00270A68"/>
    <w:p w14:paraId="0AEB5368" w14:textId="1B63AED6" w:rsidR="006C7439" w:rsidRDefault="00270A68" w:rsidP="00270A68">
      <w:r>
        <w:t xml:space="preserve">Work you did on the club trailer, repeater, website, field day and associated other similar events, parades, newsletter or just having fun keeping track of all those spandex folks during every kind of bicycle and foot race imaginable are really good examples of events that should be included, but just don’t fit well into one of those 7 categories. I could go on and on about what you could include as an event, but the fact is there are so many different kinds of things that we do to represent ourselves in Amateur Radio and our giving back to the communities that it would be virtually be impossible to make a list of those items that should and shouldn’t be events in ARES Connect. </w:t>
      </w:r>
    </w:p>
    <w:p w14:paraId="5F6B8E61" w14:textId="77777777" w:rsidR="00987BF4" w:rsidRDefault="00987BF4" w:rsidP="00270A68"/>
    <w:p w14:paraId="624EFA93" w14:textId="4263D933" w:rsidR="00270A68" w:rsidRDefault="00270A68" w:rsidP="00270A68">
      <w:r>
        <w:t>This is where your “Common Sense” has to be applied.</w:t>
      </w:r>
      <w:r w:rsidR="006C7439">
        <w:t xml:space="preserve"> If you ask yourself this one question</w:t>
      </w:r>
      <w:r w:rsidR="001B1974">
        <w:t>,</w:t>
      </w:r>
      <w:r w:rsidR="006C7439">
        <w:t xml:space="preserve"> I think you’ll have your answer. </w:t>
      </w:r>
      <w:r w:rsidR="00022722">
        <w:t>“</w:t>
      </w:r>
      <w:r w:rsidR="006C7439">
        <w:t xml:space="preserve">Did we do this event </w:t>
      </w:r>
      <w:r w:rsidR="001B1974">
        <w:t>as amateur radio operators?</w:t>
      </w:r>
      <w:r w:rsidR="00022722">
        <w:t>”</w:t>
      </w:r>
      <w:r w:rsidR="001B1974">
        <w:t xml:space="preserve"> </w:t>
      </w:r>
      <w:r>
        <w:t xml:space="preserve"> </w:t>
      </w:r>
      <w:r w:rsidR="001B1974">
        <w:t xml:space="preserve">No, the event doesn’t always have to involve using amateur radio, but if you have an event that isn’t serving amateur radio or your community, then I think you’d have to agree, it probably shouldn’t be an event in ARES Connect. Again, let me stress this point, </w:t>
      </w:r>
      <w:r w:rsidR="00022722">
        <w:t xml:space="preserve">if you have an event that doesn’t fit into one of the 7 categories above, you need to apply some “common sense” as to whether this event is something that should be in ARES Connect. </w:t>
      </w:r>
    </w:p>
    <w:p w14:paraId="1CD7B801" w14:textId="1ABAC0AD" w:rsidR="00476D4B" w:rsidRDefault="00476D4B" w:rsidP="00270A68"/>
    <w:p w14:paraId="097E7D2D" w14:textId="11CB2BEF" w:rsidR="00476D4B" w:rsidRDefault="00476D4B" w:rsidP="00270A68">
      <w:r>
        <w:t>One last item that I need to discuss is that when you have completed the event don’t forget to g</w:t>
      </w:r>
      <w:r w:rsidR="00255B7A">
        <w:t>e</w:t>
      </w:r>
      <w:r>
        <w:t xml:space="preserve">t back </w:t>
      </w:r>
      <w:r w:rsidR="00255B7A">
        <w:t>in</w:t>
      </w:r>
      <w:r>
        <w:t>to your account and register your hours. For the most part we are doing well with this, but there seems to be some of you that just might not know or understand that as a volunteer you have 2 things to do with ARES Connect. The first is to get registered for the events and then you need to report how much time you spent doing that event. It’s really quick and easy to do</w:t>
      </w:r>
      <w:r w:rsidR="00034053">
        <w:t xml:space="preserve">. Don’t know how, just ask. Your Admin or I can show you how to do this very quickly and easily. </w:t>
      </w:r>
    </w:p>
    <w:p w14:paraId="302522A1" w14:textId="674A5955" w:rsidR="001B1974" w:rsidRDefault="001B1974" w:rsidP="00270A68"/>
    <w:p w14:paraId="2683A5BF" w14:textId="4286AD39" w:rsidR="000A446E" w:rsidRDefault="00FE0F88" w:rsidP="000A446E">
      <w:pPr>
        <w:rPr>
          <w:b/>
          <w:bCs/>
          <w:i/>
          <w:iCs/>
          <w:sz w:val="28"/>
          <w:szCs w:val="28"/>
        </w:rPr>
      </w:pPr>
      <w:r>
        <w:rPr>
          <w:b/>
        </w:rPr>
        <w:pict w14:anchorId="4A127E5E">
          <v:rect id="_x0000_i1039" style="width:0;height:1.5pt" o:hralign="center" o:hrstd="t" o:hr="t" fillcolor="#a0a0a0" stroked="f"/>
        </w:pict>
      </w:r>
    </w:p>
    <w:p w14:paraId="596E7F87" w14:textId="369FAB84" w:rsidR="000A446E" w:rsidRPr="000A446E" w:rsidRDefault="000A446E" w:rsidP="000A446E">
      <w:pPr>
        <w:rPr>
          <w:b/>
          <w:bCs/>
          <w:i/>
          <w:iCs/>
          <w:sz w:val="28"/>
          <w:szCs w:val="28"/>
        </w:rPr>
      </w:pPr>
      <w:bookmarkStart w:id="34" w:name="special"/>
      <w:bookmarkEnd w:id="34"/>
      <w:r w:rsidRPr="000A446E">
        <w:rPr>
          <w:b/>
          <w:bCs/>
          <w:i/>
          <w:iCs/>
          <w:sz w:val="28"/>
          <w:szCs w:val="28"/>
        </w:rPr>
        <w:t>Special NIMS Training Available</w:t>
      </w:r>
    </w:p>
    <w:p w14:paraId="7F1F35B5" w14:textId="77777777" w:rsidR="000A446E" w:rsidRPr="000A446E" w:rsidRDefault="000A446E" w:rsidP="000A446E"/>
    <w:p w14:paraId="5AE8C916" w14:textId="77777777" w:rsidR="000A446E" w:rsidRPr="000A446E" w:rsidRDefault="000A446E" w:rsidP="000A446E">
      <w:pPr>
        <w:rPr>
          <w:bCs/>
        </w:rPr>
      </w:pPr>
      <w:r w:rsidRPr="000A446E">
        <w:rPr>
          <w:b/>
        </w:rPr>
        <w:t>ICS-300 on November 13-15, 2019</w:t>
      </w:r>
      <w:r w:rsidRPr="000A446E">
        <w:rPr>
          <w:bCs/>
        </w:rPr>
        <w:t xml:space="preserve"> (29 seats available)</w:t>
      </w:r>
    </w:p>
    <w:p w14:paraId="2F773732" w14:textId="77777777" w:rsidR="000A446E" w:rsidRPr="000A446E" w:rsidRDefault="000A446E" w:rsidP="000A446E">
      <w:pPr>
        <w:rPr>
          <w:bCs/>
        </w:rPr>
      </w:pPr>
      <w:r w:rsidRPr="000A446E">
        <w:rPr>
          <w:bCs/>
        </w:rPr>
        <w:t xml:space="preserve">Training Location: </w:t>
      </w:r>
    </w:p>
    <w:p w14:paraId="0B8D49B7" w14:textId="77777777" w:rsidR="000A446E" w:rsidRPr="000A446E" w:rsidRDefault="000A446E" w:rsidP="000A446E">
      <w:pPr>
        <w:rPr>
          <w:bCs/>
        </w:rPr>
      </w:pPr>
      <w:r w:rsidRPr="000A446E">
        <w:rPr>
          <w:bCs/>
        </w:rPr>
        <w:t>Franklin County Sheriff's Academy</w:t>
      </w:r>
    </w:p>
    <w:p w14:paraId="4651AF12" w14:textId="77777777" w:rsidR="000A446E" w:rsidRPr="000A446E" w:rsidRDefault="000A446E" w:rsidP="000A446E">
      <w:pPr>
        <w:rPr>
          <w:bCs/>
        </w:rPr>
      </w:pPr>
      <w:r w:rsidRPr="000A446E">
        <w:rPr>
          <w:bCs/>
        </w:rPr>
        <w:t>6373 Young Road</w:t>
      </w:r>
    </w:p>
    <w:p w14:paraId="46B62B37" w14:textId="77777777" w:rsidR="000A446E" w:rsidRPr="000A446E" w:rsidRDefault="000A446E" w:rsidP="000A446E">
      <w:pPr>
        <w:rPr>
          <w:bCs/>
        </w:rPr>
      </w:pPr>
      <w:r w:rsidRPr="000A446E">
        <w:rPr>
          <w:bCs/>
        </w:rPr>
        <w:t>Grove City, OH 43123</w:t>
      </w:r>
    </w:p>
    <w:p w14:paraId="734A0C31" w14:textId="77777777" w:rsidR="00811307" w:rsidRDefault="00811307" w:rsidP="00811307">
      <w:pPr>
        <w:rPr>
          <w:sz w:val="20"/>
          <w:szCs w:val="20"/>
        </w:rPr>
      </w:pPr>
    </w:p>
    <w:p w14:paraId="2A326E95" w14:textId="139E9C1D" w:rsidR="00811307" w:rsidRPr="00112DA2" w:rsidRDefault="00FE0F88" w:rsidP="00811307">
      <w:pPr>
        <w:rPr>
          <w:sz w:val="20"/>
          <w:szCs w:val="20"/>
          <w:u w:val="single"/>
        </w:rPr>
      </w:pPr>
      <w:hyperlink w:anchor="top" w:history="1">
        <w:r w:rsidR="00811307" w:rsidRPr="00112DA2">
          <w:rPr>
            <w:rStyle w:val="Hyperlink"/>
            <w:sz w:val="20"/>
            <w:szCs w:val="20"/>
          </w:rPr>
          <w:t>TOP</w:t>
        </w:r>
      </w:hyperlink>
      <w:r w:rsidR="00811307" w:rsidRPr="00112DA2">
        <w:rPr>
          <w:sz w:val="20"/>
          <w:szCs w:val="20"/>
          <w:u w:val="single"/>
        </w:rPr>
        <w:t xml:space="preserve"> ^</w:t>
      </w:r>
    </w:p>
    <w:p w14:paraId="2DD227C3" w14:textId="77777777" w:rsidR="000A446E" w:rsidRPr="000A446E" w:rsidRDefault="000A446E" w:rsidP="000A446E">
      <w:pPr>
        <w:rPr>
          <w:bCs/>
        </w:rPr>
      </w:pPr>
      <w:r w:rsidRPr="000A446E">
        <w:rPr>
          <w:bCs/>
        </w:rPr>
        <w:lastRenderedPageBreak/>
        <w:t>There will be some additional classes posted soon (</w:t>
      </w:r>
      <w:r w:rsidRPr="000A446E">
        <w:rPr>
          <w:b/>
        </w:rPr>
        <w:t>ICS-300 December 3-5, 2019</w:t>
      </w:r>
      <w:r w:rsidRPr="000A446E">
        <w:rPr>
          <w:bCs/>
        </w:rPr>
        <w:t xml:space="preserve"> at Upper Arlington Fire Station 72, 3861 Reed Road, Upper Arlington and </w:t>
      </w:r>
      <w:r w:rsidRPr="000A446E">
        <w:rPr>
          <w:b/>
        </w:rPr>
        <w:t>ICS-400 February 4&amp;5, 2020</w:t>
      </w:r>
      <w:r w:rsidRPr="000A446E">
        <w:rPr>
          <w:bCs/>
        </w:rPr>
        <w:t xml:space="preserve"> at Upper Arlington Fire Station 72, 3861 Reed Road, Upper Arlington)   For more info:  </w:t>
      </w:r>
      <w:hyperlink r:id="rId76" w:tgtFrame="_blank" w:history="1">
        <w:r w:rsidRPr="000A446E">
          <w:rPr>
            <w:rStyle w:val="Hyperlink"/>
            <w:bCs/>
          </w:rPr>
          <w:t>pktickle@franklincountyohio.gov</w:t>
        </w:r>
      </w:hyperlink>
    </w:p>
    <w:p w14:paraId="724C2087" w14:textId="77777777" w:rsidR="000A446E" w:rsidRPr="000A446E" w:rsidRDefault="000A446E" w:rsidP="000A446E">
      <w:pPr>
        <w:rPr>
          <w:bCs/>
        </w:rPr>
      </w:pPr>
    </w:p>
    <w:p w14:paraId="6D88E030" w14:textId="77777777" w:rsidR="000A446E" w:rsidRPr="000A446E" w:rsidRDefault="000A446E" w:rsidP="000A446E">
      <w:pPr>
        <w:jc w:val="center"/>
        <w:rPr>
          <w:bCs/>
        </w:rPr>
      </w:pPr>
      <w:r w:rsidRPr="000A446E">
        <w:rPr>
          <w:bCs/>
        </w:rPr>
        <w:t>#########</w:t>
      </w:r>
    </w:p>
    <w:p w14:paraId="370D8919" w14:textId="77777777" w:rsidR="000A446E" w:rsidRPr="000A446E" w:rsidRDefault="000A446E" w:rsidP="000A446E"/>
    <w:p w14:paraId="430BF98F" w14:textId="77777777" w:rsidR="000A446E" w:rsidRPr="000A446E" w:rsidRDefault="000A446E" w:rsidP="000A446E">
      <w:pPr>
        <w:rPr>
          <w:i/>
          <w:iCs/>
        </w:rPr>
      </w:pPr>
      <w:r w:rsidRPr="000A446E">
        <w:rPr>
          <w:b/>
          <w:bCs/>
          <w:i/>
          <w:iCs/>
        </w:rPr>
        <w:t xml:space="preserve">EMA-G2300 INTERMEDIATE EOC FUNCTIONS </w:t>
      </w:r>
    </w:p>
    <w:p w14:paraId="3D71B43F" w14:textId="77777777" w:rsidR="000A446E" w:rsidRPr="000A446E" w:rsidRDefault="000A446E" w:rsidP="000A446E">
      <w:r w:rsidRPr="000A446E">
        <w:rPr>
          <w:b/>
          <w:bCs/>
        </w:rPr>
        <w:t xml:space="preserve">Hosted by: Franklin County Emergency Management &amp; Homeland Security  November 13 - 15, 2019 </w:t>
      </w:r>
    </w:p>
    <w:p w14:paraId="4E1CB1CC" w14:textId="77777777" w:rsidR="000A446E" w:rsidRPr="000A446E" w:rsidRDefault="000A446E" w:rsidP="000A446E">
      <w:pPr>
        <w:rPr>
          <w:b/>
          <w:bCs/>
        </w:rPr>
      </w:pPr>
    </w:p>
    <w:p w14:paraId="3DDDC1F1" w14:textId="77777777" w:rsidR="000A446E" w:rsidRPr="000A446E" w:rsidRDefault="000A446E" w:rsidP="000A446E">
      <w:r w:rsidRPr="000A446E">
        <w:rPr>
          <w:b/>
          <w:bCs/>
        </w:rPr>
        <w:t xml:space="preserve">Course Description: </w:t>
      </w:r>
      <w:r w:rsidRPr="000A446E">
        <w:t xml:space="preserve">The G 2300 Intermediate Emergency Operations Center Functions is a three-day course with the goal of assisting individuals and jurisdictions who desire to develop or improve their Emergency Operation Centers (EOC). By the end of the course, students will be able to demonstrate, through activities and a Final Exam, the managerial and operational roles of the modern-day EOC as a NIMS Command and Coordination functional group operating within a Multiagency Coordination System (MACS). </w:t>
      </w:r>
    </w:p>
    <w:p w14:paraId="7F66046D" w14:textId="77777777" w:rsidR="000A446E" w:rsidRPr="000A446E" w:rsidRDefault="000A446E" w:rsidP="000A446E">
      <w:pPr>
        <w:rPr>
          <w:b/>
          <w:bCs/>
        </w:rPr>
      </w:pPr>
    </w:p>
    <w:p w14:paraId="07C4CD8D" w14:textId="77777777" w:rsidR="000A446E" w:rsidRPr="000A446E" w:rsidRDefault="000A446E" w:rsidP="000A446E">
      <w:r w:rsidRPr="000A446E">
        <w:rPr>
          <w:b/>
          <w:bCs/>
        </w:rPr>
        <w:t xml:space="preserve">Application Deadline: </w:t>
      </w:r>
      <w:r w:rsidRPr="000A446E">
        <w:t xml:space="preserve">October 30, 2019 </w:t>
      </w:r>
    </w:p>
    <w:p w14:paraId="240E48C1" w14:textId="77777777" w:rsidR="000A446E" w:rsidRPr="000A446E" w:rsidRDefault="000A446E" w:rsidP="000A446E">
      <w:r w:rsidRPr="000A446E">
        <w:rPr>
          <w:b/>
          <w:bCs/>
        </w:rPr>
        <w:t xml:space="preserve">Time of Course: </w:t>
      </w:r>
      <w:r w:rsidRPr="000A446E">
        <w:t xml:space="preserve">Registration: 7:30 am – 8:00 am (on day one) </w:t>
      </w:r>
    </w:p>
    <w:p w14:paraId="5309E63C" w14:textId="77777777" w:rsidR="000A446E" w:rsidRPr="000A446E" w:rsidRDefault="000A446E" w:rsidP="000A446E">
      <w:r w:rsidRPr="000A446E">
        <w:t xml:space="preserve">Course Time: 8:00 am – 5:00 pm </w:t>
      </w:r>
    </w:p>
    <w:p w14:paraId="3DD268A2" w14:textId="77777777" w:rsidR="000A446E" w:rsidRPr="000A446E" w:rsidRDefault="000A446E" w:rsidP="000A446E">
      <w:pPr>
        <w:rPr>
          <w:b/>
          <w:bCs/>
        </w:rPr>
      </w:pPr>
    </w:p>
    <w:p w14:paraId="4C04EAB7" w14:textId="77777777" w:rsidR="000A446E" w:rsidRPr="000A446E" w:rsidRDefault="000A446E" w:rsidP="000A446E">
      <w:r w:rsidRPr="000A446E">
        <w:rPr>
          <w:b/>
          <w:bCs/>
        </w:rPr>
        <w:t xml:space="preserve">Location: </w:t>
      </w:r>
      <w:r w:rsidRPr="000A446E">
        <w:t xml:space="preserve">Franklin County Emergency Management &amp; </w:t>
      </w:r>
    </w:p>
    <w:p w14:paraId="73AD3C7A" w14:textId="77777777" w:rsidR="000A446E" w:rsidRPr="000A446E" w:rsidRDefault="000A446E" w:rsidP="000A446E">
      <w:r w:rsidRPr="000A446E">
        <w:t xml:space="preserve">Homeland Security </w:t>
      </w:r>
    </w:p>
    <w:p w14:paraId="57F617E5" w14:textId="77777777" w:rsidR="000A446E" w:rsidRPr="000A446E" w:rsidRDefault="000A446E" w:rsidP="000A446E">
      <w:r w:rsidRPr="000A446E">
        <w:t xml:space="preserve">5300 Strawberry Farms Blvd Columbus, Ohio 43230 </w:t>
      </w:r>
    </w:p>
    <w:p w14:paraId="16FF8489" w14:textId="77777777" w:rsidR="000A446E" w:rsidRPr="000A446E" w:rsidRDefault="000A446E" w:rsidP="000A446E">
      <w:pPr>
        <w:rPr>
          <w:b/>
          <w:bCs/>
        </w:rPr>
      </w:pPr>
    </w:p>
    <w:p w14:paraId="638C352A" w14:textId="77777777" w:rsidR="000A446E" w:rsidRPr="000A446E" w:rsidRDefault="000A446E" w:rsidP="000A446E">
      <w:r w:rsidRPr="000A446E">
        <w:rPr>
          <w:b/>
          <w:bCs/>
        </w:rPr>
        <w:t xml:space="preserve">Supported By: </w:t>
      </w:r>
      <w:r w:rsidRPr="000A446E">
        <w:t xml:space="preserve">The Ohio Emergency Management Agency </w:t>
      </w:r>
    </w:p>
    <w:p w14:paraId="14E06B58" w14:textId="77777777" w:rsidR="000A446E" w:rsidRPr="000A446E" w:rsidRDefault="000A446E" w:rsidP="000A446E"/>
    <w:p w14:paraId="0082D5B5" w14:textId="77777777" w:rsidR="000A446E" w:rsidRPr="000A446E" w:rsidRDefault="000A446E" w:rsidP="000A446E">
      <w:r w:rsidRPr="000A446E">
        <w:rPr>
          <w:b/>
          <w:bCs/>
        </w:rPr>
        <w:t xml:space="preserve">Recommended Participants: </w:t>
      </w:r>
      <w:r w:rsidRPr="000A446E">
        <w:t xml:space="preserve">Federal, state, tribal, territorial, local level, business and nongovernmental emergency management personnel who may be designated to support an Emergency Operations Center (EOC) within their jurisdiction or organization. The materials were developed with the assumption that audience members may have little or no actual experience as a member of an EOC Staff. </w:t>
      </w:r>
    </w:p>
    <w:p w14:paraId="364D1FDA" w14:textId="77777777" w:rsidR="000A446E" w:rsidRPr="000A446E" w:rsidRDefault="000A446E" w:rsidP="000A446E">
      <w:r w:rsidRPr="000A446E">
        <w:t xml:space="preserve">The audience may include students from a variety of agencies, organizations and functional disciplines, including fire service, law enforcement, emergency management, public works departments, as well as public health organizations, medical emergency teams, and hospitals, businesses and non-governmental organizations </w:t>
      </w:r>
    </w:p>
    <w:p w14:paraId="47CBB048" w14:textId="77777777" w:rsidR="000A446E" w:rsidRPr="000A446E" w:rsidRDefault="000A446E" w:rsidP="000A446E"/>
    <w:p w14:paraId="6C36A766" w14:textId="77777777" w:rsidR="000A446E" w:rsidRPr="000A446E" w:rsidRDefault="000A446E" w:rsidP="000A446E">
      <w:r w:rsidRPr="000A446E">
        <w:rPr>
          <w:b/>
          <w:bCs/>
        </w:rPr>
        <w:t xml:space="preserve">Recommended Prerequisite: </w:t>
      </w:r>
    </w:p>
    <w:p w14:paraId="07C0EDD1" w14:textId="77777777" w:rsidR="000A446E" w:rsidRPr="000A446E" w:rsidRDefault="000A446E" w:rsidP="000A446E">
      <w:r w:rsidRPr="000A446E">
        <w:rPr>
          <w:b/>
          <w:bCs/>
        </w:rPr>
        <w:t>ICS-100</w:t>
      </w:r>
      <w:r w:rsidRPr="000A446E">
        <w:t xml:space="preserve">: An Introduction to the Incident Command System, </w:t>
      </w:r>
    </w:p>
    <w:p w14:paraId="0F7024D9" w14:textId="77777777" w:rsidR="000A446E" w:rsidRPr="000A446E" w:rsidRDefault="000A446E" w:rsidP="000A446E">
      <w:r w:rsidRPr="000A446E">
        <w:rPr>
          <w:b/>
          <w:bCs/>
        </w:rPr>
        <w:t xml:space="preserve">IS-2200: Basic Emergency Operations Center Functions </w:t>
      </w:r>
    </w:p>
    <w:p w14:paraId="5C425BF7" w14:textId="77777777" w:rsidR="000A446E" w:rsidRPr="000A446E" w:rsidRDefault="000A446E" w:rsidP="000A446E">
      <w:r w:rsidRPr="000A446E">
        <w:rPr>
          <w:b/>
          <w:bCs/>
        </w:rPr>
        <w:t>IS-700</w:t>
      </w:r>
      <w:r w:rsidRPr="000A446E">
        <w:t xml:space="preserve">: An Introduction to the National Incident Management System </w:t>
      </w:r>
    </w:p>
    <w:p w14:paraId="78CF0957" w14:textId="77777777" w:rsidR="000A446E" w:rsidRPr="000A446E" w:rsidRDefault="000A446E" w:rsidP="000A446E">
      <w:r w:rsidRPr="000A446E">
        <w:rPr>
          <w:b/>
          <w:bCs/>
        </w:rPr>
        <w:t>IS-800</w:t>
      </w:r>
      <w:r w:rsidRPr="000A446E">
        <w:t xml:space="preserve">: National Response Framework, An Introduction </w:t>
      </w:r>
    </w:p>
    <w:p w14:paraId="39A63D0D" w14:textId="77777777" w:rsidR="000A446E" w:rsidRPr="000A446E" w:rsidRDefault="000A446E" w:rsidP="000A446E">
      <w:r w:rsidRPr="000A446E">
        <w:rPr>
          <w:b/>
          <w:bCs/>
        </w:rPr>
        <w:t>G-191</w:t>
      </w:r>
      <w:r w:rsidRPr="000A446E">
        <w:t xml:space="preserve">: Emergency Operations Center/Incident Command Interface </w:t>
      </w:r>
    </w:p>
    <w:p w14:paraId="3980EBAC" w14:textId="77777777" w:rsidR="000A446E" w:rsidRPr="000A446E" w:rsidRDefault="000A446E" w:rsidP="000A446E">
      <w:r w:rsidRPr="000A446E">
        <w:rPr>
          <w:b/>
          <w:bCs/>
        </w:rPr>
        <w:t xml:space="preserve">IS-200: Basic Incident Command System for Initial Response. </w:t>
      </w:r>
    </w:p>
    <w:p w14:paraId="21DDF80F" w14:textId="77777777" w:rsidR="000A446E" w:rsidRPr="000A446E" w:rsidRDefault="000A446E" w:rsidP="000A446E">
      <w:pPr>
        <w:rPr>
          <w:b/>
          <w:bCs/>
        </w:rPr>
      </w:pPr>
    </w:p>
    <w:p w14:paraId="5B82115E" w14:textId="77777777" w:rsidR="000A446E" w:rsidRPr="000A446E" w:rsidRDefault="000A446E" w:rsidP="000A446E">
      <w:r w:rsidRPr="000A446E">
        <w:rPr>
          <w:b/>
          <w:bCs/>
        </w:rPr>
        <w:t xml:space="preserve">Enrollment: </w:t>
      </w:r>
      <w:r w:rsidRPr="000A446E">
        <w:t xml:space="preserve">Students must enroll via the Department of Public Safety Training Campus website: https://trainingcampus.dps.ohio.gov/cm/cm710/pstc/pstc.html. Course registration will generally close 10 working days prior to the course start date. You can check enrollment/approval status via the Department of Public Safety Training Campus website. </w:t>
      </w:r>
      <w:r w:rsidRPr="000A446E">
        <w:rPr>
          <w:b/>
          <w:bCs/>
        </w:rPr>
        <w:t xml:space="preserve">Mission Statement </w:t>
      </w:r>
      <w:r w:rsidRPr="000A446E">
        <w:t xml:space="preserve">To coordinate activities to mitigate, prepare for, respond to, and recover from disasters. </w:t>
      </w:r>
    </w:p>
    <w:p w14:paraId="4B8DA346" w14:textId="77777777" w:rsidR="00811307" w:rsidRDefault="00811307" w:rsidP="00811307">
      <w:pPr>
        <w:rPr>
          <w:sz w:val="20"/>
          <w:szCs w:val="20"/>
        </w:rPr>
      </w:pPr>
    </w:p>
    <w:p w14:paraId="116959BC" w14:textId="77777777" w:rsidR="00811307" w:rsidRDefault="00811307" w:rsidP="00811307">
      <w:pPr>
        <w:rPr>
          <w:sz w:val="20"/>
          <w:szCs w:val="20"/>
        </w:rPr>
      </w:pPr>
    </w:p>
    <w:p w14:paraId="654F8D2B" w14:textId="77777777" w:rsidR="00811307" w:rsidRDefault="00811307" w:rsidP="00811307">
      <w:pPr>
        <w:rPr>
          <w:sz w:val="20"/>
          <w:szCs w:val="20"/>
        </w:rPr>
      </w:pPr>
    </w:p>
    <w:p w14:paraId="47E87381" w14:textId="77777777" w:rsidR="00811307" w:rsidRDefault="00811307" w:rsidP="00811307">
      <w:pPr>
        <w:rPr>
          <w:sz w:val="20"/>
          <w:szCs w:val="20"/>
        </w:rPr>
      </w:pPr>
    </w:p>
    <w:p w14:paraId="5F6A1DDA" w14:textId="3BA3FAA6" w:rsidR="00811307" w:rsidRPr="00112DA2" w:rsidRDefault="00FE0F88" w:rsidP="00811307">
      <w:pPr>
        <w:rPr>
          <w:sz w:val="20"/>
          <w:szCs w:val="20"/>
          <w:u w:val="single"/>
        </w:rPr>
      </w:pPr>
      <w:hyperlink w:anchor="top" w:history="1">
        <w:r w:rsidR="00811307" w:rsidRPr="00112DA2">
          <w:rPr>
            <w:rStyle w:val="Hyperlink"/>
            <w:sz w:val="20"/>
            <w:szCs w:val="20"/>
          </w:rPr>
          <w:t>TOP</w:t>
        </w:r>
      </w:hyperlink>
      <w:r w:rsidR="00811307" w:rsidRPr="00112DA2">
        <w:rPr>
          <w:sz w:val="20"/>
          <w:szCs w:val="20"/>
          <w:u w:val="single"/>
        </w:rPr>
        <w:t xml:space="preserve"> ^</w:t>
      </w:r>
    </w:p>
    <w:p w14:paraId="047AAC8F" w14:textId="77777777" w:rsidR="000A446E" w:rsidRPr="000A446E" w:rsidRDefault="000A446E" w:rsidP="000A446E">
      <w:r w:rsidRPr="000A446E">
        <w:rPr>
          <w:b/>
          <w:bCs/>
        </w:rPr>
        <w:lastRenderedPageBreak/>
        <w:t xml:space="preserve">Course Costs: </w:t>
      </w:r>
      <w:r w:rsidRPr="000A446E">
        <w:t xml:space="preserve">This course is free to participants. </w:t>
      </w:r>
    </w:p>
    <w:p w14:paraId="713A8BAA" w14:textId="77777777" w:rsidR="000A446E" w:rsidRPr="000A446E" w:rsidRDefault="000A446E" w:rsidP="000A446E">
      <w:pPr>
        <w:rPr>
          <w:b/>
          <w:bCs/>
        </w:rPr>
      </w:pPr>
    </w:p>
    <w:p w14:paraId="6E0CEEEB" w14:textId="77777777" w:rsidR="000A446E" w:rsidRPr="000A446E" w:rsidRDefault="000A446E" w:rsidP="000A446E">
      <w:r w:rsidRPr="000A446E">
        <w:rPr>
          <w:b/>
          <w:bCs/>
        </w:rPr>
        <w:t xml:space="preserve">Additional Information:  </w:t>
      </w:r>
      <w:r w:rsidRPr="000A446E">
        <w:t xml:space="preserve">Lodging, meals, and all other expenses are the students’ responsibility. </w:t>
      </w:r>
    </w:p>
    <w:p w14:paraId="01369873" w14:textId="77777777" w:rsidR="000A446E" w:rsidRPr="000A446E" w:rsidRDefault="000A446E" w:rsidP="000A446E">
      <w:r w:rsidRPr="000A446E">
        <w:rPr>
          <w:b/>
          <w:bCs/>
        </w:rPr>
        <w:t xml:space="preserve">State Point of Contact: </w:t>
      </w:r>
      <w:r w:rsidRPr="000A446E">
        <w:t xml:space="preserve">Matt Jaksetic, State Training Coordinator, Ohio EMA (614) 799-3666, </w:t>
      </w:r>
      <w:hyperlink r:id="rId77" w:history="1">
        <w:r w:rsidRPr="000A446E">
          <w:rPr>
            <w:rStyle w:val="Hyperlink"/>
          </w:rPr>
          <w:t>mtjaksetic@dps.ohio.gov</w:t>
        </w:r>
      </w:hyperlink>
      <w:r w:rsidRPr="000A446E">
        <w:t xml:space="preserve">  </w:t>
      </w:r>
    </w:p>
    <w:p w14:paraId="2683169F" w14:textId="77777777" w:rsidR="000A446E" w:rsidRPr="000A446E" w:rsidRDefault="000A446E" w:rsidP="000A446E"/>
    <w:p w14:paraId="0E079700" w14:textId="77777777" w:rsidR="000A446E" w:rsidRPr="000A446E" w:rsidRDefault="000A446E" w:rsidP="000A446E">
      <w:pPr>
        <w:jc w:val="center"/>
      </w:pPr>
      <w:r w:rsidRPr="000A446E">
        <w:t>#########</w:t>
      </w:r>
    </w:p>
    <w:p w14:paraId="543893AF" w14:textId="77777777" w:rsidR="000A446E" w:rsidRPr="000A446E" w:rsidRDefault="000A446E" w:rsidP="000A446E">
      <w:bookmarkStart w:id="35" w:name="_Hlk20064628"/>
    </w:p>
    <w:bookmarkEnd w:id="35"/>
    <w:p w14:paraId="765BAA23" w14:textId="65CE5990" w:rsidR="000A446E" w:rsidRPr="00F05CFE" w:rsidRDefault="000A446E" w:rsidP="000A446E">
      <w:pPr>
        <w:rPr>
          <w:b/>
          <w:i/>
          <w:iCs/>
          <w:sz w:val="28"/>
          <w:szCs w:val="28"/>
        </w:rPr>
      </w:pPr>
      <w:r w:rsidRPr="00F05CFE">
        <w:rPr>
          <w:b/>
          <w:i/>
          <w:iCs/>
          <w:sz w:val="28"/>
          <w:szCs w:val="28"/>
        </w:rPr>
        <w:t xml:space="preserve">Campbell County Office of Emergency Management Upcoming Training </w:t>
      </w:r>
    </w:p>
    <w:p w14:paraId="359AF980" w14:textId="384EE59F" w:rsidR="000A446E" w:rsidRPr="000A446E" w:rsidRDefault="008A0A9A" w:rsidP="000A446E">
      <w:r w:rsidRPr="000A446E">
        <w:rPr>
          <w:b/>
          <w:noProof/>
        </w:rPr>
        <w:drawing>
          <wp:anchor distT="0" distB="0" distL="114300" distR="114300" simplePos="0" relativeHeight="252931072" behindDoc="1" locked="0" layoutInCell="1" allowOverlap="1" wp14:anchorId="008D11C9" wp14:editId="4833E270">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000A446E" w:rsidRPr="000A446E">
        <w:rPr>
          <w:b/>
          <w:i/>
          <w:iCs/>
        </w:rPr>
        <w:t xml:space="preserve">                        </w:t>
      </w:r>
    </w:p>
    <w:p w14:paraId="156275D9" w14:textId="77777777" w:rsidR="000A446E" w:rsidRPr="000A446E" w:rsidRDefault="000A446E" w:rsidP="000A446E">
      <w:pPr>
        <w:rPr>
          <w:bCs/>
        </w:rPr>
      </w:pPr>
      <w:r w:rsidRPr="000A446E">
        <w:rPr>
          <w:bCs/>
        </w:rPr>
        <w:t xml:space="preserve">Campbell County Kentucky Office of Emergency Management  </w:t>
      </w:r>
      <w:r w:rsidRPr="000A446E">
        <w:rPr>
          <w:b/>
        </w:rPr>
        <w:t xml:space="preserve">FREE </w:t>
      </w:r>
      <w:r w:rsidRPr="000A446E">
        <w:rPr>
          <w:bCs/>
        </w:rPr>
        <w:t>Training Opportunities</w:t>
      </w:r>
    </w:p>
    <w:p w14:paraId="7A19D41D" w14:textId="77777777" w:rsidR="000A446E" w:rsidRPr="000A446E" w:rsidRDefault="000A446E" w:rsidP="000A446E">
      <w:pPr>
        <w:rPr>
          <w:bCs/>
        </w:rPr>
      </w:pPr>
    </w:p>
    <w:p w14:paraId="4BEB5219" w14:textId="77777777" w:rsidR="000A446E" w:rsidRPr="000A446E" w:rsidRDefault="000A446E" w:rsidP="000A446E">
      <w:pPr>
        <w:rPr>
          <w:bCs/>
        </w:rPr>
      </w:pPr>
      <w:r w:rsidRPr="000A446E">
        <w:rPr>
          <w:b/>
        </w:rPr>
        <w:t>Hazmat Technician Refresher Training</w:t>
      </w:r>
      <w:r w:rsidRPr="000A446E">
        <w:rPr>
          <w:bCs/>
        </w:rPr>
        <w:t xml:space="preserve"> – Kenton County Fire Training Center – </w:t>
      </w:r>
      <w:r w:rsidRPr="000A446E">
        <w:rPr>
          <w:b/>
        </w:rPr>
        <w:t>September 25-28, 2019</w:t>
      </w:r>
      <w:r w:rsidRPr="000A446E">
        <w:rPr>
          <w:bCs/>
        </w:rPr>
        <w:t xml:space="preserve"> – Register; </w:t>
      </w:r>
      <w:hyperlink r:id="rId79" w:tgtFrame="_blank" w:history="1">
        <w:r w:rsidRPr="000A446E">
          <w:rPr>
            <w:rStyle w:val="Hyperlink"/>
            <w:bCs/>
          </w:rPr>
          <w:t>https://qrgo.page.link/Y3eti</w:t>
        </w:r>
      </w:hyperlink>
    </w:p>
    <w:p w14:paraId="1DB962C6" w14:textId="77777777" w:rsidR="000A446E" w:rsidRPr="000A446E" w:rsidRDefault="000A446E" w:rsidP="000A446E"/>
    <w:p w14:paraId="6C0F09AA" w14:textId="77777777" w:rsidR="000A446E" w:rsidRPr="000A446E" w:rsidRDefault="000A446E" w:rsidP="000A446E">
      <w:pPr>
        <w:rPr>
          <w:bCs/>
        </w:rPr>
      </w:pPr>
      <w:r w:rsidRPr="000A446E">
        <w:rPr>
          <w:b/>
        </w:rPr>
        <w:t>Intermediate ICS-300</w:t>
      </w:r>
      <w:r w:rsidRPr="000A446E">
        <w:rPr>
          <w:bCs/>
        </w:rPr>
        <w:t xml:space="preserve"> for Expanding Incidents with Incident Command Systems Forms Review (MGT-905) - </w:t>
      </w:r>
      <w:r w:rsidRPr="000A446E">
        <w:rPr>
          <w:b/>
        </w:rPr>
        <w:t>September 24-26, 2019</w:t>
      </w:r>
      <w:r w:rsidRPr="000A446E">
        <w:rPr>
          <w:bCs/>
        </w:rPr>
        <w:t xml:space="preserve"> - TEEX / Register here; </w:t>
      </w:r>
      <w:hyperlink r:id="rId80" w:tgtFrame="_blank" w:history="1">
        <w:r w:rsidRPr="000A446E">
          <w:rPr>
            <w:rStyle w:val="Hyperlink"/>
            <w:bCs/>
          </w:rPr>
          <w:t>https://goo.gl/7NktXo</w:t>
        </w:r>
      </w:hyperlink>
    </w:p>
    <w:p w14:paraId="17F2A064" w14:textId="77777777" w:rsidR="000A446E" w:rsidRPr="000A446E" w:rsidRDefault="000A446E" w:rsidP="000A446E">
      <w:pPr>
        <w:rPr>
          <w:b/>
        </w:rPr>
      </w:pPr>
    </w:p>
    <w:p w14:paraId="51FFE9E1" w14:textId="77777777" w:rsidR="000A446E" w:rsidRPr="000A446E" w:rsidRDefault="000A446E" w:rsidP="000A446E">
      <w:pPr>
        <w:rPr>
          <w:bCs/>
        </w:rPr>
      </w:pPr>
      <w:r w:rsidRPr="000A446E">
        <w:rPr>
          <w:b/>
        </w:rPr>
        <w:t>Physical and Cybersecurity for Critical Infrastructure (MGT 452)</w:t>
      </w:r>
      <w:r w:rsidRPr="000A446E">
        <w:rPr>
          <w:bCs/>
        </w:rPr>
        <w:t xml:space="preserve"> – </w:t>
      </w:r>
      <w:r w:rsidRPr="000A446E">
        <w:rPr>
          <w:b/>
        </w:rPr>
        <w:t>October 16, 2019</w:t>
      </w:r>
      <w:r w:rsidRPr="000A446E">
        <w:rPr>
          <w:bCs/>
        </w:rPr>
        <w:t xml:space="preserve"> – TTX / Register here; </w:t>
      </w:r>
      <w:hyperlink r:id="rId81" w:tgtFrame="_blank" w:history="1">
        <w:r w:rsidRPr="000A446E">
          <w:rPr>
            <w:rStyle w:val="Hyperlink"/>
            <w:bCs/>
          </w:rPr>
          <w:t>https://qrgo.page.link/SkdRb</w:t>
        </w:r>
      </w:hyperlink>
    </w:p>
    <w:p w14:paraId="61BC3680" w14:textId="77777777" w:rsidR="000A446E" w:rsidRPr="000A446E" w:rsidRDefault="000A446E" w:rsidP="000A446E">
      <w:pPr>
        <w:rPr>
          <w:bCs/>
        </w:rPr>
      </w:pPr>
    </w:p>
    <w:p w14:paraId="0C83BD92" w14:textId="77777777" w:rsidR="000A446E" w:rsidRPr="000A446E" w:rsidRDefault="000A446E" w:rsidP="000A446E">
      <w:pPr>
        <w:rPr>
          <w:bCs/>
          <w:u w:val="single"/>
        </w:rPr>
      </w:pPr>
      <w:r w:rsidRPr="000A446E">
        <w:rPr>
          <w:b/>
        </w:rPr>
        <w:t>Advanced ICS-400</w:t>
      </w:r>
      <w:r w:rsidRPr="000A446E">
        <w:rPr>
          <w:bCs/>
        </w:rPr>
        <w:t xml:space="preserve"> Command and General Staff-Complex Incidents - </w:t>
      </w:r>
      <w:r w:rsidRPr="000A446E">
        <w:rPr>
          <w:b/>
        </w:rPr>
        <w:t>October 23-24, 2019</w:t>
      </w:r>
      <w:r w:rsidRPr="000A446E">
        <w:rPr>
          <w:bCs/>
        </w:rPr>
        <w:t xml:space="preserve"> - TEEX / Register here; </w:t>
      </w:r>
      <w:hyperlink r:id="rId82" w:tgtFrame="_blank" w:history="1">
        <w:r w:rsidRPr="000A446E">
          <w:rPr>
            <w:rStyle w:val="Hyperlink"/>
            <w:bCs/>
          </w:rPr>
          <w:t>https://goo.gl/dVqj43</w:t>
        </w:r>
      </w:hyperlink>
    </w:p>
    <w:p w14:paraId="350C4130" w14:textId="77777777" w:rsidR="000A446E" w:rsidRPr="000A446E" w:rsidRDefault="000A446E" w:rsidP="000A446E">
      <w:pPr>
        <w:rPr>
          <w:bCs/>
        </w:rPr>
      </w:pPr>
    </w:p>
    <w:p w14:paraId="322D9C4A" w14:textId="77777777" w:rsidR="000A446E" w:rsidRPr="000A446E" w:rsidRDefault="000A446E" w:rsidP="000A446E">
      <w:pPr>
        <w:rPr>
          <w:bCs/>
        </w:rPr>
      </w:pPr>
      <w:r w:rsidRPr="000A446E">
        <w:rPr>
          <w:b/>
        </w:rPr>
        <w:t>Sport and Special Event Evacuation Training and Exercise</w:t>
      </w:r>
      <w:r w:rsidRPr="000A446E">
        <w:rPr>
          <w:bCs/>
        </w:rPr>
        <w:t xml:space="preserve"> - </w:t>
      </w:r>
      <w:r w:rsidRPr="000A446E">
        <w:rPr>
          <w:b/>
        </w:rPr>
        <w:t>November 6-7, 2019</w:t>
      </w:r>
      <w:r w:rsidRPr="000A446E">
        <w:rPr>
          <w:bCs/>
        </w:rPr>
        <w:t xml:space="preserve"> - TEEX / **Tentative/Requested**</w:t>
      </w:r>
    </w:p>
    <w:p w14:paraId="1AD19229" w14:textId="77777777" w:rsidR="000A446E" w:rsidRPr="000A446E" w:rsidRDefault="000A446E" w:rsidP="000A446E">
      <w:pPr>
        <w:rPr>
          <w:b/>
        </w:rPr>
      </w:pPr>
    </w:p>
    <w:p w14:paraId="74E0E91C" w14:textId="77777777" w:rsidR="000A446E" w:rsidRPr="000A446E" w:rsidRDefault="000A446E" w:rsidP="000A446E">
      <w:pPr>
        <w:rPr>
          <w:bCs/>
        </w:rPr>
      </w:pPr>
      <w:r w:rsidRPr="000A446E">
        <w:rPr>
          <w:b/>
        </w:rPr>
        <w:t>Emergency Propane Water Injection Course</w:t>
      </w:r>
      <w:r w:rsidRPr="000A446E">
        <w:rPr>
          <w:bCs/>
        </w:rPr>
        <w:t xml:space="preserve"> – </w:t>
      </w:r>
      <w:r w:rsidRPr="000A446E">
        <w:rPr>
          <w:b/>
        </w:rPr>
        <w:t>November 12, 2019</w:t>
      </w:r>
      <w:r w:rsidRPr="000A446E">
        <w:rPr>
          <w:bCs/>
        </w:rPr>
        <w:t xml:space="preserve"> – Hebron Fire Protection District / Registration will open soon. </w:t>
      </w:r>
    </w:p>
    <w:p w14:paraId="735BDC8B" w14:textId="77777777" w:rsidR="000A446E" w:rsidRPr="000A446E" w:rsidRDefault="000A446E" w:rsidP="000A446E">
      <w:pPr>
        <w:rPr>
          <w:bCs/>
        </w:rPr>
      </w:pPr>
      <w:r w:rsidRPr="000A446E">
        <w:rPr>
          <w:bCs/>
        </w:rPr>
        <w:t> </w:t>
      </w:r>
    </w:p>
    <w:p w14:paraId="2628A6A0" w14:textId="77777777" w:rsidR="000A446E" w:rsidRPr="000A446E" w:rsidRDefault="000A446E" w:rsidP="000A446E">
      <w:pPr>
        <w:rPr>
          <w:bCs/>
        </w:rPr>
      </w:pPr>
      <w:r w:rsidRPr="000A446E">
        <w:rPr>
          <w:b/>
        </w:rPr>
        <w:t>Managing Critical Incidents at Institutions of Higher Education:</w:t>
      </w:r>
      <w:r w:rsidRPr="000A446E">
        <w:rPr>
          <w:bCs/>
        </w:rPr>
        <w:t xml:space="preserve"> A Whole Community Approach (MGT-361) - </w:t>
      </w:r>
      <w:r w:rsidRPr="000A446E">
        <w:rPr>
          <w:b/>
        </w:rPr>
        <w:t>December 10-12, 2019</w:t>
      </w:r>
      <w:r w:rsidRPr="000A446E">
        <w:rPr>
          <w:bCs/>
        </w:rPr>
        <w:t xml:space="preserve"> - TEEX / Register: </w:t>
      </w:r>
      <w:hyperlink r:id="rId83" w:tgtFrame="_blank" w:history="1">
        <w:r w:rsidRPr="000A446E">
          <w:rPr>
            <w:rStyle w:val="Hyperlink"/>
            <w:bCs/>
          </w:rPr>
          <w:t>https://goo.gl/Qa3tUs</w:t>
        </w:r>
      </w:hyperlink>
    </w:p>
    <w:p w14:paraId="6C31D9F1" w14:textId="77777777" w:rsidR="00294346" w:rsidRDefault="00294346" w:rsidP="00270A68"/>
    <w:p w14:paraId="4FAC139C" w14:textId="506059D6" w:rsidR="00E729FF" w:rsidRPr="00FD0EAD" w:rsidRDefault="00FE0F88" w:rsidP="00E729FF">
      <w:pPr>
        <w:rPr>
          <w:b/>
          <w:bCs/>
        </w:rPr>
      </w:pPr>
      <w:r>
        <w:rPr>
          <w:b/>
        </w:rPr>
        <w:pict w14:anchorId="76B37E6B">
          <v:rect id="_x0000_i1040" style="width:0;height:1.5pt" o:hralign="center" o:hrstd="t" o:hr="t" fillcolor="#a0a0a0" stroked="f"/>
        </w:pict>
      </w:r>
    </w:p>
    <w:p w14:paraId="17792DBA" w14:textId="2220701E" w:rsidR="00E729FF" w:rsidRDefault="00A16FF2" w:rsidP="00E729FF">
      <w:bookmarkStart w:id="36" w:name="this"/>
      <w:bookmarkEnd w:id="36"/>
      <w:r w:rsidRPr="00A16FF2">
        <w:rPr>
          <w:noProof/>
        </w:rPr>
        <w:drawing>
          <wp:anchor distT="0" distB="0" distL="114300" distR="114300" simplePos="0" relativeHeight="252940288" behindDoc="1" locked="0" layoutInCell="1" allowOverlap="1" wp14:anchorId="61C03BEC" wp14:editId="5B2149EC">
            <wp:simplePos x="0" y="0"/>
            <wp:positionH relativeFrom="column">
              <wp:posOffset>4744720</wp:posOffset>
            </wp:positionH>
            <wp:positionV relativeFrom="paragraph">
              <wp:posOffset>21590</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E63A1C">
        <w:rPr>
          <w:b/>
          <w:bCs/>
          <w:i/>
          <w:iCs/>
          <w:sz w:val="28"/>
          <w:szCs w:val="28"/>
        </w:rPr>
        <w:t>Swap &amp; Shop Has Come to the Ohio Section Website</w:t>
      </w:r>
    </w:p>
    <w:p w14:paraId="086B1331" w14:textId="752B887F" w:rsidR="00E63A1C" w:rsidRDefault="00E63A1C" w:rsidP="00E729FF"/>
    <w:p w14:paraId="0E430A7E" w14:textId="77777777" w:rsidR="00E455FE" w:rsidRDefault="00E455FE" w:rsidP="00E455FE">
      <w:r>
        <w:t xml:space="preserve">Hey Gang, </w:t>
      </w:r>
    </w:p>
    <w:p w14:paraId="504A3A89" w14:textId="77777777" w:rsidR="00E455FE" w:rsidRDefault="00E455FE" w:rsidP="00E455FE"/>
    <w:p w14:paraId="372DC9CB" w14:textId="77777777" w:rsidR="00A16FF2" w:rsidRDefault="00E455FE" w:rsidP="00E455FE">
      <w:r>
        <w:t>I’ve been asked for some time now why can’t we have a Swap &amp; Shop area on the</w:t>
      </w:r>
      <w:r w:rsidRPr="00E455FE">
        <w:t xml:space="preserve"> website</w:t>
      </w:r>
      <w:r>
        <w:t xml:space="preserve">. </w:t>
      </w:r>
      <w:r w:rsidR="00A16FF2">
        <w:t>We heard you and now there is!!</w:t>
      </w:r>
    </w:p>
    <w:p w14:paraId="7BA822B9" w14:textId="77777777" w:rsidR="00A16FF2" w:rsidRDefault="00A16FF2" w:rsidP="00E455FE"/>
    <w:p w14:paraId="10E2FA86" w14:textId="72A33EAB" w:rsidR="00E455FE" w:rsidRDefault="00E455FE" w:rsidP="00E455FE">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 xml:space="preserve">Give-Away. </w:t>
      </w:r>
    </w:p>
    <w:p w14:paraId="242E5995" w14:textId="57F298F6" w:rsidR="00E455FE" w:rsidRPr="00E455FE" w:rsidRDefault="00E455FE" w:rsidP="00E455FE">
      <w:r w:rsidRPr="00E455FE">
        <w:t> </w:t>
      </w:r>
    </w:p>
    <w:p w14:paraId="350E294B" w14:textId="0C2F9E42" w:rsidR="00E455FE" w:rsidRPr="00E455FE" w:rsidRDefault="00E455FE" w:rsidP="00E455FE">
      <w:r w:rsidRPr="00E455FE">
        <w:t>No licensed vehicles/trailers or business advertising will be posted.</w:t>
      </w:r>
      <w:r>
        <w:t xml:space="preserve"> </w:t>
      </w:r>
      <w:r w:rsidRPr="00E455FE">
        <w:t>All Buyers and Sellers must agree to the "</w:t>
      </w:r>
      <w:hyperlink r:id="rId85" w:history="1">
        <w:r w:rsidRPr="00E455FE">
          <w:rPr>
            <w:rStyle w:val="Hyperlink"/>
          </w:rPr>
          <w:t>Terms &amp; Conditions</w:t>
        </w:r>
      </w:hyperlink>
      <w:r w:rsidRPr="00E455FE">
        <w:t>" of this website</w:t>
      </w:r>
    </w:p>
    <w:p w14:paraId="49C14FCB" w14:textId="77777777" w:rsidR="00F05CFE" w:rsidRDefault="00F05CFE" w:rsidP="00F05CFE">
      <w:pPr>
        <w:rPr>
          <w:sz w:val="20"/>
          <w:szCs w:val="20"/>
        </w:rPr>
      </w:pPr>
    </w:p>
    <w:p w14:paraId="47937B07" w14:textId="77777777" w:rsidR="00F05CFE" w:rsidRDefault="00F05CFE" w:rsidP="00F05CFE">
      <w:pPr>
        <w:rPr>
          <w:sz w:val="20"/>
          <w:szCs w:val="20"/>
        </w:rPr>
      </w:pPr>
    </w:p>
    <w:p w14:paraId="573A558B" w14:textId="77777777" w:rsidR="00F05CFE" w:rsidRDefault="00F05CFE" w:rsidP="00F05CFE">
      <w:pPr>
        <w:rPr>
          <w:sz w:val="20"/>
          <w:szCs w:val="20"/>
        </w:rPr>
      </w:pPr>
    </w:p>
    <w:p w14:paraId="763427F9" w14:textId="7FE38A37" w:rsidR="00F05CFE" w:rsidRPr="00112DA2" w:rsidRDefault="00FE0F88" w:rsidP="00F05CFE">
      <w:pPr>
        <w:rPr>
          <w:sz w:val="20"/>
          <w:szCs w:val="20"/>
          <w:u w:val="single"/>
        </w:rPr>
      </w:pPr>
      <w:hyperlink w:anchor="top" w:history="1">
        <w:r w:rsidR="00F05CFE" w:rsidRPr="00112DA2">
          <w:rPr>
            <w:rStyle w:val="Hyperlink"/>
            <w:sz w:val="20"/>
            <w:szCs w:val="20"/>
          </w:rPr>
          <w:t>TOP</w:t>
        </w:r>
      </w:hyperlink>
      <w:r w:rsidR="00F05CFE" w:rsidRPr="00112DA2">
        <w:rPr>
          <w:sz w:val="20"/>
          <w:szCs w:val="20"/>
          <w:u w:val="single"/>
        </w:rPr>
        <w:t xml:space="preserve"> ^</w:t>
      </w:r>
    </w:p>
    <w:p w14:paraId="07F0FA87" w14:textId="23AC60A2" w:rsidR="00E455FE" w:rsidRPr="00E455FE" w:rsidRDefault="00E455FE" w:rsidP="00E455FE">
      <w:r w:rsidRPr="00E455FE">
        <w:lastRenderedPageBreak/>
        <w:t>Postings are text only (no pictures or graphics)</w:t>
      </w:r>
      <w:r>
        <w:t xml:space="preserve"> </w:t>
      </w:r>
      <w:r w:rsidRPr="00E455FE">
        <w:t xml:space="preserve">will be </w:t>
      </w:r>
      <w:r>
        <w:t xml:space="preserve">posted for </w:t>
      </w:r>
      <w:r w:rsidRPr="00E455FE">
        <w:t>a maximum of 1 month from date post</w:t>
      </w:r>
      <w:r>
        <w:t>ing</w:t>
      </w:r>
    </w:p>
    <w:p w14:paraId="42C7BD99" w14:textId="2AC06E66" w:rsidR="00E455FE" w:rsidRPr="00E455FE" w:rsidRDefault="00E455FE" w:rsidP="00E455FE">
      <w:r w:rsidRPr="00E455FE">
        <w:t>and require a contact phone number or email within the posting.</w:t>
      </w:r>
    </w:p>
    <w:p w14:paraId="03C16509" w14:textId="136E6387" w:rsidR="00E455FE" w:rsidRPr="00E455FE" w:rsidRDefault="00E455FE" w:rsidP="00E455FE">
      <w:r w:rsidRPr="00E455FE">
        <w:t> </w:t>
      </w:r>
    </w:p>
    <w:p w14:paraId="2D4DC491" w14:textId="2339E0E5" w:rsidR="00E455FE" w:rsidRPr="00E455FE" w:rsidRDefault="00E455FE" w:rsidP="00E455FE">
      <w:r w:rsidRPr="00E455FE">
        <w:t>Send your Wanted / For Sale</w:t>
      </w:r>
      <w:r w:rsidR="00F05CFE">
        <w:t xml:space="preserve"> or</w:t>
      </w:r>
      <w:r w:rsidRPr="00E455FE">
        <w:t xml:space="preserve"> Give-Away post to:  </w:t>
      </w:r>
      <w:hyperlink r:id="rId86" w:history="1">
        <w:r w:rsidRPr="00E455FE">
          <w:rPr>
            <w:rStyle w:val="Hyperlink"/>
          </w:rPr>
          <w:t>swap@arrlohio.org</w:t>
        </w:r>
      </w:hyperlink>
      <w:r w:rsidRPr="00E455FE">
        <w:t xml:space="preserve">  </w:t>
      </w:r>
    </w:p>
    <w:p w14:paraId="1B7AAE4B" w14:textId="3A8C7950" w:rsidR="00E455FE" w:rsidRPr="00E455FE" w:rsidRDefault="00E455FE" w:rsidP="00E455FE">
      <w:r w:rsidRPr="00E455FE">
        <w:t> </w:t>
      </w:r>
    </w:p>
    <w:bookmarkEnd w:id="32"/>
    <w:p w14:paraId="71EE876C" w14:textId="5717183D" w:rsidR="009F5273" w:rsidRDefault="00FE0F88" w:rsidP="00E729FF">
      <w:pPr>
        <w:rPr>
          <w:b/>
          <w:i/>
          <w:sz w:val="28"/>
          <w:szCs w:val="28"/>
        </w:rPr>
      </w:pPr>
      <w:r>
        <w:rPr>
          <w:b/>
        </w:rPr>
        <w:pict w14:anchorId="2BE96102">
          <v:rect id="_x0000_i1041" style="width:0;height:1.5pt" o:hralign="center" o:hrstd="t" o:hr="t" fillcolor="#a0a0a0" stroked="f"/>
        </w:pict>
      </w:r>
    </w:p>
    <w:p w14:paraId="6B9B9ACF" w14:textId="2662DBA3" w:rsidR="00E729FF" w:rsidRPr="00FD0EAD" w:rsidRDefault="00E729FF" w:rsidP="00E729FF">
      <w:pPr>
        <w:rPr>
          <w:b/>
          <w:i/>
        </w:rPr>
      </w:pPr>
      <w:bookmarkStart w:id="37" w:name="final"/>
      <w:bookmarkEnd w:id="37"/>
      <w:r w:rsidRPr="00FD0EAD">
        <w:rPr>
          <w:b/>
          <w:i/>
          <w:sz w:val="28"/>
          <w:szCs w:val="28"/>
        </w:rPr>
        <w:t xml:space="preserve">Final..  Final..    </w:t>
      </w:r>
    </w:p>
    <w:p w14:paraId="4B8EF228" w14:textId="604D5811" w:rsidR="00E729FF" w:rsidRPr="00FD0EAD" w:rsidRDefault="00E729FF" w:rsidP="00E729FF">
      <w:pPr>
        <w:rPr>
          <w:b/>
          <w:i/>
        </w:rPr>
      </w:pPr>
      <w:r w:rsidRPr="00FD0EAD">
        <w:rPr>
          <w:noProof/>
          <w:sz w:val="32"/>
          <w:szCs w:val="32"/>
        </w:rPr>
        <w:drawing>
          <wp:anchor distT="0" distB="0" distL="114300" distR="114300" simplePos="0" relativeHeight="252811264" behindDoc="1" locked="0" layoutInCell="1" allowOverlap="1" wp14:anchorId="0128CED3" wp14:editId="17D78CF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8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7DFFC" w14:textId="0FC279FE" w:rsidR="00C62114" w:rsidRDefault="00E729FF" w:rsidP="00E729FF">
      <w:r w:rsidRPr="00FD0EAD">
        <w:t xml:space="preserve">Hey Gang...  </w:t>
      </w:r>
    </w:p>
    <w:p w14:paraId="10BCD509" w14:textId="152C90C6" w:rsidR="00C62114" w:rsidRDefault="00C62114" w:rsidP="00E729FF"/>
    <w:p w14:paraId="66D625D5" w14:textId="3E41F428" w:rsidR="00492304" w:rsidRDefault="00492304" w:rsidP="00E45655">
      <w:r>
        <w:t xml:space="preserve">Wow… </w:t>
      </w:r>
      <w:r w:rsidR="00391A51">
        <w:t>This has been another really busy week</w:t>
      </w:r>
      <w:r>
        <w:t>!</w:t>
      </w:r>
      <w:r w:rsidR="006C4513">
        <w:t xml:space="preserve"> I got to speak to all the great folks at the Geauga Amateur Radio Association as well as </w:t>
      </w:r>
      <w:r w:rsidR="00C716C4">
        <w:t xml:space="preserve">the folks at the Lucas County ARES. </w:t>
      </w:r>
    </w:p>
    <w:p w14:paraId="17E75083" w14:textId="77777777" w:rsidR="00492304" w:rsidRDefault="00492304" w:rsidP="00E45655"/>
    <w:p w14:paraId="4645D7F8" w14:textId="3460238F" w:rsidR="00367A70" w:rsidRDefault="00FE0F88" w:rsidP="00E45655">
      <w:r>
        <w:rPr>
          <w:noProof/>
        </w:rPr>
        <w:drawing>
          <wp:anchor distT="0" distB="0" distL="114300" distR="114300" simplePos="0" relativeHeight="252943360" behindDoc="1" locked="0" layoutInCell="1" allowOverlap="1" wp14:anchorId="046AB92F" wp14:editId="6740E3F6">
            <wp:simplePos x="0" y="0"/>
            <wp:positionH relativeFrom="margin">
              <wp:align>right</wp:align>
            </wp:positionH>
            <wp:positionV relativeFrom="paragraph">
              <wp:posOffset>2082165</wp:posOffset>
            </wp:positionV>
            <wp:extent cx="4524375" cy="3392805"/>
            <wp:effectExtent l="0" t="5715" r="3810" b="3810"/>
            <wp:wrapTight wrapText="bothSides">
              <wp:wrapPolygon edited="0">
                <wp:start x="-27" y="21564"/>
                <wp:lineTo x="21527" y="21564"/>
                <wp:lineTo x="21527" y="97"/>
                <wp:lineTo x="-27" y="97"/>
                <wp:lineTo x="-27" y="2156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4524375" cy="339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A51">
        <w:t>I</w:t>
      </w:r>
      <w:r w:rsidR="00F05CFE">
        <w:t xml:space="preserve"> do believe that I </w:t>
      </w:r>
      <w:r w:rsidR="006C4513">
        <w:t xml:space="preserve">have </w:t>
      </w:r>
      <w:r w:rsidR="00391A51">
        <w:t>got</w:t>
      </w:r>
      <w:r w:rsidR="006C4513">
        <w:t>ten</w:t>
      </w:r>
      <w:r w:rsidR="00391A51">
        <w:t xml:space="preserve"> rid of my wood eating chipmunk</w:t>
      </w:r>
      <w:r w:rsidR="007341A0">
        <w:t>, I think</w:t>
      </w:r>
      <w:r w:rsidR="00F05CFE">
        <w:t xml:space="preserve">, but in </w:t>
      </w:r>
      <w:r w:rsidR="007341A0">
        <w:t xml:space="preserve">his </w:t>
      </w:r>
      <w:r w:rsidR="00F05CFE">
        <w:t xml:space="preserve">absence, </w:t>
      </w:r>
      <w:r w:rsidR="007341A0">
        <w:t xml:space="preserve">I seem to have </w:t>
      </w:r>
      <w:r w:rsidR="00391A51">
        <w:t>had some ground bees</w:t>
      </w:r>
      <w:r w:rsidR="00F05CFE">
        <w:t xml:space="preserve"> (possibly hornets)</w:t>
      </w:r>
      <w:r w:rsidR="00391A51">
        <w:t xml:space="preserve"> move in. Given the choice between the two</w:t>
      </w:r>
      <w:r w:rsidR="00D5325A">
        <w:t xml:space="preserve">, I think I’d rather have the chipmunk back. At least he didn’t sting! I’ve been stung a number of times trying to get them to move out of the little hole what they dug in our front garden. </w:t>
      </w:r>
      <w:r w:rsidR="00770ADA">
        <w:t>Unfortunately,</w:t>
      </w:r>
      <w:r w:rsidR="0077115F">
        <w:t xml:space="preserve"> it s</w:t>
      </w:r>
      <w:r w:rsidR="00D5325A">
        <w:t xml:space="preserve">eems that they want to stay put for a bit. I’m sure that cold weather </w:t>
      </w:r>
      <w:r w:rsidR="0077115F">
        <w:t xml:space="preserve">that is coming soon </w:t>
      </w:r>
      <w:r w:rsidR="00D5325A">
        <w:t>will have some effect on them and if I can just wait them out, I will spray the heck out of their underground nest when it gets colder. It’s just that they’ve been targeting anything that gets close to them. Birds, mailpersons, me and even the neighborhood cat. They seem very vicious and not willing to share their space with anything or anyone</w:t>
      </w:r>
      <w:r w:rsidR="007341A0">
        <w:t xml:space="preserve"> right now</w:t>
      </w:r>
      <w:r w:rsidR="00D5325A">
        <w:t xml:space="preserve">. </w:t>
      </w:r>
      <w:r w:rsidR="00492304">
        <w:t xml:space="preserve"> </w:t>
      </w:r>
    </w:p>
    <w:p w14:paraId="0EBD643B" w14:textId="03A95B48" w:rsidR="00367A70" w:rsidRDefault="00367A70" w:rsidP="00E45655"/>
    <w:p w14:paraId="3835A69E" w14:textId="77777777" w:rsidR="00FE0F88" w:rsidRDefault="00C96821" w:rsidP="00E21FF1">
      <w:r>
        <w:t>I did</w:t>
      </w:r>
      <w:r w:rsidR="007341A0">
        <w:t xml:space="preserve"> get </w:t>
      </w:r>
      <w:r>
        <w:t xml:space="preserve">to play </w:t>
      </w:r>
      <w:r w:rsidR="007341A0">
        <w:t xml:space="preserve">a little </w:t>
      </w:r>
      <w:r>
        <w:t xml:space="preserve">with my new vertical antenna. I </w:t>
      </w:r>
      <w:r w:rsidR="007341A0">
        <w:t xml:space="preserve">put 4 radials out at 20 foot each and </w:t>
      </w:r>
      <w:r w:rsidR="00F66B20">
        <w:t xml:space="preserve">listened in on SDR to see just how my signal sounded. It wasn’t as much as I have been led to believe and my SWR </w:t>
      </w:r>
      <w:r>
        <w:t xml:space="preserve">still </w:t>
      </w:r>
      <w:r w:rsidR="00F66B20">
        <w:t xml:space="preserve">isn’t all that impressive. My signal did come up around </w:t>
      </w:r>
      <w:r w:rsidR="0077115F">
        <w:t xml:space="preserve">½ </w:t>
      </w:r>
      <w:r w:rsidR="00F66B20">
        <w:t xml:space="preserve">to 1 </w:t>
      </w:r>
      <w:r w:rsidR="0077115F">
        <w:t>“</w:t>
      </w:r>
      <w:r w:rsidR="00F66B20">
        <w:t xml:space="preserve">S” unit. I then put out 6 more radials for a total of 10. My signal strength came up about ½ to ¾ more, but that’s it. My SWR is still around 2.0. I don’t seem to be able to get the resonance to change much. I did add 10 more </w:t>
      </w:r>
      <w:r w:rsidR="00A64FC4">
        <w:t>20-foot</w:t>
      </w:r>
      <w:r w:rsidR="00F66B20">
        <w:t xml:space="preserve"> radials</w:t>
      </w:r>
      <w:r w:rsidR="00A64FC4">
        <w:t xml:space="preserve">, bringing the total up to 20 – </w:t>
      </w:r>
      <w:r w:rsidR="0094778D">
        <w:t>20-foot</w:t>
      </w:r>
      <w:r w:rsidR="00A64FC4">
        <w:t xml:space="preserve"> radials. </w:t>
      </w:r>
      <w:r w:rsidR="00770ADA">
        <w:t xml:space="preserve">After adding the radials, I tested the antenna once more and I saw a little more improvement in the “S” reading by about 2 to 2 ½ units. </w:t>
      </w:r>
    </w:p>
    <w:p w14:paraId="0FF03024" w14:textId="77777777" w:rsidR="00A24680" w:rsidRDefault="00A24680" w:rsidP="00FE0F88">
      <w:bookmarkStart w:id="38" w:name="_Hlk20680606"/>
    </w:p>
    <w:p w14:paraId="0AD3001A" w14:textId="176EC7B5" w:rsidR="00FE0F88" w:rsidRDefault="00A24680" w:rsidP="00FE0F88">
      <w:pPr>
        <w:rPr>
          <w:sz w:val="20"/>
          <w:szCs w:val="20"/>
        </w:rPr>
      </w:pPr>
      <w:r>
        <w:t xml:space="preserve">Unfortunately, I didn’t see a marked improvement in the SWR. It’s hovering around 2.0 to 1. </w:t>
      </w:r>
    </w:p>
    <w:p w14:paraId="108ED788" w14:textId="77777777" w:rsidR="00A24680" w:rsidRDefault="00A24680" w:rsidP="00A24680">
      <w:pPr>
        <w:rPr>
          <w:sz w:val="20"/>
          <w:szCs w:val="20"/>
        </w:rPr>
      </w:pPr>
    </w:p>
    <w:p w14:paraId="24DD1310" w14:textId="77777777" w:rsidR="00A24680" w:rsidRDefault="00A24680" w:rsidP="00A24680">
      <w:pPr>
        <w:rPr>
          <w:sz w:val="20"/>
          <w:szCs w:val="20"/>
        </w:rPr>
      </w:pPr>
    </w:p>
    <w:p w14:paraId="27690BF2" w14:textId="39559FB7" w:rsidR="00A24680" w:rsidRPr="00112DA2" w:rsidRDefault="00A24680" w:rsidP="00A24680">
      <w:pPr>
        <w:rPr>
          <w:sz w:val="20"/>
          <w:szCs w:val="20"/>
          <w:u w:val="single"/>
        </w:rPr>
      </w:pPr>
      <w:hyperlink w:anchor="top" w:history="1">
        <w:r w:rsidRPr="00112DA2">
          <w:rPr>
            <w:rStyle w:val="Hyperlink"/>
            <w:sz w:val="20"/>
            <w:szCs w:val="20"/>
          </w:rPr>
          <w:t>TOP</w:t>
        </w:r>
      </w:hyperlink>
      <w:r w:rsidRPr="00112DA2">
        <w:rPr>
          <w:sz w:val="20"/>
          <w:szCs w:val="20"/>
          <w:u w:val="single"/>
        </w:rPr>
        <w:t xml:space="preserve"> ^</w:t>
      </w:r>
    </w:p>
    <w:p w14:paraId="5A615992" w14:textId="77777777" w:rsidR="00C716C4" w:rsidRDefault="00C716C4" w:rsidP="00E21FF1"/>
    <w:p w14:paraId="5A669E17" w14:textId="4355249C" w:rsidR="00C716C4" w:rsidRDefault="00C716C4" w:rsidP="00E21FF1">
      <w:r>
        <w:rPr>
          <w:noProof/>
        </w:rPr>
        <w:drawing>
          <wp:anchor distT="0" distB="0" distL="114300" distR="114300" simplePos="0" relativeHeight="252941312" behindDoc="1" locked="0" layoutInCell="1" allowOverlap="1" wp14:anchorId="02A9D5EE" wp14:editId="6A114F7E">
            <wp:simplePos x="0" y="0"/>
            <wp:positionH relativeFrom="margin">
              <wp:align>left</wp:align>
            </wp:positionH>
            <wp:positionV relativeFrom="paragraph">
              <wp:posOffset>167640</wp:posOffset>
            </wp:positionV>
            <wp:extent cx="2735580" cy="2050415"/>
            <wp:effectExtent l="0" t="318" r="7303" b="7302"/>
            <wp:wrapTight wrapText="bothSides">
              <wp:wrapPolygon edited="0">
                <wp:start x="-3" y="21597"/>
                <wp:lineTo x="21507" y="21597"/>
                <wp:lineTo x="21507" y="124"/>
                <wp:lineTo x="-3" y="124"/>
                <wp:lineTo x="-3" y="2159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flipV="1">
                      <a:off x="0" y="0"/>
                      <a:ext cx="2735580"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DA184" w14:textId="3E399D52" w:rsidR="000C4D36" w:rsidRDefault="00A24680" w:rsidP="00E21FF1">
      <w:r>
        <w:t>I messed around with the lengths of the various stages of the antenna but didn’t see much improvement there either.</w:t>
      </w:r>
      <w:bookmarkEnd w:id="38"/>
      <w:r>
        <w:t xml:space="preserve"> </w:t>
      </w:r>
      <w:r w:rsidR="00887438">
        <w:t xml:space="preserve">I have seen a huge difference with the amplifier in the circuit and out. I’ve always been told that my tubed amplifier would act like an antenna tuner when on, but I also found it does change the impendence of the line even with it off and still in the line. I’ll be doing more experiments as time goes on, but for now I’m going to stop at 20 radials each at 20 foot long. </w:t>
      </w:r>
      <w:r w:rsidR="00A64FC4">
        <w:t xml:space="preserve"> </w:t>
      </w:r>
      <w:r w:rsidR="00D31399">
        <w:t>Oh, by the way, the black material that you see in the picture is a weed control mat</w:t>
      </w:r>
      <w:r w:rsidR="002E2F58">
        <w:t xml:space="preserve"> that I put down</w:t>
      </w:r>
      <w:r w:rsidR="00D31399">
        <w:t xml:space="preserve">. I figured that I might as well make sure that when spring rolls around I don’t have to hand weed that area.  </w:t>
      </w:r>
    </w:p>
    <w:p w14:paraId="1B7624D8" w14:textId="1E703A2D" w:rsidR="00C716C4" w:rsidRDefault="00C716C4" w:rsidP="00E21FF1"/>
    <w:p w14:paraId="5274A3AB" w14:textId="5FB7B05C" w:rsidR="00C716C4" w:rsidRDefault="00C716C4" w:rsidP="00E21FF1"/>
    <w:p w14:paraId="24F5A013" w14:textId="7E0ACCE5" w:rsidR="00C716C4" w:rsidRDefault="00C716C4" w:rsidP="00E21FF1"/>
    <w:p w14:paraId="7F635EC7" w14:textId="77777777" w:rsidR="00C716C4" w:rsidRDefault="00C716C4" w:rsidP="00E21FF1"/>
    <w:p w14:paraId="0F9C0730" w14:textId="092DD83C" w:rsidR="000F788D" w:rsidRDefault="002E2F58" w:rsidP="00E21FF1">
      <w:r>
        <w:t>Sliding down the band a bit…  T</w:t>
      </w:r>
      <w:r w:rsidR="00E21FF1">
        <w:t xml:space="preserve">here has been one more item that’s been keeping me really busy this week. </w:t>
      </w:r>
      <w:r w:rsidR="00A64FC4">
        <w:t>My better half has decided that we both need more exercise</w:t>
      </w:r>
      <w:r w:rsidR="000B1324">
        <w:t xml:space="preserve"> – go figure!</w:t>
      </w:r>
      <w:r w:rsidR="0094778D">
        <w:t xml:space="preserve"> </w:t>
      </w:r>
      <w:r w:rsidR="00CD49BD">
        <w:t xml:space="preserve">It seems that walking </w:t>
      </w:r>
      <w:r w:rsidR="00902DAB">
        <w:t>a couple of</w:t>
      </w:r>
      <w:r w:rsidR="00CD49BD">
        <w:t xml:space="preserve"> miles a week isn’t doing what she wants. </w:t>
      </w:r>
      <w:r w:rsidR="0094778D">
        <w:t>So,</w:t>
      </w:r>
      <w:r w:rsidR="00A64FC4">
        <w:t xml:space="preserve"> it was off to the bicycle shop to see what they had that </w:t>
      </w:r>
      <w:r w:rsidR="00CD49BD">
        <w:t>would give us more exercise. Wow.</w:t>
      </w:r>
      <w:r w:rsidR="00902DAB">
        <w:t>.</w:t>
      </w:r>
      <w:r w:rsidR="00CD49BD">
        <w:t>. is all that I can say!!</w:t>
      </w:r>
      <w:r w:rsidR="00A64FC4">
        <w:t xml:space="preserve"> </w:t>
      </w:r>
      <w:r w:rsidR="00CD49BD">
        <w:t xml:space="preserve">I hadn’t ridden a bicycle since I was way younger and thinner. </w:t>
      </w:r>
      <w:r w:rsidR="000F788D">
        <w:t>M</w:t>
      </w:r>
      <w:r w:rsidR="00CD49BD">
        <w:t xml:space="preserve">otorcycles </w:t>
      </w:r>
      <w:r w:rsidR="003E2205">
        <w:t>have been</w:t>
      </w:r>
      <w:r w:rsidR="000F788D">
        <w:t xml:space="preserve"> the only 2 wheeled vehicles that I wanted to ride </w:t>
      </w:r>
      <w:r w:rsidR="00CD49BD">
        <w:t xml:space="preserve">for </w:t>
      </w:r>
      <w:r w:rsidR="000F788D">
        <w:t xml:space="preserve">over </w:t>
      </w:r>
      <w:r w:rsidR="00CD49BD">
        <w:t xml:space="preserve">50 years. </w:t>
      </w:r>
      <w:r w:rsidR="000F788D">
        <w:t xml:space="preserve">Bicycles just weren’t in my vocabulary, </w:t>
      </w:r>
      <w:r w:rsidR="00902DAB">
        <w:t xml:space="preserve">at least </w:t>
      </w:r>
      <w:r w:rsidR="000F788D">
        <w:t>until now. No more motorcycles for me. There are just too many crazies out there with a driver’s license</w:t>
      </w:r>
      <w:r w:rsidR="003E2205">
        <w:t xml:space="preserve"> looking to install you as their new hood ornament</w:t>
      </w:r>
      <w:r w:rsidR="000F788D">
        <w:t xml:space="preserve">! </w:t>
      </w:r>
    </w:p>
    <w:p w14:paraId="109AD96F" w14:textId="77777777" w:rsidR="000F788D" w:rsidRDefault="000F788D" w:rsidP="00E21FF1"/>
    <w:p w14:paraId="09D81D0E" w14:textId="4FFF2685" w:rsidR="0094778D" w:rsidRDefault="00902DAB" w:rsidP="00E21FF1">
      <w:r>
        <w:t xml:space="preserve">I will say that </w:t>
      </w:r>
      <w:r w:rsidR="0094778D">
        <w:t xml:space="preserve">I figured I’d end up on some </w:t>
      </w:r>
      <w:r w:rsidR="00CD49BD">
        <w:t>20-inch</w:t>
      </w:r>
      <w:r w:rsidR="0094778D">
        <w:t xml:space="preserve">, banana seated single speed coaster like I had when I was </w:t>
      </w:r>
      <w:r w:rsidR="008F272A">
        <w:t>12 years old. If memory serve</w:t>
      </w:r>
      <w:r>
        <w:t>s</w:t>
      </w:r>
      <w:r w:rsidR="008F272A">
        <w:t>, it even had the high handlebars like the big bad bikers ha</w:t>
      </w:r>
      <w:r>
        <w:t>d</w:t>
      </w:r>
      <w:r w:rsidR="008F272A">
        <w:t xml:space="preserve"> on their choppers</w:t>
      </w:r>
      <w:r w:rsidR="000B1324">
        <w:t xml:space="preserve"> of the day</w:t>
      </w:r>
      <w:r w:rsidR="008F272A">
        <w:t>. To get it to make noise we used playing cards mounded with clothes pins flipping across the spokes. It was cheap, but I got into all sorts of troub</w:t>
      </w:r>
      <w:r>
        <w:t>l</w:t>
      </w:r>
      <w:r w:rsidR="008F272A">
        <w:t xml:space="preserve">e when I used my mom’s </w:t>
      </w:r>
      <w:r>
        <w:t xml:space="preserve">good </w:t>
      </w:r>
      <w:r w:rsidR="008F272A">
        <w:t xml:space="preserve">canasta cards </w:t>
      </w:r>
      <w:r w:rsidR="00CD49BD">
        <w:t xml:space="preserve">for my motor sounds. </w:t>
      </w:r>
      <w:r>
        <w:t xml:space="preserve">She didn’t see the humor in her weekly canasta group not being able to play with the full 4 decks of cards that </w:t>
      </w:r>
      <w:r w:rsidR="0037379B">
        <w:t>are</w:t>
      </w:r>
      <w:r w:rsidR="009519EA">
        <w:t xml:space="preserve"> used in canasta. It seems that even when I put the cards back there was an issue. It seems that the cards were definitely marked after </w:t>
      </w:r>
      <w:r w:rsidR="000B1324">
        <w:t xml:space="preserve">being </w:t>
      </w:r>
      <w:r w:rsidR="009519EA">
        <w:t>flopped over the spokes</w:t>
      </w:r>
      <w:r w:rsidR="000B1324">
        <w:t xml:space="preserve"> a few hundred thousand times</w:t>
      </w:r>
      <w:r w:rsidR="009519EA">
        <w:t xml:space="preserve">. I do remember not getting an allowance for a very long time. </w:t>
      </w:r>
      <w:r w:rsidR="00681681">
        <w:t>Anyway, we walked into this little bike shop</w:t>
      </w:r>
      <w:r w:rsidR="0037379B">
        <w:t xml:space="preserve"> in Gahanna</w:t>
      </w:r>
      <w:r w:rsidR="00681681">
        <w:t xml:space="preserve"> and walked down the isles where there were bikes of every </w:t>
      </w:r>
      <w:r w:rsidR="000B1324">
        <w:t xml:space="preserve">kind that </w:t>
      </w:r>
      <w:r w:rsidR="00681681">
        <w:t xml:space="preserve">you could imagine. There were </w:t>
      </w:r>
      <w:r w:rsidR="000B1324">
        <w:t xml:space="preserve">1 wheeled, </w:t>
      </w:r>
      <w:r w:rsidR="00681681">
        <w:t xml:space="preserve">2 wheeled and there were also 3 wheeled. There was even one that was 4 wheeled, but my wife said no immediately to that one, you see it sat a bunch of folks </w:t>
      </w:r>
      <w:r w:rsidR="000B1324">
        <w:t xml:space="preserve">on either side and </w:t>
      </w:r>
      <w:r w:rsidR="00681681">
        <w:t xml:space="preserve">you all peddled down the street. There were bikes with ½ wide tires and there were bikes with </w:t>
      </w:r>
      <w:r w:rsidR="00311A85">
        <w:t>4-inch-wide</w:t>
      </w:r>
      <w:r w:rsidR="00681681">
        <w:t xml:space="preserve"> tires. There were </w:t>
      </w:r>
      <w:r w:rsidR="0048383D">
        <w:t>bikes with seats that in no way would I even attempt to sit on. I</w:t>
      </w:r>
      <w:r w:rsidR="00311A85">
        <w:t>’m sure that the</w:t>
      </w:r>
      <w:r w:rsidR="0048383D">
        <w:t xml:space="preserve"> </w:t>
      </w:r>
      <w:r w:rsidR="002E2F58">
        <w:t xml:space="preserve">seat </w:t>
      </w:r>
      <w:r w:rsidR="0048383D">
        <w:t xml:space="preserve">post would be more comfortable. Then there were bikes with seats that were more like my </w:t>
      </w:r>
      <w:r w:rsidR="00E05AD1">
        <w:t>easy</w:t>
      </w:r>
      <w:r w:rsidR="0048383D">
        <w:t xml:space="preserve"> chai</w:t>
      </w:r>
      <w:r w:rsidR="00E05AD1">
        <w:t xml:space="preserve">r, with way more adjustments than my easy chair for sure! </w:t>
      </w:r>
      <w:r w:rsidR="0048383D">
        <w:t xml:space="preserve">There were bikes with gas filled shocks and disk brakes and there were bikes that seemed to have more gears than sense! Can you imagine a bike with over 30 gears? All you would get done doing is shifting. </w:t>
      </w:r>
      <w:r w:rsidR="00E05AD1">
        <w:t>By the time you got the bike into 30</w:t>
      </w:r>
      <w:r w:rsidR="00E05AD1" w:rsidRPr="00E05AD1">
        <w:rPr>
          <w:vertAlign w:val="superscript"/>
        </w:rPr>
        <w:t>th</w:t>
      </w:r>
      <w:r w:rsidR="00E05AD1">
        <w:t xml:space="preserve"> gear you’d be doing over 60 miles an hour and knowing my luck, I’d get a speeding ticket. </w:t>
      </w:r>
    </w:p>
    <w:p w14:paraId="62B9845F" w14:textId="0C43C198" w:rsidR="003F4071" w:rsidRDefault="003F4071" w:rsidP="00E21FF1"/>
    <w:p w14:paraId="2250A96E" w14:textId="21FE7AD9" w:rsidR="00444163" w:rsidRDefault="003F4071" w:rsidP="00E21FF1">
      <w:r>
        <w:t xml:space="preserve">I just couldn’t believe the prices on these bikes either. I remember when I was young saving all summer long to get a bike that cost </w:t>
      </w:r>
      <w:r w:rsidR="002E2F58">
        <w:t>$</w:t>
      </w:r>
      <w:r w:rsidR="0037379B">
        <w:t>8</w:t>
      </w:r>
      <w:r>
        <w:t xml:space="preserve">0. Now you start </w:t>
      </w:r>
      <w:r w:rsidR="00444163">
        <w:t xml:space="preserve">at </w:t>
      </w:r>
      <w:r>
        <w:t xml:space="preserve">around </w:t>
      </w:r>
      <w:r w:rsidR="002E2F58">
        <w:t>$8</w:t>
      </w:r>
      <w:r>
        <w:t>00</w:t>
      </w:r>
      <w:r w:rsidR="00444163">
        <w:t xml:space="preserve"> </w:t>
      </w:r>
      <w:r>
        <w:t xml:space="preserve">and </w:t>
      </w:r>
      <w:r w:rsidR="00444163">
        <w:t xml:space="preserve">work up, very quickly I might add.  </w:t>
      </w:r>
    </w:p>
    <w:p w14:paraId="6C57CCAA" w14:textId="77777777" w:rsidR="00FE0F88" w:rsidRDefault="00FE0F88" w:rsidP="00FE0F88">
      <w:pPr>
        <w:rPr>
          <w:sz w:val="20"/>
          <w:szCs w:val="20"/>
        </w:rPr>
      </w:pPr>
    </w:p>
    <w:p w14:paraId="1427232D" w14:textId="77777777" w:rsidR="00A24680" w:rsidRDefault="00FE0F88" w:rsidP="00A24680">
      <w:r>
        <w:t>I remember years ago I thought I was in heaven when I was able to get a bike with 3 gears. It was amazing to be able to shift into low gear and get up a hill that I always had to get off and push the bike up on.</w:t>
      </w:r>
      <w:r w:rsidR="00A24680">
        <w:t xml:space="preserve"> </w:t>
      </w:r>
      <w:r w:rsidR="00A24680">
        <w:t>Now we have bikes that climb hills better and faster than a mountain goat. It’s absolutely amazing. Motorcycles don’t even have these abilities</w:t>
      </w:r>
      <w:r w:rsidR="00A24680">
        <w:t>!</w:t>
      </w:r>
    </w:p>
    <w:p w14:paraId="68CF4AB5" w14:textId="77777777" w:rsidR="00C716C4" w:rsidRDefault="00C716C4" w:rsidP="00A24680">
      <w:pPr>
        <w:rPr>
          <w:sz w:val="20"/>
          <w:szCs w:val="20"/>
        </w:rPr>
      </w:pPr>
    </w:p>
    <w:p w14:paraId="37F6AA60" w14:textId="695479BE" w:rsidR="00A24680" w:rsidRPr="00A24680" w:rsidRDefault="00A24680" w:rsidP="00A24680">
      <w:pPr>
        <w:rPr>
          <w:sz w:val="20"/>
          <w:szCs w:val="20"/>
          <w:u w:val="single"/>
        </w:rPr>
      </w:pPr>
      <w:hyperlink w:anchor="top" w:history="1">
        <w:r w:rsidRPr="00B57A86">
          <w:rPr>
            <w:rStyle w:val="Hyperlink"/>
            <w:sz w:val="20"/>
            <w:szCs w:val="20"/>
          </w:rPr>
          <w:t>TOP</w:t>
        </w:r>
      </w:hyperlink>
      <w:r w:rsidRPr="00B57A86">
        <w:rPr>
          <w:sz w:val="20"/>
          <w:szCs w:val="20"/>
          <w:u w:val="single"/>
        </w:rPr>
        <w:t xml:space="preserve"> ^</w:t>
      </w:r>
    </w:p>
    <w:p w14:paraId="72C0D225" w14:textId="1F8C16AA" w:rsidR="00A34528" w:rsidRDefault="00A24680" w:rsidP="00E21FF1">
      <w:r>
        <w:rPr>
          <w:noProof/>
        </w:rPr>
        <w:lastRenderedPageBreak/>
        <w:drawing>
          <wp:anchor distT="0" distB="0" distL="114300" distR="114300" simplePos="0" relativeHeight="252945408" behindDoc="1" locked="0" layoutInCell="1" allowOverlap="1" wp14:anchorId="0CF2ECA9" wp14:editId="67A0BC56">
            <wp:simplePos x="0" y="0"/>
            <wp:positionH relativeFrom="margin">
              <wp:align>right</wp:align>
            </wp:positionH>
            <wp:positionV relativeFrom="paragraph">
              <wp:posOffset>114300</wp:posOffset>
            </wp:positionV>
            <wp:extent cx="3314700" cy="2486025"/>
            <wp:effectExtent l="0" t="0" r="0" b="9525"/>
            <wp:wrapTight wrapText="bothSides">
              <wp:wrapPolygon edited="0">
                <wp:start x="0" y="0"/>
                <wp:lineTo x="0" y="21517"/>
                <wp:lineTo x="21476" y="21517"/>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163">
        <w:t xml:space="preserve">So, looking and negotiating we decided to rent a couple of bikes </w:t>
      </w:r>
      <w:r w:rsidR="00311A85">
        <w:t xml:space="preserve">first </w:t>
      </w:r>
      <w:r w:rsidR="00444163">
        <w:t xml:space="preserve">to see what would fit our needs and pocketbook. </w:t>
      </w:r>
      <w:r w:rsidR="00823F1F">
        <w:t xml:space="preserve">After </w:t>
      </w:r>
      <w:r w:rsidR="00311A85">
        <w:t xml:space="preserve">experimenting with several models and </w:t>
      </w:r>
      <w:r w:rsidR="00823F1F">
        <w:t>riding for about a week now, h</w:t>
      </w:r>
      <w:r w:rsidR="00444163">
        <w:t xml:space="preserve">ere’s what I’ve settled on. Yes, it’s comfortable and if I decide to just stop and watch the squirrels </w:t>
      </w:r>
      <w:r w:rsidR="00823F1F">
        <w:t xml:space="preserve">I can. </w:t>
      </w:r>
    </w:p>
    <w:p w14:paraId="762BEE59" w14:textId="77777777" w:rsidR="00A34528" w:rsidRDefault="00A34528" w:rsidP="00A34528"/>
    <w:p w14:paraId="1910433A" w14:textId="6624D9DE" w:rsidR="00B57A86" w:rsidRDefault="00823F1F" w:rsidP="00E21FF1">
      <w:r>
        <w:t>It’s easy on back and my bad leg. It’s a 1</w:t>
      </w:r>
      <w:r w:rsidR="00290A78">
        <w:t>6</w:t>
      </w:r>
      <w:r>
        <w:t xml:space="preserve"> gear so I will be able to motivate around </w:t>
      </w:r>
      <w:r w:rsidR="00316A8F">
        <w:t>with a cruising speed of around 1</w:t>
      </w:r>
      <w:r w:rsidR="00AD5861">
        <w:t>2</w:t>
      </w:r>
      <w:r w:rsidR="00181DEF">
        <w:t>mph</w:t>
      </w:r>
      <w:r w:rsidR="00316A8F">
        <w:t xml:space="preserve"> and a top end around 25</w:t>
      </w:r>
      <w:r w:rsidR="00181DEF">
        <w:t>mph</w:t>
      </w:r>
      <w:r w:rsidR="00316A8F">
        <w:t xml:space="preserve">. </w:t>
      </w:r>
    </w:p>
    <w:p w14:paraId="243CB393" w14:textId="77777777" w:rsidR="00B57A86" w:rsidRDefault="00B57A86" w:rsidP="00B57A86">
      <w:pPr>
        <w:rPr>
          <w:sz w:val="20"/>
          <w:szCs w:val="20"/>
        </w:rPr>
      </w:pPr>
    </w:p>
    <w:p w14:paraId="1A599FF8" w14:textId="77777777" w:rsidR="009F3147" w:rsidRDefault="00B57A86" w:rsidP="00E21FF1">
      <w:r>
        <w:t>I am getting it modified a bit, I’m having a bigger wheel in the back installed soon. That will take the top speed up to around 35</w:t>
      </w:r>
      <w:r w:rsidR="00181DEF">
        <w:t>mph</w:t>
      </w:r>
      <w:r>
        <w:t xml:space="preserve"> or so. </w:t>
      </w:r>
      <w:r w:rsidR="00316A8F">
        <w:t xml:space="preserve">That’s </w:t>
      </w:r>
      <w:r>
        <w:t xml:space="preserve">way </w:t>
      </w:r>
      <w:r w:rsidR="00316A8F">
        <w:t xml:space="preserve">plenty fast for me. Sitting that close to the ground </w:t>
      </w:r>
      <w:r w:rsidR="00181DEF">
        <w:t xml:space="preserve">and going that fast can lead to a very unhappy afternoon, if I’m not paying attention. </w:t>
      </w:r>
    </w:p>
    <w:p w14:paraId="614CF600" w14:textId="77777777" w:rsidR="009F3147" w:rsidRDefault="009F3147" w:rsidP="00E21FF1"/>
    <w:p w14:paraId="61755115" w14:textId="07C393C8" w:rsidR="00316A8F" w:rsidRDefault="009F3147" w:rsidP="00E21FF1">
      <w:r>
        <w:t xml:space="preserve">My future plans for the bike are to replace that silly </w:t>
      </w:r>
      <w:r w:rsidR="00B57A86">
        <w:t xml:space="preserve">fiberglass flag you see hanging from the back </w:t>
      </w:r>
      <w:r>
        <w:t xml:space="preserve">and </w:t>
      </w:r>
      <w:r w:rsidR="00B57A86">
        <w:t xml:space="preserve">replace </w:t>
      </w:r>
      <w:r>
        <w:t xml:space="preserve">it </w:t>
      </w:r>
      <w:r w:rsidR="00B57A86">
        <w:t xml:space="preserve">with a mobile </w:t>
      </w:r>
      <w:r>
        <w:t xml:space="preserve">VHF/UHF </w:t>
      </w:r>
      <w:r w:rsidR="00B57A86">
        <w:t>antenna. There’s plenty of room behind the seat for a radio</w:t>
      </w:r>
      <w:r>
        <w:t xml:space="preserve"> </w:t>
      </w:r>
      <w:r w:rsidR="00181DEF">
        <w:t xml:space="preserve">and all sorts of extra goodies so that </w:t>
      </w:r>
      <w:r>
        <w:t xml:space="preserve">I can have some extra fun. </w:t>
      </w:r>
      <w:r w:rsidR="00181DEF">
        <w:t xml:space="preserve"> I plan on having my DMR with me and just using the hand mic that I have for it and leave it hooked to the back of the seat. </w:t>
      </w:r>
      <w:r w:rsidR="00316A8F">
        <w:t xml:space="preserve"> </w:t>
      </w:r>
    </w:p>
    <w:p w14:paraId="6D1C9D85" w14:textId="77777777" w:rsidR="00134900" w:rsidRDefault="00134900" w:rsidP="00E729FF"/>
    <w:p w14:paraId="27CFF10F" w14:textId="77777777" w:rsidR="0065780F" w:rsidRDefault="00A414F7" w:rsidP="00E729FF">
      <w:r>
        <w:t xml:space="preserve">One last round before </w:t>
      </w:r>
      <w:r w:rsidR="00A836C0">
        <w:t>go</w:t>
      </w:r>
      <w:r>
        <w:t>ing</w:t>
      </w:r>
      <w:r w:rsidR="00A836C0">
        <w:t xml:space="preserve"> QRT…  </w:t>
      </w:r>
      <w:r w:rsidR="00E729FF" w:rsidRPr="00FD0EAD">
        <w:t xml:space="preserve">Is your club doing any special activities that you’d like the Section to know about? </w:t>
      </w:r>
      <w:r w:rsidR="0065780F">
        <w:t xml:space="preserve">As you can see by the posts in the Club Corner, many clubs are already taking advantage of getting the word out to over 8,000 readers every week. </w:t>
      </w:r>
    </w:p>
    <w:p w14:paraId="41590F20" w14:textId="77777777" w:rsidR="0065780F" w:rsidRDefault="0065780F" w:rsidP="00E729FF"/>
    <w:p w14:paraId="61BECAF1" w14:textId="6F5F980D" w:rsidR="00E729FF" w:rsidRPr="00FD0EAD" w:rsidRDefault="00E729FF" w:rsidP="00E729FF">
      <w:r w:rsidRPr="00FD0EAD">
        <w:t xml:space="preserve">Do you have a story that you’d like to tell about something that you or your club has or is doing? Let me know about it and let’s get it in the next edition! </w:t>
      </w:r>
    </w:p>
    <w:p w14:paraId="6F7C6839" w14:textId="77777777" w:rsidR="00E729FF" w:rsidRPr="00FD0EAD" w:rsidRDefault="00E729FF" w:rsidP="00E729FF"/>
    <w:p w14:paraId="12B74966" w14:textId="77777777" w:rsidR="00E729FF" w:rsidRPr="00FD0EAD" w:rsidRDefault="00E729FF" w:rsidP="00E729FF">
      <w:r w:rsidRPr="00FD0EAD">
        <w:t>Whelp… That’s going to do it for this time around. Stay safe, enjoy the sunshine while we have it, and most of all… have FUN!!</w:t>
      </w:r>
    </w:p>
    <w:p w14:paraId="1C8776BE" w14:textId="77777777" w:rsidR="00E729FF" w:rsidRPr="00FD0EAD" w:rsidRDefault="00E729FF" w:rsidP="00E729FF"/>
    <w:p w14:paraId="13E322B4" w14:textId="77777777" w:rsidR="00E729FF" w:rsidRPr="00FD0EAD" w:rsidRDefault="00E729FF" w:rsidP="00E729FF">
      <w:r w:rsidRPr="00FD0EAD">
        <w:t xml:space="preserve">73, </w:t>
      </w:r>
    </w:p>
    <w:p w14:paraId="27D328B3" w14:textId="77777777" w:rsidR="004E45A2" w:rsidRDefault="004E45A2" w:rsidP="00E729FF">
      <w:pPr>
        <w:rPr>
          <w:b/>
          <w:i/>
        </w:rPr>
      </w:pPr>
    </w:p>
    <w:p w14:paraId="0BB71867" w14:textId="4FF291E0" w:rsidR="00E729FF" w:rsidRDefault="00E729FF" w:rsidP="00E729FF">
      <w:pPr>
        <w:rPr>
          <w:b/>
          <w:i/>
        </w:rPr>
      </w:pPr>
      <w:r w:rsidRPr="00FD0EAD">
        <w:rPr>
          <w:b/>
          <w:i/>
        </w:rPr>
        <w:t>Scott, N8SY</w:t>
      </w:r>
    </w:p>
    <w:p w14:paraId="374FD3EB" w14:textId="77777777" w:rsidR="00FE0F88" w:rsidRDefault="00FE0F88" w:rsidP="00FE0F88">
      <w:pPr>
        <w:rPr>
          <w:sz w:val="20"/>
          <w:szCs w:val="20"/>
        </w:rPr>
      </w:pPr>
    </w:p>
    <w:p w14:paraId="1F9BF941" w14:textId="77777777" w:rsidR="00B436D3" w:rsidRDefault="00FE0F88" w:rsidP="00B436D3">
      <w:pPr>
        <w:rPr>
          <w:b/>
          <w:i/>
          <w:iCs/>
          <w:sz w:val="28"/>
          <w:szCs w:val="28"/>
        </w:rPr>
      </w:pPr>
      <w:r>
        <w:rPr>
          <w:b/>
        </w:rPr>
        <w:pict w14:anchorId="47D6FDF0">
          <v:rect id="_x0000_i1042" style="width:0;height:1.5pt" o:hralign="center" o:hrstd="t" o:hr="t" fillcolor="#a0a0a0" stroked="f"/>
        </w:pict>
      </w:r>
    </w:p>
    <w:p w14:paraId="3DB5EBDC" w14:textId="77777777" w:rsidR="00B436D3" w:rsidRPr="00FD0EAD" w:rsidRDefault="00B436D3" w:rsidP="00B436D3">
      <w:pPr>
        <w:rPr>
          <w:b/>
          <w:i/>
          <w:iCs/>
          <w:sz w:val="28"/>
          <w:szCs w:val="28"/>
        </w:rPr>
      </w:pPr>
      <w:r w:rsidRPr="00FD0EAD">
        <w:rPr>
          <w:b/>
          <w:i/>
          <w:iCs/>
          <w:sz w:val="28"/>
          <w:szCs w:val="28"/>
        </w:rPr>
        <w:t>New Webpage</w:t>
      </w:r>
      <w:r>
        <w:rPr>
          <w:b/>
          <w:i/>
          <w:iCs/>
          <w:sz w:val="28"/>
          <w:szCs w:val="28"/>
        </w:rPr>
        <w:t>s</w:t>
      </w:r>
      <w:r w:rsidRPr="00FD0EAD">
        <w:rPr>
          <w:b/>
          <w:i/>
          <w:iCs/>
          <w:sz w:val="28"/>
          <w:szCs w:val="28"/>
        </w:rPr>
        <w:t xml:space="preserve"> Added to the Ohio Section Website</w:t>
      </w:r>
    </w:p>
    <w:p w14:paraId="07262813" w14:textId="77777777" w:rsidR="00B436D3" w:rsidRPr="00FD0EAD" w:rsidRDefault="00B436D3" w:rsidP="00B436D3">
      <w:pPr>
        <w:rPr>
          <w:b/>
        </w:rPr>
      </w:pPr>
    </w:p>
    <w:p w14:paraId="5DDC0983" w14:textId="77777777" w:rsidR="00B436D3" w:rsidRPr="00FD0EAD" w:rsidRDefault="00B436D3" w:rsidP="00B436D3">
      <w:pPr>
        <w:rPr>
          <w:bCs/>
        </w:rPr>
      </w:pPr>
      <w:r w:rsidRPr="00FD0EAD">
        <w:rPr>
          <w:noProof/>
        </w:rPr>
        <w:drawing>
          <wp:anchor distT="0" distB="0" distL="114300" distR="114300" simplePos="0" relativeHeight="252917760" behindDoc="1" locked="0" layoutInCell="1" allowOverlap="1" wp14:anchorId="2EC044BF" wp14:editId="211A0F1B">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FD0EAD">
        <w:rPr>
          <w:bCs/>
        </w:rPr>
        <w:t>Is your club’s newsletter available to share? I’ve got a new webpage that has links to all of the known websites where club newsletters can be accessed throughout Ohio.</w:t>
      </w:r>
    </w:p>
    <w:p w14:paraId="5D65D1A9" w14:textId="77777777" w:rsidR="00B436D3" w:rsidRDefault="00B436D3" w:rsidP="00B436D3"/>
    <w:p w14:paraId="26292FE4" w14:textId="77777777" w:rsidR="00B436D3" w:rsidRDefault="00B436D3" w:rsidP="00B436D3"/>
    <w:p w14:paraId="151EFC19" w14:textId="77777777" w:rsidR="00B436D3" w:rsidRPr="00FD0EAD" w:rsidRDefault="00B436D3" w:rsidP="00B436D3">
      <w:pPr>
        <w:rPr>
          <w:bCs/>
        </w:rPr>
      </w:pPr>
      <w:r w:rsidRPr="00FD0EAD">
        <w:rPr>
          <w:bCs/>
        </w:rPr>
        <w:t xml:space="preserve">Now, as we all know when any list is published, it’s outdated immediately. That’s ok, just send me the link to your club’s newsletter and I’ll get it on the webpage – </w:t>
      </w:r>
      <w:hyperlink r:id="rId92" w:history="1">
        <w:r w:rsidRPr="00FD0EAD">
          <w:rPr>
            <w:bCs/>
            <w:color w:val="0563C1" w:themeColor="hyperlink"/>
            <w:u w:val="single"/>
          </w:rPr>
          <w:t>n8sy@n8sy.com</w:t>
        </w:r>
      </w:hyperlink>
      <w:r w:rsidRPr="00FD0EAD">
        <w:rPr>
          <w:bCs/>
        </w:rPr>
        <w:t xml:space="preserve"> </w:t>
      </w:r>
    </w:p>
    <w:p w14:paraId="60B9FC62" w14:textId="77777777" w:rsidR="00B436D3" w:rsidRPr="00FD0EAD" w:rsidRDefault="00B436D3" w:rsidP="00B436D3"/>
    <w:p w14:paraId="5A14295F" w14:textId="70C6DEE2" w:rsidR="00B436D3" w:rsidRDefault="00B436D3" w:rsidP="00B436D3">
      <w:pPr>
        <w:rPr>
          <w:bCs/>
        </w:rPr>
      </w:pPr>
      <w:r w:rsidRPr="00FD0EAD">
        <w:rPr>
          <w:bCs/>
        </w:rPr>
        <w:t xml:space="preserve">Here’s the link: </w:t>
      </w:r>
      <w:hyperlink r:id="rId93"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0A3A6BCD" w14:textId="77777777" w:rsidR="00AD5861" w:rsidRDefault="00AD5861" w:rsidP="00AD5861">
      <w:pPr>
        <w:rPr>
          <w:sz w:val="20"/>
          <w:szCs w:val="20"/>
        </w:rPr>
      </w:pPr>
    </w:p>
    <w:p w14:paraId="6C56BFAF" w14:textId="77777777" w:rsidR="00AD5861" w:rsidRDefault="00AD5861" w:rsidP="00AD5861">
      <w:pPr>
        <w:rPr>
          <w:sz w:val="20"/>
          <w:szCs w:val="20"/>
        </w:rPr>
      </w:pPr>
    </w:p>
    <w:p w14:paraId="4D5AF45F" w14:textId="7E465C7A" w:rsidR="00AD5861" w:rsidRPr="00AD5861" w:rsidRDefault="00AD5861" w:rsidP="00AD5861">
      <w:pPr>
        <w:rPr>
          <w:sz w:val="20"/>
          <w:szCs w:val="20"/>
          <w:u w:val="single"/>
        </w:rPr>
      </w:pPr>
      <w:hyperlink w:anchor="top" w:history="1">
        <w:r w:rsidRPr="00AD5861">
          <w:rPr>
            <w:rStyle w:val="Hyperlink"/>
            <w:sz w:val="20"/>
            <w:szCs w:val="20"/>
          </w:rPr>
          <w:t>TOP</w:t>
        </w:r>
      </w:hyperlink>
      <w:r w:rsidRPr="00AD5861">
        <w:rPr>
          <w:sz w:val="20"/>
          <w:szCs w:val="20"/>
          <w:u w:val="single"/>
        </w:rPr>
        <w:t xml:space="preserve"> ^</w:t>
      </w:r>
    </w:p>
    <w:p w14:paraId="31B160EC" w14:textId="490E8BD6" w:rsidR="006C3CA1" w:rsidRDefault="00FE0F88" w:rsidP="00E729FF">
      <w:pPr>
        <w:rPr>
          <w:bCs/>
          <w:iCs/>
        </w:rPr>
      </w:pPr>
      <w:r>
        <w:rPr>
          <w:b/>
        </w:rPr>
        <w:lastRenderedPageBreak/>
        <w:pict w14:anchorId="1142A323">
          <v:rect id="_x0000_i1043" style="width:0;height:1.5pt" o:hralign="center" o:hrstd="t" o:hr="t" fillcolor="#a0a0a0" stroked="f"/>
        </w:pict>
      </w:r>
    </w:p>
    <w:bookmarkEnd w:id="14"/>
    <w:bookmarkEnd w:id="15"/>
    <w:bookmarkEnd w:id="16"/>
    <w:bookmarkEnd w:id="17"/>
    <w:bookmarkEnd w:id="18"/>
    <w:bookmarkEnd w:id="19"/>
    <w:bookmarkEnd w:id="20"/>
    <w:p w14:paraId="378D18BE" w14:textId="75E54FD9"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FE0F88" w:rsidP="00C407C6">
      <w:hyperlink r:id="rId95" w:history="1">
        <w:r w:rsidR="00B309D8" w:rsidRPr="003F31E7">
          <w:rPr>
            <w:rStyle w:val="Hyperlink"/>
          </w:rPr>
          <w:t>http://arrl-ohio.org/news/index.html</w:t>
        </w:r>
      </w:hyperlink>
      <w:r w:rsidR="00C407C6">
        <w:t xml:space="preserve"> </w:t>
      </w:r>
    </w:p>
    <w:p w14:paraId="39073527" w14:textId="77777777" w:rsidR="00A02B00" w:rsidRDefault="00A02B00" w:rsidP="00A02B00">
      <w:pPr>
        <w:rPr>
          <w:b/>
        </w:rPr>
      </w:pPr>
    </w:p>
    <w:p w14:paraId="1BB4557E" w14:textId="74749F11" w:rsidR="00A02B00" w:rsidRDefault="00FE0F88" w:rsidP="00A02B00">
      <w:pPr>
        <w:rPr>
          <w:b/>
          <w:bCs/>
          <w:i/>
          <w:iCs/>
          <w:sz w:val="28"/>
          <w:szCs w:val="28"/>
          <w:lang w:val="en"/>
        </w:rPr>
      </w:pPr>
      <w:r>
        <w:rPr>
          <w:b/>
        </w:rPr>
        <w:pict w14:anchorId="0AE914EA">
          <v:rect id="_x0000_i1044"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97" w:history="1">
        <w:r w:rsidRPr="00C20E11">
          <w:rPr>
            <w:rStyle w:val="Hyperlink"/>
          </w:rPr>
          <w:t>Opt-In</w:t>
        </w:r>
      </w:hyperlink>
      <w:r w:rsidRPr="00C20E11">
        <w:t xml:space="preserve">” to start receiving them.  Heck, just have them send me an email   </w:t>
      </w:r>
      <w:hyperlink r:id="rId98"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00"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01"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03"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F01B38B" w14:textId="77777777" w:rsidR="007245CE" w:rsidRPr="007245CE" w:rsidRDefault="007245CE" w:rsidP="0058690E">
      <w:pPr>
        <w:rPr>
          <w:sz w:val="20"/>
          <w:szCs w:val="20"/>
        </w:rPr>
      </w:pPr>
      <w:bookmarkStart w:id="39" w:name="_Hlk18604178"/>
      <w:bookmarkStart w:id="40" w:name="_Hlk531461380"/>
      <w:bookmarkStart w:id="41" w:name="_Hlk534307398"/>
      <w:bookmarkStart w:id="42" w:name="_Hlk536041246"/>
      <w:bookmarkStart w:id="43" w:name="_Hlk2769613"/>
      <w:bookmarkStart w:id="44" w:name="_Hlk16702533"/>
      <w:bookmarkStart w:id="45" w:name="_Hlk12472430"/>
      <w:bookmarkStart w:id="46" w:name="_Hlk13942027"/>
      <w:bookmarkStart w:id="47" w:name="_Hlk4662258"/>
      <w:bookmarkStart w:id="48" w:name="_Hlk8242528"/>
      <w:bookmarkStart w:id="49" w:name="_Hlk15760218"/>
      <w:bookmarkStart w:id="50" w:name="_Hlk18005718"/>
    </w:p>
    <w:p w14:paraId="3FDB254D" w14:textId="77777777" w:rsidR="00E33AFD" w:rsidRDefault="00E33AFD" w:rsidP="0058690E">
      <w:bookmarkStart w:id="51" w:name="_Hlk19123021"/>
    </w:p>
    <w:p w14:paraId="1B2EF4D2" w14:textId="77777777" w:rsidR="00E33AFD" w:rsidRDefault="00E33AFD" w:rsidP="0058690E"/>
    <w:p w14:paraId="1A7BF721" w14:textId="77777777" w:rsidR="00E33AFD" w:rsidRDefault="00E33AFD" w:rsidP="0058690E"/>
    <w:bookmarkStart w:id="52" w:name="_Hlk20420336"/>
    <w:p w14:paraId="64E26FFB" w14:textId="7372E9B0" w:rsidR="0058690E" w:rsidRPr="004E45A2" w:rsidRDefault="000774C2" w:rsidP="0058690E">
      <w:pPr>
        <w:rPr>
          <w:sz w:val="20"/>
          <w:szCs w:val="20"/>
          <w:u w:val="single"/>
        </w:rPr>
      </w:pPr>
      <w:r w:rsidRPr="004E45A2">
        <w:fldChar w:fldCharType="begin"/>
      </w:r>
      <w:r w:rsidRPr="004E45A2">
        <w:rPr>
          <w:sz w:val="20"/>
          <w:szCs w:val="20"/>
        </w:rPr>
        <w:instrText xml:space="preserve"> HYPERLINK \l "top" </w:instrText>
      </w:r>
      <w:r w:rsidRPr="004E45A2">
        <w:fldChar w:fldCharType="separate"/>
      </w:r>
      <w:r w:rsidR="0058690E" w:rsidRPr="004E45A2">
        <w:rPr>
          <w:rStyle w:val="Hyperlink"/>
          <w:sz w:val="20"/>
          <w:szCs w:val="20"/>
        </w:rPr>
        <w:t>TOP</w:t>
      </w:r>
      <w:r w:rsidRPr="004E45A2">
        <w:rPr>
          <w:rStyle w:val="Hyperlink"/>
          <w:sz w:val="20"/>
          <w:szCs w:val="20"/>
        </w:rPr>
        <w:fldChar w:fldCharType="end"/>
      </w:r>
      <w:r w:rsidR="0058690E" w:rsidRPr="004E45A2">
        <w:rPr>
          <w:sz w:val="20"/>
          <w:szCs w:val="20"/>
          <w:u w:val="single"/>
        </w:rPr>
        <w:t xml:space="preserve"> ^</w:t>
      </w:r>
    </w:p>
    <w:bookmarkEnd w:id="39"/>
    <w:bookmarkEnd w:id="51"/>
    <w:bookmarkEnd w:id="52"/>
    <w:p w14:paraId="5B5B9553" w14:textId="20C47FF0" w:rsidR="0058690E" w:rsidRDefault="0058690E" w:rsidP="00DF2F2B">
      <w:pPr>
        <w:rPr>
          <w:sz w:val="20"/>
          <w:szCs w:val="20"/>
        </w:rPr>
      </w:pPr>
    </w:p>
    <w:p w14:paraId="0786F859" w14:textId="7681C5DE" w:rsidR="00E33AFD" w:rsidRDefault="00E33AFD" w:rsidP="00DF2F2B">
      <w:pPr>
        <w:rPr>
          <w:sz w:val="20"/>
          <w:szCs w:val="20"/>
        </w:rPr>
      </w:pPr>
    </w:p>
    <w:p w14:paraId="692C9188" w14:textId="77777777" w:rsidR="004E45A2" w:rsidRDefault="004E45A2" w:rsidP="00DF2F2B">
      <w:pPr>
        <w:rPr>
          <w:sz w:val="20"/>
          <w:szCs w:val="20"/>
        </w:rPr>
      </w:pPr>
    </w:p>
    <w:p w14:paraId="694A1BD9" w14:textId="5B479D42" w:rsidR="00E33AFD" w:rsidRDefault="00E33AFD" w:rsidP="00DF2F2B">
      <w:pPr>
        <w:rPr>
          <w:sz w:val="20"/>
          <w:szCs w:val="20"/>
        </w:rPr>
      </w:pPr>
    </w:p>
    <w:p w14:paraId="6568C6E3" w14:textId="5A1BB609" w:rsidR="00E33AFD" w:rsidRDefault="00E33AFD" w:rsidP="00DF2F2B">
      <w:pPr>
        <w:rPr>
          <w:sz w:val="20"/>
          <w:szCs w:val="20"/>
        </w:rPr>
      </w:pPr>
    </w:p>
    <w:p w14:paraId="74234D6F" w14:textId="3AB73715" w:rsidR="00E33AFD" w:rsidRDefault="00E33AFD" w:rsidP="00DF2F2B">
      <w:pPr>
        <w:rPr>
          <w:sz w:val="20"/>
          <w:szCs w:val="20"/>
        </w:rPr>
      </w:pPr>
    </w:p>
    <w:p w14:paraId="21C8FB5F" w14:textId="59B774AF" w:rsidR="00E33AFD" w:rsidRDefault="00E33AFD" w:rsidP="00DF2F2B">
      <w:pPr>
        <w:rPr>
          <w:sz w:val="20"/>
          <w:szCs w:val="20"/>
        </w:rPr>
      </w:pPr>
    </w:p>
    <w:p w14:paraId="45FD1B92" w14:textId="77777777" w:rsidR="008D298E" w:rsidRDefault="008D298E" w:rsidP="00DF2F2B">
      <w:pPr>
        <w:rPr>
          <w:sz w:val="20"/>
          <w:szCs w:val="20"/>
        </w:rPr>
      </w:pPr>
    </w:p>
    <w:p w14:paraId="2CB92B19" w14:textId="1D73DC54" w:rsidR="00E33AFD" w:rsidRDefault="00E33AFD" w:rsidP="00DF2F2B">
      <w:pPr>
        <w:rPr>
          <w:sz w:val="20"/>
          <w:szCs w:val="20"/>
        </w:rPr>
      </w:pPr>
    </w:p>
    <w:p w14:paraId="00D84F79" w14:textId="0E494A00" w:rsidR="00E33AFD" w:rsidRDefault="00E33AFD" w:rsidP="00DF2F2B">
      <w:pPr>
        <w:rPr>
          <w:sz w:val="20"/>
          <w:szCs w:val="20"/>
        </w:rPr>
      </w:pPr>
    </w:p>
    <w:p w14:paraId="4D1F39B0" w14:textId="77777777" w:rsidR="00E33AFD" w:rsidRPr="007245CE" w:rsidRDefault="00E33AFD" w:rsidP="00DF2F2B">
      <w:pPr>
        <w:rPr>
          <w:sz w:val="20"/>
          <w:szCs w:val="20"/>
        </w:rPr>
      </w:pPr>
    </w:p>
    <w:bookmarkEnd w:id="40"/>
    <w:bookmarkEnd w:id="41"/>
    <w:bookmarkEnd w:id="42"/>
    <w:bookmarkEnd w:id="43"/>
    <w:bookmarkEnd w:id="44"/>
    <w:bookmarkEnd w:id="45"/>
    <w:bookmarkEnd w:id="46"/>
    <w:bookmarkEnd w:id="47"/>
    <w:bookmarkEnd w:id="48"/>
    <w:bookmarkEnd w:id="49"/>
    <w:bookmarkEnd w:id="50"/>
    <w:p w14:paraId="566BE081" w14:textId="5B77EE1B" w:rsidR="00DF2F2B" w:rsidRDefault="00FE0F88" w:rsidP="00DF2F2B">
      <w:pPr>
        <w:rPr>
          <w:u w:val="single"/>
        </w:rPr>
      </w:pPr>
      <w:r>
        <w:rPr>
          <w:sz w:val="20"/>
          <w:szCs w:val="20"/>
        </w:rPr>
        <w:pict w14:anchorId="77B21C97">
          <v:rect id="_x0000_i1045" style="width:0;height:1.5pt" o:hralign="center" o:hrstd="t" o:hr="t" fillcolor="#a0a0a0" stroked="f"/>
        </w:pict>
      </w:r>
    </w:p>
    <w:p w14:paraId="167F3768" w14:textId="2370C928"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0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482E2" w14:textId="77777777" w:rsidR="00EF0509" w:rsidRDefault="00EF0509" w:rsidP="00F40211">
      <w:r>
        <w:separator/>
      </w:r>
    </w:p>
  </w:endnote>
  <w:endnote w:type="continuationSeparator" w:id="0">
    <w:p w14:paraId="46ABA5B8" w14:textId="77777777" w:rsidR="00EF0509" w:rsidRDefault="00EF050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FE0F88" w:rsidRPr="00484C07" w:rsidRDefault="00FE0F88"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FE0F88" w:rsidRDefault="00FE0F88"/>
  <w:p w14:paraId="085E5DE1" w14:textId="77777777" w:rsidR="00FE0F88" w:rsidRDefault="00FE0F88"/>
  <w:p w14:paraId="27443843" w14:textId="77777777" w:rsidR="00FE0F88" w:rsidRDefault="00FE0F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FAF6D" w14:textId="77777777" w:rsidR="00EF0509" w:rsidRDefault="00EF0509" w:rsidP="00F40211">
      <w:r>
        <w:separator/>
      </w:r>
    </w:p>
  </w:footnote>
  <w:footnote w:type="continuationSeparator" w:id="0">
    <w:p w14:paraId="5879EBE5" w14:textId="77777777" w:rsidR="00EF0509" w:rsidRDefault="00EF050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54" style="width:0;height:1.5pt" o:hralign="center" o:bullet="t" o:hrstd="t" o:hr="t" fillcolor="#a0a0a0" stroked="f"/>
    </w:pict>
  </w:numPicBullet>
  <w:numPicBullet w:numPicBulletId="1">
    <w:pict>
      <v:rect id="_x0000_i1155"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1533D"/>
    <w:multiLevelType w:val="multilevel"/>
    <w:tmpl w:val="1D8C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EB75F4"/>
    <w:multiLevelType w:val="hybridMultilevel"/>
    <w:tmpl w:val="500E8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80FC5"/>
    <w:multiLevelType w:val="multilevel"/>
    <w:tmpl w:val="66788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B548A"/>
    <w:multiLevelType w:val="multilevel"/>
    <w:tmpl w:val="6324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31289F"/>
    <w:multiLevelType w:val="multilevel"/>
    <w:tmpl w:val="3DA8E9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0415C4"/>
    <w:multiLevelType w:val="multilevel"/>
    <w:tmpl w:val="7104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AA7F3A"/>
    <w:multiLevelType w:val="multilevel"/>
    <w:tmpl w:val="45EE2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EF1686"/>
    <w:multiLevelType w:val="hybridMultilevel"/>
    <w:tmpl w:val="A05A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AC3725"/>
    <w:multiLevelType w:val="multilevel"/>
    <w:tmpl w:val="AE440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3379B3"/>
    <w:multiLevelType w:val="hybridMultilevel"/>
    <w:tmpl w:val="21F4D2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FB05B68"/>
    <w:multiLevelType w:val="hybridMultilevel"/>
    <w:tmpl w:val="F31E4830"/>
    <w:lvl w:ilvl="0" w:tplc="AD78505E">
      <w:start w:val="1"/>
      <w:numFmt w:val="bullet"/>
      <w:lvlText w:val=""/>
      <w:lvlPicBulletId w:val="1"/>
      <w:lvlJc w:val="left"/>
      <w:pPr>
        <w:tabs>
          <w:tab w:val="num" w:pos="720"/>
        </w:tabs>
        <w:ind w:left="720" w:hanging="360"/>
      </w:pPr>
      <w:rPr>
        <w:rFonts w:ascii="Symbol" w:hAnsi="Symbol" w:hint="default"/>
      </w:rPr>
    </w:lvl>
    <w:lvl w:ilvl="1" w:tplc="965AA436" w:tentative="1">
      <w:start w:val="1"/>
      <w:numFmt w:val="bullet"/>
      <w:lvlText w:val=""/>
      <w:lvlJc w:val="left"/>
      <w:pPr>
        <w:tabs>
          <w:tab w:val="num" w:pos="1440"/>
        </w:tabs>
        <w:ind w:left="1440" w:hanging="360"/>
      </w:pPr>
      <w:rPr>
        <w:rFonts w:ascii="Symbol" w:hAnsi="Symbol" w:hint="default"/>
      </w:rPr>
    </w:lvl>
    <w:lvl w:ilvl="2" w:tplc="57CE0C32" w:tentative="1">
      <w:start w:val="1"/>
      <w:numFmt w:val="bullet"/>
      <w:lvlText w:val=""/>
      <w:lvlJc w:val="left"/>
      <w:pPr>
        <w:tabs>
          <w:tab w:val="num" w:pos="2160"/>
        </w:tabs>
        <w:ind w:left="2160" w:hanging="360"/>
      </w:pPr>
      <w:rPr>
        <w:rFonts w:ascii="Symbol" w:hAnsi="Symbol" w:hint="default"/>
      </w:rPr>
    </w:lvl>
    <w:lvl w:ilvl="3" w:tplc="3FB2E3D8" w:tentative="1">
      <w:start w:val="1"/>
      <w:numFmt w:val="bullet"/>
      <w:lvlText w:val=""/>
      <w:lvlJc w:val="left"/>
      <w:pPr>
        <w:tabs>
          <w:tab w:val="num" w:pos="2880"/>
        </w:tabs>
        <w:ind w:left="2880" w:hanging="360"/>
      </w:pPr>
      <w:rPr>
        <w:rFonts w:ascii="Symbol" w:hAnsi="Symbol" w:hint="default"/>
      </w:rPr>
    </w:lvl>
    <w:lvl w:ilvl="4" w:tplc="8B920B3E" w:tentative="1">
      <w:start w:val="1"/>
      <w:numFmt w:val="bullet"/>
      <w:lvlText w:val=""/>
      <w:lvlJc w:val="left"/>
      <w:pPr>
        <w:tabs>
          <w:tab w:val="num" w:pos="3600"/>
        </w:tabs>
        <w:ind w:left="3600" w:hanging="360"/>
      </w:pPr>
      <w:rPr>
        <w:rFonts w:ascii="Symbol" w:hAnsi="Symbol" w:hint="default"/>
      </w:rPr>
    </w:lvl>
    <w:lvl w:ilvl="5" w:tplc="9476DEB0" w:tentative="1">
      <w:start w:val="1"/>
      <w:numFmt w:val="bullet"/>
      <w:lvlText w:val=""/>
      <w:lvlJc w:val="left"/>
      <w:pPr>
        <w:tabs>
          <w:tab w:val="num" w:pos="4320"/>
        </w:tabs>
        <w:ind w:left="4320" w:hanging="360"/>
      </w:pPr>
      <w:rPr>
        <w:rFonts w:ascii="Symbol" w:hAnsi="Symbol" w:hint="default"/>
      </w:rPr>
    </w:lvl>
    <w:lvl w:ilvl="6" w:tplc="9FC23F6C" w:tentative="1">
      <w:start w:val="1"/>
      <w:numFmt w:val="bullet"/>
      <w:lvlText w:val=""/>
      <w:lvlJc w:val="left"/>
      <w:pPr>
        <w:tabs>
          <w:tab w:val="num" w:pos="5040"/>
        </w:tabs>
        <w:ind w:left="5040" w:hanging="360"/>
      </w:pPr>
      <w:rPr>
        <w:rFonts w:ascii="Symbol" w:hAnsi="Symbol" w:hint="default"/>
      </w:rPr>
    </w:lvl>
    <w:lvl w:ilvl="7" w:tplc="7F5EA2A4" w:tentative="1">
      <w:start w:val="1"/>
      <w:numFmt w:val="bullet"/>
      <w:lvlText w:val=""/>
      <w:lvlJc w:val="left"/>
      <w:pPr>
        <w:tabs>
          <w:tab w:val="num" w:pos="5760"/>
        </w:tabs>
        <w:ind w:left="5760" w:hanging="360"/>
      </w:pPr>
      <w:rPr>
        <w:rFonts w:ascii="Symbol" w:hAnsi="Symbol" w:hint="default"/>
      </w:rPr>
    </w:lvl>
    <w:lvl w:ilvl="8" w:tplc="FD7C3A0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0552536"/>
    <w:multiLevelType w:val="multilevel"/>
    <w:tmpl w:val="803E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3F7C01"/>
    <w:multiLevelType w:val="multilevel"/>
    <w:tmpl w:val="08086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05006"/>
    <w:multiLevelType w:val="multilevel"/>
    <w:tmpl w:val="9B3A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415AF6"/>
    <w:multiLevelType w:val="hybridMultilevel"/>
    <w:tmpl w:val="B5D0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20B1E"/>
    <w:multiLevelType w:val="multilevel"/>
    <w:tmpl w:val="5008B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F016746"/>
    <w:multiLevelType w:val="multilevel"/>
    <w:tmpl w:val="4D3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A42B4E"/>
    <w:multiLevelType w:val="multilevel"/>
    <w:tmpl w:val="3336F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22160"/>
    <w:multiLevelType w:val="multilevel"/>
    <w:tmpl w:val="5344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CE4D8E"/>
    <w:multiLevelType w:val="hybridMultilevel"/>
    <w:tmpl w:val="09D6A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DA5F89"/>
    <w:multiLevelType w:val="multilevel"/>
    <w:tmpl w:val="CC5E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FB0143"/>
    <w:multiLevelType w:val="hybridMultilevel"/>
    <w:tmpl w:val="4F86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05B1B85"/>
    <w:multiLevelType w:val="multilevel"/>
    <w:tmpl w:val="ED8CD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F671D1"/>
    <w:multiLevelType w:val="hybridMultilevel"/>
    <w:tmpl w:val="B0D0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73698F"/>
    <w:multiLevelType w:val="multilevel"/>
    <w:tmpl w:val="DB9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F41502"/>
    <w:multiLevelType w:val="hybridMultilevel"/>
    <w:tmpl w:val="65B2D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19"/>
  </w:num>
  <w:num w:numId="4">
    <w:abstractNumId w:val="10"/>
  </w:num>
  <w:num w:numId="5">
    <w:abstractNumId w:val="17"/>
  </w:num>
  <w:num w:numId="6">
    <w:abstractNumId w:val="13"/>
  </w:num>
  <w:num w:numId="7">
    <w:abstractNumId w:val="16"/>
  </w:num>
  <w:num w:numId="8">
    <w:abstractNumId w:val="29"/>
  </w:num>
  <w:num w:numId="9">
    <w:abstractNumId w:val="30"/>
  </w:num>
  <w:num w:numId="10">
    <w:abstractNumId w:val="5"/>
  </w:num>
  <w:num w:numId="11">
    <w:abstractNumId w:val="21"/>
  </w:num>
  <w:num w:numId="12">
    <w:abstractNumId w:val="31"/>
  </w:num>
  <w:num w:numId="13">
    <w:abstractNumId w:val="22"/>
  </w:num>
  <w:num w:numId="14">
    <w:abstractNumId w:val="24"/>
  </w:num>
  <w:num w:numId="15">
    <w:abstractNumId w:val="8"/>
  </w:num>
  <w:num w:numId="16">
    <w:abstractNumId w:val="36"/>
  </w:num>
  <w:num w:numId="17">
    <w:abstractNumId w:val="43"/>
  </w:num>
  <w:num w:numId="18">
    <w:abstractNumId w:val="32"/>
  </w:num>
  <w:num w:numId="19">
    <w:abstractNumId w:val="25"/>
  </w:num>
  <w:num w:numId="20">
    <w:abstractNumId w:val="35"/>
  </w:num>
  <w:num w:numId="21">
    <w:abstractNumId w:val="40"/>
  </w:num>
  <w:num w:numId="22">
    <w:abstractNumId w:val="11"/>
  </w:num>
  <w:num w:numId="23">
    <w:abstractNumId w:val="20"/>
  </w:num>
  <w:num w:numId="24">
    <w:abstractNumId w:val="34"/>
  </w:num>
  <w:num w:numId="25">
    <w:abstractNumId w:val="6"/>
  </w:num>
  <w:num w:numId="26">
    <w:abstractNumId w:val="12"/>
  </w:num>
  <w:num w:numId="27">
    <w:abstractNumId w:val="23"/>
  </w:num>
  <w:num w:numId="28">
    <w:abstractNumId w:val="33"/>
  </w:num>
  <w:num w:numId="29">
    <w:abstractNumId w:val="18"/>
  </w:num>
  <w:num w:numId="30">
    <w:abstractNumId w:val="37"/>
  </w:num>
  <w:num w:numId="31">
    <w:abstractNumId w:val="15"/>
  </w:num>
  <w:num w:numId="32">
    <w:abstractNumId w:val="14"/>
  </w:num>
  <w:num w:numId="33">
    <w:abstractNumId w:val="41"/>
  </w:num>
  <w:num w:numId="34">
    <w:abstractNumId w:val="42"/>
  </w:num>
  <w:num w:numId="35">
    <w:abstractNumId w:val="28"/>
  </w:num>
  <w:num w:numId="36">
    <w:abstractNumId w:val="9"/>
  </w:num>
  <w:num w:numId="37">
    <w:abstractNumId w:val="38"/>
  </w:num>
  <w:num w:numId="38">
    <w:abstractNumId w:val="26"/>
  </w:num>
  <w:num w:numId="39">
    <w:abstractNumId w:val="44"/>
  </w:num>
  <w:num w:numId="40">
    <w:abstractNumId w:val="7"/>
  </w:num>
  <w:num w:numId="41">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4B2"/>
    <w:rsid w:val="000147FF"/>
    <w:rsid w:val="0001516E"/>
    <w:rsid w:val="000156E4"/>
    <w:rsid w:val="00015C36"/>
    <w:rsid w:val="000163D0"/>
    <w:rsid w:val="00016CBF"/>
    <w:rsid w:val="00016CCD"/>
    <w:rsid w:val="00020394"/>
    <w:rsid w:val="000203FB"/>
    <w:rsid w:val="00020ABC"/>
    <w:rsid w:val="00021112"/>
    <w:rsid w:val="0002135D"/>
    <w:rsid w:val="000213CD"/>
    <w:rsid w:val="00021478"/>
    <w:rsid w:val="000218A5"/>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53"/>
    <w:rsid w:val="0003409B"/>
    <w:rsid w:val="0003424A"/>
    <w:rsid w:val="00035024"/>
    <w:rsid w:val="00035D24"/>
    <w:rsid w:val="00035E5F"/>
    <w:rsid w:val="00036F9A"/>
    <w:rsid w:val="00037887"/>
    <w:rsid w:val="00037B0A"/>
    <w:rsid w:val="00037B51"/>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3343"/>
    <w:rsid w:val="00043F01"/>
    <w:rsid w:val="00044651"/>
    <w:rsid w:val="000449D5"/>
    <w:rsid w:val="00045051"/>
    <w:rsid w:val="0004597A"/>
    <w:rsid w:val="00045D66"/>
    <w:rsid w:val="000461E9"/>
    <w:rsid w:val="000471FF"/>
    <w:rsid w:val="00047463"/>
    <w:rsid w:val="000475AF"/>
    <w:rsid w:val="00047B20"/>
    <w:rsid w:val="0005022D"/>
    <w:rsid w:val="00051405"/>
    <w:rsid w:val="00052637"/>
    <w:rsid w:val="00052773"/>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4E1F"/>
    <w:rsid w:val="00075005"/>
    <w:rsid w:val="0007586C"/>
    <w:rsid w:val="00075A39"/>
    <w:rsid w:val="0007640A"/>
    <w:rsid w:val="00076619"/>
    <w:rsid w:val="000769B2"/>
    <w:rsid w:val="00076BEA"/>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68"/>
    <w:rsid w:val="0008327F"/>
    <w:rsid w:val="00083386"/>
    <w:rsid w:val="000837C0"/>
    <w:rsid w:val="00083C2C"/>
    <w:rsid w:val="000841C6"/>
    <w:rsid w:val="000844C3"/>
    <w:rsid w:val="000857F0"/>
    <w:rsid w:val="000859B6"/>
    <w:rsid w:val="00085A18"/>
    <w:rsid w:val="00085A46"/>
    <w:rsid w:val="00085ED2"/>
    <w:rsid w:val="0008608D"/>
    <w:rsid w:val="000869EC"/>
    <w:rsid w:val="000878B7"/>
    <w:rsid w:val="00087990"/>
    <w:rsid w:val="000904C7"/>
    <w:rsid w:val="000906F0"/>
    <w:rsid w:val="00090C23"/>
    <w:rsid w:val="00090CAA"/>
    <w:rsid w:val="00090CDB"/>
    <w:rsid w:val="00091279"/>
    <w:rsid w:val="00091A3C"/>
    <w:rsid w:val="00091DAE"/>
    <w:rsid w:val="00092F64"/>
    <w:rsid w:val="000934C3"/>
    <w:rsid w:val="00093696"/>
    <w:rsid w:val="000939C3"/>
    <w:rsid w:val="00093EC9"/>
    <w:rsid w:val="000942AB"/>
    <w:rsid w:val="000946F1"/>
    <w:rsid w:val="000948FF"/>
    <w:rsid w:val="00094C18"/>
    <w:rsid w:val="00094CC1"/>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46E"/>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C06B1"/>
    <w:rsid w:val="000C0725"/>
    <w:rsid w:val="000C0E2D"/>
    <w:rsid w:val="000C171B"/>
    <w:rsid w:val="000C1E6F"/>
    <w:rsid w:val="000C209A"/>
    <w:rsid w:val="000C20EA"/>
    <w:rsid w:val="000C2252"/>
    <w:rsid w:val="000C2CAF"/>
    <w:rsid w:val="000C2E5C"/>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590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4D00"/>
    <w:rsid w:val="000F52E1"/>
    <w:rsid w:val="000F531B"/>
    <w:rsid w:val="000F5844"/>
    <w:rsid w:val="000F584A"/>
    <w:rsid w:val="000F5D2A"/>
    <w:rsid w:val="000F64B2"/>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5825"/>
    <w:rsid w:val="00106666"/>
    <w:rsid w:val="001069B5"/>
    <w:rsid w:val="00106C19"/>
    <w:rsid w:val="00106D21"/>
    <w:rsid w:val="001072E2"/>
    <w:rsid w:val="00107517"/>
    <w:rsid w:val="00107BE6"/>
    <w:rsid w:val="0011007D"/>
    <w:rsid w:val="001100FE"/>
    <w:rsid w:val="001104BE"/>
    <w:rsid w:val="0011058E"/>
    <w:rsid w:val="00110B4C"/>
    <w:rsid w:val="00110FEE"/>
    <w:rsid w:val="00111345"/>
    <w:rsid w:val="00111550"/>
    <w:rsid w:val="001124FC"/>
    <w:rsid w:val="00112513"/>
    <w:rsid w:val="001127BA"/>
    <w:rsid w:val="00112DA2"/>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900"/>
    <w:rsid w:val="00134AF5"/>
    <w:rsid w:val="00134D9C"/>
    <w:rsid w:val="00134E57"/>
    <w:rsid w:val="00135044"/>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0"/>
    <w:rsid w:val="00193E26"/>
    <w:rsid w:val="00194C6B"/>
    <w:rsid w:val="00195BD3"/>
    <w:rsid w:val="00195D75"/>
    <w:rsid w:val="0019633E"/>
    <w:rsid w:val="0019666F"/>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966"/>
    <w:rsid w:val="001A7C1E"/>
    <w:rsid w:val="001A7F8B"/>
    <w:rsid w:val="001B00D9"/>
    <w:rsid w:val="001B03CA"/>
    <w:rsid w:val="001B042B"/>
    <w:rsid w:val="001B0AA5"/>
    <w:rsid w:val="001B107D"/>
    <w:rsid w:val="001B14E5"/>
    <w:rsid w:val="001B1974"/>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6DBD"/>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160"/>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635F"/>
    <w:rsid w:val="001D6DC8"/>
    <w:rsid w:val="001D7314"/>
    <w:rsid w:val="001D7362"/>
    <w:rsid w:val="001D76BB"/>
    <w:rsid w:val="001D7DEE"/>
    <w:rsid w:val="001D7E25"/>
    <w:rsid w:val="001E05DE"/>
    <w:rsid w:val="001E09A1"/>
    <w:rsid w:val="001E0D1F"/>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263"/>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84"/>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44E1"/>
    <w:rsid w:val="0022511B"/>
    <w:rsid w:val="002252DB"/>
    <w:rsid w:val="00225300"/>
    <w:rsid w:val="0022533E"/>
    <w:rsid w:val="0022547C"/>
    <w:rsid w:val="002254CB"/>
    <w:rsid w:val="00225749"/>
    <w:rsid w:val="002257F4"/>
    <w:rsid w:val="00225938"/>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4F6"/>
    <w:rsid w:val="00241979"/>
    <w:rsid w:val="00241987"/>
    <w:rsid w:val="00241DEC"/>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CC"/>
    <w:rsid w:val="002546F3"/>
    <w:rsid w:val="00254D1E"/>
    <w:rsid w:val="00254F6E"/>
    <w:rsid w:val="0025531E"/>
    <w:rsid w:val="002554B9"/>
    <w:rsid w:val="00255B7A"/>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348"/>
    <w:rsid w:val="002704E3"/>
    <w:rsid w:val="00270594"/>
    <w:rsid w:val="00270A68"/>
    <w:rsid w:val="00271219"/>
    <w:rsid w:val="0027190E"/>
    <w:rsid w:val="00271AF8"/>
    <w:rsid w:val="00271CC9"/>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AF6"/>
    <w:rsid w:val="00275F58"/>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EC5"/>
    <w:rsid w:val="00287FE8"/>
    <w:rsid w:val="00290914"/>
    <w:rsid w:val="00290A78"/>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346"/>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B4A"/>
    <w:rsid w:val="002A4E1E"/>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25"/>
    <w:rsid w:val="002C1C45"/>
    <w:rsid w:val="002C1C73"/>
    <w:rsid w:val="002C1D19"/>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70E"/>
    <w:rsid w:val="002C6C98"/>
    <w:rsid w:val="002C6F99"/>
    <w:rsid w:val="002C7EEA"/>
    <w:rsid w:val="002C7F8C"/>
    <w:rsid w:val="002D06F8"/>
    <w:rsid w:val="002D18BF"/>
    <w:rsid w:val="002D18F4"/>
    <w:rsid w:val="002D19AA"/>
    <w:rsid w:val="002D1EAC"/>
    <w:rsid w:val="002D23F1"/>
    <w:rsid w:val="002D26EA"/>
    <w:rsid w:val="002D2794"/>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A63"/>
    <w:rsid w:val="002E1127"/>
    <w:rsid w:val="002E1333"/>
    <w:rsid w:val="002E1EB1"/>
    <w:rsid w:val="002E246B"/>
    <w:rsid w:val="002E272F"/>
    <w:rsid w:val="002E2919"/>
    <w:rsid w:val="002E2959"/>
    <w:rsid w:val="002E2C1B"/>
    <w:rsid w:val="002E2F19"/>
    <w:rsid w:val="002E2F58"/>
    <w:rsid w:val="002E303A"/>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4634"/>
    <w:rsid w:val="00314BFF"/>
    <w:rsid w:val="00315108"/>
    <w:rsid w:val="0031560D"/>
    <w:rsid w:val="003159A8"/>
    <w:rsid w:val="00315CEF"/>
    <w:rsid w:val="00315D08"/>
    <w:rsid w:val="0031651F"/>
    <w:rsid w:val="00316A43"/>
    <w:rsid w:val="00316A8F"/>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2006"/>
    <w:rsid w:val="003323FD"/>
    <w:rsid w:val="00332446"/>
    <w:rsid w:val="003327AE"/>
    <w:rsid w:val="00332D26"/>
    <w:rsid w:val="00333636"/>
    <w:rsid w:val="00333815"/>
    <w:rsid w:val="00333950"/>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EA5"/>
    <w:rsid w:val="00362F4C"/>
    <w:rsid w:val="00363255"/>
    <w:rsid w:val="0036524E"/>
    <w:rsid w:val="003656E3"/>
    <w:rsid w:val="00365726"/>
    <w:rsid w:val="00365786"/>
    <w:rsid w:val="0036626B"/>
    <w:rsid w:val="00366640"/>
    <w:rsid w:val="00366A76"/>
    <w:rsid w:val="00366AB6"/>
    <w:rsid w:val="00366B77"/>
    <w:rsid w:val="00366B8D"/>
    <w:rsid w:val="003670B0"/>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F"/>
    <w:rsid w:val="00382043"/>
    <w:rsid w:val="00382076"/>
    <w:rsid w:val="00382292"/>
    <w:rsid w:val="003822A2"/>
    <w:rsid w:val="003836FD"/>
    <w:rsid w:val="0038390B"/>
    <w:rsid w:val="00384772"/>
    <w:rsid w:val="00384920"/>
    <w:rsid w:val="0038549D"/>
    <w:rsid w:val="00385723"/>
    <w:rsid w:val="003859DF"/>
    <w:rsid w:val="00385AC2"/>
    <w:rsid w:val="00385B3D"/>
    <w:rsid w:val="00386418"/>
    <w:rsid w:val="003864C9"/>
    <w:rsid w:val="00386516"/>
    <w:rsid w:val="00387205"/>
    <w:rsid w:val="0038734F"/>
    <w:rsid w:val="00387384"/>
    <w:rsid w:val="00390A42"/>
    <w:rsid w:val="0039107D"/>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BD"/>
    <w:rsid w:val="003A421E"/>
    <w:rsid w:val="003A4C2F"/>
    <w:rsid w:val="003A4C4D"/>
    <w:rsid w:val="003A4D12"/>
    <w:rsid w:val="003A50FC"/>
    <w:rsid w:val="003A53A6"/>
    <w:rsid w:val="003A577D"/>
    <w:rsid w:val="003A5CDF"/>
    <w:rsid w:val="003A5CF8"/>
    <w:rsid w:val="003A5EFF"/>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39D4"/>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CAD"/>
    <w:rsid w:val="00400ED4"/>
    <w:rsid w:val="00401511"/>
    <w:rsid w:val="00401A3A"/>
    <w:rsid w:val="00401D7E"/>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0D4"/>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20ABD"/>
    <w:rsid w:val="00420E7E"/>
    <w:rsid w:val="00421285"/>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273C"/>
    <w:rsid w:val="00432D7A"/>
    <w:rsid w:val="00432E63"/>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96"/>
    <w:rsid w:val="004420F2"/>
    <w:rsid w:val="004421F3"/>
    <w:rsid w:val="00443D09"/>
    <w:rsid w:val="00444163"/>
    <w:rsid w:val="0044421A"/>
    <w:rsid w:val="00445616"/>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0B49"/>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4A0C"/>
    <w:rsid w:val="00467073"/>
    <w:rsid w:val="0046735E"/>
    <w:rsid w:val="004674A6"/>
    <w:rsid w:val="00467E03"/>
    <w:rsid w:val="00467E19"/>
    <w:rsid w:val="00470449"/>
    <w:rsid w:val="004705F2"/>
    <w:rsid w:val="00470656"/>
    <w:rsid w:val="00470A3E"/>
    <w:rsid w:val="0047141A"/>
    <w:rsid w:val="0047199F"/>
    <w:rsid w:val="00471FB7"/>
    <w:rsid w:val="004720D7"/>
    <w:rsid w:val="004728AF"/>
    <w:rsid w:val="00472A4A"/>
    <w:rsid w:val="00472F06"/>
    <w:rsid w:val="00473784"/>
    <w:rsid w:val="0047396F"/>
    <w:rsid w:val="00473BAB"/>
    <w:rsid w:val="00474339"/>
    <w:rsid w:val="00474EF4"/>
    <w:rsid w:val="0047502A"/>
    <w:rsid w:val="004764A0"/>
    <w:rsid w:val="00476D4B"/>
    <w:rsid w:val="00476D8D"/>
    <w:rsid w:val="00477617"/>
    <w:rsid w:val="00477884"/>
    <w:rsid w:val="00481306"/>
    <w:rsid w:val="00481324"/>
    <w:rsid w:val="004815D6"/>
    <w:rsid w:val="00481644"/>
    <w:rsid w:val="004820A7"/>
    <w:rsid w:val="004823A7"/>
    <w:rsid w:val="004828EC"/>
    <w:rsid w:val="00483138"/>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301"/>
    <w:rsid w:val="004A2387"/>
    <w:rsid w:val="004A2555"/>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BCC"/>
    <w:rsid w:val="004B63B3"/>
    <w:rsid w:val="004B63BF"/>
    <w:rsid w:val="004B6B85"/>
    <w:rsid w:val="004B6CF8"/>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5A2"/>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89F"/>
    <w:rsid w:val="004F5CD1"/>
    <w:rsid w:val="004F5E60"/>
    <w:rsid w:val="004F6810"/>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2B"/>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20D1C"/>
    <w:rsid w:val="00520D93"/>
    <w:rsid w:val="0052151B"/>
    <w:rsid w:val="005216EA"/>
    <w:rsid w:val="0052182A"/>
    <w:rsid w:val="00521F6D"/>
    <w:rsid w:val="0052228A"/>
    <w:rsid w:val="00522551"/>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D42"/>
    <w:rsid w:val="00542381"/>
    <w:rsid w:val="00542B48"/>
    <w:rsid w:val="00542C11"/>
    <w:rsid w:val="0054345A"/>
    <w:rsid w:val="005436DA"/>
    <w:rsid w:val="00543B8C"/>
    <w:rsid w:val="00543FD5"/>
    <w:rsid w:val="00545385"/>
    <w:rsid w:val="00545794"/>
    <w:rsid w:val="005458B1"/>
    <w:rsid w:val="005467A2"/>
    <w:rsid w:val="005467E4"/>
    <w:rsid w:val="00546EBC"/>
    <w:rsid w:val="00547527"/>
    <w:rsid w:val="0054785D"/>
    <w:rsid w:val="005479FF"/>
    <w:rsid w:val="005504A0"/>
    <w:rsid w:val="00550565"/>
    <w:rsid w:val="005509F5"/>
    <w:rsid w:val="00551CEE"/>
    <w:rsid w:val="00551E8D"/>
    <w:rsid w:val="00552105"/>
    <w:rsid w:val="00552953"/>
    <w:rsid w:val="00552AB1"/>
    <w:rsid w:val="00552BCE"/>
    <w:rsid w:val="00553042"/>
    <w:rsid w:val="00553843"/>
    <w:rsid w:val="0055387D"/>
    <w:rsid w:val="005539DC"/>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A2"/>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2A2"/>
    <w:rsid w:val="005B2808"/>
    <w:rsid w:val="005B2CA5"/>
    <w:rsid w:val="005B2DDA"/>
    <w:rsid w:val="005B2EF4"/>
    <w:rsid w:val="005B329A"/>
    <w:rsid w:val="005B32A1"/>
    <w:rsid w:val="005B337B"/>
    <w:rsid w:val="005B33D0"/>
    <w:rsid w:val="005B3471"/>
    <w:rsid w:val="005B37B7"/>
    <w:rsid w:val="005B393E"/>
    <w:rsid w:val="005B3D16"/>
    <w:rsid w:val="005B4900"/>
    <w:rsid w:val="005B4F3B"/>
    <w:rsid w:val="005B562E"/>
    <w:rsid w:val="005B5880"/>
    <w:rsid w:val="005B5ACD"/>
    <w:rsid w:val="005B5E27"/>
    <w:rsid w:val="005B5E7A"/>
    <w:rsid w:val="005B6399"/>
    <w:rsid w:val="005B6913"/>
    <w:rsid w:val="005B6AAA"/>
    <w:rsid w:val="005B7208"/>
    <w:rsid w:val="005B780E"/>
    <w:rsid w:val="005C06E9"/>
    <w:rsid w:val="005C0B44"/>
    <w:rsid w:val="005C1253"/>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88D"/>
    <w:rsid w:val="005D195E"/>
    <w:rsid w:val="005D210F"/>
    <w:rsid w:val="005D294C"/>
    <w:rsid w:val="005D2E4C"/>
    <w:rsid w:val="005D3E23"/>
    <w:rsid w:val="005D3FD7"/>
    <w:rsid w:val="005D41BB"/>
    <w:rsid w:val="005D44A4"/>
    <w:rsid w:val="005D4BC4"/>
    <w:rsid w:val="005D500B"/>
    <w:rsid w:val="005D6200"/>
    <w:rsid w:val="005D6431"/>
    <w:rsid w:val="005D671F"/>
    <w:rsid w:val="005D6876"/>
    <w:rsid w:val="005D6928"/>
    <w:rsid w:val="005D6996"/>
    <w:rsid w:val="005D7746"/>
    <w:rsid w:val="005D781F"/>
    <w:rsid w:val="005E0518"/>
    <w:rsid w:val="005E0C4F"/>
    <w:rsid w:val="005E1111"/>
    <w:rsid w:val="005E142E"/>
    <w:rsid w:val="005E196A"/>
    <w:rsid w:val="005E2115"/>
    <w:rsid w:val="005E23FF"/>
    <w:rsid w:val="005E24C8"/>
    <w:rsid w:val="005E2F7F"/>
    <w:rsid w:val="005E326D"/>
    <w:rsid w:val="005E32AC"/>
    <w:rsid w:val="005E3D22"/>
    <w:rsid w:val="005E3E1F"/>
    <w:rsid w:val="005E43DF"/>
    <w:rsid w:val="005E45A8"/>
    <w:rsid w:val="005E46EB"/>
    <w:rsid w:val="005E5B64"/>
    <w:rsid w:val="005E5BF6"/>
    <w:rsid w:val="005E6093"/>
    <w:rsid w:val="005E6393"/>
    <w:rsid w:val="005E63C7"/>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80"/>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6DE"/>
    <w:rsid w:val="00621914"/>
    <w:rsid w:val="0062222F"/>
    <w:rsid w:val="0062247B"/>
    <w:rsid w:val="00622593"/>
    <w:rsid w:val="00622624"/>
    <w:rsid w:val="00623674"/>
    <w:rsid w:val="00623827"/>
    <w:rsid w:val="00623851"/>
    <w:rsid w:val="00623AD1"/>
    <w:rsid w:val="00623B8C"/>
    <w:rsid w:val="00623F2C"/>
    <w:rsid w:val="0062423D"/>
    <w:rsid w:val="00624371"/>
    <w:rsid w:val="00624674"/>
    <w:rsid w:val="00624CC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86B"/>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578"/>
    <w:rsid w:val="00652A2D"/>
    <w:rsid w:val="00652D85"/>
    <w:rsid w:val="0065313F"/>
    <w:rsid w:val="00653AFB"/>
    <w:rsid w:val="00653D79"/>
    <w:rsid w:val="006540F0"/>
    <w:rsid w:val="00654698"/>
    <w:rsid w:val="00654795"/>
    <w:rsid w:val="00654BCE"/>
    <w:rsid w:val="00654D6D"/>
    <w:rsid w:val="00654E71"/>
    <w:rsid w:val="00655411"/>
    <w:rsid w:val="006557EA"/>
    <w:rsid w:val="00656409"/>
    <w:rsid w:val="0065655F"/>
    <w:rsid w:val="00656B17"/>
    <w:rsid w:val="00656E63"/>
    <w:rsid w:val="00657162"/>
    <w:rsid w:val="0065780F"/>
    <w:rsid w:val="00657DEC"/>
    <w:rsid w:val="00657F0D"/>
    <w:rsid w:val="006609CD"/>
    <w:rsid w:val="00660D66"/>
    <w:rsid w:val="0066108C"/>
    <w:rsid w:val="006612FE"/>
    <w:rsid w:val="00661485"/>
    <w:rsid w:val="00661E9E"/>
    <w:rsid w:val="006626F2"/>
    <w:rsid w:val="00662CE8"/>
    <w:rsid w:val="006635BA"/>
    <w:rsid w:val="00663BBD"/>
    <w:rsid w:val="00664186"/>
    <w:rsid w:val="00664C80"/>
    <w:rsid w:val="006661C1"/>
    <w:rsid w:val="006663AF"/>
    <w:rsid w:val="006665DB"/>
    <w:rsid w:val="00666C1B"/>
    <w:rsid w:val="00666E53"/>
    <w:rsid w:val="00666F4C"/>
    <w:rsid w:val="00666FA9"/>
    <w:rsid w:val="00667191"/>
    <w:rsid w:val="00667356"/>
    <w:rsid w:val="0066761F"/>
    <w:rsid w:val="00667A6B"/>
    <w:rsid w:val="00670010"/>
    <w:rsid w:val="00670691"/>
    <w:rsid w:val="00670CBD"/>
    <w:rsid w:val="00671014"/>
    <w:rsid w:val="006713E8"/>
    <w:rsid w:val="0067191A"/>
    <w:rsid w:val="00671BD0"/>
    <w:rsid w:val="00671D63"/>
    <w:rsid w:val="00671E1C"/>
    <w:rsid w:val="006721F9"/>
    <w:rsid w:val="00672CC4"/>
    <w:rsid w:val="00672FAB"/>
    <w:rsid w:val="006730FC"/>
    <w:rsid w:val="0067334A"/>
    <w:rsid w:val="0067348A"/>
    <w:rsid w:val="00673C51"/>
    <w:rsid w:val="00673DA1"/>
    <w:rsid w:val="00674AF4"/>
    <w:rsid w:val="00674DFC"/>
    <w:rsid w:val="0067505C"/>
    <w:rsid w:val="00675087"/>
    <w:rsid w:val="0067526D"/>
    <w:rsid w:val="00675342"/>
    <w:rsid w:val="00675892"/>
    <w:rsid w:val="00675AD2"/>
    <w:rsid w:val="00676067"/>
    <w:rsid w:val="0067611D"/>
    <w:rsid w:val="00676DB0"/>
    <w:rsid w:val="00676E45"/>
    <w:rsid w:val="006778AD"/>
    <w:rsid w:val="006778CB"/>
    <w:rsid w:val="00677975"/>
    <w:rsid w:val="00677FA3"/>
    <w:rsid w:val="00680865"/>
    <w:rsid w:val="00681681"/>
    <w:rsid w:val="0068177D"/>
    <w:rsid w:val="00681847"/>
    <w:rsid w:val="00681881"/>
    <w:rsid w:val="00681AC8"/>
    <w:rsid w:val="00682193"/>
    <w:rsid w:val="00682610"/>
    <w:rsid w:val="006827DE"/>
    <w:rsid w:val="00682DC6"/>
    <w:rsid w:val="0068314A"/>
    <w:rsid w:val="00683167"/>
    <w:rsid w:val="0068323E"/>
    <w:rsid w:val="00683C68"/>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495"/>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F02"/>
    <w:rsid w:val="006C3044"/>
    <w:rsid w:val="006C354D"/>
    <w:rsid w:val="006C35BE"/>
    <w:rsid w:val="006C3CA1"/>
    <w:rsid w:val="006C3CCF"/>
    <w:rsid w:val="006C3FF6"/>
    <w:rsid w:val="006C40F5"/>
    <w:rsid w:val="006C4147"/>
    <w:rsid w:val="006C4513"/>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144"/>
    <w:rsid w:val="006F17EB"/>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2C1D"/>
    <w:rsid w:val="00702C64"/>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7AE"/>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2F3E"/>
    <w:rsid w:val="007230B7"/>
    <w:rsid w:val="007233CB"/>
    <w:rsid w:val="00723646"/>
    <w:rsid w:val="00723728"/>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C9C"/>
    <w:rsid w:val="00752D62"/>
    <w:rsid w:val="00753143"/>
    <w:rsid w:val="00753158"/>
    <w:rsid w:val="00753172"/>
    <w:rsid w:val="00753E3B"/>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E78"/>
    <w:rsid w:val="007662B7"/>
    <w:rsid w:val="007662C5"/>
    <w:rsid w:val="00766969"/>
    <w:rsid w:val="007672CD"/>
    <w:rsid w:val="00767983"/>
    <w:rsid w:val="00767B49"/>
    <w:rsid w:val="00767E70"/>
    <w:rsid w:val="00770790"/>
    <w:rsid w:val="00770ADA"/>
    <w:rsid w:val="00770EB7"/>
    <w:rsid w:val="0077115F"/>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0640"/>
    <w:rsid w:val="007B1636"/>
    <w:rsid w:val="007B164D"/>
    <w:rsid w:val="007B1B9C"/>
    <w:rsid w:val="007B1D28"/>
    <w:rsid w:val="007B2104"/>
    <w:rsid w:val="007B244A"/>
    <w:rsid w:val="007B264A"/>
    <w:rsid w:val="007B2A63"/>
    <w:rsid w:val="007B2CC9"/>
    <w:rsid w:val="007B348B"/>
    <w:rsid w:val="007B3741"/>
    <w:rsid w:val="007B3959"/>
    <w:rsid w:val="007B3A34"/>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F21"/>
    <w:rsid w:val="007D0494"/>
    <w:rsid w:val="007D06AE"/>
    <w:rsid w:val="007D07E0"/>
    <w:rsid w:val="007D0C0F"/>
    <w:rsid w:val="007D1299"/>
    <w:rsid w:val="007D1438"/>
    <w:rsid w:val="007D164D"/>
    <w:rsid w:val="007D2161"/>
    <w:rsid w:val="007D2A08"/>
    <w:rsid w:val="007D2ED3"/>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7E5"/>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1307"/>
    <w:rsid w:val="0081270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57D"/>
    <w:rsid w:val="00833ABA"/>
    <w:rsid w:val="00833B0A"/>
    <w:rsid w:val="00833C01"/>
    <w:rsid w:val="00833C7B"/>
    <w:rsid w:val="008347E2"/>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AD3"/>
    <w:rsid w:val="00851E2C"/>
    <w:rsid w:val="00851F17"/>
    <w:rsid w:val="00851FC1"/>
    <w:rsid w:val="00852294"/>
    <w:rsid w:val="008522DC"/>
    <w:rsid w:val="00852746"/>
    <w:rsid w:val="008532C1"/>
    <w:rsid w:val="008539AE"/>
    <w:rsid w:val="00853D65"/>
    <w:rsid w:val="00854AD0"/>
    <w:rsid w:val="00854FD5"/>
    <w:rsid w:val="00855044"/>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580"/>
    <w:rsid w:val="00862593"/>
    <w:rsid w:val="00863770"/>
    <w:rsid w:val="0086383C"/>
    <w:rsid w:val="0086386B"/>
    <w:rsid w:val="00863B5F"/>
    <w:rsid w:val="00863E3A"/>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438"/>
    <w:rsid w:val="00887CC4"/>
    <w:rsid w:val="00887EB5"/>
    <w:rsid w:val="00890289"/>
    <w:rsid w:val="008905A0"/>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9CC"/>
    <w:rsid w:val="008A32F6"/>
    <w:rsid w:val="008A376E"/>
    <w:rsid w:val="008A3EE6"/>
    <w:rsid w:val="008A4161"/>
    <w:rsid w:val="008A46DB"/>
    <w:rsid w:val="008A49EB"/>
    <w:rsid w:val="008A4D79"/>
    <w:rsid w:val="008A575A"/>
    <w:rsid w:val="008A5824"/>
    <w:rsid w:val="008A5991"/>
    <w:rsid w:val="008A59D9"/>
    <w:rsid w:val="008A5A4B"/>
    <w:rsid w:val="008A5A9E"/>
    <w:rsid w:val="008A5F4F"/>
    <w:rsid w:val="008A62B6"/>
    <w:rsid w:val="008A666B"/>
    <w:rsid w:val="008A6C3B"/>
    <w:rsid w:val="008A71CE"/>
    <w:rsid w:val="008A7397"/>
    <w:rsid w:val="008A7ACF"/>
    <w:rsid w:val="008A7DC9"/>
    <w:rsid w:val="008B0AAD"/>
    <w:rsid w:val="008B0BCE"/>
    <w:rsid w:val="008B0BD0"/>
    <w:rsid w:val="008B14E2"/>
    <w:rsid w:val="008B1891"/>
    <w:rsid w:val="008B1C20"/>
    <w:rsid w:val="008B1C2B"/>
    <w:rsid w:val="008B1DE0"/>
    <w:rsid w:val="008B20D7"/>
    <w:rsid w:val="008B210E"/>
    <w:rsid w:val="008B242E"/>
    <w:rsid w:val="008B2784"/>
    <w:rsid w:val="008B29B2"/>
    <w:rsid w:val="008B2A61"/>
    <w:rsid w:val="008B2FE4"/>
    <w:rsid w:val="008B324C"/>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6A5"/>
    <w:rsid w:val="008D47FE"/>
    <w:rsid w:val="008D4942"/>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2A"/>
    <w:rsid w:val="008F27BE"/>
    <w:rsid w:val="008F2BC1"/>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A24"/>
    <w:rsid w:val="0092239A"/>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DF4"/>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8B5"/>
    <w:rsid w:val="00943AD6"/>
    <w:rsid w:val="00943B74"/>
    <w:rsid w:val="009440C3"/>
    <w:rsid w:val="00944A8F"/>
    <w:rsid w:val="00944E0F"/>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CF6"/>
    <w:rsid w:val="00960213"/>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87BF4"/>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F15"/>
    <w:rsid w:val="009962DB"/>
    <w:rsid w:val="009963FF"/>
    <w:rsid w:val="0099666E"/>
    <w:rsid w:val="00996749"/>
    <w:rsid w:val="00996F51"/>
    <w:rsid w:val="00996FEB"/>
    <w:rsid w:val="009970CA"/>
    <w:rsid w:val="0099719B"/>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0A0A"/>
    <w:rsid w:val="009B1250"/>
    <w:rsid w:val="009B12BA"/>
    <w:rsid w:val="009B1C86"/>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5010"/>
    <w:rsid w:val="009C5C6D"/>
    <w:rsid w:val="009C6A82"/>
    <w:rsid w:val="009C73BA"/>
    <w:rsid w:val="009C7430"/>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147"/>
    <w:rsid w:val="009F34F4"/>
    <w:rsid w:val="009F35F4"/>
    <w:rsid w:val="009F3825"/>
    <w:rsid w:val="009F3AA1"/>
    <w:rsid w:val="009F3BB9"/>
    <w:rsid w:val="009F40C7"/>
    <w:rsid w:val="009F4398"/>
    <w:rsid w:val="009F43A9"/>
    <w:rsid w:val="009F43D4"/>
    <w:rsid w:val="009F51E7"/>
    <w:rsid w:val="009F5273"/>
    <w:rsid w:val="009F52B4"/>
    <w:rsid w:val="009F5383"/>
    <w:rsid w:val="009F5A4A"/>
    <w:rsid w:val="009F64C4"/>
    <w:rsid w:val="009F6D6A"/>
    <w:rsid w:val="009F708A"/>
    <w:rsid w:val="009F70D0"/>
    <w:rsid w:val="009F72B9"/>
    <w:rsid w:val="009F75B0"/>
    <w:rsid w:val="009F77E0"/>
    <w:rsid w:val="009F7AC9"/>
    <w:rsid w:val="009F7D4C"/>
    <w:rsid w:val="00A00048"/>
    <w:rsid w:val="00A0032C"/>
    <w:rsid w:val="00A00E8D"/>
    <w:rsid w:val="00A013A2"/>
    <w:rsid w:val="00A0147A"/>
    <w:rsid w:val="00A01B00"/>
    <w:rsid w:val="00A02416"/>
    <w:rsid w:val="00A02672"/>
    <w:rsid w:val="00A02799"/>
    <w:rsid w:val="00A027BA"/>
    <w:rsid w:val="00A0281B"/>
    <w:rsid w:val="00A0293C"/>
    <w:rsid w:val="00A02A38"/>
    <w:rsid w:val="00A02B00"/>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6FF2"/>
    <w:rsid w:val="00A17352"/>
    <w:rsid w:val="00A17412"/>
    <w:rsid w:val="00A17C91"/>
    <w:rsid w:val="00A17DB3"/>
    <w:rsid w:val="00A200C4"/>
    <w:rsid w:val="00A20F6C"/>
    <w:rsid w:val="00A21818"/>
    <w:rsid w:val="00A22128"/>
    <w:rsid w:val="00A222AE"/>
    <w:rsid w:val="00A226B1"/>
    <w:rsid w:val="00A2275B"/>
    <w:rsid w:val="00A229C3"/>
    <w:rsid w:val="00A22BB6"/>
    <w:rsid w:val="00A22D9A"/>
    <w:rsid w:val="00A23019"/>
    <w:rsid w:val="00A2354C"/>
    <w:rsid w:val="00A237C4"/>
    <w:rsid w:val="00A23C68"/>
    <w:rsid w:val="00A24425"/>
    <w:rsid w:val="00A24680"/>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475"/>
    <w:rsid w:val="00A60F55"/>
    <w:rsid w:val="00A611C5"/>
    <w:rsid w:val="00A61C91"/>
    <w:rsid w:val="00A623A3"/>
    <w:rsid w:val="00A62755"/>
    <w:rsid w:val="00A6297D"/>
    <w:rsid w:val="00A62E1C"/>
    <w:rsid w:val="00A63544"/>
    <w:rsid w:val="00A635CA"/>
    <w:rsid w:val="00A63891"/>
    <w:rsid w:val="00A63C71"/>
    <w:rsid w:val="00A63DCD"/>
    <w:rsid w:val="00A64134"/>
    <w:rsid w:val="00A6417B"/>
    <w:rsid w:val="00A64699"/>
    <w:rsid w:val="00A64832"/>
    <w:rsid w:val="00A64D41"/>
    <w:rsid w:val="00A64FC4"/>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8FA"/>
    <w:rsid w:val="00A80C0A"/>
    <w:rsid w:val="00A8142B"/>
    <w:rsid w:val="00A81742"/>
    <w:rsid w:val="00A81857"/>
    <w:rsid w:val="00A81D8F"/>
    <w:rsid w:val="00A81E00"/>
    <w:rsid w:val="00A826C4"/>
    <w:rsid w:val="00A82A7E"/>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4B05"/>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54E8"/>
    <w:rsid w:val="00AB589A"/>
    <w:rsid w:val="00AB5AE8"/>
    <w:rsid w:val="00AB5EF8"/>
    <w:rsid w:val="00AB60DC"/>
    <w:rsid w:val="00AB614F"/>
    <w:rsid w:val="00AB6890"/>
    <w:rsid w:val="00AB6A60"/>
    <w:rsid w:val="00AB755A"/>
    <w:rsid w:val="00AB7887"/>
    <w:rsid w:val="00AC17C2"/>
    <w:rsid w:val="00AC17CC"/>
    <w:rsid w:val="00AC1A48"/>
    <w:rsid w:val="00AC263A"/>
    <w:rsid w:val="00AC276F"/>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EBC"/>
    <w:rsid w:val="00AF231D"/>
    <w:rsid w:val="00AF3622"/>
    <w:rsid w:val="00AF367B"/>
    <w:rsid w:val="00AF3994"/>
    <w:rsid w:val="00AF3D65"/>
    <w:rsid w:val="00AF426A"/>
    <w:rsid w:val="00AF4327"/>
    <w:rsid w:val="00AF5128"/>
    <w:rsid w:val="00AF5C24"/>
    <w:rsid w:val="00AF6000"/>
    <w:rsid w:val="00AF60DD"/>
    <w:rsid w:val="00AF6516"/>
    <w:rsid w:val="00AF66FC"/>
    <w:rsid w:val="00AF6B4F"/>
    <w:rsid w:val="00AF72AC"/>
    <w:rsid w:val="00AF733C"/>
    <w:rsid w:val="00AF74EC"/>
    <w:rsid w:val="00AF76C6"/>
    <w:rsid w:val="00AF7886"/>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18D"/>
    <w:rsid w:val="00B26CEF"/>
    <w:rsid w:val="00B27004"/>
    <w:rsid w:val="00B270C4"/>
    <w:rsid w:val="00B272EA"/>
    <w:rsid w:val="00B27966"/>
    <w:rsid w:val="00B300A0"/>
    <w:rsid w:val="00B30336"/>
    <w:rsid w:val="00B3063F"/>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2D59"/>
    <w:rsid w:val="00B43072"/>
    <w:rsid w:val="00B431D7"/>
    <w:rsid w:val="00B43497"/>
    <w:rsid w:val="00B436D3"/>
    <w:rsid w:val="00B43A24"/>
    <w:rsid w:val="00B44306"/>
    <w:rsid w:val="00B44475"/>
    <w:rsid w:val="00B44B02"/>
    <w:rsid w:val="00B44B7C"/>
    <w:rsid w:val="00B450C3"/>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86E"/>
    <w:rsid w:val="00B56C77"/>
    <w:rsid w:val="00B5707D"/>
    <w:rsid w:val="00B57252"/>
    <w:rsid w:val="00B57565"/>
    <w:rsid w:val="00B57A86"/>
    <w:rsid w:val="00B57B7A"/>
    <w:rsid w:val="00B60052"/>
    <w:rsid w:val="00B60261"/>
    <w:rsid w:val="00B606B3"/>
    <w:rsid w:val="00B60C49"/>
    <w:rsid w:val="00B6108E"/>
    <w:rsid w:val="00B61390"/>
    <w:rsid w:val="00B61912"/>
    <w:rsid w:val="00B61ED1"/>
    <w:rsid w:val="00B61FFF"/>
    <w:rsid w:val="00B6240C"/>
    <w:rsid w:val="00B63137"/>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38"/>
    <w:rsid w:val="00B71A53"/>
    <w:rsid w:val="00B71EEA"/>
    <w:rsid w:val="00B72160"/>
    <w:rsid w:val="00B7293A"/>
    <w:rsid w:val="00B72A70"/>
    <w:rsid w:val="00B73115"/>
    <w:rsid w:val="00B741E1"/>
    <w:rsid w:val="00B746D9"/>
    <w:rsid w:val="00B75799"/>
    <w:rsid w:val="00B75C67"/>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104C"/>
    <w:rsid w:val="00BF19DC"/>
    <w:rsid w:val="00BF1EE0"/>
    <w:rsid w:val="00BF2431"/>
    <w:rsid w:val="00BF2C19"/>
    <w:rsid w:val="00BF2D01"/>
    <w:rsid w:val="00BF2DBA"/>
    <w:rsid w:val="00BF3216"/>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206A"/>
    <w:rsid w:val="00C1242D"/>
    <w:rsid w:val="00C126C1"/>
    <w:rsid w:val="00C12AD2"/>
    <w:rsid w:val="00C12E1F"/>
    <w:rsid w:val="00C130C8"/>
    <w:rsid w:val="00C13336"/>
    <w:rsid w:val="00C13387"/>
    <w:rsid w:val="00C13907"/>
    <w:rsid w:val="00C13B93"/>
    <w:rsid w:val="00C14399"/>
    <w:rsid w:val="00C1470B"/>
    <w:rsid w:val="00C14D55"/>
    <w:rsid w:val="00C14FDF"/>
    <w:rsid w:val="00C1500E"/>
    <w:rsid w:val="00C151B0"/>
    <w:rsid w:val="00C154D6"/>
    <w:rsid w:val="00C16217"/>
    <w:rsid w:val="00C16573"/>
    <w:rsid w:val="00C16D7E"/>
    <w:rsid w:val="00C16F64"/>
    <w:rsid w:val="00C17063"/>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41AA"/>
    <w:rsid w:val="00C3452E"/>
    <w:rsid w:val="00C3480D"/>
    <w:rsid w:val="00C34D1D"/>
    <w:rsid w:val="00C352A5"/>
    <w:rsid w:val="00C3580C"/>
    <w:rsid w:val="00C359B0"/>
    <w:rsid w:val="00C35D38"/>
    <w:rsid w:val="00C35FB2"/>
    <w:rsid w:val="00C3673C"/>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53D"/>
    <w:rsid w:val="00C4387E"/>
    <w:rsid w:val="00C439A2"/>
    <w:rsid w:val="00C43AC2"/>
    <w:rsid w:val="00C43C69"/>
    <w:rsid w:val="00C440F9"/>
    <w:rsid w:val="00C44697"/>
    <w:rsid w:val="00C45244"/>
    <w:rsid w:val="00C4598D"/>
    <w:rsid w:val="00C45B50"/>
    <w:rsid w:val="00C4611E"/>
    <w:rsid w:val="00C461AF"/>
    <w:rsid w:val="00C46433"/>
    <w:rsid w:val="00C469A8"/>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44A"/>
    <w:rsid w:val="00C56540"/>
    <w:rsid w:val="00C56788"/>
    <w:rsid w:val="00C56FC3"/>
    <w:rsid w:val="00C574D6"/>
    <w:rsid w:val="00C605DB"/>
    <w:rsid w:val="00C6069F"/>
    <w:rsid w:val="00C60B4F"/>
    <w:rsid w:val="00C60EA4"/>
    <w:rsid w:val="00C61266"/>
    <w:rsid w:val="00C61871"/>
    <w:rsid w:val="00C619C3"/>
    <w:rsid w:val="00C62114"/>
    <w:rsid w:val="00C624DC"/>
    <w:rsid w:val="00C62758"/>
    <w:rsid w:val="00C62AC1"/>
    <w:rsid w:val="00C62D1D"/>
    <w:rsid w:val="00C62F9C"/>
    <w:rsid w:val="00C63815"/>
    <w:rsid w:val="00C63EC1"/>
    <w:rsid w:val="00C63F13"/>
    <w:rsid w:val="00C64404"/>
    <w:rsid w:val="00C6470B"/>
    <w:rsid w:val="00C6505B"/>
    <w:rsid w:val="00C65AC8"/>
    <w:rsid w:val="00C65AD9"/>
    <w:rsid w:val="00C65C68"/>
    <w:rsid w:val="00C66A92"/>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6C4"/>
    <w:rsid w:val="00C719A0"/>
    <w:rsid w:val="00C71DAE"/>
    <w:rsid w:val="00C729A8"/>
    <w:rsid w:val="00C72A1F"/>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221"/>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821"/>
    <w:rsid w:val="00C96D7F"/>
    <w:rsid w:val="00C9731C"/>
    <w:rsid w:val="00C97A6C"/>
    <w:rsid w:val="00CA0268"/>
    <w:rsid w:val="00CA0882"/>
    <w:rsid w:val="00CA10AB"/>
    <w:rsid w:val="00CA37EF"/>
    <w:rsid w:val="00CA423E"/>
    <w:rsid w:val="00CA4500"/>
    <w:rsid w:val="00CA4762"/>
    <w:rsid w:val="00CA4978"/>
    <w:rsid w:val="00CA4BFD"/>
    <w:rsid w:val="00CA4EA0"/>
    <w:rsid w:val="00CA5D09"/>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76F"/>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653"/>
    <w:rsid w:val="00CD49BD"/>
    <w:rsid w:val="00CD4ACD"/>
    <w:rsid w:val="00CD4C02"/>
    <w:rsid w:val="00CD4CD9"/>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1E8B"/>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30"/>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066"/>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25A"/>
    <w:rsid w:val="00D53B97"/>
    <w:rsid w:val="00D53D67"/>
    <w:rsid w:val="00D53E34"/>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85D"/>
    <w:rsid w:val="00D6293F"/>
    <w:rsid w:val="00D62FD0"/>
    <w:rsid w:val="00D630F3"/>
    <w:rsid w:val="00D63245"/>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A73"/>
    <w:rsid w:val="00D72B81"/>
    <w:rsid w:val="00D746E8"/>
    <w:rsid w:val="00D74DCB"/>
    <w:rsid w:val="00D7554C"/>
    <w:rsid w:val="00D756D9"/>
    <w:rsid w:val="00D75A6E"/>
    <w:rsid w:val="00D75C46"/>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977D2"/>
    <w:rsid w:val="00D97C7D"/>
    <w:rsid w:val="00DA0021"/>
    <w:rsid w:val="00DA01D1"/>
    <w:rsid w:val="00DA01E1"/>
    <w:rsid w:val="00DA03DF"/>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3CC8"/>
    <w:rsid w:val="00DA45A6"/>
    <w:rsid w:val="00DA45B2"/>
    <w:rsid w:val="00DA490C"/>
    <w:rsid w:val="00DA4D0C"/>
    <w:rsid w:val="00DA4FDE"/>
    <w:rsid w:val="00DA53A8"/>
    <w:rsid w:val="00DA5D01"/>
    <w:rsid w:val="00DA7A06"/>
    <w:rsid w:val="00DA7A49"/>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37C0"/>
    <w:rsid w:val="00DB3BF6"/>
    <w:rsid w:val="00DB419B"/>
    <w:rsid w:val="00DB49EF"/>
    <w:rsid w:val="00DB61C3"/>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2EAE"/>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32A"/>
    <w:rsid w:val="00E05AD1"/>
    <w:rsid w:val="00E064F0"/>
    <w:rsid w:val="00E06A17"/>
    <w:rsid w:val="00E06B1A"/>
    <w:rsid w:val="00E06C37"/>
    <w:rsid w:val="00E06EEC"/>
    <w:rsid w:val="00E06FA5"/>
    <w:rsid w:val="00E0788F"/>
    <w:rsid w:val="00E07B8A"/>
    <w:rsid w:val="00E07C01"/>
    <w:rsid w:val="00E07CC9"/>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1FF1"/>
    <w:rsid w:val="00E2267E"/>
    <w:rsid w:val="00E22A33"/>
    <w:rsid w:val="00E22E86"/>
    <w:rsid w:val="00E23037"/>
    <w:rsid w:val="00E23699"/>
    <w:rsid w:val="00E236DF"/>
    <w:rsid w:val="00E23958"/>
    <w:rsid w:val="00E23AE0"/>
    <w:rsid w:val="00E24275"/>
    <w:rsid w:val="00E24363"/>
    <w:rsid w:val="00E24584"/>
    <w:rsid w:val="00E250FA"/>
    <w:rsid w:val="00E257C7"/>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AFD"/>
    <w:rsid w:val="00E33F6B"/>
    <w:rsid w:val="00E33FBE"/>
    <w:rsid w:val="00E3403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A1C"/>
    <w:rsid w:val="00E63EE0"/>
    <w:rsid w:val="00E64419"/>
    <w:rsid w:val="00E64495"/>
    <w:rsid w:val="00E64E7D"/>
    <w:rsid w:val="00E64F31"/>
    <w:rsid w:val="00E65864"/>
    <w:rsid w:val="00E659B2"/>
    <w:rsid w:val="00E65D21"/>
    <w:rsid w:val="00E65E6B"/>
    <w:rsid w:val="00E66CB5"/>
    <w:rsid w:val="00E6783D"/>
    <w:rsid w:val="00E67D79"/>
    <w:rsid w:val="00E700AF"/>
    <w:rsid w:val="00E7073B"/>
    <w:rsid w:val="00E70947"/>
    <w:rsid w:val="00E7141D"/>
    <w:rsid w:val="00E7155C"/>
    <w:rsid w:val="00E72641"/>
    <w:rsid w:val="00E727AF"/>
    <w:rsid w:val="00E729FF"/>
    <w:rsid w:val="00E72B65"/>
    <w:rsid w:val="00E72ECF"/>
    <w:rsid w:val="00E7334F"/>
    <w:rsid w:val="00E73378"/>
    <w:rsid w:val="00E73731"/>
    <w:rsid w:val="00E73B9D"/>
    <w:rsid w:val="00E73C3E"/>
    <w:rsid w:val="00E74489"/>
    <w:rsid w:val="00E744A5"/>
    <w:rsid w:val="00E74AC1"/>
    <w:rsid w:val="00E74B84"/>
    <w:rsid w:val="00E74CBF"/>
    <w:rsid w:val="00E74D6D"/>
    <w:rsid w:val="00E75682"/>
    <w:rsid w:val="00E75E58"/>
    <w:rsid w:val="00E766A8"/>
    <w:rsid w:val="00E7680A"/>
    <w:rsid w:val="00E76BCF"/>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D80"/>
    <w:rsid w:val="00EE02FE"/>
    <w:rsid w:val="00EE0749"/>
    <w:rsid w:val="00EE0D0D"/>
    <w:rsid w:val="00EE0E77"/>
    <w:rsid w:val="00EE10F1"/>
    <w:rsid w:val="00EE142B"/>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496"/>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B20"/>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1F32"/>
    <w:rsid w:val="00F72918"/>
    <w:rsid w:val="00F72E41"/>
    <w:rsid w:val="00F72EF2"/>
    <w:rsid w:val="00F74810"/>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7A8"/>
    <w:rsid w:val="00F83BC0"/>
    <w:rsid w:val="00F83BDF"/>
    <w:rsid w:val="00F84179"/>
    <w:rsid w:val="00F84240"/>
    <w:rsid w:val="00F8453A"/>
    <w:rsid w:val="00F84546"/>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0B6"/>
    <w:rsid w:val="00FA0518"/>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5E8"/>
    <w:rsid w:val="00FB1D08"/>
    <w:rsid w:val="00FB1E23"/>
    <w:rsid w:val="00FB207F"/>
    <w:rsid w:val="00FB242C"/>
    <w:rsid w:val="00FB24F8"/>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0E12"/>
    <w:rsid w:val="00FC125D"/>
    <w:rsid w:val="00FC1B79"/>
    <w:rsid w:val="00FC1D4C"/>
    <w:rsid w:val="00FC1E2B"/>
    <w:rsid w:val="00FC1F4C"/>
    <w:rsid w:val="00FC21D4"/>
    <w:rsid w:val="00FC2A13"/>
    <w:rsid w:val="00FC3237"/>
    <w:rsid w:val="00FC347C"/>
    <w:rsid w:val="00FC3CB6"/>
    <w:rsid w:val="00FC3D01"/>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0EA"/>
    <w:rsid w:val="00FD36D1"/>
    <w:rsid w:val="00FD3990"/>
    <w:rsid w:val="00FD421B"/>
    <w:rsid w:val="00FD5A40"/>
    <w:rsid w:val="00FD659F"/>
    <w:rsid w:val="00FD67D3"/>
    <w:rsid w:val="00FD6EF0"/>
    <w:rsid w:val="00FE0287"/>
    <w:rsid w:val="00FE07DB"/>
    <w:rsid w:val="00FE0DA9"/>
    <w:rsid w:val="00FE0F88"/>
    <w:rsid w:val="00FE10AC"/>
    <w:rsid w:val="00FE17F6"/>
    <w:rsid w:val="00FE1F5B"/>
    <w:rsid w:val="00FE2D9F"/>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60B"/>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456C"/>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hio.org/handbook.html" TargetMode="External"/><Relationship Id="rId21" Type="http://schemas.openxmlformats.org/officeDocument/2006/relationships/hyperlink" Target="http://www.k7uaz.com/" TargetMode="External"/><Relationship Id="rId42" Type="http://schemas.openxmlformats.org/officeDocument/2006/relationships/hyperlink" Target="http://arrl-ohio.org/hamfests.html" TargetMode="External"/><Relationship Id="rId47" Type="http://schemas.openxmlformats.org/officeDocument/2006/relationships/hyperlink" Target="mailto:aj8b@arrl.net" TargetMode="External"/><Relationship Id="rId63" Type="http://schemas.openxmlformats.org/officeDocument/2006/relationships/hyperlink" Target="http://www.perluma.com/Phone_Fray_Contest_Rules.pdf" TargetMode="External"/><Relationship Id="rId68" Type="http://schemas.openxmlformats.org/officeDocument/2006/relationships/image" Target="media/image24.jpg"/><Relationship Id="rId84" Type="http://schemas.openxmlformats.org/officeDocument/2006/relationships/image" Target="media/image27.jpeg"/><Relationship Id="rId89"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http://arrl-ohio.org/SEC/connect/index.html" TargetMode="External"/><Relationship Id="rId92" Type="http://schemas.openxmlformats.org/officeDocument/2006/relationships/hyperlink" Target="mailto:n8sy@n8sy.com" TargetMode="External"/><Relationship Id="rId2" Type="http://schemas.openxmlformats.org/officeDocument/2006/relationships/numbering" Target="numbering.xml"/><Relationship Id="rId16" Type="http://schemas.openxmlformats.org/officeDocument/2006/relationships/hyperlink" Target="http://www.arrl.org/volunteer-monitor-program" TargetMode="External"/><Relationship Id="rId29" Type="http://schemas.openxmlformats.org/officeDocument/2006/relationships/image" Target="media/image12.jpg"/><Relationship Id="rId11" Type="http://schemas.openxmlformats.org/officeDocument/2006/relationships/image" Target="media/image3.jpeg"/><Relationship Id="rId24" Type="http://schemas.openxmlformats.org/officeDocument/2006/relationships/hyperlink" Target="http://www.arrl.org/college-students-and-educators" TargetMode="External"/><Relationship Id="rId32" Type="http://schemas.openxmlformats.org/officeDocument/2006/relationships/hyperlink" Target="https://ohiogears.org/wp-content/plugins/civicrm/civicrm/extern/url.php?u=77&amp;qid=2339" TargetMode="External"/><Relationship Id="rId37" Type="http://schemas.openxmlformats.org/officeDocument/2006/relationships/hyperlink" Target="https://hamsci.org/wwv-centennial-festival-frequency-measurements" TargetMode="External"/><Relationship Id="rId40" Type="http://schemas.openxmlformats.org/officeDocument/2006/relationships/image" Target="media/image16.png"/><Relationship Id="rId45" Type="http://schemas.openxmlformats.org/officeDocument/2006/relationships/hyperlink" Target="http://www.w8np.org/" TargetMode="External"/><Relationship Id="rId53" Type="http://schemas.openxmlformats.org/officeDocument/2006/relationships/hyperlink" Target="http://www.dailydx.com/" TargetMode="External"/><Relationship Id="rId58" Type="http://schemas.openxmlformats.org/officeDocument/2006/relationships/hyperlink" Target="http://www.arrl.org/contest-calendar" TargetMode="External"/><Relationship Id="rId66" Type="http://schemas.openxmlformats.org/officeDocument/2006/relationships/image" Target="media/image23.jpg"/><Relationship Id="rId74" Type="http://schemas.openxmlformats.org/officeDocument/2006/relationships/hyperlink" Target="http://www.arrl-ohio.org/SEC/connect/ares_connect_directions.pdf" TargetMode="External"/><Relationship Id="rId79" Type="http://schemas.openxmlformats.org/officeDocument/2006/relationships/hyperlink" Target="https://qrgo.page.link/Y3eti" TargetMode="External"/><Relationship Id="rId87" Type="http://schemas.openxmlformats.org/officeDocument/2006/relationships/image" Target="media/image28.JPG"/><Relationship Id="rId102" Type="http://schemas.openxmlformats.org/officeDocument/2006/relationships/image" Target="media/image36.jpg"/><Relationship Id="rId5" Type="http://schemas.openxmlformats.org/officeDocument/2006/relationships/webSettings" Target="webSettings.xml"/><Relationship Id="rId61" Type="http://schemas.openxmlformats.org/officeDocument/2006/relationships/hyperlink" Target="http://www.arimontebelluna.it/news/news_maratona_uk.htm" TargetMode="External"/><Relationship Id="rId82" Type="http://schemas.openxmlformats.org/officeDocument/2006/relationships/hyperlink" Target="https://goo.gl/dVqj43" TargetMode="External"/><Relationship Id="rId90" Type="http://schemas.openxmlformats.org/officeDocument/2006/relationships/image" Target="media/image31.jpeg"/><Relationship Id="rId95" Type="http://schemas.openxmlformats.org/officeDocument/2006/relationships/hyperlink" Target="http://arrl-ohio.org/news/index.html" TargetMode="External"/><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hyperlink" Target="http://www.arrl.org/college-students-and-educators" TargetMode="External"/><Relationship Id="rId27" Type="http://schemas.openxmlformats.org/officeDocument/2006/relationships/image" Target="media/image11.jpeg"/><Relationship Id="rId30" Type="http://schemas.openxmlformats.org/officeDocument/2006/relationships/hyperlink" Target="mailto:n8sy@n8sy.com" TargetMode="External"/><Relationship Id="rId35" Type="http://schemas.openxmlformats.org/officeDocument/2006/relationships/image" Target="media/image15.png"/><Relationship Id="rId43" Type="http://schemas.openxmlformats.org/officeDocument/2006/relationships/hyperlink" Target="http://www.nwoarc.com" TargetMode="External"/><Relationship Id="rId48" Type="http://schemas.openxmlformats.org/officeDocument/2006/relationships/hyperlink" Target="http://www.aj8b.com" TargetMode="External"/><Relationship Id="rId56" Type="http://schemas.openxmlformats.org/officeDocument/2006/relationships/hyperlink" Target="http://livoniaarc.com/" TargetMode="External"/><Relationship Id="rId64" Type="http://schemas.openxmlformats.org/officeDocument/2006/relationships/hyperlink" Target="https://cwops.org/cwops-tests/" TargetMode="External"/><Relationship Id="rId69" Type="http://schemas.openxmlformats.org/officeDocument/2006/relationships/hyperlink" Target="http://arrlohio.org" TargetMode="External"/><Relationship Id="rId77" Type="http://schemas.openxmlformats.org/officeDocument/2006/relationships/hyperlink" Target="mailto:mtjaksetic@dps.ohio.gov" TargetMode="External"/><Relationship Id="rId100" Type="http://schemas.openxmlformats.org/officeDocument/2006/relationships/hyperlink" Target="http://arrl-ohio.org/forwarder/forwarding.html" TargetMode="External"/><Relationship Id="rId105"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http://www.rufzxp.net/" TargetMode="External"/><Relationship Id="rId72" Type="http://schemas.openxmlformats.org/officeDocument/2006/relationships/hyperlink" Target="https://arrl.volunteerhub.com/lp/oh/" TargetMode="External"/><Relationship Id="rId80" Type="http://schemas.openxmlformats.org/officeDocument/2006/relationships/hyperlink" Target="https://goo.gl/7NktXo" TargetMode="External"/><Relationship Id="rId85" Type="http://schemas.openxmlformats.org/officeDocument/2006/relationships/hyperlink" Target="file:///C:\Users\scott\Documents\scott's%20docs\Websites\arrl-ohio\TOC.pdf" TargetMode="External"/><Relationship Id="rId93" Type="http://schemas.openxmlformats.org/officeDocument/2006/relationships/hyperlink" Target="http://arrl-ohio.org/club_link/links-to-newsletters.html" TargetMode="External"/><Relationship Id="rId98" Type="http://schemas.openxmlformats.org/officeDocument/2006/relationships/hyperlink" Target="mailto:n8sy@n8s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files/file/Volunteer%20Monitor/2019%20ARRL%20MOU%20-%20final%203-12.pdf" TargetMode="External"/><Relationship Id="rId25" Type="http://schemas.openxmlformats.org/officeDocument/2006/relationships/image" Target="media/image10.jpg"/><Relationship Id="rId33" Type="http://schemas.openxmlformats.org/officeDocument/2006/relationships/image" Target="media/image14.png"/><Relationship Id="rId38" Type="http://schemas.openxmlformats.org/officeDocument/2006/relationships/hyperlink" Target="https://neoesg.us3.list-manage.com/track/click?u=a811553bee61b09b593d805c3&amp;id=0d9e0ca190&amp;e=39e07a5153" TargetMode="External"/><Relationship Id="rId46" Type="http://schemas.openxmlformats.org/officeDocument/2006/relationships/image" Target="media/image18.jpg"/><Relationship Id="rId59" Type="http://schemas.openxmlformats.org/officeDocument/2006/relationships/hyperlink" Target="http://www.qrp-labs.com/party.html" TargetMode="External"/><Relationship Id="rId67" Type="http://schemas.openxmlformats.org/officeDocument/2006/relationships/hyperlink" Target="http://www.arrl.org/find-an-amateur-radio-license-exam-session" TargetMode="External"/><Relationship Id="rId103" Type="http://schemas.openxmlformats.org/officeDocument/2006/relationships/hyperlink" Target="mailto:n8sy@n8sy.com" TargetMode="External"/><Relationship Id="rId20" Type="http://schemas.openxmlformats.org/officeDocument/2006/relationships/hyperlink" Target="http://www.facebook.com/groups/ARRLCARI" TargetMode="External"/><Relationship Id="rId41" Type="http://schemas.openxmlformats.org/officeDocument/2006/relationships/image" Target="media/image17.jpeg"/><Relationship Id="rId54" Type="http://schemas.openxmlformats.org/officeDocument/2006/relationships/image" Target="media/image21.png"/><Relationship Id="rId62" Type="http://schemas.openxmlformats.org/officeDocument/2006/relationships/hyperlink" Target="http://svhfs.org/2019FallSprintRules.pdf" TargetMode="External"/><Relationship Id="rId70" Type="http://schemas.openxmlformats.org/officeDocument/2006/relationships/image" Target="media/image25.png"/><Relationship Id="rId75" Type="http://schemas.openxmlformats.org/officeDocument/2006/relationships/hyperlink" Target="mailto:n8sy@n8sy.com" TargetMode="External"/><Relationship Id="rId83" Type="http://schemas.openxmlformats.org/officeDocument/2006/relationships/hyperlink" Target="https://goo.gl/Qa3tUs" TargetMode="External"/><Relationship Id="rId88" Type="http://schemas.openxmlformats.org/officeDocument/2006/relationships/image" Target="media/image29.jpeg"/><Relationship Id="rId91" Type="http://schemas.openxmlformats.org/officeDocument/2006/relationships/image" Target="media/image32.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facebook.com/groups/ARRLCARI" TargetMode="External"/><Relationship Id="rId28" Type="http://schemas.openxmlformats.org/officeDocument/2006/relationships/hyperlink" Target="http://arrl-ohio.org/handbook.html" TargetMode="External"/><Relationship Id="rId36" Type="http://schemas.openxmlformats.org/officeDocument/2006/relationships/hyperlink" Target="https://hamsci.org/wwv-centennial-festival-frequency-measurements" TargetMode="External"/><Relationship Id="rId49" Type="http://schemas.openxmlformats.org/officeDocument/2006/relationships/hyperlink" Target="http://www.swodxa.org" TargetMode="External"/><Relationship Id="rId57" Type="http://schemas.openxmlformats.org/officeDocument/2006/relationships/image" Target="media/image22.pn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hyperlink" Target="https://www.facebook.com/Grant-Amateur-Radio-Club-1775764122477536/?modal=admin_todo_tour" TargetMode="External"/><Relationship Id="rId52" Type="http://schemas.openxmlformats.org/officeDocument/2006/relationships/image" Target="media/image20.gif"/><Relationship Id="rId60" Type="http://schemas.openxmlformats.org/officeDocument/2006/relationships/hyperlink" Target="http://www.qrp-labs.com/party.html" TargetMode="External"/><Relationship Id="rId65" Type="http://schemas.openxmlformats.org/officeDocument/2006/relationships/hyperlink" Target="http://www.ukeicc.com/which-contest/which-contest-ukeicc-80m-contests-rules" TargetMode="External"/><Relationship Id="rId73" Type="http://schemas.openxmlformats.org/officeDocument/2006/relationships/hyperlink" Target="mailto:n8sy@n8sy.com" TargetMode="External"/><Relationship Id="rId78" Type="http://schemas.openxmlformats.org/officeDocument/2006/relationships/image" Target="media/image26.png"/><Relationship Id="rId81" Type="http://schemas.openxmlformats.org/officeDocument/2006/relationships/hyperlink" Target="https://qrgo.page.link/SkdRb" TargetMode="External"/><Relationship Id="rId86" Type="http://schemas.openxmlformats.org/officeDocument/2006/relationships/hyperlink" Target="mailto:swap@arrlohio.org" TargetMode="External"/><Relationship Id="rId94" Type="http://schemas.openxmlformats.org/officeDocument/2006/relationships/image" Target="media/image33.png"/><Relationship Id="rId99" Type="http://schemas.openxmlformats.org/officeDocument/2006/relationships/image" Target="media/image35.png"/><Relationship Id="rId101"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www.highlandcountyema.com" TargetMode="External"/><Relationship Id="rId34" Type="http://schemas.openxmlformats.org/officeDocument/2006/relationships/hyperlink" Target="https://docs.google.com/forms/d/e/1FAIpQLSeGKv2ssCPJu83p_XH1sGIddGylePBWQv0KRXj6F1v8XenD5g/viewform?usp=sf_link" TargetMode="External"/><Relationship Id="rId50" Type="http://schemas.openxmlformats.org/officeDocument/2006/relationships/image" Target="media/image19.png"/><Relationship Id="rId55" Type="http://schemas.openxmlformats.org/officeDocument/2006/relationships/hyperlink" Target="mailto:" TargetMode="External"/><Relationship Id="rId76" Type="http://schemas.openxmlformats.org/officeDocument/2006/relationships/hyperlink" Target="mailto:pktickle@franklincountyohio.gov" TargetMode="External"/><Relationship Id="rId97" Type="http://schemas.openxmlformats.org/officeDocument/2006/relationships/hyperlink" Target="http://arrl-ohio.org/forwarder/forwarding.html" TargetMode="External"/><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C20DB-A11C-4425-B4E8-D868861D3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21</Pages>
  <Words>8094</Words>
  <Characters>46141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54</cp:revision>
  <cp:lastPrinted>2019-09-30T00:58:00Z</cp:lastPrinted>
  <dcterms:created xsi:type="dcterms:W3CDTF">2019-09-09T14:45:00Z</dcterms:created>
  <dcterms:modified xsi:type="dcterms:W3CDTF">2019-09-30T01:00:00Z</dcterms:modified>
</cp:coreProperties>
</file>