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C82B7" w14:textId="2BC92C1D" w:rsidR="00A81742" w:rsidRDefault="00101E48" w:rsidP="00101E48">
      <w:pPr>
        <w:jc w:val="center"/>
        <w:rPr>
          <w:rFonts w:eastAsia="Calibri"/>
          <w:b/>
          <w:i/>
          <w:noProof/>
          <w:color w:val="538135" w:themeColor="accent6" w:themeShade="BF"/>
          <w:sz w:val="72"/>
          <w:szCs w:val="72"/>
        </w:rPr>
      </w:pPr>
      <w:bookmarkStart w:id="0" w:name="top"/>
      <w:r w:rsidRPr="00101E48">
        <w:rPr>
          <w:noProof/>
        </w:rPr>
        <w:drawing>
          <wp:anchor distT="0" distB="0" distL="114300" distR="114300" simplePos="0" relativeHeight="252871680" behindDoc="1" locked="0" layoutInCell="1" allowOverlap="1" wp14:anchorId="3CE930D3" wp14:editId="20773D82">
            <wp:simplePos x="0" y="0"/>
            <wp:positionH relativeFrom="margin">
              <wp:align>right</wp:align>
            </wp:positionH>
            <wp:positionV relativeFrom="paragraph">
              <wp:posOffset>0</wp:posOffset>
            </wp:positionV>
            <wp:extent cx="1623060" cy="1213485"/>
            <wp:effectExtent l="0" t="0" r="0" b="5715"/>
            <wp:wrapNone/>
            <wp:docPr id="16" name="Picture 16"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3060" cy="1213485"/>
                    </a:xfrm>
                    <a:prstGeom prst="rect">
                      <a:avLst/>
                    </a:prstGeom>
                  </pic:spPr>
                </pic:pic>
              </a:graphicData>
            </a:graphic>
            <wp14:sizeRelH relativeFrom="page">
              <wp14:pctWidth>0</wp14:pctWidth>
            </wp14:sizeRelH>
            <wp14:sizeRelV relativeFrom="page">
              <wp14:pctHeight>0</wp14:pctHeight>
            </wp14:sizeRelV>
          </wp:anchor>
        </w:drawing>
      </w:r>
      <w:r w:rsidR="00F40211"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5EC1BE67" wp14:editId="2892AD8F">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Pr>
          <w:rFonts w:eastAsia="Calibri"/>
          <w:b/>
          <w:i/>
          <w:noProof/>
          <w:color w:val="538135" w:themeColor="accent6" w:themeShade="BF"/>
          <w:sz w:val="72"/>
          <w:szCs w:val="72"/>
        </w:rPr>
        <w:t xml:space="preserve">       </w:t>
      </w:r>
      <w:r w:rsidR="006C3CA1">
        <w:rPr>
          <w:rFonts w:eastAsia="Calibri"/>
          <w:b/>
          <w:i/>
          <w:noProof/>
          <w:color w:val="538135" w:themeColor="accent6" w:themeShade="BF"/>
          <w:sz w:val="72"/>
          <w:szCs w:val="72"/>
        </w:rPr>
        <w:t>Patroit Week</w:t>
      </w:r>
    </w:p>
    <w:p w14:paraId="3FD9AEBF" w14:textId="6B110311" w:rsidR="008F7402" w:rsidRPr="000310D6" w:rsidRDefault="00A81742" w:rsidP="00667A6B">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DA3CC8">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Edition</w:t>
      </w:r>
      <w:r w:rsidR="00667A6B">
        <w:rPr>
          <w:rFonts w:eastAsia="Calibri"/>
          <w:b/>
          <w:i/>
          <w:noProof/>
          <w:color w:val="538135" w:themeColor="accent6" w:themeShade="BF"/>
          <w:sz w:val="72"/>
          <w:szCs w:val="72"/>
        </w:rPr>
        <w:t xml:space="preserve">                      </w:t>
      </w:r>
      <w:bookmarkStart w:id="1" w:name="_Hlk15148112"/>
      <w:bookmarkEnd w:id="1"/>
      <w:r w:rsidR="00061B8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667A6B">
        <w:rPr>
          <w:rFonts w:eastAsia="Calibri"/>
          <w:b/>
          <w:i/>
          <w:noProof/>
          <w:color w:val="538135" w:themeColor="accent6" w:themeShade="BF"/>
          <w:sz w:val="72"/>
          <w:szCs w:val="72"/>
        </w:rPr>
        <w:t xml:space="preserve">        </w:t>
      </w:r>
      <w:r w:rsidR="00061B87">
        <w:rPr>
          <w:rFonts w:eastAsia="Calibri"/>
          <w:b/>
          <w:i/>
          <w:noProof/>
          <w:color w:val="538135" w:themeColor="accent6" w:themeShade="BF"/>
          <w:sz w:val="72"/>
          <w:szCs w:val="72"/>
        </w:rPr>
        <w:t xml:space="preserve">   </w:t>
      </w:r>
    </w:p>
    <w:p w14:paraId="3AB8171D" w14:textId="54C28340" w:rsidR="007662B7" w:rsidRPr="009E53B6" w:rsidRDefault="00F91D18" w:rsidP="008A376E">
      <w:pPr>
        <w:jc w:val="center"/>
        <w:rPr>
          <w:rFonts w:eastAsia="Calibri"/>
          <w:b/>
          <w:i/>
          <w:color w:val="FF0000"/>
        </w:rPr>
      </w:pPr>
      <w:bookmarkStart w:id="2" w:name="_Hlk496530170"/>
      <w:bookmarkStart w:id="3" w:name="_Hlk504641137"/>
      <w:bookmarkStart w:id="4" w:name="_Hlk517630975"/>
      <w:bookmarkStart w:id="5" w:name="_Hlk527909721"/>
      <w:bookmarkStart w:id="6" w:name="_Hlk548611"/>
      <w:bookmarkEnd w:id="2"/>
      <w:bookmarkEnd w:id="3"/>
      <w:bookmarkEnd w:id="4"/>
      <w:bookmarkEnd w:id="5"/>
      <w:bookmarkEnd w:id="6"/>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6BA3503C" w:rsidR="00A55379" w:rsidRDefault="00A55379" w:rsidP="00F81D37"/>
    <w:p w14:paraId="277CCDE1" w14:textId="553406FB"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35E20FA0" w:rsidR="002B0C68" w:rsidRDefault="002B0C68" w:rsidP="00F81D37"/>
    <w:p w14:paraId="79F30494" w14:textId="738C47A8"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46A95D74" w:rsidR="00F81D37" w:rsidRDefault="00F81D37" w:rsidP="00F81D37">
      <w:pPr>
        <w:rPr>
          <w:rStyle w:val="Hyperlink"/>
        </w:rPr>
      </w:pPr>
    </w:p>
    <w:p w14:paraId="54B846FA" w14:textId="2C930D7C" w:rsidR="00A85AAD" w:rsidRDefault="00B832A8" w:rsidP="00BC7FFC">
      <w:bookmarkStart w:id="7"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7"/>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74C85C5C" w:rsidR="00BC7FFC" w:rsidRDefault="00F20CC5" w:rsidP="00BC7FFC">
      <w:pPr>
        <w:rPr>
          <w:rStyle w:val="Hyperlink"/>
        </w:rPr>
      </w:pPr>
      <w:r>
        <w:rPr>
          <w:rStyle w:val="Hyperlink"/>
        </w:rPr>
        <w:t xml:space="preserve">  </w:t>
      </w:r>
    </w:p>
    <w:p w14:paraId="45BDBCEA" w14:textId="5A5BE1FE" w:rsidR="00DA1B20" w:rsidRPr="00142E5C" w:rsidRDefault="00C3452E" w:rsidP="00136C28">
      <w:pPr>
        <w:rPr>
          <w:rStyle w:val="Hyperlink"/>
        </w:rPr>
      </w:pPr>
      <w:r>
        <w:sym w:font="Wingdings" w:char="F0E0"/>
      </w:r>
      <w:r>
        <w:t xml:space="preserve">  </w:t>
      </w:r>
      <w:hyperlink w:anchor="ve" w:history="1">
        <w:r w:rsidRPr="003A6881">
          <w:rPr>
            <w:rStyle w:val="Hyperlink"/>
          </w:rPr>
          <w:t>VE Testing</w:t>
        </w:r>
      </w:hyperlink>
      <w:r>
        <w:t xml:space="preserve">    </w:t>
      </w:r>
      <w:r w:rsidR="00682610">
        <w:t xml:space="preserve">             </w:t>
      </w:r>
      <w:r w:rsidR="000B58A4">
        <w:t xml:space="preserve">  </w:t>
      </w:r>
      <w:r w:rsidR="000E579D">
        <w:t xml:space="preserve"> </w:t>
      </w:r>
      <w:r>
        <w:t xml:space="preserve">                                              </w:t>
      </w:r>
      <w:r w:rsidR="00077801">
        <w:t xml:space="preserve">                </w:t>
      </w:r>
      <w:r w:rsidR="00DA1B20">
        <w:sym w:font="Wingdings" w:char="F0E0"/>
      </w:r>
      <w:r w:rsidR="00DA1B20">
        <w:t xml:space="preserve">  </w:t>
      </w:r>
      <w:r w:rsidR="00142E5C">
        <w:fldChar w:fldCharType="begin"/>
      </w:r>
      <w:r w:rsidR="00142E5C">
        <w:instrText xml:space="preserve"> HYPERLINK  \l "connect" </w:instrText>
      </w:r>
      <w:r w:rsidR="00142E5C">
        <w:fldChar w:fldCharType="separate"/>
      </w:r>
      <w:r w:rsidR="00DA1B20" w:rsidRPr="00142E5C">
        <w:rPr>
          <w:rStyle w:val="Hyperlink"/>
        </w:rPr>
        <w:t>ARES Connect</w:t>
      </w:r>
    </w:p>
    <w:p w14:paraId="34D354F3" w14:textId="09189727" w:rsidR="00DA1B20" w:rsidRDefault="00142E5C" w:rsidP="00136C28">
      <w:r>
        <w:fldChar w:fldCharType="end"/>
      </w:r>
    </w:p>
    <w:p w14:paraId="1EBA5216" w14:textId="3FC57597" w:rsidR="00551CEE" w:rsidRDefault="00F81D37" w:rsidP="00551CEE">
      <w:bookmarkStart w:id="8" w:name="_Hlk18234867"/>
      <w:r>
        <w:sym w:font="Wingdings" w:char="F0E0"/>
      </w:r>
      <w:r w:rsidR="008453AB">
        <w:t xml:space="preserve">  </w:t>
      </w:r>
      <w:hyperlink w:anchor="this" w:history="1">
        <w:r w:rsidR="00551CEE" w:rsidRPr="00D25660">
          <w:rPr>
            <w:rStyle w:val="Hyperlink"/>
          </w:rPr>
          <w:t>This and That’s</w:t>
        </w:r>
      </w:hyperlink>
      <w:r w:rsidR="00551CEE">
        <w:t xml:space="preserve">                                                                           </w:t>
      </w:r>
      <w:r w:rsidR="00551CEE">
        <w:sym w:font="Wingdings" w:char="F0E0"/>
      </w:r>
      <w:r w:rsidR="00551CEE">
        <w:t xml:space="preserve">  </w:t>
      </w:r>
      <w:hyperlink w:anchor="final" w:history="1">
        <w:proofErr w:type="gramStart"/>
        <w:r w:rsidR="00551CEE" w:rsidRPr="00C42D53">
          <w:rPr>
            <w:rStyle w:val="Hyperlink"/>
          </w:rPr>
          <w:t>Final..</w:t>
        </w:r>
        <w:proofErr w:type="gramEnd"/>
        <w:r w:rsidR="00551CEE" w:rsidRPr="00C42D53">
          <w:rPr>
            <w:rStyle w:val="Hyperlink"/>
          </w:rPr>
          <w:t xml:space="preserve">  </w:t>
        </w:r>
        <w:proofErr w:type="gramStart"/>
        <w:r w:rsidR="00551CEE" w:rsidRPr="00C42D53">
          <w:rPr>
            <w:rStyle w:val="Hyperlink"/>
          </w:rPr>
          <w:t>Final..</w:t>
        </w:r>
        <w:proofErr w:type="gramEnd"/>
      </w:hyperlink>
    </w:p>
    <w:p w14:paraId="3FCDE3A9" w14:textId="18DE1425" w:rsidR="00136C28" w:rsidRDefault="00136C28" w:rsidP="00551CEE"/>
    <w:bookmarkEnd w:id="8"/>
    <w:p w14:paraId="041C0971" w14:textId="2DC0618C" w:rsidR="00A71358" w:rsidRDefault="00193BDD" w:rsidP="00841A6A">
      <w:r>
        <w:t xml:space="preserve"> </w:t>
      </w:r>
      <w:r w:rsidR="008453AB">
        <w:t xml:space="preserve"> </w:t>
      </w:r>
    </w:p>
    <w:p w14:paraId="58A391CD" w14:textId="241DAA83" w:rsidR="00AD0A9E" w:rsidRDefault="00E23037" w:rsidP="00841A6A">
      <w:pPr>
        <w:rPr>
          <w:noProof/>
        </w:rPr>
      </w:pPr>
      <w:r>
        <w:rPr>
          <w:noProof/>
        </w:rPr>
        <w:drawing>
          <wp:anchor distT="0" distB="0" distL="114300" distR="114300" simplePos="0" relativeHeight="252879872" behindDoc="1" locked="0" layoutInCell="1" allowOverlap="1" wp14:anchorId="5E4C7B7E" wp14:editId="224D2EBF">
            <wp:simplePos x="0" y="0"/>
            <wp:positionH relativeFrom="page">
              <wp:posOffset>5143500</wp:posOffset>
            </wp:positionH>
            <wp:positionV relativeFrom="paragraph">
              <wp:posOffset>4245610</wp:posOffset>
            </wp:positionV>
            <wp:extent cx="2076450" cy="1558290"/>
            <wp:effectExtent l="0" t="0" r="0" b="3810"/>
            <wp:wrapTight wrapText="bothSides">
              <wp:wrapPolygon edited="0">
                <wp:start x="0" y="0"/>
                <wp:lineTo x="0" y="21389"/>
                <wp:lineTo x="21402" y="21389"/>
                <wp:lineTo x="21402" y="0"/>
                <wp:lineTo x="0" y="0"/>
              </wp:wrapPolygon>
            </wp:wrapTight>
            <wp:docPr id="30" name="Picture 30" descr="A group of people sitting at a table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6450"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6A1CD5">
        <w:rPr>
          <w:noProof/>
        </w:rPr>
        <w:drawing>
          <wp:anchor distT="0" distB="0" distL="114300" distR="114300" simplePos="0" relativeHeight="252878848" behindDoc="1" locked="0" layoutInCell="1" allowOverlap="1" wp14:anchorId="0A861FD9" wp14:editId="72536AC0">
            <wp:simplePos x="0" y="0"/>
            <wp:positionH relativeFrom="margin">
              <wp:align>center</wp:align>
            </wp:positionH>
            <wp:positionV relativeFrom="paragraph">
              <wp:posOffset>4020185</wp:posOffset>
            </wp:positionV>
            <wp:extent cx="1867535" cy="1724025"/>
            <wp:effectExtent l="0" t="0" r="0" b="9525"/>
            <wp:wrapTight wrapText="bothSides">
              <wp:wrapPolygon edited="0">
                <wp:start x="0" y="0"/>
                <wp:lineTo x="0" y="21481"/>
                <wp:lineTo x="21372" y="21481"/>
                <wp:lineTo x="21372" y="0"/>
                <wp:lineTo x="0" y="0"/>
              </wp:wrapPolygon>
            </wp:wrapTight>
            <wp:docPr id="28" name="Picture 28" descr="A person wearing a blue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186753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220E5">
        <w:rPr>
          <w:noProof/>
        </w:rPr>
        <w:drawing>
          <wp:anchor distT="0" distB="0" distL="114300" distR="114300" simplePos="0" relativeHeight="252877824" behindDoc="1" locked="0" layoutInCell="1" allowOverlap="1" wp14:anchorId="7E324F42" wp14:editId="2FAF5A52">
            <wp:simplePos x="0" y="0"/>
            <wp:positionH relativeFrom="column">
              <wp:posOffset>28575</wp:posOffset>
            </wp:positionH>
            <wp:positionV relativeFrom="paragraph">
              <wp:posOffset>3880485</wp:posOffset>
            </wp:positionV>
            <wp:extent cx="2448560" cy="1638300"/>
            <wp:effectExtent l="0" t="0" r="8890" b="0"/>
            <wp:wrapTight wrapText="bothSides">
              <wp:wrapPolygon edited="0">
                <wp:start x="0" y="0"/>
                <wp:lineTo x="0" y="21349"/>
                <wp:lineTo x="21510" y="21349"/>
                <wp:lineTo x="21510" y="0"/>
                <wp:lineTo x="0" y="0"/>
              </wp:wrapPolygon>
            </wp:wrapTight>
            <wp:docPr id="25" name="Picture 25" descr="A person standing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856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20E5">
        <w:rPr>
          <w:noProof/>
        </w:rPr>
        <w:drawing>
          <wp:anchor distT="0" distB="0" distL="114300" distR="114300" simplePos="0" relativeHeight="252876800" behindDoc="1" locked="0" layoutInCell="1" allowOverlap="1" wp14:anchorId="05930BD1" wp14:editId="65054F56">
            <wp:simplePos x="0" y="0"/>
            <wp:positionH relativeFrom="margin">
              <wp:align>right</wp:align>
            </wp:positionH>
            <wp:positionV relativeFrom="paragraph">
              <wp:posOffset>2070735</wp:posOffset>
            </wp:positionV>
            <wp:extent cx="3316605" cy="2219325"/>
            <wp:effectExtent l="0" t="0" r="0" b="9525"/>
            <wp:wrapTight wrapText="bothSides">
              <wp:wrapPolygon edited="0">
                <wp:start x="0" y="0"/>
                <wp:lineTo x="0" y="21507"/>
                <wp:lineTo x="21464" y="21507"/>
                <wp:lineTo x="21464" y="0"/>
                <wp:lineTo x="0" y="0"/>
              </wp:wrapPolygon>
            </wp:wrapTight>
            <wp:docPr id="24" name="Picture 24" descr="A picture containing grass, person,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331660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220E5">
        <w:rPr>
          <w:noProof/>
        </w:rPr>
        <w:drawing>
          <wp:anchor distT="0" distB="0" distL="114300" distR="114300" simplePos="0" relativeHeight="252875776" behindDoc="1" locked="0" layoutInCell="1" allowOverlap="1" wp14:anchorId="2A26F11C" wp14:editId="79C0B046">
            <wp:simplePos x="0" y="0"/>
            <wp:positionH relativeFrom="column">
              <wp:posOffset>1751965</wp:posOffset>
            </wp:positionH>
            <wp:positionV relativeFrom="paragraph">
              <wp:posOffset>2461260</wp:posOffset>
            </wp:positionV>
            <wp:extent cx="2009775" cy="1819275"/>
            <wp:effectExtent l="0" t="0" r="9525" b="9525"/>
            <wp:wrapTight wrapText="bothSides">
              <wp:wrapPolygon edited="0">
                <wp:start x="0" y="0"/>
                <wp:lineTo x="0" y="21487"/>
                <wp:lineTo x="21498" y="21487"/>
                <wp:lineTo x="21498" y="0"/>
                <wp:lineTo x="0" y="0"/>
              </wp:wrapPolygon>
            </wp:wrapTight>
            <wp:docPr id="22" name="Picture 22" descr="A person sitting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20097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20E5">
        <w:rPr>
          <w:noProof/>
        </w:rPr>
        <w:drawing>
          <wp:anchor distT="0" distB="0" distL="114300" distR="114300" simplePos="0" relativeHeight="252874752" behindDoc="1" locked="0" layoutInCell="1" allowOverlap="1" wp14:anchorId="578AF1E0" wp14:editId="79C4902E">
            <wp:simplePos x="0" y="0"/>
            <wp:positionH relativeFrom="margin">
              <wp:align>left</wp:align>
            </wp:positionH>
            <wp:positionV relativeFrom="paragraph">
              <wp:posOffset>2572385</wp:posOffset>
            </wp:positionV>
            <wp:extent cx="1752600" cy="1314450"/>
            <wp:effectExtent l="0" t="0" r="0" b="0"/>
            <wp:wrapTight wrapText="bothSides">
              <wp:wrapPolygon edited="0">
                <wp:start x="0" y="0"/>
                <wp:lineTo x="0" y="21287"/>
                <wp:lineTo x="21365" y="21287"/>
                <wp:lineTo x="21365" y="0"/>
                <wp:lineTo x="0" y="0"/>
              </wp:wrapPolygon>
            </wp:wrapTight>
            <wp:docPr id="21" name="Picture 21" descr="A close up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20E5">
        <w:rPr>
          <w:noProof/>
        </w:rPr>
        <w:drawing>
          <wp:anchor distT="0" distB="0" distL="114300" distR="114300" simplePos="0" relativeHeight="252872704" behindDoc="1" locked="0" layoutInCell="1" allowOverlap="1" wp14:anchorId="3A6E68B5" wp14:editId="03C46965">
            <wp:simplePos x="0" y="0"/>
            <wp:positionH relativeFrom="margin">
              <wp:align>left</wp:align>
            </wp:positionH>
            <wp:positionV relativeFrom="paragraph">
              <wp:posOffset>260350</wp:posOffset>
            </wp:positionV>
            <wp:extent cx="3086100" cy="2314575"/>
            <wp:effectExtent l="0" t="0" r="0" b="9525"/>
            <wp:wrapTight wrapText="bothSides">
              <wp:wrapPolygon edited="0">
                <wp:start x="0" y="0"/>
                <wp:lineTo x="0" y="21511"/>
                <wp:lineTo x="21467" y="21511"/>
                <wp:lineTo x="21467" y="0"/>
                <wp:lineTo x="0" y="0"/>
              </wp:wrapPolygon>
            </wp:wrapTight>
            <wp:docPr id="17" name="Picture 17" descr="A desk with a comput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3A34">
        <w:pict w14:anchorId="5CFDA5E2">
          <v:rect id="_x0000_i1027" style="width:0;height:1.5pt" o:hralign="center" o:hrstd="t" o:hr="t" fillcolor="#a0a0a0" stroked="f"/>
        </w:pict>
      </w:r>
    </w:p>
    <w:p w14:paraId="1673633C" w14:textId="74BA24AB" w:rsidR="00675892" w:rsidRDefault="00A635CA" w:rsidP="001E6E48">
      <w:pPr>
        <w:rPr>
          <w:noProof/>
        </w:rPr>
      </w:pPr>
      <w:r>
        <w:rPr>
          <w:noProof/>
        </w:rPr>
        <w:drawing>
          <wp:anchor distT="0" distB="0" distL="114300" distR="114300" simplePos="0" relativeHeight="252873728" behindDoc="1" locked="0" layoutInCell="1" allowOverlap="1" wp14:anchorId="7E57AFA1" wp14:editId="68E6F1A9">
            <wp:simplePos x="0" y="0"/>
            <wp:positionH relativeFrom="margin">
              <wp:align>right</wp:align>
            </wp:positionH>
            <wp:positionV relativeFrom="paragraph">
              <wp:posOffset>47625</wp:posOffset>
            </wp:positionV>
            <wp:extent cx="3354705" cy="2400300"/>
            <wp:effectExtent l="0" t="0" r="0" b="0"/>
            <wp:wrapTight wrapText="bothSides">
              <wp:wrapPolygon edited="0">
                <wp:start x="0" y="0"/>
                <wp:lineTo x="0" y="21429"/>
                <wp:lineTo x="21465" y="21429"/>
                <wp:lineTo x="21465" y="0"/>
                <wp:lineTo x="0" y="0"/>
              </wp:wrapPolygon>
            </wp:wrapTight>
            <wp:docPr id="18" name="Picture 18" descr="A group of people standing on top of a grass covere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4705"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2C18D" w14:textId="77777777" w:rsidR="00C62758" w:rsidRDefault="007B3A34" w:rsidP="001E6E48">
      <w:r>
        <w:lastRenderedPageBreak/>
        <w:pict w14:anchorId="33A4B28B">
          <v:rect id="_x0000_i1028" style="width:0;height:1.5pt" o:hralign="center" o:hrstd="t" o:hr="t" fillcolor="#a0a0a0" stroked="f"/>
        </w:pict>
      </w:r>
    </w:p>
    <w:p w14:paraId="74776D92" w14:textId="256D845A" w:rsidR="00955778" w:rsidRPr="00955778" w:rsidRDefault="00955778" w:rsidP="00955778">
      <w:pPr>
        <w:rPr>
          <w:color w:val="000000" w:themeColor="text1"/>
        </w:rPr>
      </w:pPr>
      <w:bookmarkStart w:id="9" w:name="arrl"/>
      <w:bookmarkStart w:id="10" w:name="black"/>
      <w:bookmarkStart w:id="11" w:name="_Hlk517979321"/>
      <w:bookmarkStart w:id="12" w:name="national"/>
      <w:bookmarkEnd w:id="9"/>
      <w:bookmarkEnd w:id="10"/>
      <w:bookmarkEnd w:id="12"/>
      <w:r w:rsidRPr="00955778">
        <w:rPr>
          <w:b/>
          <w:i/>
          <w:color w:val="000000" w:themeColor="text1"/>
          <w:sz w:val="28"/>
          <w:szCs w:val="28"/>
        </w:rPr>
        <w:t>National News</w:t>
      </w:r>
    </w:p>
    <w:p w14:paraId="24B364D0" w14:textId="592B9894" w:rsidR="00955778" w:rsidRPr="00955778" w:rsidRDefault="00955778" w:rsidP="00955778">
      <w:pPr>
        <w:rPr>
          <w:iCs/>
          <w:noProof/>
        </w:rPr>
      </w:pPr>
      <w:r w:rsidRPr="00955778">
        <w:rPr>
          <w:iCs/>
          <w:color w:val="000000" w:themeColor="text1"/>
        </w:rPr>
        <w:t xml:space="preserve">(from </w:t>
      </w:r>
      <w:proofErr w:type="spellStart"/>
      <w:r w:rsidRPr="00955778">
        <w:rPr>
          <w:iCs/>
          <w:color w:val="000000" w:themeColor="text1"/>
        </w:rPr>
        <w:t>arrl</w:t>
      </w:r>
      <w:proofErr w:type="spellEnd"/>
      <w:r w:rsidRPr="00955778">
        <w:rPr>
          <w:iCs/>
          <w:color w:val="000000" w:themeColor="text1"/>
        </w:rPr>
        <w:t xml:space="preserve"> and other sources)</w:t>
      </w:r>
      <w:r w:rsidRPr="00955778">
        <w:rPr>
          <w:iCs/>
          <w:noProof/>
        </w:rPr>
        <w:t xml:space="preserve"> </w:t>
      </w:r>
    </w:p>
    <w:p w14:paraId="112F5343" w14:textId="553E34F5" w:rsidR="00955778" w:rsidRPr="00611B08" w:rsidRDefault="00955778" w:rsidP="00955778">
      <w:pPr>
        <w:textAlignment w:val="baseline"/>
        <w:rPr>
          <w:rFonts w:eastAsia="Times New Roman"/>
          <w:iCs/>
          <w:color w:val="224466"/>
          <w:bdr w:val="none" w:sz="0" w:space="0" w:color="auto" w:frame="1"/>
        </w:rPr>
      </w:pPr>
    </w:p>
    <w:p w14:paraId="64CC6D9A" w14:textId="77777777" w:rsidR="00F40B8D" w:rsidRPr="00F40B8D" w:rsidRDefault="00F40B8D" w:rsidP="00F40B8D">
      <w:pPr>
        <w:contextualSpacing/>
        <w:rPr>
          <w:b/>
          <w:bCs/>
          <w:i/>
          <w:iCs/>
          <w:sz w:val="28"/>
          <w:szCs w:val="28"/>
        </w:rPr>
      </w:pPr>
      <w:bookmarkStart w:id="13" w:name="_Hlk2767180"/>
      <w:bookmarkStart w:id="14" w:name="_Hlk523992823"/>
      <w:bookmarkStart w:id="15" w:name="_Hlk207120"/>
      <w:bookmarkStart w:id="16" w:name="_Hlk531448505"/>
      <w:bookmarkStart w:id="17" w:name="_Hlk533515177"/>
      <w:bookmarkStart w:id="18" w:name="_Hlk4671062"/>
      <w:bookmarkStart w:id="19" w:name="_Hlk10228796"/>
      <w:r w:rsidRPr="00F40B8D">
        <w:rPr>
          <w:b/>
          <w:bCs/>
          <w:i/>
          <w:iCs/>
          <w:sz w:val="28"/>
          <w:szCs w:val="28"/>
        </w:rPr>
        <w:t>ARRL Foundation Scholarship Program is Now Accepting Applications</w:t>
      </w:r>
    </w:p>
    <w:p w14:paraId="7A1E214E" w14:textId="67011013" w:rsidR="00F40B8D" w:rsidRDefault="0063186B" w:rsidP="00F40B8D">
      <w:pPr>
        <w:contextualSpacing/>
      </w:pPr>
      <w:r w:rsidRPr="0063186B">
        <w:rPr>
          <w:noProof/>
        </w:rPr>
        <w:drawing>
          <wp:anchor distT="0" distB="0" distL="114300" distR="114300" simplePos="0" relativeHeight="252855296" behindDoc="1" locked="0" layoutInCell="1" allowOverlap="1" wp14:anchorId="42C394B2" wp14:editId="2ED298EC">
            <wp:simplePos x="0" y="0"/>
            <wp:positionH relativeFrom="margin">
              <wp:align>right</wp:align>
            </wp:positionH>
            <wp:positionV relativeFrom="paragraph">
              <wp:posOffset>65405</wp:posOffset>
            </wp:positionV>
            <wp:extent cx="2246630" cy="931545"/>
            <wp:effectExtent l="0" t="0" r="1270" b="1905"/>
            <wp:wrapTight wrapText="bothSides">
              <wp:wrapPolygon edited="0">
                <wp:start x="0" y="0"/>
                <wp:lineTo x="0" y="21202"/>
                <wp:lineTo x="21429" y="21202"/>
                <wp:lineTo x="2142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46630" cy="931545"/>
                    </a:xfrm>
                    <a:prstGeom prst="rect">
                      <a:avLst/>
                    </a:prstGeom>
                  </pic:spPr>
                </pic:pic>
              </a:graphicData>
            </a:graphic>
            <wp14:sizeRelH relativeFrom="page">
              <wp14:pctWidth>0</wp14:pctWidth>
            </wp14:sizeRelH>
            <wp14:sizeRelV relativeFrom="page">
              <wp14:pctHeight>0</wp14:pctHeight>
            </wp14:sizeRelV>
          </wp:anchor>
        </w:drawing>
      </w:r>
    </w:p>
    <w:p w14:paraId="35F25E8C" w14:textId="7D4BFB9F" w:rsidR="00F40B8D" w:rsidRPr="00F40B8D" w:rsidRDefault="007B3A34" w:rsidP="00F40B8D">
      <w:pPr>
        <w:contextualSpacing/>
      </w:pPr>
      <w:hyperlink r:id="rId23" w:history="1">
        <w:r w:rsidR="00F40B8D" w:rsidRPr="00F40B8D">
          <w:rPr>
            <w:rStyle w:val="Hyperlink"/>
            <w:b/>
            <w:bCs/>
          </w:rPr>
          <w:t>Applications</w:t>
        </w:r>
      </w:hyperlink>
      <w:r w:rsidR="00F40B8D" w:rsidRPr="00F40B8D">
        <w:t> for the 2020 ARRL Foundation Scholarship Program will be accepted between </w:t>
      </w:r>
      <w:r w:rsidR="00F40B8D" w:rsidRPr="00F40B8D">
        <w:rPr>
          <w:b/>
          <w:bCs/>
          <w:i/>
          <w:iCs/>
        </w:rPr>
        <w:t>September 1 and December 31, 2019.</w:t>
      </w:r>
    </w:p>
    <w:p w14:paraId="5A726D92" w14:textId="77777777" w:rsidR="00F40B8D" w:rsidRDefault="00F40B8D" w:rsidP="00F40B8D">
      <w:pPr>
        <w:contextualSpacing/>
        <w:rPr>
          <w:i/>
          <w:iCs/>
        </w:rPr>
      </w:pPr>
    </w:p>
    <w:p w14:paraId="2E21EF76" w14:textId="70F0A18C" w:rsidR="00F40B8D" w:rsidRPr="00F40B8D" w:rsidRDefault="00F40B8D" w:rsidP="00F40B8D">
      <w:pPr>
        <w:contextualSpacing/>
      </w:pPr>
      <w:r w:rsidRPr="00F40B8D">
        <w:rPr>
          <w:i/>
          <w:iCs/>
        </w:rPr>
        <w:t>All</w:t>
      </w:r>
      <w:r w:rsidRPr="00F40B8D">
        <w:t xml:space="preserve"> applicants must be FCC-licensed radio amateurs, and many scholarships have other specific requirements, such as intended area of study, residence within a </w:t>
      </w:r>
      <w:proofErr w:type="gramStart"/>
      <w:r w:rsidRPr="00F40B8D">
        <w:t>particular ARRL</w:t>
      </w:r>
      <w:proofErr w:type="gramEnd"/>
      <w:r w:rsidRPr="00F40B8D">
        <w:t xml:space="preserve"> Division, Section or state, and license class. Applicants should review the scholarships and check off the ones for which they are eligible.</w:t>
      </w:r>
    </w:p>
    <w:p w14:paraId="1BA3BCD3" w14:textId="77777777" w:rsidR="0063186B" w:rsidRDefault="0063186B" w:rsidP="00F40B8D">
      <w:pPr>
        <w:contextualSpacing/>
      </w:pPr>
    </w:p>
    <w:p w14:paraId="66EC4A19" w14:textId="03096CE8" w:rsidR="00F40B8D" w:rsidRPr="00F40B8D" w:rsidRDefault="00F40B8D" w:rsidP="00F40B8D">
      <w:pPr>
        <w:contextualSpacing/>
      </w:pPr>
      <w:r w:rsidRPr="00F40B8D">
        <w:t>If you complete an online application, you must also </w:t>
      </w:r>
      <w:hyperlink r:id="rId24" w:history="1">
        <w:r w:rsidRPr="00F40B8D">
          <w:rPr>
            <w:rStyle w:val="Hyperlink"/>
            <w:b/>
            <w:bCs/>
          </w:rPr>
          <w:t>email</w:t>
        </w:r>
      </w:hyperlink>
      <w:r w:rsidRPr="00F40B8D">
        <w:t> a PDF of academic transcripts from your most-recently completed school year by </w:t>
      </w:r>
      <w:r w:rsidRPr="00F40B8D">
        <w:rPr>
          <w:b/>
          <w:bCs/>
          <w:i/>
          <w:iCs/>
        </w:rPr>
        <w:t>January 13, 2020.</w:t>
      </w:r>
      <w:r w:rsidRPr="00F40B8D">
        <w:t>Applications that are not accompanied by transcripts will not be considered.  The ARRL Foundation Scholarship Committee will review all applicants for eligibility and award decisions. Scholarship recipients will be notified in May 2020 via USPS mail and email.</w:t>
      </w:r>
    </w:p>
    <w:p w14:paraId="11E37ED2" w14:textId="77777777" w:rsidR="00F40B8D" w:rsidRPr="00F40B8D" w:rsidRDefault="00F40B8D" w:rsidP="00F40B8D">
      <w:pPr>
        <w:contextualSpacing/>
      </w:pPr>
      <w:r w:rsidRPr="00F40B8D">
        <w:t>For more information, visit the </w:t>
      </w:r>
      <w:hyperlink r:id="rId25" w:history="1">
        <w:r w:rsidRPr="00F40B8D">
          <w:rPr>
            <w:rStyle w:val="Hyperlink"/>
            <w:b/>
            <w:bCs/>
          </w:rPr>
          <w:t>ARRL Foundation Scholarship Program</w:t>
        </w:r>
      </w:hyperlink>
      <w:r w:rsidRPr="00F40B8D">
        <w:t> page.</w:t>
      </w:r>
    </w:p>
    <w:p w14:paraId="33E713A0" w14:textId="1CA010BA" w:rsidR="0071683C" w:rsidRDefault="0071683C" w:rsidP="00E729FF">
      <w:pPr>
        <w:contextualSpacing/>
      </w:pPr>
    </w:p>
    <w:p w14:paraId="43AE8271" w14:textId="7957682B" w:rsidR="00C4001D" w:rsidRDefault="0063186B" w:rsidP="0063186B">
      <w:pPr>
        <w:contextualSpacing/>
        <w:jc w:val="center"/>
      </w:pPr>
      <w:r>
        <w:t>#########</w:t>
      </w:r>
    </w:p>
    <w:p w14:paraId="6C4D7F1A" w14:textId="7411F90F" w:rsidR="00C4001D" w:rsidRDefault="00C4001D" w:rsidP="00E729FF">
      <w:pPr>
        <w:contextualSpacing/>
      </w:pPr>
    </w:p>
    <w:p w14:paraId="7C8343DF" w14:textId="77777777" w:rsidR="00D72A73" w:rsidRPr="00D72A73" w:rsidRDefault="00D72A73" w:rsidP="00D72A73">
      <w:pPr>
        <w:contextualSpacing/>
        <w:rPr>
          <w:b/>
          <w:bCs/>
          <w:i/>
          <w:iCs/>
          <w:sz w:val="28"/>
          <w:szCs w:val="28"/>
        </w:rPr>
      </w:pPr>
      <w:r w:rsidRPr="00D72A73">
        <w:rPr>
          <w:b/>
          <w:bCs/>
          <w:i/>
          <w:iCs/>
          <w:sz w:val="28"/>
          <w:szCs w:val="28"/>
        </w:rPr>
        <w:t>Regional Organizations Wrapping Up WRC-19 Preparations</w:t>
      </w:r>
    </w:p>
    <w:p w14:paraId="1376D28E" w14:textId="71DDE8C4" w:rsidR="00D72A73" w:rsidRDefault="00D72A73" w:rsidP="00D72A73">
      <w:pPr>
        <w:contextualSpacing/>
      </w:pPr>
      <w:r w:rsidRPr="00D72A73">
        <w:rPr>
          <w:noProof/>
        </w:rPr>
        <w:drawing>
          <wp:anchor distT="0" distB="0" distL="114300" distR="114300" simplePos="0" relativeHeight="252859392" behindDoc="1" locked="0" layoutInCell="1" allowOverlap="1" wp14:anchorId="34C677BF" wp14:editId="69379EF0">
            <wp:simplePos x="0" y="0"/>
            <wp:positionH relativeFrom="margin">
              <wp:align>left</wp:align>
            </wp:positionH>
            <wp:positionV relativeFrom="paragraph">
              <wp:posOffset>177800</wp:posOffset>
            </wp:positionV>
            <wp:extent cx="923925" cy="1009650"/>
            <wp:effectExtent l="0" t="0" r="9525" b="0"/>
            <wp:wrapTight wrapText="bothSides">
              <wp:wrapPolygon edited="0">
                <wp:start x="0" y="0"/>
                <wp:lineTo x="0" y="21192"/>
                <wp:lineTo x="21377" y="21192"/>
                <wp:lineTo x="2137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23925" cy="1009650"/>
                    </a:xfrm>
                    <a:prstGeom prst="rect">
                      <a:avLst/>
                    </a:prstGeom>
                  </pic:spPr>
                </pic:pic>
              </a:graphicData>
            </a:graphic>
            <wp14:sizeRelH relativeFrom="page">
              <wp14:pctWidth>0</wp14:pctWidth>
            </wp14:sizeRelH>
            <wp14:sizeRelV relativeFrom="page">
              <wp14:pctHeight>0</wp14:pctHeight>
            </wp14:sizeRelV>
          </wp:anchor>
        </w:drawing>
      </w:r>
    </w:p>
    <w:p w14:paraId="06A29202" w14:textId="4C7CFC0A" w:rsidR="00D72A73" w:rsidRPr="00D72A73" w:rsidRDefault="00D72A73" w:rsidP="00D72A73">
      <w:pPr>
        <w:contextualSpacing/>
      </w:pPr>
      <w:r w:rsidRPr="00D72A73">
        <w:t>The African Telecommunications Union (</w:t>
      </w:r>
      <w:hyperlink r:id="rId27" w:history="1">
        <w:r w:rsidRPr="00D72A73">
          <w:rPr>
            <w:rStyle w:val="Hyperlink"/>
            <w:b/>
            <w:bCs/>
          </w:rPr>
          <w:t>ATU</w:t>
        </w:r>
      </w:hyperlink>
      <w:r w:rsidRPr="00D72A73">
        <w:t>) held its final preparatory meeting ahead of World Radiocommunication Conference 2019 (WRC-19), convened by the International Telecommunication Union (ITU). Attending the session in South Africa was Brian Jacobs, ZS6YZ, who represented the South African Radio League (SARL) and International Amateur Radio Union Region 1 (</w:t>
      </w:r>
      <w:hyperlink r:id="rId28" w:history="1">
        <w:r w:rsidRPr="00D72A73">
          <w:rPr>
            <w:rStyle w:val="Hyperlink"/>
            <w:b/>
            <w:bCs/>
          </w:rPr>
          <w:t>IARU R1</w:t>
        </w:r>
      </w:hyperlink>
      <w:r w:rsidRPr="00D72A73">
        <w:t>) as part of the South African delegation.</w:t>
      </w:r>
    </w:p>
    <w:p w14:paraId="7274E61D" w14:textId="77777777" w:rsidR="00D72A73" w:rsidRDefault="00D72A73" w:rsidP="00D72A73">
      <w:pPr>
        <w:contextualSpacing/>
      </w:pPr>
    </w:p>
    <w:p w14:paraId="25C80BED" w14:textId="09ACDECC" w:rsidR="00D72A73" w:rsidRDefault="00D72A73" w:rsidP="00D72A73">
      <w:pPr>
        <w:contextualSpacing/>
      </w:pPr>
      <w:r w:rsidRPr="00D72A73">
        <w:t>Delegates reached consensus on several items of interest to the Amateur Service. The highlights included:</w:t>
      </w:r>
    </w:p>
    <w:p w14:paraId="47EC001E" w14:textId="77777777" w:rsidR="00D72A73" w:rsidRPr="00D72A73" w:rsidRDefault="00D72A73" w:rsidP="00D72A73">
      <w:pPr>
        <w:contextualSpacing/>
      </w:pPr>
    </w:p>
    <w:p w14:paraId="067E5B98" w14:textId="77777777" w:rsidR="00D72A73" w:rsidRPr="00D72A73" w:rsidRDefault="00D72A73" w:rsidP="00D72A73">
      <w:pPr>
        <w:numPr>
          <w:ilvl w:val="0"/>
          <w:numId w:val="32"/>
        </w:numPr>
        <w:contextualSpacing/>
      </w:pPr>
      <w:r w:rsidRPr="00D72A73">
        <w:t>Agreement on an African Common Proposal (AFCP) on allocating 50 – 54 MHz to the Amateur Service in Region 1 on a primary basis with provisions to allow wind profiler radars and the Amateur Service to avoid mutual interference. (WRC Agenda Item 1.1)</w:t>
      </w:r>
    </w:p>
    <w:p w14:paraId="388C7730" w14:textId="77777777" w:rsidR="00D72A73" w:rsidRPr="00D72A73" w:rsidRDefault="00D72A73" w:rsidP="00D72A73">
      <w:pPr>
        <w:numPr>
          <w:ilvl w:val="0"/>
          <w:numId w:val="32"/>
        </w:numPr>
        <w:contextualSpacing/>
      </w:pPr>
      <w:r w:rsidRPr="00D72A73">
        <w:t>Discussion on spectrum to be considered for International Mobile Telecommunications, (IMT), which ATU agreed should not include the primary amateur band at 47 – 47.2 GHz. (WRC Agenda Item 1.13)</w:t>
      </w:r>
    </w:p>
    <w:p w14:paraId="7FC54347" w14:textId="77777777" w:rsidR="00D72A73" w:rsidRPr="00D72A73" w:rsidRDefault="00D72A73" w:rsidP="00D72A73">
      <w:pPr>
        <w:numPr>
          <w:ilvl w:val="0"/>
          <w:numId w:val="32"/>
        </w:numPr>
        <w:contextualSpacing/>
      </w:pPr>
      <w:r w:rsidRPr="00D72A73">
        <w:t>Agreement to an AFCP that retains the current regulatory position in the 5725 – 5850 MHz band, which includes secondary allocations to the Amateur and Amateur Satellite services. (WRC Agenda Item 1.16)</w:t>
      </w:r>
    </w:p>
    <w:p w14:paraId="4DB2E8A3" w14:textId="77777777" w:rsidR="00D72A73" w:rsidRPr="00D72A73" w:rsidRDefault="00D72A73" w:rsidP="00D72A73">
      <w:pPr>
        <w:numPr>
          <w:ilvl w:val="0"/>
          <w:numId w:val="32"/>
        </w:numPr>
        <w:contextualSpacing/>
      </w:pPr>
      <w:r w:rsidRPr="00D72A73">
        <w:t>No change to the </w:t>
      </w:r>
      <w:r w:rsidRPr="00D72A73">
        <w:rPr>
          <w:i/>
          <w:iCs/>
        </w:rPr>
        <w:t>International Radio Regulations</w:t>
      </w:r>
      <w:r w:rsidRPr="00D72A73">
        <w:t> regarding wireless power transfer for electric vehicles (WPT-EV), but with a continuation of International Telecommunication Union Radiocommunication Sector (ITU-R) studies to ensure that appropriate frequency ranges and technical limits are incorporated into standards to protect radio services. </w:t>
      </w:r>
    </w:p>
    <w:p w14:paraId="354599B1" w14:textId="77777777" w:rsidR="00D72A73" w:rsidRDefault="00D72A73" w:rsidP="00D72A73">
      <w:pPr>
        <w:contextualSpacing/>
      </w:pPr>
    </w:p>
    <w:p w14:paraId="63939A24" w14:textId="672ED33C" w:rsidR="00D72A73" w:rsidRPr="00D72A73" w:rsidRDefault="00D72A73" w:rsidP="00D72A73">
      <w:pPr>
        <w:contextualSpacing/>
      </w:pPr>
      <w:r w:rsidRPr="00D72A73">
        <w:t xml:space="preserve">In ITU Region 3, the Australian Radio Study Group 5 (ARSG 5) met for the final time on August 23 in advance of WRC-19. ARSG 5 addresses terrestrial systems and networks for the Fixed, Mobile, Radiolocation, and Amateur and Amateur Satellite services in Australia and provides key technical inputs to meetings of ITU-R Working Parties 5A, 5B, 5C, and 5D; the Asia-Pacific </w:t>
      </w:r>
      <w:proofErr w:type="spellStart"/>
      <w:r w:rsidRPr="00D72A73">
        <w:t>Telecommunity</w:t>
      </w:r>
      <w:proofErr w:type="spellEnd"/>
      <w:r w:rsidRPr="00D72A73">
        <w:t xml:space="preserve"> (APT), and WRC-19.</w:t>
      </w:r>
    </w:p>
    <w:p w14:paraId="6EECD969" w14:textId="77777777" w:rsidR="00110FEE" w:rsidRDefault="00110FEE" w:rsidP="00110FEE">
      <w:pPr>
        <w:rPr>
          <w:sz w:val="20"/>
          <w:szCs w:val="20"/>
        </w:rPr>
      </w:pPr>
    </w:p>
    <w:p w14:paraId="48CE0ADA" w14:textId="0F5D7BEC" w:rsidR="00110FEE" w:rsidRPr="00EF57B1" w:rsidRDefault="007B3A34" w:rsidP="00110FEE">
      <w:pPr>
        <w:rPr>
          <w:sz w:val="20"/>
          <w:szCs w:val="20"/>
          <w:u w:val="single"/>
        </w:rPr>
      </w:pPr>
      <w:hyperlink w:anchor="top" w:history="1">
        <w:r w:rsidR="00110FEE" w:rsidRPr="00EF57B1">
          <w:rPr>
            <w:rStyle w:val="Hyperlink"/>
            <w:sz w:val="20"/>
            <w:szCs w:val="20"/>
          </w:rPr>
          <w:t>TOP</w:t>
        </w:r>
      </w:hyperlink>
      <w:r w:rsidR="00110FEE" w:rsidRPr="00EF57B1">
        <w:rPr>
          <w:sz w:val="20"/>
          <w:szCs w:val="20"/>
          <w:u w:val="single"/>
        </w:rPr>
        <w:t xml:space="preserve"> ^</w:t>
      </w:r>
    </w:p>
    <w:p w14:paraId="308D4A9E" w14:textId="1E50398A" w:rsidR="00D72A73" w:rsidRPr="00D72A73" w:rsidRDefault="00D72A73" w:rsidP="00D72A73">
      <w:pPr>
        <w:contextualSpacing/>
      </w:pPr>
      <w:r w:rsidRPr="00D72A73">
        <w:lastRenderedPageBreak/>
        <w:t>Australian Communications and Media Authority (ACMA) sites Sydney, Canberra, and Melbourne were linked via videoconference to review progress toward relevant WRC-19 agenda items, to discuss the outcomes of recent international meetings, and to decide on any follow-up actions.</w:t>
      </w:r>
    </w:p>
    <w:p w14:paraId="7764472D" w14:textId="3DDDBB5E" w:rsidR="00D72A73" w:rsidRDefault="00D72A73" w:rsidP="00D72A73">
      <w:pPr>
        <w:contextualSpacing/>
      </w:pPr>
    </w:p>
    <w:p w14:paraId="37746CAF" w14:textId="393E9F17" w:rsidR="00D72A73" w:rsidRPr="00D72A73" w:rsidRDefault="00D72A73" w:rsidP="00D72A73">
      <w:pPr>
        <w:contextualSpacing/>
      </w:pPr>
      <w:r w:rsidRPr="00D72A73">
        <w:t>Coordinators for each WRC-19 agenda item briefed the meeting on the progress of work at ITU-R and the outcome of the APT fifth Conference Preparatory Group (APG19-5) meeting, held in July and August in Tokyo, which reached preliminary APT common proposals for WRC-19.</w:t>
      </w:r>
    </w:p>
    <w:p w14:paraId="1FC82B0A" w14:textId="77777777" w:rsidR="00D72A73" w:rsidRDefault="00D72A73" w:rsidP="00D72A73">
      <w:pPr>
        <w:contextualSpacing/>
      </w:pPr>
    </w:p>
    <w:p w14:paraId="087A54E3" w14:textId="50D91F3B" w:rsidR="00D72A73" w:rsidRPr="00D72A73" w:rsidRDefault="00D72A73" w:rsidP="00D72A73">
      <w:pPr>
        <w:contextualSpacing/>
      </w:pPr>
      <w:r w:rsidRPr="00D72A73">
        <w:t>The ARSG 5 meeting also discussed the upcoming final meeting of the Department of Communications and the Arts (DOCA) Preparatory Group WRC-19 (PG WRC-19), set for September 16. DOCA is responsible for communications policy and programs. The PG WRC-19 meeting will finalize Australia’s positions on all WRC-19 agenda items and provide security and operational information for the Australian delegation to the conference.</w:t>
      </w:r>
    </w:p>
    <w:p w14:paraId="5E29D185" w14:textId="77777777" w:rsidR="00D72A73" w:rsidRDefault="00D72A73" w:rsidP="00D72A73">
      <w:pPr>
        <w:contextualSpacing/>
      </w:pPr>
    </w:p>
    <w:p w14:paraId="58173DBD" w14:textId="191CC17B" w:rsidR="00D72A73" w:rsidRPr="00D72A73" w:rsidRDefault="00D72A73" w:rsidP="00D72A73">
      <w:pPr>
        <w:contextualSpacing/>
      </w:pPr>
      <w:r w:rsidRPr="00D72A73">
        <w:t>World Radiocommunication Conference 2019 will take place October 28 – November 22 in Sharm el-Sheikh, Egypt.</w:t>
      </w:r>
      <w:r w:rsidRPr="00D72A73">
        <w:rPr>
          <w:i/>
          <w:iCs/>
        </w:rPr>
        <w:t> — Thanks to IARU Region 1 and </w:t>
      </w:r>
      <w:r w:rsidRPr="00D72A73">
        <w:t>Southgate Amateur Radio News </w:t>
      </w:r>
    </w:p>
    <w:p w14:paraId="02C53CA6" w14:textId="77777777" w:rsidR="00110FEE" w:rsidRDefault="00110FEE" w:rsidP="00E729FF">
      <w:pPr>
        <w:contextualSpacing/>
      </w:pPr>
    </w:p>
    <w:p w14:paraId="5A633680" w14:textId="48DC63F0" w:rsidR="00C4001D" w:rsidRDefault="00110FEE" w:rsidP="00110FEE">
      <w:pPr>
        <w:contextualSpacing/>
        <w:jc w:val="center"/>
      </w:pPr>
      <w:r>
        <w:t>#########</w:t>
      </w:r>
    </w:p>
    <w:p w14:paraId="5D968AD8" w14:textId="607C6EAF" w:rsidR="00110FEE" w:rsidRDefault="00110FEE" w:rsidP="00E729FF">
      <w:pPr>
        <w:contextualSpacing/>
      </w:pPr>
    </w:p>
    <w:p w14:paraId="12E7208B" w14:textId="73C827EC" w:rsidR="00110FEE" w:rsidRPr="00110FEE" w:rsidRDefault="00110FEE" w:rsidP="00110FEE">
      <w:pPr>
        <w:contextualSpacing/>
        <w:rPr>
          <w:b/>
          <w:bCs/>
          <w:i/>
          <w:iCs/>
          <w:sz w:val="28"/>
          <w:szCs w:val="28"/>
        </w:rPr>
      </w:pPr>
      <w:r w:rsidRPr="00110FEE">
        <w:rPr>
          <w:b/>
          <w:bCs/>
          <w:i/>
          <w:iCs/>
          <w:sz w:val="28"/>
          <w:szCs w:val="28"/>
        </w:rPr>
        <w:t>Route 66 On the Air Special Event Set Announced</w:t>
      </w:r>
    </w:p>
    <w:p w14:paraId="13C76DDE" w14:textId="77777777" w:rsidR="00F60B28" w:rsidRDefault="00F60B28" w:rsidP="00110FEE">
      <w:pPr>
        <w:contextualSpacing/>
      </w:pPr>
    </w:p>
    <w:p w14:paraId="4AAA8B51" w14:textId="696CF387" w:rsidR="00110FEE" w:rsidRPr="00110FEE" w:rsidRDefault="00F60B28" w:rsidP="00110FEE">
      <w:pPr>
        <w:contextualSpacing/>
      </w:pPr>
      <w:r w:rsidRPr="00F60B28">
        <w:rPr>
          <w:noProof/>
        </w:rPr>
        <w:drawing>
          <wp:anchor distT="0" distB="0" distL="114300" distR="114300" simplePos="0" relativeHeight="252865536" behindDoc="1" locked="0" layoutInCell="1" allowOverlap="1" wp14:anchorId="50169813" wp14:editId="0C02FB3C">
            <wp:simplePos x="0" y="0"/>
            <wp:positionH relativeFrom="margin">
              <wp:align>left</wp:align>
            </wp:positionH>
            <wp:positionV relativeFrom="paragraph">
              <wp:posOffset>8890</wp:posOffset>
            </wp:positionV>
            <wp:extent cx="1176020" cy="1485900"/>
            <wp:effectExtent l="0" t="0" r="5080" b="0"/>
            <wp:wrapTight wrapText="bothSides">
              <wp:wrapPolygon edited="0">
                <wp:start x="0" y="0"/>
                <wp:lineTo x="0" y="21323"/>
                <wp:lineTo x="21343" y="21323"/>
                <wp:lineTo x="21343" y="0"/>
                <wp:lineTo x="0" y="0"/>
              </wp:wrapPolygon>
            </wp:wrapTight>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76020" cy="1485900"/>
                    </a:xfrm>
                    <a:prstGeom prst="rect">
                      <a:avLst/>
                    </a:prstGeom>
                  </pic:spPr>
                </pic:pic>
              </a:graphicData>
            </a:graphic>
            <wp14:sizeRelH relativeFrom="page">
              <wp14:pctWidth>0</wp14:pctWidth>
            </wp14:sizeRelH>
            <wp14:sizeRelV relativeFrom="page">
              <wp14:pctHeight>0</wp14:pctHeight>
            </wp14:sizeRelV>
          </wp:anchor>
        </w:drawing>
      </w:r>
      <w:r w:rsidR="00110FEE" w:rsidRPr="00110FEE">
        <w:t>The Citrus Belt Amateur Radio Club of San Bernardino, California (W6JBT), will host the 20th annual Route 66 On the Air Special Event, September 7 – 15. The yearly event commemorates the 1926 construction of the famous Route 66, the country’s first major improved highway linking the US heartland with the west coast. Twenty stations will be on the air along the route, two of them as rover stations on the highway between Santa Monica, California, and Chicago, Illinois. All 20 stations will employ 1 × 1 call signs.</w:t>
      </w:r>
    </w:p>
    <w:p w14:paraId="31DAB7E7" w14:textId="77777777" w:rsidR="00110FEE" w:rsidRDefault="00110FEE" w:rsidP="00110FEE">
      <w:pPr>
        <w:contextualSpacing/>
      </w:pPr>
    </w:p>
    <w:p w14:paraId="0BAF8EDA" w14:textId="21A4298D" w:rsidR="00110FEE" w:rsidRPr="00110FEE" w:rsidRDefault="00110FEE" w:rsidP="00110FEE">
      <w:pPr>
        <w:contextualSpacing/>
      </w:pPr>
      <w:r w:rsidRPr="00110FEE">
        <w:t xml:space="preserve">Operating frequencies will be: CW — 3.533, 7.033, 10.110, 14.033, 18.080, 21.033, 24.900, 28.033, and 50.033 MHz; SSB — 3.866, 7.266, 14.266, 18.164, 21.366, 24.966, 28.446, and 50.166 MHz, and digital — 3.573, 7.074, 10.136, 14.074, 18.100, 21.074, 24.915, and 28.074 </w:t>
      </w:r>
      <w:proofErr w:type="spellStart"/>
      <w:r w:rsidRPr="00110FEE">
        <w:t>MHz.</w:t>
      </w:r>
      <w:proofErr w:type="spellEnd"/>
      <w:r w:rsidRPr="00110FEE">
        <w:t xml:space="preserve"> Radio amateurs traveling on Route 66 are encouraged to take part. Participating clubs will have their own distinctive commemorative QSLs.</w:t>
      </w:r>
    </w:p>
    <w:p w14:paraId="2A9C940B" w14:textId="77777777" w:rsidR="00110FEE" w:rsidRDefault="00110FEE" w:rsidP="00110FEE">
      <w:pPr>
        <w:contextualSpacing/>
      </w:pPr>
    </w:p>
    <w:p w14:paraId="6907EE4D" w14:textId="2ECDDCCE" w:rsidR="00110FEE" w:rsidRPr="00110FEE" w:rsidRDefault="007B3A34" w:rsidP="00110FEE">
      <w:pPr>
        <w:contextualSpacing/>
      </w:pPr>
      <w:hyperlink r:id="rId30" w:history="1">
        <w:r w:rsidR="00110FEE" w:rsidRPr="00110FEE">
          <w:rPr>
            <w:rStyle w:val="Hyperlink"/>
            <w:b/>
            <w:bCs/>
          </w:rPr>
          <w:t>Visit</w:t>
        </w:r>
      </w:hyperlink>
      <w:r w:rsidR="00110FEE" w:rsidRPr="00110FEE">
        <w:t> the Citrus Belt Amateur Radio Club website for more information.</w:t>
      </w:r>
    </w:p>
    <w:p w14:paraId="47CA64C6" w14:textId="3A88DBB8" w:rsidR="00110FEE" w:rsidRDefault="00110FEE" w:rsidP="00E729FF">
      <w:pPr>
        <w:contextualSpacing/>
      </w:pPr>
    </w:p>
    <w:p w14:paraId="28E7CE90" w14:textId="56B9E084" w:rsidR="00E729FF" w:rsidRPr="00FD0EAD" w:rsidRDefault="007B3A34" w:rsidP="00E729FF">
      <w:pPr>
        <w:contextualSpacing/>
        <w:rPr>
          <w:b/>
          <w:i/>
          <w:noProof/>
          <w:sz w:val="28"/>
          <w:szCs w:val="28"/>
        </w:rPr>
      </w:pPr>
      <w:r>
        <w:pict w14:anchorId="1CCFB764">
          <v:rect id="_x0000_i1029" style="width:0;height:1.5pt" o:hralign="center" o:hrstd="t" o:hr="t" fillcolor="#a0a0a0" stroked="f"/>
        </w:pict>
      </w:r>
    </w:p>
    <w:p w14:paraId="5FEC280D" w14:textId="77777777" w:rsidR="00E729FF" w:rsidRPr="00FD0EAD" w:rsidRDefault="00E729FF" w:rsidP="00E729FF">
      <w:pPr>
        <w:contextualSpacing/>
        <w:rPr>
          <w:b/>
          <w:i/>
          <w:noProof/>
          <w:sz w:val="28"/>
          <w:szCs w:val="28"/>
        </w:rPr>
      </w:pPr>
      <w:bookmarkStart w:id="20" w:name="handbook"/>
      <w:bookmarkEnd w:id="20"/>
      <w:r w:rsidRPr="00FD0EAD">
        <w:rPr>
          <w:b/>
          <w:i/>
          <w:noProof/>
          <w:sz w:val="28"/>
          <w:szCs w:val="28"/>
        </w:rPr>
        <w:drawing>
          <wp:anchor distT="0" distB="0" distL="114300" distR="114300" simplePos="0" relativeHeight="252805120" behindDoc="1" locked="0" layoutInCell="1" allowOverlap="1" wp14:anchorId="64664F9F" wp14:editId="440972BC">
            <wp:simplePos x="0" y="0"/>
            <wp:positionH relativeFrom="margin">
              <wp:posOffset>5715000</wp:posOffset>
            </wp:positionH>
            <wp:positionV relativeFrom="paragraph">
              <wp:posOffset>53340</wp:posOffset>
            </wp:positionV>
            <wp:extent cx="1133475" cy="1457325"/>
            <wp:effectExtent l="0" t="0" r="9525" b="9525"/>
            <wp:wrapTight wrapText="bothSides">
              <wp:wrapPolygon edited="0">
                <wp:start x="0" y="0"/>
                <wp:lineTo x="0" y="21459"/>
                <wp:lineTo x="21418" y="21459"/>
                <wp:lineTo x="2141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ndbook 2019 web.jpg"/>
                    <pic:cNvPicPr/>
                  </pic:nvPicPr>
                  <pic:blipFill>
                    <a:blip r:embed="rId31">
                      <a:extLst>
                        <a:ext uri="{28A0092B-C50C-407E-A947-70E740481C1C}">
                          <a14:useLocalDpi xmlns:a14="http://schemas.microsoft.com/office/drawing/2010/main" val="0"/>
                        </a:ext>
                      </a:extLst>
                    </a:blip>
                    <a:stretch>
                      <a:fillRect/>
                    </a:stretch>
                  </pic:blipFill>
                  <pic:spPr>
                    <a:xfrm>
                      <a:off x="0" y="0"/>
                      <a:ext cx="1133475" cy="1457325"/>
                    </a:xfrm>
                    <a:prstGeom prst="rect">
                      <a:avLst/>
                    </a:prstGeom>
                  </pic:spPr>
                </pic:pic>
              </a:graphicData>
            </a:graphic>
            <wp14:sizeRelH relativeFrom="page">
              <wp14:pctWidth>0</wp14:pctWidth>
            </wp14:sizeRelH>
            <wp14:sizeRelV relativeFrom="page">
              <wp14:pctHeight>0</wp14:pctHeight>
            </wp14:sizeRelV>
          </wp:anchor>
        </w:drawing>
      </w:r>
      <w:r w:rsidRPr="00FD0EAD">
        <w:rPr>
          <w:b/>
          <w:i/>
          <w:noProof/>
          <w:sz w:val="28"/>
          <w:szCs w:val="28"/>
        </w:rPr>
        <w:t xml:space="preserve">The Handbook Give Away </w:t>
      </w:r>
    </w:p>
    <w:p w14:paraId="01C96E57" w14:textId="77777777" w:rsidR="00E729FF" w:rsidRPr="00FD0EAD" w:rsidRDefault="00E729FF" w:rsidP="00E729FF">
      <w:pPr>
        <w:contextualSpacing/>
        <w:rPr>
          <w:b/>
          <w:i/>
          <w:noProof/>
        </w:rPr>
      </w:pPr>
      <w:r w:rsidRPr="00FD0EAD">
        <w:rPr>
          <w:b/>
          <w:i/>
          <w:noProof/>
        </w:rPr>
        <w:t xml:space="preserve"> </w:t>
      </w:r>
    </w:p>
    <w:p w14:paraId="7607CEB6" w14:textId="77777777" w:rsidR="004A1849" w:rsidRPr="001A3BCE" w:rsidRDefault="004A1849" w:rsidP="004A1849">
      <w:r>
        <w:t>Hey Gang,</w:t>
      </w:r>
    </w:p>
    <w:p w14:paraId="249209AA" w14:textId="77777777" w:rsidR="004A1849" w:rsidRDefault="004A1849" w:rsidP="004A1849"/>
    <w:p w14:paraId="118987D1" w14:textId="77777777" w:rsidR="004A1849" w:rsidRDefault="004A1849" w:rsidP="004A1849">
      <w:r>
        <w:t xml:space="preserve">The </w:t>
      </w:r>
      <w:r w:rsidRPr="00FC4989">
        <w:t>“Handbook Giveaway” drawing</w:t>
      </w:r>
      <w:r>
        <w:t xml:space="preserve"> will soon be returning for another big “Give Away” </w:t>
      </w:r>
    </w:p>
    <w:p w14:paraId="642C1439" w14:textId="77777777" w:rsidR="004A1849" w:rsidRDefault="004A1849" w:rsidP="004A1849"/>
    <w:p w14:paraId="0A10AA7F" w14:textId="77777777" w:rsidR="004A1849" w:rsidRDefault="004A1849" w:rsidP="004A1849">
      <w:r w:rsidRPr="003322DA">
        <w:rPr>
          <w:noProof/>
        </w:rPr>
        <w:drawing>
          <wp:anchor distT="0" distB="0" distL="114300" distR="114300" simplePos="0" relativeHeight="252854272" behindDoc="1" locked="0" layoutInCell="1" allowOverlap="1" wp14:anchorId="22E8C4E5" wp14:editId="56D63B37">
            <wp:simplePos x="0" y="0"/>
            <wp:positionH relativeFrom="margin">
              <wp:posOffset>38100</wp:posOffset>
            </wp:positionH>
            <wp:positionV relativeFrom="paragraph">
              <wp:posOffset>10160</wp:posOffset>
            </wp:positionV>
            <wp:extent cx="853440" cy="725805"/>
            <wp:effectExtent l="0" t="0" r="3810" b="0"/>
            <wp:wrapTight wrapText="bothSides">
              <wp:wrapPolygon edited="0">
                <wp:start x="0" y="0"/>
                <wp:lineTo x="0" y="20976"/>
                <wp:lineTo x="21214" y="20976"/>
                <wp:lineTo x="21214" y="0"/>
                <wp:lineTo x="0" y="0"/>
              </wp:wrapPolygon>
            </wp:wrapTight>
            <wp:docPr id="35" name="Picture 35"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Many of you ask me just how do I know when the drawing is on? Well, that’s easy all you need to do is check in on the Ohio Section Website on a regular basis and watch for the big </w:t>
      </w:r>
      <w:hyperlink r:id="rId33" w:history="1">
        <w:r w:rsidRPr="005622FD">
          <w:rPr>
            <w:rStyle w:val="Hyperlink"/>
            <w:b/>
            <w:color w:val="FF0000"/>
            <w:sz w:val="28"/>
            <w:szCs w:val="28"/>
          </w:rPr>
          <w:t>RED</w:t>
        </w:r>
      </w:hyperlink>
      <w:r w:rsidRPr="005622FD">
        <w:rPr>
          <w:b/>
          <w:color w:val="FF0000"/>
        </w:rPr>
        <w:t xml:space="preserve"> </w:t>
      </w:r>
      <w:r>
        <w:t xml:space="preserve">Arrow that will appear on the left side of the page. This is the sign that the drawing is on and you need to get registered. So, keep a sharp eye out on the website and check in often!  </w:t>
      </w:r>
      <w:hyperlink r:id="rId34" w:history="1">
        <w:r w:rsidRPr="00303FB0">
          <w:rPr>
            <w:rStyle w:val="Hyperlink"/>
          </w:rPr>
          <w:t>http://arrl-ohio.org</w:t>
        </w:r>
      </w:hyperlink>
      <w:r>
        <w:t xml:space="preserve">   </w:t>
      </w:r>
    </w:p>
    <w:p w14:paraId="0B54153E" w14:textId="77777777" w:rsidR="00110FEE" w:rsidRDefault="00110FEE" w:rsidP="00110FEE">
      <w:pPr>
        <w:rPr>
          <w:sz w:val="20"/>
          <w:szCs w:val="20"/>
        </w:rPr>
      </w:pPr>
    </w:p>
    <w:p w14:paraId="04692D6F" w14:textId="33BFAEBC" w:rsidR="00110FEE" w:rsidRPr="00EF57B1" w:rsidRDefault="007B3A34" w:rsidP="00110FEE">
      <w:pPr>
        <w:rPr>
          <w:sz w:val="20"/>
          <w:szCs w:val="20"/>
          <w:u w:val="single"/>
        </w:rPr>
      </w:pPr>
      <w:hyperlink w:anchor="top" w:history="1">
        <w:r w:rsidR="00110FEE" w:rsidRPr="00EF57B1">
          <w:rPr>
            <w:rStyle w:val="Hyperlink"/>
            <w:sz w:val="20"/>
            <w:szCs w:val="20"/>
          </w:rPr>
          <w:t>TOP</w:t>
        </w:r>
      </w:hyperlink>
      <w:r w:rsidR="00110FEE" w:rsidRPr="00EF57B1">
        <w:rPr>
          <w:sz w:val="20"/>
          <w:szCs w:val="20"/>
          <w:u w:val="single"/>
        </w:rPr>
        <w:t xml:space="preserve"> ^</w:t>
      </w:r>
    </w:p>
    <w:p w14:paraId="513CC1EF" w14:textId="064D0DF8" w:rsidR="004A1849" w:rsidRDefault="004A1849" w:rsidP="004A1849">
      <w:r>
        <w:lastRenderedPageBreak/>
        <w:t xml:space="preserve">What’s the catch? I want to get everyone checking in to the Ohio Section website as often as possible, and in order to register each month, you </w:t>
      </w:r>
      <w:proofErr w:type="gramStart"/>
      <w:r>
        <w:t>have to</w:t>
      </w:r>
      <w:proofErr w:type="gramEnd"/>
      <w:r>
        <w:t xml:space="preserve"> visit the website often! There’s nothing else to it. I pay all expenses, and from time to time, I Give Away more than just a Handbook. And, you’ll never know just what months will be those special times that I will have more than just a Handbook to Give Away!!  </w:t>
      </w:r>
    </w:p>
    <w:p w14:paraId="592D30F5" w14:textId="77777777" w:rsidR="00E729FF" w:rsidRPr="00FD0EAD" w:rsidRDefault="00E729FF" w:rsidP="00E729FF">
      <w:pPr>
        <w:contextualSpacing/>
        <w:rPr>
          <w:noProof/>
        </w:rPr>
      </w:pPr>
    </w:p>
    <w:p w14:paraId="35BBFEBF" w14:textId="77777777" w:rsidR="00E729FF" w:rsidRPr="00FD0EAD" w:rsidRDefault="007B3A34" w:rsidP="00E729FF">
      <w:pPr>
        <w:rPr>
          <w:b/>
          <w:color w:val="FF0000"/>
        </w:rPr>
      </w:pPr>
      <w:r>
        <w:pict w14:anchorId="67BB46FA">
          <v:rect id="_x0000_i1030" style="width:0;height:1.5pt" o:hralign="center" o:hrstd="t" o:hr="t" fillcolor="#a0a0a0" stroked="f"/>
        </w:pict>
      </w:r>
    </w:p>
    <w:p w14:paraId="0828B3C4" w14:textId="77777777" w:rsidR="00E729FF" w:rsidRPr="00FD0EAD" w:rsidRDefault="00E729FF" w:rsidP="00E729FF">
      <w:pPr>
        <w:rPr>
          <w:b/>
          <w:i/>
          <w:sz w:val="28"/>
          <w:szCs w:val="28"/>
        </w:rPr>
      </w:pPr>
      <w:bookmarkStart w:id="21" w:name="club"/>
      <w:bookmarkEnd w:id="21"/>
      <w:r w:rsidRPr="00FD0EAD">
        <w:rPr>
          <w:b/>
          <w:i/>
          <w:noProof/>
          <w:sz w:val="28"/>
          <w:szCs w:val="28"/>
        </w:rPr>
        <w:drawing>
          <wp:anchor distT="0" distB="0" distL="114300" distR="114300" simplePos="0" relativeHeight="252804096" behindDoc="1" locked="0" layoutInCell="1" allowOverlap="1" wp14:anchorId="5AFB88F3" wp14:editId="7EC1A8BE">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5">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sidRPr="00FD0EAD">
        <w:rPr>
          <w:b/>
          <w:i/>
          <w:sz w:val="28"/>
          <w:szCs w:val="28"/>
        </w:rPr>
        <w:t>Club Corner</w:t>
      </w:r>
    </w:p>
    <w:p w14:paraId="1C851988" w14:textId="77777777" w:rsidR="00E729FF" w:rsidRPr="00FD0EAD" w:rsidRDefault="00E729FF" w:rsidP="00E729FF">
      <w:pPr>
        <w:rPr>
          <w:noProof/>
        </w:rPr>
      </w:pPr>
    </w:p>
    <w:p w14:paraId="39313A24" w14:textId="77777777" w:rsidR="00E729FF" w:rsidRPr="00FD0EAD" w:rsidRDefault="00E729FF" w:rsidP="00E729FF">
      <w:pPr>
        <w:rPr>
          <w:noProof/>
        </w:rPr>
      </w:pPr>
      <w:r w:rsidRPr="00FD0EAD">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309058B6" w14:textId="77777777" w:rsidR="00E729FF" w:rsidRPr="00FD0EAD" w:rsidRDefault="00E729FF" w:rsidP="00E729FF">
      <w:pPr>
        <w:rPr>
          <w:noProof/>
        </w:rPr>
      </w:pPr>
    </w:p>
    <w:p w14:paraId="45D19904" w14:textId="63ABC7AD" w:rsidR="00E729FF" w:rsidRPr="00FD0EAD" w:rsidRDefault="00E729FF" w:rsidP="00E729FF">
      <w:pPr>
        <w:rPr>
          <w:noProof/>
        </w:rPr>
      </w:pPr>
      <w:r w:rsidRPr="00FD0EAD">
        <w:rPr>
          <w:noProof/>
        </w:rPr>
        <w:t>Let me know what you club is up to. Are you going to have a special guest at your meeting or are you having a special anniversary? Just sent it to:</w:t>
      </w:r>
      <w:r w:rsidR="00F60B28">
        <w:rPr>
          <w:noProof/>
        </w:rPr>
        <w:t xml:space="preserve">  </w:t>
      </w:r>
      <w:hyperlink r:id="rId36" w:history="1">
        <w:r w:rsidRPr="00FD0EAD">
          <w:rPr>
            <w:noProof/>
            <w:color w:val="0563C1" w:themeColor="hyperlink"/>
            <w:u w:val="single"/>
          </w:rPr>
          <w:t>n8sy@n8sy.com</w:t>
        </w:r>
      </w:hyperlink>
      <w:r w:rsidRPr="00FD0EAD">
        <w:rPr>
          <w:noProof/>
        </w:rPr>
        <w:t xml:space="preserve">  </w:t>
      </w:r>
    </w:p>
    <w:p w14:paraId="14E7FD48" w14:textId="77777777" w:rsidR="00E729FF" w:rsidRPr="00FD0EAD" w:rsidRDefault="00E729FF" w:rsidP="00E729FF"/>
    <w:p w14:paraId="62A8A0D5" w14:textId="2F62D088" w:rsidR="00E729FF" w:rsidRDefault="00E729FF" w:rsidP="00782981">
      <w:pPr>
        <w:jc w:val="center"/>
        <w:rPr>
          <w:bCs/>
        </w:rPr>
      </w:pPr>
      <w:r w:rsidRPr="00FD0EAD">
        <w:rPr>
          <w:bCs/>
        </w:rPr>
        <w:t>#########</w:t>
      </w:r>
    </w:p>
    <w:p w14:paraId="7CE6C8D8" w14:textId="22B74DE5" w:rsidR="00782981" w:rsidRDefault="00782981" w:rsidP="00782981">
      <w:pPr>
        <w:jc w:val="center"/>
      </w:pPr>
    </w:p>
    <w:p w14:paraId="6D340F1F" w14:textId="77777777" w:rsidR="00672CC4" w:rsidRDefault="00672CC4" w:rsidP="00782981">
      <w:pPr>
        <w:jc w:val="center"/>
      </w:pPr>
    </w:p>
    <w:p w14:paraId="46FDD8F9" w14:textId="7C83E60B" w:rsidR="00F1710A" w:rsidRPr="00F1710A" w:rsidRDefault="00F1710A" w:rsidP="00952914">
      <w:pPr>
        <w:rPr>
          <w:b/>
          <w:bCs/>
          <w:i/>
          <w:iCs/>
          <w:sz w:val="28"/>
          <w:szCs w:val="28"/>
        </w:rPr>
      </w:pPr>
      <w:r w:rsidRPr="00F1710A">
        <w:rPr>
          <w:b/>
          <w:bCs/>
          <w:i/>
          <w:iCs/>
          <w:sz w:val="28"/>
          <w:szCs w:val="28"/>
        </w:rPr>
        <w:t xml:space="preserve">Medina County Amateur Radio Club Out and About </w:t>
      </w:r>
    </w:p>
    <w:p w14:paraId="188242E7" w14:textId="291BFCB4" w:rsidR="00F1710A" w:rsidRDefault="00F1710A" w:rsidP="00952914"/>
    <w:p w14:paraId="3D2E049C" w14:textId="18B60D1A" w:rsidR="00F1710A" w:rsidRPr="00F1710A" w:rsidRDefault="003A4C4D" w:rsidP="00F1710A">
      <w:r w:rsidRPr="003A4C4D">
        <w:rPr>
          <w:noProof/>
        </w:rPr>
        <w:drawing>
          <wp:anchor distT="0" distB="0" distL="114300" distR="114300" simplePos="0" relativeHeight="252835840" behindDoc="1" locked="0" layoutInCell="1" allowOverlap="1" wp14:anchorId="1993695B" wp14:editId="08A9DD75">
            <wp:simplePos x="0" y="0"/>
            <wp:positionH relativeFrom="margin">
              <wp:align>right</wp:align>
            </wp:positionH>
            <wp:positionV relativeFrom="paragraph">
              <wp:posOffset>12700</wp:posOffset>
            </wp:positionV>
            <wp:extent cx="2409825" cy="1170940"/>
            <wp:effectExtent l="0" t="0" r="9525" b="0"/>
            <wp:wrapTight wrapText="bothSides">
              <wp:wrapPolygon edited="0">
                <wp:start x="0" y="0"/>
                <wp:lineTo x="0" y="21085"/>
                <wp:lineTo x="21515" y="21085"/>
                <wp:lineTo x="215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9825"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710A" w:rsidRPr="00F1710A">
        <w:t xml:space="preserve">Sam Boyer of the Sun News wants MCARC to come back to Heritage Farm in Brunswick. </w:t>
      </w:r>
    </w:p>
    <w:p w14:paraId="7C72D57D" w14:textId="77777777" w:rsidR="003A4C4D" w:rsidRDefault="003A4C4D" w:rsidP="00F1710A"/>
    <w:p w14:paraId="2973970F" w14:textId="5B4EE34D" w:rsidR="00F1710A" w:rsidRPr="00F1710A" w:rsidRDefault="00F1710A" w:rsidP="00F1710A">
      <w:r w:rsidRPr="00F1710A">
        <w:t xml:space="preserve">Fred K8FH will again be bringing the communications trailer to </w:t>
      </w:r>
      <w:r w:rsidRPr="00F1710A">
        <w:rPr>
          <w:b/>
          <w:bCs/>
        </w:rPr>
        <w:t>Heritage Farm</w:t>
      </w:r>
      <w:r w:rsidRPr="00F1710A">
        <w:t xml:space="preserve">, 4613 Laurel Road, Brunswick 44212, home of the Brunswick Area Historical Society, </w:t>
      </w:r>
      <w:r w:rsidRPr="00C4001D">
        <w:rPr>
          <w:b/>
          <w:bCs/>
        </w:rPr>
        <w:t>on Sunday, September 15th</w:t>
      </w:r>
      <w:r w:rsidRPr="00F1710A">
        <w:t xml:space="preserve"> from 11:00am to 2:00pm. </w:t>
      </w:r>
    </w:p>
    <w:p w14:paraId="09BF6B23" w14:textId="77777777" w:rsidR="003A4C4D" w:rsidRDefault="003A4C4D" w:rsidP="00F1710A"/>
    <w:p w14:paraId="5276F1BD" w14:textId="77A1802E" w:rsidR="00F1710A" w:rsidRPr="00F1710A" w:rsidRDefault="00F1710A" w:rsidP="00F1710A">
      <w:r w:rsidRPr="00F1710A">
        <w:t xml:space="preserve">It's free and will be held during the Sunday Farmers Market. </w:t>
      </w:r>
    </w:p>
    <w:p w14:paraId="13368C07" w14:textId="77777777" w:rsidR="003A4C4D" w:rsidRDefault="003A4C4D" w:rsidP="00F1710A"/>
    <w:p w14:paraId="3824D0F4" w14:textId="5C75186A" w:rsidR="00F1710A" w:rsidRPr="00F1710A" w:rsidRDefault="00F1710A" w:rsidP="00F1710A">
      <w:r w:rsidRPr="00F1710A">
        <w:t xml:space="preserve">We’ll have handouts and poster display about Ham Radio and coloring sheets for the kids. But once again we </w:t>
      </w:r>
      <w:proofErr w:type="gramStart"/>
      <w:r w:rsidRPr="00F1710A">
        <w:t>are in need of</w:t>
      </w:r>
      <w:proofErr w:type="gramEnd"/>
      <w:r w:rsidRPr="00F1710A">
        <w:t xml:space="preserve"> volunteers: </w:t>
      </w:r>
    </w:p>
    <w:p w14:paraId="76C2F2F5" w14:textId="77777777" w:rsidR="003A4C4D" w:rsidRDefault="003A4C4D" w:rsidP="00F1710A"/>
    <w:p w14:paraId="2CEF49E5" w14:textId="0CBA2880" w:rsidR="003A4C4D" w:rsidRDefault="00F1710A" w:rsidP="0036147A">
      <w:pPr>
        <w:pStyle w:val="ListParagraph"/>
        <w:numPr>
          <w:ilvl w:val="0"/>
          <w:numId w:val="29"/>
        </w:numPr>
      </w:pPr>
      <w:r w:rsidRPr="00F1710A">
        <w:t xml:space="preserve">People to explain to kids and/or adults what Amateur Radio </w:t>
      </w:r>
      <w:r w:rsidR="003A4C4D">
        <w:t xml:space="preserve">is </w:t>
      </w:r>
      <w:r w:rsidRPr="00F1710A">
        <w:t xml:space="preserve">about </w:t>
      </w:r>
    </w:p>
    <w:p w14:paraId="3289801C" w14:textId="77777777" w:rsidR="003A4C4D" w:rsidRDefault="00F1710A" w:rsidP="0036147A">
      <w:pPr>
        <w:pStyle w:val="ListParagraph"/>
        <w:numPr>
          <w:ilvl w:val="0"/>
          <w:numId w:val="29"/>
        </w:numPr>
      </w:pPr>
      <w:r w:rsidRPr="00F1710A">
        <w:t xml:space="preserve">Someone at home to respond to a GOTA station </w:t>
      </w:r>
    </w:p>
    <w:p w14:paraId="456FE4EF" w14:textId="77777777" w:rsidR="003A4C4D" w:rsidRDefault="00F1710A" w:rsidP="0036147A">
      <w:pPr>
        <w:pStyle w:val="ListParagraph"/>
        <w:numPr>
          <w:ilvl w:val="0"/>
          <w:numId w:val="29"/>
        </w:numPr>
      </w:pPr>
      <w:r w:rsidRPr="00F1710A">
        <w:t xml:space="preserve">Perhaps a simple home brew circuit that lights up or makes noise </w:t>
      </w:r>
    </w:p>
    <w:p w14:paraId="479F526F" w14:textId="3974806F" w:rsidR="00F1710A" w:rsidRPr="00F1710A" w:rsidRDefault="00F1710A" w:rsidP="0036147A">
      <w:pPr>
        <w:pStyle w:val="ListParagraph"/>
        <w:numPr>
          <w:ilvl w:val="0"/>
          <w:numId w:val="29"/>
        </w:numPr>
      </w:pPr>
      <w:r w:rsidRPr="00F1710A">
        <w:t xml:space="preserve">Anything clever to get people’s attention </w:t>
      </w:r>
    </w:p>
    <w:p w14:paraId="462A5200" w14:textId="77777777" w:rsidR="00F1710A" w:rsidRPr="00F1710A" w:rsidRDefault="00F1710A" w:rsidP="00F1710A"/>
    <w:p w14:paraId="6098B67F" w14:textId="77777777" w:rsidR="00F1710A" w:rsidRPr="00F1710A" w:rsidRDefault="00F1710A" w:rsidP="00F1710A">
      <w:r w:rsidRPr="00F1710A">
        <w:t xml:space="preserve">Please let me know if you are willing to participate. It is a great opportunity to spread the word about Ham Radio in general and our Club in particular. </w:t>
      </w:r>
    </w:p>
    <w:p w14:paraId="73FE51BE" w14:textId="77777777" w:rsidR="003A4C4D" w:rsidRDefault="003A4C4D" w:rsidP="00F1710A"/>
    <w:p w14:paraId="0B3C77F1" w14:textId="7BD175B0" w:rsidR="00952914" w:rsidRDefault="00F1710A" w:rsidP="00F1710A">
      <w:r w:rsidRPr="00F1710A">
        <w:t xml:space="preserve">Thank you and 73, </w:t>
      </w:r>
      <w:hyperlink r:id="rId38" w:history="1">
        <w:r w:rsidR="003A4C4D" w:rsidRPr="003F55F2">
          <w:rPr>
            <w:rStyle w:val="Hyperlink"/>
          </w:rPr>
          <w:t>Jane@K8JGR.radio</w:t>
        </w:r>
      </w:hyperlink>
      <w:r w:rsidR="003A4C4D">
        <w:t xml:space="preserve">  or </w:t>
      </w:r>
      <w:r w:rsidRPr="00F1710A">
        <w:t>216-570-8500 (mobile and text)</w:t>
      </w:r>
    </w:p>
    <w:p w14:paraId="2D9CE377" w14:textId="77777777" w:rsidR="003A4C4D" w:rsidRPr="00952914" w:rsidRDefault="003A4C4D" w:rsidP="00F1710A"/>
    <w:p w14:paraId="1C9DAE57" w14:textId="77777777" w:rsidR="0071683C" w:rsidRDefault="00F1710A" w:rsidP="0071683C">
      <w:pPr>
        <w:jc w:val="center"/>
      </w:pPr>
      <w:r>
        <w:t>#########</w:t>
      </w:r>
    </w:p>
    <w:p w14:paraId="6AED24E9" w14:textId="77777777" w:rsidR="00110FEE" w:rsidRDefault="00110FEE" w:rsidP="00110FEE">
      <w:pPr>
        <w:rPr>
          <w:sz w:val="20"/>
          <w:szCs w:val="20"/>
        </w:rPr>
      </w:pPr>
    </w:p>
    <w:p w14:paraId="3D842541" w14:textId="77777777" w:rsidR="00110FEE" w:rsidRDefault="00110FEE" w:rsidP="00110FEE">
      <w:pPr>
        <w:rPr>
          <w:sz w:val="20"/>
          <w:szCs w:val="20"/>
        </w:rPr>
      </w:pPr>
    </w:p>
    <w:p w14:paraId="43C95C12" w14:textId="77777777" w:rsidR="00110FEE" w:rsidRDefault="00110FEE" w:rsidP="00110FEE">
      <w:pPr>
        <w:rPr>
          <w:sz w:val="20"/>
          <w:szCs w:val="20"/>
        </w:rPr>
      </w:pPr>
    </w:p>
    <w:p w14:paraId="45B96576" w14:textId="77777777" w:rsidR="00110FEE" w:rsidRDefault="00110FEE" w:rsidP="00110FEE">
      <w:pPr>
        <w:rPr>
          <w:sz w:val="20"/>
          <w:szCs w:val="20"/>
        </w:rPr>
      </w:pPr>
    </w:p>
    <w:p w14:paraId="75827294" w14:textId="77777777" w:rsidR="00110FEE" w:rsidRDefault="00110FEE" w:rsidP="00110FEE">
      <w:pPr>
        <w:rPr>
          <w:sz w:val="20"/>
          <w:szCs w:val="20"/>
        </w:rPr>
      </w:pPr>
    </w:p>
    <w:p w14:paraId="066E40EB" w14:textId="747632A9" w:rsidR="00110FEE" w:rsidRPr="00EF57B1" w:rsidRDefault="007B3A34" w:rsidP="00110FEE">
      <w:pPr>
        <w:rPr>
          <w:sz w:val="20"/>
          <w:szCs w:val="20"/>
          <w:u w:val="single"/>
        </w:rPr>
      </w:pPr>
      <w:hyperlink w:anchor="top" w:history="1">
        <w:r w:rsidR="00110FEE" w:rsidRPr="00EF57B1">
          <w:rPr>
            <w:rStyle w:val="Hyperlink"/>
            <w:sz w:val="20"/>
            <w:szCs w:val="20"/>
          </w:rPr>
          <w:t>TOP</w:t>
        </w:r>
      </w:hyperlink>
      <w:r w:rsidR="00110FEE" w:rsidRPr="00EF57B1">
        <w:rPr>
          <w:sz w:val="20"/>
          <w:szCs w:val="20"/>
          <w:u w:val="single"/>
        </w:rPr>
        <w:t xml:space="preserve"> ^</w:t>
      </w:r>
    </w:p>
    <w:p w14:paraId="2033F9E0" w14:textId="5464BE7C" w:rsidR="00E729FF" w:rsidRPr="00FD0EAD" w:rsidRDefault="00E729FF" w:rsidP="00E729FF">
      <w:pPr>
        <w:rPr>
          <w:b/>
          <w:bCs/>
          <w:i/>
          <w:iCs/>
          <w:sz w:val="28"/>
          <w:szCs w:val="28"/>
        </w:rPr>
      </w:pPr>
      <w:r w:rsidRPr="00FD0EAD">
        <w:rPr>
          <w:b/>
          <w:bCs/>
          <w:i/>
          <w:iCs/>
          <w:sz w:val="28"/>
          <w:szCs w:val="28"/>
        </w:rPr>
        <w:lastRenderedPageBreak/>
        <w:t>POW – MIA Event</w:t>
      </w:r>
    </w:p>
    <w:p w14:paraId="292B8831" w14:textId="2CAF242A" w:rsidR="00593035" w:rsidRDefault="0071683C" w:rsidP="00593035">
      <w:bookmarkStart w:id="22" w:name="_Hlk15840549"/>
      <w:r w:rsidRPr="00FD0EAD">
        <w:rPr>
          <w:noProof/>
        </w:rPr>
        <w:drawing>
          <wp:anchor distT="0" distB="0" distL="114300" distR="114300" simplePos="0" relativeHeight="252818432" behindDoc="1" locked="0" layoutInCell="1" allowOverlap="1" wp14:anchorId="4FAA3826" wp14:editId="06A30AC0">
            <wp:simplePos x="0" y="0"/>
            <wp:positionH relativeFrom="margin">
              <wp:align>left</wp:align>
            </wp:positionH>
            <wp:positionV relativeFrom="paragraph">
              <wp:posOffset>102235</wp:posOffset>
            </wp:positionV>
            <wp:extent cx="1800225" cy="1223645"/>
            <wp:effectExtent l="0" t="0" r="9525" b="0"/>
            <wp:wrapTight wrapText="bothSides">
              <wp:wrapPolygon edited="0">
                <wp:start x="0" y="0"/>
                <wp:lineTo x="0" y="21185"/>
                <wp:lineTo x="21486" y="21185"/>
                <wp:lineTo x="21486"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0225"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F" w:rsidRPr="00FD0EAD">
        <w:t xml:space="preserve">On </w:t>
      </w:r>
      <w:r w:rsidR="00E729FF" w:rsidRPr="00FD0EAD">
        <w:rPr>
          <w:b/>
          <w:bCs/>
        </w:rPr>
        <w:t>September 13 thru the 22</w:t>
      </w:r>
      <w:r w:rsidR="00E729FF" w:rsidRPr="00FD0EAD">
        <w:rPr>
          <w:b/>
          <w:bCs/>
          <w:vertAlign w:val="superscript"/>
        </w:rPr>
        <w:t>nd</w:t>
      </w:r>
      <w:r w:rsidR="00E729FF" w:rsidRPr="00FD0EAD">
        <w:t xml:space="preserve"> of 2019 We will honor and support our Veterans with a Special Event on the air as K4MIA/8. Linda N8LRS and Metro W8MET will be the sister-station from Ohio for our 4</w:t>
      </w:r>
      <w:r w:rsidR="00E729FF" w:rsidRPr="00FD0EAD">
        <w:rPr>
          <w:vertAlign w:val="superscript"/>
        </w:rPr>
        <w:t>th</w:t>
      </w:r>
      <w:r w:rsidR="00E729FF" w:rsidRPr="00FD0EAD">
        <w:t xml:space="preserve"> year. </w:t>
      </w:r>
      <w:bookmarkEnd w:id="22"/>
    </w:p>
    <w:p w14:paraId="560B2DEE" w14:textId="77777777" w:rsidR="0071683C" w:rsidRDefault="0071683C" w:rsidP="00593035">
      <w:pPr>
        <w:rPr>
          <w:sz w:val="20"/>
          <w:szCs w:val="20"/>
        </w:rPr>
      </w:pPr>
    </w:p>
    <w:p w14:paraId="75093581" w14:textId="0F7DCC19" w:rsidR="00E729FF" w:rsidRPr="00FD0EAD" w:rsidRDefault="00E729FF" w:rsidP="00E729FF">
      <w:r w:rsidRPr="00FD0EAD">
        <w:t xml:space="preserve">This event originated from K4MIA, Mike from Florida with other sister-stations involved. Details can be found on the ARRL website under “ON-THE-AIR” under SPECIAL EVENT under the call-letters of K4MIA. </w:t>
      </w:r>
    </w:p>
    <w:p w14:paraId="7D568FB1" w14:textId="77777777" w:rsidR="00E729FF" w:rsidRPr="00FD0EAD" w:rsidRDefault="00E729FF" w:rsidP="00E729FF"/>
    <w:p w14:paraId="7CD386FD" w14:textId="77777777" w:rsidR="00E729FF" w:rsidRPr="00FD0EAD" w:rsidRDefault="00E729FF" w:rsidP="00E729FF">
      <w:r w:rsidRPr="00FD0EAD">
        <w:t>Also, this Special Event will be in the September QST. Please take part in this Special Event for our Veterans. QSL is available with SASE. We will be operating on 40 meter's SSB. GOD BLESS AMERICA   73, Linda and Metro</w:t>
      </w:r>
    </w:p>
    <w:p w14:paraId="59EE8455" w14:textId="77777777" w:rsidR="00E729FF" w:rsidRPr="00FD0EAD" w:rsidRDefault="00E729FF" w:rsidP="00E729FF"/>
    <w:p w14:paraId="3D909725" w14:textId="77777777" w:rsidR="00E729FF" w:rsidRPr="00FD0EAD" w:rsidRDefault="00E729FF" w:rsidP="00E729FF">
      <w:pPr>
        <w:jc w:val="center"/>
      </w:pPr>
      <w:r w:rsidRPr="00FD0EAD">
        <w:t>#########</w:t>
      </w:r>
    </w:p>
    <w:p w14:paraId="6F033B2F" w14:textId="77777777" w:rsidR="00E729FF" w:rsidRPr="00FD0EAD" w:rsidRDefault="00E729FF" w:rsidP="00E729FF">
      <w:pPr>
        <w:rPr>
          <w:u w:val="single"/>
        </w:rPr>
      </w:pPr>
    </w:p>
    <w:p w14:paraId="6A02649F" w14:textId="77777777" w:rsidR="00E729FF" w:rsidRPr="00FD0EAD" w:rsidRDefault="00E729FF" w:rsidP="00E729FF">
      <w:pPr>
        <w:rPr>
          <w:b/>
          <w:i/>
          <w:iCs/>
          <w:sz w:val="28"/>
          <w:szCs w:val="28"/>
        </w:rPr>
      </w:pPr>
      <w:r w:rsidRPr="00FD0EAD">
        <w:rPr>
          <w:b/>
          <w:i/>
          <w:iCs/>
          <w:sz w:val="28"/>
          <w:szCs w:val="28"/>
        </w:rPr>
        <w:t>Twisted Pretzel Tour 2019 - Saturday, September 28, 2019</w:t>
      </w:r>
    </w:p>
    <w:p w14:paraId="78DB0CFD" w14:textId="1DF21F97" w:rsidR="00E729FF" w:rsidRPr="00FD0EAD" w:rsidRDefault="00672CC4" w:rsidP="00E729FF">
      <w:r w:rsidRPr="00FD0EAD">
        <w:rPr>
          <w:noProof/>
        </w:rPr>
        <w:drawing>
          <wp:anchor distT="0" distB="0" distL="114300" distR="114300" simplePos="0" relativeHeight="252819456" behindDoc="1" locked="0" layoutInCell="1" allowOverlap="1" wp14:anchorId="7D199923" wp14:editId="6CB2A56A">
            <wp:simplePos x="0" y="0"/>
            <wp:positionH relativeFrom="margin">
              <wp:align>right</wp:align>
            </wp:positionH>
            <wp:positionV relativeFrom="paragraph">
              <wp:posOffset>13970</wp:posOffset>
            </wp:positionV>
            <wp:extent cx="1347470" cy="1066800"/>
            <wp:effectExtent l="0" t="0" r="5080" b="0"/>
            <wp:wrapTight wrapText="bothSides">
              <wp:wrapPolygon edited="0">
                <wp:start x="0" y="0"/>
                <wp:lineTo x="0" y="21214"/>
                <wp:lineTo x="21376" y="21214"/>
                <wp:lineTo x="21376"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00E729FF" w:rsidRPr="00FD0EAD">
        <w:t> </w:t>
      </w:r>
    </w:p>
    <w:p w14:paraId="068E2EF7" w14:textId="3829280C" w:rsidR="00E729FF" w:rsidRPr="00FD0EAD" w:rsidRDefault="00E729FF" w:rsidP="00E729FF">
      <w:r w:rsidRPr="00FD0EAD">
        <w:t>Germantown Amateur Radio Society will once again be providing communications support for the ever-growing Twisted Pretzel Tour (TPT) to be held on Saturday morning, September the 28</w:t>
      </w:r>
      <w:r w:rsidRPr="00FD0EAD">
        <w:rPr>
          <w:vertAlign w:val="superscript"/>
        </w:rPr>
        <w:t>th</w:t>
      </w:r>
      <w:r w:rsidRPr="00FD0EAD">
        <w:t>.</w:t>
      </w:r>
    </w:p>
    <w:p w14:paraId="17AC6052" w14:textId="1C80D13D" w:rsidR="00E729FF" w:rsidRDefault="00E729FF" w:rsidP="00E729FF">
      <w:r w:rsidRPr="00FD0EAD">
        <w:t> </w:t>
      </w:r>
    </w:p>
    <w:p w14:paraId="14E7E336" w14:textId="77777777" w:rsidR="00672CC4" w:rsidRPr="00FD0EAD" w:rsidRDefault="00672CC4" w:rsidP="00E729FF"/>
    <w:p w14:paraId="4AF7F22B" w14:textId="0262F8EA" w:rsidR="00E729FF" w:rsidRPr="00FD0EAD" w:rsidRDefault="00E729FF" w:rsidP="00E729FF">
      <w:r w:rsidRPr="00FD0EAD">
        <w:t>The TPT has over 600 bicyclists covering four routes consisting of 8, 21, 39, and 50 miles each in the Germantown Farmersville areas.</w:t>
      </w:r>
    </w:p>
    <w:p w14:paraId="2512474C" w14:textId="77777777" w:rsidR="00E729FF" w:rsidRPr="00FD0EAD" w:rsidRDefault="00E729FF" w:rsidP="00E729FF">
      <w:r w:rsidRPr="00FD0EAD">
        <w:t> </w:t>
      </w:r>
    </w:p>
    <w:p w14:paraId="4945E2C2" w14:textId="77777777" w:rsidR="00E729FF" w:rsidRPr="00FD0EAD" w:rsidRDefault="00E729FF" w:rsidP="00E729FF">
      <w:r w:rsidRPr="00FD0EAD">
        <w:t>It takes many amateurs to cover these routes. Your help is needed for this very popular public service event, which runs starting at 7am and lasting until approximately 12 noon.</w:t>
      </w:r>
    </w:p>
    <w:p w14:paraId="19191681" w14:textId="77777777" w:rsidR="00E729FF" w:rsidRPr="00FD0EAD" w:rsidRDefault="00E729FF" w:rsidP="00E729FF">
      <w:r w:rsidRPr="00FD0EAD">
        <w:t> </w:t>
      </w:r>
    </w:p>
    <w:p w14:paraId="72810729" w14:textId="77777777" w:rsidR="00E729FF" w:rsidRPr="00FD0EAD" w:rsidRDefault="00E729FF" w:rsidP="00E729FF">
      <w:r w:rsidRPr="00FD0EAD">
        <w:t xml:space="preserve">We will be utilizing the </w:t>
      </w:r>
      <w:r w:rsidRPr="00FD0EAD">
        <w:rPr>
          <w:b/>
          <w:i/>
        </w:rPr>
        <w:t>GARS</w:t>
      </w:r>
      <w:r w:rsidRPr="00FD0EAD">
        <w:t xml:space="preserve"> 443.1875 repeater. Please note a PL 123.0 is needed to access this repeater.</w:t>
      </w:r>
    </w:p>
    <w:p w14:paraId="5AFCA7DA" w14:textId="77777777" w:rsidR="00E729FF" w:rsidRPr="00FD0EAD" w:rsidRDefault="00E729FF" w:rsidP="00E729FF">
      <w:r w:rsidRPr="00FD0EAD">
        <w:t> </w:t>
      </w:r>
    </w:p>
    <w:p w14:paraId="29C04F0E" w14:textId="77777777" w:rsidR="00E729FF" w:rsidRPr="00FD0EAD" w:rsidRDefault="00E729FF" w:rsidP="00E729FF">
      <w:r w:rsidRPr="00FD0EAD">
        <w:rPr>
          <w:b/>
        </w:rPr>
        <w:t xml:space="preserve">Amateur operators are </w:t>
      </w:r>
      <w:proofErr w:type="gramStart"/>
      <w:r w:rsidRPr="00FD0EAD">
        <w:rPr>
          <w:b/>
        </w:rPr>
        <w:t>needed !!!</w:t>
      </w:r>
      <w:proofErr w:type="gramEnd"/>
      <w:r w:rsidRPr="00FD0EAD">
        <w:rPr>
          <w:b/>
        </w:rPr>
        <w:t xml:space="preserve">  </w:t>
      </w:r>
      <w:r w:rsidRPr="00FD0EAD">
        <w:t>If interested please contact Phil Thomas, W8RMJ at 937-902-6738.</w:t>
      </w:r>
    </w:p>
    <w:p w14:paraId="51A5A566" w14:textId="77777777" w:rsidR="00E729FF" w:rsidRPr="00FD0EAD" w:rsidRDefault="00E729FF" w:rsidP="00E729FF"/>
    <w:p w14:paraId="5AC727AC" w14:textId="77777777" w:rsidR="00E729FF" w:rsidRPr="00FD0EAD" w:rsidRDefault="00E729FF" w:rsidP="00E729FF"/>
    <w:p w14:paraId="2549E7B9" w14:textId="77777777" w:rsidR="00E729FF" w:rsidRPr="00FD0EAD" w:rsidRDefault="00E729FF" w:rsidP="00E729FF">
      <w:pPr>
        <w:jc w:val="center"/>
      </w:pPr>
      <w:r w:rsidRPr="00FD0EAD">
        <w:t>#########</w:t>
      </w:r>
    </w:p>
    <w:p w14:paraId="5348560E" w14:textId="77777777" w:rsidR="0071683C" w:rsidRPr="00B75C67" w:rsidRDefault="0071683C" w:rsidP="0071683C">
      <w:bookmarkStart w:id="23" w:name="_Hlk17489216"/>
    </w:p>
    <w:bookmarkEnd w:id="23"/>
    <w:p w14:paraId="12DAC913" w14:textId="77777777" w:rsidR="00E729FF" w:rsidRPr="00F75D19" w:rsidRDefault="00E729FF" w:rsidP="00E729FF">
      <w:pPr>
        <w:rPr>
          <w:b/>
          <w:bCs/>
          <w:i/>
          <w:iCs/>
          <w:sz w:val="28"/>
          <w:szCs w:val="28"/>
        </w:rPr>
      </w:pPr>
      <w:r w:rsidRPr="00F75D19">
        <w:rPr>
          <w:b/>
          <w:bCs/>
          <w:i/>
          <w:iCs/>
          <w:sz w:val="28"/>
          <w:szCs w:val="28"/>
        </w:rPr>
        <w:t>Mahoning Valley Amateur Radio Club Helping out Scouting</w:t>
      </w:r>
    </w:p>
    <w:p w14:paraId="6E608B4E" w14:textId="77777777" w:rsidR="00E729FF" w:rsidRDefault="00E729FF" w:rsidP="00E729FF"/>
    <w:p w14:paraId="57042416" w14:textId="5309FD24" w:rsidR="00593035" w:rsidRDefault="00E729FF" w:rsidP="00593035">
      <w:r w:rsidRPr="00DB5BF4">
        <w:t>The local Boy Scout Camp (Camp Stambaugh) in Youn</w:t>
      </w:r>
      <w:r>
        <w:t>g</w:t>
      </w:r>
      <w:r w:rsidRPr="00DB5BF4">
        <w:t xml:space="preserve">stown is celebrating 100 years this year.  Our club </w:t>
      </w:r>
      <w:r w:rsidRPr="00DE0C4D">
        <w:rPr>
          <w:b/>
          <w:bCs/>
        </w:rPr>
        <w:t>The Mahoning Valley Amateur Radio Association</w:t>
      </w:r>
      <w:r w:rsidRPr="00DB5BF4">
        <w:t xml:space="preserve"> was asked to come out and set up some radios for the day and make some contacts.  </w:t>
      </w:r>
    </w:p>
    <w:p w14:paraId="41412478" w14:textId="77777777" w:rsidR="0071683C" w:rsidRPr="0071683C" w:rsidRDefault="0071683C" w:rsidP="00593035"/>
    <w:p w14:paraId="437459F1" w14:textId="77777777" w:rsidR="00E729FF" w:rsidRDefault="00E729FF" w:rsidP="00E729FF">
      <w:r w:rsidRPr="00DB5BF4">
        <w:t xml:space="preserve">We will be operating on the calling frequencies on the 20, 40, and 80-meter bands under the club call sign of W8QLY.  On Saturday </w:t>
      </w:r>
      <w:r w:rsidRPr="00F75D19">
        <w:rPr>
          <w:b/>
          <w:bCs/>
        </w:rPr>
        <w:t>September 21st</w:t>
      </w:r>
      <w:r w:rsidRPr="00DB5BF4">
        <w:t xml:space="preserve">.  Operating during the hours of 8:00 A.M. to 5:00 P.M.  </w:t>
      </w:r>
    </w:p>
    <w:p w14:paraId="61AB4AE4" w14:textId="77777777" w:rsidR="00E729FF" w:rsidRDefault="00E729FF" w:rsidP="00E729FF"/>
    <w:p w14:paraId="0364EC97" w14:textId="18192AAE" w:rsidR="00E729FF" w:rsidRDefault="00E729FF" w:rsidP="00E729FF">
      <w:r w:rsidRPr="00DB5BF4">
        <w:t xml:space="preserve">We will be letting Scouts and parents that are interested in trying their hand on the on the air, try if they would like to try so please be patient and either be prepared to answer lots of questions or ask lots of them.  For those of you that can help we would greatly appreciate it.  </w:t>
      </w:r>
      <w:r w:rsidRPr="00DB5BF4">
        <w:br/>
      </w:r>
    </w:p>
    <w:p w14:paraId="18870E9C" w14:textId="3B3F3FD6" w:rsidR="00C1242D" w:rsidRDefault="00C1242D" w:rsidP="00C1242D">
      <w:pPr>
        <w:jc w:val="center"/>
      </w:pPr>
      <w:r>
        <w:t>#########</w:t>
      </w:r>
    </w:p>
    <w:p w14:paraId="28729B44" w14:textId="77777777" w:rsidR="00110FEE" w:rsidRPr="00EF57B1" w:rsidRDefault="007B3A34" w:rsidP="00110FEE">
      <w:pPr>
        <w:rPr>
          <w:sz w:val="20"/>
          <w:szCs w:val="20"/>
          <w:u w:val="single"/>
        </w:rPr>
      </w:pPr>
      <w:hyperlink w:anchor="top" w:history="1">
        <w:r w:rsidR="00110FEE" w:rsidRPr="00EF57B1">
          <w:rPr>
            <w:rStyle w:val="Hyperlink"/>
            <w:sz w:val="20"/>
            <w:szCs w:val="20"/>
          </w:rPr>
          <w:t>TOP</w:t>
        </w:r>
      </w:hyperlink>
      <w:r w:rsidR="00110FEE" w:rsidRPr="00EF57B1">
        <w:rPr>
          <w:sz w:val="20"/>
          <w:szCs w:val="20"/>
          <w:u w:val="single"/>
        </w:rPr>
        <w:t xml:space="preserve"> ^</w:t>
      </w:r>
    </w:p>
    <w:p w14:paraId="30863781" w14:textId="35C5D286" w:rsidR="00120A67" w:rsidRPr="00120A67" w:rsidRDefault="00120A67" w:rsidP="00C4001D">
      <w:pPr>
        <w:rPr>
          <w:b/>
          <w:bCs/>
          <w:i/>
          <w:iCs/>
          <w:sz w:val="28"/>
          <w:szCs w:val="28"/>
        </w:rPr>
      </w:pPr>
      <w:r w:rsidRPr="00120A67">
        <w:rPr>
          <w:b/>
          <w:bCs/>
          <w:i/>
          <w:iCs/>
          <w:sz w:val="28"/>
          <w:szCs w:val="28"/>
        </w:rPr>
        <w:lastRenderedPageBreak/>
        <w:t xml:space="preserve">Summit County ARES Needs Help </w:t>
      </w:r>
      <w:proofErr w:type="gramStart"/>
      <w:r w:rsidRPr="00120A67">
        <w:rPr>
          <w:b/>
          <w:bCs/>
          <w:i/>
          <w:iCs/>
          <w:sz w:val="28"/>
          <w:szCs w:val="28"/>
        </w:rPr>
        <w:t>With</w:t>
      </w:r>
      <w:proofErr w:type="gramEnd"/>
      <w:r w:rsidRPr="00120A67">
        <w:rPr>
          <w:b/>
          <w:bCs/>
          <w:i/>
          <w:iCs/>
          <w:sz w:val="28"/>
          <w:szCs w:val="28"/>
        </w:rPr>
        <w:t xml:space="preserve"> Race</w:t>
      </w:r>
    </w:p>
    <w:p w14:paraId="311C60E5" w14:textId="0DF28D45" w:rsidR="00120A67" w:rsidRDefault="00120A67" w:rsidP="00C4001D">
      <w:r>
        <w:rPr>
          <w:noProof/>
        </w:rPr>
        <w:drawing>
          <wp:anchor distT="0" distB="0" distL="114300" distR="114300" simplePos="0" relativeHeight="252852224" behindDoc="1" locked="0" layoutInCell="1" allowOverlap="1" wp14:anchorId="2926B9BA" wp14:editId="4B40BF2A">
            <wp:simplePos x="0" y="0"/>
            <wp:positionH relativeFrom="margin">
              <wp:align>right</wp:align>
            </wp:positionH>
            <wp:positionV relativeFrom="paragraph">
              <wp:posOffset>52070</wp:posOffset>
            </wp:positionV>
            <wp:extent cx="1347470" cy="1066800"/>
            <wp:effectExtent l="0" t="0" r="5080" b="0"/>
            <wp:wrapTight wrapText="bothSides">
              <wp:wrapPolygon edited="0">
                <wp:start x="0" y="0"/>
                <wp:lineTo x="0" y="21214"/>
                <wp:lineTo x="21376" y="21214"/>
                <wp:lineTo x="2137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p>
    <w:p w14:paraId="219500BD" w14:textId="5E4724AB" w:rsidR="00C4001D" w:rsidRPr="00C4001D" w:rsidRDefault="00120A67" w:rsidP="00C4001D">
      <w:r w:rsidRPr="00C4001D">
        <w:rPr>
          <w:noProof/>
        </w:rPr>
        <w:drawing>
          <wp:anchor distT="0" distB="0" distL="114300" distR="114300" simplePos="0" relativeHeight="252851200" behindDoc="1" locked="0" layoutInCell="1" allowOverlap="1" wp14:anchorId="0FA71006" wp14:editId="25793106">
            <wp:simplePos x="0" y="0"/>
            <wp:positionH relativeFrom="margin">
              <wp:align>left</wp:align>
            </wp:positionH>
            <wp:positionV relativeFrom="paragraph">
              <wp:posOffset>6985</wp:posOffset>
            </wp:positionV>
            <wp:extent cx="752475" cy="1235909"/>
            <wp:effectExtent l="0" t="0" r="0" b="2540"/>
            <wp:wrapTight wrapText="bothSides">
              <wp:wrapPolygon edited="0">
                <wp:start x="0" y="0"/>
                <wp:lineTo x="0" y="21311"/>
                <wp:lineTo x="20780" y="21311"/>
                <wp:lineTo x="2078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752475" cy="1235909"/>
                    </a:xfrm>
                    <a:prstGeom prst="rect">
                      <a:avLst/>
                    </a:prstGeom>
                  </pic:spPr>
                </pic:pic>
              </a:graphicData>
            </a:graphic>
            <wp14:sizeRelH relativeFrom="page">
              <wp14:pctWidth>0</wp14:pctWidth>
            </wp14:sizeRelH>
            <wp14:sizeRelV relativeFrom="page">
              <wp14:pctHeight>0</wp14:pctHeight>
            </wp14:sizeRelV>
          </wp:anchor>
        </w:drawing>
      </w:r>
      <w:r w:rsidR="00C4001D" w:rsidRPr="00C4001D">
        <w:t xml:space="preserve">Summit County ARES is looking for help with the Akron Marathon on </w:t>
      </w:r>
      <w:r w:rsidR="00C4001D" w:rsidRPr="00120A67">
        <w:rPr>
          <w:b/>
          <w:bCs/>
        </w:rPr>
        <w:t>Sept</w:t>
      </w:r>
      <w:r w:rsidRPr="00120A67">
        <w:rPr>
          <w:b/>
          <w:bCs/>
        </w:rPr>
        <w:t>ember</w:t>
      </w:r>
      <w:r w:rsidR="00C4001D" w:rsidRPr="00120A67">
        <w:rPr>
          <w:b/>
          <w:bCs/>
        </w:rPr>
        <w:t xml:space="preserve"> 28th</w:t>
      </w:r>
      <w:r w:rsidR="00C4001D" w:rsidRPr="00C4001D">
        <w:t xml:space="preserve"> from 6AM until 2PM.</w:t>
      </w:r>
      <w:r>
        <w:t xml:space="preserve"> </w:t>
      </w:r>
      <w:r w:rsidR="00C4001D" w:rsidRPr="00C4001D">
        <w:t xml:space="preserve">This is a </w:t>
      </w:r>
      <w:r w:rsidRPr="00C4001D">
        <w:t>28-mile</w:t>
      </w:r>
      <w:r w:rsidR="00C4001D" w:rsidRPr="00C4001D">
        <w:t xml:space="preserve"> run and we could use at least 20 operators or maybe more if more show up.</w:t>
      </w:r>
    </w:p>
    <w:p w14:paraId="6C4A1F89" w14:textId="13D600D7" w:rsidR="00C4001D" w:rsidRPr="00C4001D" w:rsidRDefault="00C4001D" w:rsidP="00C4001D"/>
    <w:p w14:paraId="72A8B28B" w14:textId="6FF04E16" w:rsidR="00C4001D" w:rsidRPr="00C4001D" w:rsidRDefault="00C4001D" w:rsidP="00C4001D">
      <w:r w:rsidRPr="00C4001D">
        <w:t xml:space="preserve"> Sign-ups are available on our website </w:t>
      </w:r>
      <w:hyperlink r:id="rId42" w:history="1">
        <w:r w:rsidRPr="00C4001D">
          <w:rPr>
            <w:rStyle w:val="Hyperlink"/>
          </w:rPr>
          <w:t>www.summitares.org</w:t>
        </w:r>
      </w:hyperlink>
      <w:r w:rsidRPr="00C4001D">
        <w:t> and I also have it on ARES Connect</w:t>
      </w:r>
    </w:p>
    <w:p w14:paraId="6982A107" w14:textId="355A8886" w:rsidR="00C4001D" w:rsidRDefault="00C4001D" w:rsidP="00E729FF"/>
    <w:p w14:paraId="6D34523F" w14:textId="77777777" w:rsidR="00120A67" w:rsidRDefault="00120A67" w:rsidP="00E729FF"/>
    <w:p w14:paraId="61274EBD" w14:textId="5F75A5F4" w:rsidR="00B63137" w:rsidRDefault="00B63137" w:rsidP="00B63137">
      <w:pPr>
        <w:jc w:val="center"/>
      </w:pPr>
      <w:r>
        <w:t>#########</w:t>
      </w:r>
    </w:p>
    <w:p w14:paraId="794E40D5" w14:textId="77777777" w:rsidR="00DB37C0" w:rsidRDefault="00DB37C0" w:rsidP="00F20696">
      <w:pPr>
        <w:rPr>
          <w:b/>
          <w:bCs/>
          <w:i/>
          <w:iCs/>
          <w:sz w:val="28"/>
          <w:szCs w:val="28"/>
        </w:rPr>
      </w:pPr>
    </w:p>
    <w:p w14:paraId="37C5D8F5" w14:textId="76D8E175" w:rsidR="00F20696" w:rsidRPr="00DB37C0" w:rsidRDefault="00DB37C0" w:rsidP="00F20696">
      <w:pPr>
        <w:rPr>
          <w:b/>
          <w:bCs/>
          <w:i/>
          <w:iCs/>
          <w:sz w:val="28"/>
          <w:szCs w:val="28"/>
        </w:rPr>
      </w:pPr>
      <w:r w:rsidRPr="00DB37C0">
        <w:rPr>
          <w:b/>
          <w:bCs/>
          <w:i/>
          <w:iCs/>
          <w:sz w:val="28"/>
          <w:szCs w:val="28"/>
        </w:rPr>
        <w:t xml:space="preserve">Lorain County Amateur Radio Club </w:t>
      </w:r>
      <w:proofErr w:type="gramStart"/>
      <w:r w:rsidRPr="00DB37C0">
        <w:rPr>
          <w:b/>
          <w:bCs/>
          <w:i/>
          <w:iCs/>
          <w:sz w:val="28"/>
          <w:szCs w:val="28"/>
        </w:rPr>
        <w:t>To</w:t>
      </w:r>
      <w:proofErr w:type="gramEnd"/>
      <w:r w:rsidRPr="00DB37C0">
        <w:rPr>
          <w:b/>
          <w:bCs/>
          <w:i/>
          <w:iCs/>
          <w:sz w:val="28"/>
          <w:szCs w:val="28"/>
        </w:rPr>
        <w:t xml:space="preserve"> Hold Technician Classes</w:t>
      </w:r>
    </w:p>
    <w:p w14:paraId="6BBA1B7D" w14:textId="77777777" w:rsidR="00DB37C0" w:rsidRPr="00F20696" w:rsidRDefault="00DB37C0" w:rsidP="00F20696"/>
    <w:p w14:paraId="0C801E49" w14:textId="3AC57A92" w:rsidR="00A8732E" w:rsidRDefault="00DB37C0" w:rsidP="00A8732E">
      <w:r w:rsidRPr="00DB37C0">
        <w:t xml:space="preserve">Technician Classes Coming Soon Technician license classes will be taught by LCARA member Eric Jessen, N8AUC. Ten sessions begin </w:t>
      </w:r>
      <w:r w:rsidRPr="00DB37C0">
        <w:rPr>
          <w:b/>
          <w:bCs/>
        </w:rPr>
        <w:t>Sept</w:t>
      </w:r>
      <w:r w:rsidR="00B75C67">
        <w:rPr>
          <w:b/>
          <w:bCs/>
        </w:rPr>
        <w:t>ember</w:t>
      </w:r>
      <w:r w:rsidRPr="00DB37C0">
        <w:rPr>
          <w:b/>
          <w:bCs/>
        </w:rPr>
        <w:t xml:space="preserve"> 9</w:t>
      </w:r>
      <w:proofErr w:type="gramStart"/>
      <w:r w:rsidR="00B75C67" w:rsidRPr="00B75C67">
        <w:rPr>
          <w:b/>
          <w:bCs/>
          <w:vertAlign w:val="superscript"/>
        </w:rPr>
        <w:t>th</w:t>
      </w:r>
      <w:r w:rsidR="00B75C67">
        <w:rPr>
          <w:b/>
          <w:bCs/>
        </w:rPr>
        <w:t xml:space="preserve"> </w:t>
      </w:r>
      <w:r w:rsidRPr="00DB37C0">
        <w:rPr>
          <w:b/>
          <w:bCs/>
        </w:rPr>
        <w:t xml:space="preserve"> at</w:t>
      </w:r>
      <w:proofErr w:type="gramEnd"/>
      <w:r w:rsidRPr="00DB37C0">
        <w:rPr>
          <w:b/>
          <w:bCs/>
        </w:rPr>
        <w:t xml:space="preserve"> 6 PM</w:t>
      </w:r>
      <w:r w:rsidRPr="00DB37C0">
        <w:t xml:space="preserve"> at the Lorain County Office of Emergency Management. Students are responsible for getting the text: the ARRL Technician License Manual. Contact Eric at </w:t>
      </w:r>
      <w:hyperlink r:id="rId43" w:history="1">
        <w:r w:rsidRPr="00F7269E">
          <w:rPr>
            <w:rStyle w:val="Hyperlink"/>
          </w:rPr>
          <w:t>n8auc@arrl.net</w:t>
        </w:r>
      </w:hyperlink>
      <w:r>
        <w:t xml:space="preserve"> </w:t>
      </w:r>
      <w:r w:rsidRPr="00DB37C0">
        <w:t xml:space="preserve"> for more information, or to register.</w:t>
      </w:r>
    </w:p>
    <w:p w14:paraId="139D0373" w14:textId="099A20EE" w:rsidR="00DB37C0" w:rsidRDefault="00DB37C0" w:rsidP="00A8732E"/>
    <w:p w14:paraId="78EE0F3E" w14:textId="6B156B7F" w:rsidR="00DB37C0" w:rsidRPr="00DB37C0" w:rsidRDefault="00DB37C0" w:rsidP="00DB37C0">
      <w:pPr>
        <w:jc w:val="center"/>
      </w:pPr>
      <w:r>
        <w:t>#########</w:t>
      </w:r>
    </w:p>
    <w:p w14:paraId="7D99871F" w14:textId="77777777" w:rsidR="00850C22" w:rsidRDefault="00850C22" w:rsidP="00F20696">
      <w:pPr>
        <w:rPr>
          <w:b/>
          <w:bCs/>
          <w:i/>
          <w:iCs/>
          <w:sz w:val="28"/>
          <w:szCs w:val="28"/>
        </w:rPr>
      </w:pPr>
    </w:p>
    <w:p w14:paraId="62D68346" w14:textId="37C437B2" w:rsidR="00F20696" w:rsidRPr="00F20696" w:rsidRDefault="00F20696" w:rsidP="00F20696">
      <w:pPr>
        <w:rPr>
          <w:b/>
          <w:bCs/>
          <w:i/>
          <w:iCs/>
          <w:sz w:val="28"/>
          <w:szCs w:val="28"/>
        </w:rPr>
      </w:pPr>
      <w:r w:rsidRPr="00F20696">
        <w:rPr>
          <w:b/>
          <w:bCs/>
          <w:i/>
          <w:iCs/>
          <w:sz w:val="28"/>
          <w:szCs w:val="28"/>
        </w:rPr>
        <w:t xml:space="preserve">Huron County Emergency Management Agency Presents – </w:t>
      </w:r>
    </w:p>
    <w:p w14:paraId="696AE377" w14:textId="1D7D168B" w:rsidR="00F20696" w:rsidRPr="00F20696" w:rsidRDefault="00F20696" w:rsidP="00F20696">
      <w:pPr>
        <w:rPr>
          <w:i/>
          <w:iCs/>
          <w:sz w:val="28"/>
          <w:szCs w:val="28"/>
        </w:rPr>
      </w:pPr>
      <w:r w:rsidRPr="00F20696">
        <w:rPr>
          <w:b/>
          <w:bCs/>
          <w:i/>
          <w:iCs/>
          <w:sz w:val="28"/>
          <w:szCs w:val="28"/>
        </w:rPr>
        <w:t xml:space="preserve">Technician Level (beginner) Amateur Radio License Prep Course </w:t>
      </w:r>
    </w:p>
    <w:p w14:paraId="7FEF6185" w14:textId="77777777" w:rsidR="00F20696" w:rsidRDefault="00F20696" w:rsidP="00F20696">
      <w:pPr>
        <w:rPr>
          <w:b/>
          <w:bCs/>
        </w:rPr>
      </w:pPr>
    </w:p>
    <w:p w14:paraId="44A528D8" w14:textId="40ED3703" w:rsidR="00F20696" w:rsidRPr="00F20696" w:rsidRDefault="00F20696" w:rsidP="00F20696">
      <w:r w:rsidRPr="00F20696">
        <w:t xml:space="preserve">This six-week course is FREE and open to the public. It will be held Monday evenings beginning </w:t>
      </w:r>
      <w:r w:rsidRPr="00850C22">
        <w:rPr>
          <w:b/>
          <w:bCs/>
        </w:rPr>
        <w:t>16 September</w:t>
      </w:r>
      <w:r w:rsidRPr="00F20696">
        <w:t xml:space="preserve">, from 6:30pm to 8:30 pm. The course will be held at the Huron County </w:t>
      </w:r>
      <w:proofErr w:type="gramStart"/>
      <w:r w:rsidRPr="00F20696">
        <w:t>EMA ,</w:t>
      </w:r>
      <w:proofErr w:type="gramEnd"/>
      <w:r w:rsidRPr="00F20696">
        <w:t xml:space="preserve"> 255 B Shady Lane Dr, Norwalk, OH 44857. </w:t>
      </w:r>
    </w:p>
    <w:p w14:paraId="3AD77E09" w14:textId="77777777" w:rsidR="00850C22" w:rsidRDefault="00850C22" w:rsidP="00F20696"/>
    <w:p w14:paraId="6602A174" w14:textId="05E199D7" w:rsidR="00F20696" w:rsidRPr="00F20696" w:rsidRDefault="00A8732E" w:rsidP="00F20696">
      <w:r w:rsidRPr="00A8732E">
        <w:rPr>
          <w:noProof/>
        </w:rPr>
        <w:drawing>
          <wp:anchor distT="0" distB="0" distL="114300" distR="114300" simplePos="0" relativeHeight="252843008" behindDoc="1" locked="0" layoutInCell="1" allowOverlap="1" wp14:anchorId="0D410C85" wp14:editId="03362CB2">
            <wp:simplePos x="0" y="0"/>
            <wp:positionH relativeFrom="margin">
              <wp:align>right</wp:align>
            </wp:positionH>
            <wp:positionV relativeFrom="paragraph">
              <wp:posOffset>5715</wp:posOffset>
            </wp:positionV>
            <wp:extent cx="1476375" cy="1990725"/>
            <wp:effectExtent l="0" t="0" r="9525" b="9525"/>
            <wp:wrapTight wrapText="bothSides">
              <wp:wrapPolygon edited="0">
                <wp:start x="0" y="0"/>
                <wp:lineTo x="0" y="21497"/>
                <wp:lineTo x="21461" y="21497"/>
                <wp:lineTo x="2146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2440" r="13397"/>
                    <a:stretch/>
                  </pic:blipFill>
                  <pic:spPr bwMode="auto">
                    <a:xfrm>
                      <a:off x="0" y="0"/>
                      <a:ext cx="1476375" cy="199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0696" w:rsidRPr="00F20696">
        <w:t xml:space="preserve">We will be using the Amateur Radio Relay League License Manual as our primary study guide. This is available from multiple online sources. It would be very helpful, but not required to have a copy of the current manual. </w:t>
      </w:r>
    </w:p>
    <w:p w14:paraId="0CFA4935" w14:textId="77777777" w:rsidR="00F20696" w:rsidRDefault="00F20696" w:rsidP="00F20696"/>
    <w:p w14:paraId="0DF8C20D" w14:textId="676446BA" w:rsidR="00F20696" w:rsidRPr="00F20696" w:rsidRDefault="00F20696" w:rsidP="00F20696">
      <w:r w:rsidRPr="00F20696">
        <w:t xml:space="preserve">If purchasing the manual, please make sure it is Level 1, Technician. </w:t>
      </w:r>
    </w:p>
    <w:p w14:paraId="6FB99000" w14:textId="77777777" w:rsidR="00F20696" w:rsidRDefault="00F20696" w:rsidP="00F20696"/>
    <w:p w14:paraId="1B391736" w14:textId="78D71E7D" w:rsidR="00F20696" w:rsidRPr="00F20696" w:rsidRDefault="00F20696" w:rsidP="00F20696">
      <w:r w:rsidRPr="00F20696">
        <w:t xml:space="preserve">In addition to the ARRL manual, we will have seasoned Amateurs from the area to assist and answer questions to help you prepare for the course. </w:t>
      </w:r>
    </w:p>
    <w:p w14:paraId="367FD90A" w14:textId="77777777" w:rsidR="00F20696" w:rsidRPr="00F20696" w:rsidRDefault="00F20696" w:rsidP="00F20696">
      <w:r w:rsidRPr="00F20696">
        <w:t xml:space="preserve"> </w:t>
      </w:r>
    </w:p>
    <w:p w14:paraId="2EC41940" w14:textId="3CD65419" w:rsidR="00B63137" w:rsidRPr="00F20696" w:rsidRDefault="00F20696" w:rsidP="00F20696">
      <w:r w:rsidRPr="00F20696">
        <w:t>Registration is requested but not required by calling the Huron County Emergency Management Agency at</w:t>
      </w:r>
      <w:r>
        <w:t>:</w:t>
      </w:r>
      <w:r w:rsidRPr="00F20696">
        <w:t xml:space="preserve"> 419-633-5772</w:t>
      </w:r>
    </w:p>
    <w:p w14:paraId="20A35B47" w14:textId="35F17DDF" w:rsidR="00640927" w:rsidRPr="00F20696" w:rsidRDefault="00640927" w:rsidP="00E729FF"/>
    <w:p w14:paraId="0C76AE01" w14:textId="30A0CC96" w:rsidR="00640927" w:rsidRDefault="00F20696" w:rsidP="00F20696">
      <w:pPr>
        <w:jc w:val="center"/>
      </w:pPr>
      <w:r>
        <w:t>#########</w:t>
      </w:r>
    </w:p>
    <w:p w14:paraId="1DD3204E" w14:textId="77777777" w:rsidR="00110FEE" w:rsidRDefault="00110FEE" w:rsidP="00672CC4">
      <w:pPr>
        <w:rPr>
          <w:b/>
          <w:bCs/>
          <w:i/>
          <w:iCs/>
          <w:sz w:val="28"/>
          <w:szCs w:val="28"/>
        </w:rPr>
      </w:pPr>
    </w:p>
    <w:p w14:paraId="09A78B53" w14:textId="7419D37C" w:rsidR="00672CC4" w:rsidRPr="00672CC4" w:rsidRDefault="00672CC4" w:rsidP="00672CC4">
      <w:pPr>
        <w:rPr>
          <w:b/>
          <w:bCs/>
          <w:i/>
          <w:iCs/>
          <w:sz w:val="28"/>
          <w:szCs w:val="28"/>
        </w:rPr>
      </w:pPr>
      <w:r w:rsidRPr="00672CC4">
        <w:rPr>
          <w:b/>
          <w:bCs/>
          <w:i/>
          <w:iCs/>
          <w:sz w:val="28"/>
          <w:szCs w:val="28"/>
        </w:rPr>
        <w:t>A Big Thanks!</w:t>
      </w:r>
    </w:p>
    <w:p w14:paraId="536C17DF" w14:textId="56E5D2AB" w:rsidR="00672CC4" w:rsidRDefault="00672CC4" w:rsidP="00672CC4">
      <w:r w:rsidRPr="00672CC4">
        <w:rPr>
          <w:noProof/>
        </w:rPr>
        <w:drawing>
          <wp:anchor distT="0" distB="0" distL="114300" distR="114300" simplePos="0" relativeHeight="252860416" behindDoc="1" locked="0" layoutInCell="1" allowOverlap="1" wp14:anchorId="7765B6AF" wp14:editId="49CFD472">
            <wp:simplePos x="0" y="0"/>
            <wp:positionH relativeFrom="margin">
              <wp:align>left</wp:align>
            </wp:positionH>
            <wp:positionV relativeFrom="paragraph">
              <wp:posOffset>177800</wp:posOffset>
            </wp:positionV>
            <wp:extent cx="2003425" cy="552450"/>
            <wp:effectExtent l="0" t="0" r="0" b="0"/>
            <wp:wrapTight wrapText="bothSides">
              <wp:wrapPolygon edited="0">
                <wp:start x="0" y="0"/>
                <wp:lineTo x="0" y="20855"/>
                <wp:lineTo x="21360" y="20855"/>
                <wp:lineTo x="213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03425" cy="552450"/>
                    </a:xfrm>
                    <a:prstGeom prst="rect">
                      <a:avLst/>
                    </a:prstGeom>
                  </pic:spPr>
                </pic:pic>
              </a:graphicData>
            </a:graphic>
            <wp14:sizeRelH relativeFrom="page">
              <wp14:pctWidth>0</wp14:pctWidth>
            </wp14:sizeRelH>
            <wp14:sizeRelV relativeFrom="page">
              <wp14:pctHeight>0</wp14:pctHeight>
            </wp14:sizeRelV>
          </wp:anchor>
        </w:drawing>
      </w:r>
    </w:p>
    <w:p w14:paraId="7B989E34" w14:textId="478B054F" w:rsidR="00672CC4" w:rsidRDefault="00672CC4" w:rsidP="00672CC4">
      <w:r w:rsidRPr="00672CC4">
        <w:t>Everyone - just wanted to give a heartfelt thanks to everybody that volunteered at the fair this year.  In case you're curious, here are the high-level stats:</w:t>
      </w:r>
    </w:p>
    <w:p w14:paraId="208FF99B" w14:textId="77777777" w:rsidR="00110FEE" w:rsidRDefault="00110FEE" w:rsidP="00110FEE">
      <w:pPr>
        <w:rPr>
          <w:sz w:val="20"/>
          <w:szCs w:val="20"/>
        </w:rPr>
      </w:pPr>
    </w:p>
    <w:p w14:paraId="297B6100" w14:textId="12F7C7C4" w:rsidR="00110FEE" w:rsidRPr="00EF57B1" w:rsidRDefault="007B3A34" w:rsidP="00110FEE">
      <w:pPr>
        <w:rPr>
          <w:sz w:val="20"/>
          <w:szCs w:val="20"/>
          <w:u w:val="single"/>
        </w:rPr>
      </w:pPr>
      <w:hyperlink w:anchor="top" w:history="1">
        <w:r w:rsidR="00110FEE" w:rsidRPr="00EF57B1">
          <w:rPr>
            <w:rStyle w:val="Hyperlink"/>
            <w:sz w:val="20"/>
            <w:szCs w:val="20"/>
          </w:rPr>
          <w:t>TOP</w:t>
        </w:r>
      </w:hyperlink>
      <w:r w:rsidR="00110FEE" w:rsidRPr="00EF57B1">
        <w:rPr>
          <w:sz w:val="20"/>
          <w:szCs w:val="20"/>
          <w:u w:val="single"/>
        </w:rPr>
        <w:t xml:space="preserve"> ^</w:t>
      </w:r>
    </w:p>
    <w:p w14:paraId="28FA33CB" w14:textId="77777777" w:rsidR="00672CC4" w:rsidRPr="00672CC4" w:rsidRDefault="00672CC4" w:rsidP="00672CC4">
      <w:pPr>
        <w:numPr>
          <w:ilvl w:val="0"/>
          <w:numId w:val="33"/>
        </w:numPr>
      </w:pPr>
      <w:r w:rsidRPr="00672CC4">
        <w:lastRenderedPageBreak/>
        <w:t xml:space="preserve">The fair was 5 days and had a total attendance of 227,901. </w:t>
      </w:r>
    </w:p>
    <w:p w14:paraId="21A1B2D0" w14:textId="77777777" w:rsidR="00672CC4" w:rsidRPr="00672CC4" w:rsidRDefault="00672CC4" w:rsidP="00672CC4">
      <w:pPr>
        <w:numPr>
          <w:ilvl w:val="1"/>
          <w:numId w:val="33"/>
        </w:numPr>
      </w:pPr>
      <w:r w:rsidRPr="00672CC4">
        <w:t>That's up about 3,000 from last year and is the highest attendance since 2009.</w:t>
      </w:r>
    </w:p>
    <w:p w14:paraId="535594A7" w14:textId="77777777" w:rsidR="00672CC4" w:rsidRPr="00672CC4" w:rsidRDefault="00672CC4" w:rsidP="00672CC4">
      <w:pPr>
        <w:numPr>
          <w:ilvl w:val="0"/>
          <w:numId w:val="33"/>
        </w:numPr>
      </w:pPr>
      <w:r w:rsidRPr="00672CC4">
        <w:t xml:space="preserve">More than </w:t>
      </w:r>
      <w:r w:rsidRPr="00672CC4">
        <w:rPr>
          <w:b/>
          <w:bCs/>
          <w:u w:val="single"/>
        </w:rPr>
        <w:t>60</w:t>
      </w:r>
      <w:r w:rsidRPr="00672CC4">
        <w:t xml:space="preserve"> people volunteered with GEARS this year.</w:t>
      </w:r>
    </w:p>
    <w:p w14:paraId="1534A243" w14:textId="77777777" w:rsidR="00672CC4" w:rsidRPr="00672CC4" w:rsidRDefault="00672CC4" w:rsidP="00672CC4">
      <w:pPr>
        <w:numPr>
          <w:ilvl w:val="0"/>
          <w:numId w:val="33"/>
        </w:numPr>
      </w:pPr>
      <w:r w:rsidRPr="00672CC4">
        <w:t xml:space="preserve">Those volunteers put in </w:t>
      </w:r>
      <w:r w:rsidRPr="00672CC4">
        <w:rPr>
          <w:b/>
          <w:bCs/>
          <w:u w:val="single"/>
        </w:rPr>
        <w:t>1272</w:t>
      </w:r>
      <w:r w:rsidRPr="00672CC4">
        <w:t xml:space="preserve"> hours (!)</w:t>
      </w:r>
    </w:p>
    <w:p w14:paraId="1F41A4C8" w14:textId="77777777" w:rsidR="00672CC4" w:rsidRPr="00672CC4" w:rsidRDefault="00672CC4" w:rsidP="00672CC4">
      <w:pPr>
        <w:numPr>
          <w:ilvl w:val="0"/>
          <w:numId w:val="33"/>
        </w:numPr>
      </w:pPr>
      <w:r w:rsidRPr="00672CC4">
        <w:t xml:space="preserve">We did </w:t>
      </w:r>
      <w:r w:rsidRPr="00672CC4">
        <w:rPr>
          <w:b/>
          <w:bCs/>
          <w:u w:val="single"/>
        </w:rPr>
        <w:t>1174</w:t>
      </w:r>
      <w:r w:rsidRPr="00672CC4">
        <w:t xml:space="preserve"> golf cart transports.</w:t>
      </w:r>
    </w:p>
    <w:p w14:paraId="345B483A" w14:textId="77777777" w:rsidR="00672CC4" w:rsidRPr="00672CC4" w:rsidRDefault="00672CC4" w:rsidP="00672CC4">
      <w:pPr>
        <w:numPr>
          <w:ilvl w:val="0"/>
          <w:numId w:val="33"/>
        </w:numPr>
      </w:pPr>
      <w:r w:rsidRPr="00672CC4">
        <w:t>Numerous lost cars found.</w:t>
      </w:r>
    </w:p>
    <w:p w14:paraId="2CEE9C0F" w14:textId="77777777" w:rsidR="00672CC4" w:rsidRPr="00672CC4" w:rsidRDefault="00672CC4" w:rsidP="00672CC4">
      <w:pPr>
        <w:numPr>
          <w:ilvl w:val="0"/>
          <w:numId w:val="33"/>
        </w:numPr>
      </w:pPr>
      <w:r w:rsidRPr="00672CC4">
        <w:t xml:space="preserve">5 IP cameras to monitor traffic and parking. </w:t>
      </w:r>
    </w:p>
    <w:p w14:paraId="58E5ADC2" w14:textId="77777777" w:rsidR="00672CC4" w:rsidRPr="00672CC4" w:rsidRDefault="00672CC4" w:rsidP="00672CC4">
      <w:pPr>
        <w:numPr>
          <w:ilvl w:val="1"/>
          <w:numId w:val="33"/>
        </w:numPr>
      </w:pPr>
      <w:r w:rsidRPr="00672CC4">
        <w:t>These cameras were viewable from the Sheriff's Office on the fairgrounds.</w:t>
      </w:r>
    </w:p>
    <w:p w14:paraId="36C459B7" w14:textId="77777777" w:rsidR="00672CC4" w:rsidRDefault="00672CC4" w:rsidP="00672CC4"/>
    <w:p w14:paraId="7E47E229" w14:textId="79AB2C03" w:rsidR="00672CC4" w:rsidRPr="00672CC4" w:rsidRDefault="00672CC4" w:rsidP="00672CC4">
      <w:r w:rsidRPr="00672CC4">
        <w:t>The Sheriff's Office and Fair Directors were impressed with the capabilities we offer and the professionalism of our volunteers.</w:t>
      </w:r>
    </w:p>
    <w:p w14:paraId="4CFB0D1F" w14:textId="77777777" w:rsidR="00672CC4" w:rsidRDefault="00672CC4" w:rsidP="00672CC4"/>
    <w:p w14:paraId="26BC344F" w14:textId="25B2873E" w:rsidR="00672CC4" w:rsidRPr="00672CC4" w:rsidRDefault="00672CC4" w:rsidP="00672CC4">
      <w:r w:rsidRPr="00672CC4">
        <w:t>Pat and I continue to be impressed with the quality of service you provided to the fair and its patrons.</w:t>
      </w:r>
    </w:p>
    <w:p w14:paraId="0C327DAE" w14:textId="080C237A" w:rsidR="00672CC4" w:rsidRDefault="00672CC4" w:rsidP="00E729FF"/>
    <w:p w14:paraId="7D2D1B2C" w14:textId="77777777" w:rsidR="00672CC4" w:rsidRDefault="00672CC4" w:rsidP="00672CC4">
      <w:r>
        <w:t>Thanks!</w:t>
      </w:r>
    </w:p>
    <w:p w14:paraId="54B9B9B0" w14:textId="467858CD" w:rsidR="00672CC4" w:rsidRDefault="00672CC4" w:rsidP="00672CC4">
      <w:r>
        <w:t>- Pat and Dave</w:t>
      </w:r>
    </w:p>
    <w:p w14:paraId="782498FC" w14:textId="2F0DEC51" w:rsidR="00672CC4" w:rsidRDefault="00672CC4" w:rsidP="00E729FF"/>
    <w:p w14:paraId="743F0678" w14:textId="2980230C" w:rsidR="00672CC4" w:rsidRDefault="003578AC" w:rsidP="003578AC">
      <w:pPr>
        <w:jc w:val="center"/>
      </w:pPr>
      <w:r>
        <w:t>#########</w:t>
      </w:r>
    </w:p>
    <w:p w14:paraId="462A65C0" w14:textId="1757EAD9" w:rsidR="00672CC4" w:rsidRDefault="00672CC4" w:rsidP="00E729FF"/>
    <w:p w14:paraId="518476E5" w14:textId="03C796B0" w:rsidR="00D86577" w:rsidRPr="00D86577" w:rsidRDefault="00D86577" w:rsidP="00D86577">
      <w:pPr>
        <w:rPr>
          <w:b/>
          <w:bCs/>
          <w:i/>
          <w:iCs/>
          <w:sz w:val="28"/>
          <w:szCs w:val="28"/>
        </w:rPr>
      </w:pPr>
      <w:r w:rsidRPr="00D86577">
        <w:rPr>
          <w:b/>
          <w:bCs/>
          <w:i/>
          <w:iCs/>
          <w:sz w:val="28"/>
          <w:szCs w:val="28"/>
        </w:rPr>
        <w:t xml:space="preserve">Border to </w:t>
      </w:r>
      <w:r w:rsidR="002232C6">
        <w:rPr>
          <w:b/>
          <w:bCs/>
          <w:i/>
          <w:iCs/>
          <w:sz w:val="28"/>
          <w:szCs w:val="28"/>
        </w:rPr>
        <w:t>B</w:t>
      </w:r>
      <w:r w:rsidRPr="00D86577">
        <w:rPr>
          <w:b/>
          <w:bCs/>
          <w:i/>
          <w:iCs/>
          <w:sz w:val="28"/>
          <w:szCs w:val="28"/>
        </w:rPr>
        <w:t>order</w:t>
      </w:r>
      <w:r w:rsidR="002232C6">
        <w:rPr>
          <w:b/>
          <w:bCs/>
          <w:i/>
          <w:iCs/>
          <w:sz w:val="28"/>
          <w:szCs w:val="28"/>
        </w:rPr>
        <w:t xml:space="preserve"> - </w:t>
      </w:r>
      <w:r w:rsidRPr="00D86577">
        <w:rPr>
          <w:b/>
          <w:bCs/>
          <w:i/>
          <w:iCs/>
          <w:sz w:val="28"/>
          <w:szCs w:val="28"/>
        </w:rPr>
        <w:t xml:space="preserve">Ham </w:t>
      </w:r>
      <w:r w:rsidR="00EF57B1">
        <w:rPr>
          <w:b/>
          <w:bCs/>
          <w:i/>
          <w:iCs/>
          <w:sz w:val="28"/>
          <w:szCs w:val="28"/>
        </w:rPr>
        <w:t>R</w:t>
      </w:r>
      <w:r w:rsidRPr="00D86577">
        <w:rPr>
          <w:b/>
          <w:bCs/>
          <w:i/>
          <w:iCs/>
          <w:sz w:val="28"/>
          <w:szCs w:val="28"/>
        </w:rPr>
        <w:t xml:space="preserve">adio </w:t>
      </w:r>
      <w:r w:rsidR="00EF57B1">
        <w:rPr>
          <w:b/>
          <w:bCs/>
          <w:i/>
          <w:iCs/>
          <w:sz w:val="28"/>
          <w:szCs w:val="28"/>
        </w:rPr>
        <w:t>O</w:t>
      </w:r>
      <w:r w:rsidRPr="00D86577">
        <w:rPr>
          <w:b/>
          <w:bCs/>
          <w:i/>
          <w:iCs/>
          <w:sz w:val="28"/>
          <w:szCs w:val="28"/>
        </w:rPr>
        <w:t xml:space="preserve">perators </w:t>
      </w:r>
      <w:r w:rsidR="00EF57B1">
        <w:rPr>
          <w:b/>
          <w:bCs/>
          <w:i/>
          <w:iCs/>
          <w:sz w:val="28"/>
          <w:szCs w:val="28"/>
        </w:rPr>
        <w:t>S</w:t>
      </w:r>
      <w:r w:rsidRPr="00D86577">
        <w:rPr>
          <w:b/>
          <w:bCs/>
          <w:i/>
          <w:iCs/>
          <w:sz w:val="28"/>
          <w:szCs w:val="28"/>
        </w:rPr>
        <w:t>et</w:t>
      </w:r>
      <w:r w:rsidR="00EF57B1">
        <w:rPr>
          <w:b/>
          <w:bCs/>
          <w:i/>
          <w:iCs/>
          <w:sz w:val="28"/>
          <w:szCs w:val="28"/>
        </w:rPr>
        <w:t>-</w:t>
      </w:r>
      <w:r w:rsidRPr="00D86577">
        <w:rPr>
          <w:b/>
          <w:bCs/>
          <w:i/>
          <w:iCs/>
          <w:sz w:val="28"/>
          <w:szCs w:val="28"/>
        </w:rPr>
        <w:t xml:space="preserve">up </w:t>
      </w:r>
      <w:r w:rsidR="00EF57B1">
        <w:rPr>
          <w:b/>
          <w:bCs/>
          <w:i/>
          <w:iCs/>
          <w:sz w:val="28"/>
          <w:szCs w:val="28"/>
        </w:rPr>
        <w:t>O</w:t>
      </w:r>
      <w:r w:rsidRPr="00D86577">
        <w:rPr>
          <w:b/>
          <w:bCs/>
          <w:i/>
          <w:iCs/>
          <w:sz w:val="28"/>
          <w:szCs w:val="28"/>
        </w:rPr>
        <w:t xml:space="preserve">utside </w:t>
      </w:r>
      <w:r w:rsidR="00EF57B1">
        <w:rPr>
          <w:b/>
          <w:bCs/>
          <w:i/>
          <w:iCs/>
          <w:sz w:val="28"/>
          <w:szCs w:val="28"/>
        </w:rPr>
        <w:t>C</w:t>
      </w:r>
      <w:r w:rsidRPr="00D86577">
        <w:rPr>
          <w:b/>
          <w:bCs/>
          <w:i/>
          <w:iCs/>
          <w:sz w:val="28"/>
          <w:szCs w:val="28"/>
        </w:rPr>
        <w:t>ourthouse</w:t>
      </w:r>
    </w:p>
    <w:p w14:paraId="559F7351" w14:textId="6B546D78" w:rsidR="00D86577" w:rsidRPr="00D86577" w:rsidRDefault="002232C6" w:rsidP="00D86577">
      <w:pPr>
        <w:rPr>
          <w:i/>
          <w:iCs/>
        </w:rPr>
      </w:pPr>
      <w:r w:rsidRPr="002232C6">
        <w:rPr>
          <w:i/>
          <w:iCs/>
        </w:rPr>
        <w:t>(</w:t>
      </w:r>
      <w:r w:rsidR="00D86577" w:rsidRPr="00D86577">
        <w:rPr>
          <w:i/>
          <w:iCs/>
        </w:rPr>
        <w:t>By Mark Shaffer</w:t>
      </w:r>
      <w:r w:rsidRPr="002232C6">
        <w:rPr>
          <w:i/>
          <w:iCs/>
        </w:rPr>
        <w:t xml:space="preserve"> – Ironton Tribune.com)</w:t>
      </w:r>
    </w:p>
    <w:p w14:paraId="68B44C28" w14:textId="77777777" w:rsidR="00D86577" w:rsidRPr="00D86577" w:rsidRDefault="00D86577" w:rsidP="00D86577">
      <w:r w:rsidRPr="00D86577">
        <w:t> </w:t>
      </w:r>
    </w:p>
    <w:p w14:paraId="67DA87A0" w14:textId="5B145D95" w:rsidR="00D86577" w:rsidRPr="00D86577" w:rsidRDefault="002232C6" w:rsidP="00D86577">
      <w:r w:rsidRPr="002232C6">
        <w:rPr>
          <w:noProof/>
        </w:rPr>
        <w:drawing>
          <wp:anchor distT="0" distB="0" distL="114300" distR="114300" simplePos="0" relativeHeight="252868608" behindDoc="1" locked="0" layoutInCell="1" allowOverlap="1" wp14:anchorId="3756F2EC" wp14:editId="15F6C2C9">
            <wp:simplePos x="0" y="0"/>
            <wp:positionH relativeFrom="column">
              <wp:posOffset>0</wp:posOffset>
            </wp:positionH>
            <wp:positionV relativeFrom="paragraph">
              <wp:posOffset>1905</wp:posOffset>
            </wp:positionV>
            <wp:extent cx="4396563" cy="2867025"/>
            <wp:effectExtent l="0" t="0" r="4445" b="0"/>
            <wp:wrapTight wrapText="bothSides">
              <wp:wrapPolygon edited="0">
                <wp:start x="0" y="0"/>
                <wp:lineTo x="0" y="21385"/>
                <wp:lineTo x="21528" y="21385"/>
                <wp:lineTo x="21528" y="0"/>
                <wp:lineTo x="0" y="0"/>
              </wp:wrapPolygon>
            </wp:wrapTight>
            <wp:docPr id="13" name="Picture 13"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396563" cy="2867025"/>
                    </a:xfrm>
                    <a:prstGeom prst="rect">
                      <a:avLst/>
                    </a:prstGeom>
                  </pic:spPr>
                </pic:pic>
              </a:graphicData>
            </a:graphic>
            <wp14:sizeRelH relativeFrom="page">
              <wp14:pctWidth>0</wp14:pctWidth>
            </wp14:sizeRelH>
            <wp14:sizeRelV relativeFrom="page">
              <wp14:pctHeight>0</wp14:pctHeight>
            </wp14:sizeRelV>
          </wp:anchor>
        </w:drawing>
      </w:r>
      <w:r w:rsidR="00D86577" w:rsidRPr="00D86577">
        <w:t xml:space="preserve">With blue skies shining over their event, The Southern Ohio Amateur Radio Association and the Lawrence County Amateur Radio Emergency Service said the annual Ohio Statewide Courthouses </w:t>
      </w:r>
      <w:proofErr w:type="gramStart"/>
      <w:r w:rsidR="00D86577" w:rsidRPr="00D86577">
        <w:t>On</w:t>
      </w:r>
      <w:proofErr w:type="gramEnd"/>
      <w:r w:rsidR="00D86577" w:rsidRPr="00D86577">
        <w:t xml:space="preserve"> the Air Special Historical Event was a success.</w:t>
      </w:r>
    </w:p>
    <w:p w14:paraId="6F5F65DC" w14:textId="77777777" w:rsidR="002232C6" w:rsidRDefault="002232C6" w:rsidP="00D86577"/>
    <w:p w14:paraId="4591F0F2" w14:textId="4400D7B0" w:rsidR="00D86577" w:rsidRPr="00D86577" w:rsidRDefault="00D86577" w:rsidP="00D86577">
      <w:r w:rsidRPr="00D86577">
        <w:t xml:space="preserve">“It was a perfect day for the event with blue skies, sunshine and a light breeze,” Mike Love WB8YKS, public information officer for SOARA and ARES, said. </w:t>
      </w:r>
    </w:p>
    <w:p w14:paraId="03745758" w14:textId="77777777" w:rsidR="002232C6" w:rsidRDefault="002232C6" w:rsidP="00D86577"/>
    <w:p w14:paraId="0AD55C5E" w14:textId="39D38A7B" w:rsidR="00D86577" w:rsidRPr="00D86577" w:rsidRDefault="00D86577" w:rsidP="00D86577">
      <w:r w:rsidRPr="00D86577">
        <w:t>The members of SOARA and ARES started early Saturday morning of Aug. 24 setting up all the required equipment for a successful on the air event.</w:t>
      </w:r>
    </w:p>
    <w:p w14:paraId="50713A13" w14:textId="77777777" w:rsidR="002232C6" w:rsidRDefault="002232C6" w:rsidP="00D86577"/>
    <w:p w14:paraId="36453D91" w14:textId="21478976" w:rsidR="00D86577" w:rsidRPr="00D86577" w:rsidRDefault="00D86577" w:rsidP="00D86577">
      <w:r w:rsidRPr="00D86577">
        <w:t xml:space="preserve">The event was held outside the Lawrence County Courthouse and was to simulate </w:t>
      </w:r>
      <w:proofErr w:type="gramStart"/>
      <w:r w:rsidRPr="00D86577">
        <w:t>an emergency situation</w:t>
      </w:r>
      <w:proofErr w:type="gramEnd"/>
      <w:r w:rsidRPr="00D86577">
        <w:t xml:space="preserve"> in which there is a total communications failure of telephone, commercial radio, television, cell phone, and web access due to devastating weather.</w:t>
      </w:r>
    </w:p>
    <w:p w14:paraId="4C23D1A2" w14:textId="77777777" w:rsidR="002232C6" w:rsidRDefault="002232C6" w:rsidP="00D86577"/>
    <w:p w14:paraId="1957BF17" w14:textId="22CDCC50" w:rsidR="00D86577" w:rsidRPr="00D86577" w:rsidRDefault="00D86577" w:rsidP="00D86577">
      <w:r w:rsidRPr="00D86577">
        <w:t>And by the target time of 9 a.m., they had everything in place and fully operational with high frequency capability, 2 m, 440 and digital radio systems set up. Soon, they were contacting their counterparts across the state and nation.</w:t>
      </w:r>
    </w:p>
    <w:p w14:paraId="6941BF3A" w14:textId="77777777" w:rsidR="00EF57B1" w:rsidRDefault="00EF57B1" w:rsidP="00EF57B1">
      <w:pPr>
        <w:rPr>
          <w:sz w:val="20"/>
          <w:szCs w:val="20"/>
        </w:rPr>
      </w:pPr>
    </w:p>
    <w:p w14:paraId="548B3088" w14:textId="77777777" w:rsidR="00EF57B1" w:rsidRDefault="00EF57B1" w:rsidP="00EF57B1">
      <w:pPr>
        <w:rPr>
          <w:sz w:val="20"/>
          <w:szCs w:val="20"/>
        </w:rPr>
      </w:pPr>
    </w:p>
    <w:p w14:paraId="36D5DD37" w14:textId="1A51F0AF" w:rsidR="00EF57B1" w:rsidRPr="00EF57B1" w:rsidRDefault="007B3A34" w:rsidP="00EF57B1">
      <w:pPr>
        <w:rPr>
          <w:sz w:val="20"/>
          <w:szCs w:val="20"/>
          <w:u w:val="single"/>
        </w:rPr>
      </w:pPr>
      <w:hyperlink w:anchor="top" w:history="1">
        <w:r w:rsidR="00EF57B1" w:rsidRPr="00EF57B1">
          <w:rPr>
            <w:rStyle w:val="Hyperlink"/>
            <w:sz w:val="20"/>
            <w:szCs w:val="20"/>
          </w:rPr>
          <w:t>TOP</w:t>
        </w:r>
      </w:hyperlink>
      <w:r w:rsidR="00EF57B1" w:rsidRPr="00EF57B1">
        <w:rPr>
          <w:sz w:val="20"/>
          <w:szCs w:val="20"/>
          <w:u w:val="single"/>
        </w:rPr>
        <w:t xml:space="preserve"> ^</w:t>
      </w:r>
    </w:p>
    <w:p w14:paraId="564A9FE8" w14:textId="21C181D2" w:rsidR="00D86577" w:rsidRPr="00D86577" w:rsidRDefault="00D86577" w:rsidP="00D86577">
      <w:r w:rsidRPr="00D86577">
        <w:lastRenderedPageBreak/>
        <w:t>Plenty of visitors stopped by to see what was going on.</w:t>
      </w:r>
    </w:p>
    <w:p w14:paraId="00C829AF" w14:textId="77777777" w:rsidR="002232C6" w:rsidRDefault="002232C6" w:rsidP="00D86577"/>
    <w:p w14:paraId="39D30674" w14:textId="19F3DD5E" w:rsidR="002232C6" w:rsidRDefault="00D86577" w:rsidP="00D86577">
      <w:r w:rsidRPr="00D86577">
        <w:t>“One young man, Liam Basham, eight years old, a student at Dawson Bryant Elementary was very interested in ham radio,” Love said. “He spoke with another amateur operator via the Ironton 440 repeater.” He was joined with his parents, Byron and Jeanie.</w:t>
      </w:r>
      <w:r w:rsidRPr="00D86577">
        <w:br/>
      </w:r>
    </w:p>
    <w:p w14:paraId="1EB72C3A" w14:textId="77777777" w:rsidR="002232C6" w:rsidRDefault="00D86577" w:rsidP="00D86577">
      <w:r w:rsidRPr="00D86577">
        <w:t>“They had commented he was really interested in ham radio and wanted to become a licensed amateur,” Love said.</w:t>
      </w:r>
      <w:r w:rsidRPr="00D86577">
        <w:br/>
      </w:r>
    </w:p>
    <w:p w14:paraId="0A01A371" w14:textId="74287992" w:rsidR="00D86577" w:rsidRDefault="00D86577" w:rsidP="00D86577">
      <w:r w:rsidRPr="00D86577">
        <w:t xml:space="preserve">He added that visitors were interested in the Lawrence County Museum and Historical Society’s members in 1800s-style outfits. </w:t>
      </w:r>
    </w:p>
    <w:p w14:paraId="7C91BD49" w14:textId="77777777" w:rsidR="002232C6" w:rsidRDefault="00D86577" w:rsidP="00D86577">
      <w:r w:rsidRPr="00D86577">
        <w:t xml:space="preserve">“The Conestoga wagon was also a very impressive addition and drew a lot of interest,” Love said. “Furthermore, we had representation from a historian discussing the local iron furnaces in Lawrence County. Yes, this was truly a special history making event celebrating Lawrence County and its courthouses.” </w:t>
      </w:r>
      <w:r w:rsidRPr="00D86577">
        <w:br/>
      </w:r>
    </w:p>
    <w:p w14:paraId="06DED53F" w14:textId="7E17899C" w:rsidR="00D86577" w:rsidRPr="00D86577" w:rsidRDefault="00D86577" w:rsidP="00D86577">
      <w:r w:rsidRPr="00D86577">
        <w:t>The event was the first ever completed across the state of Ohio. “It was truly a fun day for everyone,” Love said.</w:t>
      </w:r>
    </w:p>
    <w:p w14:paraId="39B84766" w14:textId="77777777" w:rsidR="00D86577" w:rsidRDefault="00D86577" w:rsidP="00E729FF"/>
    <w:p w14:paraId="51D51593" w14:textId="77777777" w:rsidR="00E729FF" w:rsidRPr="00FD0EAD" w:rsidRDefault="007B3A34" w:rsidP="00E729FF">
      <w:pPr>
        <w:rPr>
          <w:rFonts w:eastAsia="Times New Roman"/>
          <w:b/>
          <w:bCs/>
          <w:i/>
          <w:color w:val="0563C1" w:themeColor="hyperlink"/>
          <w:sz w:val="28"/>
          <w:szCs w:val="28"/>
          <w:u w:val="single"/>
        </w:rPr>
      </w:pPr>
      <w:r>
        <w:pict w14:anchorId="169EC1E2">
          <v:rect id="_x0000_i1031" style="width:0;height:1.5pt" o:hralign="center" o:hrstd="t" o:hr="t" fillcolor="#a0a0a0" stroked="f"/>
        </w:pict>
      </w:r>
    </w:p>
    <w:p w14:paraId="76A9957F" w14:textId="77777777" w:rsidR="00E729FF" w:rsidRPr="00FD0EAD" w:rsidRDefault="00E729FF" w:rsidP="00E729FF">
      <w:pPr>
        <w:rPr>
          <w:rFonts w:eastAsia="Times New Roman"/>
          <w:b/>
          <w:bCs/>
          <w:i/>
          <w:color w:val="000000"/>
          <w:sz w:val="28"/>
          <w:szCs w:val="28"/>
        </w:rPr>
      </w:pPr>
      <w:bookmarkStart w:id="24" w:name="hamfest"/>
      <w:bookmarkEnd w:id="24"/>
      <w:r w:rsidRPr="00FD0EAD">
        <w:rPr>
          <w:noProof/>
        </w:rPr>
        <w:drawing>
          <wp:anchor distT="0" distB="0" distL="114300" distR="114300" simplePos="0" relativeHeight="252807168" behindDoc="1" locked="0" layoutInCell="1" allowOverlap="1" wp14:anchorId="6CF8A5C5" wp14:editId="19FC6683">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48" w:history="1">
        <w:r w:rsidRPr="00FD0EAD">
          <w:rPr>
            <w:rFonts w:eastAsia="Times New Roman"/>
            <w:b/>
            <w:bCs/>
            <w:i/>
            <w:color w:val="0563C1" w:themeColor="hyperlink"/>
            <w:sz w:val="28"/>
            <w:szCs w:val="28"/>
            <w:u w:val="single"/>
          </w:rPr>
          <w:t>Upcoming Hamfests</w:t>
        </w:r>
      </w:hyperlink>
    </w:p>
    <w:p w14:paraId="62D914F5" w14:textId="77777777" w:rsidR="00E729FF" w:rsidRPr="00FD0EAD" w:rsidRDefault="00E729FF" w:rsidP="00E729FF">
      <w:pPr>
        <w:rPr>
          <w:b/>
          <w:bCs/>
          <w:color w:val="000000" w:themeColor="text1"/>
        </w:rPr>
      </w:pPr>
      <w:r w:rsidRPr="00FD0EAD">
        <w:rPr>
          <w:b/>
          <w:bCs/>
          <w:color w:val="000000" w:themeColor="text1"/>
        </w:rPr>
        <w:t xml:space="preserve"> </w:t>
      </w:r>
    </w:p>
    <w:p w14:paraId="41782EF4" w14:textId="77777777" w:rsidR="004A1849" w:rsidRDefault="004A1849" w:rsidP="00E729FF">
      <w:pPr>
        <w:rPr>
          <w:color w:val="000000" w:themeColor="text1"/>
        </w:rPr>
      </w:pPr>
    </w:p>
    <w:p w14:paraId="47AC668B" w14:textId="77777777" w:rsidR="004A1849" w:rsidRPr="00FD0EAD" w:rsidRDefault="004A1849" w:rsidP="004A1849">
      <w:pPr>
        <w:shd w:val="clear" w:color="auto" w:fill="FFFFFF"/>
        <w:textAlignment w:val="baseline"/>
        <w:rPr>
          <w:b/>
          <w:bCs/>
          <w:color w:val="000000" w:themeColor="text1"/>
        </w:rPr>
      </w:pPr>
      <w:r w:rsidRPr="00FD0EAD">
        <w:rPr>
          <w:b/>
          <w:bCs/>
          <w:color w:val="000000" w:themeColor="text1"/>
        </w:rPr>
        <w:t>09/21/2019 | The OHKYIN ARS Hamfest</w:t>
      </w:r>
    </w:p>
    <w:p w14:paraId="3BE6C0AE" w14:textId="77777777" w:rsidR="004A1849" w:rsidRPr="00FD0EAD" w:rsidRDefault="004A1849" w:rsidP="004A1849">
      <w:pPr>
        <w:shd w:val="clear" w:color="auto" w:fill="FFFFFF"/>
        <w:textAlignment w:val="baseline"/>
        <w:rPr>
          <w:color w:val="0000FF"/>
        </w:rPr>
      </w:pPr>
      <w:r w:rsidRPr="00FD0EAD">
        <w:rPr>
          <w:color w:val="000000" w:themeColor="text1"/>
        </w:rPr>
        <w:t>Location: Cincinnati, OH</w:t>
      </w:r>
      <w:r w:rsidRPr="00FD0EAD">
        <w:rPr>
          <w:color w:val="000000" w:themeColor="text1"/>
        </w:rPr>
        <w:br/>
        <w:t>Sponsor: OHKYIN Amateur Radio Society</w:t>
      </w:r>
      <w:r w:rsidRPr="00FD0EAD">
        <w:rPr>
          <w:color w:val="000000" w:themeColor="text1"/>
        </w:rPr>
        <w:br/>
        <w:t>Website: </w:t>
      </w:r>
      <w:hyperlink r:id="rId49" w:history="1">
        <w:r w:rsidRPr="00FD0EAD">
          <w:rPr>
            <w:color w:val="0000FF"/>
            <w:u w:val="single"/>
          </w:rPr>
          <w:t>http://www.ohkyin.org</w:t>
        </w:r>
      </w:hyperlink>
    </w:p>
    <w:p w14:paraId="44E762F1" w14:textId="6527E80E" w:rsidR="004A1849" w:rsidRDefault="004A1849" w:rsidP="00E729FF">
      <w:pPr>
        <w:rPr>
          <w:color w:val="000000" w:themeColor="text1"/>
        </w:rPr>
      </w:pPr>
    </w:p>
    <w:p w14:paraId="2EEF634C" w14:textId="77777777" w:rsidR="004A1849" w:rsidRPr="00FD0EAD" w:rsidRDefault="004A1849" w:rsidP="004A1849">
      <w:pPr>
        <w:shd w:val="clear" w:color="auto" w:fill="FFFFFF"/>
        <w:textAlignment w:val="baseline"/>
        <w:rPr>
          <w:bCs/>
          <w:color w:val="000000" w:themeColor="text1"/>
        </w:rPr>
      </w:pPr>
      <w:r w:rsidRPr="00FD0EAD">
        <w:rPr>
          <w:b/>
          <w:bCs/>
          <w:color w:val="000000" w:themeColor="text1"/>
        </w:rPr>
        <w:t>09/22/2019 | Cleveland Hamfest and Computer Show</w:t>
      </w:r>
    </w:p>
    <w:p w14:paraId="30C12A09" w14:textId="77777777" w:rsidR="004A1849" w:rsidRPr="00FD0EAD" w:rsidRDefault="004A1849" w:rsidP="004A1849">
      <w:pPr>
        <w:shd w:val="clear" w:color="auto" w:fill="FFFFFF"/>
        <w:textAlignment w:val="baseline"/>
        <w:rPr>
          <w:bCs/>
          <w:color w:val="0000FF"/>
        </w:rPr>
      </w:pPr>
      <w:r w:rsidRPr="00FD0EAD">
        <w:rPr>
          <w:bCs/>
          <w:color w:val="000000" w:themeColor="text1"/>
        </w:rPr>
        <w:t>Location: Berea, OH</w:t>
      </w:r>
      <w:r w:rsidRPr="00FD0EAD">
        <w:rPr>
          <w:bCs/>
          <w:color w:val="000000" w:themeColor="text1"/>
        </w:rPr>
        <w:br/>
        <w:t>Sponsor: Hamfest Association of Cleveland</w:t>
      </w:r>
      <w:r w:rsidRPr="00FD0EAD">
        <w:rPr>
          <w:bCs/>
          <w:color w:val="000000" w:themeColor="text1"/>
        </w:rPr>
        <w:br/>
        <w:t>Website: </w:t>
      </w:r>
      <w:hyperlink r:id="rId50" w:history="1">
        <w:r w:rsidRPr="00FD0EAD">
          <w:rPr>
            <w:bCs/>
            <w:color w:val="0000FF"/>
            <w:u w:val="single"/>
          </w:rPr>
          <w:t>http://www.hac.org</w:t>
        </w:r>
      </w:hyperlink>
    </w:p>
    <w:p w14:paraId="46FE450A" w14:textId="77777777" w:rsidR="004A1849" w:rsidRDefault="004A1849" w:rsidP="00E729FF">
      <w:pPr>
        <w:rPr>
          <w:color w:val="000000" w:themeColor="text1"/>
        </w:rPr>
      </w:pPr>
    </w:p>
    <w:tbl>
      <w:tblPr>
        <w:tblpPr w:leftFromText="180" w:rightFromText="180" w:vertAnchor="text" w:horzAnchor="margin" w:tblpY="55"/>
        <w:tblW w:w="10790" w:type="dxa"/>
        <w:tblLook w:val="04A0" w:firstRow="1" w:lastRow="0" w:firstColumn="1" w:lastColumn="0" w:noHBand="0" w:noVBand="1"/>
      </w:tblPr>
      <w:tblGrid>
        <w:gridCol w:w="5143"/>
        <w:gridCol w:w="5647"/>
      </w:tblGrid>
      <w:tr w:rsidR="00E729FF" w:rsidRPr="00FD0EAD" w14:paraId="308A1CAD" w14:textId="77777777" w:rsidTr="000E590D">
        <w:tc>
          <w:tcPr>
            <w:tcW w:w="5143" w:type="dxa"/>
          </w:tcPr>
          <w:p w14:paraId="589E5358" w14:textId="77777777" w:rsidR="00E729FF" w:rsidRPr="00FD0EAD" w:rsidRDefault="00E729FF" w:rsidP="00E729FF">
            <w:pPr>
              <w:shd w:val="clear" w:color="auto" w:fill="FFFFFF"/>
              <w:textAlignment w:val="baseline"/>
              <w:rPr>
                <w:b/>
                <w:bCs/>
              </w:rPr>
            </w:pPr>
            <w:r w:rsidRPr="00FD0EAD">
              <w:rPr>
                <w:b/>
                <w:bCs/>
              </w:rPr>
              <w:t>10/05/2019 | Scioto Valley Amateur Radio Hamfest</w:t>
            </w:r>
          </w:p>
          <w:p w14:paraId="4CF049FC" w14:textId="77777777" w:rsidR="00E729FF" w:rsidRPr="00FD0EAD" w:rsidRDefault="00E729FF" w:rsidP="00E729FF">
            <w:pPr>
              <w:shd w:val="clear" w:color="auto" w:fill="FFFFFF"/>
              <w:textAlignment w:val="baseline"/>
              <w:rPr>
                <w:sz w:val="20"/>
                <w:szCs w:val="20"/>
                <w:u w:val="single"/>
              </w:rPr>
            </w:pPr>
            <w:r w:rsidRPr="00FD0EAD">
              <w:t>Location: Chillicothe, OH</w:t>
            </w:r>
            <w:r w:rsidRPr="00FD0EAD">
              <w:br/>
              <w:t>Sponsor: Scioto Valley Amateur Radio Club</w:t>
            </w:r>
          </w:p>
        </w:tc>
        <w:tc>
          <w:tcPr>
            <w:tcW w:w="5647" w:type="dxa"/>
          </w:tcPr>
          <w:p w14:paraId="39531B6B" w14:textId="77777777" w:rsidR="00E729FF" w:rsidRPr="00FD0EAD" w:rsidRDefault="00E729FF" w:rsidP="00E729FF">
            <w:pPr>
              <w:shd w:val="clear" w:color="auto" w:fill="FFFFFF"/>
              <w:textAlignment w:val="baseline"/>
              <w:rPr>
                <w:b/>
                <w:bCs/>
                <w:color w:val="000000" w:themeColor="text1"/>
              </w:rPr>
            </w:pPr>
            <w:r w:rsidRPr="00FD0EAD">
              <w:rPr>
                <w:b/>
                <w:bCs/>
                <w:color w:val="000000" w:themeColor="text1"/>
              </w:rPr>
              <w:t>10/12/2019 | NWOARC Fall Hamfest</w:t>
            </w:r>
          </w:p>
          <w:p w14:paraId="444FADAA" w14:textId="77777777" w:rsidR="00E729FF" w:rsidRPr="00FD0EAD" w:rsidRDefault="00E729FF" w:rsidP="00E729FF">
            <w:pPr>
              <w:shd w:val="clear" w:color="auto" w:fill="FFFFFF"/>
              <w:textAlignment w:val="baseline"/>
              <w:rPr>
                <w:b/>
                <w:bCs/>
                <w:color w:val="0000FF"/>
              </w:rPr>
            </w:pPr>
            <w:r w:rsidRPr="00FD0EAD">
              <w:rPr>
                <w:color w:val="000000" w:themeColor="text1"/>
              </w:rPr>
              <w:t>Location: Lima, OH</w:t>
            </w:r>
            <w:r w:rsidRPr="00FD0EAD">
              <w:rPr>
                <w:color w:val="000000" w:themeColor="text1"/>
              </w:rPr>
              <w:br/>
              <w:t>Sponsor: Northwest Ohio Amateur Radio Club </w:t>
            </w:r>
            <w:r w:rsidRPr="00FD0EAD">
              <w:rPr>
                <w:color w:val="000000" w:themeColor="text1"/>
              </w:rPr>
              <w:br/>
              <w:t>Website:</w:t>
            </w:r>
            <w:r w:rsidRPr="00FD0EAD">
              <w:rPr>
                <w:b/>
                <w:bCs/>
                <w:color w:val="000000" w:themeColor="text1"/>
              </w:rPr>
              <w:t> </w:t>
            </w:r>
            <w:hyperlink r:id="rId51" w:history="1">
              <w:r w:rsidRPr="00FD0EAD">
                <w:rPr>
                  <w:color w:val="0000FF"/>
                  <w:u w:val="single"/>
                </w:rPr>
                <w:t>http://www.nwoarc.com</w:t>
              </w:r>
            </w:hyperlink>
          </w:p>
          <w:p w14:paraId="3FC62BC6" w14:textId="77777777" w:rsidR="00E729FF" w:rsidRPr="00FD0EAD" w:rsidRDefault="00E729FF" w:rsidP="00E729FF">
            <w:pPr>
              <w:shd w:val="clear" w:color="auto" w:fill="FFFFFF"/>
              <w:textAlignment w:val="baseline"/>
              <w:rPr>
                <w:bCs/>
                <w:color w:val="000000" w:themeColor="text1"/>
              </w:rPr>
            </w:pPr>
          </w:p>
        </w:tc>
      </w:tr>
      <w:tr w:rsidR="00E729FF" w:rsidRPr="00FD0EAD" w14:paraId="7D2CBAAD" w14:textId="77777777" w:rsidTr="000E590D">
        <w:tc>
          <w:tcPr>
            <w:tcW w:w="5143" w:type="dxa"/>
          </w:tcPr>
          <w:p w14:paraId="3D7AF935" w14:textId="77777777" w:rsidR="00E729FF" w:rsidRPr="00FD0EAD" w:rsidRDefault="00E729FF" w:rsidP="00E729FF">
            <w:pPr>
              <w:shd w:val="clear" w:color="auto" w:fill="FFFFFF"/>
              <w:textAlignment w:val="baseline"/>
              <w:rPr>
                <w:color w:val="0000FF"/>
              </w:rPr>
            </w:pPr>
            <w:r w:rsidRPr="00FD0EAD">
              <w:rPr>
                <w:b/>
                <w:bCs/>
                <w:color w:val="000000" w:themeColor="text1"/>
              </w:rPr>
              <w:t>11/02/2019 | GARC Hamfest</w:t>
            </w:r>
            <w:r w:rsidRPr="00FD0EAD">
              <w:rPr>
                <w:b/>
                <w:bCs/>
                <w:color w:val="000000" w:themeColor="text1"/>
              </w:rPr>
              <w:br/>
            </w:r>
            <w:r w:rsidRPr="00FD0EAD">
              <w:rPr>
                <w:color w:val="000000" w:themeColor="text1"/>
              </w:rPr>
              <w:t>Location: Georgetown, OH</w:t>
            </w:r>
            <w:r w:rsidRPr="00FD0EAD">
              <w:rPr>
                <w:color w:val="000000" w:themeColor="text1"/>
              </w:rPr>
              <w:br/>
              <w:t>Sponsor:</w:t>
            </w:r>
            <w:r w:rsidRPr="00FD0EAD">
              <w:rPr>
                <w:b/>
                <w:bCs/>
                <w:color w:val="000000" w:themeColor="text1"/>
              </w:rPr>
              <w:t xml:space="preserve"> </w:t>
            </w:r>
            <w:r w:rsidRPr="00FD0EAD">
              <w:rPr>
                <w:color w:val="000000" w:themeColor="text1"/>
              </w:rPr>
              <w:t>Grant Amateur Radio Club</w:t>
            </w:r>
            <w:r w:rsidRPr="00FD0EAD">
              <w:rPr>
                <w:color w:val="000000" w:themeColor="text1"/>
              </w:rPr>
              <w:br/>
              <w:t>Website:</w:t>
            </w:r>
            <w:r w:rsidRPr="00FD0EAD">
              <w:rPr>
                <w:b/>
                <w:bCs/>
                <w:color w:val="000000" w:themeColor="text1"/>
              </w:rPr>
              <w:t> </w:t>
            </w:r>
            <w:hyperlink r:id="rId52" w:history="1">
              <w:r w:rsidRPr="00FD0EAD">
                <w:rPr>
                  <w:color w:val="0000FF"/>
                  <w:u w:val="single"/>
                </w:rPr>
                <w:t>https://www.facebook.com/Grant-Amateur-Radio-Club-1775764122477536/?modal=admin_todo_tour</w:t>
              </w:r>
            </w:hyperlink>
          </w:p>
          <w:p w14:paraId="31B7305C" w14:textId="77777777" w:rsidR="00E729FF" w:rsidRPr="00FD0EAD" w:rsidRDefault="00E729FF" w:rsidP="00E729FF">
            <w:pPr>
              <w:shd w:val="clear" w:color="auto" w:fill="FFFFFF"/>
              <w:textAlignment w:val="baseline"/>
            </w:pPr>
          </w:p>
        </w:tc>
        <w:tc>
          <w:tcPr>
            <w:tcW w:w="5647" w:type="dxa"/>
          </w:tcPr>
          <w:p w14:paraId="5BC7058C" w14:textId="77777777" w:rsidR="00E729FF" w:rsidRPr="00FD0EAD" w:rsidRDefault="00E729FF" w:rsidP="00E729FF">
            <w:pPr>
              <w:shd w:val="clear" w:color="auto" w:fill="FFFFFF"/>
              <w:textAlignment w:val="baseline"/>
              <w:rPr>
                <w:b/>
                <w:bCs/>
                <w:color w:val="000000" w:themeColor="text1"/>
              </w:rPr>
            </w:pPr>
            <w:r w:rsidRPr="00FD0EAD">
              <w:rPr>
                <w:b/>
                <w:bCs/>
                <w:color w:val="000000" w:themeColor="text1"/>
              </w:rPr>
              <w:t>11/03/2019 | Massillon ARC Hamfest</w:t>
            </w:r>
            <w:r w:rsidRPr="00FD0EAD">
              <w:rPr>
                <w:b/>
                <w:bCs/>
                <w:color w:val="000000" w:themeColor="text1"/>
              </w:rPr>
              <w:br/>
            </w:r>
            <w:r w:rsidRPr="00FD0EAD">
              <w:rPr>
                <w:color w:val="000000" w:themeColor="text1"/>
              </w:rPr>
              <w:t>Location: Massillon, OH</w:t>
            </w:r>
            <w:r w:rsidRPr="00FD0EAD">
              <w:rPr>
                <w:color w:val="000000" w:themeColor="text1"/>
              </w:rPr>
              <w:br/>
              <w:t>Sponsor: Massillon Amateur Radio Club</w:t>
            </w:r>
            <w:r w:rsidRPr="00FD0EAD">
              <w:rPr>
                <w:color w:val="000000" w:themeColor="text1"/>
              </w:rPr>
              <w:br/>
              <w:t>Website:</w:t>
            </w:r>
            <w:r w:rsidRPr="00FD0EAD">
              <w:rPr>
                <w:b/>
                <w:bCs/>
                <w:color w:val="000000" w:themeColor="text1"/>
              </w:rPr>
              <w:t> </w:t>
            </w:r>
            <w:hyperlink r:id="rId53" w:history="1">
              <w:r w:rsidRPr="00FD0EAD">
                <w:rPr>
                  <w:color w:val="0000FF"/>
                  <w:u w:val="single"/>
                </w:rPr>
                <w:t>http://www.w8np.org</w:t>
              </w:r>
            </w:hyperlink>
          </w:p>
        </w:tc>
      </w:tr>
    </w:tbl>
    <w:p w14:paraId="6C182387" w14:textId="77777777" w:rsidR="00110FEE" w:rsidRDefault="00110FEE" w:rsidP="00110FEE">
      <w:pPr>
        <w:rPr>
          <w:sz w:val="20"/>
          <w:szCs w:val="20"/>
        </w:rPr>
      </w:pPr>
    </w:p>
    <w:p w14:paraId="44161CC3" w14:textId="77777777" w:rsidR="00110FEE" w:rsidRDefault="00110FEE" w:rsidP="00110FEE">
      <w:pPr>
        <w:rPr>
          <w:sz w:val="20"/>
          <w:szCs w:val="20"/>
        </w:rPr>
      </w:pPr>
    </w:p>
    <w:p w14:paraId="66B2CD65" w14:textId="77777777" w:rsidR="00110FEE" w:rsidRDefault="00110FEE" w:rsidP="00110FEE">
      <w:pPr>
        <w:rPr>
          <w:sz w:val="20"/>
          <w:szCs w:val="20"/>
        </w:rPr>
      </w:pPr>
    </w:p>
    <w:p w14:paraId="3549D33B" w14:textId="77777777" w:rsidR="00110FEE" w:rsidRDefault="00110FEE" w:rsidP="00110FEE">
      <w:pPr>
        <w:rPr>
          <w:sz w:val="20"/>
          <w:szCs w:val="20"/>
        </w:rPr>
      </w:pPr>
    </w:p>
    <w:p w14:paraId="6D475AC2" w14:textId="1AEC8906" w:rsidR="00110FEE" w:rsidRDefault="00110FEE" w:rsidP="00110FEE">
      <w:pPr>
        <w:rPr>
          <w:sz w:val="20"/>
          <w:szCs w:val="20"/>
        </w:rPr>
      </w:pPr>
    </w:p>
    <w:p w14:paraId="7F516FA9" w14:textId="77777777" w:rsidR="00EF57B1" w:rsidRDefault="00EF57B1" w:rsidP="00110FEE">
      <w:pPr>
        <w:rPr>
          <w:sz w:val="20"/>
          <w:szCs w:val="20"/>
        </w:rPr>
      </w:pPr>
    </w:p>
    <w:p w14:paraId="297A5F3A" w14:textId="6C394CE2" w:rsidR="00110FEE" w:rsidRPr="00EF57B1" w:rsidRDefault="007B3A34" w:rsidP="00110FEE">
      <w:pPr>
        <w:rPr>
          <w:sz w:val="20"/>
          <w:szCs w:val="20"/>
          <w:u w:val="single"/>
        </w:rPr>
      </w:pPr>
      <w:hyperlink w:anchor="top" w:history="1">
        <w:r w:rsidR="00110FEE" w:rsidRPr="00EF57B1">
          <w:rPr>
            <w:rStyle w:val="Hyperlink"/>
            <w:sz w:val="20"/>
            <w:szCs w:val="20"/>
          </w:rPr>
          <w:t>TOP</w:t>
        </w:r>
      </w:hyperlink>
      <w:r w:rsidR="00110FEE" w:rsidRPr="00EF57B1">
        <w:rPr>
          <w:sz w:val="20"/>
          <w:szCs w:val="20"/>
          <w:u w:val="single"/>
        </w:rPr>
        <w:t xml:space="preserve"> ^</w:t>
      </w:r>
    </w:p>
    <w:p w14:paraId="7BA86548" w14:textId="71746C86" w:rsidR="00DA7A49" w:rsidRPr="00DA7A49" w:rsidRDefault="00DA7A49" w:rsidP="00A8732E">
      <w:pPr>
        <w:rPr>
          <w:b/>
          <w:bCs/>
          <w:i/>
          <w:iCs/>
          <w:sz w:val="32"/>
          <w:szCs w:val="32"/>
        </w:rPr>
      </w:pPr>
      <w:r w:rsidRPr="00DA7A49">
        <w:rPr>
          <w:b/>
          <w:bCs/>
          <w:i/>
          <w:iCs/>
          <w:sz w:val="32"/>
          <w:szCs w:val="32"/>
        </w:rPr>
        <w:lastRenderedPageBreak/>
        <w:t xml:space="preserve">NEW </w:t>
      </w:r>
      <w:r w:rsidR="000E590D">
        <w:rPr>
          <w:b/>
          <w:bCs/>
          <w:i/>
          <w:iCs/>
          <w:sz w:val="32"/>
          <w:szCs w:val="32"/>
        </w:rPr>
        <w:t xml:space="preserve">Hamfest/Convention </w:t>
      </w:r>
      <w:r w:rsidRPr="00DA7A49">
        <w:rPr>
          <w:b/>
          <w:bCs/>
          <w:i/>
          <w:iCs/>
          <w:sz w:val="32"/>
          <w:szCs w:val="32"/>
        </w:rPr>
        <w:t>Information….</w:t>
      </w:r>
    </w:p>
    <w:p w14:paraId="3DF97BF6" w14:textId="77777777" w:rsidR="00DA7A49" w:rsidRDefault="00DA7A49" w:rsidP="00A8732E"/>
    <w:p w14:paraId="614B3670" w14:textId="06427119" w:rsidR="004D147D" w:rsidRDefault="004D147D" w:rsidP="00A8732E">
      <w:r>
        <w:t xml:space="preserve">Now, I want everyone to breakout your </w:t>
      </w:r>
      <w:r w:rsidRPr="00683C68">
        <w:rPr>
          <w:b/>
          <w:bCs/>
        </w:rPr>
        <w:t>2020 calendars</w:t>
      </w:r>
      <w:r>
        <w:t xml:space="preserve"> because I have 2 dates that I want you to mark on those calendars for events that are coming.</w:t>
      </w:r>
    </w:p>
    <w:p w14:paraId="451D6D27" w14:textId="14F13A87" w:rsidR="004D147D" w:rsidRDefault="004D147D" w:rsidP="00A8732E"/>
    <w:p w14:paraId="055EF9DB" w14:textId="027DC814" w:rsidR="004D147D" w:rsidRDefault="004D147D" w:rsidP="00A8732E">
      <w:r>
        <w:t xml:space="preserve">First, is the </w:t>
      </w:r>
      <w:r w:rsidRPr="002F35FD">
        <w:rPr>
          <w:b/>
          <w:bCs/>
        </w:rPr>
        <w:t>Toledo Hamfest and ARRL Great Lakes Division Convention</w:t>
      </w:r>
      <w:r>
        <w:t xml:space="preserve">. This is going to be a </w:t>
      </w:r>
      <w:r w:rsidR="00C63F13">
        <w:t>2-day</w:t>
      </w:r>
      <w:r>
        <w:t xml:space="preserve"> affair starting on </w:t>
      </w:r>
      <w:r w:rsidR="00823C70" w:rsidRPr="002F35FD">
        <w:rPr>
          <w:b/>
          <w:bCs/>
        </w:rPr>
        <w:t>Saturday</w:t>
      </w:r>
      <w:r w:rsidR="002F35FD" w:rsidRPr="002F35FD">
        <w:rPr>
          <w:b/>
          <w:bCs/>
        </w:rPr>
        <w:t>.</w:t>
      </w:r>
      <w:r w:rsidR="00823C70" w:rsidRPr="002F35FD">
        <w:rPr>
          <w:b/>
          <w:bCs/>
        </w:rPr>
        <w:t xml:space="preserve"> </w:t>
      </w:r>
      <w:r w:rsidRPr="002F35FD">
        <w:rPr>
          <w:b/>
          <w:bCs/>
        </w:rPr>
        <w:t>March 14</w:t>
      </w:r>
      <w:r w:rsidRPr="002F35FD">
        <w:rPr>
          <w:b/>
          <w:bCs/>
          <w:vertAlign w:val="superscript"/>
        </w:rPr>
        <w:t>th</w:t>
      </w:r>
      <w:r>
        <w:t xml:space="preserve"> with a full day of forums </w:t>
      </w:r>
      <w:r w:rsidR="00C63F13">
        <w:t>&amp; Maker Projects with a fantastic banquet and awards presentations</w:t>
      </w:r>
      <w:r w:rsidR="002F35FD">
        <w:t xml:space="preserve"> as well</w:t>
      </w:r>
      <w:r w:rsidR="00C63F13">
        <w:t xml:space="preserve">. </w:t>
      </w:r>
      <w:r w:rsidR="00B42D59">
        <w:t xml:space="preserve"> On </w:t>
      </w:r>
      <w:r w:rsidR="00B42D59" w:rsidRPr="002F35FD">
        <w:rPr>
          <w:b/>
          <w:bCs/>
        </w:rPr>
        <w:t>Sunday</w:t>
      </w:r>
      <w:r w:rsidR="002F35FD" w:rsidRPr="002F35FD">
        <w:rPr>
          <w:b/>
          <w:bCs/>
        </w:rPr>
        <w:t>, March 15</w:t>
      </w:r>
      <w:r w:rsidR="002F35FD" w:rsidRPr="002F35FD">
        <w:rPr>
          <w:b/>
          <w:bCs/>
          <w:vertAlign w:val="superscript"/>
        </w:rPr>
        <w:t>th</w:t>
      </w:r>
      <w:r w:rsidR="002F35FD">
        <w:t xml:space="preserve"> </w:t>
      </w:r>
      <w:r w:rsidR="00B42D59">
        <w:t xml:space="preserve">you can enjoy a </w:t>
      </w:r>
      <w:r w:rsidR="00823C70">
        <w:t>super</w:t>
      </w:r>
      <w:r w:rsidR="00B42D59">
        <w:t xml:space="preserve"> Hamfest sponsored by the Toledo Mobile Radio Association (TMRA)</w:t>
      </w:r>
      <w:r w:rsidR="00823C70">
        <w:t xml:space="preserve"> all located on the Owens </w:t>
      </w:r>
      <w:r w:rsidR="004A2F45">
        <w:t xml:space="preserve">Community </w:t>
      </w:r>
      <w:r w:rsidR="00823C70">
        <w:t>College Campus</w:t>
      </w:r>
      <w:r w:rsidR="00B42D59">
        <w:t xml:space="preserve">. </w:t>
      </w:r>
    </w:p>
    <w:p w14:paraId="44E9302C" w14:textId="40E9E259" w:rsidR="00C63F13" w:rsidRDefault="00C63F13" w:rsidP="00A8732E"/>
    <w:p w14:paraId="119502C4" w14:textId="2B262B2D" w:rsidR="00B42D59" w:rsidRDefault="00C63F13" w:rsidP="00A8732E">
      <w:r>
        <w:t xml:space="preserve">The next date </w:t>
      </w:r>
      <w:r w:rsidR="00823C70">
        <w:t xml:space="preserve">to mark down </w:t>
      </w:r>
      <w:r w:rsidR="004A2F45">
        <w:t>is</w:t>
      </w:r>
      <w:r w:rsidR="00823C70">
        <w:t xml:space="preserve"> </w:t>
      </w:r>
      <w:r w:rsidRPr="002F35FD">
        <w:rPr>
          <w:b/>
          <w:bCs/>
        </w:rPr>
        <w:t>August 8</w:t>
      </w:r>
      <w:r w:rsidRPr="002F35FD">
        <w:rPr>
          <w:b/>
          <w:bCs/>
          <w:vertAlign w:val="superscript"/>
        </w:rPr>
        <w:t>th</w:t>
      </w:r>
      <w:r>
        <w:t xml:space="preserve">…  This will be the </w:t>
      </w:r>
      <w:r w:rsidRPr="004A2F45">
        <w:rPr>
          <w:b/>
          <w:bCs/>
        </w:rPr>
        <w:t>DX Engineering Hamfest and ARRL Ohio Section Convention.</w:t>
      </w:r>
      <w:r>
        <w:t xml:space="preserve"> </w:t>
      </w:r>
      <w:r w:rsidR="00B42D59">
        <w:t>John, KD8IDJ</w:t>
      </w:r>
      <w:r w:rsidR="00B06F77">
        <w:t xml:space="preserve"> will </w:t>
      </w:r>
      <w:r w:rsidR="002C670E">
        <w:t>be announcing the 28</w:t>
      </w:r>
      <w:r w:rsidR="002C670E" w:rsidRPr="002C670E">
        <w:rPr>
          <w:vertAlign w:val="superscript"/>
        </w:rPr>
        <w:t>th</w:t>
      </w:r>
      <w:r w:rsidR="002C670E">
        <w:t xml:space="preserve"> Annual ARRL Ohio Section Newsletter Contest winners</w:t>
      </w:r>
      <w:r w:rsidR="00B42D59">
        <w:t xml:space="preserve"> and I will be announcing the newest inductee </w:t>
      </w:r>
      <w:r w:rsidR="002C670E">
        <w:t>of the Allan Severson, AB8P Award. There will be numerous forums and great deals on all kinds of equipment</w:t>
      </w:r>
      <w:r w:rsidR="00B42D59">
        <w:t xml:space="preserve"> and parts</w:t>
      </w:r>
      <w:r w:rsidR="002C670E">
        <w:t>.</w:t>
      </w:r>
      <w:r w:rsidR="00823C70">
        <w:t xml:space="preserve"> If you thought they had a good hamfest this year, you </w:t>
      </w:r>
      <w:proofErr w:type="spellStart"/>
      <w:r w:rsidR="00823C70">
        <w:t>ain’t</w:t>
      </w:r>
      <w:proofErr w:type="spellEnd"/>
      <w:r w:rsidR="00823C70">
        <w:t xml:space="preserve"> seen </w:t>
      </w:r>
      <w:proofErr w:type="spellStart"/>
      <w:r w:rsidR="00823C70">
        <w:t>nothin</w:t>
      </w:r>
      <w:proofErr w:type="spellEnd"/>
      <w:r w:rsidR="00823C70">
        <w:t>’ yet!!</w:t>
      </w:r>
    </w:p>
    <w:p w14:paraId="4109F58F" w14:textId="361E39A7" w:rsidR="00B42D59" w:rsidRDefault="00B42D59" w:rsidP="00A8732E"/>
    <w:p w14:paraId="4096992E" w14:textId="201C2E77" w:rsidR="00B42D59" w:rsidRDefault="00B42D59" w:rsidP="00A8732E">
      <w:r>
        <w:t>Get those calendars out and mark these dates now. We want to see everyone at these 2 fantastic events next year!!</w:t>
      </w:r>
    </w:p>
    <w:p w14:paraId="05F30821" w14:textId="77777777" w:rsidR="00B42D59" w:rsidRDefault="00B42D59" w:rsidP="00A8732E"/>
    <w:p w14:paraId="7D674F91" w14:textId="77777777" w:rsidR="00E729FF" w:rsidRPr="00FD0EAD" w:rsidRDefault="007B3A34" w:rsidP="00E729FF">
      <w:pPr>
        <w:rPr>
          <w:b/>
          <w:i/>
          <w:color w:val="000000" w:themeColor="text1"/>
          <w:sz w:val="28"/>
          <w:szCs w:val="28"/>
        </w:rPr>
      </w:pPr>
      <w:r>
        <w:pict w14:anchorId="6380C581">
          <v:rect id="_x0000_i1032" style="width:0;height:1.5pt" o:hralign="center" o:hrstd="t" o:hr="t" fillcolor="#a0a0a0" stroked="f"/>
        </w:pict>
      </w:r>
    </w:p>
    <w:p w14:paraId="7F646901" w14:textId="77777777" w:rsidR="00E729FF" w:rsidRPr="00FD0EAD" w:rsidRDefault="00E729FF" w:rsidP="00E729FF">
      <w:pPr>
        <w:rPr>
          <w:b/>
          <w:bCs/>
          <w:i/>
          <w:iCs/>
          <w:noProof/>
          <w:sz w:val="28"/>
          <w:szCs w:val="28"/>
        </w:rPr>
      </w:pPr>
      <w:bookmarkStart w:id="25" w:name="dx"/>
      <w:bookmarkEnd w:id="25"/>
      <w:r w:rsidRPr="00FD0EAD">
        <w:rPr>
          <w:noProof/>
          <w:color w:val="000000" w:themeColor="text1"/>
        </w:rPr>
        <w:drawing>
          <wp:anchor distT="0" distB="0" distL="114300" distR="114300" simplePos="0" relativeHeight="252808192" behindDoc="1" locked="0" layoutInCell="1" allowOverlap="1" wp14:anchorId="02F57175" wp14:editId="1D0E3C05">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Pr="00FD0EAD">
        <w:rPr>
          <w:b/>
          <w:bCs/>
          <w:i/>
          <w:iCs/>
          <w:noProof/>
          <w:sz w:val="28"/>
          <w:szCs w:val="28"/>
        </w:rPr>
        <w:t>DX This Week</w:t>
      </w:r>
    </w:p>
    <w:p w14:paraId="4A1D4AF7" w14:textId="77777777" w:rsidR="00E729FF" w:rsidRPr="00FD0EAD" w:rsidRDefault="00E729FF" w:rsidP="00E729FF">
      <w:pPr>
        <w:rPr>
          <w:i/>
          <w:color w:val="000000" w:themeColor="text1"/>
        </w:rPr>
      </w:pPr>
      <w:r w:rsidRPr="00FD0EAD">
        <w:rPr>
          <w:i/>
          <w:color w:val="000000" w:themeColor="text1"/>
        </w:rPr>
        <w:t>(from Bill, AJ8B)</w:t>
      </w:r>
    </w:p>
    <w:p w14:paraId="4411ED86" w14:textId="44FBF427" w:rsidR="00782981" w:rsidRDefault="00782981" w:rsidP="00E729FF"/>
    <w:p w14:paraId="68B30126" w14:textId="492C61D8" w:rsidR="00221D9C" w:rsidRDefault="00221D9C" w:rsidP="00221D9C">
      <w:pPr>
        <w:jc w:val="center"/>
        <w:rPr>
          <w:b/>
          <w:bCs/>
        </w:rPr>
      </w:pPr>
      <w:r w:rsidRPr="00221D9C">
        <w:rPr>
          <w:b/>
          <w:bCs/>
        </w:rPr>
        <w:t>DX This Week – 9Y4D</w:t>
      </w:r>
    </w:p>
    <w:p w14:paraId="46B2892A" w14:textId="77777777" w:rsidR="00221D9C" w:rsidRPr="00221D9C" w:rsidRDefault="00221D9C" w:rsidP="00221D9C">
      <w:pPr>
        <w:jc w:val="center"/>
        <w:rPr>
          <w:b/>
          <w:bCs/>
        </w:rPr>
      </w:pPr>
    </w:p>
    <w:p w14:paraId="363FF0F6" w14:textId="17BD0318" w:rsidR="00221D9C" w:rsidRPr="00221D9C" w:rsidRDefault="00221D9C" w:rsidP="00221D9C">
      <w:pPr>
        <w:jc w:val="center"/>
      </w:pPr>
      <w:r w:rsidRPr="00221D9C">
        <w:t>Bill AJ8B (</w:t>
      </w:r>
      <w:hyperlink r:id="rId55" w:history="1">
        <w:r w:rsidRPr="00221D9C">
          <w:rPr>
            <w:rStyle w:val="Hyperlink"/>
          </w:rPr>
          <w:t>aj8b@arrl.net</w:t>
        </w:r>
      </w:hyperlink>
      <w:r w:rsidRPr="00221D9C">
        <w:t xml:space="preserve">, @AJ8B, </w:t>
      </w:r>
      <w:hyperlink r:id="rId56" w:history="1">
        <w:r w:rsidRPr="00221D9C">
          <w:rPr>
            <w:rStyle w:val="Hyperlink"/>
          </w:rPr>
          <w:t>www.aj8b.com</w:t>
        </w:r>
      </w:hyperlink>
      <w:r w:rsidRPr="00221D9C">
        <w:t xml:space="preserve"> or </w:t>
      </w:r>
      <w:hyperlink r:id="rId57" w:history="1">
        <w:r w:rsidRPr="00221D9C">
          <w:rPr>
            <w:rStyle w:val="Hyperlink"/>
          </w:rPr>
          <w:t>www.swodxa.org</w:t>
        </w:r>
      </w:hyperlink>
      <w:r w:rsidRPr="00221D9C">
        <w:t xml:space="preserve"> )</w:t>
      </w:r>
      <w:r w:rsidRPr="00221D9C">
        <w:br/>
      </w:r>
      <w:r w:rsidRPr="00221D9C">
        <w:tab/>
        <w:t>CWOPs Member #1567</w:t>
      </w:r>
    </w:p>
    <w:p w14:paraId="4E0BE542" w14:textId="77777777" w:rsidR="00221D9C" w:rsidRPr="00221D9C" w:rsidRDefault="00221D9C" w:rsidP="00221D9C"/>
    <w:p w14:paraId="3966F14A" w14:textId="4A44E719" w:rsidR="00221D9C" w:rsidRPr="00221D9C" w:rsidRDefault="00221D9C" w:rsidP="00221D9C">
      <w:r w:rsidRPr="00221D9C">
        <w:t xml:space="preserve">Did you enjoy the Ohio QSO Party? I certainly did! I was with NR8Z and K8CR at the contest QTH of K8DV. I think we did well and really </w:t>
      </w:r>
      <w:proofErr w:type="gramStart"/>
      <w:r w:rsidRPr="00221D9C">
        <w:t>had</w:t>
      </w:r>
      <w:proofErr w:type="gramEnd"/>
      <w:r w:rsidRPr="00221D9C">
        <w:t xml:space="preserve"> a blast. </w:t>
      </w:r>
    </w:p>
    <w:p w14:paraId="716B43E0" w14:textId="77777777" w:rsidR="00221D9C" w:rsidRDefault="00221D9C" w:rsidP="00221D9C"/>
    <w:p w14:paraId="3D437555" w14:textId="3B17CDFA" w:rsidR="00221D9C" w:rsidRPr="00221D9C" w:rsidRDefault="00221D9C" w:rsidP="00221D9C">
      <w:r w:rsidRPr="00221D9C">
        <w:t xml:space="preserve">Uncle Frank and I were recapping the contest on my way home from K8DV’s QTH and I was talking about the next contest. For Frank, it is the CQWW RTTY at the end of September. For me, it will be the CW Open sponsored by the CW Ops CW organization. </w:t>
      </w:r>
    </w:p>
    <w:p w14:paraId="611695E4" w14:textId="77777777" w:rsidR="00221D9C" w:rsidRDefault="00221D9C" w:rsidP="00221D9C"/>
    <w:p w14:paraId="5FF9025D" w14:textId="1B45D55A" w:rsidR="00221D9C" w:rsidRPr="00221D9C" w:rsidRDefault="00221D9C" w:rsidP="00221D9C">
      <w:r w:rsidRPr="00221D9C">
        <w:t xml:space="preserve">By the time you read this, the CW Open will have concluded. However, </w:t>
      </w:r>
      <w:proofErr w:type="gramStart"/>
      <w:r w:rsidRPr="00221D9C">
        <w:t>in an effort to</w:t>
      </w:r>
      <w:proofErr w:type="gramEnd"/>
      <w:r w:rsidRPr="00221D9C">
        <w:t xml:space="preserve"> ramp up your contesting skills and your CW proficiency, why not try the weekly CWT (CW Tests)? From </w:t>
      </w:r>
      <w:hyperlink r:id="rId58" w:history="1">
        <w:r w:rsidRPr="00221D9C">
          <w:rPr>
            <w:rStyle w:val="Hyperlink"/>
          </w:rPr>
          <w:t>https://cwops.org/cwops-tests/</w:t>
        </w:r>
      </w:hyperlink>
    </w:p>
    <w:p w14:paraId="08E21389" w14:textId="77777777" w:rsidR="00221D9C" w:rsidRDefault="00221D9C" w:rsidP="00221D9C"/>
    <w:p w14:paraId="6EDC845F" w14:textId="70CC8F9A" w:rsidR="00221D9C" w:rsidRPr="00221D9C" w:rsidRDefault="00221D9C" w:rsidP="00221D9C">
      <w:proofErr w:type="spellStart"/>
      <w:r w:rsidRPr="00221D9C">
        <w:t>CWops</w:t>
      </w:r>
      <w:proofErr w:type="spellEnd"/>
      <w:r w:rsidRPr="00221D9C">
        <w:t xml:space="preserve"> Tests, or CWTs, are 60 minutes in duration and held on Wednesday each week. There are three events at times that favor different geographic areas on this same day. Everyone is welcome – you don’t have to be a </w:t>
      </w:r>
      <w:proofErr w:type="spellStart"/>
      <w:r w:rsidRPr="00221D9C">
        <w:t>CWops</w:t>
      </w:r>
      <w:proofErr w:type="spellEnd"/>
      <w:r w:rsidRPr="00221D9C">
        <w:t xml:space="preserve"> member to join the fun. CWTs are a good opportunity to meet other CW fans who may be interested in </w:t>
      </w:r>
      <w:proofErr w:type="spellStart"/>
      <w:r w:rsidRPr="00221D9C">
        <w:t>CWops</w:t>
      </w:r>
      <w:proofErr w:type="spellEnd"/>
      <w:r w:rsidRPr="00221D9C">
        <w:t xml:space="preserve"> membership. Six bands are used – 10, 15, 20, 40, 80 and 160m. Suggested frequencies are from 28 to 38 kHz up from band edges. If activity warrants, please expand up. Please be particularly considerate of ongoing QSOs and </w:t>
      </w:r>
      <w:proofErr w:type="spellStart"/>
      <w:r w:rsidRPr="00221D9C">
        <w:t>DXPedition</w:t>
      </w:r>
      <w:proofErr w:type="spellEnd"/>
      <w:r w:rsidRPr="00221D9C">
        <w:t xml:space="preserve"> operations. Please slow down when called at a slower speed – we want everyone to feel welcome. Lots of Qs or just a few, please submit your results for each session at</w:t>
      </w:r>
      <w:r w:rsidR="00DA7A49">
        <w:t xml:space="preserve">: </w:t>
      </w:r>
      <w:r w:rsidRPr="00221D9C">
        <w:t> </w:t>
      </w:r>
      <w:hyperlink r:id="rId59" w:tgtFrame="_blank" w:history="1">
        <w:r w:rsidRPr="00221D9C">
          <w:rPr>
            <w:rStyle w:val="Hyperlink"/>
          </w:rPr>
          <w:t>http://3830scores.com</w:t>
        </w:r>
      </w:hyperlink>
    </w:p>
    <w:p w14:paraId="327E292A" w14:textId="77777777" w:rsidR="00FC0E12" w:rsidRDefault="00FC0E12" w:rsidP="00DA7A49">
      <w:pPr>
        <w:rPr>
          <w:sz w:val="20"/>
          <w:szCs w:val="20"/>
        </w:rPr>
      </w:pPr>
    </w:p>
    <w:p w14:paraId="26893E97" w14:textId="77777777" w:rsidR="00FC0E12" w:rsidRDefault="00FC0E12" w:rsidP="00DA7A49">
      <w:pPr>
        <w:rPr>
          <w:sz w:val="20"/>
          <w:szCs w:val="20"/>
        </w:rPr>
      </w:pPr>
    </w:p>
    <w:p w14:paraId="0E7E2311" w14:textId="77777777" w:rsidR="00FC0E12" w:rsidRDefault="00FC0E12" w:rsidP="00DA7A49">
      <w:pPr>
        <w:rPr>
          <w:sz w:val="20"/>
          <w:szCs w:val="20"/>
        </w:rPr>
      </w:pPr>
    </w:p>
    <w:p w14:paraId="53CA153B" w14:textId="77777777" w:rsidR="00FC0E12" w:rsidRDefault="00FC0E12" w:rsidP="00DA7A49">
      <w:pPr>
        <w:rPr>
          <w:sz w:val="20"/>
          <w:szCs w:val="20"/>
        </w:rPr>
      </w:pPr>
    </w:p>
    <w:p w14:paraId="716697BA" w14:textId="181409D6" w:rsidR="00DA7A49" w:rsidRPr="00EF57B1" w:rsidRDefault="007B3A34" w:rsidP="00DA7A49">
      <w:pPr>
        <w:rPr>
          <w:sz w:val="20"/>
          <w:szCs w:val="20"/>
          <w:u w:val="single"/>
        </w:rPr>
      </w:pPr>
      <w:hyperlink w:anchor="top" w:history="1">
        <w:r w:rsidR="00DA7A49" w:rsidRPr="00EF57B1">
          <w:rPr>
            <w:rStyle w:val="Hyperlink"/>
            <w:sz w:val="20"/>
            <w:szCs w:val="20"/>
          </w:rPr>
          <w:t>TOP</w:t>
        </w:r>
      </w:hyperlink>
      <w:r w:rsidR="00DA7A49" w:rsidRPr="00EF57B1">
        <w:rPr>
          <w:sz w:val="20"/>
          <w:szCs w:val="20"/>
          <w:u w:val="single"/>
        </w:rPr>
        <w:t xml:space="preserve"> ^</w:t>
      </w:r>
    </w:p>
    <w:p w14:paraId="1CCF2182" w14:textId="76F4B467" w:rsidR="00221D9C" w:rsidRPr="00FC0E12" w:rsidRDefault="00221D9C" w:rsidP="00221D9C">
      <w:pPr>
        <w:rPr>
          <w:b/>
          <w:bCs/>
        </w:rPr>
      </w:pPr>
      <w:r w:rsidRPr="00FC0E12">
        <w:rPr>
          <w:b/>
          <w:bCs/>
        </w:rPr>
        <w:lastRenderedPageBreak/>
        <w:t>PURPOSE</w:t>
      </w:r>
      <w:r w:rsidR="00DA7A49" w:rsidRPr="00FC0E12">
        <w:rPr>
          <w:b/>
          <w:bCs/>
        </w:rPr>
        <w:t xml:space="preserve">: </w:t>
      </w:r>
    </w:p>
    <w:p w14:paraId="51452868" w14:textId="753E87DD" w:rsidR="00221D9C" w:rsidRPr="00221D9C" w:rsidRDefault="00221D9C" w:rsidP="00221D9C">
      <w:r w:rsidRPr="00221D9C">
        <w:t xml:space="preserve">Meet and greet and show activity on the bands.  It’s a good public relations opportunity for </w:t>
      </w:r>
      <w:proofErr w:type="spellStart"/>
      <w:r w:rsidRPr="00221D9C">
        <w:t>CWops</w:t>
      </w:r>
      <w:proofErr w:type="spellEnd"/>
      <w:r w:rsidRPr="00221D9C">
        <w:t xml:space="preserve"> for those who haven’t heard of us yet.  It’s also an opportunity for interested non-members to garner the required nominations for membership.</w:t>
      </w:r>
    </w:p>
    <w:p w14:paraId="6275181D" w14:textId="77777777" w:rsidR="00221D9C" w:rsidRDefault="00221D9C" w:rsidP="00221D9C"/>
    <w:p w14:paraId="652BEFC0" w14:textId="42F23F59" w:rsidR="00221D9C" w:rsidRPr="00221D9C" w:rsidRDefault="00221D9C" w:rsidP="00221D9C">
      <w:r w:rsidRPr="00221D9C">
        <w:t>Hope to see you in the weekly contest!</w:t>
      </w:r>
    </w:p>
    <w:p w14:paraId="61998E03" w14:textId="77777777" w:rsidR="00221D9C" w:rsidRPr="00221D9C" w:rsidRDefault="00221D9C" w:rsidP="00221D9C"/>
    <w:p w14:paraId="5AE9ED31" w14:textId="77777777" w:rsidR="00221D9C" w:rsidRPr="00221D9C" w:rsidRDefault="00221D9C" w:rsidP="00221D9C">
      <w:r w:rsidRPr="00221D9C">
        <w:t>Topic #2 this month is the monthly DX Calendar. Hope this is a good summary for you to keep on the desk!</w:t>
      </w:r>
    </w:p>
    <w:p w14:paraId="4413D64D" w14:textId="5083CA96" w:rsidR="00221D9C" w:rsidRDefault="00221D9C" w:rsidP="00221D9C">
      <w:r w:rsidRPr="00221D9C">
        <w:t>DX Topic #3 – Interview with 9Y4D.</w:t>
      </w:r>
    </w:p>
    <w:p w14:paraId="6AFFCEC1" w14:textId="77777777" w:rsidR="00221D9C" w:rsidRPr="00221D9C" w:rsidRDefault="00221D9C" w:rsidP="00221D9C"/>
    <w:p w14:paraId="424D4EF8" w14:textId="27572524" w:rsidR="00221D9C" w:rsidRDefault="00221D9C" w:rsidP="00221D9C">
      <w:pPr>
        <w:rPr>
          <w:i/>
          <w:iCs/>
        </w:rPr>
      </w:pPr>
      <w:r w:rsidRPr="00221D9C">
        <w:t> </w:t>
      </w:r>
      <w:r w:rsidRPr="00221D9C">
        <w:rPr>
          <w:i/>
          <w:iCs/>
        </w:rPr>
        <w:t>I have worked 9Y4D, Chris, 6 times in contests since 2013. However, the 7</w:t>
      </w:r>
      <w:r w:rsidRPr="00221D9C">
        <w:rPr>
          <w:i/>
          <w:iCs/>
          <w:vertAlign w:val="superscript"/>
        </w:rPr>
        <w:t>th</w:t>
      </w:r>
      <w:r w:rsidRPr="00221D9C">
        <w:rPr>
          <w:i/>
          <w:iCs/>
        </w:rPr>
        <w:t xml:space="preserve"> QSO was the BEST! It is my favorite 80-meter QSO ever and it occurred on March 18</w:t>
      </w:r>
      <w:r w:rsidRPr="00221D9C">
        <w:rPr>
          <w:i/>
          <w:iCs/>
          <w:vertAlign w:val="superscript"/>
        </w:rPr>
        <w:t>th</w:t>
      </w:r>
      <w:r w:rsidRPr="00221D9C">
        <w:rPr>
          <w:i/>
          <w:iCs/>
        </w:rPr>
        <w:t xml:space="preserve">, 2018. 9Y4D is not a DX challenge on the order of P5, but, for me, it was my #100 on 80 Meters for DXCC. Needleless to say, I wanted that log confirmation sooner than later. Chris had immediately uploaded it to </w:t>
      </w:r>
      <w:proofErr w:type="spellStart"/>
      <w:r w:rsidRPr="00221D9C">
        <w:rPr>
          <w:i/>
          <w:iCs/>
        </w:rPr>
        <w:t>clublog</w:t>
      </w:r>
      <w:proofErr w:type="spellEnd"/>
      <w:r w:rsidRPr="00221D9C">
        <w:rPr>
          <w:i/>
          <w:iCs/>
        </w:rPr>
        <w:t xml:space="preserve">, but, it did not transfer to LOTW. A quick email and Chris sent it along. THANKS! </w:t>
      </w:r>
    </w:p>
    <w:p w14:paraId="4811263B" w14:textId="4CCC007C" w:rsidR="00221D9C" w:rsidRDefault="00221D9C" w:rsidP="00221D9C">
      <w:pPr>
        <w:rPr>
          <w:i/>
          <w:iCs/>
        </w:rPr>
      </w:pPr>
      <w:r w:rsidRPr="00221D9C">
        <w:rPr>
          <w:i/>
          <w:iCs/>
        </w:rPr>
        <w:br/>
        <w:t>Chris kindly agreed to answer a few questions about his outstanding station. Enjoy...</w:t>
      </w:r>
    </w:p>
    <w:p w14:paraId="6B8A65EC" w14:textId="493B77A7" w:rsidR="00FC0E12" w:rsidRPr="00221D9C" w:rsidRDefault="00FC0E12" w:rsidP="00221D9C">
      <w:pPr>
        <w:rPr>
          <w:i/>
          <w:iCs/>
        </w:rPr>
      </w:pPr>
      <w:r w:rsidRPr="00221D9C">
        <w:rPr>
          <w:noProof/>
        </w:rPr>
        <w:drawing>
          <wp:anchor distT="0" distB="0" distL="114300" distR="114300" simplePos="0" relativeHeight="252858368" behindDoc="1" locked="0" layoutInCell="1" allowOverlap="1" wp14:anchorId="6BB88901" wp14:editId="096A1D02">
            <wp:simplePos x="0" y="0"/>
            <wp:positionH relativeFrom="margin">
              <wp:align>left</wp:align>
            </wp:positionH>
            <wp:positionV relativeFrom="paragraph">
              <wp:posOffset>112395</wp:posOffset>
            </wp:positionV>
            <wp:extent cx="4396105" cy="5486400"/>
            <wp:effectExtent l="0" t="0" r="4445" b="0"/>
            <wp:wrapTight wrapText="bothSides">
              <wp:wrapPolygon edited="0">
                <wp:start x="0" y="0"/>
                <wp:lineTo x="0" y="21525"/>
                <wp:lineTo x="21528" y="21525"/>
                <wp:lineTo x="215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96105" cy="5486400"/>
                    </a:xfrm>
                    <a:prstGeom prst="rect">
                      <a:avLst/>
                    </a:prstGeom>
                    <a:noFill/>
                  </pic:spPr>
                </pic:pic>
              </a:graphicData>
            </a:graphic>
            <wp14:sizeRelH relativeFrom="page">
              <wp14:pctWidth>0</wp14:pctWidth>
            </wp14:sizeRelH>
            <wp14:sizeRelV relativeFrom="page">
              <wp14:pctHeight>0</wp14:pctHeight>
            </wp14:sizeRelV>
          </wp:anchor>
        </w:drawing>
      </w:r>
    </w:p>
    <w:p w14:paraId="54F4929A" w14:textId="4FF35260" w:rsidR="00221D9C" w:rsidRDefault="00221D9C" w:rsidP="00221D9C">
      <w:r w:rsidRPr="00221D9C">
        <w:rPr>
          <w:u w:val="single"/>
        </w:rPr>
        <w:t>AJ8B:</w:t>
      </w:r>
      <w:r w:rsidRPr="00221D9C">
        <w:t xml:space="preserve"> How did you first get interested in amateur radio?</w:t>
      </w:r>
    </w:p>
    <w:p w14:paraId="3B697F42" w14:textId="77777777" w:rsidR="00221D9C" w:rsidRPr="00221D9C" w:rsidRDefault="00221D9C" w:rsidP="00221D9C"/>
    <w:p w14:paraId="45A910BC" w14:textId="5943CB16" w:rsidR="00221D9C" w:rsidRDefault="00221D9C" w:rsidP="00221D9C">
      <w:r w:rsidRPr="00221D9C">
        <w:rPr>
          <w:b/>
          <w:bCs/>
        </w:rPr>
        <w:t>9Y4D:</w:t>
      </w:r>
      <w:r w:rsidRPr="00221D9C">
        <w:rPr>
          <w:u w:val="single"/>
        </w:rPr>
        <w:t xml:space="preserve"> </w:t>
      </w:r>
      <w:r w:rsidRPr="00221D9C">
        <w:t xml:space="preserve">My next-door neighbor had </w:t>
      </w:r>
      <w:proofErr w:type="gramStart"/>
      <w:r w:rsidRPr="00221D9C">
        <w:t>a</w:t>
      </w:r>
      <w:proofErr w:type="gramEnd"/>
      <w:r w:rsidRPr="00221D9C">
        <w:t xml:space="preserve"> SSB CB at his house and I had found it fascinating. Eventually I started talking on it, my mother bought one for me at the age of 9 and I started </w:t>
      </w:r>
      <w:proofErr w:type="spellStart"/>
      <w:r w:rsidRPr="00221D9C">
        <w:t>DXing</w:t>
      </w:r>
      <w:proofErr w:type="spellEnd"/>
      <w:r w:rsidRPr="00221D9C">
        <w:t xml:space="preserve"> from then.     </w:t>
      </w:r>
    </w:p>
    <w:p w14:paraId="18D2E91B" w14:textId="77777777" w:rsidR="00221D9C" w:rsidRPr="00221D9C" w:rsidRDefault="00221D9C" w:rsidP="00221D9C"/>
    <w:p w14:paraId="77F40CE0" w14:textId="77777777" w:rsidR="00221D9C" w:rsidRDefault="00221D9C" w:rsidP="00221D9C">
      <w:r w:rsidRPr="00221D9C">
        <w:rPr>
          <w:b/>
          <w:bCs/>
        </w:rPr>
        <w:t>AJ8B:</w:t>
      </w:r>
      <w:r w:rsidRPr="00221D9C">
        <w:t xml:space="preserve"> When did you get on the air?</w:t>
      </w:r>
    </w:p>
    <w:p w14:paraId="01F3E0A1" w14:textId="689EF777" w:rsidR="00221D9C" w:rsidRDefault="00221D9C" w:rsidP="00221D9C">
      <w:r w:rsidRPr="00221D9C">
        <w:br/>
      </w:r>
      <w:r w:rsidRPr="00221D9C">
        <w:rPr>
          <w:b/>
          <w:bCs/>
        </w:rPr>
        <w:t>9Y4D:</w:t>
      </w:r>
      <w:r w:rsidRPr="00221D9C">
        <w:t xml:space="preserve"> I eventually got my license in 1993 and never looked back but to answer that question correctly, I have been on radio for 47 years </w:t>
      </w:r>
    </w:p>
    <w:p w14:paraId="35888771" w14:textId="77777777" w:rsidR="00221D9C" w:rsidRPr="00221D9C" w:rsidRDefault="00221D9C" w:rsidP="00221D9C"/>
    <w:p w14:paraId="6D7F4425" w14:textId="77777777" w:rsidR="00221D9C" w:rsidRDefault="00221D9C" w:rsidP="00221D9C">
      <w:r w:rsidRPr="0060033F">
        <w:rPr>
          <w:b/>
          <w:bCs/>
        </w:rPr>
        <w:t>AJ8B:</w:t>
      </w:r>
      <w:r w:rsidRPr="00221D9C">
        <w:t xml:space="preserve"> Do you have a favorite band or mode?</w:t>
      </w:r>
    </w:p>
    <w:p w14:paraId="03FD3C49" w14:textId="3B6BD566" w:rsidR="00221D9C" w:rsidRPr="00221D9C" w:rsidRDefault="00221D9C" w:rsidP="00221D9C">
      <w:r w:rsidRPr="00221D9C">
        <w:br/>
      </w:r>
      <w:r w:rsidRPr="0060033F">
        <w:rPr>
          <w:b/>
          <w:bCs/>
        </w:rPr>
        <w:t>9Y4D:</w:t>
      </w:r>
      <w:r w:rsidRPr="00221D9C">
        <w:t xml:space="preserve"> </w:t>
      </w:r>
      <w:r w:rsidR="00C1470B" w:rsidRPr="00221D9C">
        <w:t>Yes,</w:t>
      </w:r>
      <w:r w:rsidRPr="00221D9C">
        <w:t xml:space="preserve"> and that would be 20 meters SSB. When I went for my license, we still had to do the CW exam as well, which at that time I was good for about 20 wpm, but never like CW that much but for some reason it has sparked my interest again.</w:t>
      </w:r>
    </w:p>
    <w:p w14:paraId="6ABD6E6B" w14:textId="77777777" w:rsidR="002F35FD" w:rsidRDefault="002F35FD" w:rsidP="002F35FD">
      <w:pPr>
        <w:rPr>
          <w:sz w:val="20"/>
          <w:szCs w:val="20"/>
        </w:rPr>
      </w:pPr>
    </w:p>
    <w:p w14:paraId="5338B8C5" w14:textId="77777777" w:rsidR="00FC0E12" w:rsidRDefault="00FC0E12" w:rsidP="002F35FD"/>
    <w:p w14:paraId="43BED9A9" w14:textId="77777777" w:rsidR="00FC0E12" w:rsidRDefault="00FC0E12" w:rsidP="002F35FD"/>
    <w:p w14:paraId="3DF165C2" w14:textId="77777777" w:rsidR="00FC0E12" w:rsidRDefault="00FC0E12" w:rsidP="002F35FD"/>
    <w:p w14:paraId="66D6E535" w14:textId="77777777" w:rsidR="00FC0E12" w:rsidRDefault="00FC0E12" w:rsidP="002F35FD"/>
    <w:p w14:paraId="50816704" w14:textId="70D99931" w:rsidR="002F35FD" w:rsidRPr="00EF57B1" w:rsidRDefault="007B3A34" w:rsidP="002F35FD">
      <w:pPr>
        <w:rPr>
          <w:sz w:val="20"/>
          <w:szCs w:val="20"/>
          <w:u w:val="single"/>
        </w:rPr>
      </w:pPr>
      <w:hyperlink w:anchor="top" w:history="1">
        <w:r w:rsidR="002F35FD" w:rsidRPr="00EF57B1">
          <w:rPr>
            <w:rStyle w:val="Hyperlink"/>
            <w:sz w:val="20"/>
            <w:szCs w:val="20"/>
          </w:rPr>
          <w:t>TOP</w:t>
        </w:r>
      </w:hyperlink>
      <w:r w:rsidR="002F35FD" w:rsidRPr="00EF57B1">
        <w:rPr>
          <w:sz w:val="20"/>
          <w:szCs w:val="20"/>
          <w:u w:val="single"/>
        </w:rPr>
        <w:t xml:space="preserve"> ^</w:t>
      </w:r>
    </w:p>
    <w:p w14:paraId="2774408D" w14:textId="77777777" w:rsidR="00221D9C" w:rsidRDefault="00221D9C" w:rsidP="00221D9C">
      <w:r w:rsidRPr="0060033F">
        <w:rPr>
          <w:b/>
          <w:bCs/>
          <w:noProof/>
        </w:rPr>
        <w:lastRenderedPageBreak/>
        <w:drawing>
          <wp:anchor distT="36576" distB="36576" distL="36576" distR="36576" simplePos="0" relativeHeight="252857344" behindDoc="1" locked="0" layoutInCell="1" allowOverlap="1" wp14:anchorId="216CDEFB" wp14:editId="41950D23">
            <wp:simplePos x="0" y="0"/>
            <wp:positionH relativeFrom="column">
              <wp:posOffset>4191000</wp:posOffset>
            </wp:positionH>
            <wp:positionV relativeFrom="paragraph">
              <wp:posOffset>1061720</wp:posOffset>
            </wp:positionV>
            <wp:extent cx="2577465" cy="1932305"/>
            <wp:effectExtent l="0" t="0" r="0" b="0"/>
            <wp:wrapTight wrapText="bothSides">
              <wp:wrapPolygon edited="0">
                <wp:start x="0" y="0"/>
                <wp:lineTo x="0" y="21295"/>
                <wp:lineTo x="21392" y="21295"/>
                <wp:lineTo x="213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7465" cy="1932305"/>
                    </a:xfrm>
                    <a:prstGeom prst="rect">
                      <a:avLst/>
                    </a:prstGeom>
                    <a:noFill/>
                  </pic:spPr>
                </pic:pic>
              </a:graphicData>
            </a:graphic>
            <wp14:sizeRelH relativeFrom="page">
              <wp14:pctWidth>0</wp14:pctWidth>
            </wp14:sizeRelH>
            <wp14:sizeRelV relativeFrom="page">
              <wp14:pctHeight>0</wp14:pctHeight>
            </wp14:sizeRelV>
          </wp:anchor>
        </w:drawing>
      </w:r>
      <w:r w:rsidRPr="0060033F">
        <w:rPr>
          <w:b/>
          <w:bCs/>
        </w:rPr>
        <w:t>AJ8B:</w:t>
      </w:r>
      <w:r w:rsidRPr="00221D9C">
        <w:t xml:space="preserve"> In reviewing your QRZ.com page, I noticed that you said you don't chase DXCC - Thanks goodness you don't mind using LOTW! What do you like to do on the Bands? </w:t>
      </w:r>
      <w:r w:rsidRPr="00221D9C">
        <w:br/>
      </w:r>
    </w:p>
    <w:p w14:paraId="24FE6E0D" w14:textId="215DD2FF" w:rsidR="00221D9C" w:rsidRPr="00221D9C" w:rsidRDefault="00221D9C" w:rsidP="00221D9C">
      <w:r w:rsidRPr="0060033F">
        <w:rPr>
          <w:b/>
          <w:bCs/>
        </w:rPr>
        <w:t>9Y4D:</w:t>
      </w:r>
      <w:r w:rsidRPr="00221D9C">
        <w:t xml:space="preserve"> I jokingly call it (causing hate and discontent) a PILE UP. I will usually do this about once a week just to keep in shape for contest.   </w:t>
      </w:r>
    </w:p>
    <w:p w14:paraId="0ED68A7F" w14:textId="77777777" w:rsidR="00221D9C" w:rsidRDefault="00221D9C" w:rsidP="00221D9C"/>
    <w:p w14:paraId="4FD0B5AA" w14:textId="31DD38BD" w:rsidR="00221D9C" w:rsidRPr="00221D9C" w:rsidRDefault="00221D9C" w:rsidP="00221D9C">
      <w:r w:rsidRPr="0060033F">
        <w:rPr>
          <w:b/>
          <w:bCs/>
        </w:rPr>
        <w:t>AJ8B:</w:t>
      </w:r>
      <w:r w:rsidRPr="00221D9C">
        <w:t xml:space="preserve"> You are an extremely accomplished contester. Any secret to your success that you can share? 9Y4D: Most of all you need to figure out the bands </w:t>
      </w:r>
      <w:proofErr w:type="spellStart"/>
      <w:r w:rsidRPr="00221D9C">
        <w:t>ie</w:t>
      </w:r>
      <w:proofErr w:type="spellEnd"/>
      <w:r w:rsidRPr="00221D9C">
        <w:t>: band openings and closures, where the propagation is coming from at certain times, what part of the band to be on at certain times as well and most of all call CQ contest for the 48 hours even if you think there is no propagation.</w:t>
      </w:r>
    </w:p>
    <w:p w14:paraId="2D962CA1" w14:textId="77777777" w:rsidR="00221D9C" w:rsidRDefault="00221D9C" w:rsidP="00221D9C"/>
    <w:p w14:paraId="6F0948B7" w14:textId="77777777" w:rsidR="00221D9C" w:rsidRDefault="00221D9C" w:rsidP="00221D9C">
      <w:r w:rsidRPr="0060033F">
        <w:rPr>
          <w:b/>
          <w:bCs/>
        </w:rPr>
        <w:t>AJ8B:</w:t>
      </w:r>
      <w:r w:rsidRPr="00221D9C">
        <w:t xml:space="preserve"> Describe what you are currently using:</w:t>
      </w:r>
      <w:r w:rsidRPr="00221D9C">
        <w:br/>
      </w:r>
    </w:p>
    <w:p w14:paraId="14D61A42" w14:textId="753AE252" w:rsidR="00221D9C" w:rsidRPr="00221D9C" w:rsidRDefault="00221D9C" w:rsidP="00221D9C">
      <w:r w:rsidRPr="0060033F">
        <w:rPr>
          <w:b/>
          <w:bCs/>
        </w:rPr>
        <w:t>9Y4D:</w:t>
      </w:r>
      <w:r w:rsidRPr="00221D9C">
        <w:t xml:space="preserve"> The equipment is nothing fancy. Radio is a FT 2000 the AMP is very old Drake l7 and antennas are a 204 </w:t>
      </w:r>
      <w:proofErr w:type="spellStart"/>
      <w:proofErr w:type="gramStart"/>
      <w:r w:rsidRPr="00221D9C">
        <w:t>ba</w:t>
      </w:r>
      <w:proofErr w:type="spellEnd"/>
      <w:r w:rsidRPr="00221D9C">
        <w:t xml:space="preserve"> ,explorer</w:t>
      </w:r>
      <w:proofErr w:type="gramEnd"/>
      <w:r w:rsidRPr="00221D9C">
        <w:t xml:space="preserve"> 14 and a hex beam on 2 towers. BTW I only run between 400 to 600 watts in high power categories in contest.</w:t>
      </w:r>
    </w:p>
    <w:p w14:paraId="376CE50C" w14:textId="77777777" w:rsidR="00221D9C" w:rsidRDefault="00221D9C" w:rsidP="00221D9C"/>
    <w:p w14:paraId="61DAA2D8" w14:textId="77777777" w:rsidR="00221D9C" w:rsidRDefault="00221D9C" w:rsidP="00221D9C">
      <w:r w:rsidRPr="0060033F">
        <w:rPr>
          <w:b/>
          <w:bCs/>
        </w:rPr>
        <w:t>AJ8B:</w:t>
      </w:r>
      <w:r w:rsidRPr="00221D9C">
        <w:t xml:space="preserve"> What advice do you have for those of us trying to break pileups to work DX?</w:t>
      </w:r>
      <w:r w:rsidRPr="00221D9C">
        <w:br/>
      </w:r>
    </w:p>
    <w:p w14:paraId="4D780E1A" w14:textId="77777777" w:rsidR="00221D9C" w:rsidRDefault="00221D9C" w:rsidP="00221D9C">
      <w:r w:rsidRPr="0060033F">
        <w:rPr>
          <w:b/>
          <w:bCs/>
        </w:rPr>
        <w:t>9Y4D:</w:t>
      </w:r>
      <w:r w:rsidRPr="00221D9C">
        <w:t xml:space="preserve"> Listen, wait until a QSO is completed and throw your call in as fast as possible ...lol</w:t>
      </w:r>
      <w:r w:rsidRPr="00221D9C">
        <w:br/>
      </w:r>
      <w:r w:rsidRPr="00221D9C">
        <w:br/>
      </w:r>
      <w:r w:rsidRPr="0060033F">
        <w:rPr>
          <w:b/>
          <w:bCs/>
        </w:rPr>
        <w:t>AJ8B:</w:t>
      </w:r>
      <w:r w:rsidRPr="00221D9C">
        <w:t xml:space="preserve"> Any </w:t>
      </w:r>
      <w:proofErr w:type="spellStart"/>
      <w:r w:rsidRPr="00221D9C">
        <w:t>QSLing</w:t>
      </w:r>
      <w:proofErr w:type="spellEnd"/>
      <w:r w:rsidRPr="00221D9C">
        <w:t xml:space="preserve"> hints?</w:t>
      </w:r>
      <w:r w:rsidRPr="00221D9C">
        <w:br/>
      </w:r>
    </w:p>
    <w:p w14:paraId="56ACA5D5" w14:textId="77777777" w:rsidR="00221D9C" w:rsidRDefault="00221D9C" w:rsidP="00221D9C">
      <w:r w:rsidRPr="0060033F">
        <w:rPr>
          <w:b/>
          <w:bCs/>
        </w:rPr>
        <w:t>9Y4D:</w:t>
      </w:r>
      <w:r w:rsidRPr="00221D9C">
        <w:t xml:space="preserve"> Not sure of this question because you see I have only sent for about 3 QSL cards in all the years I have been on the radio, it comes to us as we are still considered </w:t>
      </w:r>
      <w:proofErr w:type="spellStart"/>
      <w:r w:rsidRPr="00221D9C">
        <w:t>kinda</w:t>
      </w:r>
      <w:proofErr w:type="spellEnd"/>
      <w:r w:rsidRPr="00221D9C">
        <w:t xml:space="preserve"> rare (9y4- 9z4)  I guess .</w:t>
      </w:r>
      <w:r w:rsidRPr="00221D9C">
        <w:br/>
      </w:r>
      <w:r w:rsidRPr="00221D9C">
        <w:br/>
      </w:r>
      <w:r w:rsidRPr="0060033F">
        <w:rPr>
          <w:b/>
          <w:bCs/>
        </w:rPr>
        <w:t>AJ8B:</w:t>
      </w:r>
      <w:r w:rsidRPr="00221D9C">
        <w:t xml:space="preserve"> What coaching/advice would you give new amateurs?</w:t>
      </w:r>
      <w:r w:rsidRPr="00221D9C">
        <w:br/>
      </w:r>
    </w:p>
    <w:p w14:paraId="416D8C0E" w14:textId="77777777" w:rsidR="00221D9C" w:rsidRDefault="00221D9C" w:rsidP="00221D9C">
      <w:r w:rsidRPr="0060033F">
        <w:rPr>
          <w:b/>
          <w:bCs/>
        </w:rPr>
        <w:t>9Y4D:</w:t>
      </w:r>
      <w:r w:rsidRPr="00221D9C">
        <w:t xml:space="preserve"> Listen, listen and listen, also remember this hobby has so much more avenues that you can go down and experiment. </w:t>
      </w:r>
      <w:proofErr w:type="spellStart"/>
      <w:r w:rsidRPr="00221D9C">
        <w:t>ie</w:t>
      </w:r>
      <w:proofErr w:type="spellEnd"/>
      <w:r w:rsidRPr="00221D9C">
        <w:t xml:space="preserve"> # satellite work, digital modes and most of all just HAVE FUN.  </w:t>
      </w:r>
      <w:r w:rsidRPr="00221D9C">
        <w:br/>
      </w:r>
      <w:r w:rsidRPr="00221D9C">
        <w:br/>
      </w:r>
      <w:r w:rsidRPr="0060033F">
        <w:rPr>
          <w:b/>
          <w:bCs/>
        </w:rPr>
        <w:t>AJ8B:</w:t>
      </w:r>
      <w:r w:rsidRPr="00221D9C">
        <w:t xml:space="preserve"> Thanks for taking the time to answer my questions. Is there anything you would like to share with us?</w:t>
      </w:r>
      <w:r w:rsidRPr="00221D9C">
        <w:br/>
      </w:r>
    </w:p>
    <w:p w14:paraId="74BA0986" w14:textId="3862CD5F" w:rsidR="00221D9C" w:rsidRPr="00221D9C" w:rsidRDefault="00221D9C" w:rsidP="00221D9C">
      <w:r w:rsidRPr="0060033F">
        <w:rPr>
          <w:b/>
          <w:bCs/>
        </w:rPr>
        <w:t>9Y4D:</w:t>
      </w:r>
      <w:r w:rsidRPr="00221D9C">
        <w:t xml:space="preserve"> For those </w:t>
      </w:r>
      <w:proofErr w:type="spellStart"/>
      <w:r w:rsidRPr="00221D9C">
        <w:t>QRM`ers</w:t>
      </w:r>
      <w:proofErr w:type="spellEnd"/>
      <w:r w:rsidRPr="00221D9C">
        <w:t xml:space="preserve"> </w:t>
      </w:r>
      <w:proofErr w:type="gramStart"/>
      <w:r w:rsidRPr="00221D9C">
        <w:t>….GO</w:t>
      </w:r>
      <w:proofErr w:type="gramEnd"/>
      <w:r w:rsidRPr="00221D9C">
        <w:t xml:space="preserve"> WATCH TV …..PLEASE!!!!</w:t>
      </w:r>
    </w:p>
    <w:p w14:paraId="75813198" w14:textId="77777777" w:rsidR="0060033F" w:rsidRDefault="0060033F" w:rsidP="00221D9C"/>
    <w:p w14:paraId="200C58AF" w14:textId="785888E1" w:rsidR="00221D9C" w:rsidRPr="00221D9C" w:rsidRDefault="00221D9C" w:rsidP="00221D9C">
      <w:r w:rsidRPr="00221D9C">
        <w:t>Most of all, I have a wife that supports my hobby 100 percent because every piece of equipment I ever bought was and is $99.</w:t>
      </w:r>
      <w:proofErr w:type="gramStart"/>
      <w:r w:rsidRPr="00221D9C">
        <w:t>99.HA</w:t>
      </w:r>
      <w:proofErr w:type="gramEnd"/>
      <w:r w:rsidRPr="00221D9C">
        <w:t xml:space="preserve"> !!  </w:t>
      </w:r>
      <w:proofErr w:type="gramStart"/>
      <w:r w:rsidRPr="00221D9C">
        <w:t>LOL..</w:t>
      </w:r>
      <w:proofErr w:type="gramEnd"/>
      <w:r w:rsidRPr="00221D9C">
        <w:t xml:space="preserve">73 de 9Y4D.. </w:t>
      </w:r>
      <w:proofErr w:type="gramStart"/>
      <w:r w:rsidRPr="00221D9C">
        <w:t>Chris..</w:t>
      </w:r>
      <w:proofErr w:type="gramEnd"/>
    </w:p>
    <w:p w14:paraId="14B306EC" w14:textId="77777777" w:rsidR="00221D9C" w:rsidRPr="00221D9C" w:rsidRDefault="00221D9C" w:rsidP="00221D9C">
      <w:r w:rsidRPr="00221D9C">
        <w:t> </w:t>
      </w:r>
    </w:p>
    <w:p w14:paraId="331D3AF1" w14:textId="77777777" w:rsidR="00221D9C" w:rsidRPr="00221D9C" w:rsidRDefault="00221D9C" w:rsidP="00221D9C">
      <w:pPr>
        <w:jc w:val="center"/>
        <w:rPr>
          <w:b/>
        </w:rPr>
      </w:pPr>
      <w:r w:rsidRPr="00221D9C">
        <w:t>+  --------------------------------------------------------------------------------------------------------------------+</w:t>
      </w:r>
    </w:p>
    <w:p w14:paraId="59BB5959" w14:textId="77777777" w:rsidR="00221D9C" w:rsidRDefault="00221D9C" w:rsidP="00221D9C">
      <w:pPr>
        <w:jc w:val="center"/>
      </w:pPr>
      <w:bookmarkStart w:id="26" w:name="_Hlk7433192"/>
      <w:r w:rsidRPr="00221D9C">
        <w:t xml:space="preserve">Here is an update from Bernie, W3UR, of the </w:t>
      </w:r>
      <w:proofErr w:type="spellStart"/>
      <w:r w:rsidRPr="00221D9C">
        <w:t>DailyDX</w:t>
      </w:r>
      <w:proofErr w:type="spellEnd"/>
      <w:r w:rsidRPr="00221D9C">
        <w:t xml:space="preserve"> and the </w:t>
      </w:r>
      <w:proofErr w:type="spellStart"/>
      <w:r w:rsidRPr="00221D9C">
        <w:t>WeeklyDX</w:t>
      </w:r>
      <w:proofErr w:type="spellEnd"/>
      <w:r w:rsidRPr="00221D9C">
        <w:t xml:space="preserve">, </w:t>
      </w:r>
    </w:p>
    <w:p w14:paraId="036AF3AA" w14:textId="22A2C70F" w:rsidR="00221D9C" w:rsidRPr="00221D9C" w:rsidRDefault="00221D9C" w:rsidP="00221D9C">
      <w:pPr>
        <w:jc w:val="center"/>
      </w:pPr>
      <w:r w:rsidRPr="00221D9C">
        <w:t>the best source for DX information. (</w:t>
      </w:r>
      <w:hyperlink r:id="rId62" w:history="1">
        <w:r w:rsidRPr="00221D9C">
          <w:rPr>
            <w:rStyle w:val="Hyperlink"/>
          </w:rPr>
          <w:t>http://www.dailydx.com/</w:t>
        </w:r>
      </w:hyperlink>
      <w:r w:rsidRPr="00221D9C">
        <w:t xml:space="preserve">  ) Bernie has this to report:</w:t>
      </w:r>
    </w:p>
    <w:bookmarkEnd w:id="26"/>
    <w:p w14:paraId="39127881" w14:textId="77777777" w:rsidR="00221D9C" w:rsidRPr="00221D9C" w:rsidRDefault="00221D9C" w:rsidP="00221D9C">
      <w:pPr>
        <w:jc w:val="center"/>
        <w:rPr>
          <w:b/>
        </w:rPr>
      </w:pPr>
      <w:r w:rsidRPr="00221D9C">
        <w:t>+  --------------------------------------------------------------------------------------------------------------------+</w:t>
      </w:r>
    </w:p>
    <w:p w14:paraId="74A489F1" w14:textId="77777777" w:rsidR="002F35FD" w:rsidRDefault="002F35FD" w:rsidP="002F35FD">
      <w:pPr>
        <w:rPr>
          <w:sz w:val="20"/>
          <w:szCs w:val="20"/>
        </w:rPr>
      </w:pPr>
    </w:p>
    <w:p w14:paraId="22A34A55" w14:textId="77777777" w:rsidR="002F35FD" w:rsidRDefault="002F35FD" w:rsidP="002F35FD">
      <w:pPr>
        <w:rPr>
          <w:sz w:val="20"/>
          <w:szCs w:val="20"/>
        </w:rPr>
      </w:pPr>
    </w:p>
    <w:p w14:paraId="2FC97EFE" w14:textId="77777777" w:rsidR="002F35FD" w:rsidRDefault="002F35FD" w:rsidP="002F35FD">
      <w:pPr>
        <w:rPr>
          <w:sz w:val="20"/>
          <w:szCs w:val="20"/>
        </w:rPr>
      </w:pPr>
    </w:p>
    <w:p w14:paraId="4FF14EF9" w14:textId="77777777" w:rsidR="002F35FD" w:rsidRDefault="002F35FD" w:rsidP="002F35FD">
      <w:pPr>
        <w:rPr>
          <w:sz w:val="20"/>
          <w:szCs w:val="20"/>
        </w:rPr>
      </w:pPr>
    </w:p>
    <w:p w14:paraId="0A8B8171" w14:textId="77777777" w:rsidR="002F35FD" w:rsidRDefault="002F35FD" w:rsidP="002F35FD">
      <w:pPr>
        <w:rPr>
          <w:sz w:val="20"/>
          <w:szCs w:val="20"/>
        </w:rPr>
      </w:pPr>
    </w:p>
    <w:bookmarkStart w:id="27" w:name="_Hlk18604600"/>
    <w:p w14:paraId="7B81D882" w14:textId="24F182D3" w:rsidR="002F35FD" w:rsidRPr="00EF57B1" w:rsidRDefault="002F35FD" w:rsidP="002F35FD">
      <w:pPr>
        <w:rPr>
          <w:sz w:val="20"/>
          <w:szCs w:val="20"/>
          <w:u w:val="single"/>
        </w:rPr>
      </w:pPr>
      <w:r w:rsidRPr="00EF57B1">
        <w:fldChar w:fldCharType="begin"/>
      </w:r>
      <w:r w:rsidRPr="00EF57B1">
        <w:rPr>
          <w:sz w:val="20"/>
          <w:szCs w:val="20"/>
        </w:rPr>
        <w:instrText xml:space="preserve"> HYPERLINK \l "top" </w:instrText>
      </w:r>
      <w:r w:rsidRPr="00EF57B1">
        <w:fldChar w:fldCharType="separate"/>
      </w:r>
      <w:r w:rsidRPr="00EF57B1">
        <w:rPr>
          <w:rStyle w:val="Hyperlink"/>
          <w:sz w:val="20"/>
          <w:szCs w:val="20"/>
        </w:rPr>
        <w:t>TOP</w:t>
      </w:r>
      <w:r w:rsidRPr="00EF57B1">
        <w:rPr>
          <w:rStyle w:val="Hyperlink"/>
          <w:sz w:val="20"/>
          <w:szCs w:val="20"/>
        </w:rPr>
        <w:fldChar w:fldCharType="end"/>
      </w:r>
      <w:r w:rsidRPr="00EF57B1">
        <w:rPr>
          <w:sz w:val="20"/>
          <w:szCs w:val="20"/>
          <w:u w:val="single"/>
        </w:rPr>
        <w:t xml:space="preserve"> ^</w:t>
      </w:r>
    </w:p>
    <w:bookmarkEnd w:id="27"/>
    <w:p w14:paraId="14A5CC1A" w14:textId="799F9E1E" w:rsidR="00221D9C" w:rsidRPr="00221D9C" w:rsidRDefault="00221D9C" w:rsidP="00221D9C">
      <w:r w:rsidRPr="00221D9C">
        <w:rPr>
          <w:b/>
        </w:rPr>
        <w:lastRenderedPageBreak/>
        <w:t>E6 – Niue</w:t>
      </w:r>
      <w:r w:rsidRPr="00221D9C">
        <w:t xml:space="preserve"> - Next month OZ5E, Andrew, is heading to Niue Island. This will be a "research" activity, along with some antenna experimenting in preparation for future Danish Contest Academy (DCA) expedition "later in the sunspot cycle". Andrew does not expect a lot of activity as it will be a holiday operation. He asks that operators "not shout to loud at him" as he is "not up to speed as an operator (yet)".  He will be there and QRV as E6AN from September 7-10. Activity will be mostly on FT8 and SSB and possibly on CW. Depending on conditions listen for him on 1.8 through 28 </w:t>
      </w:r>
      <w:proofErr w:type="spellStart"/>
      <w:r w:rsidRPr="00221D9C">
        <w:t>MHz.</w:t>
      </w:r>
      <w:proofErr w:type="spellEnd"/>
      <w:r w:rsidRPr="00221D9C">
        <w:t xml:space="preserve"> QSL via </w:t>
      </w:r>
      <w:proofErr w:type="spellStart"/>
      <w:r w:rsidRPr="00221D9C">
        <w:t>LoTW</w:t>
      </w:r>
      <w:proofErr w:type="spellEnd"/>
      <w:r w:rsidRPr="00221D9C">
        <w:t xml:space="preserve"> or direct to OZ5E. </w:t>
      </w:r>
      <w:hyperlink r:id="rId63" w:history="1">
        <w:r w:rsidRPr="00221D9C">
          <w:rPr>
            <w:rStyle w:val="Hyperlink"/>
          </w:rPr>
          <w:t>http://www.oz5e.dk</w:t>
        </w:r>
      </w:hyperlink>
      <w:r w:rsidRPr="00221D9C">
        <w:t> </w:t>
      </w:r>
      <w:r w:rsidRPr="00221D9C">
        <w:br/>
      </w:r>
      <w:r w:rsidRPr="00221D9C">
        <w:br/>
      </w:r>
      <w:r w:rsidRPr="00221D9C">
        <w:rPr>
          <w:b/>
        </w:rPr>
        <w:t>TT – Chad</w:t>
      </w:r>
      <w:r w:rsidRPr="00221D9C">
        <w:t xml:space="preserve"> - ZS6AAG (aka F5MAW), Jean Louis Haye, is working with Doctors without </w:t>
      </w:r>
      <w:r w:rsidRPr="00221D9C">
        <w:br/>
        <w:t xml:space="preserve">borders in N'Djamena and operating on 20 meters SSB as TT8JLH. QSL via ZS6AAG and </w:t>
      </w:r>
      <w:proofErr w:type="spellStart"/>
      <w:r w:rsidRPr="00221D9C">
        <w:t>eQSL</w:t>
      </w:r>
      <w:proofErr w:type="spellEnd"/>
      <w:r w:rsidRPr="00221D9C">
        <w:t>.   </w:t>
      </w:r>
    </w:p>
    <w:p w14:paraId="3793AFC0" w14:textId="77777777" w:rsidR="00221D9C" w:rsidRPr="00221D9C" w:rsidRDefault="00221D9C" w:rsidP="00221D9C">
      <w:r w:rsidRPr="00221D9C">
        <w:rPr>
          <w:b/>
        </w:rPr>
        <w:t>KH0 - Mariana Islands</w:t>
      </w:r>
      <w:r w:rsidRPr="00221D9C">
        <w:t xml:space="preserve"> - WB6Z, Toshihiko "John", is currently on Saipan, Commonwealth of the Northern Mariana Islands, but will soon be heading for Japan. He works for a Japanese airline and is often in Saipan and Palau (T8). John is running a </w:t>
      </w:r>
      <w:proofErr w:type="gramStart"/>
      <w:r w:rsidRPr="00221D9C">
        <w:t>100 watt</w:t>
      </w:r>
      <w:proofErr w:type="gramEnd"/>
      <w:r w:rsidRPr="00221D9C">
        <w:t xml:space="preserve"> FT-897D and a ground plane and can be found on SSB, CW and FT8 on 7 through 28 </w:t>
      </w:r>
      <w:proofErr w:type="spellStart"/>
      <w:r w:rsidRPr="00221D9C">
        <w:t>MHz.</w:t>
      </w:r>
      <w:proofErr w:type="spellEnd"/>
      <w:r w:rsidRPr="00221D9C">
        <w:t xml:space="preserve"> QSL via JF1OCQ.</w:t>
      </w:r>
      <w:r w:rsidRPr="00221D9C">
        <w:br/>
      </w:r>
      <w:r w:rsidRPr="00221D9C">
        <w:br/>
      </w:r>
      <w:r w:rsidRPr="00221D9C">
        <w:rPr>
          <w:b/>
        </w:rPr>
        <w:t>5H – Tanzania</w:t>
      </w:r>
      <w:r w:rsidRPr="00221D9C">
        <w:t xml:space="preserve"> - NK8O, Chas, updates us on his current operations as 5H3DX in </w:t>
      </w:r>
      <w:proofErr w:type="spellStart"/>
      <w:r w:rsidRPr="00221D9C">
        <w:t>Zinga</w:t>
      </w:r>
      <w:proofErr w:type="spellEnd"/>
      <w:r w:rsidRPr="00221D9C">
        <w:t>. </w:t>
      </w:r>
      <w:r w:rsidRPr="00221D9C">
        <w:br/>
        <w:t xml:space="preserve">"This is not going to be a long trip, and so </w:t>
      </w:r>
      <w:proofErr w:type="gramStart"/>
      <w:r w:rsidRPr="00221D9C">
        <w:t>far</w:t>
      </w:r>
      <w:proofErr w:type="gramEnd"/>
      <w:r w:rsidRPr="00221D9C">
        <w:t xml:space="preserve"> I have found conditions to be worse than abysmal" he says. Chas remembers his trip five years ago using a "short, random wire" and not being able to "keep up with the pile-ups". Chas says this is a holiday style operation, "time and other responsibilities permitting" through September 4th. He's using a KX3 with KXPA100 or a KX2 with Hardrock 50 amplifier with 90 watts on CW, or 20 watts on digital. He has a Delta Loop antenna, cut for 40 meters. Listen for 5H3DX on CW, PSK and FT8 on 7 through 28 </w:t>
      </w:r>
      <w:proofErr w:type="spellStart"/>
      <w:r w:rsidRPr="00221D9C">
        <w:t>MHz.</w:t>
      </w:r>
      <w:proofErr w:type="spellEnd"/>
      <w:r w:rsidRPr="00221D9C">
        <w:t xml:space="preserve"> Logs will be uploaded to Club Log and </w:t>
      </w:r>
      <w:proofErr w:type="spellStart"/>
      <w:r w:rsidRPr="00221D9C">
        <w:t>LoTW</w:t>
      </w:r>
      <w:proofErr w:type="spellEnd"/>
      <w:r w:rsidRPr="00221D9C">
        <w:t xml:space="preserve">.  </w:t>
      </w:r>
      <w:hyperlink r:id="rId64" w:history="1">
        <w:r w:rsidRPr="00221D9C">
          <w:rPr>
            <w:rStyle w:val="Hyperlink"/>
          </w:rPr>
          <w:t>http://www.qrz.com/db/5h3dx</w:t>
        </w:r>
      </w:hyperlink>
    </w:p>
    <w:p w14:paraId="10D25017" w14:textId="6F57469D" w:rsidR="00B75C67" w:rsidRDefault="00B75C67" w:rsidP="00E729FF"/>
    <w:p w14:paraId="6F5271DA" w14:textId="77777777" w:rsidR="00B75C67" w:rsidRPr="00FD0EAD" w:rsidRDefault="00B75C67" w:rsidP="00E729FF"/>
    <w:p w14:paraId="084C5F37" w14:textId="77777777" w:rsidR="00E729FF" w:rsidRPr="00FD0EAD" w:rsidRDefault="007B3A34" w:rsidP="00E729FF">
      <w:pPr>
        <w:jc w:val="center"/>
      </w:pPr>
      <w:r>
        <w:pict w14:anchorId="5E25CDDD">
          <v:rect id="_x0000_i1033" style="width:0;height:1.5pt" o:hralign="center" o:hrstd="t" o:hr="t" fillcolor="#a0a0a0" stroked="f"/>
        </w:pict>
      </w:r>
    </w:p>
    <w:p w14:paraId="74ED707B" w14:textId="77777777" w:rsidR="00E729FF" w:rsidRPr="00FD0EAD" w:rsidRDefault="00E729FF" w:rsidP="00E729FF">
      <w:r w:rsidRPr="00FD0EAD">
        <w:rPr>
          <w:noProof/>
        </w:rPr>
        <w:drawing>
          <wp:anchor distT="0" distB="0" distL="114300" distR="114300" simplePos="0" relativeHeight="252810240" behindDoc="1" locked="0" layoutInCell="1" allowOverlap="1" wp14:anchorId="6E2C0B13" wp14:editId="2AB1D2C9">
            <wp:simplePos x="0" y="0"/>
            <wp:positionH relativeFrom="margin">
              <wp:align>right</wp:align>
            </wp:positionH>
            <wp:positionV relativeFrom="paragraph">
              <wp:posOffset>173990</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bookmarkStart w:id="28" w:name="dxnews"/>
      <w:bookmarkEnd w:id="28"/>
      <w:r w:rsidRPr="00FD0EAD">
        <w:rPr>
          <w:b/>
          <w:i/>
          <w:sz w:val="28"/>
          <w:szCs w:val="28"/>
        </w:rPr>
        <w:t>DX news</w:t>
      </w:r>
    </w:p>
    <w:p w14:paraId="54012507" w14:textId="77777777" w:rsidR="00E729FF" w:rsidRPr="002F35FD" w:rsidRDefault="00E729FF" w:rsidP="00E729FF">
      <w:pPr>
        <w:rPr>
          <w:color w:val="000000" w:themeColor="text1"/>
        </w:rPr>
      </w:pPr>
    </w:p>
    <w:p w14:paraId="10313FC0" w14:textId="77777777" w:rsidR="002F35FD" w:rsidRPr="002F35FD" w:rsidRDefault="002F35FD" w:rsidP="002F35FD">
      <w:pPr>
        <w:jc w:val="center"/>
        <w:rPr>
          <w:b/>
          <w:bCs/>
          <w:i/>
          <w:iCs/>
          <w:sz w:val="28"/>
          <w:szCs w:val="28"/>
        </w:rPr>
      </w:pPr>
      <w:r w:rsidRPr="002F35FD">
        <w:rPr>
          <w:b/>
          <w:bCs/>
          <w:i/>
          <w:iCs/>
          <w:sz w:val="28"/>
          <w:szCs w:val="28"/>
        </w:rPr>
        <w:t>ARLD035 DX news</w:t>
      </w:r>
    </w:p>
    <w:p w14:paraId="4C675914" w14:textId="77777777" w:rsidR="002F35FD" w:rsidRPr="002F35FD" w:rsidRDefault="002F35FD" w:rsidP="002F35FD"/>
    <w:p w14:paraId="33D1342D" w14:textId="77777777" w:rsidR="002F35FD" w:rsidRPr="002F35FD" w:rsidRDefault="002F35FD" w:rsidP="002F35FD">
      <w:r w:rsidRPr="002F35FD">
        <w:t>This week's bulletin was made possible with information provided by AA3B, K5SL, The Daily DX, the OPDX Bulletin, 425 DX News, DXNL, Contest Corral from QST and the ARRL Contest Calendar and WA7BNM web sites.  Thanks to all.</w:t>
      </w:r>
    </w:p>
    <w:p w14:paraId="7BCB6900" w14:textId="77777777" w:rsidR="002F35FD" w:rsidRPr="002F35FD" w:rsidRDefault="002F35FD" w:rsidP="002F35FD"/>
    <w:p w14:paraId="45883037" w14:textId="77777777" w:rsidR="002F35FD" w:rsidRPr="002F35FD" w:rsidRDefault="002F35FD" w:rsidP="002F35FD">
      <w:r w:rsidRPr="002F35FD">
        <w:rPr>
          <w:b/>
          <w:bCs/>
        </w:rPr>
        <w:t>SAMOA, 5W.</w:t>
      </w:r>
      <w:r w:rsidRPr="002F35FD">
        <w:t xml:space="preserve">  Heli, DD0VR and </w:t>
      </w:r>
      <w:proofErr w:type="spellStart"/>
      <w:r w:rsidRPr="002F35FD">
        <w:t>Bigi</w:t>
      </w:r>
      <w:proofErr w:type="spellEnd"/>
      <w:r w:rsidRPr="002F35FD">
        <w:t>, DE3BWR will be QRV as 5W0VR from September 9 to 16.  Activity will be on the HF bands using SSB.  QSL via DD0VR.</w:t>
      </w:r>
    </w:p>
    <w:p w14:paraId="14AE9AB4" w14:textId="77777777" w:rsidR="002F35FD" w:rsidRPr="002F35FD" w:rsidRDefault="002F35FD" w:rsidP="002F35FD"/>
    <w:p w14:paraId="0971B460" w14:textId="77777777" w:rsidR="002F35FD" w:rsidRPr="002F35FD" w:rsidRDefault="002F35FD" w:rsidP="002F35FD">
      <w:r w:rsidRPr="002F35FD">
        <w:rPr>
          <w:b/>
          <w:bCs/>
        </w:rPr>
        <w:t xml:space="preserve">GHANA, 9G.  </w:t>
      </w:r>
      <w:r w:rsidRPr="002F35FD">
        <w:t>Chip, KB1QU will be QRV as 9G5QU from September 8 to 21.</w:t>
      </w:r>
    </w:p>
    <w:p w14:paraId="6A217734" w14:textId="77777777" w:rsidR="002F35FD" w:rsidRPr="002F35FD" w:rsidRDefault="002F35FD" w:rsidP="002F35FD">
      <w:r w:rsidRPr="002F35FD">
        <w:t xml:space="preserve">Activity will be on 40, </w:t>
      </w:r>
      <w:proofErr w:type="gramStart"/>
      <w:r w:rsidRPr="002F35FD">
        <w:t>30 and 20 meters</w:t>
      </w:r>
      <w:proofErr w:type="gramEnd"/>
      <w:r w:rsidRPr="002F35FD">
        <w:t xml:space="preserve"> using CW, FT8, FT4 and some SSB.  QSL direct to N4GNR.</w:t>
      </w:r>
    </w:p>
    <w:p w14:paraId="20E6E5CD" w14:textId="77777777" w:rsidR="002F35FD" w:rsidRPr="002F35FD" w:rsidRDefault="002F35FD" w:rsidP="002F35FD"/>
    <w:p w14:paraId="550AB021" w14:textId="77777777" w:rsidR="002F35FD" w:rsidRPr="002F35FD" w:rsidRDefault="002F35FD" w:rsidP="002F35FD">
      <w:r w:rsidRPr="002F35FD">
        <w:rPr>
          <w:b/>
          <w:bCs/>
        </w:rPr>
        <w:t>WEST MALAYSIA, 9M2.</w:t>
      </w:r>
      <w:r w:rsidRPr="002F35FD">
        <w:t xml:space="preserve">  Special event station 9M16KING is QRV during September to honor Malaysia's 16th head of state.  Activity is on 80 to 10 meters using CW, SSB and various digital modes.  QSL via operators' instructions.</w:t>
      </w:r>
    </w:p>
    <w:p w14:paraId="1613C6D8" w14:textId="77777777" w:rsidR="002F35FD" w:rsidRPr="002F35FD" w:rsidRDefault="002F35FD" w:rsidP="002F35FD"/>
    <w:p w14:paraId="53DB948C" w14:textId="552413E6" w:rsidR="002F35FD" w:rsidRPr="002F35FD" w:rsidRDefault="002F35FD" w:rsidP="002F35FD">
      <w:r w:rsidRPr="002F35FD">
        <w:rPr>
          <w:b/>
          <w:bCs/>
        </w:rPr>
        <w:t>BURUNDI, 9U.</w:t>
      </w:r>
      <w:r w:rsidRPr="002F35FD">
        <w:t xml:space="preserve">  Francesco, IV3TMM is QRV as 9U3TMM until September 17.</w:t>
      </w:r>
      <w:r w:rsidR="00E369CD">
        <w:t xml:space="preserve"> </w:t>
      </w:r>
      <w:r w:rsidRPr="002F35FD">
        <w:t>Activity is on 60 to 6 meters using SSB and various digital modes.</w:t>
      </w:r>
      <w:r w:rsidR="00E369CD">
        <w:t xml:space="preserve"> </w:t>
      </w:r>
      <w:r w:rsidRPr="002F35FD">
        <w:t xml:space="preserve">QSL via </w:t>
      </w:r>
      <w:proofErr w:type="spellStart"/>
      <w:r w:rsidRPr="002F35FD">
        <w:t>LoTW</w:t>
      </w:r>
      <w:proofErr w:type="spellEnd"/>
      <w:r w:rsidRPr="002F35FD">
        <w:t>.</w:t>
      </w:r>
    </w:p>
    <w:p w14:paraId="496DB281" w14:textId="77777777" w:rsidR="00E369CD" w:rsidRDefault="00E369CD" w:rsidP="002F35FD">
      <w:pPr>
        <w:rPr>
          <w:b/>
          <w:bCs/>
        </w:rPr>
      </w:pPr>
    </w:p>
    <w:p w14:paraId="344813F4" w14:textId="4C3258AC" w:rsidR="00E369CD" w:rsidRPr="002F35FD" w:rsidRDefault="002F35FD" w:rsidP="00E369CD">
      <w:r w:rsidRPr="002F35FD">
        <w:rPr>
          <w:b/>
          <w:bCs/>
        </w:rPr>
        <w:t xml:space="preserve">NIUE, E6.  </w:t>
      </w:r>
      <w:r w:rsidRPr="002F35FD">
        <w:t>Andrew, OZ5E will be QRV as E6AN from September 7 to 10.</w:t>
      </w:r>
      <w:r w:rsidR="00E369CD" w:rsidRPr="00E369CD">
        <w:t xml:space="preserve"> </w:t>
      </w:r>
      <w:r w:rsidR="00E369CD" w:rsidRPr="002F35FD">
        <w:t>Activity will be holiday style on the HF bands using SSB, FT8 and some CW.  QSL direct to home call.</w:t>
      </w:r>
    </w:p>
    <w:p w14:paraId="7BDF6B2A" w14:textId="77777777" w:rsidR="00E369CD" w:rsidRDefault="00E369CD" w:rsidP="00E369CD">
      <w:pPr>
        <w:rPr>
          <w:sz w:val="20"/>
          <w:szCs w:val="20"/>
        </w:rPr>
      </w:pPr>
    </w:p>
    <w:bookmarkStart w:id="29" w:name="_Hlk18609310"/>
    <w:p w14:paraId="0950699A" w14:textId="543DA002" w:rsidR="00E369CD" w:rsidRPr="00EF57B1" w:rsidRDefault="00E369CD" w:rsidP="00E369CD">
      <w:pPr>
        <w:rPr>
          <w:sz w:val="20"/>
          <w:szCs w:val="20"/>
          <w:u w:val="single"/>
        </w:rPr>
      </w:pPr>
      <w:r w:rsidRPr="00EF57B1">
        <w:fldChar w:fldCharType="begin"/>
      </w:r>
      <w:r w:rsidRPr="00EF57B1">
        <w:rPr>
          <w:sz w:val="20"/>
          <w:szCs w:val="20"/>
        </w:rPr>
        <w:instrText xml:space="preserve"> HYPERLINK \l "top" </w:instrText>
      </w:r>
      <w:r w:rsidRPr="00EF57B1">
        <w:fldChar w:fldCharType="separate"/>
      </w:r>
      <w:r w:rsidRPr="00EF57B1">
        <w:rPr>
          <w:rStyle w:val="Hyperlink"/>
          <w:sz w:val="20"/>
          <w:szCs w:val="20"/>
        </w:rPr>
        <w:t>TOP</w:t>
      </w:r>
      <w:r w:rsidRPr="00EF57B1">
        <w:rPr>
          <w:rStyle w:val="Hyperlink"/>
          <w:sz w:val="20"/>
          <w:szCs w:val="20"/>
        </w:rPr>
        <w:fldChar w:fldCharType="end"/>
      </w:r>
      <w:r w:rsidRPr="00EF57B1">
        <w:rPr>
          <w:sz w:val="20"/>
          <w:szCs w:val="20"/>
          <w:u w:val="single"/>
        </w:rPr>
        <w:t xml:space="preserve"> ^</w:t>
      </w:r>
      <w:r w:rsidRPr="00EF57B1">
        <w:rPr>
          <w:sz w:val="20"/>
          <w:szCs w:val="20"/>
        </w:rPr>
        <w:t xml:space="preserve">     </w:t>
      </w:r>
    </w:p>
    <w:bookmarkEnd w:id="29"/>
    <w:p w14:paraId="6CFAB908" w14:textId="366B0092" w:rsidR="002F35FD" w:rsidRPr="002F35FD" w:rsidRDefault="002F35FD" w:rsidP="002F35FD">
      <w:r w:rsidRPr="002F35FD">
        <w:rPr>
          <w:b/>
          <w:bCs/>
        </w:rPr>
        <w:lastRenderedPageBreak/>
        <w:t>BALEARIC ISLANDS, EA6.</w:t>
      </w:r>
      <w:r w:rsidRPr="002F35FD">
        <w:t xml:space="preserve">  Alessandro, IU2IBU will be QRV as EA6/IU2IBU from Punta Prime, Minorca Island, from September 7 to 13.  Activity will be holiday style on 80 to 10 meters using SSB.  QSL to home call.</w:t>
      </w:r>
    </w:p>
    <w:p w14:paraId="69995513" w14:textId="77777777" w:rsidR="002F35FD" w:rsidRPr="002F35FD" w:rsidRDefault="002F35FD" w:rsidP="002F35FD"/>
    <w:p w14:paraId="3A61ACC5" w14:textId="77777777" w:rsidR="002F35FD" w:rsidRPr="002F35FD" w:rsidRDefault="002F35FD" w:rsidP="002F35FD">
      <w:r w:rsidRPr="002F35FD">
        <w:rPr>
          <w:b/>
          <w:bCs/>
        </w:rPr>
        <w:t>KYRGYZSTAN, EX.</w:t>
      </w:r>
      <w:r w:rsidRPr="002F35FD">
        <w:t xml:space="preserve">  A group of operators are QRV as EX0QP from Lake Issyk Kul until September 15.  Activity is on the HF bands using CW, SSB, RTTY and FT8.  QSL via SP6OJK.</w:t>
      </w:r>
    </w:p>
    <w:p w14:paraId="502DC680" w14:textId="77777777" w:rsidR="002F35FD" w:rsidRPr="002F35FD" w:rsidRDefault="002F35FD" w:rsidP="002F35FD"/>
    <w:p w14:paraId="30AC3209" w14:textId="0562148B" w:rsidR="002F35FD" w:rsidRPr="002F35FD" w:rsidRDefault="002F35FD" w:rsidP="002F35FD">
      <w:r w:rsidRPr="002F35FD">
        <w:rPr>
          <w:b/>
          <w:bCs/>
        </w:rPr>
        <w:t>JAPAN, JA.</w:t>
      </w:r>
      <w:r w:rsidRPr="002F35FD">
        <w:t xml:space="preserve">  Operators Take, JI3DST and Masa, JR8YLY are QRV as</w:t>
      </w:r>
      <w:r w:rsidR="00E369CD">
        <w:t xml:space="preserve"> </w:t>
      </w:r>
      <w:r w:rsidRPr="002F35FD">
        <w:t xml:space="preserve">JI3DST/0 and JR8YLY/0, respectively, from </w:t>
      </w:r>
      <w:proofErr w:type="spellStart"/>
      <w:r w:rsidRPr="002F35FD">
        <w:t>Sado</w:t>
      </w:r>
      <w:proofErr w:type="spellEnd"/>
      <w:r w:rsidRPr="002F35FD">
        <w:t xml:space="preserve"> Island, IOTA AS-206, until September 11.  Activity is on 80 to 6 meters using CW, SSB, RTTY and FT8.  QSL to home calls.</w:t>
      </w:r>
    </w:p>
    <w:p w14:paraId="59085C0F" w14:textId="77777777" w:rsidR="002F35FD" w:rsidRPr="002F35FD" w:rsidRDefault="002F35FD" w:rsidP="002F35FD"/>
    <w:p w14:paraId="662D8963" w14:textId="7F9FFC15" w:rsidR="002F35FD" w:rsidRPr="002F35FD" w:rsidRDefault="002F35FD" w:rsidP="002F35FD">
      <w:r w:rsidRPr="002F35FD">
        <w:rPr>
          <w:b/>
          <w:bCs/>
        </w:rPr>
        <w:t xml:space="preserve">MONGOLIA, JT.  </w:t>
      </w:r>
      <w:r w:rsidRPr="002F35FD">
        <w:t xml:space="preserve">Operators RA0SMS, UA0SC, UA0SE, UA0SRQ and UA0SU are QRV as JT7A from the </w:t>
      </w:r>
      <w:proofErr w:type="spellStart"/>
      <w:r w:rsidRPr="002F35FD">
        <w:t>Khovsgol</w:t>
      </w:r>
      <w:proofErr w:type="spellEnd"/>
      <w:r w:rsidRPr="002F35FD">
        <w:t xml:space="preserve"> </w:t>
      </w:r>
      <w:proofErr w:type="spellStart"/>
      <w:r w:rsidRPr="002F35FD">
        <w:t>Nuur</w:t>
      </w:r>
      <w:proofErr w:type="spellEnd"/>
      <w:r w:rsidRPr="002F35FD">
        <w:t xml:space="preserve"> National Park until September 9.</w:t>
      </w:r>
      <w:r w:rsidR="00E369CD">
        <w:t xml:space="preserve"> </w:t>
      </w:r>
      <w:r w:rsidRPr="002F35FD">
        <w:t>Activity is on the HF bands using CW, SSB, FT8 and FT4.  QSL via RA0SMS.</w:t>
      </w:r>
    </w:p>
    <w:p w14:paraId="7BFC8A4E" w14:textId="77777777" w:rsidR="002F35FD" w:rsidRPr="002F35FD" w:rsidRDefault="002F35FD" w:rsidP="002F35FD"/>
    <w:p w14:paraId="2252CF65" w14:textId="77777777" w:rsidR="002F35FD" w:rsidRPr="002F35FD" w:rsidRDefault="002F35FD" w:rsidP="002F35FD">
      <w:r w:rsidRPr="002F35FD">
        <w:rPr>
          <w:b/>
          <w:bCs/>
        </w:rPr>
        <w:t>FAROE ISLANDS, OY.</w:t>
      </w:r>
      <w:r w:rsidRPr="002F35FD">
        <w:t xml:space="preserve">  Operators DL1ZBO, DL2VU and DL5FF are QRV as OY/home calls until September 12.  Activity is on the HF bands using CW, SSB and various digital modes.  They will be active in the Russian RTTY </w:t>
      </w:r>
      <w:proofErr w:type="gramStart"/>
      <w:r w:rsidRPr="002F35FD">
        <w:t>World Wide</w:t>
      </w:r>
      <w:proofErr w:type="gramEnd"/>
      <w:r w:rsidRPr="002F35FD">
        <w:t xml:space="preserve"> contest.  QSL to home calls.</w:t>
      </w:r>
    </w:p>
    <w:p w14:paraId="5DEB0F4F" w14:textId="77777777" w:rsidR="002F35FD" w:rsidRPr="002F35FD" w:rsidRDefault="002F35FD" w:rsidP="002F35FD">
      <w:r w:rsidRPr="002F35FD">
        <w:t xml:space="preserve">         </w:t>
      </w:r>
    </w:p>
    <w:p w14:paraId="1DB73DB1" w14:textId="77777777" w:rsidR="002F35FD" w:rsidRPr="002F35FD" w:rsidRDefault="002F35FD" w:rsidP="002F35FD">
      <w:r w:rsidRPr="002F35FD">
        <w:rPr>
          <w:b/>
          <w:bCs/>
        </w:rPr>
        <w:t>BONAIRE, PJ4.</w:t>
      </w:r>
      <w:r w:rsidRPr="002F35FD">
        <w:t xml:space="preserve">  Randy, K5SL will be QRV as PJ4/K5SL from September 7 to 14.  Activity will be holiday style on 40, 30, 20 and 17 meters using mainly CW and possibly SSB.  QSL to home call.</w:t>
      </w:r>
    </w:p>
    <w:p w14:paraId="19C669AC" w14:textId="77777777" w:rsidR="002F35FD" w:rsidRPr="002F35FD" w:rsidRDefault="002F35FD" w:rsidP="002F35FD"/>
    <w:p w14:paraId="6BD0B211" w14:textId="77777777" w:rsidR="002F35FD" w:rsidRPr="002F35FD" w:rsidRDefault="002F35FD" w:rsidP="002F35FD">
      <w:r w:rsidRPr="002F35FD">
        <w:rPr>
          <w:b/>
          <w:bCs/>
        </w:rPr>
        <w:t>GREECE, SV.</w:t>
      </w:r>
      <w:r w:rsidRPr="002F35FD">
        <w:t xml:space="preserve">  </w:t>
      </w:r>
      <w:proofErr w:type="spellStart"/>
      <w:r w:rsidRPr="002F35FD">
        <w:t>Zdeno</w:t>
      </w:r>
      <w:proofErr w:type="spellEnd"/>
      <w:r w:rsidRPr="002F35FD">
        <w:t xml:space="preserve">, OK1MBZ will be QRV as SV8/OK1MBZ/p from </w:t>
      </w:r>
      <w:proofErr w:type="spellStart"/>
      <w:r w:rsidRPr="002F35FD">
        <w:t>Kerkyra</w:t>
      </w:r>
      <w:proofErr w:type="spellEnd"/>
      <w:r w:rsidRPr="002F35FD">
        <w:t>, IOTA EU-052, from September 10 to 20.  QSL to home call.</w:t>
      </w:r>
    </w:p>
    <w:p w14:paraId="404C1410" w14:textId="77777777" w:rsidR="002F35FD" w:rsidRPr="002F35FD" w:rsidRDefault="002F35FD" w:rsidP="002F35FD"/>
    <w:p w14:paraId="433949FB" w14:textId="2A08F75F" w:rsidR="002F35FD" w:rsidRPr="002F35FD" w:rsidRDefault="002F35FD" w:rsidP="002F35FD">
      <w:r w:rsidRPr="002F35FD">
        <w:rPr>
          <w:b/>
          <w:bCs/>
        </w:rPr>
        <w:t>WESTERN KIRIBATI, T30.</w:t>
      </w:r>
      <w:r w:rsidRPr="002F35FD">
        <w:t xml:space="preserve">  Operators </w:t>
      </w:r>
      <w:proofErr w:type="spellStart"/>
      <w:r w:rsidRPr="002F35FD">
        <w:t>Kaspars</w:t>
      </w:r>
      <w:proofErr w:type="spellEnd"/>
      <w:r w:rsidRPr="002F35FD">
        <w:t xml:space="preserve">, YL1ZF, </w:t>
      </w:r>
      <w:proofErr w:type="spellStart"/>
      <w:r w:rsidRPr="002F35FD">
        <w:t>Yuris</w:t>
      </w:r>
      <w:proofErr w:type="spellEnd"/>
      <w:r w:rsidRPr="002F35FD">
        <w:t xml:space="preserve">, YL2GM, Jack, YL2KA and </w:t>
      </w:r>
      <w:proofErr w:type="spellStart"/>
      <w:r w:rsidRPr="002F35FD">
        <w:t>Kristers</w:t>
      </w:r>
      <w:proofErr w:type="spellEnd"/>
      <w:r w:rsidRPr="002F35FD">
        <w:t>, YL3JA are QRV as T30L until September 25.</w:t>
      </w:r>
      <w:r w:rsidR="00E369CD">
        <w:t xml:space="preserve"> </w:t>
      </w:r>
      <w:r w:rsidRPr="002F35FD">
        <w:t>Activity is on 160 to 6 meters using CW, SSB, RTTY and FT8.  QSL via YL2GN.</w:t>
      </w:r>
    </w:p>
    <w:p w14:paraId="07D80086" w14:textId="77777777" w:rsidR="002F35FD" w:rsidRPr="002F35FD" w:rsidRDefault="002F35FD" w:rsidP="002F35FD"/>
    <w:p w14:paraId="0498BC19" w14:textId="77777777" w:rsidR="002F35FD" w:rsidRPr="002F35FD" w:rsidRDefault="002F35FD" w:rsidP="002F35FD">
      <w:r w:rsidRPr="002F35FD">
        <w:rPr>
          <w:b/>
          <w:bCs/>
        </w:rPr>
        <w:t>PALAU, T8.</w:t>
      </w:r>
      <w:r w:rsidRPr="002F35FD">
        <w:t xml:space="preserve">  Nobu, JA0JHQ is QRV as T88PB from Koror, IOTA OC-009, until September 9.  This includes being an entry in the All Asian DX SSB contest.  QSL direct to home call.</w:t>
      </w:r>
    </w:p>
    <w:p w14:paraId="7274AD06" w14:textId="77777777" w:rsidR="002F35FD" w:rsidRPr="002F35FD" w:rsidRDefault="002F35FD" w:rsidP="002F35FD"/>
    <w:p w14:paraId="011EA3E3" w14:textId="77777777" w:rsidR="002F35FD" w:rsidRPr="002F35FD" w:rsidRDefault="002F35FD" w:rsidP="002F35FD">
      <w:r w:rsidRPr="002F35FD">
        <w:rPr>
          <w:b/>
          <w:bCs/>
        </w:rPr>
        <w:t>ANTIGUA AND BARBUDA, V2.</w:t>
      </w:r>
      <w:r w:rsidRPr="002F35FD">
        <w:t xml:space="preserve"> Bud, AA3B will be QRV as V26K from Antigua, IOTA NA-100, from September 8 to 20 while performing maintenance on the station.  Activity will be in his spare time on the HF bands using primarily CW.  QSL to home call.</w:t>
      </w:r>
    </w:p>
    <w:p w14:paraId="0F81F3BD" w14:textId="77777777" w:rsidR="002F35FD" w:rsidRPr="002F35FD" w:rsidRDefault="002F35FD" w:rsidP="002F35FD"/>
    <w:p w14:paraId="07705CF3" w14:textId="77777777" w:rsidR="002F35FD" w:rsidRPr="002F35FD" w:rsidRDefault="002F35FD" w:rsidP="002F35FD">
      <w:r w:rsidRPr="002F35FD">
        <w:rPr>
          <w:b/>
          <w:bCs/>
        </w:rPr>
        <w:t>INDONESIA, YB.</w:t>
      </w:r>
      <w:r w:rsidRPr="002F35FD">
        <w:t xml:space="preserve">  Station 7I1TI is QRV from </w:t>
      </w:r>
      <w:proofErr w:type="spellStart"/>
      <w:r w:rsidRPr="002F35FD">
        <w:t>Tunda</w:t>
      </w:r>
      <w:proofErr w:type="spellEnd"/>
      <w:r w:rsidRPr="002F35FD">
        <w:t xml:space="preserve"> Island, IOTA OC-237, until September 8.  Activity is on the HF bands.  QSL via HA3JB.</w:t>
      </w:r>
    </w:p>
    <w:p w14:paraId="7CAA9999" w14:textId="77777777" w:rsidR="002F35FD" w:rsidRPr="002F35FD" w:rsidRDefault="002F35FD" w:rsidP="002F35FD"/>
    <w:p w14:paraId="37D3776F" w14:textId="77777777" w:rsidR="002F35FD" w:rsidRPr="002F35FD" w:rsidRDefault="002F35FD" w:rsidP="002F35FD">
      <w:r w:rsidRPr="002F35FD">
        <w:rPr>
          <w:b/>
          <w:bCs/>
        </w:rPr>
        <w:t>KOSOVO, Z6.</w:t>
      </w:r>
      <w:r w:rsidRPr="002F35FD">
        <w:t xml:space="preserve">  Station Z62FB has occasionally been QRV on 20 meters using SSB between 2000 to 2200Z.  QSL via operator's instructions.</w:t>
      </w:r>
    </w:p>
    <w:p w14:paraId="7C86BEC5" w14:textId="5BAB0AF3" w:rsidR="00213984" w:rsidRDefault="00213984" w:rsidP="00213984">
      <w:pPr>
        <w:rPr>
          <w:sz w:val="20"/>
          <w:szCs w:val="20"/>
          <w:u w:val="single"/>
        </w:rPr>
      </w:pPr>
    </w:p>
    <w:p w14:paraId="24572624" w14:textId="77777777" w:rsidR="00E369CD" w:rsidRDefault="002F35FD" w:rsidP="002F35FD">
      <w:r w:rsidRPr="002F35FD">
        <w:t xml:space="preserve">THIS WEEKEND ON THE RADIO.  The All Asian DX Phone Contest, IARU Region 1 SSB Field Day, RSGB SSB Field Day, North American CW Sprint, NCCC RTTY Sprint, NCCC CW Sprint, Russian RTTY </w:t>
      </w:r>
      <w:proofErr w:type="gramStart"/>
      <w:r w:rsidRPr="002F35FD">
        <w:t>World Wide</w:t>
      </w:r>
      <w:proofErr w:type="gramEnd"/>
      <w:r w:rsidRPr="002F35FD">
        <w:t xml:space="preserve"> Contest, </w:t>
      </w:r>
      <w:proofErr w:type="spellStart"/>
      <w:r w:rsidRPr="002F35FD">
        <w:t>CWOps</w:t>
      </w:r>
      <w:proofErr w:type="spellEnd"/>
      <w:r w:rsidRPr="002F35FD">
        <w:t xml:space="preserve"> CW Open, Wake-Up. QRP CW Sprint, SKCC Weekend CW </w:t>
      </w:r>
      <w:proofErr w:type="spellStart"/>
      <w:r w:rsidRPr="002F35FD">
        <w:t>Sprintathon</w:t>
      </w:r>
      <w:proofErr w:type="spellEnd"/>
      <w:r w:rsidRPr="002F35FD">
        <w:t xml:space="preserve">, </w:t>
      </w:r>
    </w:p>
    <w:p w14:paraId="38A37CD3" w14:textId="77777777" w:rsidR="00E369CD" w:rsidRDefault="00E369CD" w:rsidP="00E369CD">
      <w:pPr>
        <w:rPr>
          <w:sz w:val="20"/>
          <w:szCs w:val="20"/>
        </w:rPr>
      </w:pPr>
    </w:p>
    <w:p w14:paraId="71C6A0A5" w14:textId="77777777" w:rsidR="00E369CD" w:rsidRDefault="00E369CD" w:rsidP="00E369CD">
      <w:pPr>
        <w:rPr>
          <w:sz w:val="20"/>
          <w:szCs w:val="20"/>
        </w:rPr>
      </w:pPr>
    </w:p>
    <w:p w14:paraId="68C76296" w14:textId="77777777" w:rsidR="00E369CD" w:rsidRDefault="00E369CD" w:rsidP="00E369CD">
      <w:pPr>
        <w:rPr>
          <w:sz w:val="20"/>
          <w:szCs w:val="20"/>
        </w:rPr>
      </w:pPr>
    </w:p>
    <w:p w14:paraId="4CF0B1AB" w14:textId="77777777" w:rsidR="00E369CD" w:rsidRDefault="00E369CD" w:rsidP="00E369CD">
      <w:pPr>
        <w:rPr>
          <w:sz w:val="20"/>
          <w:szCs w:val="20"/>
        </w:rPr>
      </w:pPr>
    </w:p>
    <w:p w14:paraId="5A8A08DD" w14:textId="77777777" w:rsidR="00E369CD" w:rsidRDefault="00E369CD" w:rsidP="00E369CD">
      <w:pPr>
        <w:rPr>
          <w:sz w:val="20"/>
          <w:szCs w:val="20"/>
        </w:rPr>
      </w:pPr>
    </w:p>
    <w:p w14:paraId="45302E09" w14:textId="77777777" w:rsidR="00E369CD" w:rsidRDefault="00E369CD" w:rsidP="00E369CD">
      <w:pPr>
        <w:rPr>
          <w:sz w:val="20"/>
          <w:szCs w:val="20"/>
        </w:rPr>
      </w:pPr>
    </w:p>
    <w:p w14:paraId="3D0669BA" w14:textId="7C82E8F6" w:rsidR="00E369CD" w:rsidRPr="00C74AE3" w:rsidRDefault="007B3A34" w:rsidP="00E369CD">
      <w:pPr>
        <w:rPr>
          <w:sz w:val="20"/>
          <w:szCs w:val="20"/>
          <w:u w:val="single"/>
        </w:rPr>
      </w:pPr>
      <w:hyperlink w:anchor="top" w:history="1">
        <w:r w:rsidR="00E369CD" w:rsidRPr="00C74AE3">
          <w:rPr>
            <w:rStyle w:val="Hyperlink"/>
            <w:sz w:val="20"/>
            <w:szCs w:val="20"/>
          </w:rPr>
          <w:t>TOP</w:t>
        </w:r>
      </w:hyperlink>
      <w:r w:rsidR="00E369CD" w:rsidRPr="00C74AE3">
        <w:rPr>
          <w:sz w:val="20"/>
          <w:szCs w:val="20"/>
          <w:u w:val="single"/>
        </w:rPr>
        <w:t xml:space="preserve"> ^</w:t>
      </w:r>
      <w:r w:rsidR="00E369CD" w:rsidRPr="00C74AE3">
        <w:rPr>
          <w:sz w:val="20"/>
          <w:szCs w:val="20"/>
        </w:rPr>
        <w:t xml:space="preserve">     </w:t>
      </w:r>
    </w:p>
    <w:p w14:paraId="10C16731" w14:textId="75DD76EC" w:rsidR="002F35FD" w:rsidRPr="002F35FD" w:rsidRDefault="002F35FD" w:rsidP="002F35FD">
      <w:r w:rsidRPr="002F35FD">
        <w:lastRenderedPageBreak/>
        <w:t>Nebraska QSO Party, Ohio State Parks on the Air, AGCW Straight Key 40-Meter CW Party, PODXS 070 Club Jay Hudak Memorial 80-Meter Sprint and the WAB 144 MHz QRO Phone will certainly keep contesters busy this upcoming weekend.</w:t>
      </w:r>
    </w:p>
    <w:p w14:paraId="66A08FC0" w14:textId="77777777" w:rsidR="002F35FD" w:rsidRPr="002F35FD" w:rsidRDefault="002F35FD" w:rsidP="002F35FD"/>
    <w:p w14:paraId="38B7A77F" w14:textId="77777777" w:rsidR="002F35FD" w:rsidRPr="002F35FD" w:rsidRDefault="002F35FD" w:rsidP="002F35FD">
      <w:r w:rsidRPr="002F35FD">
        <w:t>The RSGB 80-Meter Autumn SSB Series and 4 States QRP Group Second Sunday Sprint are scheduled for September 9.</w:t>
      </w:r>
    </w:p>
    <w:p w14:paraId="78A17871" w14:textId="77777777" w:rsidR="002F35FD" w:rsidRPr="002F35FD" w:rsidRDefault="002F35FD" w:rsidP="002F35FD"/>
    <w:p w14:paraId="659687ED" w14:textId="77777777" w:rsidR="002F35FD" w:rsidRPr="002F35FD" w:rsidRDefault="002F35FD" w:rsidP="002F35FD">
      <w:r w:rsidRPr="002F35FD">
        <w:t xml:space="preserve">The </w:t>
      </w:r>
      <w:proofErr w:type="spellStart"/>
      <w:r w:rsidRPr="002F35FD">
        <w:t>CWops</w:t>
      </w:r>
      <w:proofErr w:type="spellEnd"/>
      <w:r w:rsidRPr="002F35FD">
        <w:t xml:space="preserve"> Mini-CWT Test and Phone Fray are scheduled for September 11.</w:t>
      </w:r>
    </w:p>
    <w:p w14:paraId="5AE9791F" w14:textId="77777777" w:rsidR="002F35FD" w:rsidRPr="002F35FD" w:rsidRDefault="002F35FD" w:rsidP="002F35FD"/>
    <w:p w14:paraId="49D874ED" w14:textId="77777777" w:rsidR="002F35FD" w:rsidRPr="002F35FD" w:rsidRDefault="002F35FD" w:rsidP="002F35FD">
      <w:r w:rsidRPr="002F35FD">
        <w:t>The Hiram Percy Maxim 150th Birthday Celebration runs until September 8.</w:t>
      </w:r>
    </w:p>
    <w:p w14:paraId="100A79B3" w14:textId="77777777" w:rsidR="002F35FD" w:rsidRPr="002F35FD" w:rsidRDefault="002F35FD" w:rsidP="002F35FD"/>
    <w:p w14:paraId="7CEB7415" w14:textId="77777777" w:rsidR="002F35FD" w:rsidRPr="002F35FD" w:rsidRDefault="002F35FD" w:rsidP="002F35FD">
      <w:r w:rsidRPr="002F35FD">
        <w:t>The Canadian National Parks on the Air, CNPOTA, operating event runs for the entire year of 2019, with special stations active from Canada's parks and historic sites.</w:t>
      </w:r>
    </w:p>
    <w:p w14:paraId="6FD14256" w14:textId="77777777" w:rsidR="002F35FD" w:rsidRPr="002F35FD" w:rsidRDefault="002F35FD" w:rsidP="002F35FD"/>
    <w:p w14:paraId="0BB6C5A6" w14:textId="77777777" w:rsidR="00E729FF" w:rsidRPr="00FD0EAD" w:rsidRDefault="007B3A34" w:rsidP="00E729FF">
      <w:pPr>
        <w:rPr>
          <w:b/>
          <w:i/>
          <w:color w:val="000000" w:themeColor="text1"/>
          <w:sz w:val="28"/>
          <w:szCs w:val="28"/>
        </w:rPr>
      </w:pPr>
      <w:r>
        <w:rPr>
          <w:b/>
        </w:rPr>
        <w:pict w14:anchorId="6B57759E">
          <v:rect id="_x0000_i1034" style="width:0;height:1.5pt" o:hralign="center" o:hrstd="t" o:hr="t" fillcolor="#a0a0a0" stroked="f"/>
        </w:pict>
      </w:r>
    </w:p>
    <w:p w14:paraId="7DC9163E" w14:textId="77777777" w:rsidR="00E729FF" w:rsidRPr="00FD0EAD" w:rsidRDefault="00E729FF" w:rsidP="00E729FF">
      <w:pPr>
        <w:rPr>
          <w:b/>
          <w:i/>
          <w:color w:val="000000" w:themeColor="text1"/>
          <w:sz w:val="28"/>
          <w:szCs w:val="28"/>
        </w:rPr>
      </w:pPr>
      <w:bookmarkStart w:id="30" w:name="special"/>
      <w:bookmarkEnd w:id="30"/>
      <w:r w:rsidRPr="00FD0EAD">
        <w:rPr>
          <w:b/>
          <w:i/>
          <w:color w:val="000000" w:themeColor="text1"/>
          <w:sz w:val="28"/>
          <w:szCs w:val="28"/>
        </w:rPr>
        <w:t>Special Events</w:t>
      </w:r>
    </w:p>
    <w:p w14:paraId="2667376B" w14:textId="77777777" w:rsidR="00E729FF" w:rsidRPr="00FD0EAD" w:rsidRDefault="00E729FF" w:rsidP="00E729FF">
      <w:pPr>
        <w:rPr>
          <w:sz w:val="20"/>
          <w:szCs w:val="20"/>
        </w:rPr>
      </w:pPr>
      <w:bookmarkStart w:id="31" w:name="_Hlk13942539"/>
    </w:p>
    <w:bookmarkEnd w:id="31"/>
    <w:p w14:paraId="60C5D71D" w14:textId="57887FA6" w:rsidR="00E729FF" w:rsidRPr="00FD0EAD" w:rsidRDefault="00E729FF" w:rsidP="00E729FF">
      <w:r w:rsidRPr="00FD0EAD">
        <w:rPr>
          <w:b/>
          <w:bCs/>
        </w:rPr>
        <w:t>09/13-22/2019 |</w:t>
      </w:r>
      <w:r w:rsidRPr="00FD0EAD">
        <w:t xml:space="preserve"> We will honor and support our Veterans with a Special Event on the air as K4MIA/8. Linda N8LRS and Metro W8MET will be the sister-station from Ohio for the 4</w:t>
      </w:r>
      <w:r w:rsidRPr="00FD0EAD">
        <w:rPr>
          <w:vertAlign w:val="superscript"/>
        </w:rPr>
        <w:t>th</w:t>
      </w:r>
      <w:r w:rsidRPr="00FD0EAD">
        <w:t xml:space="preserve"> year.</w:t>
      </w:r>
    </w:p>
    <w:p w14:paraId="20DA6C2C" w14:textId="77777777" w:rsidR="00E729FF" w:rsidRPr="00FD0EAD" w:rsidRDefault="00E729FF" w:rsidP="00E729FF"/>
    <w:p w14:paraId="76749864" w14:textId="77777777" w:rsidR="00E729FF" w:rsidRPr="00FD0EAD" w:rsidRDefault="00E729FF" w:rsidP="00E729FF">
      <w:pPr>
        <w:rPr>
          <w:b/>
          <w:bCs/>
        </w:rPr>
      </w:pPr>
      <w:r w:rsidRPr="00FD0EAD">
        <w:rPr>
          <w:b/>
          <w:bCs/>
        </w:rPr>
        <w:t>09/14/2019 | Harvey Houses on the Air Special Event Stations</w:t>
      </w:r>
    </w:p>
    <w:p w14:paraId="72072E4F" w14:textId="77777777" w:rsidR="00E729FF" w:rsidRPr="00FD0EAD" w:rsidRDefault="00E729FF" w:rsidP="00E729FF">
      <w:r w:rsidRPr="00FD0EAD">
        <w:t xml:space="preserve">Harvey Houses on the Air Special Event Stations will activate many of the 84 historic Harvey Houses each year on the second Saturday of September (in 2019, this is </w:t>
      </w:r>
      <w:r w:rsidRPr="00475F27">
        <w:rPr>
          <w:b/>
          <w:bCs/>
        </w:rPr>
        <w:t>September 14</w:t>
      </w:r>
      <w:r w:rsidRPr="00FD0EAD">
        <w:t>).  Last year there were seven HHOTA activations and this year we are expecting 15.</w:t>
      </w:r>
    </w:p>
    <w:p w14:paraId="188881D1" w14:textId="77777777" w:rsidR="00E729FF" w:rsidRPr="00FD0EAD" w:rsidRDefault="00E729FF" w:rsidP="00E729FF"/>
    <w:p w14:paraId="47E8DECE" w14:textId="77777777" w:rsidR="00E729FF" w:rsidRPr="00FD0EAD" w:rsidRDefault="00E729FF" w:rsidP="00E729FF">
      <w:r w:rsidRPr="00FD0EAD">
        <w:t xml:space="preserve">You probably know Fred Harvey built and operated Harvey House Hotels and Restaurants (both commonly referred to as Harvey Houses) along western railroads.  Apparently, the only Harvey House in Ohio was in Cleveland’s Union Terminal Station.   HHOTA information is at </w:t>
      </w:r>
      <w:hyperlink r:id="rId66" w:history="1">
        <w:r w:rsidRPr="00FD0EAD">
          <w:rPr>
            <w:color w:val="0563C1" w:themeColor="hyperlink"/>
            <w:u w:val="single"/>
          </w:rPr>
          <w:t>www.qsl.net/vcara</w:t>
        </w:r>
      </w:hyperlink>
      <w:r w:rsidRPr="00FD0EAD">
        <w:t xml:space="preserve"> which includes links to more information about Harvey Houses and the famous Harvey Girls recruited as staff.</w:t>
      </w:r>
    </w:p>
    <w:p w14:paraId="4BB8614C" w14:textId="77777777" w:rsidR="00E729FF" w:rsidRPr="00FD0EAD" w:rsidRDefault="00E729FF" w:rsidP="00E729FF"/>
    <w:p w14:paraId="7B797FFD" w14:textId="77777777" w:rsidR="00E729FF" w:rsidRPr="00FD0EAD" w:rsidRDefault="00E729FF" w:rsidP="00E729FF">
      <w:r w:rsidRPr="00FD0EAD">
        <w:t xml:space="preserve">Thank you and 73, </w:t>
      </w:r>
      <w:r w:rsidRPr="00FD0EAD">
        <w:rPr>
          <w:i/>
          <w:iCs/>
        </w:rPr>
        <w:t>Andrew Eldridge, AE5</w:t>
      </w:r>
      <w:proofErr w:type="gramStart"/>
      <w:r w:rsidRPr="00FD0EAD">
        <w:rPr>
          <w:i/>
          <w:iCs/>
        </w:rPr>
        <w:t xml:space="preserve">NM  </w:t>
      </w:r>
      <w:r w:rsidRPr="00FD0EAD">
        <w:t>HHOTA</w:t>
      </w:r>
      <w:proofErr w:type="gramEnd"/>
      <w:r w:rsidRPr="00FD0EAD">
        <w:t xml:space="preserve"> Coordinator</w:t>
      </w:r>
    </w:p>
    <w:p w14:paraId="7F3015E0" w14:textId="77777777" w:rsidR="00E729FF" w:rsidRPr="00FD0EAD" w:rsidRDefault="00E729FF" w:rsidP="00E729FF">
      <w:r w:rsidRPr="00FD0EAD">
        <w:t>New Mexico’s Valencia County Amateur Radio Association is sponsoring HHOTA.</w:t>
      </w:r>
    </w:p>
    <w:p w14:paraId="72C43413" w14:textId="77777777" w:rsidR="00E729FF" w:rsidRDefault="00E729FF" w:rsidP="00E729FF"/>
    <w:p w14:paraId="4B3AC3CE" w14:textId="77777777" w:rsidR="00F837A8" w:rsidRPr="00F837A8" w:rsidRDefault="00F837A8" w:rsidP="00F837A8">
      <w:pPr>
        <w:rPr>
          <w:b/>
          <w:bCs/>
        </w:rPr>
      </w:pPr>
      <w:r w:rsidRPr="00F837A8">
        <w:rPr>
          <w:b/>
          <w:bCs/>
        </w:rPr>
        <w:t>09/21/2019 | Voice of America-Bethany Relay Station 75th Anniversary</w:t>
      </w:r>
    </w:p>
    <w:p w14:paraId="287684D0" w14:textId="77777777" w:rsidR="00F837A8" w:rsidRPr="00F837A8" w:rsidRDefault="00F837A8" w:rsidP="00F837A8">
      <w:r w:rsidRPr="00F837A8">
        <w:rPr>
          <w:b/>
          <w:bCs/>
        </w:rPr>
        <w:t xml:space="preserve">Sep 21, 1500Z-2200Z, WC8VOA, </w:t>
      </w:r>
      <w:r w:rsidRPr="00F837A8">
        <w:t>West Chester, OH. West Chester Amateur Radio Association. 14.240 14.270. Certificate. Mike Braun, PO Box 913, West Chester, OH 45071. Certificate will be available 72 hours after the event at wc8voa.org </w:t>
      </w:r>
      <w:hyperlink r:id="rId67" w:history="1">
        <w:r w:rsidRPr="00F837A8">
          <w:rPr>
            <w:rStyle w:val="Hyperlink"/>
          </w:rPr>
          <w:t>wc8voa.org</w:t>
        </w:r>
      </w:hyperlink>
    </w:p>
    <w:p w14:paraId="024042A6" w14:textId="77777777" w:rsidR="00F837A8" w:rsidRDefault="00F837A8" w:rsidP="00E729FF">
      <w:pPr>
        <w:rPr>
          <w:b/>
          <w:bCs/>
        </w:rPr>
      </w:pPr>
    </w:p>
    <w:p w14:paraId="6C0EA6EC" w14:textId="124F2EE4" w:rsidR="00E729FF" w:rsidRPr="00153583" w:rsidRDefault="00E729FF" w:rsidP="00E729FF">
      <w:pPr>
        <w:rPr>
          <w:b/>
          <w:bCs/>
        </w:rPr>
      </w:pPr>
      <w:r w:rsidRPr="00153583">
        <w:rPr>
          <w:b/>
          <w:bCs/>
        </w:rPr>
        <w:t>09/22/2019 | Flying Beers International Fall FUN Raiser</w:t>
      </w:r>
    </w:p>
    <w:p w14:paraId="0926ACD7" w14:textId="77777777" w:rsidR="00E729FF" w:rsidRDefault="00E729FF" w:rsidP="00E729FF">
      <w:r w:rsidRPr="00153583">
        <w:rPr>
          <w:b/>
          <w:bCs/>
        </w:rPr>
        <w:t>Sep 22, 1000Z-1800Z, K8FBI</w:t>
      </w:r>
      <w:r w:rsidRPr="00153583">
        <w:t>, Ferndale, MI. Flying Beers International. 14.240 7.240. QSL. Flying Beers International ARC, 600 Woodward Heights, Ferndale, MI 48220. Operating on 40 and possibly 20 as conditions allow, CW, SSB and Yay-</w:t>
      </w:r>
      <w:proofErr w:type="spellStart"/>
      <w:r w:rsidRPr="00153583">
        <w:t>Em</w:t>
      </w:r>
      <w:proofErr w:type="spellEnd"/>
      <w:r w:rsidRPr="00153583">
        <w:t>. Physical QSL cards will be sent for the fun of it. </w:t>
      </w:r>
      <w:hyperlink r:id="rId68" w:history="1">
        <w:r w:rsidRPr="00153583">
          <w:rPr>
            <w:rStyle w:val="Hyperlink"/>
          </w:rPr>
          <w:t>www.FlyingBeers.org</w:t>
        </w:r>
      </w:hyperlink>
    </w:p>
    <w:p w14:paraId="13FFC998" w14:textId="77777777" w:rsidR="00E369CD" w:rsidRDefault="00E369CD" w:rsidP="00E729FF">
      <w:pPr>
        <w:rPr>
          <w:b/>
          <w:bCs/>
        </w:rPr>
      </w:pPr>
    </w:p>
    <w:p w14:paraId="358192DF" w14:textId="117D6E5E" w:rsidR="00E729FF" w:rsidRPr="00153583" w:rsidRDefault="00E729FF" w:rsidP="00E729FF">
      <w:pPr>
        <w:rPr>
          <w:b/>
          <w:bCs/>
        </w:rPr>
      </w:pPr>
      <w:r w:rsidRPr="00153583">
        <w:rPr>
          <w:b/>
          <w:bCs/>
        </w:rPr>
        <w:t>09/28/2019 | Boy Scouts of America Rendezvous in the D</w:t>
      </w:r>
    </w:p>
    <w:p w14:paraId="46EC439D" w14:textId="48779B40" w:rsidR="00E729FF" w:rsidRDefault="00E729FF" w:rsidP="00E729FF">
      <w:pPr>
        <w:rPr>
          <w:rStyle w:val="Hyperlink"/>
        </w:rPr>
      </w:pPr>
      <w:r w:rsidRPr="00153583">
        <w:rPr>
          <w:b/>
          <w:bCs/>
        </w:rPr>
        <w:t>Sep 28, 1300Z-2000Z, K2BSA/8</w:t>
      </w:r>
      <w:r w:rsidRPr="00153583">
        <w:t>, Detroit, MI. Great Lakes Scout Radio Club. 14.290 7.270. QSL. Frank Maynard, NF8M, 44683 Mansfield Dr., Novi, MI 48375. </w:t>
      </w:r>
      <w:hyperlink r:id="rId69" w:history="1">
        <w:r w:rsidRPr="00153583">
          <w:rPr>
            <w:rStyle w:val="Hyperlink"/>
          </w:rPr>
          <w:t>https://www.qrz.com/db/wb8bsa</w:t>
        </w:r>
      </w:hyperlink>
    </w:p>
    <w:p w14:paraId="635EF2DC" w14:textId="77777777" w:rsidR="00E369CD" w:rsidRDefault="00E369CD" w:rsidP="00E369CD">
      <w:pPr>
        <w:rPr>
          <w:b/>
          <w:bCs/>
        </w:rPr>
      </w:pPr>
    </w:p>
    <w:p w14:paraId="74D9F033" w14:textId="77777777" w:rsidR="00E369CD" w:rsidRDefault="00E729FF" w:rsidP="00E369CD">
      <w:pPr>
        <w:rPr>
          <w:b/>
          <w:bCs/>
        </w:rPr>
      </w:pPr>
      <w:r w:rsidRPr="00153583">
        <w:rPr>
          <w:b/>
          <w:bCs/>
        </w:rPr>
        <w:t>10/19/2019 | 100th Anniversary of Michigan State University Amateur Radio Club</w:t>
      </w:r>
    </w:p>
    <w:p w14:paraId="3303CD15" w14:textId="77777777" w:rsidR="00E369CD" w:rsidRDefault="00E369CD" w:rsidP="00E369CD">
      <w:pPr>
        <w:rPr>
          <w:b/>
          <w:bCs/>
        </w:rPr>
      </w:pPr>
    </w:p>
    <w:p w14:paraId="5C4CF3F3" w14:textId="33DF8056" w:rsidR="00E369CD" w:rsidRPr="00C74AE3" w:rsidRDefault="007B3A34" w:rsidP="00E369CD">
      <w:pPr>
        <w:rPr>
          <w:sz w:val="20"/>
          <w:szCs w:val="20"/>
          <w:u w:val="single"/>
        </w:rPr>
      </w:pPr>
      <w:hyperlink w:anchor="top" w:history="1">
        <w:r w:rsidR="00E369CD" w:rsidRPr="00C74AE3">
          <w:rPr>
            <w:rStyle w:val="Hyperlink"/>
            <w:sz w:val="20"/>
            <w:szCs w:val="20"/>
          </w:rPr>
          <w:t>TOP</w:t>
        </w:r>
      </w:hyperlink>
      <w:r w:rsidR="00E369CD" w:rsidRPr="00C74AE3">
        <w:rPr>
          <w:sz w:val="20"/>
          <w:szCs w:val="20"/>
          <w:u w:val="single"/>
        </w:rPr>
        <w:t xml:space="preserve"> ^</w:t>
      </w:r>
      <w:r w:rsidR="00E369CD" w:rsidRPr="00C74AE3">
        <w:rPr>
          <w:sz w:val="20"/>
          <w:szCs w:val="20"/>
        </w:rPr>
        <w:t xml:space="preserve">     </w:t>
      </w:r>
    </w:p>
    <w:p w14:paraId="452B6504" w14:textId="77777777" w:rsidR="00E729FF" w:rsidRDefault="00E729FF" w:rsidP="00E729FF">
      <w:r w:rsidRPr="00153583">
        <w:rPr>
          <w:b/>
          <w:bCs/>
        </w:rPr>
        <w:lastRenderedPageBreak/>
        <w:t>Oct 19, 1600Z-2200Z, W8SH</w:t>
      </w:r>
      <w:r w:rsidRPr="00153583">
        <w:t xml:space="preserve">, East Lansing, MI. Michigan State University Amateur Radio Club. 14.250 14.050 7.250 7.050. QSL. MSUARC/W8SH, ECE Dept. #2121, 428 S. Shaw </w:t>
      </w:r>
      <w:proofErr w:type="gramStart"/>
      <w:r w:rsidRPr="00153583">
        <w:t>Ln. ,</w:t>
      </w:r>
      <w:proofErr w:type="gramEnd"/>
      <w:r w:rsidRPr="00153583">
        <w:t xml:space="preserve"> East Lansing, MI 48824. Original call 8YG. </w:t>
      </w:r>
      <w:hyperlink r:id="rId70" w:history="1">
        <w:r w:rsidRPr="00153583">
          <w:rPr>
            <w:rStyle w:val="Hyperlink"/>
          </w:rPr>
          <w:t>msuarc@egr.msu.edu</w:t>
        </w:r>
      </w:hyperlink>
    </w:p>
    <w:p w14:paraId="10EBFAFC" w14:textId="7C15A9DD" w:rsidR="005E3E1F" w:rsidRDefault="005E3E1F" w:rsidP="005E3E1F"/>
    <w:p w14:paraId="0EE461FB" w14:textId="0FBA5E26" w:rsidR="00E729FF" w:rsidRPr="00FD0EAD" w:rsidRDefault="007B3A34" w:rsidP="00E729FF">
      <w:r>
        <w:rPr>
          <w:b/>
        </w:rPr>
        <w:pict w14:anchorId="1548228A">
          <v:rect id="_x0000_i1035" style="width:0;height:1.5pt" o:hralign="center" o:hrstd="t" o:hr="t" fillcolor="#a0a0a0" stroked="f"/>
        </w:pict>
      </w:r>
    </w:p>
    <w:p w14:paraId="6A8F8B2F" w14:textId="77777777" w:rsidR="00E729FF" w:rsidRPr="00FD0EAD" w:rsidRDefault="00E729FF" w:rsidP="00E729FF">
      <w:pPr>
        <w:rPr>
          <w:b/>
          <w:i/>
          <w:sz w:val="28"/>
          <w:szCs w:val="28"/>
        </w:rPr>
      </w:pPr>
      <w:bookmarkStart w:id="32" w:name="fd"/>
      <w:bookmarkStart w:id="33" w:name="contest"/>
      <w:bookmarkEnd w:id="32"/>
      <w:bookmarkEnd w:id="33"/>
      <w:r w:rsidRPr="00FD0EAD">
        <w:rPr>
          <w:b/>
          <w:bCs/>
          <w:noProof/>
        </w:rPr>
        <w:drawing>
          <wp:anchor distT="0" distB="0" distL="114300" distR="114300" simplePos="0" relativeHeight="252809216" behindDoc="1" locked="0" layoutInCell="1" allowOverlap="1" wp14:anchorId="02F03EAB" wp14:editId="55A0CAD6">
            <wp:simplePos x="0" y="0"/>
            <wp:positionH relativeFrom="margin">
              <wp:posOffset>3971925</wp:posOffset>
            </wp:positionH>
            <wp:positionV relativeFrom="paragraph">
              <wp:posOffset>97790</wp:posOffset>
            </wp:positionV>
            <wp:extent cx="2879090" cy="1571625"/>
            <wp:effectExtent l="0" t="0" r="0" b="0"/>
            <wp:wrapTight wrapText="bothSides">
              <wp:wrapPolygon edited="0">
                <wp:start x="0" y="0"/>
                <wp:lineTo x="0" y="21207"/>
                <wp:lineTo x="21438" y="21207"/>
                <wp:lineTo x="21438"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9090" cy="1571625"/>
                    </a:xfrm>
                    <a:prstGeom prst="rect">
                      <a:avLst/>
                    </a:prstGeom>
                    <a:noFill/>
                  </pic:spPr>
                </pic:pic>
              </a:graphicData>
            </a:graphic>
            <wp14:sizeRelH relativeFrom="page">
              <wp14:pctWidth>0</wp14:pctWidth>
            </wp14:sizeRelH>
            <wp14:sizeRelV relativeFrom="page">
              <wp14:pctHeight>0</wp14:pctHeight>
            </wp14:sizeRelV>
          </wp:anchor>
        </w:drawing>
      </w:r>
      <w:r w:rsidRPr="00FD0EAD">
        <w:rPr>
          <w:b/>
          <w:i/>
          <w:sz w:val="28"/>
          <w:szCs w:val="28"/>
        </w:rPr>
        <w:t>ARRL Contest Corner</w:t>
      </w:r>
    </w:p>
    <w:p w14:paraId="1FDB8256" w14:textId="77777777" w:rsidR="00E729FF" w:rsidRPr="00FD0EAD" w:rsidRDefault="00E729FF" w:rsidP="00E729FF">
      <w:pPr>
        <w:rPr>
          <w:b/>
          <w:bCs/>
        </w:rPr>
      </w:pPr>
    </w:p>
    <w:p w14:paraId="4323E52C" w14:textId="77777777" w:rsidR="00E729FF" w:rsidRPr="00FD0EAD" w:rsidRDefault="00E729FF" w:rsidP="00E729FF">
      <w:pPr>
        <w:rPr>
          <w:b/>
          <w:bCs/>
        </w:rPr>
      </w:pPr>
    </w:p>
    <w:p w14:paraId="531BB135" w14:textId="77777777" w:rsidR="00E729FF" w:rsidRPr="00FD0EAD" w:rsidRDefault="00E729FF" w:rsidP="00E729FF">
      <w:r w:rsidRPr="00FD0EAD">
        <w:t xml:space="preserve">An expanded, downloadable version of </w:t>
      </w:r>
      <w:r w:rsidRPr="00FD0EAD">
        <w:rPr>
          <w:i/>
          <w:iCs/>
        </w:rPr>
        <w:t>QST'</w:t>
      </w:r>
      <w:r w:rsidRPr="00FD0EAD">
        <w:t xml:space="preserve">s </w:t>
      </w:r>
      <w:hyperlink r:id="rId72" w:history="1">
        <w:r w:rsidRPr="00FD0EAD">
          <w:rPr>
            <w:color w:val="0563C1" w:themeColor="hyperlink"/>
            <w:u w:val="single"/>
          </w:rPr>
          <w:t>Contest Corral</w:t>
        </w:r>
      </w:hyperlink>
      <w:r w:rsidRPr="00FD0EAD">
        <w:t xml:space="preserve"> is available as a PDF. Check the sponsor's Web site for information on operating time restrictions and other instructions.</w:t>
      </w:r>
    </w:p>
    <w:p w14:paraId="35EEBA67" w14:textId="77777777" w:rsidR="00F84AF1" w:rsidRPr="00213984" w:rsidRDefault="00F84AF1" w:rsidP="00F84AF1"/>
    <w:p w14:paraId="0AA02CC9" w14:textId="77777777" w:rsidR="00F84AF1" w:rsidRPr="00213984" w:rsidRDefault="00F84AF1" w:rsidP="00F84AF1"/>
    <w:p w14:paraId="5D32BCDE" w14:textId="77777777" w:rsidR="00213984" w:rsidRDefault="00213984" w:rsidP="00E729FF"/>
    <w:p w14:paraId="1CE8A8CF" w14:textId="14D57D40" w:rsidR="00E729FF" w:rsidRPr="00FD0EAD" w:rsidRDefault="007B3A34" w:rsidP="00E729FF">
      <w:pPr>
        <w:rPr>
          <w:b/>
          <w:i/>
          <w:color w:val="000000" w:themeColor="text1"/>
          <w:sz w:val="28"/>
          <w:szCs w:val="28"/>
        </w:rPr>
      </w:pPr>
      <w:r>
        <w:pict w14:anchorId="0B61D098">
          <v:rect id="_x0000_i1036" style="width:0;height:1.5pt" o:hralign="center" o:hrstd="t" o:hr="t" fillcolor="#a0a0a0" stroked="f"/>
        </w:pict>
      </w:r>
    </w:p>
    <w:p w14:paraId="24A0D462" w14:textId="77777777" w:rsidR="00E729FF" w:rsidRPr="00FD0EAD" w:rsidRDefault="00E729FF" w:rsidP="00E729FF">
      <w:pPr>
        <w:rPr>
          <w:b/>
          <w:i/>
          <w:color w:val="000000" w:themeColor="text1"/>
          <w:sz w:val="28"/>
          <w:szCs w:val="28"/>
        </w:rPr>
      </w:pPr>
      <w:bookmarkStart w:id="34" w:name="ve"/>
      <w:bookmarkEnd w:id="34"/>
      <w:r w:rsidRPr="00FD0EAD">
        <w:rPr>
          <w:i/>
          <w:noProof/>
        </w:rPr>
        <w:drawing>
          <wp:anchor distT="0" distB="0" distL="114300" distR="114300" simplePos="0" relativeHeight="252816384" behindDoc="1" locked="0" layoutInCell="1" allowOverlap="1" wp14:anchorId="14924DBD" wp14:editId="4F3030D3">
            <wp:simplePos x="0" y="0"/>
            <wp:positionH relativeFrom="margin">
              <wp:posOffset>5645785</wp:posOffset>
            </wp:positionH>
            <wp:positionV relativeFrom="paragraph">
              <wp:posOffset>138430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73"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Pr="00FD0EAD">
        <w:rPr>
          <w:b/>
          <w:i/>
          <w:color w:val="000000" w:themeColor="text1"/>
          <w:sz w:val="28"/>
          <w:szCs w:val="28"/>
        </w:rPr>
        <w:t>V.E. Test Sessions</w:t>
      </w:r>
    </w:p>
    <w:p w14:paraId="49007C82" w14:textId="77777777" w:rsidR="00E729FF" w:rsidRPr="00FD0EAD" w:rsidRDefault="00E729FF" w:rsidP="00E729FF">
      <w:pPr>
        <w:rPr>
          <w:color w:val="0563C1" w:themeColor="hyperlink"/>
          <w:sz w:val="20"/>
          <w:szCs w:val="20"/>
          <w:u w:val="single"/>
        </w:rPr>
      </w:pPr>
    </w:p>
    <w:p w14:paraId="32B556F4" w14:textId="77777777" w:rsidR="00E729FF" w:rsidRPr="00FD0EAD" w:rsidRDefault="00E729FF" w:rsidP="00E729FF">
      <w:pPr>
        <w:rPr>
          <w:color w:val="000000" w:themeColor="text1"/>
        </w:rPr>
      </w:pPr>
    </w:p>
    <w:p w14:paraId="71D58C4E" w14:textId="77777777" w:rsidR="00E729FF" w:rsidRPr="00FD0EAD" w:rsidRDefault="00E729FF" w:rsidP="00E729FF">
      <w:pPr>
        <w:rPr>
          <w:color w:val="000000" w:themeColor="text1"/>
        </w:rPr>
      </w:pPr>
      <w:r w:rsidRPr="00FD0EAD">
        <w:rPr>
          <w:color w:val="000000" w:themeColor="text1"/>
        </w:rPr>
        <w:t xml:space="preserve">For the latest testing site information please </w:t>
      </w:r>
      <w:r w:rsidRPr="00FD0EAD">
        <w:rPr>
          <w:b/>
          <w:color w:val="000000" w:themeColor="text1"/>
          <w:sz w:val="32"/>
          <w:szCs w:val="32"/>
        </w:rPr>
        <w:t xml:space="preserve">&gt;&gt; </w:t>
      </w:r>
      <w:hyperlink r:id="rId74" w:history="1">
        <w:r w:rsidRPr="00FD0EAD">
          <w:rPr>
            <w:b/>
            <w:color w:val="0563C1" w:themeColor="hyperlink"/>
            <w:sz w:val="32"/>
            <w:szCs w:val="32"/>
            <w:u w:val="single"/>
          </w:rPr>
          <w:t>Click Here</w:t>
        </w:r>
      </w:hyperlink>
      <w:r w:rsidRPr="00FD0EAD">
        <w:rPr>
          <w:b/>
          <w:color w:val="000000" w:themeColor="text1"/>
          <w:sz w:val="32"/>
          <w:szCs w:val="32"/>
        </w:rPr>
        <w:t xml:space="preserve"> &lt;&lt;</w:t>
      </w:r>
      <w:r w:rsidRPr="00FD0EAD">
        <w:rPr>
          <w:color w:val="000000" w:themeColor="text1"/>
        </w:rPr>
        <w:t xml:space="preserve">  The ARRL site tracks all of the VE testing sites that register with them, including W5YI and Laurel. ARRL gives you </w:t>
      </w:r>
      <w:proofErr w:type="gramStart"/>
      <w:r w:rsidRPr="00FD0EAD">
        <w:rPr>
          <w:color w:val="000000" w:themeColor="text1"/>
        </w:rPr>
        <w:t>a number of</w:t>
      </w:r>
      <w:proofErr w:type="gramEnd"/>
      <w:r w:rsidRPr="00FD0EAD">
        <w:rPr>
          <w:color w:val="000000" w:themeColor="text1"/>
        </w:rPr>
        <w:t xml:space="preserve"> different ways of sorting to find that site that is closest to you as well. </w:t>
      </w:r>
    </w:p>
    <w:p w14:paraId="287478FC" w14:textId="77777777" w:rsidR="00E729FF" w:rsidRPr="00FD0EAD" w:rsidRDefault="00E729FF" w:rsidP="00E729FF"/>
    <w:p w14:paraId="17521DB6" w14:textId="77777777" w:rsidR="00E729FF" w:rsidRPr="00FD0EAD" w:rsidRDefault="00E729FF" w:rsidP="00E729FF"/>
    <w:p w14:paraId="7BBCD927" w14:textId="77777777" w:rsidR="00E729FF" w:rsidRPr="00FD0EAD" w:rsidRDefault="007B3A34" w:rsidP="00E729FF">
      <w:pPr>
        <w:jc w:val="both"/>
        <w:rPr>
          <w:b/>
          <w:i/>
          <w:noProof/>
          <w:sz w:val="28"/>
          <w:szCs w:val="28"/>
        </w:rPr>
      </w:pPr>
      <w:bookmarkStart w:id="35" w:name="DHSOEC"/>
      <w:bookmarkEnd w:id="35"/>
      <w:r>
        <w:pict w14:anchorId="428BFD22">
          <v:rect id="_x0000_i1037" style="width:0;height:1.5pt" o:hralign="center" o:hrstd="t" o:hr="t" fillcolor="#a0a0a0" stroked="f"/>
        </w:pict>
      </w:r>
    </w:p>
    <w:p w14:paraId="16E39E76" w14:textId="77777777" w:rsidR="00E729FF" w:rsidRPr="00FD0EAD" w:rsidRDefault="00E729FF" w:rsidP="00E729FF">
      <w:pPr>
        <w:jc w:val="both"/>
        <w:rPr>
          <w:b/>
          <w:i/>
          <w:noProof/>
          <w:sz w:val="28"/>
          <w:szCs w:val="28"/>
        </w:rPr>
      </w:pPr>
      <w:bookmarkStart w:id="36" w:name="one"/>
      <w:bookmarkEnd w:id="36"/>
      <w:r w:rsidRPr="00FD0EAD">
        <w:rPr>
          <w:b/>
          <w:i/>
          <w:noProof/>
          <w:sz w:val="28"/>
          <w:szCs w:val="28"/>
        </w:rPr>
        <w:t>One Question Questionnaire</w:t>
      </w:r>
    </w:p>
    <w:p w14:paraId="3542E0EC" w14:textId="77777777" w:rsidR="00E729FF" w:rsidRPr="00FD0EAD" w:rsidRDefault="00E729FF" w:rsidP="00E729FF">
      <w:pPr>
        <w:rPr>
          <w:color w:val="0563C1" w:themeColor="hyperlink"/>
          <w:sz w:val="20"/>
          <w:szCs w:val="20"/>
          <w:u w:val="single"/>
        </w:rPr>
      </w:pPr>
    </w:p>
    <w:p w14:paraId="61BB7F38" w14:textId="77777777" w:rsidR="00E729FF" w:rsidRPr="00FD0EAD" w:rsidRDefault="00E729FF" w:rsidP="00E729FF">
      <w:r w:rsidRPr="00FD0EAD">
        <w:t>Hey Gang,</w:t>
      </w:r>
    </w:p>
    <w:p w14:paraId="710C7E1A" w14:textId="77777777" w:rsidR="00E729FF" w:rsidRPr="00FD0EAD" w:rsidRDefault="00E729FF" w:rsidP="00E729FF"/>
    <w:p w14:paraId="21BFC40B" w14:textId="77777777" w:rsidR="002D6F65" w:rsidRDefault="00E729FF" w:rsidP="00E729FF">
      <w:pPr>
        <w:rPr>
          <w:bCs/>
        </w:rPr>
      </w:pPr>
      <w:r w:rsidRPr="00FD0EAD">
        <w:rPr>
          <w:bCs/>
          <w:noProof/>
        </w:rPr>
        <w:drawing>
          <wp:anchor distT="0" distB="0" distL="114300" distR="114300" simplePos="0" relativeHeight="252806144" behindDoc="1" locked="0" layoutInCell="1" allowOverlap="1" wp14:anchorId="2B24C3F1" wp14:editId="3C7DC45A">
            <wp:simplePos x="0" y="0"/>
            <wp:positionH relativeFrom="margin">
              <wp:align>left</wp:align>
            </wp:positionH>
            <wp:positionV relativeFrom="paragraph">
              <wp:posOffset>2540</wp:posOffset>
            </wp:positionV>
            <wp:extent cx="1485900" cy="1450340"/>
            <wp:effectExtent l="0" t="0" r="0" b="0"/>
            <wp:wrapTight wrapText="bothSides">
              <wp:wrapPolygon edited="0">
                <wp:start x="0" y="0"/>
                <wp:lineTo x="0" y="21278"/>
                <wp:lineTo x="21323" y="21278"/>
                <wp:lineTo x="21323"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75">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rPr>
        <w:t xml:space="preserve">Oh my!!  </w:t>
      </w:r>
      <w:r w:rsidR="002D6F65">
        <w:rPr>
          <w:bCs/>
        </w:rPr>
        <w:t>Here’s the results from the question about you operating on FT-8 or FT4…</w:t>
      </w:r>
    </w:p>
    <w:p w14:paraId="18CE92EF" w14:textId="6E588EEF" w:rsidR="002D6F65" w:rsidRPr="002D6F65" w:rsidRDefault="002D6F65" w:rsidP="002D6F65">
      <w:pPr>
        <w:rPr>
          <w:bCs/>
        </w:rPr>
      </w:pPr>
      <w:r w:rsidRPr="002D6F65">
        <w:rPr>
          <w:bCs/>
        </w:rPr>
        <w:t>FT-8 </w:t>
      </w:r>
      <w:r>
        <w:rPr>
          <w:bCs/>
        </w:rPr>
        <w:t xml:space="preserve">  </w:t>
      </w:r>
      <w:r w:rsidRPr="002D6F65">
        <w:rPr>
          <w:b/>
          <w:bCs/>
        </w:rPr>
        <w:t>31.71%</w:t>
      </w:r>
      <w:r>
        <w:rPr>
          <w:b/>
          <w:bCs/>
        </w:rPr>
        <w:t xml:space="preserve">      </w:t>
      </w:r>
      <w:r w:rsidRPr="002D6F65">
        <w:rPr>
          <w:bCs/>
        </w:rPr>
        <w:t>FT-4 </w:t>
      </w:r>
      <w:r w:rsidRPr="002D6F65">
        <w:rPr>
          <w:b/>
          <w:bCs/>
        </w:rPr>
        <w:t>1.22%</w:t>
      </w:r>
      <w:r w:rsidRPr="002D6F65">
        <w:rPr>
          <w:bCs/>
        </w:rPr>
        <w:t> </w:t>
      </w:r>
      <w:r>
        <w:rPr>
          <w:bCs/>
        </w:rPr>
        <w:t xml:space="preserve">  </w:t>
      </w:r>
      <w:r w:rsidRPr="002D6F65">
        <w:rPr>
          <w:bCs/>
        </w:rPr>
        <w:t>Both </w:t>
      </w:r>
      <w:r w:rsidRPr="002D6F65">
        <w:rPr>
          <w:b/>
          <w:bCs/>
        </w:rPr>
        <w:t>9.76%</w:t>
      </w:r>
      <w:r w:rsidRPr="002D6F65">
        <w:rPr>
          <w:bCs/>
        </w:rPr>
        <w:t> </w:t>
      </w:r>
      <w:r>
        <w:rPr>
          <w:bCs/>
        </w:rPr>
        <w:t xml:space="preserve">  </w:t>
      </w:r>
      <w:r w:rsidRPr="002D6F65">
        <w:rPr>
          <w:bCs/>
        </w:rPr>
        <w:t>Neither </w:t>
      </w:r>
      <w:r w:rsidRPr="002D6F65">
        <w:rPr>
          <w:b/>
          <w:bCs/>
        </w:rPr>
        <w:t>57.32%</w:t>
      </w:r>
      <w:r w:rsidRPr="002D6F65">
        <w:rPr>
          <w:bCs/>
        </w:rPr>
        <w:t> </w:t>
      </w:r>
    </w:p>
    <w:p w14:paraId="2D70146E" w14:textId="77777777" w:rsidR="002D6F65" w:rsidRDefault="002D6F65" w:rsidP="00E729FF">
      <w:pPr>
        <w:rPr>
          <w:bCs/>
        </w:rPr>
      </w:pPr>
    </w:p>
    <w:p w14:paraId="7E25C7C8" w14:textId="77777777" w:rsidR="00E729FF" w:rsidRPr="00FD0EAD" w:rsidRDefault="00E729FF" w:rsidP="00E729FF">
      <w:pPr>
        <w:rPr>
          <w:bCs/>
        </w:rPr>
      </w:pPr>
      <w:r w:rsidRPr="00FD0EAD">
        <w:rPr>
          <w:bCs/>
        </w:rPr>
        <w:t xml:space="preserve">I’ve got another NEW – one question – on the Ohio Section Website for you to answer!   </w:t>
      </w:r>
    </w:p>
    <w:p w14:paraId="0A6E4BA8" w14:textId="77777777" w:rsidR="00E729FF" w:rsidRDefault="00E729FF" w:rsidP="00E729FF">
      <w:pPr>
        <w:rPr>
          <w:bCs/>
        </w:rPr>
      </w:pPr>
    </w:p>
    <w:p w14:paraId="44591338" w14:textId="114B990E" w:rsidR="00E729FF" w:rsidRPr="00FD0EAD" w:rsidRDefault="002D6F65" w:rsidP="00E729FF">
      <w:pPr>
        <w:rPr>
          <w:bCs/>
        </w:rPr>
      </w:pPr>
      <w:r>
        <w:rPr>
          <w:bCs/>
        </w:rPr>
        <w:t>H</w:t>
      </w:r>
      <w:r w:rsidR="00E729FF">
        <w:rPr>
          <w:bCs/>
        </w:rPr>
        <w:t>ere’s the question for this next week.</w:t>
      </w:r>
    </w:p>
    <w:p w14:paraId="2843251C" w14:textId="77777777" w:rsidR="00E729FF" w:rsidRDefault="00E729FF" w:rsidP="00E729FF">
      <w:pPr>
        <w:rPr>
          <w:sz w:val="20"/>
          <w:szCs w:val="20"/>
        </w:rPr>
      </w:pPr>
    </w:p>
    <w:p w14:paraId="45D53773" w14:textId="77777777" w:rsidR="001412B4" w:rsidRDefault="00E729FF" w:rsidP="00E729FF">
      <w:pPr>
        <w:jc w:val="center"/>
        <w:rPr>
          <w:b/>
          <w:bCs/>
        </w:rPr>
      </w:pPr>
      <w:r w:rsidRPr="00FD0EAD">
        <w:rPr>
          <w:b/>
          <w:bCs/>
        </w:rPr>
        <w:t>“</w:t>
      </w:r>
      <w:r w:rsidR="002D6F65" w:rsidRPr="002D6F65">
        <w:rPr>
          <w:b/>
          <w:bCs/>
        </w:rPr>
        <w:t xml:space="preserve">Have you ever built an RF power amplifier from a published design, </w:t>
      </w:r>
    </w:p>
    <w:p w14:paraId="6AFA5D50" w14:textId="38CA596B" w:rsidR="00E729FF" w:rsidRPr="00FD0EAD" w:rsidRDefault="002D6F65" w:rsidP="00E729FF">
      <w:pPr>
        <w:jc w:val="center"/>
        <w:rPr>
          <w:bCs/>
        </w:rPr>
      </w:pPr>
      <w:r w:rsidRPr="002D6F65">
        <w:rPr>
          <w:b/>
          <w:bCs/>
        </w:rPr>
        <w:t>a kit, or your design</w:t>
      </w:r>
      <w:r w:rsidR="00C1206A">
        <w:rPr>
          <w:b/>
          <w:bCs/>
        </w:rPr>
        <w:t xml:space="preserve"> </w:t>
      </w:r>
      <w:r w:rsidR="00E729FF" w:rsidRPr="00FD0EAD">
        <w:rPr>
          <w:b/>
          <w:bCs/>
        </w:rPr>
        <w:t>??”</w:t>
      </w:r>
    </w:p>
    <w:p w14:paraId="592E5F98" w14:textId="77777777" w:rsidR="00213984" w:rsidRDefault="00213984" w:rsidP="00213984">
      <w:pPr>
        <w:rPr>
          <w:sz w:val="20"/>
          <w:szCs w:val="20"/>
        </w:rPr>
      </w:pPr>
    </w:p>
    <w:p w14:paraId="5F5FA2C2" w14:textId="77777777" w:rsidR="00E729FF" w:rsidRPr="00FD0EAD" w:rsidRDefault="00E729FF" w:rsidP="00E729FF">
      <w:pPr>
        <w:rPr>
          <w:bCs/>
        </w:rPr>
      </w:pPr>
      <w:r w:rsidRPr="00FD0EAD">
        <w:rPr>
          <w:bCs/>
        </w:rPr>
        <w:t xml:space="preserve">These One Question questionnaires are all in fun and I hope that you are enjoying answering them.  </w:t>
      </w:r>
    </w:p>
    <w:p w14:paraId="72F3D96B" w14:textId="77777777" w:rsidR="00E729FF" w:rsidRPr="00FD0EAD" w:rsidRDefault="00E729FF" w:rsidP="00E729FF"/>
    <w:p w14:paraId="0FE8E21F" w14:textId="1C908724" w:rsidR="00E729FF" w:rsidRDefault="00E729FF" w:rsidP="00E729FF">
      <w:pPr>
        <w:rPr>
          <w:bCs/>
        </w:rPr>
      </w:pPr>
      <w:r w:rsidRPr="00FD0EAD">
        <w:rPr>
          <w:bCs/>
        </w:rPr>
        <w:t xml:space="preserve">You’ll find the “One Question” questionnaire on the Ohio Section Website! </w:t>
      </w:r>
      <w:hyperlink r:id="rId76" w:history="1">
        <w:r w:rsidRPr="00FD0EAD">
          <w:rPr>
            <w:color w:val="0563C1" w:themeColor="hyperlink"/>
            <w:u w:val="single"/>
          </w:rPr>
          <w:t>http://arrlohio.org</w:t>
        </w:r>
      </w:hyperlink>
      <w:r w:rsidRPr="00FD0EAD">
        <w:rPr>
          <w:bCs/>
        </w:rPr>
        <w:t xml:space="preserve">   It’s all in fun and it’s not a scientific survey in any way, but we are learning some things that we didn’t know from these questions. I hope that you are enjoying answering these “One Question” questionnaires.  </w:t>
      </w:r>
    </w:p>
    <w:p w14:paraId="1900E380" w14:textId="77777777" w:rsidR="00E369CD" w:rsidRPr="002D6F65" w:rsidRDefault="00E369CD" w:rsidP="00E369CD">
      <w:pPr>
        <w:rPr>
          <w:sz w:val="20"/>
          <w:szCs w:val="20"/>
        </w:rPr>
      </w:pPr>
    </w:p>
    <w:p w14:paraId="0C1D44AA" w14:textId="77777777" w:rsidR="00E369CD" w:rsidRPr="002D6F65" w:rsidRDefault="00E369CD" w:rsidP="00E369CD">
      <w:pPr>
        <w:rPr>
          <w:sz w:val="20"/>
          <w:szCs w:val="20"/>
        </w:rPr>
      </w:pPr>
    </w:p>
    <w:p w14:paraId="3015BD6C" w14:textId="77777777" w:rsidR="002D6F65" w:rsidRDefault="002D6F65" w:rsidP="00E369CD">
      <w:pPr>
        <w:rPr>
          <w:sz w:val="20"/>
          <w:szCs w:val="20"/>
        </w:rPr>
      </w:pPr>
    </w:p>
    <w:p w14:paraId="3130C639" w14:textId="77777777" w:rsidR="001412B4" w:rsidRDefault="001412B4" w:rsidP="00E369CD">
      <w:pPr>
        <w:rPr>
          <w:sz w:val="20"/>
          <w:szCs w:val="20"/>
        </w:rPr>
      </w:pPr>
    </w:p>
    <w:p w14:paraId="00A4299E" w14:textId="1FBD0335" w:rsidR="00E369CD" w:rsidRPr="00C74AE3" w:rsidRDefault="007B3A34" w:rsidP="00E369CD">
      <w:pPr>
        <w:rPr>
          <w:sz w:val="20"/>
          <w:szCs w:val="20"/>
          <w:u w:val="single"/>
        </w:rPr>
      </w:pPr>
      <w:hyperlink w:anchor="top" w:history="1">
        <w:r w:rsidR="00E369CD" w:rsidRPr="002D6F65">
          <w:rPr>
            <w:rStyle w:val="Hyperlink"/>
            <w:sz w:val="20"/>
            <w:szCs w:val="20"/>
          </w:rPr>
          <w:t>TOP</w:t>
        </w:r>
      </w:hyperlink>
      <w:r w:rsidR="00E369CD" w:rsidRPr="00C74AE3">
        <w:rPr>
          <w:sz w:val="20"/>
          <w:szCs w:val="20"/>
          <w:u w:val="single"/>
        </w:rPr>
        <w:t xml:space="preserve"> ^</w:t>
      </w:r>
      <w:r w:rsidR="00E369CD" w:rsidRPr="00C74AE3">
        <w:rPr>
          <w:sz w:val="20"/>
          <w:szCs w:val="20"/>
        </w:rPr>
        <w:t xml:space="preserve">     </w:t>
      </w:r>
    </w:p>
    <w:p w14:paraId="11A926C3" w14:textId="77777777" w:rsidR="00E729FF" w:rsidRPr="00FD0EAD" w:rsidRDefault="007B3A34" w:rsidP="00E729FF">
      <w:r>
        <w:rPr>
          <w:b/>
        </w:rPr>
        <w:lastRenderedPageBreak/>
        <w:pict w14:anchorId="0F7AD7BF">
          <v:rect id="_x0000_i1038" style="width:0;height:1.5pt" o:hralign="center" o:hrstd="t" o:hr="t" fillcolor="#a0a0a0" stroked="f"/>
        </w:pict>
      </w:r>
    </w:p>
    <w:p w14:paraId="2140BED0" w14:textId="77777777" w:rsidR="00E729FF" w:rsidRPr="00FD0EAD" w:rsidRDefault="00E729FF" w:rsidP="00E729FF">
      <w:pPr>
        <w:rPr>
          <w:b/>
          <w:i/>
          <w:sz w:val="28"/>
          <w:szCs w:val="28"/>
        </w:rPr>
      </w:pPr>
      <w:bookmarkStart w:id="37" w:name="_Hlk2340894"/>
      <w:bookmarkStart w:id="38" w:name="connect"/>
      <w:bookmarkEnd w:id="38"/>
      <w:r w:rsidRPr="00FD0EAD">
        <w:rPr>
          <w:b/>
          <w:i/>
          <w:sz w:val="28"/>
          <w:szCs w:val="28"/>
        </w:rPr>
        <w:t xml:space="preserve">ARES Connect </w:t>
      </w:r>
    </w:p>
    <w:p w14:paraId="36FD4A28" w14:textId="77777777" w:rsidR="00E729FF" w:rsidRPr="00FD0EAD" w:rsidRDefault="00E729FF" w:rsidP="00E729FF"/>
    <w:p w14:paraId="2E12C396" w14:textId="5D63CCCA" w:rsidR="00E729FF" w:rsidRPr="00AB4854" w:rsidRDefault="00E729FF" w:rsidP="00E729FF">
      <w:pPr>
        <w:rPr>
          <w:b/>
          <w:bCs/>
        </w:rPr>
      </w:pPr>
      <w:r w:rsidRPr="00FD0EAD">
        <w:rPr>
          <w:noProof/>
        </w:rPr>
        <w:drawing>
          <wp:anchor distT="0" distB="0" distL="114300" distR="114300" simplePos="0" relativeHeight="252817408" behindDoc="1" locked="0" layoutInCell="1" allowOverlap="1" wp14:anchorId="3FE27554" wp14:editId="6DBC000A">
            <wp:simplePos x="0" y="0"/>
            <wp:positionH relativeFrom="margin">
              <wp:posOffset>5102860</wp:posOffset>
            </wp:positionH>
            <wp:positionV relativeFrom="paragraph">
              <wp:posOffset>6985</wp:posOffset>
            </wp:positionV>
            <wp:extent cx="1753870" cy="1200150"/>
            <wp:effectExtent l="0" t="0" r="0" b="0"/>
            <wp:wrapTight wrapText="bothSides">
              <wp:wrapPolygon edited="0">
                <wp:start x="0" y="0"/>
                <wp:lineTo x="0" y="21257"/>
                <wp:lineTo x="21350" y="21257"/>
                <wp:lineTo x="21350"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753870" cy="120015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FD0EAD">
        <w:t>OK..</w:t>
      </w:r>
      <w:proofErr w:type="gramEnd"/>
      <w:r w:rsidRPr="00FD0EAD">
        <w:t xml:space="preserve"> Let’s get down to really using this new system for everything that it’s worth! </w:t>
      </w:r>
      <w:r>
        <w:t xml:space="preserve">New Volunteer sign ups have </w:t>
      </w:r>
      <w:r w:rsidR="00BC7156">
        <w:t xml:space="preserve">really </w:t>
      </w:r>
      <w:r>
        <w:t xml:space="preserve">slowed down </w:t>
      </w:r>
      <w:r w:rsidR="00BC7156">
        <w:t>lately</w:t>
      </w:r>
      <w:r>
        <w:t xml:space="preserve"> and I know that w</w:t>
      </w:r>
      <w:r w:rsidRPr="00FD0EAD">
        <w:t xml:space="preserve">e still have a bunch of folks that aren’t signed up yet. </w:t>
      </w:r>
      <w:r w:rsidR="00BC7156">
        <w:t xml:space="preserve">I’m setting a goal for all of you out there. </w:t>
      </w:r>
      <w:r w:rsidRPr="00AB4854">
        <w:rPr>
          <w:b/>
          <w:bCs/>
        </w:rPr>
        <w:t xml:space="preserve">Let’s get everyone </w:t>
      </w:r>
      <w:r w:rsidR="00BC7156" w:rsidRPr="00AB4854">
        <w:rPr>
          <w:b/>
          <w:bCs/>
        </w:rPr>
        <w:t xml:space="preserve">in the Ohio Section </w:t>
      </w:r>
      <w:r w:rsidRPr="00AB4854">
        <w:rPr>
          <w:b/>
          <w:bCs/>
        </w:rPr>
        <w:t>on ARES Connect before the end of th</w:t>
      </w:r>
      <w:r w:rsidR="00BC7156" w:rsidRPr="00AB4854">
        <w:rPr>
          <w:b/>
          <w:bCs/>
        </w:rPr>
        <w:t>is</w:t>
      </w:r>
      <w:r w:rsidRPr="00AB4854">
        <w:rPr>
          <w:b/>
          <w:bCs/>
        </w:rPr>
        <w:t xml:space="preserve"> year!!!</w:t>
      </w:r>
    </w:p>
    <w:p w14:paraId="18434429" w14:textId="77777777" w:rsidR="00782981" w:rsidRDefault="00782981" w:rsidP="00E729FF"/>
    <w:p w14:paraId="127170C3" w14:textId="4BDB9E7C" w:rsidR="00F84AF1" w:rsidRDefault="00E729FF" w:rsidP="00E729FF">
      <w:r w:rsidRPr="00FD0EAD">
        <w:t>Do you need help with how to sign-up for an event or log your hours? How about you Administrat</w:t>
      </w:r>
      <w:r w:rsidR="000869EC">
        <w:t>o</w:t>
      </w:r>
      <w:r w:rsidRPr="00FD0EAD">
        <w:t xml:space="preserve">rs, do you have questions about approving your volunteer’s hours or how-to set-up a recurring event? I’ve got the answer for all of you. I have a new webpage with step-by-step instructions on how to do those things and many more. </w:t>
      </w:r>
    </w:p>
    <w:p w14:paraId="18C53484" w14:textId="77777777" w:rsidR="00E45655" w:rsidRDefault="00E45655" w:rsidP="00E729FF"/>
    <w:p w14:paraId="0D67BE86" w14:textId="05BC02D4" w:rsidR="00E729FF" w:rsidRPr="00FD0EAD" w:rsidRDefault="00E729FF" w:rsidP="00E729FF">
      <w:r w:rsidRPr="00FD0EAD">
        <w:t xml:space="preserve">I also have a “Hints and Kinks” section that has a lot of great information on how to do something or why something works like it does. Here’s the page:    </w:t>
      </w:r>
      <w:hyperlink r:id="rId78" w:history="1">
        <w:r w:rsidRPr="00FD0EAD">
          <w:rPr>
            <w:color w:val="0000FF"/>
            <w:u w:val="single"/>
          </w:rPr>
          <w:t>http://arrl-ohio.org/SEC/connect/index.html</w:t>
        </w:r>
      </w:hyperlink>
      <w:r w:rsidRPr="00FD0EAD">
        <w:rPr>
          <w:color w:val="0000FF"/>
        </w:rPr>
        <w:t xml:space="preserve"> </w:t>
      </w:r>
      <w:r w:rsidRPr="00FD0EAD">
        <w:t xml:space="preserve"> You can also find this link on the main page of the Ohio Section website as well.. It’s just under the “Enter ARES Connect” link.</w:t>
      </w:r>
    </w:p>
    <w:p w14:paraId="6004DDBD" w14:textId="77777777" w:rsidR="00E729FF" w:rsidRPr="00FD0EAD" w:rsidRDefault="00E729FF" w:rsidP="00E729FF"/>
    <w:p w14:paraId="35BB8B4E" w14:textId="77777777" w:rsidR="00E729FF" w:rsidRDefault="00E729FF" w:rsidP="00E729FF">
      <w:pPr>
        <w:rPr>
          <w:bCs/>
        </w:rPr>
      </w:pPr>
      <w:r w:rsidRPr="00FD0EAD">
        <w:rPr>
          <w:bCs/>
        </w:rPr>
        <w:t xml:space="preserve">If you live in </w:t>
      </w:r>
      <w:r w:rsidRPr="00FD0EAD">
        <w:rPr>
          <w:b/>
        </w:rPr>
        <w:t>Ohio</w:t>
      </w:r>
      <w:r w:rsidRPr="00FD0EAD">
        <w:rPr>
          <w:bCs/>
        </w:rPr>
        <w:t xml:space="preserve"> and you haven’t registered yet, we need you to get registered now. We need you to only use this URL to get registered  </w:t>
      </w:r>
      <w:hyperlink r:id="rId79" w:history="1">
        <w:r w:rsidRPr="00FD0EAD">
          <w:rPr>
            <w:color w:val="0000FF"/>
            <w:u w:val="single"/>
          </w:rPr>
          <w:t>https://arrl.volunteerhub.com/lp/oh/</w:t>
        </w:r>
      </w:hyperlink>
      <w:r w:rsidRPr="00FD0EAD">
        <w:rPr>
          <w:color w:val="0000FF"/>
        </w:rPr>
        <w:t xml:space="preserve">. </w:t>
      </w:r>
      <w:r w:rsidRPr="00FD0EAD">
        <w:rPr>
          <w:bCs/>
        </w:rPr>
        <w:t xml:space="preserve"> Using any other entrance to register will only slow down your registration process. Again, this is for those living in Ohio only. If you are an out of state person (not Ohio), you can simply change the </w:t>
      </w:r>
      <w:r w:rsidRPr="00FD0EAD">
        <w:rPr>
          <w:b/>
        </w:rPr>
        <w:t>/oh/</w:t>
      </w:r>
      <w:r w:rsidRPr="00FD0EAD">
        <w:rPr>
          <w:bCs/>
        </w:rPr>
        <w:t xml:space="preserve"> to your 2-letter state designation. This will put you in the correct state for signing up</w:t>
      </w:r>
      <w:r>
        <w:rPr>
          <w:bCs/>
        </w:rPr>
        <w:t xml:space="preserve">. </w:t>
      </w:r>
    </w:p>
    <w:p w14:paraId="76DBFB89" w14:textId="77777777" w:rsidR="00E729FF" w:rsidRDefault="00E729FF" w:rsidP="00E729FF">
      <w:pPr>
        <w:rPr>
          <w:bCs/>
        </w:rPr>
      </w:pPr>
    </w:p>
    <w:p w14:paraId="704DAC8E" w14:textId="77777777" w:rsidR="00E729FF" w:rsidRPr="00FD0EAD" w:rsidRDefault="00E729FF" w:rsidP="00E729FF">
      <w:pPr>
        <w:rPr>
          <w:bCs/>
        </w:rPr>
      </w:pPr>
      <w:r>
        <w:rPr>
          <w:bCs/>
        </w:rPr>
        <w:t xml:space="preserve">Now, I am starting to see folks creating more than one account because they can’t remember their password from the one that they originally setup. Please don’t do this. The system has a really good way of sending you a link to your email address so that you can refresh your password. If you are experiencing problems with getting to this link, contact me:  </w:t>
      </w:r>
      <w:hyperlink r:id="rId80" w:history="1">
        <w:r w:rsidRPr="008D6D65">
          <w:rPr>
            <w:rStyle w:val="Hyperlink"/>
            <w:bCs/>
          </w:rPr>
          <w:t>n8sy@n8sy.com</w:t>
        </w:r>
      </w:hyperlink>
      <w:r>
        <w:rPr>
          <w:bCs/>
        </w:rPr>
        <w:t xml:space="preserve"> and I’ll get it fixed for you. </w:t>
      </w:r>
    </w:p>
    <w:p w14:paraId="6EE1B21A" w14:textId="77777777" w:rsidR="00E729FF" w:rsidRDefault="00E729FF" w:rsidP="00E729FF"/>
    <w:p w14:paraId="1CF93875" w14:textId="375DAE2E" w:rsidR="00E729FF" w:rsidRPr="00FD0EAD" w:rsidRDefault="00E729FF" w:rsidP="00E729FF">
      <w:pPr>
        <w:rPr>
          <w:b/>
          <w:i/>
        </w:rPr>
      </w:pPr>
      <w:r w:rsidRPr="00FD0EAD">
        <w:rPr>
          <w:b/>
          <w:i/>
        </w:rPr>
        <w:t>Here’s the top 10 hours earners</w:t>
      </w:r>
      <w:r w:rsidR="00B75C67">
        <w:rPr>
          <w:b/>
          <w:i/>
        </w:rPr>
        <w:t xml:space="preserve"> so</w:t>
      </w:r>
      <w:r w:rsidR="00F84AF1">
        <w:rPr>
          <w:b/>
          <w:i/>
        </w:rPr>
        <w:t xml:space="preserve"> f</w:t>
      </w:r>
      <w:r w:rsidR="00B75C67">
        <w:rPr>
          <w:b/>
          <w:i/>
        </w:rPr>
        <w:t>a</w:t>
      </w:r>
      <w:r w:rsidR="00F84AF1">
        <w:rPr>
          <w:b/>
          <w:i/>
        </w:rPr>
        <w:t>r</w:t>
      </w:r>
      <w:r w:rsidRPr="00FD0EAD">
        <w:rPr>
          <w:b/>
          <w:i/>
        </w:rPr>
        <w:t xml:space="preserve"> </w:t>
      </w:r>
      <w:r w:rsidR="00B75C67">
        <w:rPr>
          <w:b/>
          <w:i/>
        </w:rPr>
        <w:t>for September</w:t>
      </w:r>
      <w:r w:rsidRPr="00FD0EAD">
        <w:rPr>
          <w:b/>
          <w:i/>
        </w:rPr>
        <w:t>:</w:t>
      </w:r>
    </w:p>
    <w:p w14:paraId="1FF79BC6" w14:textId="77777777" w:rsidR="00E729FF" w:rsidRPr="00FD0EAD" w:rsidRDefault="00E729FF" w:rsidP="00E729FF"/>
    <w:tbl>
      <w:tblPr>
        <w:tblW w:w="7520" w:type="dxa"/>
        <w:jc w:val="center"/>
        <w:tblLook w:val="04A0" w:firstRow="1" w:lastRow="0" w:firstColumn="1" w:lastColumn="0" w:noHBand="0" w:noVBand="1"/>
      </w:tblPr>
      <w:tblGrid>
        <w:gridCol w:w="960"/>
        <w:gridCol w:w="4400"/>
        <w:gridCol w:w="1080"/>
        <w:gridCol w:w="1080"/>
      </w:tblGrid>
      <w:tr w:rsidR="00E729FF" w:rsidRPr="00FD0EAD" w14:paraId="6DA7E089" w14:textId="77777777" w:rsidTr="00E729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FC867" w14:textId="77777777" w:rsidR="00E729FF" w:rsidRPr="00FD0EAD" w:rsidRDefault="00E729FF" w:rsidP="00E729FF">
            <w:r w:rsidRPr="00FD0EAD">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53581093" w14:textId="77777777" w:rsidR="00E729FF" w:rsidRPr="00FD0EAD" w:rsidRDefault="00E729FF" w:rsidP="00E729FF">
            <w:pPr>
              <w:rPr>
                <w:b/>
                <w:bCs/>
              </w:rPr>
            </w:pPr>
            <w:r w:rsidRPr="00FD0EAD">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480CCAA" w14:textId="77777777" w:rsidR="00E729FF" w:rsidRPr="00FD0EAD" w:rsidRDefault="00E729FF" w:rsidP="00E729FF">
            <w:pPr>
              <w:rPr>
                <w:b/>
                <w:bCs/>
              </w:rPr>
            </w:pPr>
            <w:r w:rsidRPr="00FD0EAD">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C3879DE" w14:textId="77777777" w:rsidR="00E729FF" w:rsidRPr="00FD0EAD" w:rsidRDefault="00E729FF" w:rsidP="00E729FF">
            <w:pPr>
              <w:rPr>
                <w:b/>
                <w:bCs/>
              </w:rPr>
            </w:pPr>
            <w:r w:rsidRPr="00FD0EAD">
              <w:rPr>
                <w:b/>
                <w:bCs/>
              </w:rPr>
              <w:t>Hours</w:t>
            </w:r>
          </w:p>
        </w:tc>
      </w:tr>
      <w:tr w:rsidR="007B3A34" w:rsidRPr="00FD0EAD" w14:paraId="0332B3D5"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5DCC06" w14:textId="77777777" w:rsidR="007B3A34" w:rsidRPr="00FD0EAD" w:rsidRDefault="007B3A34" w:rsidP="007B3A34">
            <w:r w:rsidRPr="00FD0EAD">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1568DD85" w14:textId="37E52F67" w:rsidR="007B3A34" w:rsidRPr="00FD0EAD" w:rsidRDefault="007B3A34" w:rsidP="007B3A34">
            <w:pPr>
              <w:jc w:val="center"/>
            </w:pPr>
            <w:r>
              <w:rPr>
                <w:color w:val="000000"/>
              </w:rPr>
              <w:t>Dan Stahl (KC8PBU)</w:t>
            </w:r>
          </w:p>
        </w:tc>
        <w:tc>
          <w:tcPr>
            <w:tcW w:w="1080" w:type="dxa"/>
            <w:tcBorders>
              <w:top w:val="single" w:sz="4" w:space="0" w:color="auto"/>
              <w:left w:val="nil"/>
              <w:bottom w:val="single" w:sz="4" w:space="0" w:color="auto"/>
              <w:right w:val="single" w:sz="4" w:space="0" w:color="auto"/>
            </w:tcBorders>
            <w:shd w:val="clear" w:color="auto" w:fill="auto"/>
          </w:tcPr>
          <w:p w14:paraId="7306FAE6" w14:textId="6E5853B6" w:rsidR="007B3A34" w:rsidRPr="00FD0EAD" w:rsidRDefault="007B3A34" w:rsidP="007B3A34">
            <w:pPr>
              <w:jc w:val="center"/>
            </w:pPr>
            <w:r>
              <w:rPr>
                <w:color w:val="000000"/>
              </w:rPr>
              <w:t>18</w:t>
            </w:r>
          </w:p>
        </w:tc>
        <w:tc>
          <w:tcPr>
            <w:tcW w:w="1080" w:type="dxa"/>
            <w:tcBorders>
              <w:top w:val="single" w:sz="4" w:space="0" w:color="auto"/>
              <w:left w:val="nil"/>
              <w:bottom w:val="single" w:sz="4" w:space="0" w:color="auto"/>
              <w:right w:val="single" w:sz="4" w:space="0" w:color="auto"/>
            </w:tcBorders>
            <w:shd w:val="clear" w:color="auto" w:fill="auto"/>
          </w:tcPr>
          <w:p w14:paraId="6DD4439C" w14:textId="4D907064" w:rsidR="007B3A34" w:rsidRPr="00FD0EAD" w:rsidRDefault="007B3A34" w:rsidP="007B3A34">
            <w:pPr>
              <w:jc w:val="center"/>
            </w:pPr>
            <w:r>
              <w:rPr>
                <w:color w:val="000000"/>
              </w:rPr>
              <w:t>36.00</w:t>
            </w:r>
          </w:p>
        </w:tc>
      </w:tr>
      <w:tr w:rsidR="007B3A34" w:rsidRPr="00FD0EAD" w14:paraId="6C18663B"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29A51B" w14:textId="77777777" w:rsidR="007B3A34" w:rsidRPr="00FD0EAD" w:rsidRDefault="007B3A34" w:rsidP="007B3A34">
            <w:r w:rsidRPr="00FD0EAD">
              <w:t>2</w:t>
            </w:r>
          </w:p>
        </w:tc>
        <w:tc>
          <w:tcPr>
            <w:tcW w:w="4400" w:type="dxa"/>
            <w:tcBorders>
              <w:top w:val="nil"/>
              <w:left w:val="single" w:sz="4" w:space="0" w:color="auto"/>
              <w:bottom w:val="single" w:sz="4" w:space="0" w:color="auto"/>
              <w:right w:val="single" w:sz="4" w:space="0" w:color="auto"/>
            </w:tcBorders>
            <w:shd w:val="clear" w:color="auto" w:fill="auto"/>
          </w:tcPr>
          <w:p w14:paraId="17AFD587" w14:textId="39348F29" w:rsidR="007B3A34" w:rsidRPr="00FD0EAD" w:rsidRDefault="007B3A34" w:rsidP="007B3A34">
            <w:pPr>
              <w:jc w:val="center"/>
            </w:pPr>
            <w:r>
              <w:rPr>
                <w:color w:val="000000"/>
              </w:rPr>
              <w:t>Donald Kemp (NN8B)</w:t>
            </w:r>
          </w:p>
        </w:tc>
        <w:tc>
          <w:tcPr>
            <w:tcW w:w="1080" w:type="dxa"/>
            <w:tcBorders>
              <w:top w:val="nil"/>
              <w:left w:val="nil"/>
              <w:bottom w:val="single" w:sz="4" w:space="0" w:color="auto"/>
              <w:right w:val="single" w:sz="4" w:space="0" w:color="auto"/>
            </w:tcBorders>
            <w:shd w:val="clear" w:color="auto" w:fill="auto"/>
          </w:tcPr>
          <w:p w14:paraId="4F9F68EB" w14:textId="3064E1C6" w:rsidR="007B3A34" w:rsidRPr="00FD0EAD" w:rsidRDefault="007B3A34" w:rsidP="007B3A34">
            <w:pPr>
              <w:jc w:val="center"/>
            </w:pPr>
            <w:r>
              <w:rPr>
                <w:color w:val="000000"/>
              </w:rPr>
              <w:t>4</w:t>
            </w:r>
          </w:p>
        </w:tc>
        <w:tc>
          <w:tcPr>
            <w:tcW w:w="1080" w:type="dxa"/>
            <w:tcBorders>
              <w:top w:val="nil"/>
              <w:left w:val="nil"/>
              <w:bottom w:val="single" w:sz="4" w:space="0" w:color="auto"/>
              <w:right w:val="single" w:sz="4" w:space="0" w:color="auto"/>
            </w:tcBorders>
            <w:shd w:val="clear" w:color="auto" w:fill="auto"/>
          </w:tcPr>
          <w:p w14:paraId="3188E726" w14:textId="29364684" w:rsidR="007B3A34" w:rsidRPr="00FD0EAD" w:rsidRDefault="007B3A34" w:rsidP="007B3A34">
            <w:pPr>
              <w:jc w:val="center"/>
            </w:pPr>
            <w:r>
              <w:rPr>
                <w:color w:val="000000"/>
              </w:rPr>
              <w:t>26.00</w:t>
            </w:r>
          </w:p>
        </w:tc>
      </w:tr>
      <w:tr w:rsidR="007B3A34" w:rsidRPr="00FD0EAD" w14:paraId="72607557"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16E5EF" w14:textId="77777777" w:rsidR="007B3A34" w:rsidRPr="00FD0EAD" w:rsidRDefault="007B3A34" w:rsidP="007B3A34">
            <w:r w:rsidRPr="00FD0EAD">
              <w:t>3</w:t>
            </w:r>
          </w:p>
        </w:tc>
        <w:tc>
          <w:tcPr>
            <w:tcW w:w="4400" w:type="dxa"/>
            <w:tcBorders>
              <w:top w:val="nil"/>
              <w:left w:val="single" w:sz="4" w:space="0" w:color="auto"/>
              <w:bottom w:val="single" w:sz="4" w:space="0" w:color="auto"/>
              <w:right w:val="single" w:sz="4" w:space="0" w:color="auto"/>
            </w:tcBorders>
            <w:shd w:val="clear" w:color="auto" w:fill="auto"/>
          </w:tcPr>
          <w:p w14:paraId="2C7FEF72" w14:textId="223C0AC6" w:rsidR="007B3A34" w:rsidRPr="00FD0EAD" w:rsidRDefault="007B3A34" w:rsidP="007B3A34">
            <w:pPr>
              <w:jc w:val="center"/>
            </w:pPr>
            <w:r>
              <w:rPr>
                <w:color w:val="000000"/>
              </w:rPr>
              <w:t>Michael Lacumsky (w8mal)</w:t>
            </w:r>
          </w:p>
        </w:tc>
        <w:tc>
          <w:tcPr>
            <w:tcW w:w="1080" w:type="dxa"/>
            <w:tcBorders>
              <w:top w:val="nil"/>
              <w:left w:val="nil"/>
              <w:bottom w:val="single" w:sz="4" w:space="0" w:color="auto"/>
              <w:right w:val="single" w:sz="4" w:space="0" w:color="auto"/>
            </w:tcBorders>
            <w:shd w:val="clear" w:color="auto" w:fill="auto"/>
          </w:tcPr>
          <w:p w14:paraId="4311B85D" w14:textId="74761914" w:rsidR="007B3A34" w:rsidRPr="00FD0EAD" w:rsidRDefault="007B3A34" w:rsidP="007B3A34">
            <w:pPr>
              <w:jc w:val="center"/>
            </w:pPr>
            <w:r>
              <w:rPr>
                <w:color w:val="000000"/>
              </w:rPr>
              <w:t>7</w:t>
            </w:r>
          </w:p>
        </w:tc>
        <w:tc>
          <w:tcPr>
            <w:tcW w:w="1080" w:type="dxa"/>
            <w:tcBorders>
              <w:top w:val="nil"/>
              <w:left w:val="nil"/>
              <w:bottom w:val="single" w:sz="4" w:space="0" w:color="auto"/>
              <w:right w:val="single" w:sz="4" w:space="0" w:color="auto"/>
            </w:tcBorders>
            <w:shd w:val="clear" w:color="auto" w:fill="auto"/>
          </w:tcPr>
          <w:p w14:paraId="19DA9A5C" w14:textId="71AD1B95" w:rsidR="007B3A34" w:rsidRPr="00FD0EAD" w:rsidRDefault="007B3A34" w:rsidP="007B3A34">
            <w:pPr>
              <w:jc w:val="center"/>
            </w:pPr>
            <w:r>
              <w:rPr>
                <w:color w:val="000000"/>
              </w:rPr>
              <w:t>25.00</w:t>
            </w:r>
          </w:p>
        </w:tc>
      </w:tr>
      <w:tr w:rsidR="007B3A34" w:rsidRPr="00FD0EAD" w14:paraId="19086BC8"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82741A" w14:textId="77777777" w:rsidR="007B3A34" w:rsidRPr="00FD0EAD" w:rsidRDefault="007B3A34" w:rsidP="007B3A34">
            <w:r w:rsidRPr="00FD0EAD">
              <w:t>4</w:t>
            </w:r>
          </w:p>
        </w:tc>
        <w:tc>
          <w:tcPr>
            <w:tcW w:w="4400" w:type="dxa"/>
            <w:tcBorders>
              <w:top w:val="nil"/>
              <w:left w:val="single" w:sz="4" w:space="0" w:color="auto"/>
              <w:bottom w:val="single" w:sz="4" w:space="0" w:color="auto"/>
              <w:right w:val="single" w:sz="4" w:space="0" w:color="auto"/>
            </w:tcBorders>
            <w:shd w:val="clear" w:color="auto" w:fill="auto"/>
          </w:tcPr>
          <w:p w14:paraId="1CAD000F" w14:textId="19082522" w:rsidR="007B3A34" w:rsidRPr="00FD0EAD" w:rsidRDefault="007B3A34" w:rsidP="007B3A34">
            <w:pPr>
              <w:jc w:val="center"/>
            </w:pPr>
            <w:r>
              <w:rPr>
                <w:color w:val="000000"/>
              </w:rPr>
              <w:t>Bradley Ruhberg (WB8RG)</w:t>
            </w:r>
          </w:p>
        </w:tc>
        <w:tc>
          <w:tcPr>
            <w:tcW w:w="1080" w:type="dxa"/>
            <w:tcBorders>
              <w:top w:val="nil"/>
              <w:left w:val="nil"/>
              <w:bottom w:val="single" w:sz="4" w:space="0" w:color="auto"/>
              <w:right w:val="single" w:sz="4" w:space="0" w:color="auto"/>
            </w:tcBorders>
            <w:shd w:val="clear" w:color="auto" w:fill="auto"/>
          </w:tcPr>
          <w:p w14:paraId="33E8079B" w14:textId="68854285" w:rsidR="007B3A34" w:rsidRPr="00FD0EAD" w:rsidRDefault="007B3A34" w:rsidP="007B3A34">
            <w:pPr>
              <w:jc w:val="center"/>
            </w:pPr>
            <w:r>
              <w:rPr>
                <w:color w:val="000000"/>
              </w:rPr>
              <w:t>2</w:t>
            </w:r>
          </w:p>
        </w:tc>
        <w:tc>
          <w:tcPr>
            <w:tcW w:w="1080" w:type="dxa"/>
            <w:tcBorders>
              <w:top w:val="nil"/>
              <w:left w:val="nil"/>
              <w:bottom w:val="single" w:sz="4" w:space="0" w:color="auto"/>
              <w:right w:val="single" w:sz="4" w:space="0" w:color="auto"/>
            </w:tcBorders>
            <w:shd w:val="clear" w:color="auto" w:fill="auto"/>
          </w:tcPr>
          <w:p w14:paraId="67789C13" w14:textId="5B55D8DB" w:rsidR="007B3A34" w:rsidRPr="00FD0EAD" w:rsidRDefault="007B3A34" w:rsidP="007B3A34">
            <w:pPr>
              <w:jc w:val="center"/>
            </w:pPr>
            <w:r>
              <w:rPr>
                <w:color w:val="000000"/>
              </w:rPr>
              <w:t>20.00</w:t>
            </w:r>
          </w:p>
        </w:tc>
      </w:tr>
      <w:tr w:rsidR="007B3A34" w:rsidRPr="00FD0EAD" w14:paraId="769B1683"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1B9A31" w14:textId="77777777" w:rsidR="007B3A34" w:rsidRPr="00FD0EAD" w:rsidRDefault="007B3A34" w:rsidP="007B3A34">
            <w:r w:rsidRPr="00FD0EAD">
              <w:t>5</w:t>
            </w:r>
          </w:p>
        </w:tc>
        <w:tc>
          <w:tcPr>
            <w:tcW w:w="4400" w:type="dxa"/>
            <w:tcBorders>
              <w:top w:val="nil"/>
              <w:left w:val="single" w:sz="4" w:space="0" w:color="auto"/>
              <w:bottom w:val="single" w:sz="4" w:space="0" w:color="auto"/>
              <w:right w:val="single" w:sz="4" w:space="0" w:color="auto"/>
            </w:tcBorders>
            <w:shd w:val="clear" w:color="auto" w:fill="auto"/>
          </w:tcPr>
          <w:p w14:paraId="04F72F08" w14:textId="076D4305" w:rsidR="007B3A34" w:rsidRPr="00FD0EAD" w:rsidRDefault="007B3A34" w:rsidP="007B3A34">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19D408AC" w14:textId="05B0DB28" w:rsidR="007B3A34" w:rsidRPr="00FD0EAD" w:rsidRDefault="007B3A34" w:rsidP="007B3A34">
            <w:pPr>
              <w:jc w:val="center"/>
            </w:pPr>
            <w:r>
              <w:rPr>
                <w:color w:val="000000"/>
              </w:rPr>
              <w:t>6</w:t>
            </w:r>
          </w:p>
        </w:tc>
        <w:tc>
          <w:tcPr>
            <w:tcW w:w="1080" w:type="dxa"/>
            <w:tcBorders>
              <w:top w:val="nil"/>
              <w:left w:val="nil"/>
              <w:bottom w:val="single" w:sz="4" w:space="0" w:color="auto"/>
              <w:right w:val="single" w:sz="4" w:space="0" w:color="auto"/>
            </w:tcBorders>
            <w:shd w:val="clear" w:color="auto" w:fill="auto"/>
          </w:tcPr>
          <w:p w14:paraId="765D5BE3" w14:textId="6CD433D1" w:rsidR="007B3A34" w:rsidRPr="00FD0EAD" w:rsidRDefault="007B3A34" w:rsidP="007B3A34">
            <w:pPr>
              <w:jc w:val="center"/>
            </w:pPr>
            <w:r>
              <w:rPr>
                <w:color w:val="000000"/>
              </w:rPr>
              <w:t>19.00</w:t>
            </w:r>
          </w:p>
        </w:tc>
      </w:tr>
      <w:tr w:rsidR="007B3A34" w:rsidRPr="00FD0EAD" w14:paraId="1FB3D468"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BB93F4" w14:textId="77777777" w:rsidR="007B3A34" w:rsidRPr="00FD0EAD" w:rsidRDefault="007B3A34" w:rsidP="007B3A34">
            <w:r w:rsidRPr="00FD0EAD">
              <w:t>6</w:t>
            </w:r>
          </w:p>
        </w:tc>
        <w:tc>
          <w:tcPr>
            <w:tcW w:w="4400" w:type="dxa"/>
            <w:tcBorders>
              <w:top w:val="nil"/>
              <w:left w:val="single" w:sz="4" w:space="0" w:color="auto"/>
              <w:bottom w:val="single" w:sz="4" w:space="0" w:color="auto"/>
              <w:right w:val="single" w:sz="4" w:space="0" w:color="auto"/>
            </w:tcBorders>
            <w:shd w:val="clear" w:color="auto" w:fill="auto"/>
          </w:tcPr>
          <w:p w14:paraId="5527D4ED" w14:textId="23D4D229" w:rsidR="007B3A34" w:rsidRPr="00FD0EAD" w:rsidRDefault="007B3A34" w:rsidP="007B3A34">
            <w:pPr>
              <w:jc w:val="center"/>
            </w:pPr>
            <w:r>
              <w:rPr>
                <w:color w:val="000000"/>
              </w:rPr>
              <w:t>Albert Beal (N8RAK)</w:t>
            </w:r>
          </w:p>
        </w:tc>
        <w:tc>
          <w:tcPr>
            <w:tcW w:w="1080" w:type="dxa"/>
            <w:tcBorders>
              <w:top w:val="nil"/>
              <w:left w:val="nil"/>
              <w:bottom w:val="single" w:sz="4" w:space="0" w:color="auto"/>
              <w:right w:val="single" w:sz="4" w:space="0" w:color="auto"/>
            </w:tcBorders>
            <w:shd w:val="clear" w:color="auto" w:fill="auto"/>
          </w:tcPr>
          <w:p w14:paraId="74206767" w14:textId="368F44D7" w:rsidR="007B3A34" w:rsidRPr="00FD0EAD" w:rsidRDefault="007B3A34" w:rsidP="007B3A34">
            <w:pPr>
              <w:jc w:val="center"/>
            </w:pPr>
            <w:r>
              <w:rPr>
                <w:color w:val="000000"/>
              </w:rPr>
              <w:t>3</w:t>
            </w:r>
          </w:p>
        </w:tc>
        <w:tc>
          <w:tcPr>
            <w:tcW w:w="1080" w:type="dxa"/>
            <w:tcBorders>
              <w:top w:val="nil"/>
              <w:left w:val="nil"/>
              <w:bottom w:val="single" w:sz="4" w:space="0" w:color="auto"/>
              <w:right w:val="single" w:sz="4" w:space="0" w:color="auto"/>
            </w:tcBorders>
            <w:shd w:val="clear" w:color="auto" w:fill="auto"/>
          </w:tcPr>
          <w:p w14:paraId="1A2BDC6C" w14:textId="3150ACB2" w:rsidR="007B3A34" w:rsidRPr="00FD0EAD" w:rsidRDefault="007B3A34" w:rsidP="007B3A34">
            <w:pPr>
              <w:jc w:val="center"/>
            </w:pPr>
            <w:r>
              <w:rPr>
                <w:color w:val="000000"/>
              </w:rPr>
              <w:t>18.00</w:t>
            </w:r>
          </w:p>
        </w:tc>
      </w:tr>
      <w:tr w:rsidR="007B3A34" w:rsidRPr="00FD0EAD" w14:paraId="76AFD862"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E863F6" w14:textId="77777777" w:rsidR="007B3A34" w:rsidRPr="00FD0EAD" w:rsidRDefault="007B3A34" w:rsidP="007B3A34">
            <w:r w:rsidRPr="00FD0EAD">
              <w:t>7</w:t>
            </w:r>
          </w:p>
        </w:tc>
        <w:tc>
          <w:tcPr>
            <w:tcW w:w="4400" w:type="dxa"/>
            <w:tcBorders>
              <w:top w:val="nil"/>
              <w:left w:val="single" w:sz="4" w:space="0" w:color="auto"/>
              <w:bottom w:val="single" w:sz="4" w:space="0" w:color="auto"/>
              <w:right w:val="single" w:sz="4" w:space="0" w:color="auto"/>
            </w:tcBorders>
            <w:shd w:val="clear" w:color="auto" w:fill="auto"/>
          </w:tcPr>
          <w:p w14:paraId="7E4FA776" w14:textId="7EFDF22A" w:rsidR="007B3A34" w:rsidRPr="00FD0EAD" w:rsidRDefault="007B3A34" w:rsidP="007B3A34">
            <w:pPr>
              <w:jc w:val="center"/>
            </w:pPr>
            <w:r>
              <w:rPr>
                <w:color w:val="000000"/>
              </w:rPr>
              <w:t>Mary Maley (KD8PAT)</w:t>
            </w:r>
          </w:p>
        </w:tc>
        <w:tc>
          <w:tcPr>
            <w:tcW w:w="1080" w:type="dxa"/>
            <w:tcBorders>
              <w:top w:val="nil"/>
              <w:left w:val="nil"/>
              <w:bottom w:val="single" w:sz="4" w:space="0" w:color="auto"/>
              <w:right w:val="single" w:sz="4" w:space="0" w:color="auto"/>
            </w:tcBorders>
            <w:shd w:val="clear" w:color="auto" w:fill="auto"/>
          </w:tcPr>
          <w:p w14:paraId="50D84490" w14:textId="6F403CBA" w:rsidR="007B3A34" w:rsidRPr="00FD0EAD" w:rsidRDefault="007B3A34" w:rsidP="007B3A34">
            <w:pPr>
              <w:jc w:val="center"/>
            </w:pPr>
            <w:r>
              <w:rPr>
                <w:color w:val="000000"/>
              </w:rPr>
              <w:t>6</w:t>
            </w:r>
          </w:p>
        </w:tc>
        <w:tc>
          <w:tcPr>
            <w:tcW w:w="1080" w:type="dxa"/>
            <w:tcBorders>
              <w:top w:val="nil"/>
              <w:left w:val="nil"/>
              <w:bottom w:val="single" w:sz="4" w:space="0" w:color="auto"/>
              <w:right w:val="single" w:sz="4" w:space="0" w:color="auto"/>
            </w:tcBorders>
            <w:shd w:val="clear" w:color="auto" w:fill="auto"/>
          </w:tcPr>
          <w:p w14:paraId="13CB3B55" w14:textId="0E6694FF" w:rsidR="007B3A34" w:rsidRPr="00FD0EAD" w:rsidRDefault="007B3A34" w:rsidP="007B3A34">
            <w:pPr>
              <w:jc w:val="center"/>
            </w:pPr>
            <w:r>
              <w:rPr>
                <w:color w:val="000000"/>
              </w:rPr>
              <w:t>18.00</w:t>
            </w:r>
          </w:p>
        </w:tc>
      </w:tr>
      <w:tr w:rsidR="007B3A34" w:rsidRPr="00FD0EAD" w14:paraId="07349229"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0D23C2" w14:textId="77777777" w:rsidR="007B3A34" w:rsidRPr="00FD0EAD" w:rsidRDefault="007B3A34" w:rsidP="007B3A34">
            <w:r w:rsidRPr="00FD0EAD">
              <w:t>8</w:t>
            </w:r>
          </w:p>
        </w:tc>
        <w:tc>
          <w:tcPr>
            <w:tcW w:w="4400" w:type="dxa"/>
            <w:tcBorders>
              <w:top w:val="nil"/>
              <w:left w:val="single" w:sz="4" w:space="0" w:color="auto"/>
              <w:bottom w:val="single" w:sz="4" w:space="0" w:color="auto"/>
              <w:right w:val="single" w:sz="4" w:space="0" w:color="auto"/>
            </w:tcBorders>
            <w:shd w:val="clear" w:color="auto" w:fill="auto"/>
          </w:tcPr>
          <w:p w14:paraId="3A21A291" w14:textId="106EC3FF" w:rsidR="007B3A34" w:rsidRPr="00FD0EAD" w:rsidRDefault="007B3A34" w:rsidP="007B3A34">
            <w:pPr>
              <w:jc w:val="center"/>
            </w:pPr>
            <w:r>
              <w:rPr>
                <w:color w:val="000000"/>
              </w:rPr>
              <w:t>Juan Duarte (kd8uot)</w:t>
            </w:r>
          </w:p>
        </w:tc>
        <w:tc>
          <w:tcPr>
            <w:tcW w:w="1080" w:type="dxa"/>
            <w:tcBorders>
              <w:top w:val="nil"/>
              <w:left w:val="nil"/>
              <w:bottom w:val="single" w:sz="4" w:space="0" w:color="auto"/>
              <w:right w:val="single" w:sz="4" w:space="0" w:color="auto"/>
            </w:tcBorders>
            <w:shd w:val="clear" w:color="auto" w:fill="auto"/>
          </w:tcPr>
          <w:p w14:paraId="37666D64" w14:textId="0461BA73" w:rsidR="007B3A34" w:rsidRPr="00FD0EAD" w:rsidRDefault="007B3A34" w:rsidP="007B3A34">
            <w:pPr>
              <w:jc w:val="center"/>
            </w:pPr>
            <w:r>
              <w:rPr>
                <w:color w:val="000000"/>
              </w:rPr>
              <w:t>7</w:t>
            </w:r>
          </w:p>
        </w:tc>
        <w:tc>
          <w:tcPr>
            <w:tcW w:w="1080" w:type="dxa"/>
            <w:tcBorders>
              <w:top w:val="nil"/>
              <w:left w:val="nil"/>
              <w:bottom w:val="single" w:sz="4" w:space="0" w:color="auto"/>
              <w:right w:val="single" w:sz="4" w:space="0" w:color="auto"/>
            </w:tcBorders>
            <w:shd w:val="clear" w:color="auto" w:fill="auto"/>
          </w:tcPr>
          <w:p w14:paraId="6F7F7190" w14:textId="343A72B8" w:rsidR="007B3A34" w:rsidRPr="00FD0EAD" w:rsidRDefault="007B3A34" w:rsidP="007B3A34">
            <w:pPr>
              <w:jc w:val="center"/>
            </w:pPr>
            <w:r>
              <w:rPr>
                <w:color w:val="000000"/>
              </w:rPr>
              <w:t>17.50</w:t>
            </w:r>
          </w:p>
        </w:tc>
      </w:tr>
      <w:tr w:rsidR="007B3A34" w:rsidRPr="00FD0EAD" w14:paraId="0EC88721"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D7D14A" w14:textId="77777777" w:rsidR="007B3A34" w:rsidRPr="00FD0EAD" w:rsidRDefault="007B3A34" w:rsidP="007B3A34">
            <w:r w:rsidRPr="00FD0EAD">
              <w:t>9</w:t>
            </w:r>
          </w:p>
        </w:tc>
        <w:tc>
          <w:tcPr>
            <w:tcW w:w="4400" w:type="dxa"/>
            <w:tcBorders>
              <w:top w:val="nil"/>
              <w:left w:val="single" w:sz="4" w:space="0" w:color="auto"/>
              <w:bottom w:val="single" w:sz="4" w:space="0" w:color="auto"/>
              <w:right w:val="single" w:sz="4" w:space="0" w:color="auto"/>
            </w:tcBorders>
            <w:shd w:val="clear" w:color="auto" w:fill="auto"/>
          </w:tcPr>
          <w:p w14:paraId="2084C5AC" w14:textId="414FC560" w:rsidR="007B3A34" w:rsidRPr="00FD0EAD" w:rsidRDefault="007B3A34" w:rsidP="007B3A34">
            <w:pPr>
              <w:jc w:val="center"/>
            </w:pPr>
            <w:r>
              <w:rPr>
                <w:color w:val="000000"/>
              </w:rPr>
              <w:t>James Hershberger (KE8ERN)</w:t>
            </w:r>
          </w:p>
        </w:tc>
        <w:tc>
          <w:tcPr>
            <w:tcW w:w="1080" w:type="dxa"/>
            <w:tcBorders>
              <w:top w:val="nil"/>
              <w:left w:val="nil"/>
              <w:bottom w:val="single" w:sz="4" w:space="0" w:color="auto"/>
              <w:right w:val="single" w:sz="4" w:space="0" w:color="auto"/>
            </w:tcBorders>
            <w:shd w:val="clear" w:color="auto" w:fill="auto"/>
          </w:tcPr>
          <w:p w14:paraId="20A01D65" w14:textId="2C53C71F" w:rsidR="007B3A34" w:rsidRPr="00FD0EAD" w:rsidRDefault="007B3A34" w:rsidP="007B3A34">
            <w:pPr>
              <w:jc w:val="center"/>
            </w:pPr>
            <w:r>
              <w:rPr>
                <w:color w:val="000000"/>
              </w:rPr>
              <w:t>7</w:t>
            </w:r>
          </w:p>
        </w:tc>
        <w:tc>
          <w:tcPr>
            <w:tcW w:w="1080" w:type="dxa"/>
            <w:tcBorders>
              <w:top w:val="nil"/>
              <w:left w:val="nil"/>
              <w:bottom w:val="single" w:sz="4" w:space="0" w:color="auto"/>
              <w:right w:val="single" w:sz="4" w:space="0" w:color="auto"/>
            </w:tcBorders>
            <w:shd w:val="clear" w:color="auto" w:fill="auto"/>
          </w:tcPr>
          <w:p w14:paraId="3994713A" w14:textId="250AC289" w:rsidR="007B3A34" w:rsidRPr="00FD0EAD" w:rsidRDefault="007B3A34" w:rsidP="007B3A34">
            <w:pPr>
              <w:jc w:val="center"/>
            </w:pPr>
            <w:r>
              <w:rPr>
                <w:color w:val="000000"/>
              </w:rPr>
              <w:t>15.75</w:t>
            </w:r>
          </w:p>
        </w:tc>
      </w:tr>
      <w:tr w:rsidR="007B3A34" w:rsidRPr="00FD0EAD" w14:paraId="6C8328AB"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F4B449" w14:textId="77777777" w:rsidR="007B3A34" w:rsidRPr="00FD0EAD" w:rsidRDefault="007B3A34" w:rsidP="007B3A34">
            <w:r w:rsidRPr="00FD0EAD">
              <w:t>10</w:t>
            </w:r>
          </w:p>
        </w:tc>
        <w:tc>
          <w:tcPr>
            <w:tcW w:w="4400" w:type="dxa"/>
            <w:tcBorders>
              <w:top w:val="nil"/>
              <w:left w:val="single" w:sz="4" w:space="0" w:color="auto"/>
              <w:bottom w:val="single" w:sz="4" w:space="0" w:color="auto"/>
              <w:right w:val="single" w:sz="4" w:space="0" w:color="auto"/>
            </w:tcBorders>
            <w:shd w:val="clear" w:color="auto" w:fill="auto"/>
          </w:tcPr>
          <w:p w14:paraId="6FB5304E" w14:textId="28D5C62E" w:rsidR="007B3A34" w:rsidRPr="00FD0EAD" w:rsidRDefault="007B3A34" w:rsidP="007B3A34">
            <w:pPr>
              <w:jc w:val="center"/>
            </w:pPr>
            <w:r>
              <w:rPr>
                <w:color w:val="000000"/>
              </w:rPr>
              <w:t>Harold Wolfe (KD8KWV)</w:t>
            </w:r>
          </w:p>
        </w:tc>
        <w:tc>
          <w:tcPr>
            <w:tcW w:w="1080" w:type="dxa"/>
            <w:tcBorders>
              <w:top w:val="nil"/>
              <w:left w:val="nil"/>
              <w:bottom w:val="single" w:sz="4" w:space="0" w:color="auto"/>
              <w:right w:val="single" w:sz="4" w:space="0" w:color="auto"/>
            </w:tcBorders>
            <w:shd w:val="clear" w:color="auto" w:fill="auto"/>
          </w:tcPr>
          <w:p w14:paraId="150B0DBC" w14:textId="2C20A655" w:rsidR="007B3A34" w:rsidRPr="00FD0EAD" w:rsidRDefault="007B3A34" w:rsidP="007B3A34">
            <w:pPr>
              <w:jc w:val="center"/>
            </w:pPr>
            <w:r>
              <w:rPr>
                <w:color w:val="000000"/>
              </w:rPr>
              <w:t>4</w:t>
            </w:r>
          </w:p>
        </w:tc>
        <w:tc>
          <w:tcPr>
            <w:tcW w:w="1080" w:type="dxa"/>
            <w:tcBorders>
              <w:top w:val="nil"/>
              <w:left w:val="nil"/>
              <w:bottom w:val="single" w:sz="4" w:space="0" w:color="auto"/>
              <w:right w:val="single" w:sz="4" w:space="0" w:color="auto"/>
            </w:tcBorders>
            <w:shd w:val="clear" w:color="auto" w:fill="auto"/>
          </w:tcPr>
          <w:p w14:paraId="641AA043" w14:textId="7B99D9A0" w:rsidR="007B3A34" w:rsidRPr="00FD0EAD" w:rsidRDefault="007B3A34" w:rsidP="007B3A34">
            <w:pPr>
              <w:jc w:val="center"/>
            </w:pPr>
            <w:r>
              <w:rPr>
                <w:color w:val="000000"/>
              </w:rPr>
              <w:t>15.25</w:t>
            </w:r>
          </w:p>
        </w:tc>
      </w:tr>
    </w:tbl>
    <w:p w14:paraId="0F61CC0A" w14:textId="77777777" w:rsidR="00EF57B1" w:rsidRDefault="00EF57B1" w:rsidP="00E729FF"/>
    <w:p w14:paraId="0F0E3BD2" w14:textId="7235A758" w:rsidR="00E729FF" w:rsidRPr="00FD0EAD" w:rsidRDefault="00E729FF" w:rsidP="00E729FF">
      <w:r w:rsidRPr="00FD0EAD">
        <w:t>As you can see from the above listing, we can get real time information that shows how many hours, who volunteered and what they volunteered for. There’s a ton of information that we can draw out of the system.</w:t>
      </w:r>
    </w:p>
    <w:p w14:paraId="7FED4D0F" w14:textId="77777777" w:rsidR="00E369CD" w:rsidRDefault="00E369CD" w:rsidP="00E369CD">
      <w:pPr>
        <w:rPr>
          <w:sz w:val="20"/>
          <w:szCs w:val="20"/>
        </w:rPr>
      </w:pPr>
    </w:p>
    <w:p w14:paraId="2EBB557A" w14:textId="77777777" w:rsidR="00E369CD" w:rsidRDefault="00E369CD" w:rsidP="00E369CD">
      <w:pPr>
        <w:rPr>
          <w:sz w:val="20"/>
          <w:szCs w:val="20"/>
        </w:rPr>
      </w:pPr>
    </w:p>
    <w:p w14:paraId="79F81F18" w14:textId="77777777" w:rsidR="00E369CD" w:rsidRDefault="00E369CD" w:rsidP="00E369CD">
      <w:pPr>
        <w:rPr>
          <w:sz w:val="20"/>
          <w:szCs w:val="20"/>
        </w:rPr>
      </w:pPr>
    </w:p>
    <w:p w14:paraId="59DFF4A4" w14:textId="63CAE676" w:rsidR="00E369CD" w:rsidRPr="00C74AE3" w:rsidRDefault="007B3A34" w:rsidP="00E369CD">
      <w:pPr>
        <w:rPr>
          <w:sz w:val="20"/>
          <w:szCs w:val="20"/>
        </w:rPr>
      </w:pPr>
      <w:hyperlink w:anchor="top" w:history="1">
        <w:r w:rsidR="00E369CD" w:rsidRPr="00C74AE3">
          <w:rPr>
            <w:rStyle w:val="Hyperlink"/>
            <w:sz w:val="20"/>
            <w:szCs w:val="20"/>
          </w:rPr>
          <w:t>TOP</w:t>
        </w:r>
      </w:hyperlink>
      <w:r w:rsidR="00E369CD" w:rsidRPr="00C74AE3">
        <w:rPr>
          <w:sz w:val="20"/>
          <w:szCs w:val="20"/>
          <w:u w:val="single"/>
        </w:rPr>
        <w:t xml:space="preserve"> ^</w:t>
      </w:r>
      <w:r w:rsidR="00E369CD" w:rsidRPr="00C74AE3">
        <w:rPr>
          <w:sz w:val="20"/>
          <w:szCs w:val="20"/>
        </w:rPr>
        <w:t xml:space="preserve">     </w:t>
      </w:r>
    </w:p>
    <w:p w14:paraId="64FC38B6" w14:textId="1528A7A9" w:rsidR="00E729FF" w:rsidRPr="00FD0EAD" w:rsidRDefault="00E729FF" w:rsidP="00E729FF">
      <w:r w:rsidRPr="00FD0EAD">
        <w:lastRenderedPageBreak/>
        <w:t xml:space="preserve">We now have </w:t>
      </w:r>
      <w:r w:rsidRPr="00FD0EAD">
        <w:rPr>
          <w:b/>
        </w:rPr>
        <w:t>1,</w:t>
      </w:r>
      <w:r>
        <w:rPr>
          <w:b/>
        </w:rPr>
        <w:t>2</w:t>
      </w:r>
      <w:r w:rsidR="007B3A34">
        <w:rPr>
          <w:b/>
        </w:rPr>
        <w:t>29</w:t>
      </w:r>
      <w:r w:rsidRPr="00FD0EAD">
        <w:t xml:space="preserve"> registered and growing every day in the system. What’s </w:t>
      </w:r>
      <w:proofErr w:type="gramStart"/>
      <w:r w:rsidRPr="00FD0EAD">
        <w:t>really interesting</w:t>
      </w:r>
      <w:proofErr w:type="gramEnd"/>
      <w:r w:rsidRPr="00FD0EAD">
        <w:t xml:space="preserve"> is as of this same date there are </w:t>
      </w:r>
      <w:r w:rsidRPr="00FD0EAD">
        <w:rPr>
          <w:b/>
          <w:bCs/>
        </w:rPr>
        <w:t>11,</w:t>
      </w:r>
      <w:r w:rsidR="007B3A34">
        <w:rPr>
          <w:b/>
          <w:bCs/>
        </w:rPr>
        <w:t>579</w:t>
      </w:r>
      <w:r w:rsidRPr="00FD0EAD">
        <w:t xml:space="preserve"> registered in the entire country. This means that the Ohio Section makes up over </w:t>
      </w:r>
      <w:r w:rsidRPr="00FD0EAD">
        <w:rPr>
          <w:b/>
          <w:bCs/>
        </w:rPr>
        <w:t>10.</w:t>
      </w:r>
      <w:r w:rsidR="007B3A34">
        <w:rPr>
          <w:b/>
          <w:bCs/>
        </w:rPr>
        <w:t>61</w:t>
      </w:r>
      <w:r w:rsidRPr="00FD0EAD">
        <w:rPr>
          <w:b/>
          <w:bCs/>
        </w:rPr>
        <w:t>%</w:t>
      </w:r>
      <w:r w:rsidRPr="00FD0EAD">
        <w:t xml:space="preserve"> of those registered. </w:t>
      </w:r>
    </w:p>
    <w:p w14:paraId="3B189D1F" w14:textId="77777777" w:rsidR="00E729FF" w:rsidRPr="00FD0EAD" w:rsidRDefault="00E729FF" w:rsidP="00E729FF"/>
    <w:p w14:paraId="3A508388" w14:textId="77777777" w:rsidR="00E729FF" w:rsidRPr="00FD0EAD" w:rsidRDefault="00E729FF" w:rsidP="00E729FF">
      <w:r w:rsidRPr="00FD0EAD">
        <w:t xml:space="preserve">Here’s a link to get you started...  </w:t>
      </w:r>
      <w:hyperlink r:id="rId81" w:history="1">
        <w:r w:rsidRPr="00FD0EAD">
          <w:rPr>
            <w:color w:val="0000FF"/>
            <w:u w:val="single"/>
          </w:rPr>
          <w:t>http://www.arrl-ohio.org/SEC/connect/ares_connect_directions.pdf</w:t>
        </w:r>
      </w:hyperlink>
      <w:r w:rsidRPr="00FD0EAD">
        <w:rPr>
          <w:color w:val="0000FF"/>
        </w:rPr>
        <w:t xml:space="preserve">  </w:t>
      </w:r>
    </w:p>
    <w:p w14:paraId="3DD2C702" w14:textId="6CF84AFD" w:rsidR="00E729FF" w:rsidRDefault="00E729FF" w:rsidP="00E729FF">
      <w:r w:rsidRPr="00FD0EAD">
        <w:t xml:space="preserve">Please, don’t just hurry through the questions, read them carefully, if you don’t understand something, please ask me, I’m here to answer your questions. </w:t>
      </w:r>
    </w:p>
    <w:p w14:paraId="0C61B6E9" w14:textId="77777777" w:rsidR="00782981" w:rsidRPr="00FD0EAD" w:rsidRDefault="00782981" w:rsidP="00E729FF"/>
    <w:p w14:paraId="65D5B7BA" w14:textId="40601D89" w:rsidR="00E729FF" w:rsidRDefault="00E729FF" w:rsidP="00E729FF">
      <w:r w:rsidRPr="00FD0EAD">
        <w:t xml:space="preserve">Hey, let me say that this system is </w:t>
      </w:r>
      <w:proofErr w:type="gramStart"/>
      <w:r w:rsidRPr="00FD0EAD">
        <w:t>really great</w:t>
      </w:r>
      <w:proofErr w:type="gramEnd"/>
      <w:r w:rsidRPr="00FD0EAD">
        <w:t xml:space="preserve"> if you forget a meeting time or location? Just look it up on the calendar and there you have it. If setup, you can even see the location on a map! I have attended many meetings and gatherings just because it was listed on ARES Connect and I found it just browsing around. I wouldn’t have known about it if it hadn’t been on the ARES Connect Calendar! </w:t>
      </w:r>
    </w:p>
    <w:p w14:paraId="4259F087" w14:textId="77777777" w:rsidR="00E45655" w:rsidRPr="00FD0EAD" w:rsidRDefault="00E45655" w:rsidP="00E729FF"/>
    <w:p w14:paraId="4FAC139C" w14:textId="77777777" w:rsidR="00E729FF" w:rsidRPr="00FD0EAD" w:rsidRDefault="007B3A34" w:rsidP="00E729FF">
      <w:pPr>
        <w:rPr>
          <w:b/>
          <w:bCs/>
        </w:rPr>
      </w:pPr>
      <w:r>
        <w:rPr>
          <w:b/>
        </w:rPr>
        <w:pict w14:anchorId="76B37E6B">
          <v:rect id="_x0000_i1039" style="width:0;height:1.5pt" o:hralign="center" o:hrstd="t" o:hr="t" fillcolor="#a0a0a0" stroked="f"/>
        </w:pict>
      </w:r>
    </w:p>
    <w:p w14:paraId="17792DBA" w14:textId="77777777" w:rsidR="00E729FF" w:rsidRPr="00FD0EAD" w:rsidRDefault="00E729FF" w:rsidP="00E729FF">
      <w:pPr>
        <w:rPr>
          <w:b/>
          <w:bCs/>
          <w:i/>
          <w:iCs/>
          <w:sz w:val="28"/>
          <w:szCs w:val="28"/>
        </w:rPr>
      </w:pPr>
      <w:bookmarkStart w:id="39" w:name="this"/>
      <w:bookmarkEnd w:id="39"/>
      <w:r w:rsidRPr="00FD0EAD">
        <w:rPr>
          <w:b/>
          <w:bCs/>
          <w:i/>
          <w:iCs/>
          <w:sz w:val="28"/>
          <w:szCs w:val="28"/>
        </w:rPr>
        <w:t>This and That’s</w:t>
      </w:r>
    </w:p>
    <w:p w14:paraId="1EDBFB2F" w14:textId="77777777" w:rsidR="00E729FF" w:rsidRPr="004F589F" w:rsidRDefault="00E729FF" w:rsidP="00E729FF"/>
    <w:p w14:paraId="34A9B798" w14:textId="77777777" w:rsidR="00E729FF" w:rsidRPr="00FD0EAD" w:rsidRDefault="00E729FF" w:rsidP="00E729FF"/>
    <w:p w14:paraId="6DF518C2" w14:textId="77777777" w:rsidR="00E729FF" w:rsidRPr="00FD0EAD" w:rsidRDefault="00E729FF" w:rsidP="00E729FF">
      <w:r w:rsidRPr="00FD0EAD">
        <w:rPr>
          <w:b/>
        </w:rPr>
        <w:t>ICS-400 ADVANCED ICS FOR COMMAND &amp; GENERAL STAFF</w:t>
      </w:r>
    </w:p>
    <w:p w14:paraId="6EC3C2CF" w14:textId="77777777" w:rsidR="00E729FF" w:rsidRPr="00FD0EAD" w:rsidRDefault="00E729FF" w:rsidP="00E729FF">
      <w:r w:rsidRPr="00FD0EAD">
        <w:rPr>
          <w:b/>
          <w:bCs/>
        </w:rPr>
        <w:t xml:space="preserve">Hosted </w:t>
      </w:r>
      <w:proofErr w:type="gramStart"/>
      <w:r w:rsidRPr="00FD0EAD">
        <w:rPr>
          <w:b/>
          <w:bCs/>
        </w:rPr>
        <w:t>by:</w:t>
      </w:r>
      <w:proofErr w:type="gramEnd"/>
      <w:r w:rsidRPr="00FD0EAD">
        <w:rPr>
          <w:b/>
          <w:bCs/>
        </w:rPr>
        <w:t xml:space="preserve"> Ashland County HS &amp; EMA and Holmes County EMA September 28 – 29, 2019</w:t>
      </w:r>
    </w:p>
    <w:p w14:paraId="6715749C" w14:textId="77777777" w:rsidR="00E729FF" w:rsidRPr="00FD0EAD" w:rsidRDefault="00E729FF" w:rsidP="00E729FF"/>
    <w:p w14:paraId="3D2776CA" w14:textId="77777777" w:rsidR="00E729FF" w:rsidRPr="00FD0EAD" w:rsidRDefault="00E729FF" w:rsidP="00E729FF">
      <w:r w:rsidRPr="00FD0EAD">
        <w:rPr>
          <w:b/>
          <w:u w:val="thick"/>
        </w:rPr>
        <w:t>Course Des</w:t>
      </w:r>
      <w:r w:rsidRPr="00FD0EAD">
        <w:rPr>
          <w:b/>
        </w:rPr>
        <w:t xml:space="preserve">cription: </w:t>
      </w:r>
      <w:r w:rsidRPr="00FD0EAD">
        <w:t>This 15-hour classroom course provides training for personnel who require advanced application of the Incident Command System (ICS). This course expands upon information covered in ICS-100, 200, 700, 800 and ICS-300 courses, which are the prerequisites for the ICS-400 course. The target audience for this course is senior personnel who are expected to perform in a management capacity in an Area Command or Multi-Agency Coordination Entity.</w:t>
      </w:r>
    </w:p>
    <w:p w14:paraId="2E04EF5D" w14:textId="77777777" w:rsidR="00E729FF" w:rsidRDefault="00E729FF" w:rsidP="00E729FF">
      <w:pPr>
        <w:rPr>
          <w:b/>
          <w:u w:val="thick"/>
        </w:rPr>
      </w:pPr>
    </w:p>
    <w:p w14:paraId="0E5F7D4F" w14:textId="77777777" w:rsidR="00E729FF" w:rsidRPr="00FD0EAD" w:rsidRDefault="00E729FF" w:rsidP="00E729FF">
      <w:r w:rsidRPr="00FD0EAD">
        <w:rPr>
          <w:noProof/>
        </w:rPr>
        <w:drawing>
          <wp:anchor distT="0" distB="0" distL="114300" distR="114300" simplePos="0" relativeHeight="252822528" behindDoc="1" locked="0" layoutInCell="1" allowOverlap="1" wp14:anchorId="07DC31DD" wp14:editId="2571AF19">
            <wp:simplePos x="0" y="0"/>
            <wp:positionH relativeFrom="margin">
              <wp:align>right</wp:align>
            </wp:positionH>
            <wp:positionV relativeFrom="paragraph">
              <wp:posOffset>11430</wp:posOffset>
            </wp:positionV>
            <wp:extent cx="1050290" cy="113199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50290" cy="11319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b/>
          <w:u w:val="thick"/>
        </w:rPr>
        <w:t>Application D</w:t>
      </w:r>
      <w:r w:rsidRPr="00FD0EAD">
        <w:rPr>
          <w:b/>
        </w:rPr>
        <w:t>eadline:</w:t>
      </w:r>
      <w:r w:rsidRPr="00FD0EAD">
        <w:rPr>
          <w:b/>
        </w:rPr>
        <w:tab/>
      </w:r>
      <w:r w:rsidRPr="00FD0EAD">
        <w:rPr>
          <w:b/>
          <w:bCs/>
        </w:rPr>
        <w:t>September 14, 2019</w:t>
      </w:r>
    </w:p>
    <w:p w14:paraId="0056EDDC" w14:textId="77777777" w:rsidR="00E729FF" w:rsidRPr="00FD0EAD" w:rsidRDefault="00E729FF" w:rsidP="00E729FF"/>
    <w:p w14:paraId="21EFC034" w14:textId="77777777" w:rsidR="00E729FF" w:rsidRPr="00FD0EAD" w:rsidRDefault="00E729FF" w:rsidP="00E729FF">
      <w:r w:rsidRPr="00FD0EAD">
        <w:rPr>
          <w:b/>
          <w:u w:val="thick"/>
        </w:rPr>
        <w:t>Course Registration t</w:t>
      </w:r>
      <w:r w:rsidRPr="00FD0EAD">
        <w:rPr>
          <w:b/>
        </w:rPr>
        <w:t>ime:</w:t>
      </w:r>
      <w:r w:rsidRPr="00FD0EAD">
        <w:rPr>
          <w:b/>
        </w:rPr>
        <w:tab/>
      </w:r>
      <w:r w:rsidRPr="00FD0EAD">
        <w:t>7:30 am to 8:00 am (day one)</w:t>
      </w:r>
    </w:p>
    <w:p w14:paraId="537255C2" w14:textId="77777777" w:rsidR="00E517F4" w:rsidRDefault="00E517F4" w:rsidP="00E729FF">
      <w:pPr>
        <w:rPr>
          <w:b/>
          <w:u w:val="thick"/>
        </w:rPr>
      </w:pPr>
    </w:p>
    <w:p w14:paraId="65C7F378" w14:textId="4752ED9C" w:rsidR="00E729FF" w:rsidRPr="00FD0EAD" w:rsidRDefault="00E729FF" w:rsidP="00E729FF">
      <w:r w:rsidRPr="00FD0EAD">
        <w:rPr>
          <w:b/>
          <w:u w:val="thick"/>
        </w:rPr>
        <w:t>Course T</w:t>
      </w:r>
      <w:r w:rsidRPr="00FD0EAD">
        <w:rPr>
          <w:b/>
        </w:rPr>
        <w:t>ime:</w:t>
      </w:r>
      <w:r w:rsidRPr="00FD0EAD">
        <w:rPr>
          <w:b/>
        </w:rPr>
        <w:tab/>
      </w:r>
      <w:r w:rsidRPr="00FD0EAD">
        <w:t>8:00 am to 5:00 pm (day one &amp; two) (one-hour lunch each day)</w:t>
      </w:r>
    </w:p>
    <w:p w14:paraId="42D41D68" w14:textId="77777777" w:rsidR="00E729FF" w:rsidRPr="00FD0EAD" w:rsidRDefault="00E729FF" w:rsidP="00E729FF"/>
    <w:p w14:paraId="5E78FE50" w14:textId="77777777" w:rsidR="00E729FF" w:rsidRPr="00FD0EAD" w:rsidRDefault="00E729FF" w:rsidP="00E729FF">
      <w:r w:rsidRPr="00FD0EAD">
        <w:rPr>
          <w:b/>
          <w:u w:val="thick"/>
        </w:rPr>
        <w:t>Training L</w:t>
      </w:r>
      <w:r w:rsidRPr="00FD0EAD">
        <w:rPr>
          <w:b/>
        </w:rPr>
        <w:t>ocation:</w:t>
      </w:r>
      <w:r w:rsidRPr="00FD0EAD">
        <w:rPr>
          <w:b/>
        </w:rPr>
        <w:tab/>
      </w:r>
      <w:r w:rsidRPr="00FD0EAD">
        <w:t>Loudonville Fire Station 200 North Market Street Loudonville, Ohio 44842</w:t>
      </w:r>
    </w:p>
    <w:p w14:paraId="62C1339A" w14:textId="77777777" w:rsidR="00E729FF" w:rsidRPr="00FD0EAD" w:rsidRDefault="00E729FF" w:rsidP="00E729FF"/>
    <w:p w14:paraId="28E59468" w14:textId="77777777" w:rsidR="00E729FF" w:rsidRPr="00FD0EAD" w:rsidRDefault="00E729FF" w:rsidP="00E729FF">
      <w:r w:rsidRPr="00FD0EAD">
        <w:rPr>
          <w:b/>
          <w:u w:val="thick"/>
        </w:rPr>
        <w:t>Recommended Particip</w:t>
      </w:r>
      <w:r w:rsidRPr="00FD0EAD">
        <w:rPr>
          <w:b/>
        </w:rPr>
        <w:t xml:space="preserve">ants: </w:t>
      </w:r>
      <w:r w:rsidRPr="00FD0EAD">
        <w:t>FEMA designed the course for Senior Personnel who expect to perform in a management capacity in an Area Command or Multi-Agency Coordination Entity.</w:t>
      </w:r>
    </w:p>
    <w:p w14:paraId="0A7B1E1F" w14:textId="77777777" w:rsidR="00E729FF" w:rsidRPr="00FD0EAD" w:rsidRDefault="00E729FF" w:rsidP="00E729FF"/>
    <w:p w14:paraId="303F318D" w14:textId="77777777" w:rsidR="00E729FF" w:rsidRPr="00FD0EAD" w:rsidRDefault="00E729FF" w:rsidP="00E729FF">
      <w:r w:rsidRPr="00FD0EAD">
        <w:rPr>
          <w:b/>
          <w:u w:val="thick"/>
        </w:rPr>
        <w:t>Required P</w:t>
      </w:r>
      <w:r w:rsidRPr="00FD0EAD">
        <w:rPr>
          <w:b/>
        </w:rPr>
        <w:t xml:space="preserve">rerequisites: </w:t>
      </w:r>
      <w:r w:rsidRPr="00FD0EAD">
        <w:t>Prior to attending the ICS-400 Advanced course, individuals must complete the IS-100.c Introduction to the Incident Command System course; IS-</w:t>
      </w:r>
      <w:proofErr w:type="gramStart"/>
      <w:r w:rsidRPr="00FD0EAD">
        <w:t>200.c  Basic</w:t>
      </w:r>
      <w:proofErr w:type="gramEnd"/>
      <w:r w:rsidRPr="00FD0EAD">
        <w:t xml:space="preserve"> Incident Command System for Initial Response; IS-700.b An Introduction to the National Incident Management System; IS-</w:t>
      </w:r>
    </w:p>
    <w:p w14:paraId="035CC119" w14:textId="77777777" w:rsidR="00E729FF" w:rsidRPr="00FD0EAD" w:rsidRDefault="00E729FF" w:rsidP="00E729FF">
      <w:r w:rsidRPr="00FD0EAD">
        <w:t>800.c National Response Framework, an Introduction, and ICS-300 Intermediate courses. Students must provide these certificates of completion to the instructors on day one of the course.</w:t>
      </w:r>
    </w:p>
    <w:p w14:paraId="710CB8B9" w14:textId="77777777" w:rsidR="00E369CD" w:rsidRDefault="00E369CD" w:rsidP="00E729FF">
      <w:pPr>
        <w:rPr>
          <w:b/>
          <w:u w:val="thick"/>
        </w:rPr>
      </w:pPr>
    </w:p>
    <w:p w14:paraId="7DBCF99A" w14:textId="2E5AEB97" w:rsidR="00E729FF" w:rsidRPr="00FD0EAD" w:rsidRDefault="00E729FF" w:rsidP="00E729FF">
      <w:r w:rsidRPr="00FD0EAD">
        <w:rPr>
          <w:b/>
          <w:u w:val="thick"/>
        </w:rPr>
        <w:t>E</w:t>
      </w:r>
      <w:r w:rsidRPr="00FD0EAD">
        <w:rPr>
          <w:b/>
        </w:rPr>
        <w:t xml:space="preserve">nrollment: </w:t>
      </w:r>
      <w:r w:rsidRPr="00FD0EAD">
        <w:t xml:space="preserve">Students must enroll via the Department of Public Safety Training Campus website:  </w:t>
      </w:r>
      <w:r w:rsidRPr="00FD0EAD">
        <w:rPr>
          <w:u w:val="single"/>
        </w:rPr>
        <w:t>https://trainingcampus.dps.ohio.gov/cm/cm710/pstc/pstc.html</w:t>
      </w:r>
      <w:r w:rsidRPr="00FD0EAD">
        <w:t>. Course registration will generally close 10 working days prior to the course start date and applicants can check enrollment/approval status via the Department of Public Safety Training Campus website.</w:t>
      </w:r>
    </w:p>
    <w:p w14:paraId="069FE710" w14:textId="77777777" w:rsidR="00E369CD" w:rsidRDefault="00E369CD" w:rsidP="00E369CD">
      <w:pPr>
        <w:rPr>
          <w:sz w:val="20"/>
          <w:szCs w:val="20"/>
        </w:rPr>
      </w:pPr>
    </w:p>
    <w:p w14:paraId="0A95DC2F" w14:textId="77777777" w:rsidR="00E369CD" w:rsidRDefault="00E369CD" w:rsidP="00E369CD">
      <w:pPr>
        <w:rPr>
          <w:sz w:val="20"/>
          <w:szCs w:val="20"/>
        </w:rPr>
      </w:pPr>
    </w:p>
    <w:p w14:paraId="786976EF" w14:textId="77777777" w:rsidR="00E369CD" w:rsidRDefault="00E369CD" w:rsidP="00E369CD">
      <w:pPr>
        <w:rPr>
          <w:sz w:val="20"/>
          <w:szCs w:val="20"/>
        </w:rPr>
      </w:pPr>
    </w:p>
    <w:p w14:paraId="10178C3E" w14:textId="322CB6B1" w:rsidR="00E369CD" w:rsidRPr="00C74AE3" w:rsidRDefault="007B3A34" w:rsidP="00E369CD">
      <w:pPr>
        <w:rPr>
          <w:sz w:val="20"/>
          <w:szCs w:val="20"/>
          <w:u w:val="single"/>
        </w:rPr>
      </w:pPr>
      <w:hyperlink w:anchor="top" w:history="1">
        <w:r w:rsidR="00E369CD" w:rsidRPr="00C74AE3">
          <w:rPr>
            <w:rStyle w:val="Hyperlink"/>
            <w:sz w:val="20"/>
            <w:szCs w:val="20"/>
          </w:rPr>
          <w:t>TOP</w:t>
        </w:r>
      </w:hyperlink>
      <w:r w:rsidR="00E369CD" w:rsidRPr="00C74AE3">
        <w:rPr>
          <w:sz w:val="20"/>
          <w:szCs w:val="20"/>
          <w:u w:val="single"/>
        </w:rPr>
        <w:t xml:space="preserve"> ^</w:t>
      </w:r>
      <w:r w:rsidR="00E369CD" w:rsidRPr="00C74AE3">
        <w:rPr>
          <w:sz w:val="20"/>
          <w:szCs w:val="20"/>
        </w:rPr>
        <w:t xml:space="preserve">     </w:t>
      </w:r>
    </w:p>
    <w:p w14:paraId="5523D685" w14:textId="77777777" w:rsidR="00E729FF" w:rsidRPr="00FD0EAD" w:rsidRDefault="00E729FF" w:rsidP="00E729FF">
      <w:r w:rsidRPr="00FD0EAD">
        <w:rPr>
          <w:b/>
          <w:u w:val="thick"/>
        </w:rPr>
        <w:lastRenderedPageBreak/>
        <w:t>Course Cos</w:t>
      </w:r>
      <w:r w:rsidRPr="00FD0EAD">
        <w:rPr>
          <w:b/>
        </w:rPr>
        <w:t xml:space="preserve">ts: </w:t>
      </w:r>
      <w:r w:rsidRPr="00FD0EAD">
        <w:t>There is no charge for participants to attend this course. However, Lodging, Meals, Per Diem and all other travel expenses are the responsibility of the student or the parent organization.</w:t>
      </w:r>
    </w:p>
    <w:p w14:paraId="6E581B5D" w14:textId="77777777" w:rsidR="00782981" w:rsidRDefault="00782981" w:rsidP="00E729FF">
      <w:pPr>
        <w:rPr>
          <w:b/>
          <w:u w:val="thick"/>
        </w:rPr>
      </w:pPr>
    </w:p>
    <w:p w14:paraId="4685F422" w14:textId="1231CE0B" w:rsidR="00E729FF" w:rsidRPr="00FD0EAD" w:rsidRDefault="00E729FF" w:rsidP="00E729FF">
      <w:r w:rsidRPr="00FD0EAD">
        <w:rPr>
          <w:b/>
          <w:u w:val="thick"/>
        </w:rPr>
        <w:t>State Point of C</w:t>
      </w:r>
      <w:r w:rsidRPr="00FD0EAD">
        <w:rPr>
          <w:b/>
        </w:rPr>
        <w:t xml:space="preserve">ontact: </w:t>
      </w:r>
      <w:r w:rsidRPr="00FD0EAD">
        <w:t xml:space="preserve">Lisa Jones, DSC 2, Ohio EMA, SAA Training Point of Contact, (614) 799-3824  </w:t>
      </w:r>
      <w:hyperlink r:id="rId83" w:history="1">
        <w:r w:rsidR="00E45655" w:rsidRPr="00323AA7">
          <w:rPr>
            <w:rStyle w:val="Hyperlink"/>
          </w:rPr>
          <w:t>ljones@dps.ohio.gov.</w:t>
        </w:r>
      </w:hyperlink>
    </w:p>
    <w:p w14:paraId="1BF38FD3" w14:textId="77777777" w:rsidR="00E729FF" w:rsidRPr="00FD0EAD" w:rsidRDefault="00E729FF" w:rsidP="00E729FF"/>
    <w:p w14:paraId="69E15277" w14:textId="77777777" w:rsidR="00E729FF" w:rsidRPr="00FD0EAD" w:rsidRDefault="00E729FF" w:rsidP="00E729FF">
      <w:r w:rsidRPr="00FD0EAD">
        <w:rPr>
          <w:b/>
        </w:rPr>
        <w:t>It is the goal of Ohio EMA to ensure that all students have the tools necessary for successful course completion. If students require additional accommodations, they should make the Ohio EMA training office aware, and staff will confidentially meet reasonable requests.</w:t>
      </w:r>
    </w:p>
    <w:p w14:paraId="2D51D153" w14:textId="7CF290D3" w:rsidR="00E729FF" w:rsidRDefault="00E729FF" w:rsidP="00E729FF">
      <w:pPr>
        <w:jc w:val="center"/>
        <w:rPr>
          <w:bCs/>
        </w:rPr>
      </w:pPr>
    </w:p>
    <w:p w14:paraId="00AAF3BB" w14:textId="544B7FE2" w:rsidR="00EC619E" w:rsidRPr="005E2A33" w:rsidRDefault="00EC619E" w:rsidP="00E729FF">
      <w:pPr>
        <w:jc w:val="center"/>
        <w:rPr>
          <w:bCs/>
        </w:rPr>
      </w:pPr>
      <w:r>
        <w:rPr>
          <w:bCs/>
        </w:rPr>
        <w:t>#########</w:t>
      </w:r>
    </w:p>
    <w:p w14:paraId="19A1C71A" w14:textId="615D7A98" w:rsidR="00EC619E" w:rsidRDefault="00EC619E" w:rsidP="00E729FF">
      <w:pPr>
        <w:rPr>
          <w:b/>
        </w:rPr>
      </w:pPr>
    </w:p>
    <w:p w14:paraId="5A350710" w14:textId="6F315B01" w:rsidR="00667191" w:rsidRPr="00667191" w:rsidRDefault="00667191" w:rsidP="00E729FF">
      <w:pPr>
        <w:rPr>
          <w:b/>
          <w:i/>
          <w:iCs/>
          <w:sz w:val="28"/>
          <w:szCs w:val="28"/>
        </w:rPr>
      </w:pPr>
      <w:r w:rsidRPr="00667191">
        <w:rPr>
          <w:b/>
          <w:i/>
          <w:iCs/>
          <w:sz w:val="28"/>
          <w:szCs w:val="28"/>
        </w:rPr>
        <w:t>A Few Seats Left for ICS 300 &amp; 400 In Franklin County</w:t>
      </w:r>
    </w:p>
    <w:p w14:paraId="6633CE53" w14:textId="77777777" w:rsidR="00667191" w:rsidRDefault="00667191" w:rsidP="00667191">
      <w:pPr>
        <w:rPr>
          <w:b/>
        </w:rPr>
      </w:pPr>
    </w:p>
    <w:p w14:paraId="6E62D2B3" w14:textId="79F4D5A6" w:rsidR="00667191" w:rsidRPr="00667191" w:rsidRDefault="00667191" w:rsidP="00667191">
      <w:pPr>
        <w:rPr>
          <w:bCs/>
        </w:rPr>
      </w:pPr>
      <w:r w:rsidRPr="00667191">
        <w:rPr>
          <w:bCs/>
        </w:rPr>
        <w:t>For those looking for ICS-300 and/or ICS-400 classes, below are the classes that are closest and are now open for registration on the Ohio Public Safety Training Campus</w:t>
      </w:r>
      <w:r>
        <w:rPr>
          <w:bCs/>
        </w:rPr>
        <w:t xml:space="preserve">: </w:t>
      </w:r>
      <w:hyperlink r:id="rId84" w:history="1">
        <w:r w:rsidRPr="00667191">
          <w:rPr>
            <w:rStyle w:val="Hyperlink"/>
            <w:bCs/>
          </w:rPr>
          <w:t>https://trainingcampus.dps.ohio.gov/cm/cm710/pstc/pstc.html</w:t>
        </w:r>
      </w:hyperlink>
    </w:p>
    <w:p w14:paraId="603A082C" w14:textId="77777777" w:rsidR="00667191" w:rsidRPr="00667191" w:rsidRDefault="00667191" w:rsidP="00667191">
      <w:pPr>
        <w:rPr>
          <w:bCs/>
        </w:rPr>
      </w:pPr>
      <w:r w:rsidRPr="00667191">
        <w:rPr>
          <w:bCs/>
        </w:rPr>
        <w:t> </w:t>
      </w:r>
    </w:p>
    <w:p w14:paraId="2D587699" w14:textId="77777777" w:rsidR="00667191" w:rsidRPr="00667191" w:rsidRDefault="00667191" w:rsidP="00667191">
      <w:pPr>
        <w:rPr>
          <w:bCs/>
        </w:rPr>
      </w:pPr>
      <w:r w:rsidRPr="00D86577">
        <w:rPr>
          <w:b/>
        </w:rPr>
        <w:t>ICS-300 on October 4-6, 2019</w:t>
      </w:r>
      <w:r w:rsidRPr="00667191">
        <w:rPr>
          <w:bCs/>
        </w:rPr>
        <w:t xml:space="preserve"> (down to 5 seats available)</w:t>
      </w:r>
    </w:p>
    <w:p w14:paraId="35CA93AA" w14:textId="77777777" w:rsidR="00667191" w:rsidRPr="00667191" w:rsidRDefault="00667191" w:rsidP="00667191">
      <w:pPr>
        <w:rPr>
          <w:bCs/>
        </w:rPr>
      </w:pPr>
      <w:r w:rsidRPr="00667191">
        <w:rPr>
          <w:bCs/>
        </w:rPr>
        <w:t xml:space="preserve">Training Location: </w:t>
      </w:r>
    </w:p>
    <w:p w14:paraId="378FB08F" w14:textId="77777777" w:rsidR="00667191" w:rsidRPr="00667191" w:rsidRDefault="00667191" w:rsidP="00667191">
      <w:pPr>
        <w:rPr>
          <w:bCs/>
        </w:rPr>
      </w:pPr>
      <w:r w:rsidRPr="00667191">
        <w:rPr>
          <w:bCs/>
        </w:rPr>
        <w:t>Ohio Emergency Management Agency</w:t>
      </w:r>
    </w:p>
    <w:p w14:paraId="1E752296" w14:textId="77777777" w:rsidR="00667191" w:rsidRPr="00667191" w:rsidRDefault="00667191" w:rsidP="00667191">
      <w:pPr>
        <w:rPr>
          <w:bCs/>
        </w:rPr>
      </w:pPr>
      <w:r w:rsidRPr="00667191">
        <w:rPr>
          <w:bCs/>
        </w:rPr>
        <w:t>2855 West Dublin Granville Road</w:t>
      </w:r>
    </w:p>
    <w:p w14:paraId="0EBC96A8" w14:textId="77777777" w:rsidR="00667191" w:rsidRPr="00667191" w:rsidRDefault="00667191" w:rsidP="00667191">
      <w:pPr>
        <w:rPr>
          <w:bCs/>
        </w:rPr>
      </w:pPr>
      <w:r w:rsidRPr="00667191">
        <w:rPr>
          <w:bCs/>
        </w:rPr>
        <w:t>Columbus, Ohio 43235</w:t>
      </w:r>
    </w:p>
    <w:p w14:paraId="73EC6D6A" w14:textId="77777777" w:rsidR="00667191" w:rsidRPr="00667191" w:rsidRDefault="00667191" w:rsidP="00667191">
      <w:pPr>
        <w:rPr>
          <w:bCs/>
        </w:rPr>
      </w:pPr>
      <w:r w:rsidRPr="00667191">
        <w:rPr>
          <w:bCs/>
        </w:rPr>
        <w:t> </w:t>
      </w:r>
    </w:p>
    <w:p w14:paraId="502E7929" w14:textId="77777777" w:rsidR="00667191" w:rsidRPr="00667191" w:rsidRDefault="00667191" w:rsidP="00667191">
      <w:pPr>
        <w:rPr>
          <w:bCs/>
        </w:rPr>
      </w:pPr>
      <w:r w:rsidRPr="00D86577">
        <w:rPr>
          <w:b/>
        </w:rPr>
        <w:t>ICS-300 on November 13-15, 2019</w:t>
      </w:r>
      <w:r w:rsidRPr="00667191">
        <w:rPr>
          <w:bCs/>
        </w:rPr>
        <w:t xml:space="preserve"> (29 seats available)</w:t>
      </w:r>
    </w:p>
    <w:p w14:paraId="21EB0B43" w14:textId="77777777" w:rsidR="00667191" w:rsidRPr="00667191" w:rsidRDefault="00667191" w:rsidP="00667191">
      <w:pPr>
        <w:rPr>
          <w:bCs/>
        </w:rPr>
      </w:pPr>
      <w:r w:rsidRPr="00667191">
        <w:rPr>
          <w:bCs/>
        </w:rPr>
        <w:t xml:space="preserve">Training Location: </w:t>
      </w:r>
    </w:p>
    <w:p w14:paraId="511BDC5C" w14:textId="77777777" w:rsidR="00667191" w:rsidRPr="00667191" w:rsidRDefault="00667191" w:rsidP="00667191">
      <w:pPr>
        <w:rPr>
          <w:bCs/>
        </w:rPr>
      </w:pPr>
      <w:r w:rsidRPr="00667191">
        <w:rPr>
          <w:bCs/>
        </w:rPr>
        <w:t>Franklin County Sheriff's Academy</w:t>
      </w:r>
    </w:p>
    <w:p w14:paraId="34E19927" w14:textId="77777777" w:rsidR="00667191" w:rsidRPr="00667191" w:rsidRDefault="00667191" w:rsidP="00667191">
      <w:pPr>
        <w:rPr>
          <w:bCs/>
        </w:rPr>
      </w:pPr>
      <w:r w:rsidRPr="00667191">
        <w:rPr>
          <w:bCs/>
        </w:rPr>
        <w:t>6373 Young Road</w:t>
      </w:r>
    </w:p>
    <w:p w14:paraId="4DBD3DF1" w14:textId="77777777" w:rsidR="00667191" w:rsidRPr="00667191" w:rsidRDefault="00667191" w:rsidP="00667191">
      <w:pPr>
        <w:rPr>
          <w:bCs/>
        </w:rPr>
      </w:pPr>
      <w:r w:rsidRPr="00667191">
        <w:rPr>
          <w:bCs/>
        </w:rPr>
        <w:t>Grove City, OH 43123</w:t>
      </w:r>
    </w:p>
    <w:p w14:paraId="2915D3AB" w14:textId="45661C17" w:rsidR="00667191" w:rsidRPr="00667191" w:rsidRDefault="00667191" w:rsidP="00E729FF">
      <w:pPr>
        <w:rPr>
          <w:bCs/>
        </w:rPr>
      </w:pPr>
    </w:p>
    <w:p w14:paraId="0C34C5ED" w14:textId="77777777" w:rsidR="00667191" w:rsidRPr="00667191" w:rsidRDefault="00667191" w:rsidP="00667191">
      <w:pPr>
        <w:rPr>
          <w:bCs/>
        </w:rPr>
      </w:pPr>
      <w:r w:rsidRPr="00667191">
        <w:rPr>
          <w:bCs/>
        </w:rPr>
        <w:t>There will be some additional classes posted soon (</w:t>
      </w:r>
      <w:r w:rsidRPr="00667191">
        <w:rPr>
          <w:b/>
        </w:rPr>
        <w:t>ICS-300 December 3-5, 2019</w:t>
      </w:r>
      <w:r w:rsidRPr="00667191">
        <w:rPr>
          <w:bCs/>
        </w:rPr>
        <w:t xml:space="preserve"> at Upper Arlington Fire Station 72, 3861 Reed Road, Upper Arlington and </w:t>
      </w:r>
      <w:r w:rsidRPr="00667191">
        <w:rPr>
          <w:b/>
        </w:rPr>
        <w:t>ICS-400 February 4&amp;5, 2020</w:t>
      </w:r>
      <w:r w:rsidRPr="00667191">
        <w:rPr>
          <w:bCs/>
        </w:rPr>
        <w:t xml:space="preserve"> at Upper Arlington Fire Station 72, 3861 Reed Road, Upper Arlington)</w:t>
      </w:r>
    </w:p>
    <w:p w14:paraId="5F99D90E" w14:textId="77777777" w:rsidR="00667191" w:rsidRPr="00667191" w:rsidRDefault="00667191" w:rsidP="00667191">
      <w:pPr>
        <w:rPr>
          <w:bCs/>
        </w:rPr>
      </w:pPr>
      <w:r w:rsidRPr="00667191">
        <w:rPr>
          <w:bCs/>
        </w:rPr>
        <w:t> </w:t>
      </w:r>
    </w:p>
    <w:p w14:paraId="2C28E4A0" w14:textId="77777777" w:rsidR="00667191" w:rsidRPr="00667191" w:rsidRDefault="00667191" w:rsidP="00667191">
      <w:pPr>
        <w:rPr>
          <w:bCs/>
        </w:rPr>
      </w:pPr>
      <w:r w:rsidRPr="00667191">
        <w:rPr>
          <w:bCs/>
        </w:rPr>
        <w:t>Respectfully,</w:t>
      </w:r>
    </w:p>
    <w:p w14:paraId="639EEB14" w14:textId="77777777" w:rsidR="00667191" w:rsidRPr="00667191" w:rsidRDefault="00667191" w:rsidP="00667191">
      <w:pPr>
        <w:rPr>
          <w:bCs/>
        </w:rPr>
      </w:pPr>
      <w:r w:rsidRPr="00667191">
        <w:rPr>
          <w:bCs/>
        </w:rPr>
        <w:t>Pamela Tickle</w:t>
      </w:r>
    </w:p>
    <w:p w14:paraId="62AD48E3" w14:textId="77777777" w:rsidR="00667191" w:rsidRPr="00667191" w:rsidRDefault="00667191" w:rsidP="00667191">
      <w:pPr>
        <w:rPr>
          <w:bCs/>
        </w:rPr>
      </w:pPr>
      <w:r w:rsidRPr="00667191">
        <w:rPr>
          <w:bCs/>
        </w:rPr>
        <w:t>Manager Training/Grants</w:t>
      </w:r>
    </w:p>
    <w:p w14:paraId="46EE6C65" w14:textId="77777777" w:rsidR="00667191" w:rsidRPr="00667191" w:rsidRDefault="00667191" w:rsidP="00667191">
      <w:pPr>
        <w:rPr>
          <w:bCs/>
        </w:rPr>
      </w:pPr>
      <w:r w:rsidRPr="00667191">
        <w:rPr>
          <w:bCs/>
        </w:rPr>
        <w:t>Main Agency Number</w:t>
      </w:r>
      <w:proofErr w:type="gramStart"/>
      <w:r w:rsidRPr="00667191">
        <w:rPr>
          <w:bCs/>
        </w:rPr>
        <w:t>:  (</w:t>
      </w:r>
      <w:proofErr w:type="gramEnd"/>
      <w:r w:rsidRPr="00667191">
        <w:rPr>
          <w:bCs/>
        </w:rPr>
        <w:t xml:space="preserve">614) 794-0213 </w:t>
      </w:r>
    </w:p>
    <w:p w14:paraId="43C1451E" w14:textId="77777777" w:rsidR="00667191" w:rsidRPr="00667191" w:rsidRDefault="00667191" w:rsidP="00667191">
      <w:pPr>
        <w:rPr>
          <w:bCs/>
        </w:rPr>
      </w:pPr>
      <w:r w:rsidRPr="00667191">
        <w:rPr>
          <w:bCs/>
        </w:rPr>
        <w:t xml:space="preserve">Direct Dial (Desk Phone): (614) 724-0803 </w:t>
      </w:r>
    </w:p>
    <w:p w14:paraId="68857559" w14:textId="77777777" w:rsidR="00667191" w:rsidRPr="00667191" w:rsidRDefault="00667191" w:rsidP="00667191">
      <w:pPr>
        <w:rPr>
          <w:bCs/>
        </w:rPr>
      </w:pPr>
      <w:r w:rsidRPr="00667191">
        <w:rPr>
          <w:bCs/>
        </w:rPr>
        <w:t>Fax: (614) 882-3209</w:t>
      </w:r>
    </w:p>
    <w:p w14:paraId="62F3D549" w14:textId="77777777" w:rsidR="00667191" w:rsidRPr="00667191" w:rsidRDefault="00667191" w:rsidP="00667191">
      <w:pPr>
        <w:rPr>
          <w:bCs/>
        </w:rPr>
      </w:pPr>
      <w:r w:rsidRPr="00667191">
        <w:rPr>
          <w:bCs/>
        </w:rPr>
        <w:t>Cell: (614) 205-4167</w:t>
      </w:r>
    </w:p>
    <w:p w14:paraId="3F4A3852" w14:textId="77777777" w:rsidR="00667191" w:rsidRPr="00667191" w:rsidRDefault="007B3A34" w:rsidP="00667191">
      <w:pPr>
        <w:rPr>
          <w:bCs/>
        </w:rPr>
      </w:pPr>
      <w:hyperlink r:id="rId85" w:tgtFrame="_blank" w:history="1">
        <w:r w:rsidR="00667191" w:rsidRPr="00667191">
          <w:rPr>
            <w:rStyle w:val="Hyperlink"/>
            <w:bCs/>
          </w:rPr>
          <w:t>pktickle@franklincountyohio.gov</w:t>
        </w:r>
      </w:hyperlink>
    </w:p>
    <w:p w14:paraId="1D5F83B9" w14:textId="77777777" w:rsidR="00667191" w:rsidRPr="00667191" w:rsidRDefault="007B3A34" w:rsidP="00667191">
      <w:pPr>
        <w:rPr>
          <w:bCs/>
        </w:rPr>
      </w:pPr>
      <w:hyperlink r:id="rId86" w:tgtFrame="_blank" w:history="1">
        <w:r w:rsidR="00667191" w:rsidRPr="00667191">
          <w:rPr>
            <w:rStyle w:val="Hyperlink"/>
            <w:bCs/>
          </w:rPr>
          <w:t>www.fcemhs.org</w:t>
        </w:r>
      </w:hyperlink>
    </w:p>
    <w:p w14:paraId="79507771" w14:textId="1F032922" w:rsidR="00667191" w:rsidRPr="00D86577" w:rsidRDefault="00667191" w:rsidP="00E729FF">
      <w:pPr>
        <w:rPr>
          <w:bCs/>
        </w:rPr>
      </w:pPr>
    </w:p>
    <w:p w14:paraId="574DB339" w14:textId="4DAB338C" w:rsidR="00667191" w:rsidRPr="00D86577" w:rsidRDefault="00667191" w:rsidP="00E729FF">
      <w:pPr>
        <w:rPr>
          <w:bCs/>
        </w:rPr>
      </w:pPr>
    </w:p>
    <w:p w14:paraId="3BE567D6" w14:textId="59AB883F" w:rsidR="00D86577" w:rsidRPr="00D86577" w:rsidRDefault="00D86577" w:rsidP="00D86577">
      <w:pPr>
        <w:jc w:val="center"/>
        <w:rPr>
          <w:bCs/>
        </w:rPr>
      </w:pPr>
      <w:r w:rsidRPr="00D86577">
        <w:rPr>
          <w:bCs/>
        </w:rPr>
        <w:t>#########</w:t>
      </w:r>
    </w:p>
    <w:p w14:paraId="185A23D5" w14:textId="551D563A" w:rsidR="00667191" w:rsidRPr="00D86577" w:rsidRDefault="00667191" w:rsidP="00E729FF">
      <w:pPr>
        <w:rPr>
          <w:bCs/>
        </w:rPr>
      </w:pPr>
    </w:p>
    <w:p w14:paraId="0C288476" w14:textId="77777777" w:rsidR="00D86577" w:rsidRDefault="00D86577" w:rsidP="00D86577">
      <w:pPr>
        <w:rPr>
          <w:sz w:val="20"/>
          <w:szCs w:val="20"/>
        </w:rPr>
      </w:pPr>
    </w:p>
    <w:p w14:paraId="1E0E0FC0" w14:textId="77777777" w:rsidR="00D86577" w:rsidRDefault="00D86577" w:rsidP="00D86577">
      <w:pPr>
        <w:rPr>
          <w:sz w:val="20"/>
          <w:szCs w:val="20"/>
        </w:rPr>
      </w:pPr>
    </w:p>
    <w:p w14:paraId="50FC07E8" w14:textId="77777777" w:rsidR="00D86577" w:rsidRDefault="00D86577" w:rsidP="00D86577">
      <w:pPr>
        <w:rPr>
          <w:sz w:val="20"/>
          <w:szCs w:val="20"/>
        </w:rPr>
      </w:pPr>
    </w:p>
    <w:p w14:paraId="4188B96E" w14:textId="1C7F0BFF" w:rsidR="00D86577" w:rsidRPr="00C74AE3" w:rsidRDefault="007B3A34" w:rsidP="00D86577">
      <w:pPr>
        <w:rPr>
          <w:sz w:val="20"/>
          <w:szCs w:val="20"/>
          <w:u w:val="single"/>
        </w:rPr>
      </w:pPr>
      <w:hyperlink w:anchor="top" w:history="1">
        <w:r w:rsidR="00D86577" w:rsidRPr="00C74AE3">
          <w:rPr>
            <w:rStyle w:val="Hyperlink"/>
            <w:sz w:val="20"/>
            <w:szCs w:val="20"/>
          </w:rPr>
          <w:t>TOP</w:t>
        </w:r>
      </w:hyperlink>
      <w:r w:rsidR="00D86577" w:rsidRPr="00C74AE3">
        <w:rPr>
          <w:sz w:val="20"/>
          <w:szCs w:val="20"/>
          <w:u w:val="single"/>
        </w:rPr>
        <w:t xml:space="preserve"> ^</w:t>
      </w:r>
      <w:r w:rsidR="00D86577" w:rsidRPr="00C74AE3">
        <w:rPr>
          <w:sz w:val="20"/>
          <w:szCs w:val="20"/>
        </w:rPr>
        <w:t xml:space="preserve">     </w:t>
      </w:r>
    </w:p>
    <w:p w14:paraId="67A36A4F" w14:textId="77777777" w:rsidR="00D63245" w:rsidRPr="00D63245" w:rsidRDefault="00D63245" w:rsidP="00D63245">
      <w:pPr>
        <w:rPr>
          <w:b/>
          <w:bCs/>
        </w:rPr>
      </w:pPr>
      <w:r w:rsidRPr="00D63245">
        <w:rPr>
          <w:b/>
          <w:bCs/>
        </w:rPr>
        <w:lastRenderedPageBreak/>
        <w:t>MGT904 INTERMEDIATE ICS-300 FOR EXPANDING INCIDENTS</w:t>
      </w:r>
    </w:p>
    <w:p w14:paraId="40478CA6" w14:textId="22998BB5" w:rsidR="00D63245" w:rsidRDefault="00D63245" w:rsidP="00D63245">
      <w:pPr>
        <w:rPr>
          <w:b/>
        </w:rPr>
      </w:pPr>
      <w:r w:rsidRPr="00D63245">
        <w:rPr>
          <w:b/>
          <w:bCs/>
        </w:rPr>
        <w:t>Hosted by: Franklin County EM &amp; HS</w:t>
      </w:r>
      <w:r w:rsidR="006A2B68">
        <w:rPr>
          <w:b/>
          <w:bCs/>
        </w:rPr>
        <w:t xml:space="preserve">   </w:t>
      </w:r>
      <w:r w:rsidRPr="00D63245">
        <w:rPr>
          <w:b/>
          <w:bCs/>
        </w:rPr>
        <w:t>February 5 – 7, 2020</w:t>
      </w:r>
    </w:p>
    <w:p w14:paraId="1B14918A" w14:textId="7F201786" w:rsidR="00D63245" w:rsidRDefault="00D63245" w:rsidP="00E729FF">
      <w:pPr>
        <w:rPr>
          <w:b/>
        </w:rPr>
      </w:pPr>
    </w:p>
    <w:p w14:paraId="46A5B944" w14:textId="77777777" w:rsidR="00EC619E" w:rsidRPr="00EC619E" w:rsidRDefault="00EC619E" w:rsidP="00EC619E">
      <w:r w:rsidRPr="00EC619E">
        <w:rPr>
          <w:b/>
          <w:bCs/>
          <w:u w:val="single"/>
        </w:rPr>
        <w:t>Course Description:</w:t>
      </w:r>
      <w:r w:rsidRPr="00EC619E">
        <w:t xml:space="preserve"> This TEEX 21-hour classroom course provides training for personnel who require</w:t>
      </w:r>
    </w:p>
    <w:p w14:paraId="5EC1490E" w14:textId="77777777" w:rsidR="00EC619E" w:rsidRPr="00EC619E" w:rsidRDefault="00EC619E" w:rsidP="00EC619E">
      <w:r w:rsidRPr="00EC619E">
        <w:t>advanced application of the Incident Command System (ICS) and Individuals who may assume a</w:t>
      </w:r>
    </w:p>
    <w:p w14:paraId="381C98BF" w14:textId="77777777" w:rsidR="00EC619E" w:rsidRPr="00EC619E" w:rsidRDefault="00EC619E" w:rsidP="00EC619E">
      <w:r w:rsidRPr="00EC619E">
        <w:t>supervisory role in incidents. This course expands upon information covered in the ICS 100 and ICS 200</w:t>
      </w:r>
    </w:p>
    <w:p w14:paraId="3C1C9820" w14:textId="77777777" w:rsidR="00EC619E" w:rsidRPr="00EC619E" w:rsidRDefault="00EC619E" w:rsidP="00EC619E">
      <w:r w:rsidRPr="00EC619E">
        <w:t>courses.</w:t>
      </w:r>
    </w:p>
    <w:p w14:paraId="608E4C73" w14:textId="292E5518" w:rsidR="00D63245" w:rsidRDefault="00D63245" w:rsidP="00EC619E"/>
    <w:p w14:paraId="3004DB11" w14:textId="71833283" w:rsidR="00EC619E" w:rsidRPr="00EC619E" w:rsidRDefault="00E50368" w:rsidP="00EC619E">
      <w:r>
        <w:rPr>
          <w:noProof/>
        </w:rPr>
        <w:drawing>
          <wp:anchor distT="0" distB="0" distL="114300" distR="114300" simplePos="0" relativeHeight="252861440" behindDoc="1" locked="0" layoutInCell="1" allowOverlap="1" wp14:anchorId="04EC3FFC" wp14:editId="5135BFA7">
            <wp:simplePos x="0" y="0"/>
            <wp:positionH relativeFrom="margin">
              <wp:align>right</wp:align>
            </wp:positionH>
            <wp:positionV relativeFrom="paragraph">
              <wp:posOffset>25400</wp:posOffset>
            </wp:positionV>
            <wp:extent cx="1048385" cy="1134110"/>
            <wp:effectExtent l="0" t="0" r="0" b="8890"/>
            <wp:wrapTight wrapText="bothSides">
              <wp:wrapPolygon edited="0">
                <wp:start x="18839" y="0"/>
                <wp:lineTo x="785" y="726"/>
                <wp:lineTo x="0" y="1088"/>
                <wp:lineTo x="0" y="18504"/>
                <wp:lineTo x="7850" y="21406"/>
                <wp:lineTo x="10205" y="21406"/>
                <wp:lineTo x="13345" y="21406"/>
                <wp:lineTo x="13737" y="21406"/>
                <wp:lineTo x="16485" y="17415"/>
                <wp:lineTo x="18447" y="17415"/>
                <wp:lineTo x="21194" y="14150"/>
                <wp:lineTo x="21194" y="0"/>
                <wp:lineTo x="1883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48385" cy="1134110"/>
                    </a:xfrm>
                    <a:prstGeom prst="rect">
                      <a:avLst/>
                    </a:prstGeom>
                    <a:noFill/>
                  </pic:spPr>
                </pic:pic>
              </a:graphicData>
            </a:graphic>
            <wp14:sizeRelH relativeFrom="page">
              <wp14:pctWidth>0</wp14:pctWidth>
            </wp14:sizeRelH>
            <wp14:sizeRelV relativeFrom="page">
              <wp14:pctHeight>0</wp14:pctHeight>
            </wp14:sizeRelV>
          </wp:anchor>
        </w:drawing>
      </w:r>
      <w:r w:rsidR="00EC619E" w:rsidRPr="00EC619E">
        <w:rPr>
          <w:b/>
          <w:bCs/>
          <w:u w:val="single"/>
        </w:rPr>
        <w:t>Application Deadline:</w:t>
      </w:r>
      <w:r w:rsidR="00EC619E" w:rsidRPr="00EC619E">
        <w:t xml:space="preserve"> January 22, 2019</w:t>
      </w:r>
    </w:p>
    <w:p w14:paraId="0105498B" w14:textId="215C7687" w:rsidR="00D63245" w:rsidRDefault="00D63245" w:rsidP="00EC619E"/>
    <w:p w14:paraId="4554F40A" w14:textId="7CCF645E" w:rsidR="00EC619E" w:rsidRPr="00EC619E" w:rsidRDefault="00EC619E" w:rsidP="00EC619E">
      <w:r w:rsidRPr="00EC619E">
        <w:rPr>
          <w:b/>
          <w:bCs/>
          <w:u w:val="single"/>
        </w:rPr>
        <w:t>Course Registration time:</w:t>
      </w:r>
      <w:r w:rsidRPr="00EC619E">
        <w:t xml:space="preserve"> 7:30 am – 8:00 am (on day one)</w:t>
      </w:r>
    </w:p>
    <w:p w14:paraId="1D38C9D4" w14:textId="77777777" w:rsidR="00D63245" w:rsidRDefault="00D63245" w:rsidP="00EC619E"/>
    <w:p w14:paraId="67230DCE" w14:textId="42E318BC" w:rsidR="00EC619E" w:rsidRPr="00EC619E" w:rsidRDefault="00EC619E" w:rsidP="00EC619E">
      <w:r w:rsidRPr="00EC619E">
        <w:rPr>
          <w:b/>
          <w:bCs/>
          <w:u w:val="single"/>
        </w:rPr>
        <w:t>Course Time:</w:t>
      </w:r>
      <w:r w:rsidRPr="00EC619E">
        <w:t xml:space="preserve"> 8:00 am to 5:00 pm – All three (3) days</w:t>
      </w:r>
    </w:p>
    <w:p w14:paraId="46D58070" w14:textId="77777777" w:rsidR="00EC619E" w:rsidRPr="00EC619E" w:rsidRDefault="00EC619E" w:rsidP="00EC619E">
      <w:r w:rsidRPr="00EC619E">
        <w:t>One-hour Lunch each day</w:t>
      </w:r>
    </w:p>
    <w:p w14:paraId="6B7F0082" w14:textId="77777777" w:rsidR="00D63245" w:rsidRDefault="00D63245" w:rsidP="00EC619E"/>
    <w:p w14:paraId="07AD120C" w14:textId="26A38DAE" w:rsidR="00EC619E" w:rsidRPr="00EC619E" w:rsidRDefault="00EC619E" w:rsidP="00EC619E">
      <w:r w:rsidRPr="00EC619E">
        <w:rPr>
          <w:b/>
          <w:bCs/>
          <w:u w:val="single"/>
        </w:rPr>
        <w:t>Training Location:</w:t>
      </w:r>
      <w:r w:rsidRPr="00EC619E">
        <w:t xml:space="preserve"> Franklin County Emergency</w:t>
      </w:r>
    </w:p>
    <w:p w14:paraId="159A032B" w14:textId="77777777" w:rsidR="00EC619E" w:rsidRPr="00EC619E" w:rsidRDefault="00EC619E" w:rsidP="00EC619E">
      <w:r w:rsidRPr="00EC619E">
        <w:t>Management &amp; Homeland Security</w:t>
      </w:r>
    </w:p>
    <w:p w14:paraId="507853EC" w14:textId="77777777" w:rsidR="00EC619E" w:rsidRPr="00EC619E" w:rsidRDefault="00EC619E" w:rsidP="00EC619E">
      <w:r w:rsidRPr="00EC619E">
        <w:t>5300 Strawberry Farms Blvd.</w:t>
      </w:r>
    </w:p>
    <w:p w14:paraId="333873A1" w14:textId="77777777" w:rsidR="00EC619E" w:rsidRPr="00EC619E" w:rsidRDefault="00EC619E" w:rsidP="00EC619E">
      <w:r w:rsidRPr="00EC619E">
        <w:t>Columbus, Ohio 43230</w:t>
      </w:r>
    </w:p>
    <w:p w14:paraId="70A6CAEE" w14:textId="77777777" w:rsidR="00D63245" w:rsidRDefault="00D63245" w:rsidP="00EC619E"/>
    <w:p w14:paraId="17B8BABD" w14:textId="02437331" w:rsidR="00EC619E" w:rsidRPr="00EC619E" w:rsidRDefault="00EC619E" w:rsidP="00EC619E">
      <w:r w:rsidRPr="00EC619E">
        <w:rPr>
          <w:b/>
          <w:bCs/>
          <w:u w:val="single"/>
        </w:rPr>
        <w:t>Recommended Participants:</w:t>
      </w:r>
      <w:r w:rsidRPr="00EC619E">
        <w:t xml:space="preserve"> FEMA designed this course for individuals who may assume a</w:t>
      </w:r>
    </w:p>
    <w:p w14:paraId="24E09092" w14:textId="77777777" w:rsidR="00EC619E" w:rsidRPr="00EC619E" w:rsidRDefault="00EC619E" w:rsidP="00EC619E">
      <w:r w:rsidRPr="00EC619E">
        <w:t>supervisory role in expanding incidents or Type 3 incidents.</w:t>
      </w:r>
    </w:p>
    <w:p w14:paraId="5616F573" w14:textId="77777777" w:rsidR="00EC619E" w:rsidRPr="00EC619E" w:rsidRDefault="00EC619E" w:rsidP="00EC619E">
      <w:r w:rsidRPr="00EC619E">
        <w:t xml:space="preserve">Note: During a Type 3 incident, some or </w:t>
      </w:r>
      <w:proofErr w:type="gramStart"/>
      <w:r w:rsidRPr="00EC619E">
        <w:t>all of</w:t>
      </w:r>
      <w:proofErr w:type="gramEnd"/>
      <w:r w:rsidRPr="00EC619E">
        <w:t xml:space="preserve"> the Command and General Staff positions may be</w:t>
      </w:r>
    </w:p>
    <w:p w14:paraId="49D31066" w14:textId="77777777" w:rsidR="00EC619E" w:rsidRPr="00EC619E" w:rsidRDefault="00EC619E" w:rsidP="00EC619E">
      <w:r w:rsidRPr="00EC619E">
        <w:t>activated, as well as Division/Group Supervisor and/or Unit Leader level positions. These incidents may</w:t>
      </w:r>
    </w:p>
    <w:p w14:paraId="4128E7CE" w14:textId="77777777" w:rsidR="00EC619E" w:rsidRPr="00EC619E" w:rsidRDefault="00EC619E" w:rsidP="00EC619E">
      <w:r w:rsidRPr="00EC619E">
        <w:t>extend into multiple operational periods.</w:t>
      </w:r>
    </w:p>
    <w:p w14:paraId="01129F6B" w14:textId="77777777" w:rsidR="00D63245" w:rsidRDefault="00D63245" w:rsidP="00EC619E"/>
    <w:p w14:paraId="5951A001" w14:textId="49C40C24" w:rsidR="00EC619E" w:rsidRPr="00EC619E" w:rsidRDefault="00EC619E" w:rsidP="00EC619E">
      <w:r w:rsidRPr="00EC619E">
        <w:rPr>
          <w:b/>
          <w:bCs/>
          <w:u w:val="single"/>
        </w:rPr>
        <w:t>Required Prerequisites:</w:t>
      </w:r>
      <w:r w:rsidRPr="00EC619E">
        <w:t xml:space="preserve"> Applicants must provide the following prerequisites to Pam Tickle at</w:t>
      </w:r>
    </w:p>
    <w:p w14:paraId="2B741BDC" w14:textId="77777777" w:rsidR="00EC619E" w:rsidRPr="00EC619E" w:rsidRDefault="00EC619E" w:rsidP="00EC619E">
      <w:r w:rsidRPr="00EC619E">
        <w:t>pktickle@franklincountyohio.gov as soon as possible for consideration to attend the course. Preferably</w:t>
      </w:r>
    </w:p>
    <w:p w14:paraId="205D8411" w14:textId="77777777" w:rsidR="00EC619E" w:rsidRPr="00EC619E" w:rsidRDefault="00EC619E" w:rsidP="00EC619E">
      <w:r w:rsidRPr="00EC619E">
        <w:t>the most recent version of the IS-100 Introduction to the ICS, IS-200 Basic ICS for Initial Response, IS-</w:t>
      </w:r>
    </w:p>
    <w:p w14:paraId="3EA03C0B" w14:textId="77777777" w:rsidR="00EC619E" w:rsidRPr="00EC619E" w:rsidRDefault="00EC619E" w:rsidP="00EC619E">
      <w:r w:rsidRPr="00EC619E">
        <w:t>700 an Introduction to the NIMS and IS-800 National Response Framework.</w:t>
      </w:r>
    </w:p>
    <w:p w14:paraId="072FC928" w14:textId="77777777" w:rsidR="006A2B68" w:rsidRDefault="006A2B68" w:rsidP="00EC619E">
      <w:pPr>
        <w:rPr>
          <w:b/>
          <w:bCs/>
          <w:u w:val="single"/>
        </w:rPr>
      </w:pPr>
    </w:p>
    <w:p w14:paraId="242C50DB" w14:textId="47CFBA6D" w:rsidR="00EC619E" w:rsidRPr="00EC619E" w:rsidRDefault="00EC619E" w:rsidP="00EC619E">
      <w:r w:rsidRPr="00EC619E">
        <w:rPr>
          <w:b/>
          <w:bCs/>
          <w:u w:val="single"/>
        </w:rPr>
        <w:t xml:space="preserve">Enrollment: </w:t>
      </w:r>
      <w:r w:rsidRPr="00EC619E">
        <w:t>Students must enroll via the Department of Public Safety Training Campus website:</w:t>
      </w:r>
    </w:p>
    <w:p w14:paraId="5326B9C0" w14:textId="3F812DA8" w:rsidR="00EC619E" w:rsidRPr="00EC619E" w:rsidRDefault="007B3A34" w:rsidP="00EC619E">
      <w:hyperlink r:id="rId88" w:history="1">
        <w:r w:rsidR="00D63245" w:rsidRPr="00EC619E">
          <w:rPr>
            <w:rStyle w:val="Hyperlink"/>
          </w:rPr>
          <w:t>https://trainingcampus.dps.ohio.gov/cm/cm710/pstc/pstc.html</w:t>
        </w:r>
      </w:hyperlink>
      <w:r w:rsidR="00D63245">
        <w:t xml:space="preserve"> </w:t>
      </w:r>
      <w:r w:rsidR="00EC619E" w:rsidRPr="00EC619E">
        <w:t xml:space="preserve"> Course registration will generally close 10</w:t>
      </w:r>
    </w:p>
    <w:p w14:paraId="0FB0CC93" w14:textId="77777777" w:rsidR="00EC619E" w:rsidRPr="00EC619E" w:rsidRDefault="00EC619E" w:rsidP="00EC619E">
      <w:r w:rsidRPr="00EC619E">
        <w:t>working days prior to the course start date and applicants can check enrollment/approval status via the</w:t>
      </w:r>
    </w:p>
    <w:p w14:paraId="0CA4E45E" w14:textId="59C14F9C" w:rsidR="00EC619E" w:rsidRPr="00EC619E" w:rsidRDefault="00EC619E" w:rsidP="00EC619E">
      <w:r w:rsidRPr="00EC619E">
        <w:t>Department of Public Safety Training Campus website.</w:t>
      </w:r>
    </w:p>
    <w:p w14:paraId="603528EB" w14:textId="77777777" w:rsidR="00D86577" w:rsidRDefault="00D86577" w:rsidP="00EC619E">
      <w:pPr>
        <w:rPr>
          <w:b/>
          <w:bCs/>
          <w:u w:val="single"/>
        </w:rPr>
      </w:pPr>
    </w:p>
    <w:p w14:paraId="2CD9B022" w14:textId="16F8C1F2" w:rsidR="00EC619E" w:rsidRPr="00EC619E" w:rsidRDefault="00EC619E" w:rsidP="00EC619E">
      <w:r w:rsidRPr="00EC619E">
        <w:rPr>
          <w:b/>
          <w:bCs/>
          <w:u w:val="single"/>
        </w:rPr>
        <w:t>Course Costs:</w:t>
      </w:r>
      <w:r w:rsidRPr="00EC619E">
        <w:t xml:space="preserve"> There is </w:t>
      </w:r>
      <w:r w:rsidRPr="00EC619E">
        <w:rPr>
          <w:b/>
          <w:bCs/>
        </w:rPr>
        <w:t>no charge</w:t>
      </w:r>
      <w:r w:rsidRPr="00EC619E">
        <w:t xml:space="preserve"> for participants to attend this course. However, Lodging, Meals, Per</w:t>
      </w:r>
    </w:p>
    <w:p w14:paraId="3646D4DB" w14:textId="77777777" w:rsidR="00EC619E" w:rsidRPr="00EC619E" w:rsidRDefault="00EC619E" w:rsidP="00EC619E">
      <w:r w:rsidRPr="00EC619E">
        <w:t>Diem and all other travel expenses are the responsibility of the student or the parent organization.</w:t>
      </w:r>
    </w:p>
    <w:p w14:paraId="61AFA3A0" w14:textId="77777777" w:rsidR="00D63245" w:rsidRDefault="00D63245" w:rsidP="00EC619E"/>
    <w:p w14:paraId="56609A7E" w14:textId="69CFBDC2" w:rsidR="00EC619E" w:rsidRPr="00EC619E" w:rsidRDefault="00EC619E" w:rsidP="00EC619E">
      <w:r w:rsidRPr="00EC619E">
        <w:rPr>
          <w:b/>
          <w:bCs/>
          <w:u w:val="single"/>
        </w:rPr>
        <w:t>State Point of Contact:</w:t>
      </w:r>
      <w:r w:rsidRPr="00EC619E">
        <w:t xml:space="preserve"> Lisa Jones, DSC 2, Ohio EMA, SAA Training Point of Contact, (614) 799-3824</w:t>
      </w:r>
    </w:p>
    <w:p w14:paraId="5313B1CF" w14:textId="4F292A74" w:rsidR="00EC619E" w:rsidRPr="00EC619E" w:rsidRDefault="007B3A34" w:rsidP="00EC619E">
      <w:hyperlink r:id="rId89" w:history="1">
        <w:r w:rsidR="00D63245" w:rsidRPr="00EC619E">
          <w:rPr>
            <w:rStyle w:val="Hyperlink"/>
          </w:rPr>
          <w:t>ljones@dps.ohio.gov</w:t>
        </w:r>
      </w:hyperlink>
      <w:r w:rsidR="00D63245">
        <w:t xml:space="preserve"> </w:t>
      </w:r>
    </w:p>
    <w:p w14:paraId="2D55FD78" w14:textId="794E908F" w:rsidR="00EC619E" w:rsidRDefault="00EC619E" w:rsidP="00E729FF"/>
    <w:p w14:paraId="560CB7C8" w14:textId="03ED1CC7" w:rsidR="00D63245" w:rsidRPr="00D63245" w:rsidRDefault="00D63245" w:rsidP="00D63245">
      <w:pPr>
        <w:jc w:val="center"/>
      </w:pPr>
      <w:r>
        <w:t>#########</w:t>
      </w:r>
    </w:p>
    <w:p w14:paraId="6D01D24B" w14:textId="77777777" w:rsidR="00D86577" w:rsidRDefault="00D86577" w:rsidP="00D86577">
      <w:pPr>
        <w:rPr>
          <w:sz w:val="20"/>
          <w:szCs w:val="20"/>
        </w:rPr>
      </w:pPr>
    </w:p>
    <w:p w14:paraId="7F7A11E2" w14:textId="77777777" w:rsidR="00D86577" w:rsidRDefault="00D86577" w:rsidP="00D86577">
      <w:pPr>
        <w:rPr>
          <w:sz w:val="20"/>
          <w:szCs w:val="20"/>
        </w:rPr>
      </w:pPr>
    </w:p>
    <w:p w14:paraId="52247BC7" w14:textId="77777777" w:rsidR="00D86577" w:rsidRDefault="00D86577" w:rsidP="00D86577">
      <w:pPr>
        <w:rPr>
          <w:sz w:val="20"/>
          <w:szCs w:val="20"/>
        </w:rPr>
      </w:pPr>
    </w:p>
    <w:p w14:paraId="02D88A28" w14:textId="77777777" w:rsidR="00D86577" w:rsidRDefault="00D86577" w:rsidP="00D86577">
      <w:pPr>
        <w:rPr>
          <w:sz w:val="20"/>
          <w:szCs w:val="20"/>
        </w:rPr>
      </w:pPr>
    </w:p>
    <w:p w14:paraId="45109A96" w14:textId="77777777" w:rsidR="00D86577" w:rsidRDefault="00D86577" w:rsidP="00D86577">
      <w:pPr>
        <w:rPr>
          <w:sz w:val="20"/>
          <w:szCs w:val="20"/>
        </w:rPr>
      </w:pPr>
    </w:p>
    <w:p w14:paraId="1544D206" w14:textId="77777777" w:rsidR="00D86577" w:rsidRDefault="00D86577" w:rsidP="00D86577">
      <w:pPr>
        <w:rPr>
          <w:sz w:val="20"/>
          <w:szCs w:val="20"/>
        </w:rPr>
      </w:pPr>
    </w:p>
    <w:p w14:paraId="22D7019A" w14:textId="77777777" w:rsidR="00D86577" w:rsidRDefault="00D86577" w:rsidP="00D86577">
      <w:pPr>
        <w:rPr>
          <w:sz w:val="20"/>
          <w:szCs w:val="20"/>
        </w:rPr>
      </w:pPr>
    </w:p>
    <w:p w14:paraId="21351B3B" w14:textId="77777777" w:rsidR="00D86577" w:rsidRDefault="00D86577" w:rsidP="00D86577">
      <w:pPr>
        <w:rPr>
          <w:sz w:val="20"/>
          <w:szCs w:val="20"/>
        </w:rPr>
      </w:pPr>
    </w:p>
    <w:p w14:paraId="6FC83A0D" w14:textId="2D6545D7" w:rsidR="00D86577" w:rsidRPr="00C74AE3" w:rsidRDefault="007B3A34" w:rsidP="00D86577">
      <w:pPr>
        <w:rPr>
          <w:sz w:val="20"/>
          <w:szCs w:val="20"/>
          <w:u w:val="single"/>
        </w:rPr>
      </w:pPr>
      <w:hyperlink w:anchor="top" w:history="1">
        <w:r w:rsidR="00D86577" w:rsidRPr="00C74AE3">
          <w:rPr>
            <w:rStyle w:val="Hyperlink"/>
            <w:sz w:val="20"/>
            <w:szCs w:val="20"/>
          </w:rPr>
          <w:t>TOP</w:t>
        </w:r>
      </w:hyperlink>
      <w:r w:rsidR="00D86577" w:rsidRPr="00C74AE3">
        <w:rPr>
          <w:sz w:val="20"/>
          <w:szCs w:val="20"/>
          <w:u w:val="single"/>
        </w:rPr>
        <w:t xml:space="preserve"> ^</w:t>
      </w:r>
      <w:r w:rsidR="00D86577" w:rsidRPr="00C74AE3">
        <w:rPr>
          <w:sz w:val="20"/>
          <w:szCs w:val="20"/>
        </w:rPr>
        <w:t xml:space="preserve">     </w:t>
      </w:r>
    </w:p>
    <w:p w14:paraId="10C33359" w14:textId="77777777" w:rsidR="00D63245" w:rsidRPr="00D63245" w:rsidRDefault="00D63245" w:rsidP="00D63245">
      <w:pPr>
        <w:rPr>
          <w:b/>
          <w:bCs/>
        </w:rPr>
      </w:pPr>
      <w:r w:rsidRPr="00D63245">
        <w:rPr>
          <w:b/>
          <w:bCs/>
        </w:rPr>
        <w:lastRenderedPageBreak/>
        <w:t>ICS-400 ADVANCED ICS FOR COMMAND &amp; GENERAL STAFF</w:t>
      </w:r>
    </w:p>
    <w:p w14:paraId="2381613A" w14:textId="3CDF4F52" w:rsidR="00EC619E" w:rsidRPr="00D63245" w:rsidRDefault="00D63245" w:rsidP="00D63245">
      <w:r w:rsidRPr="00D63245">
        <w:rPr>
          <w:b/>
          <w:bCs/>
        </w:rPr>
        <w:t>Hosted by: Franklin County EM &amp; HS</w:t>
      </w:r>
      <w:r w:rsidR="006A2B68">
        <w:rPr>
          <w:b/>
          <w:bCs/>
        </w:rPr>
        <w:t xml:space="preserve">   </w:t>
      </w:r>
      <w:r w:rsidRPr="00D63245">
        <w:rPr>
          <w:b/>
          <w:bCs/>
        </w:rPr>
        <w:t>March 18 - 19, 2020</w:t>
      </w:r>
    </w:p>
    <w:p w14:paraId="65472EA1" w14:textId="76D4C90D" w:rsidR="00EC619E" w:rsidRPr="00D63245" w:rsidRDefault="00EC619E" w:rsidP="00E729FF"/>
    <w:p w14:paraId="3AAE9DDF" w14:textId="77777777" w:rsidR="002070A7" w:rsidRPr="002070A7" w:rsidRDefault="002070A7" w:rsidP="002070A7">
      <w:r w:rsidRPr="002070A7">
        <w:rPr>
          <w:b/>
          <w:bCs/>
          <w:u w:val="single"/>
        </w:rPr>
        <w:t>Course Description:</w:t>
      </w:r>
      <w:r w:rsidRPr="002070A7">
        <w:t xml:space="preserve"> This 15-hour classroom course provides training for personnel who require</w:t>
      </w:r>
    </w:p>
    <w:p w14:paraId="57EB4742" w14:textId="77777777" w:rsidR="002070A7" w:rsidRPr="002070A7" w:rsidRDefault="002070A7" w:rsidP="002070A7">
      <w:r w:rsidRPr="002070A7">
        <w:t>advanced application of the Incident Command System (ICS). This course expands upon information</w:t>
      </w:r>
    </w:p>
    <w:p w14:paraId="7819813F" w14:textId="77777777" w:rsidR="002070A7" w:rsidRPr="002070A7" w:rsidRDefault="002070A7" w:rsidP="002070A7">
      <w:r w:rsidRPr="002070A7">
        <w:t>covered in ICS-100, 200, 700, 800 and ICS-300 courses, which are the prerequisites for the ICS-400</w:t>
      </w:r>
    </w:p>
    <w:p w14:paraId="058038AA" w14:textId="77777777" w:rsidR="002070A7" w:rsidRPr="002070A7" w:rsidRDefault="002070A7" w:rsidP="002070A7">
      <w:r w:rsidRPr="002070A7">
        <w:t>course. The target audience for this course is senior personnel who are expected to perform in a</w:t>
      </w:r>
    </w:p>
    <w:p w14:paraId="119C619B" w14:textId="230A7F17" w:rsidR="002070A7" w:rsidRPr="002070A7" w:rsidRDefault="002070A7" w:rsidP="002070A7">
      <w:r w:rsidRPr="002070A7">
        <w:t>management capacity in an Area Command or Multi-Agency Coordination Entity.</w:t>
      </w:r>
    </w:p>
    <w:p w14:paraId="10930684" w14:textId="77777777" w:rsidR="002070A7" w:rsidRDefault="002070A7" w:rsidP="002070A7"/>
    <w:p w14:paraId="244D33F0" w14:textId="6310A4E6" w:rsidR="002070A7" w:rsidRPr="002070A7" w:rsidRDefault="002070A7" w:rsidP="002070A7">
      <w:r w:rsidRPr="002070A7">
        <w:rPr>
          <w:b/>
          <w:bCs/>
          <w:u w:val="single"/>
        </w:rPr>
        <w:t>Application Deadline:</w:t>
      </w:r>
      <w:r w:rsidRPr="002070A7">
        <w:t xml:space="preserve"> February 25, 2020</w:t>
      </w:r>
    </w:p>
    <w:p w14:paraId="51740DD9" w14:textId="77777777" w:rsidR="002070A7" w:rsidRDefault="002070A7" w:rsidP="002070A7"/>
    <w:p w14:paraId="40CE4D76" w14:textId="736DAC33" w:rsidR="002070A7" w:rsidRPr="002070A7" w:rsidRDefault="002070A7" w:rsidP="002070A7">
      <w:r w:rsidRPr="002070A7">
        <w:rPr>
          <w:b/>
          <w:bCs/>
          <w:u w:val="single"/>
        </w:rPr>
        <w:t>Course Registration time:</w:t>
      </w:r>
      <w:r w:rsidRPr="002070A7">
        <w:t xml:space="preserve"> 7:30 am – 8:00 am (on day one)</w:t>
      </w:r>
    </w:p>
    <w:p w14:paraId="0B63F220" w14:textId="64CBF635" w:rsidR="002070A7" w:rsidRDefault="00E50368" w:rsidP="002070A7">
      <w:r w:rsidRPr="00FD0EAD">
        <w:rPr>
          <w:noProof/>
        </w:rPr>
        <w:drawing>
          <wp:anchor distT="0" distB="0" distL="114300" distR="114300" simplePos="0" relativeHeight="252863488" behindDoc="1" locked="0" layoutInCell="1" allowOverlap="1" wp14:anchorId="00E6DCAD" wp14:editId="5FB7ACB0">
            <wp:simplePos x="0" y="0"/>
            <wp:positionH relativeFrom="margin">
              <wp:align>right</wp:align>
            </wp:positionH>
            <wp:positionV relativeFrom="paragraph">
              <wp:posOffset>13335</wp:posOffset>
            </wp:positionV>
            <wp:extent cx="1050290" cy="1131991"/>
            <wp:effectExtent l="0" t="0" r="0" b="0"/>
            <wp:wrapTight wrapText="bothSides">
              <wp:wrapPolygon edited="0">
                <wp:start x="18805" y="0"/>
                <wp:lineTo x="784" y="727"/>
                <wp:lineTo x="0" y="1091"/>
                <wp:lineTo x="0" y="17455"/>
                <wp:lineTo x="784" y="18545"/>
                <wp:lineTo x="7444" y="21091"/>
                <wp:lineTo x="10186" y="21091"/>
                <wp:lineTo x="13320" y="21091"/>
                <wp:lineTo x="13712" y="21091"/>
                <wp:lineTo x="16455" y="17455"/>
                <wp:lineTo x="18022" y="17455"/>
                <wp:lineTo x="21156" y="13818"/>
                <wp:lineTo x="21156" y="0"/>
                <wp:lineTo x="18805"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50290" cy="11319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E8873" w14:textId="182F2C87" w:rsidR="002070A7" w:rsidRPr="002070A7" w:rsidRDefault="002070A7" w:rsidP="002070A7">
      <w:r w:rsidRPr="002070A7">
        <w:rPr>
          <w:b/>
          <w:bCs/>
          <w:u w:val="single"/>
        </w:rPr>
        <w:t>Course Time:</w:t>
      </w:r>
      <w:r w:rsidRPr="002070A7">
        <w:t xml:space="preserve"> 8:00 am to 5:00 pm – Both days</w:t>
      </w:r>
    </w:p>
    <w:p w14:paraId="224582CA" w14:textId="144C6E33" w:rsidR="002070A7" w:rsidRPr="002070A7" w:rsidRDefault="002070A7" w:rsidP="002070A7">
      <w:r w:rsidRPr="002070A7">
        <w:t>One-hour Lunch each day</w:t>
      </w:r>
    </w:p>
    <w:p w14:paraId="267AE6E6" w14:textId="77777777" w:rsidR="002070A7" w:rsidRDefault="002070A7" w:rsidP="002070A7"/>
    <w:p w14:paraId="5FB73F25" w14:textId="668564DA" w:rsidR="002070A7" w:rsidRPr="002070A7" w:rsidRDefault="002070A7" w:rsidP="002070A7">
      <w:r w:rsidRPr="002070A7">
        <w:rPr>
          <w:b/>
          <w:bCs/>
          <w:u w:val="single"/>
        </w:rPr>
        <w:t>Training Location:</w:t>
      </w:r>
      <w:r w:rsidRPr="002070A7">
        <w:t xml:space="preserve"> Franklin County Emergency</w:t>
      </w:r>
    </w:p>
    <w:p w14:paraId="13FE5E63" w14:textId="77777777" w:rsidR="002070A7" w:rsidRPr="002070A7" w:rsidRDefault="002070A7" w:rsidP="002070A7">
      <w:r w:rsidRPr="002070A7">
        <w:t>Management &amp; Homeland Security</w:t>
      </w:r>
    </w:p>
    <w:p w14:paraId="2077BDAE" w14:textId="77777777" w:rsidR="002070A7" w:rsidRPr="002070A7" w:rsidRDefault="002070A7" w:rsidP="002070A7">
      <w:r w:rsidRPr="002070A7">
        <w:t>5300 Strawberry Farms Blvd.</w:t>
      </w:r>
    </w:p>
    <w:p w14:paraId="2CB47B27" w14:textId="77777777" w:rsidR="002070A7" w:rsidRPr="002070A7" w:rsidRDefault="002070A7" w:rsidP="002070A7">
      <w:r w:rsidRPr="002070A7">
        <w:t>Columbus, Ohio 43230</w:t>
      </w:r>
    </w:p>
    <w:p w14:paraId="0A1E1FB7" w14:textId="77777777" w:rsidR="002070A7" w:rsidRDefault="002070A7" w:rsidP="002070A7"/>
    <w:p w14:paraId="22E550D3" w14:textId="53F8C804" w:rsidR="002070A7" w:rsidRPr="002070A7" w:rsidRDefault="002070A7" w:rsidP="002070A7">
      <w:r w:rsidRPr="002070A7">
        <w:rPr>
          <w:b/>
          <w:bCs/>
          <w:u w:val="single"/>
        </w:rPr>
        <w:t>Recommended Participants:</w:t>
      </w:r>
      <w:r w:rsidRPr="002070A7">
        <w:t xml:space="preserve"> FEMA designed the course for Senior Personnel who expect to perform in</w:t>
      </w:r>
    </w:p>
    <w:p w14:paraId="525A7755" w14:textId="77777777" w:rsidR="002070A7" w:rsidRPr="002070A7" w:rsidRDefault="002070A7" w:rsidP="002070A7">
      <w:r w:rsidRPr="002070A7">
        <w:t>a management capacity in an Area Command or Multi-Agency Coordination Entity.</w:t>
      </w:r>
    </w:p>
    <w:p w14:paraId="3FCDC14F" w14:textId="77777777" w:rsidR="002070A7" w:rsidRDefault="002070A7" w:rsidP="002070A7"/>
    <w:p w14:paraId="73A0D90F" w14:textId="40B3764A" w:rsidR="002070A7" w:rsidRPr="002070A7" w:rsidRDefault="002070A7" w:rsidP="002070A7">
      <w:r w:rsidRPr="002070A7">
        <w:rPr>
          <w:b/>
          <w:bCs/>
          <w:u w:val="single"/>
        </w:rPr>
        <w:t>Required Prerequisites:</w:t>
      </w:r>
      <w:r w:rsidRPr="002070A7">
        <w:t xml:space="preserve"> Applicants must provide the following prerequisites to Pam Tickle at</w:t>
      </w:r>
    </w:p>
    <w:p w14:paraId="7CB404D7" w14:textId="77777777" w:rsidR="002070A7" w:rsidRPr="002070A7" w:rsidRDefault="002070A7" w:rsidP="002070A7">
      <w:r w:rsidRPr="002070A7">
        <w:t>pktickle@franklincountyohio.gov as soon as possible for consideration to attend the course. Preferably</w:t>
      </w:r>
    </w:p>
    <w:p w14:paraId="212A97A1" w14:textId="77777777" w:rsidR="002070A7" w:rsidRPr="002070A7" w:rsidRDefault="002070A7" w:rsidP="002070A7">
      <w:r w:rsidRPr="002070A7">
        <w:t>the most recent version of the IS-100 Introduction to the ICS, IS-200 Basic ICS for Initial Response, IS-</w:t>
      </w:r>
    </w:p>
    <w:p w14:paraId="7A07C823" w14:textId="77777777" w:rsidR="002070A7" w:rsidRPr="002070A7" w:rsidRDefault="002070A7" w:rsidP="002070A7">
      <w:r w:rsidRPr="002070A7">
        <w:t>700 an Introduction to the NIMS, IS-800 National Response Framework and the ICS-300 Intermediate</w:t>
      </w:r>
    </w:p>
    <w:p w14:paraId="1795DFF4" w14:textId="77777777" w:rsidR="002070A7" w:rsidRPr="002070A7" w:rsidRDefault="002070A7" w:rsidP="002070A7">
      <w:r w:rsidRPr="002070A7">
        <w:t>course.</w:t>
      </w:r>
    </w:p>
    <w:p w14:paraId="1DD566B4" w14:textId="77777777" w:rsidR="002070A7" w:rsidRDefault="002070A7" w:rsidP="002070A7"/>
    <w:p w14:paraId="6BBD4338" w14:textId="537DD807" w:rsidR="002070A7" w:rsidRPr="002070A7" w:rsidRDefault="002070A7" w:rsidP="002070A7">
      <w:r w:rsidRPr="002070A7">
        <w:rPr>
          <w:b/>
          <w:bCs/>
          <w:u w:val="single"/>
        </w:rPr>
        <w:t>Enrollment:</w:t>
      </w:r>
      <w:r w:rsidRPr="002070A7">
        <w:t xml:space="preserve"> Students must enroll via the Department of Public Safety Training Campus website:</w:t>
      </w:r>
    </w:p>
    <w:p w14:paraId="56C8A24B" w14:textId="77777777" w:rsidR="002070A7" w:rsidRPr="002070A7" w:rsidRDefault="002070A7" w:rsidP="002070A7">
      <w:r w:rsidRPr="002070A7">
        <w:t>https://trainingcampus.dps.ohio.gov/cm/cm710/pstc/pstc.html. Course registration will generally close 10</w:t>
      </w:r>
    </w:p>
    <w:p w14:paraId="6A070743" w14:textId="77777777" w:rsidR="002070A7" w:rsidRPr="002070A7" w:rsidRDefault="002070A7" w:rsidP="002070A7">
      <w:r w:rsidRPr="002070A7">
        <w:t>working days prior to the course start date and applicants can check enrollment/approval status via the</w:t>
      </w:r>
    </w:p>
    <w:p w14:paraId="2AAE8463" w14:textId="77777777" w:rsidR="002070A7" w:rsidRPr="002070A7" w:rsidRDefault="002070A7" w:rsidP="002070A7">
      <w:r w:rsidRPr="002070A7">
        <w:t>Department of Public Safety Training Campus website.</w:t>
      </w:r>
    </w:p>
    <w:p w14:paraId="3CD3FCBE" w14:textId="77777777" w:rsidR="006A2B68" w:rsidRDefault="006A2B68" w:rsidP="002070A7">
      <w:pPr>
        <w:rPr>
          <w:b/>
          <w:bCs/>
          <w:u w:val="single"/>
        </w:rPr>
      </w:pPr>
    </w:p>
    <w:p w14:paraId="041984CA" w14:textId="7B92765E" w:rsidR="002070A7" w:rsidRPr="002070A7" w:rsidRDefault="002070A7" w:rsidP="002070A7">
      <w:r w:rsidRPr="002070A7">
        <w:rPr>
          <w:b/>
          <w:bCs/>
          <w:u w:val="single"/>
        </w:rPr>
        <w:t>Course Costs:</w:t>
      </w:r>
      <w:r w:rsidRPr="002070A7">
        <w:t xml:space="preserve"> There is </w:t>
      </w:r>
      <w:r w:rsidRPr="002070A7">
        <w:rPr>
          <w:b/>
          <w:bCs/>
        </w:rPr>
        <w:t>no charge</w:t>
      </w:r>
      <w:r w:rsidRPr="002070A7">
        <w:t xml:space="preserve"> for participants to attend this course. However, Lodging, Meals, Per</w:t>
      </w:r>
    </w:p>
    <w:p w14:paraId="6207DD0C" w14:textId="77777777" w:rsidR="002070A7" w:rsidRPr="002070A7" w:rsidRDefault="002070A7" w:rsidP="002070A7">
      <w:r w:rsidRPr="002070A7">
        <w:t>Diem and all other travel expenses are the responsibility of the student or the parent organization.</w:t>
      </w:r>
    </w:p>
    <w:p w14:paraId="62B800E1" w14:textId="77777777" w:rsidR="002070A7" w:rsidRPr="002070A7" w:rsidRDefault="002070A7" w:rsidP="002070A7">
      <w:r w:rsidRPr="002070A7">
        <w:t>State Point of Contact: Lisa Jones, DSC 2, Ohio EMA, SAA Training Point of Contact, (614) 799-3824</w:t>
      </w:r>
    </w:p>
    <w:p w14:paraId="4806AAAE" w14:textId="1A99CCE0" w:rsidR="002070A7" w:rsidRPr="002070A7" w:rsidRDefault="007B3A34" w:rsidP="002070A7">
      <w:hyperlink r:id="rId90" w:history="1">
        <w:r w:rsidR="002070A7" w:rsidRPr="002070A7">
          <w:rPr>
            <w:rStyle w:val="Hyperlink"/>
          </w:rPr>
          <w:t>ljones@dps.ohio.gov</w:t>
        </w:r>
      </w:hyperlink>
      <w:r w:rsidR="002070A7">
        <w:t xml:space="preserve"> </w:t>
      </w:r>
    </w:p>
    <w:p w14:paraId="57B1B027" w14:textId="19557C94" w:rsidR="00EC619E" w:rsidRDefault="00EC619E" w:rsidP="00E729FF"/>
    <w:p w14:paraId="7F98ED03" w14:textId="0493AD7E" w:rsidR="002070A7" w:rsidRPr="002070A7" w:rsidRDefault="002070A7" w:rsidP="002070A7">
      <w:pPr>
        <w:jc w:val="center"/>
      </w:pPr>
      <w:r>
        <w:t>#########</w:t>
      </w:r>
    </w:p>
    <w:p w14:paraId="307A3835" w14:textId="77777777" w:rsidR="006A2B68" w:rsidRDefault="006A2B68" w:rsidP="006A2B68">
      <w:pPr>
        <w:rPr>
          <w:sz w:val="20"/>
          <w:szCs w:val="20"/>
        </w:rPr>
      </w:pPr>
    </w:p>
    <w:p w14:paraId="11930C26" w14:textId="77777777" w:rsidR="00D86577" w:rsidRDefault="00D86577" w:rsidP="006A2B68"/>
    <w:p w14:paraId="7A4E8D42" w14:textId="77777777" w:rsidR="00D86577" w:rsidRDefault="00D86577" w:rsidP="006A2B68"/>
    <w:p w14:paraId="10C8C20C" w14:textId="77777777" w:rsidR="00D86577" w:rsidRDefault="00D86577" w:rsidP="006A2B68"/>
    <w:p w14:paraId="3AF9E356" w14:textId="77777777" w:rsidR="00D86577" w:rsidRDefault="00D86577" w:rsidP="006A2B68"/>
    <w:p w14:paraId="6A42694B" w14:textId="77777777" w:rsidR="00D86577" w:rsidRDefault="00D86577" w:rsidP="006A2B68"/>
    <w:p w14:paraId="558A4B24" w14:textId="77777777" w:rsidR="00D86577" w:rsidRDefault="00D86577" w:rsidP="006A2B68"/>
    <w:p w14:paraId="61A187E2" w14:textId="77777777" w:rsidR="00D86577" w:rsidRDefault="00D86577" w:rsidP="006A2B68"/>
    <w:p w14:paraId="0BA36B4C" w14:textId="77777777" w:rsidR="00D86577" w:rsidRDefault="00D86577" w:rsidP="006A2B68"/>
    <w:p w14:paraId="292B5ADD" w14:textId="0CE6C1BF" w:rsidR="006A2B68" w:rsidRPr="00C74AE3" w:rsidRDefault="007B3A34" w:rsidP="006A2B68">
      <w:pPr>
        <w:rPr>
          <w:sz w:val="20"/>
          <w:szCs w:val="20"/>
          <w:u w:val="single"/>
        </w:rPr>
      </w:pPr>
      <w:hyperlink w:anchor="top" w:history="1">
        <w:r w:rsidR="006A2B68" w:rsidRPr="00C74AE3">
          <w:rPr>
            <w:rStyle w:val="Hyperlink"/>
            <w:sz w:val="20"/>
            <w:szCs w:val="20"/>
          </w:rPr>
          <w:t>TOP</w:t>
        </w:r>
      </w:hyperlink>
      <w:r w:rsidR="006A2B68" w:rsidRPr="00C74AE3">
        <w:rPr>
          <w:sz w:val="20"/>
          <w:szCs w:val="20"/>
          <w:u w:val="single"/>
        </w:rPr>
        <w:t xml:space="preserve"> ^</w:t>
      </w:r>
      <w:r w:rsidR="006A2B68" w:rsidRPr="00C74AE3">
        <w:rPr>
          <w:sz w:val="20"/>
          <w:szCs w:val="20"/>
        </w:rPr>
        <w:t xml:space="preserve">     </w:t>
      </w:r>
    </w:p>
    <w:p w14:paraId="7A5692BD" w14:textId="77777777" w:rsidR="00EC619E" w:rsidRPr="00EC619E" w:rsidRDefault="00EC619E" w:rsidP="00EC619E">
      <w:pPr>
        <w:rPr>
          <w:b/>
          <w:i/>
          <w:iCs/>
          <w:sz w:val="28"/>
          <w:szCs w:val="28"/>
        </w:rPr>
      </w:pPr>
      <w:r w:rsidRPr="00EC619E">
        <w:rPr>
          <w:b/>
          <w:i/>
          <w:iCs/>
          <w:sz w:val="28"/>
          <w:szCs w:val="28"/>
        </w:rPr>
        <w:lastRenderedPageBreak/>
        <w:t xml:space="preserve">Campbell County Office of Emergency Management Upcoming Training </w:t>
      </w:r>
    </w:p>
    <w:p w14:paraId="02F6C6D4" w14:textId="77777777" w:rsidR="00EC619E" w:rsidRDefault="00EC619E" w:rsidP="00EC619E">
      <w:pPr>
        <w:rPr>
          <w:bCs/>
        </w:rPr>
      </w:pPr>
    </w:p>
    <w:p w14:paraId="526F59F5" w14:textId="77777777" w:rsidR="000E0BBE" w:rsidRDefault="00E50368" w:rsidP="000E0BBE">
      <w:pPr>
        <w:jc w:val="center"/>
        <w:rPr>
          <w:b/>
          <w:sz w:val="28"/>
          <w:szCs w:val="28"/>
        </w:rPr>
      </w:pPr>
      <w:r w:rsidRPr="000E0BBE">
        <w:rPr>
          <w:b/>
          <w:noProof/>
          <w:sz w:val="28"/>
          <w:szCs w:val="28"/>
        </w:rPr>
        <w:drawing>
          <wp:anchor distT="0" distB="0" distL="114300" distR="114300" simplePos="0" relativeHeight="252864512" behindDoc="1" locked="0" layoutInCell="1" allowOverlap="1" wp14:anchorId="147570BA" wp14:editId="3AA607BE">
            <wp:simplePos x="0" y="0"/>
            <wp:positionH relativeFrom="margin">
              <wp:align>left</wp:align>
            </wp:positionH>
            <wp:positionV relativeFrom="paragraph">
              <wp:posOffset>10795</wp:posOffset>
            </wp:positionV>
            <wp:extent cx="3083560" cy="1419225"/>
            <wp:effectExtent l="0" t="0" r="2540" b="0"/>
            <wp:wrapTight wrapText="bothSides">
              <wp:wrapPolygon edited="0">
                <wp:start x="0" y="0"/>
                <wp:lineTo x="0" y="21165"/>
                <wp:lineTo x="21484" y="21165"/>
                <wp:lineTo x="21484" y="0"/>
                <wp:lineTo x="0" y="0"/>
              </wp:wrapPolygon>
            </wp:wrapTight>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3091874" cy="1422991"/>
                    </a:xfrm>
                    <a:prstGeom prst="rect">
                      <a:avLst/>
                    </a:prstGeom>
                  </pic:spPr>
                </pic:pic>
              </a:graphicData>
            </a:graphic>
            <wp14:sizeRelH relativeFrom="page">
              <wp14:pctWidth>0</wp14:pctWidth>
            </wp14:sizeRelH>
            <wp14:sizeRelV relativeFrom="page">
              <wp14:pctHeight>0</wp14:pctHeight>
            </wp14:sizeRelV>
          </wp:anchor>
        </w:drawing>
      </w:r>
      <w:r w:rsidR="00EC619E" w:rsidRPr="00EC619E">
        <w:rPr>
          <w:b/>
          <w:sz w:val="28"/>
          <w:szCs w:val="28"/>
        </w:rPr>
        <w:t xml:space="preserve">Campbell County </w:t>
      </w:r>
      <w:r w:rsidR="000E0BBE">
        <w:rPr>
          <w:b/>
          <w:sz w:val="28"/>
          <w:szCs w:val="28"/>
        </w:rPr>
        <w:t xml:space="preserve">Kentucky </w:t>
      </w:r>
    </w:p>
    <w:p w14:paraId="30B852B7" w14:textId="77777777" w:rsidR="000E0BBE" w:rsidRDefault="00EC619E" w:rsidP="000E0BBE">
      <w:pPr>
        <w:jc w:val="center"/>
        <w:rPr>
          <w:b/>
          <w:sz w:val="28"/>
          <w:szCs w:val="28"/>
        </w:rPr>
      </w:pPr>
      <w:r w:rsidRPr="00EC619E">
        <w:rPr>
          <w:b/>
          <w:sz w:val="28"/>
          <w:szCs w:val="28"/>
        </w:rPr>
        <w:t xml:space="preserve">Office of Emergency Management </w:t>
      </w:r>
    </w:p>
    <w:p w14:paraId="54E99AFC" w14:textId="14DB00BF" w:rsidR="002070A7" w:rsidRPr="000E0BBE" w:rsidRDefault="00EC619E" w:rsidP="000E0BBE">
      <w:pPr>
        <w:jc w:val="center"/>
        <w:rPr>
          <w:b/>
          <w:sz w:val="28"/>
          <w:szCs w:val="28"/>
        </w:rPr>
      </w:pPr>
      <w:r w:rsidRPr="00EC619E">
        <w:rPr>
          <w:b/>
          <w:sz w:val="28"/>
          <w:szCs w:val="28"/>
        </w:rPr>
        <w:t>Monthly Training Update</w:t>
      </w:r>
    </w:p>
    <w:p w14:paraId="09A066DA" w14:textId="77777777" w:rsidR="002070A7" w:rsidRDefault="002070A7" w:rsidP="00EC619E">
      <w:pPr>
        <w:rPr>
          <w:bCs/>
        </w:rPr>
      </w:pPr>
    </w:p>
    <w:p w14:paraId="02954315" w14:textId="55A7040F" w:rsidR="00EC619E" w:rsidRPr="00EC619E" w:rsidRDefault="00EC619E" w:rsidP="002070A7">
      <w:pPr>
        <w:jc w:val="center"/>
        <w:rPr>
          <w:b/>
          <w:i/>
          <w:iCs/>
          <w:sz w:val="28"/>
          <w:szCs w:val="28"/>
        </w:rPr>
      </w:pPr>
      <w:r w:rsidRPr="00EC619E">
        <w:rPr>
          <w:b/>
          <w:i/>
          <w:iCs/>
          <w:sz w:val="28"/>
          <w:szCs w:val="28"/>
        </w:rPr>
        <w:t>**2020 Classes Added**</w:t>
      </w:r>
      <w:r w:rsidRPr="00EC619E">
        <w:rPr>
          <w:b/>
          <w:i/>
          <w:iCs/>
          <w:sz w:val="28"/>
          <w:szCs w:val="28"/>
        </w:rPr>
        <w:br/>
      </w:r>
    </w:p>
    <w:p w14:paraId="333B3174" w14:textId="2272BD78" w:rsidR="00EC619E" w:rsidRPr="00EC619E" w:rsidRDefault="00EC619E" w:rsidP="00EC619E">
      <w:pPr>
        <w:rPr>
          <w:bCs/>
        </w:rPr>
      </w:pPr>
      <w:r w:rsidRPr="00EC619E">
        <w:rPr>
          <w:bCs/>
        </w:rPr>
        <w:t xml:space="preserve">Campbell County Office of Emergency Management </w:t>
      </w:r>
      <w:r w:rsidRPr="00EC619E">
        <w:rPr>
          <w:b/>
        </w:rPr>
        <w:t xml:space="preserve">FREE </w:t>
      </w:r>
      <w:r w:rsidRPr="00EC619E">
        <w:rPr>
          <w:bCs/>
        </w:rPr>
        <w:t>Training Opportunities</w:t>
      </w:r>
    </w:p>
    <w:p w14:paraId="00E50B29" w14:textId="0E83E7C2" w:rsidR="00EC619E" w:rsidRDefault="00EC619E" w:rsidP="00EC619E">
      <w:pPr>
        <w:rPr>
          <w:bCs/>
        </w:rPr>
      </w:pPr>
      <w:r w:rsidRPr="00EC619E">
        <w:rPr>
          <w:bCs/>
        </w:rPr>
        <w:t> </w:t>
      </w:r>
    </w:p>
    <w:p w14:paraId="755EA7E2" w14:textId="77777777" w:rsidR="000E0BBE" w:rsidRPr="00EC619E" w:rsidRDefault="000E0BBE" w:rsidP="00EC619E">
      <w:pPr>
        <w:rPr>
          <w:bCs/>
        </w:rPr>
      </w:pPr>
    </w:p>
    <w:p w14:paraId="6DE9CA1B" w14:textId="77777777" w:rsidR="00EC619E" w:rsidRPr="00EC619E" w:rsidRDefault="00EC619E" w:rsidP="00EC619E">
      <w:pPr>
        <w:rPr>
          <w:bCs/>
        </w:rPr>
      </w:pPr>
      <w:r w:rsidRPr="00EC619E">
        <w:rPr>
          <w:b/>
        </w:rPr>
        <w:t>“Surviving The Hot Zone”</w:t>
      </w:r>
      <w:r w:rsidRPr="00EC619E">
        <w:rPr>
          <w:bCs/>
        </w:rPr>
        <w:t xml:space="preserve"> Workshop – Boone County / </w:t>
      </w:r>
      <w:r w:rsidRPr="00EC619E">
        <w:rPr>
          <w:b/>
        </w:rPr>
        <w:t>September 11-12, 2019</w:t>
      </w:r>
      <w:r w:rsidRPr="00EC619E">
        <w:rPr>
          <w:bCs/>
        </w:rPr>
        <w:t xml:space="preserve"> / Register: </w:t>
      </w:r>
      <w:hyperlink r:id="rId92" w:tgtFrame="_blank" w:history="1">
        <w:r w:rsidRPr="00EC619E">
          <w:rPr>
            <w:rStyle w:val="Hyperlink"/>
            <w:bCs/>
          </w:rPr>
          <w:t>https://kyem.ky.gov/training/Pages/HazMat.aspx</w:t>
        </w:r>
      </w:hyperlink>
    </w:p>
    <w:p w14:paraId="3CFB6013" w14:textId="77777777" w:rsidR="00EC619E" w:rsidRPr="00EC619E" w:rsidRDefault="00EC619E" w:rsidP="00EC619E">
      <w:pPr>
        <w:rPr>
          <w:bCs/>
        </w:rPr>
      </w:pPr>
      <w:r w:rsidRPr="00EC619E">
        <w:rPr>
          <w:bCs/>
        </w:rPr>
        <w:t> </w:t>
      </w:r>
    </w:p>
    <w:p w14:paraId="12A19E6F" w14:textId="77777777" w:rsidR="00EC619E" w:rsidRPr="00EC619E" w:rsidRDefault="00EC619E" w:rsidP="00EC619E">
      <w:pPr>
        <w:rPr>
          <w:bCs/>
        </w:rPr>
      </w:pPr>
      <w:r w:rsidRPr="00EC619E">
        <w:rPr>
          <w:b/>
        </w:rPr>
        <w:t>Critical Asset Rick Management (MGT 315)</w:t>
      </w:r>
      <w:r w:rsidRPr="00EC619E">
        <w:rPr>
          <w:bCs/>
        </w:rPr>
        <w:t xml:space="preserve"> - </w:t>
      </w:r>
      <w:r w:rsidRPr="00EC619E">
        <w:rPr>
          <w:b/>
        </w:rPr>
        <w:t>September 11-12, 2019</w:t>
      </w:r>
      <w:r w:rsidRPr="00EC619E">
        <w:rPr>
          <w:bCs/>
        </w:rPr>
        <w:t xml:space="preserve"> - TEEX / Register here; </w:t>
      </w:r>
      <w:hyperlink r:id="rId93" w:tgtFrame="_blank" w:history="1">
        <w:r w:rsidRPr="00EC619E">
          <w:rPr>
            <w:rStyle w:val="Hyperlink"/>
            <w:bCs/>
          </w:rPr>
          <w:t>https://goo.gl/qSaL4D</w:t>
        </w:r>
      </w:hyperlink>
    </w:p>
    <w:p w14:paraId="5D47C085" w14:textId="77777777" w:rsidR="00EC619E" w:rsidRPr="00EC619E" w:rsidRDefault="00EC619E" w:rsidP="00EC619E">
      <w:pPr>
        <w:rPr>
          <w:bCs/>
        </w:rPr>
      </w:pPr>
      <w:r w:rsidRPr="00EC619E">
        <w:rPr>
          <w:bCs/>
        </w:rPr>
        <w:t> </w:t>
      </w:r>
    </w:p>
    <w:p w14:paraId="24B19100" w14:textId="77777777" w:rsidR="00EC619E" w:rsidRPr="00EC619E" w:rsidRDefault="00EC619E" w:rsidP="00EC619E">
      <w:pPr>
        <w:rPr>
          <w:bCs/>
        </w:rPr>
      </w:pPr>
      <w:r w:rsidRPr="00EC619E">
        <w:rPr>
          <w:b/>
        </w:rPr>
        <w:t>Regional Search and Rescue (SAR) Training Weekend</w:t>
      </w:r>
      <w:r w:rsidRPr="00EC619E">
        <w:rPr>
          <w:bCs/>
        </w:rPr>
        <w:t xml:space="preserve"> - </w:t>
      </w:r>
      <w:r w:rsidRPr="00EC619E">
        <w:rPr>
          <w:b/>
        </w:rPr>
        <w:t>September 20-22, 2019</w:t>
      </w:r>
      <w:r w:rsidRPr="00EC619E">
        <w:rPr>
          <w:bCs/>
        </w:rPr>
        <w:t xml:space="preserve"> - For further and registration; </w:t>
      </w:r>
      <w:hyperlink r:id="rId94" w:tgtFrame="_blank" w:history="1">
        <w:r w:rsidRPr="00EC619E">
          <w:rPr>
            <w:rStyle w:val="Hyperlink"/>
            <w:bCs/>
          </w:rPr>
          <w:t>https://www.facebook.com/events/309154889701112/</w:t>
        </w:r>
      </w:hyperlink>
    </w:p>
    <w:p w14:paraId="4B1468F1" w14:textId="77777777" w:rsidR="00EC619E" w:rsidRPr="00EC619E" w:rsidRDefault="00EC619E" w:rsidP="00EC619E">
      <w:pPr>
        <w:rPr>
          <w:bCs/>
        </w:rPr>
      </w:pPr>
      <w:r w:rsidRPr="00EC619E">
        <w:rPr>
          <w:bCs/>
        </w:rPr>
        <w:t> </w:t>
      </w:r>
    </w:p>
    <w:p w14:paraId="690ACB60" w14:textId="77777777" w:rsidR="00EC619E" w:rsidRPr="00EC619E" w:rsidRDefault="00EC619E" w:rsidP="00EC619E">
      <w:pPr>
        <w:rPr>
          <w:bCs/>
        </w:rPr>
      </w:pPr>
      <w:r w:rsidRPr="00EC619E">
        <w:rPr>
          <w:b/>
        </w:rPr>
        <w:t>Basic Search &amp; Rescue (BSAR)</w:t>
      </w:r>
      <w:r w:rsidRPr="00EC619E">
        <w:rPr>
          <w:bCs/>
        </w:rPr>
        <w:t xml:space="preserve"> - </w:t>
      </w:r>
      <w:r w:rsidRPr="00EC619E">
        <w:rPr>
          <w:b/>
        </w:rPr>
        <w:t>September 20-22, 2019</w:t>
      </w:r>
      <w:r w:rsidRPr="00EC619E">
        <w:rPr>
          <w:bCs/>
        </w:rPr>
        <w:t xml:space="preserve"> - Register; </w:t>
      </w:r>
      <w:hyperlink r:id="rId95" w:tgtFrame="_blank" w:history="1">
        <w:r w:rsidRPr="00EC619E">
          <w:rPr>
            <w:rStyle w:val="Hyperlink"/>
            <w:bCs/>
          </w:rPr>
          <w:t>www.kyem.ky.gov/training</w:t>
        </w:r>
      </w:hyperlink>
    </w:p>
    <w:p w14:paraId="5E291C4E" w14:textId="77777777" w:rsidR="00EC619E" w:rsidRPr="00EC619E" w:rsidRDefault="00EC619E" w:rsidP="00EC619E">
      <w:pPr>
        <w:rPr>
          <w:bCs/>
        </w:rPr>
      </w:pPr>
      <w:r w:rsidRPr="00EC619E">
        <w:rPr>
          <w:bCs/>
        </w:rPr>
        <w:t> </w:t>
      </w:r>
    </w:p>
    <w:p w14:paraId="6A2FD4E5" w14:textId="77777777" w:rsidR="00EC619E" w:rsidRPr="00EC619E" w:rsidRDefault="00EC619E" w:rsidP="00EC619E">
      <w:pPr>
        <w:rPr>
          <w:bCs/>
        </w:rPr>
      </w:pPr>
      <w:r w:rsidRPr="00EC619E">
        <w:rPr>
          <w:b/>
        </w:rPr>
        <w:t>Search Management for the Initial Response Incident Commander</w:t>
      </w:r>
      <w:r w:rsidRPr="00EC619E">
        <w:rPr>
          <w:bCs/>
        </w:rPr>
        <w:t xml:space="preserve"> - </w:t>
      </w:r>
      <w:r w:rsidRPr="00EC619E">
        <w:rPr>
          <w:b/>
        </w:rPr>
        <w:t>September 20-22, 2019</w:t>
      </w:r>
      <w:r w:rsidRPr="00EC619E">
        <w:rPr>
          <w:bCs/>
        </w:rPr>
        <w:t xml:space="preserve"> - Register; </w:t>
      </w:r>
      <w:hyperlink r:id="rId96" w:tgtFrame="_blank" w:history="1">
        <w:r w:rsidRPr="00EC619E">
          <w:rPr>
            <w:rStyle w:val="Hyperlink"/>
            <w:bCs/>
          </w:rPr>
          <w:t>www.kyem.ky.gov/training</w:t>
        </w:r>
      </w:hyperlink>
    </w:p>
    <w:p w14:paraId="480738FF" w14:textId="77777777" w:rsidR="00EC619E" w:rsidRPr="00EC619E" w:rsidRDefault="00EC619E" w:rsidP="00EC619E">
      <w:pPr>
        <w:rPr>
          <w:bCs/>
        </w:rPr>
      </w:pPr>
      <w:r w:rsidRPr="00EC619E">
        <w:rPr>
          <w:bCs/>
        </w:rPr>
        <w:t> </w:t>
      </w:r>
    </w:p>
    <w:p w14:paraId="58226660" w14:textId="77777777" w:rsidR="00EC619E" w:rsidRPr="00EC619E" w:rsidRDefault="00EC619E" w:rsidP="00EC619E">
      <w:pPr>
        <w:rPr>
          <w:bCs/>
        </w:rPr>
      </w:pPr>
      <w:r w:rsidRPr="00EC619E">
        <w:rPr>
          <w:b/>
        </w:rPr>
        <w:t>Hug-A-Tree and Survive Train-the-Trainer</w:t>
      </w:r>
      <w:r w:rsidRPr="00EC619E">
        <w:rPr>
          <w:bCs/>
        </w:rPr>
        <w:t xml:space="preserve"> - </w:t>
      </w:r>
      <w:r w:rsidRPr="00EC619E">
        <w:rPr>
          <w:b/>
        </w:rPr>
        <w:t>September 20, 2019</w:t>
      </w:r>
      <w:r w:rsidRPr="00EC619E">
        <w:rPr>
          <w:bCs/>
        </w:rPr>
        <w:t xml:space="preserve"> - Register here; </w:t>
      </w:r>
      <w:hyperlink r:id="rId97" w:tgtFrame="_blank" w:history="1">
        <w:r w:rsidRPr="00EC619E">
          <w:rPr>
            <w:rStyle w:val="Hyperlink"/>
            <w:bCs/>
          </w:rPr>
          <w:t>https://goo.gl/cT1fYT</w:t>
        </w:r>
      </w:hyperlink>
    </w:p>
    <w:p w14:paraId="3ABE659D" w14:textId="77777777" w:rsidR="00EC619E" w:rsidRPr="00EC619E" w:rsidRDefault="00EC619E" w:rsidP="00EC619E">
      <w:pPr>
        <w:rPr>
          <w:bCs/>
        </w:rPr>
      </w:pPr>
      <w:r w:rsidRPr="00EC619E">
        <w:rPr>
          <w:bCs/>
        </w:rPr>
        <w:t> </w:t>
      </w:r>
    </w:p>
    <w:p w14:paraId="354D11BA" w14:textId="77777777" w:rsidR="00EC619E" w:rsidRPr="00EC619E" w:rsidRDefault="00EC619E" w:rsidP="00EC619E">
      <w:pPr>
        <w:rPr>
          <w:bCs/>
        </w:rPr>
      </w:pPr>
      <w:r w:rsidRPr="00EC619E">
        <w:rPr>
          <w:b/>
        </w:rPr>
        <w:t>International Search &amp; Rescue Incident Database (ISRID Form 400) Training</w:t>
      </w:r>
      <w:r w:rsidRPr="00EC619E">
        <w:rPr>
          <w:bCs/>
        </w:rPr>
        <w:t xml:space="preserve"> - </w:t>
      </w:r>
      <w:r w:rsidRPr="00EC619E">
        <w:rPr>
          <w:b/>
        </w:rPr>
        <w:t>September 21, 2019</w:t>
      </w:r>
      <w:r w:rsidRPr="00EC619E">
        <w:rPr>
          <w:bCs/>
        </w:rPr>
        <w:t xml:space="preserve"> - Register; </w:t>
      </w:r>
      <w:hyperlink r:id="rId98" w:tgtFrame="_blank" w:history="1">
        <w:r w:rsidRPr="00EC619E">
          <w:rPr>
            <w:rStyle w:val="Hyperlink"/>
            <w:bCs/>
          </w:rPr>
          <w:t>www.kyem.ky.gov/training</w:t>
        </w:r>
      </w:hyperlink>
    </w:p>
    <w:p w14:paraId="68ADD04E" w14:textId="77777777" w:rsidR="00EC619E" w:rsidRPr="00EC619E" w:rsidRDefault="00EC619E" w:rsidP="00EC619E">
      <w:pPr>
        <w:rPr>
          <w:bCs/>
        </w:rPr>
      </w:pPr>
      <w:r w:rsidRPr="00EC619E">
        <w:rPr>
          <w:bCs/>
        </w:rPr>
        <w:t> </w:t>
      </w:r>
    </w:p>
    <w:p w14:paraId="6F1D21F7" w14:textId="77777777" w:rsidR="00EC619E" w:rsidRPr="00EC619E" w:rsidRDefault="00EC619E" w:rsidP="00EC619E">
      <w:pPr>
        <w:rPr>
          <w:bCs/>
        </w:rPr>
      </w:pPr>
      <w:r w:rsidRPr="00EC619E">
        <w:rPr>
          <w:b/>
        </w:rPr>
        <w:t xml:space="preserve">Writing Incident Action Plans for SAR Missions </w:t>
      </w:r>
      <w:r w:rsidRPr="00EC619E">
        <w:rPr>
          <w:bCs/>
        </w:rPr>
        <w:t xml:space="preserve">- </w:t>
      </w:r>
      <w:r w:rsidRPr="00EC619E">
        <w:rPr>
          <w:b/>
        </w:rPr>
        <w:t>September 21, 2019</w:t>
      </w:r>
      <w:r w:rsidRPr="00EC619E">
        <w:rPr>
          <w:bCs/>
        </w:rPr>
        <w:t xml:space="preserve"> - Register here; </w:t>
      </w:r>
      <w:hyperlink r:id="rId99" w:tgtFrame="_blank" w:history="1">
        <w:r w:rsidRPr="00EC619E">
          <w:rPr>
            <w:rStyle w:val="Hyperlink"/>
            <w:bCs/>
          </w:rPr>
          <w:t>https://goo.gl/ZMDDpv</w:t>
        </w:r>
      </w:hyperlink>
    </w:p>
    <w:p w14:paraId="4BACF492" w14:textId="77777777" w:rsidR="00EC619E" w:rsidRPr="00EC619E" w:rsidRDefault="00EC619E" w:rsidP="00EC619E">
      <w:pPr>
        <w:rPr>
          <w:bCs/>
        </w:rPr>
      </w:pPr>
      <w:r w:rsidRPr="00EC619E">
        <w:rPr>
          <w:bCs/>
        </w:rPr>
        <w:t> </w:t>
      </w:r>
    </w:p>
    <w:p w14:paraId="452F57FC" w14:textId="77777777" w:rsidR="00EC619E" w:rsidRPr="00EC619E" w:rsidRDefault="00EC619E" w:rsidP="00EC619E">
      <w:pPr>
        <w:rPr>
          <w:bCs/>
        </w:rPr>
      </w:pPr>
      <w:r w:rsidRPr="00EC619E">
        <w:rPr>
          <w:b/>
        </w:rPr>
        <w:t>Stop-the-Bleed Training Class</w:t>
      </w:r>
      <w:r w:rsidRPr="00EC619E">
        <w:rPr>
          <w:bCs/>
        </w:rPr>
        <w:t xml:space="preserve"> - </w:t>
      </w:r>
      <w:r w:rsidRPr="00EC619E">
        <w:rPr>
          <w:b/>
        </w:rPr>
        <w:t>September 22, 2019</w:t>
      </w:r>
      <w:r w:rsidRPr="00EC619E">
        <w:rPr>
          <w:bCs/>
        </w:rPr>
        <w:t xml:space="preserve"> - Register here; </w:t>
      </w:r>
      <w:hyperlink r:id="rId100" w:tgtFrame="_blank" w:history="1">
        <w:r w:rsidRPr="00EC619E">
          <w:rPr>
            <w:rStyle w:val="Hyperlink"/>
            <w:bCs/>
          </w:rPr>
          <w:t>https://goo.gl/3s7doq</w:t>
        </w:r>
      </w:hyperlink>
    </w:p>
    <w:p w14:paraId="30E91B31" w14:textId="77777777" w:rsidR="002070A7" w:rsidRDefault="002070A7" w:rsidP="00EC619E">
      <w:pPr>
        <w:rPr>
          <w:bCs/>
        </w:rPr>
      </w:pPr>
    </w:p>
    <w:p w14:paraId="2EA31A98" w14:textId="2885D27F" w:rsidR="00EC619E" w:rsidRPr="00EC619E" w:rsidRDefault="00EC619E" w:rsidP="00EC619E">
      <w:pPr>
        <w:rPr>
          <w:bCs/>
        </w:rPr>
      </w:pPr>
      <w:r w:rsidRPr="00EC619E">
        <w:rPr>
          <w:b/>
        </w:rPr>
        <w:t>Hazmat Technician Refresher Training</w:t>
      </w:r>
      <w:r w:rsidRPr="00EC619E">
        <w:rPr>
          <w:bCs/>
        </w:rPr>
        <w:t xml:space="preserve"> – Kenton County Fire Training Center – </w:t>
      </w:r>
      <w:r w:rsidRPr="00EC619E">
        <w:rPr>
          <w:b/>
        </w:rPr>
        <w:t>September 25-28, 2019</w:t>
      </w:r>
      <w:r w:rsidRPr="00EC619E">
        <w:rPr>
          <w:bCs/>
        </w:rPr>
        <w:t xml:space="preserve"> – Register; </w:t>
      </w:r>
      <w:hyperlink r:id="rId101" w:tgtFrame="_blank" w:history="1">
        <w:r w:rsidRPr="00EC619E">
          <w:rPr>
            <w:rStyle w:val="Hyperlink"/>
            <w:bCs/>
          </w:rPr>
          <w:t>https://qrgo.page.link/Y3eti</w:t>
        </w:r>
      </w:hyperlink>
    </w:p>
    <w:p w14:paraId="7DFA5215" w14:textId="77777777" w:rsidR="006A2B68" w:rsidRDefault="006A2B68" w:rsidP="00EC619E">
      <w:pPr>
        <w:rPr>
          <w:b/>
        </w:rPr>
      </w:pPr>
    </w:p>
    <w:p w14:paraId="2DFFE571" w14:textId="22C1C048" w:rsidR="00EC619E" w:rsidRPr="00EC619E" w:rsidRDefault="00EC619E" w:rsidP="00EC619E">
      <w:pPr>
        <w:rPr>
          <w:bCs/>
        </w:rPr>
      </w:pPr>
      <w:r w:rsidRPr="00EC619E">
        <w:rPr>
          <w:b/>
        </w:rPr>
        <w:t>Intermediate ICS-300</w:t>
      </w:r>
      <w:r w:rsidRPr="00EC619E">
        <w:rPr>
          <w:bCs/>
        </w:rPr>
        <w:t xml:space="preserve"> for Expanding Incidents with Incident Command Systems Forms Review (MGT-905) - </w:t>
      </w:r>
      <w:r w:rsidRPr="00EC619E">
        <w:rPr>
          <w:b/>
        </w:rPr>
        <w:t>September 24-26, 2019</w:t>
      </w:r>
      <w:r w:rsidRPr="00EC619E">
        <w:rPr>
          <w:bCs/>
        </w:rPr>
        <w:t xml:space="preserve"> - TEEX / Register here; </w:t>
      </w:r>
      <w:hyperlink r:id="rId102" w:tgtFrame="_blank" w:history="1">
        <w:r w:rsidRPr="00EC619E">
          <w:rPr>
            <w:rStyle w:val="Hyperlink"/>
            <w:bCs/>
          </w:rPr>
          <w:t>https://goo.gl/7NktXo</w:t>
        </w:r>
      </w:hyperlink>
    </w:p>
    <w:p w14:paraId="22C317AF" w14:textId="77777777" w:rsidR="000E0BBE" w:rsidRDefault="000E0BBE" w:rsidP="00EC619E">
      <w:pPr>
        <w:rPr>
          <w:b/>
        </w:rPr>
      </w:pPr>
    </w:p>
    <w:p w14:paraId="45FA0E02" w14:textId="7776C727" w:rsidR="00EC619E" w:rsidRPr="00EC619E" w:rsidRDefault="00EC619E" w:rsidP="00EC619E">
      <w:pPr>
        <w:rPr>
          <w:bCs/>
        </w:rPr>
      </w:pPr>
      <w:r w:rsidRPr="00EC619E">
        <w:rPr>
          <w:b/>
        </w:rPr>
        <w:t>Physical and Cybersecurity for Critical Infrastructure (MGT 452)</w:t>
      </w:r>
      <w:r w:rsidRPr="00EC619E">
        <w:rPr>
          <w:bCs/>
        </w:rPr>
        <w:t xml:space="preserve"> – </w:t>
      </w:r>
      <w:r w:rsidRPr="00EC619E">
        <w:rPr>
          <w:b/>
        </w:rPr>
        <w:t>October 16, 2019</w:t>
      </w:r>
      <w:r w:rsidRPr="00EC619E">
        <w:rPr>
          <w:bCs/>
        </w:rPr>
        <w:t xml:space="preserve"> – TTX / Register here; </w:t>
      </w:r>
      <w:hyperlink r:id="rId103" w:tgtFrame="_blank" w:history="1">
        <w:r w:rsidRPr="00EC619E">
          <w:rPr>
            <w:rStyle w:val="Hyperlink"/>
            <w:bCs/>
          </w:rPr>
          <w:t>https://qrgo.page.link/SkdRb</w:t>
        </w:r>
      </w:hyperlink>
    </w:p>
    <w:p w14:paraId="24F83FF0" w14:textId="29948A40" w:rsidR="00EC619E" w:rsidRPr="00EC619E" w:rsidRDefault="00EC619E" w:rsidP="00EC619E">
      <w:pPr>
        <w:rPr>
          <w:bCs/>
        </w:rPr>
      </w:pPr>
    </w:p>
    <w:p w14:paraId="62B9B287" w14:textId="77777777" w:rsidR="00EC619E" w:rsidRPr="00EC619E" w:rsidRDefault="00EC619E" w:rsidP="00EC619E">
      <w:pPr>
        <w:rPr>
          <w:bCs/>
        </w:rPr>
      </w:pPr>
      <w:r w:rsidRPr="00EC619E">
        <w:rPr>
          <w:b/>
        </w:rPr>
        <w:t>Advanced ICS-400</w:t>
      </w:r>
      <w:r w:rsidRPr="00EC619E">
        <w:rPr>
          <w:bCs/>
        </w:rPr>
        <w:t xml:space="preserve"> Command and General Staff-Complex Incidents - </w:t>
      </w:r>
      <w:r w:rsidRPr="00EC619E">
        <w:rPr>
          <w:b/>
        </w:rPr>
        <w:t>October 23-24, 2019</w:t>
      </w:r>
      <w:r w:rsidRPr="00EC619E">
        <w:rPr>
          <w:bCs/>
        </w:rPr>
        <w:t xml:space="preserve"> - TEEX / Register here; </w:t>
      </w:r>
      <w:hyperlink r:id="rId104" w:tgtFrame="_blank" w:history="1">
        <w:r w:rsidRPr="00EC619E">
          <w:rPr>
            <w:rStyle w:val="Hyperlink"/>
            <w:bCs/>
          </w:rPr>
          <w:t>https://goo.gl/dVqj43</w:t>
        </w:r>
      </w:hyperlink>
    </w:p>
    <w:p w14:paraId="7F99E49B" w14:textId="77777777" w:rsidR="006A2B68" w:rsidRDefault="006A2B68" w:rsidP="006A2B68">
      <w:pPr>
        <w:rPr>
          <w:sz w:val="20"/>
          <w:szCs w:val="20"/>
        </w:rPr>
      </w:pPr>
    </w:p>
    <w:p w14:paraId="4AE114DA" w14:textId="77777777" w:rsidR="006A2B68" w:rsidRDefault="006A2B68" w:rsidP="006A2B68">
      <w:pPr>
        <w:rPr>
          <w:sz w:val="20"/>
          <w:szCs w:val="20"/>
        </w:rPr>
      </w:pPr>
    </w:p>
    <w:p w14:paraId="072BFE39" w14:textId="6D009856" w:rsidR="006A2B68" w:rsidRPr="00C74AE3" w:rsidRDefault="007B3A34" w:rsidP="006A2B68">
      <w:pPr>
        <w:rPr>
          <w:sz w:val="20"/>
          <w:szCs w:val="20"/>
          <w:u w:val="single"/>
        </w:rPr>
      </w:pPr>
      <w:hyperlink w:anchor="top" w:history="1">
        <w:r w:rsidR="006A2B68" w:rsidRPr="00C74AE3">
          <w:rPr>
            <w:rStyle w:val="Hyperlink"/>
            <w:sz w:val="20"/>
            <w:szCs w:val="20"/>
          </w:rPr>
          <w:t>TOP</w:t>
        </w:r>
      </w:hyperlink>
      <w:r w:rsidR="006A2B68" w:rsidRPr="00C74AE3">
        <w:rPr>
          <w:sz w:val="20"/>
          <w:szCs w:val="20"/>
          <w:u w:val="single"/>
        </w:rPr>
        <w:t xml:space="preserve"> ^</w:t>
      </w:r>
      <w:r w:rsidR="006A2B68" w:rsidRPr="00C74AE3">
        <w:rPr>
          <w:sz w:val="20"/>
          <w:szCs w:val="20"/>
        </w:rPr>
        <w:t xml:space="preserve">     </w:t>
      </w:r>
    </w:p>
    <w:p w14:paraId="4A44CB8E" w14:textId="77777777" w:rsidR="00EC619E" w:rsidRPr="00EC619E" w:rsidRDefault="00EC619E" w:rsidP="00EC619E">
      <w:pPr>
        <w:rPr>
          <w:bCs/>
        </w:rPr>
      </w:pPr>
      <w:r w:rsidRPr="00EC619E">
        <w:rPr>
          <w:b/>
        </w:rPr>
        <w:lastRenderedPageBreak/>
        <w:t>Hazmat Technician Training Course</w:t>
      </w:r>
      <w:r w:rsidRPr="00EC619E">
        <w:rPr>
          <w:bCs/>
        </w:rPr>
        <w:t xml:space="preserve"> – Kenton County Fire Training Center – </w:t>
      </w:r>
      <w:r w:rsidRPr="00EC619E">
        <w:rPr>
          <w:b/>
        </w:rPr>
        <w:t>October 21-25, 2019</w:t>
      </w:r>
      <w:r w:rsidRPr="00EC619E">
        <w:rPr>
          <w:bCs/>
        </w:rPr>
        <w:t xml:space="preserve"> – Register; </w:t>
      </w:r>
      <w:hyperlink r:id="rId105" w:tgtFrame="_blank" w:history="1">
        <w:r w:rsidRPr="00EC619E">
          <w:rPr>
            <w:rStyle w:val="Hyperlink"/>
            <w:bCs/>
          </w:rPr>
          <w:t>https://qrgo.page.link/EFM15</w:t>
        </w:r>
      </w:hyperlink>
    </w:p>
    <w:p w14:paraId="4C41F3AE" w14:textId="77777777" w:rsidR="00EC619E" w:rsidRPr="00EC619E" w:rsidRDefault="00EC619E" w:rsidP="00EC619E">
      <w:pPr>
        <w:rPr>
          <w:bCs/>
        </w:rPr>
      </w:pPr>
      <w:r w:rsidRPr="00EC619E">
        <w:rPr>
          <w:bCs/>
        </w:rPr>
        <w:t> </w:t>
      </w:r>
    </w:p>
    <w:p w14:paraId="192E4609" w14:textId="77777777" w:rsidR="00EC619E" w:rsidRPr="00EC619E" w:rsidRDefault="00EC619E" w:rsidP="00EC619E">
      <w:pPr>
        <w:rPr>
          <w:bCs/>
        </w:rPr>
      </w:pPr>
      <w:r w:rsidRPr="00EC619E">
        <w:rPr>
          <w:b/>
        </w:rPr>
        <w:t>Sport and Special Event Evacuation Training and Exercise</w:t>
      </w:r>
      <w:r w:rsidRPr="00EC619E">
        <w:rPr>
          <w:bCs/>
        </w:rPr>
        <w:t xml:space="preserve"> - </w:t>
      </w:r>
      <w:r w:rsidRPr="00EC619E">
        <w:rPr>
          <w:b/>
        </w:rPr>
        <w:t>November 6-7, 2019</w:t>
      </w:r>
      <w:r w:rsidRPr="00EC619E">
        <w:rPr>
          <w:bCs/>
        </w:rPr>
        <w:t xml:space="preserve"> - TEEX / **Tentative/Requested**</w:t>
      </w:r>
    </w:p>
    <w:p w14:paraId="1F41895C" w14:textId="77777777" w:rsidR="00EC619E" w:rsidRPr="00EC619E" w:rsidRDefault="00EC619E" w:rsidP="00EC619E">
      <w:pPr>
        <w:rPr>
          <w:bCs/>
        </w:rPr>
      </w:pPr>
      <w:r w:rsidRPr="00EC619E">
        <w:rPr>
          <w:bCs/>
        </w:rPr>
        <w:t> </w:t>
      </w:r>
    </w:p>
    <w:p w14:paraId="303F49D7" w14:textId="77777777" w:rsidR="00EC619E" w:rsidRPr="00EC619E" w:rsidRDefault="00EC619E" w:rsidP="00EC619E">
      <w:pPr>
        <w:rPr>
          <w:bCs/>
        </w:rPr>
      </w:pPr>
      <w:r w:rsidRPr="00EC619E">
        <w:rPr>
          <w:b/>
        </w:rPr>
        <w:t>Emergency Propane Water Injection Course</w:t>
      </w:r>
      <w:r w:rsidRPr="00EC619E">
        <w:rPr>
          <w:bCs/>
        </w:rPr>
        <w:t xml:space="preserve"> – </w:t>
      </w:r>
      <w:r w:rsidRPr="00EC619E">
        <w:rPr>
          <w:b/>
        </w:rPr>
        <w:t>November 12, 2019</w:t>
      </w:r>
      <w:r w:rsidRPr="00EC619E">
        <w:rPr>
          <w:bCs/>
        </w:rPr>
        <w:t xml:space="preserve"> – Hebron Fire Protection District / Registration will open soon. </w:t>
      </w:r>
    </w:p>
    <w:p w14:paraId="07009886" w14:textId="77777777" w:rsidR="00EC619E" w:rsidRPr="00EC619E" w:rsidRDefault="00EC619E" w:rsidP="00EC619E">
      <w:pPr>
        <w:rPr>
          <w:bCs/>
        </w:rPr>
      </w:pPr>
      <w:r w:rsidRPr="00EC619E">
        <w:rPr>
          <w:bCs/>
        </w:rPr>
        <w:t> </w:t>
      </w:r>
    </w:p>
    <w:p w14:paraId="3CE7F0DF" w14:textId="77777777" w:rsidR="00EC619E" w:rsidRPr="00EC619E" w:rsidRDefault="00EC619E" w:rsidP="00EC619E">
      <w:pPr>
        <w:rPr>
          <w:bCs/>
        </w:rPr>
      </w:pPr>
      <w:r w:rsidRPr="00EC619E">
        <w:rPr>
          <w:b/>
        </w:rPr>
        <w:t>Managing Critical Incidents at Institutions of Higher Education:</w:t>
      </w:r>
      <w:r w:rsidRPr="00EC619E">
        <w:rPr>
          <w:bCs/>
        </w:rPr>
        <w:t xml:space="preserve"> A Whole Community Approach (MGT-361) - </w:t>
      </w:r>
      <w:r w:rsidRPr="00EC619E">
        <w:rPr>
          <w:b/>
        </w:rPr>
        <w:t>December 10-12, 2019</w:t>
      </w:r>
      <w:r w:rsidRPr="00EC619E">
        <w:rPr>
          <w:bCs/>
        </w:rPr>
        <w:t xml:space="preserve"> - TEEX / Register: </w:t>
      </w:r>
      <w:hyperlink r:id="rId106" w:tgtFrame="_blank" w:history="1">
        <w:r w:rsidRPr="00EC619E">
          <w:rPr>
            <w:rStyle w:val="Hyperlink"/>
            <w:bCs/>
          </w:rPr>
          <w:t>https://goo.gl/Qa3tUs</w:t>
        </w:r>
      </w:hyperlink>
    </w:p>
    <w:p w14:paraId="29106A96" w14:textId="77777777" w:rsidR="00EC619E" w:rsidRPr="00EC619E" w:rsidRDefault="00EC619E" w:rsidP="00EC619E">
      <w:pPr>
        <w:rPr>
          <w:bCs/>
        </w:rPr>
      </w:pPr>
      <w:r w:rsidRPr="00EC619E">
        <w:rPr>
          <w:bCs/>
        </w:rPr>
        <w:t> </w:t>
      </w:r>
    </w:p>
    <w:p w14:paraId="75D5D295" w14:textId="77777777" w:rsidR="00EC619E" w:rsidRPr="00EC619E" w:rsidRDefault="00EC619E" w:rsidP="00EC619E">
      <w:pPr>
        <w:rPr>
          <w:bCs/>
        </w:rPr>
      </w:pPr>
      <w:r w:rsidRPr="00EC619E">
        <w:rPr>
          <w:b/>
        </w:rPr>
        <w:t xml:space="preserve">Working with the Media: </w:t>
      </w:r>
      <w:r w:rsidRPr="00EC619E">
        <w:rPr>
          <w:bCs/>
        </w:rPr>
        <w:t xml:space="preserve">A Short Course for Emergency Responders (AWR-209) – </w:t>
      </w:r>
      <w:r w:rsidRPr="00EC619E">
        <w:rPr>
          <w:b/>
        </w:rPr>
        <w:t>January 22, 2020</w:t>
      </w:r>
      <w:r w:rsidRPr="00EC619E">
        <w:rPr>
          <w:bCs/>
        </w:rPr>
        <w:t xml:space="preserve"> – RDPC / Register: </w:t>
      </w:r>
      <w:hyperlink r:id="rId107" w:tgtFrame="_blank" w:history="1">
        <w:r w:rsidRPr="00EC619E">
          <w:rPr>
            <w:rStyle w:val="Hyperlink"/>
            <w:bCs/>
          </w:rPr>
          <w:t>https://qrgo.page.link/o2Gs</w:t>
        </w:r>
      </w:hyperlink>
    </w:p>
    <w:p w14:paraId="26FC9305" w14:textId="77777777" w:rsidR="00EC619E" w:rsidRPr="00EC619E" w:rsidRDefault="00EC619E" w:rsidP="00EC619E">
      <w:pPr>
        <w:rPr>
          <w:bCs/>
        </w:rPr>
      </w:pPr>
      <w:r w:rsidRPr="00EC619E">
        <w:rPr>
          <w:bCs/>
        </w:rPr>
        <w:t> </w:t>
      </w:r>
    </w:p>
    <w:p w14:paraId="42A0E814" w14:textId="77777777" w:rsidR="00EC619E" w:rsidRPr="00EC619E" w:rsidRDefault="00EC619E" w:rsidP="00EC619E">
      <w:pPr>
        <w:rPr>
          <w:bCs/>
        </w:rPr>
      </w:pPr>
      <w:r w:rsidRPr="00EC619E">
        <w:rPr>
          <w:b/>
        </w:rPr>
        <w:t>Isolation and Quarantine for Communities (MGT-433)</w:t>
      </w:r>
      <w:r w:rsidRPr="00EC619E">
        <w:rPr>
          <w:bCs/>
        </w:rPr>
        <w:t xml:space="preserve"> – </w:t>
      </w:r>
      <w:r w:rsidRPr="00EC619E">
        <w:rPr>
          <w:b/>
        </w:rPr>
        <w:t>February 19, 2020</w:t>
      </w:r>
      <w:r w:rsidRPr="00EC619E">
        <w:rPr>
          <w:bCs/>
        </w:rPr>
        <w:t xml:space="preserve"> – RDPC / **Tentative/Requested**</w:t>
      </w:r>
    </w:p>
    <w:p w14:paraId="31F42920" w14:textId="77777777" w:rsidR="00EC619E" w:rsidRPr="00EC619E" w:rsidRDefault="00EC619E" w:rsidP="00EC619E">
      <w:pPr>
        <w:rPr>
          <w:bCs/>
        </w:rPr>
      </w:pPr>
      <w:r w:rsidRPr="00EC619E">
        <w:rPr>
          <w:bCs/>
        </w:rPr>
        <w:t> </w:t>
      </w:r>
    </w:p>
    <w:p w14:paraId="7EDA6CA4" w14:textId="77777777" w:rsidR="00EC619E" w:rsidRPr="00EC619E" w:rsidRDefault="00EC619E" w:rsidP="00EC619E">
      <w:pPr>
        <w:rPr>
          <w:bCs/>
        </w:rPr>
      </w:pPr>
      <w:r w:rsidRPr="00EC619E">
        <w:rPr>
          <w:b/>
        </w:rPr>
        <w:t>Hazardous Weather Preparedness for Campuses (AWR-332)</w:t>
      </w:r>
      <w:r w:rsidRPr="00EC619E">
        <w:rPr>
          <w:bCs/>
        </w:rPr>
        <w:t xml:space="preserve"> – </w:t>
      </w:r>
      <w:r w:rsidRPr="00EC619E">
        <w:rPr>
          <w:b/>
        </w:rPr>
        <w:t>March 4, 2020</w:t>
      </w:r>
      <w:r w:rsidRPr="00EC619E">
        <w:rPr>
          <w:bCs/>
        </w:rPr>
        <w:t xml:space="preserve"> – (NDPTC) / **Tentative/Requested**</w:t>
      </w:r>
    </w:p>
    <w:p w14:paraId="1C86BC60" w14:textId="77777777" w:rsidR="00EC619E" w:rsidRPr="00EC619E" w:rsidRDefault="00EC619E" w:rsidP="00EC619E">
      <w:pPr>
        <w:rPr>
          <w:bCs/>
        </w:rPr>
      </w:pPr>
      <w:r w:rsidRPr="00EC619E">
        <w:rPr>
          <w:bCs/>
        </w:rPr>
        <w:t> </w:t>
      </w:r>
    </w:p>
    <w:p w14:paraId="77F57ED2" w14:textId="77777777" w:rsidR="00EC619E" w:rsidRPr="00EC619E" w:rsidRDefault="00EC619E" w:rsidP="00EC619E">
      <w:pPr>
        <w:rPr>
          <w:bCs/>
        </w:rPr>
      </w:pPr>
      <w:r w:rsidRPr="00EC619E">
        <w:rPr>
          <w:b/>
        </w:rPr>
        <w:t>Readiness: Training Identification and Preparedness Planning (MGT-418)</w:t>
      </w:r>
      <w:r w:rsidRPr="00EC619E">
        <w:rPr>
          <w:bCs/>
        </w:rPr>
        <w:t xml:space="preserve"> – </w:t>
      </w:r>
      <w:r w:rsidRPr="00EC619E">
        <w:rPr>
          <w:b/>
        </w:rPr>
        <w:t>March 11-12, 2020</w:t>
      </w:r>
      <w:r w:rsidRPr="00EC619E">
        <w:rPr>
          <w:bCs/>
        </w:rPr>
        <w:t xml:space="preserve"> - TEEX / Register: </w:t>
      </w:r>
      <w:hyperlink r:id="rId108" w:tgtFrame="_blank" w:history="1">
        <w:r w:rsidRPr="00EC619E">
          <w:rPr>
            <w:rStyle w:val="Hyperlink"/>
            <w:bCs/>
          </w:rPr>
          <w:t>https://train.ncbrt.lsu.edu/Student/Register?ClassID=26374</w:t>
        </w:r>
      </w:hyperlink>
    </w:p>
    <w:p w14:paraId="226227E0" w14:textId="77777777" w:rsidR="001A7966" w:rsidRDefault="001A7966" w:rsidP="00EC619E">
      <w:pPr>
        <w:rPr>
          <w:bCs/>
        </w:rPr>
      </w:pPr>
    </w:p>
    <w:p w14:paraId="200F373A" w14:textId="230C1A85" w:rsidR="00EC619E" w:rsidRPr="00EC619E" w:rsidRDefault="00EC619E" w:rsidP="00EC619E">
      <w:pPr>
        <w:rPr>
          <w:bCs/>
        </w:rPr>
      </w:pPr>
      <w:r w:rsidRPr="00EC619E">
        <w:rPr>
          <w:b/>
        </w:rPr>
        <w:t>Registration Password: NCBRT</w:t>
      </w:r>
      <w:proofErr w:type="gramStart"/>
      <w:r w:rsidRPr="00EC619E">
        <w:rPr>
          <w:b/>
        </w:rPr>
        <w:t>418</w:t>
      </w:r>
      <w:r w:rsidRPr="00EC619E">
        <w:rPr>
          <w:bCs/>
        </w:rPr>
        <w:t>  If</w:t>
      </w:r>
      <w:proofErr w:type="gramEnd"/>
      <w:r w:rsidRPr="00EC619E">
        <w:rPr>
          <w:bCs/>
        </w:rPr>
        <w:t xml:space="preserve"> you have trained with NCBRT before, enter your FEMA SID, Last Name, and First Name. If your training record is found, your registration form will be pre-filled for you. Otherwise, click Register as New Person to fill out a blank registration form.</w:t>
      </w:r>
    </w:p>
    <w:p w14:paraId="02C66625" w14:textId="77777777" w:rsidR="00EC619E" w:rsidRPr="00EC619E" w:rsidRDefault="00EC619E" w:rsidP="00EC619E">
      <w:pPr>
        <w:rPr>
          <w:bCs/>
        </w:rPr>
      </w:pPr>
      <w:r w:rsidRPr="00EC619E">
        <w:rPr>
          <w:bCs/>
        </w:rPr>
        <w:t> </w:t>
      </w:r>
    </w:p>
    <w:p w14:paraId="10494427" w14:textId="77777777" w:rsidR="00EC619E" w:rsidRPr="00EC619E" w:rsidRDefault="00EC619E" w:rsidP="00EC619E">
      <w:pPr>
        <w:rPr>
          <w:bCs/>
        </w:rPr>
      </w:pPr>
      <w:r w:rsidRPr="00EC619E">
        <w:rPr>
          <w:b/>
        </w:rPr>
        <w:t>Evacuation and Re-Entry Planning Course – March 25-26, 2020</w:t>
      </w:r>
      <w:r w:rsidRPr="00EC619E">
        <w:rPr>
          <w:bCs/>
        </w:rPr>
        <w:t xml:space="preserve"> / **Requested through KYEM Training Division**</w:t>
      </w:r>
    </w:p>
    <w:p w14:paraId="65C8542D" w14:textId="77777777" w:rsidR="00EC619E" w:rsidRPr="00EC619E" w:rsidRDefault="00EC619E" w:rsidP="00EC619E">
      <w:pPr>
        <w:rPr>
          <w:bCs/>
        </w:rPr>
      </w:pPr>
      <w:r w:rsidRPr="00EC619E">
        <w:rPr>
          <w:bCs/>
        </w:rPr>
        <w:t> </w:t>
      </w:r>
    </w:p>
    <w:p w14:paraId="5152222E" w14:textId="77777777" w:rsidR="00EC619E" w:rsidRPr="00EC619E" w:rsidRDefault="00EC619E" w:rsidP="00EC619E">
      <w:pPr>
        <w:rPr>
          <w:bCs/>
        </w:rPr>
      </w:pPr>
      <w:r w:rsidRPr="00EC619E">
        <w:rPr>
          <w:b/>
        </w:rPr>
        <w:t>Pediatric Disaster Response and Emergency Preparedness (MGT-439) – April 8-9, 2020</w:t>
      </w:r>
      <w:r w:rsidRPr="00EC619E">
        <w:rPr>
          <w:bCs/>
        </w:rPr>
        <w:t xml:space="preserve"> / TEEX / Register: </w:t>
      </w:r>
      <w:hyperlink r:id="rId109" w:tgtFrame="_blank" w:history="1">
        <w:r w:rsidRPr="00EC619E">
          <w:rPr>
            <w:rStyle w:val="Hyperlink"/>
            <w:bCs/>
          </w:rPr>
          <w:t>https://qrgo.page.link/GFf4</w:t>
        </w:r>
      </w:hyperlink>
      <w:r w:rsidRPr="00EC619E">
        <w:rPr>
          <w:bCs/>
        </w:rPr>
        <w:t xml:space="preserve">    </w:t>
      </w:r>
    </w:p>
    <w:p w14:paraId="56F624C3" w14:textId="77777777" w:rsidR="00EC619E" w:rsidRPr="00EC619E" w:rsidRDefault="00EC619E" w:rsidP="00EC619E">
      <w:pPr>
        <w:rPr>
          <w:bCs/>
        </w:rPr>
      </w:pPr>
      <w:r w:rsidRPr="00EC619E">
        <w:rPr>
          <w:bCs/>
        </w:rPr>
        <w:t> </w:t>
      </w:r>
    </w:p>
    <w:p w14:paraId="3BED35D1" w14:textId="77777777" w:rsidR="00EC619E" w:rsidRPr="00EC619E" w:rsidRDefault="00EC619E" w:rsidP="00EC619E">
      <w:pPr>
        <w:rPr>
          <w:bCs/>
        </w:rPr>
      </w:pPr>
      <w:r w:rsidRPr="00EC619E">
        <w:rPr>
          <w:b/>
        </w:rPr>
        <w:t>Debris Management Planning Course – April 15-17, 2020</w:t>
      </w:r>
      <w:r w:rsidRPr="00EC619E">
        <w:rPr>
          <w:bCs/>
        </w:rPr>
        <w:t xml:space="preserve"> / **Requested thought KYEM Training Division** </w:t>
      </w:r>
    </w:p>
    <w:p w14:paraId="163658C3" w14:textId="77777777" w:rsidR="00EC619E" w:rsidRPr="00EC619E" w:rsidRDefault="00EC619E" w:rsidP="00EC619E">
      <w:pPr>
        <w:rPr>
          <w:bCs/>
        </w:rPr>
      </w:pPr>
      <w:r w:rsidRPr="00EC619E">
        <w:rPr>
          <w:bCs/>
        </w:rPr>
        <w:t> </w:t>
      </w:r>
    </w:p>
    <w:p w14:paraId="3DF7EF68" w14:textId="77777777" w:rsidR="00EC619E" w:rsidRPr="00EC619E" w:rsidRDefault="00EC619E" w:rsidP="00EC619E">
      <w:pPr>
        <w:rPr>
          <w:bCs/>
        </w:rPr>
      </w:pPr>
      <w:r w:rsidRPr="00EC619E">
        <w:rPr>
          <w:b/>
        </w:rPr>
        <w:t>Intermediate ICS-300</w:t>
      </w:r>
      <w:r w:rsidRPr="00EC619E">
        <w:rPr>
          <w:bCs/>
        </w:rPr>
        <w:t xml:space="preserve"> for Expanding Incidents w/Forms (MGT-904) – </w:t>
      </w:r>
      <w:r w:rsidRPr="00EC619E">
        <w:rPr>
          <w:b/>
        </w:rPr>
        <w:t>April 22-24, 2020</w:t>
      </w:r>
      <w:r w:rsidRPr="00EC619E">
        <w:rPr>
          <w:bCs/>
        </w:rPr>
        <w:t xml:space="preserve"> / TEEX / Register: </w:t>
      </w:r>
      <w:hyperlink r:id="rId110" w:tgtFrame="_blank" w:history="1">
        <w:r w:rsidRPr="00EC619E">
          <w:rPr>
            <w:rStyle w:val="Hyperlink"/>
            <w:bCs/>
          </w:rPr>
          <w:t>https://qrgo.page.link/HzT2</w:t>
        </w:r>
      </w:hyperlink>
      <w:r w:rsidRPr="00EC619E">
        <w:rPr>
          <w:bCs/>
        </w:rPr>
        <w:t xml:space="preserve"> </w:t>
      </w:r>
    </w:p>
    <w:p w14:paraId="1E90EAAE" w14:textId="77777777" w:rsidR="006A2B68" w:rsidRDefault="006A2B68" w:rsidP="00EC619E">
      <w:pPr>
        <w:rPr>
          <w:b/>
        </w:rPr>
      </w:pPr>
    </w:p>
    <w:p w14:paraId="2F2AD54A" w14:textId="75998BB1" w:rsidR="00EC619E" w:rsidRPr="00EC619E" w:rsidRDefault="00EC619E" w:rsidP="00EC619E">
      <w:pPr>
        <w:rPr>
          <w:bCs/>
        </w:rPr>
      </w:pPr>
      <w:r w:rsidRPr="00EC619E">
        <w:rPr>
          <w:b/>
        </w:rPr>
        <w:t>Disaster Preparedness for Hospitals and Healthcare Organizations within the Community Infrastructure (MGT341) – May 13-14, 2020</w:t>
      </w:r>
      <w:r w:rsidRPr="00EC619E">
        <w:rPr>
          <w:bCs/>
        </w:rPr>
        <w:t xml:space="preserve"> / **Requested**</w:t>
      </w:r>
    </w:p>
    <w:p w14:paraId="6F761875" w14:textId="77777777" w:rsidR="000E0BBE" w:rsidRDefault="000E0BBE" w:rsidP="00EC619E">
      <w:pPr>
        <w:rPr>
          <w:b/>
        </w:rPr>
      </w:pPr>
    </w:p>
    <w:p w14:paraId="50F8E809" w14:textId="4E3C0419" w:rsidR="00EC619E" w:rsidRDefault="00EC619E" w:rsidP="00EC619E">
      <w:pPr>
        <w:rPr>
          <w:bCs/>
        </w:rPr>
      </w:pPr>
      <w:r w:rsidRPr="00EC619E">
        <w:rPr>
          <w:b/>
        </w:rPr>
        <w:t>Advanced ICS-400</w:t>
      </w:r>
      <w:r w:rsidRPr="00EC619E">
        <w:rPr>
          <w:bCs/>
        </w:rPr>
        <w:t xml:space="preserve"> Command and General Staff-Complex Incidents (MGT-905) – May 27-28, 2020 / TEEX / **Approved**</w:t>
      </w:r>
    </w:p>
    <w:p w14:paraId="3345F0FB" w14:textId="77777777" w:rsidR="007F57E5" w:rsidRDefault="007F57E5" w:rsidP="00EC619E">
      <w:pPr>
        <w:rPr>
          <w:bCs/>
        </w:rPr>
      </w:pPr>
    </w:p>
    <w:p w14:paraId="77EA8B37" w14:textId="1264776B" w:rsidR="00EC619E" w:rsidRPr="00EC619E" w:rsidRDefault="00EC619E" w:rsidP="00EC619E">
      <w:pPr>
        <w:rPr>
          <w:bCs/>
        </w:rPr>
      </w:pPr>
      <w:r w:rsidRPr="00EC619E">
        <w:rPr>
          <w:b/>
        </w:rPr>
        <w:t>Surviving an Active Threat: Run. Hide. Fight. (PER-375) w/TTT – June 10-11, 2020</w:t>
      </w:r>
      <w:r w:rsidRPr="00EC619E">
        <w:rPr>
          <w:bCs/>
        </w:rPr>
        <w:t xml:space="preserve"> – (NCBRT) **(Tentative)**</w:t>
      </w:r>
    </w:p>
    <w:p w14:paraId="09315DAD" w14:textId="77777777" w:rsidR="006A2B68" w:rsidRDefault="006A2B68" w:rsidP="006A2B68">
      <w:pPr>
        <w:rPr>
          <w:sz w:val="20"/>
          <w:szCs w:val="20"/>
        </w:rPr>
      </w:pPr>
    </w:p>
    <w:p w14:paraId="167E56AD" w14:textId="77777777" w:rsidR="006A2B68" w:rsidRDefault="006A2B68" w:rsidP="006A2B68">
      <w:pPr>
        <w:rPr>
          <w:sz w:val="20"/>
          <w:szCs w:val="20"/>
        </w:rPr>
      </w:pPr>
    </w:p>
    <w:p w14:paraId="3887E5E9" w14:textId="66604685" w:rsidR="006A2B68" w:rsidRPr="00C74AE3" w:rsidRDefault="007B3A34" w:rsidP="006A2B68">
      <w:pPr>
        <w:rPr>
          <w:sz w:val="20"/>
          <w:szCs w:val="20"/>
          <w:u w:val="single"/>
        </w:rPr>
      </w:pPr>
      <w:hyperlink w:anchor="top" w:history="1">
        <w:r w:rsidR="006A2B68" w:rsidRPr="00C74AE3">
          <w:rPr>
            <w:rStyle w:val="Hyperlink"/>
            <w:sz w:val="20"/>
            <w:szCs w:val="20"/>
          </w:rPr>
          <w:t>TOP</w:t>
        </w:r>
      </w:hyperlink>
      <w:r w:rsidR="006A2B68" w:rsidRPr="00C74AE3">
        <w:rPr>
          <w:sz w:val="20"/>
          <w:szCs w:val="20"/>
          <w:u w:val="single"/>
        </w:rPr>
        <w:t xml:space="preserve"> ^</w:t>
      </w:r>
      <w:r w:rsidR="006A2B68" w:rsidRPr="00C74AE3">
        <w:rPr>
          <w:sz w:val="20"/>
          <w:szCs w:val="20"/>
        </w:rPr>
        <w:t xml:space="preserve">     </w:t>
      </w:r>
    </w:p>
    <w:p w14:paraId="1CD9D06E" w14:textId="6E6D75D7" w:rsidR="00EC619E" w:rsidRPr="00EC619E" w:rsidRDefault="00EC619E" w:rsidP="00EC619E">
      <w:pPr>
        <w:rPr>
          <w:bCs/>
        </w:rPr>
      </w:pPr>
      <w:r w:rsidRPr="00EC619E">
        <w:rPr>
          <w:b/>
        </w:rPr>
        <w:lastRenderedPageBreak/>
        <w:t>NIMS ICS All-Hazards Position Specific Incident Commander E/L 950 – June 22-26, 2020</w:t>
      </w:r>
      <w:r w:rsidRPr="00EC619E">
        <w:rPr>
          <w:bCs/>
        </w:rPr>
        <w:t xml:space="preserve"> – KYEM </w:t>
      </w:r>
      <w:proofErr w:type="gramStart"/>
      <w:r w:rsidRPr="00EC619E">
        <w:rPr>
          <w:bCs/>
        </w:rPr>
        <w:t>-  *</w:t>
      </w:r>
      <w:proofErr w:type="gramEnd"/>
      <w:r w:rsidRPr="00EC619E">
        <w:rPr>
          <w:bCs/>
        </w:rPr>
        <w:t>*(Requested through KYEM Training Branch / Tentative)**</w:t>
      </w:r>
    </w:p>
    <w:p w14:paraId="6B1DBEAF" w14:textId="77777777" w:rsidR="00EC619E" w:rsidRPr="00EC619E" w:rsidRDefault="00EC619E" w:rsidP="00EC619E">
      <w:pPr>
        <w:rPr>
          <w:bCs/>
        </w:rPr>
      </w:pPr>
      <w:r w:rsidRPr="00EC619E">
        <w:rPr>
          <w:bCs/>
        </w:rPr>
        <w:t> </w:t>
      </w:r>
    </w:p>
    <w:p w14:paraId="6F293EA6" w14:textId="2DAAFCFB" w:rsidR="00EC619E" w:rsidRPr="00EC619E" w:rsidRDefault="00EC619E" w:rsidP="00EC619E">
      <w:pPr>
        <w:rPr>
          <w:bCs/>
        </w:rPr>
      </w:pPr>
      <w:r w:rsidRPr="00EC619E">
        <w:rPr>
          <w:b/>
        </w:rPr>
        <w:t>Disaster Resilience for Small Businesses and Organizations – July 8, 2020</w:t>
      </w:r>
      <w:r w:rsidRPr="00EC619E">
        <w:rPr>
          <w:bCs/>
        </w:rPr>
        <w:t xml:space="preserve"> – (NDPTC) / **Requested**</w:t>
      </w:r>
    </w:p>
    <w:p w14:paraId="1C5568E8" w14:textId="77777777" w:rsidR="00EC619E" w:rsidRPr="00EC619E" w:rsidRDefault="00EC619E" w:rsidP="00EC619E">
      <w:pPr>
        <w:rPr>
          <w:bCs/>
        </w:rPr>
      </w:pPr>
      <w:r w:rsidRPr="00EC619E">
        <w:rPr>
          <w:bCs/>
        </w:rPr>
        <w:t> </w:t>
      </w:r>
    </w:p>
    <w:p w14:paraId="13A656D7" w14:textId="77777777" w:rsidR="00EC619E" w:rsidRPr="00EC619E" w:rsidRDefault="00EC619E" w:rsidP="00EC619E">
      <w:pPr>
        <w:rPr>
          <w:bCs/>
        </w:rPr>
      </w:pPr>
      <w:r w:rsidRPr="00EC619E">
        <w:rPr>
          <w:b/>
        </w:rPr>
        <w:t>Emergency Planning Course – July 14-15, 2020</w:t>
      </w:r>
      <w:r w:rsidRPr="00EC619E">
        <w:rPr>
          <w:bCs/>
        </w:rPr>
        <w:t xml:space="preserve"> / **Requested through KYEM Training Division** </w:t>
      </w:r>
    </w:p>
    <w:p w14:paraId="6F5E1F50" w14:textId="10A10F76" w:rsidR="00EC619E" w:rsidRPr="00EC619E" w:rsidRDefault="00EC619E" w:rsidP="00EC619E">
      <w:pPr>
        <w:rPr>
          <w:bCs/>
        </w:rPr>
      </w:pPr>
      <w:r w:rsidRPr="00EC619E">
        <w:rPr>
          <w:bCs/>
        </w:rPr>
        <w:t> </w:t>
      </w:r>
    </w:p>
    <w:p w14:paraId="08E43C86" w14:textId="77777777" w:rsidR="00EC619E" w:rsidRPr="00EC619E" w:rsidRDefault="00EC619E" w:rsidP="00EC619E">
      <w:pPr>
        <w:rPr>
          <w:bCs/>
        </w:rPr>
      </w:pPr>
      <w:r w:rsidRPr="00EC619E">
        <w:rPr>
          <w:b/>
        </w:rPr>
        <w:t>Disaster Management for Water and Wastewater Utilities (MGT-343) – July 22-23, 2020</w:t>
      </w:r>
      <w:r w:rsidRPr="00EC619E">
        <w:rPr>
          <w:bCs/>
        </w:rPr>
        <w:t xml:space="preserve"> / **Requested**</w:t>
      </w:r>
    </w:p>
    <w:p w14:paraId="36F288EB" w14:textId="77777777" w:rsidR="00EC619E" w:rsidRPr="00EC619E" w:rsidRDefault="00EC619E" w:rsidP="00EC619E">
      <w:pPr>
        <w:rPr>
          <w:bCs/>
        </w:rPr>
      </w:pPr>
      <w:r w:rsidRPr="00EC619E">
        <w:rPr>
          <w:bCs/>
        </w:rPr>
        <w:t> </w:t>
      </w:r>
    </w:p>
    <w:p w14:paraId="117B679B" w14:textId="77777777" w:rsidR="00EC619E" w:rsidRPr="00EC619E" w:rsidRDefault="00EC619E" w:rsidP="00EC619E">
      <w:pPr>
        <w:rPr>
          <w:bCs/>
        </w:rPr>
      </w:pPr>
      <w:r w:rsidRPr="00EC619E">
        <w:rPr>
          <w:b/>
        </w:rPr>
        <w:t>Mitigation for Emergency Managers Course – August 5-7, 2020</w:t>
      </w:r>
      <w:r w:rsidRPr="00EC619E">
        <w:rPr>
          <w:bCs/>
        </w:rPr>
        <w:t xml:space="preserve"> / **Requested through KYEM Training Division** </w:t>
      </w:r>
    </w:p>
    <w:p w14:paraId="46425CAE" w14:textId="77777777" w:rsidR="00EC619E" w:rsidRPr="00EC619E" w:rsidRDefault="00EC619E" w:rsidP="00EC619E">
      <w:pPr>
        <w:rPr>
          <w:bCs/>
        </w:rPr>
      </w:pPr>
      <w:r w:rsidRPr="00EC619E">
        <w:rPr>
          <w:bCs/>
        </w:rPr>
        <w:t> </w:t>
      </w:r>
    </w:p>
    <w:p w14:paraId="7AEA61F7" w14:textId="77777777" w:rsidR="00EC619E" w:rsidRPr="00EC619E" w:rsidRDefault="00EC619E" w:rsidP="00EC619E">
      <w:pPr>
        <w:rPr>
          <w:bCs/>
        </w:rPr>
      </w:pPr>
      <w:r w:rsidRPr="00EC619E">
        <w:rPr>
          <w:b/>
        </w:rPr>
        <w:t>Volunteer Reception Center Management Course – September 15-16, 2020</w:t>
      </w:r>
      <w:r w:rsidRPr="00EC619E">
        <w:rPr>
          <w:bCs/>
        </w:rPr>
        <w:t xml:space="preserve"> / **Requested through KYEM Training Division** </w:t>
      </w:r>
    </w:p>
    <w:p w14:paraId="0CBD2A02" w14:textId="77777777" w:rsidR="00EC619E" w:rsidRPr="00EC619E" w:rsidRDefault="00EC619E" w:rsidP="00EC619E">
      <w:pPr>
        <w:rPr>
          <w:bCs/>
        </w:rPr>
      </w:pPr>
      <w:r w:rsidRPr="00EC619E">
        <w:rPr>
          <w:bCs/>
        </w:rPr>
        <w:t> </w:t>
      </w:r>
    </w:p>
    <w:p w14:paraId="50014A25" w14:textId="77777777" w:rsidR="00EC619E" w:rsidRPr="00EC619E" w:rsidRDefault="00EC619E" w:rsidP="00EC619E">
      <w:pPr>
        <w:rPr>
          <w:bCs/>
        </w:rPr>
      </w:pPr>
      <w:r w:rsidRPr="00EC619E">
        <w:rPr>
          <w:b/>
        </w:rPr>
        <w:t>Intermediate ICS-300</w:t>
      </w:r>
      <w:r w:rsidRPr="00EC619E">
        <w:rPr>
          <w:bCs/>
        </w:rPr>
        <w:t xml:space="preserve"> for Expanding Incidents w/Forms – </w:t>
      </w:r>
      <w:r w:rsidRPr="00EC619E">
        <w:rPr>
          <w:b/>
        </w:rPr>
        <w:t>September 23-25, 2020</w:t>
      </w:r>
      <w:r w:rsidRPr="00EC619E">
        <w:rPr>
          <w:bCs/>
        </w:rPr>
        <w:t xml:space="preserve"> / **Requested**</w:t>
      </w:r>
    </w:p>
    <w:p w14:paraId="5C8648DA" w14:textId="77777777" w:rsidR="00EC619E" w:rsidRPr="00EC619E" w:rsidRDefault="00EC619E" w:rsidP="00EC619E">
      <w:pPr>
        <w:rPr>
          <w:bCs/>
        </w:rPr>
      </w:pPr>
      <w:r w:rsidRPr="00EC619E">
        <w:rPr>
          <w:bCs/>
        </w:rPr>
        <w:t> </w:t>
      </w:r>
    </w:p>
    <w:p w14:paraId="26A5C41D" w14:textId="40769C54" w:rsidR="00EC619E" w:rsidRPr="00EC619E" w:rsidRDefault="00EC619E" w:rsidP="00EC619E">
      <w:pPr>
        <w:rPr>
          <w:bCs/>
        </w:rPr>
      </w:pPr>
      <w:r w:rsidRPr="00EC619E">
        <w:rPr>
          <w:b/>
        </w:rPr>
        <w:t>Advanced ICS-400</w:t>
      </w:r>
      <w:r w:rsidRPr="00EC619E">
        <w:rPr>
          <w:bCs/>
        </w:rPr>
        <w:t xml:space="preserve"> Command and General Staff-Complex Incidents – </w:t>
      </w:r>
      <w:r w:rsidRPr="00EC619E">
        <w:rPr>
          <w:b/>
        </w:rPr>
        <w:t>October 21-22, 2020</w:t>
      </w:r>
      <w:r w:rsidRPr="00EC619E">
        <w:rPr>
          <w:bCs/>
        </w:rPr>
        <w:t xml:space="preserve"> / **Requested** </w:t>
      </w:r>
    </w:p>
    <w:p w14:paraId="40615C1C" w14:textId="77777777" w:rsidR="00EC619E" w:rsidRPr="00EC619E" w:rsidRDefault="00EC619E" w:rsidP="00EC619E">
      <w:pPr>
        <w:rPr>
          <w:bCs/>
        </w:rPr>
      </w:pPr>
      <w:r w:rsidRPr="00EC619E">
        <w:rPr>
          <w:bCs/>
        </w:rPr>
        <w:t> </w:t>
      </w:r>
    </w:p>
    <w:p w14:paraId="72177443" w14:textId="6EA26BFF" w:rsidR="00EC619E" w:rsidRPr="00EC619E" w:rsidRDefault="00EC619E" w:rsidP="00EC619E">
      <w:pPr>
        <w:rPr>
          <w:bCs/>
        </w:rPr>
      </w:pPr>
      <w:r w:rsidRPr="00EC619E">
        <w:rPr>
          <w:bCs/>
        </w:rPr>
        <w:t xml:space="preserve">Follow us on Facebook </w:t>
      </w:r>
      <w:r w:rsidR="00052637">
        <w:rPr>
          <w:bCs/>
        </w:rPr>
        <w:t xml:space="preserve">  </w:t>
      </w:r>
      <w:r w:rsidRPr="00EC619E">
        <w:rPr>
          <w:bCs/>
        </w:rPr>
        <w:t>@</w:t>
      </w:r>
      <w:proofErr w:type="spellStart"/>
      <w:r w:rsidRPr="00EC619E">
        <w:rPr>
          <w:bCs/>
        </w:rPr>
        <w:t>CampbellCoKYEmergencyManagement</w:t>
      </w:r>
      <w:proofErr w:type="spellEnd"/>
      <w:r w:rsidR="000E0BBE">
        <w:rPr>
          <w:bCs/>
        </w:rPr>
        <w:t xml:space="preserve"> </w:t>
      </w:r>
      <w:r w:rsidRPr="00EC619E">
        <w:rPr>
          <w:bCs/>
        </w:rPr>
        <w:t xml:space="preserve">and </w:t>
      </w:r>
      <w:proofErr w:type="gramStart"/>
      <w:r w:rsidRPr="00EC619E">
        <w:rPr>
          <w:bCs/>
        </w:rPr>
        <w:t xml:space="preserve">Twitter </w:t>
      </w:r>
      <w:r w:rsidR="00052637">
        <w:rPr>
          <w:bCs/>
        </w:rPr>
        <w:t xml:space="preserve"> </w:t>
      </w:r>
      <w:r w:rsidRPr="00EC619E">
        <w:rPr>
          <w:bCs/>
        </w:rPr>
        <w:t>@</w:t>
      </w:r>
      <w:proofErr w:type="spellStart"/>
      <w:proofErr w:type="gramEnd"/>
      <w:r w:rsidRPr="00EC619E">
        <w:rPr>
          <w:bCs/>
        </w:rPr>
        <w:t>CampbellCoOEM</w:t>
      </w:r>
      <w:proofErr w:type="spellEnd"/>
    </w:p>
    <w:p w14:paraId="08D4233B" w14:textId="77777777" w:rsidR="00EC619E" w:rsidRPr="00EC619E" w:rsidRDefault="00EC619E" w:rsidP="00EC619E">
      <w:pPr>
        <w:rPr>
          <w:bCs/>
        </w:rPr>
      </w:pPr>
      <w:r w:rsidRPr="00EC619E">
        <w:rPr>
          <w:bCs/>
        </w:rPr>
        <w:t> </w:t>
      </w:r>
    </w:p>
    <w:p w14:paraId="4D584FB2" w14:textId="733414E0" w:rsidR="00EC619E" w:rsidRPr="00EC619E" w:rsidRDefault="00EC619E" w:rsidP="00EC619E">
      <w:pPr>
        <w:rPr>
          <w:bCs/>
        </w:rPr>
      </w:pPr>
      <w:r w:rsidRPr="00EC619E">
        <w:rPr>
          <w:bCs/>
        </w:rPr>
        <w:t xml:space="preserve">Visit our Training Calendar at the below link for all our FREE training opportunities with training announcements and registration information.  </w:t>
      </w:r>
    </w:p>
    <w:p w14:paraId="4FF64185" w14:textId="18EA7F0D" w:rsidR="00EC619E" w:rsidRPr="00EC619E" w:rsidRDefault="00EC619E" w:rsidP="00EC619E">
      <w:pPr>
        <w:rPr>
          <w:bCs/>
        </w:rPr>
      </w:pPr>
      <w:r w:rsidRPr="00EC619E">
        <w:rPr>
          <w:bCs/>
        </w:rPr>
        <w:t>Click here</w:t>
      </w:r>
      <w:r w:rsidR="000E0BBE">
        <w:rPr>
          <w:bCs/>
        </w:rPr>
        <w:t xml:space="preserve">: </w:t>
      </w:r>
      <w:hyperlink r:id="rId111" w:history="1">
        <w:r w:rsidR="000E0BBE" w:rsidRPr="00EC619E">
          <w:rPr>
            <w:rStyle w:val="Hyperlink"/>
            <w:bCs/>
          </w:rPr>
          <w:t>https://calendar.google.com/calendar/embed?src=brbq8bhmk0ikhtp0k6ivjpdack%40group.calendar.google.com&amp;ctz=America%2FNew_York</w:t>
        </w:r>
      </w:hyperlink>
    </w:p>
    <w:p w14:paraId="353C6DB3" w14:textId="77777777" w:rsidR="00EC619E" w:rsidRPr="00EC619E" w:rsidRDefault="00EC619E" w:rsidP="00EC619E">
      <w:pPr>
        <w:rPr>
          <w:bCs/>
        </w:rPr>
      </w:pPr>
      <w:r w:rsidRPr="00EC619E">
        <w:rPr>
          <w:bCs/>
        </w:rPr>
        <w:t> </w:t>
      </w:r>
    </w:p>
    <w:p w14:paraId="7A65CF64" w14:textId="301FFC01" w:rsidR="00332446" w:rsidRDefault="00332446" w:rsidP="00332446">
      <w:pPr>
        <w:jc w:val="center"/>
        <w:rPr>
          <w:b/>
        </w:rPr>
      </w:pPr>
      <w:r>
        <w:rPr>
          <w:b/>
        </w:rPr>
        <w:t>#########</w:t>
      </w:r>
    </w:p>
    <w:p w14:paraId="47D312ED" w14:textId="263E7F75" w:rsidR="009A2562" w:rsidRDefault="009A2562" w:rsidP="009A2562">
      <w:pPr>
        <w:rPr>
          <w:b/>
          <w:bCs/>
        </w:rPr>
      </w:pPr>
    </w:p>
    <w:p w14:paraId="2E2ECFF8" w14:textId="7101BA09" w:rsidR="009A2562" w:rsidRPr="009A2562" w:rsidRDefault="009A2562" w:rsidP="009A2562">
      <w:pPr>
        <w:rPr>
          <w:b/>
          <w:bCs/>
          <w:i/>
          <w:iCs/>
          <w:sz w:val="28"/>
          <w:szCs w:val="28"/>
        </w:rPr>
      </w:pPr>
      <w:r w:rsidRPr="009A2562">
        <w:rPr>
          <w:b/>
          <w:bCs/>
          <w:i/>
          <w:iCs/>
          <w:sz w:val="28"/>
          <w:szCs w:val="28"/>
        </w:rPr>
        <w:t>Eddie De Young, AE7AA, Named CQ Awards Editor</w:t>
      </w:r>
    </w:p>
    <w:p w14:paraId="4E6CDCBC" w14:textId="6C06DBA7" w:rsidR="009A2562" w:rsidRDefault="00EE4954" w:rsidP="009A2562">
      <w:pPr>
        <w:rPr>
          <w:b/>
        </w:rPr>
      </w:pPr>
      <w:r w:rsidRPr="00EE4954">
        <w:rPr>
          <w:noProof/>
        </w:rPr>
        <w:drawing>
          <wp:anchor distT="0" distB="0" distL="114300" distR="114300" simplePos="0" relativeHeight="252880896" behindDoc="1" locked="0" layoutInCell="1" allowOverlap="1" wp14:anchorId="58337D3F" wp14:editId="4B421B61">
            <wp:simplePos x="0" y="0"/>
            <wp:positionH relativeFrom="margin">
              <wp:align>left</wp:align>
            </wp:positionH>
            <wp:positionV relativeFrom="paragraph">
              <wp:posOffset>171450</wp:posOffset>
            </wp:positionV>
            <wp:extent cx="1247140" cy="1628775"/>
            <wp:effectExtent l="0" t="0" r="0" b="9525"/>
            <wp:wrapTight wrapText="bothSides">
              <wp:wrapPolygon edited="0">
                <wp:start x="0" y="0"/>
                <wp:lineTo x="0" y="21474"/>
                <wp:lineTo x="21116" y="21474"/>
                <wp:lineTo x="21116" y="0"/>
                <wp:lineTo x="0" y="0"/>
              </wp:wrapPolygon>
            </wp:wrapTight>
            <wp:docPr id="31" name="Picture 31"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1247140" cy="1628775"/>
                    </a:xfrm>
                    <a:prstGeom prst="rect">
                      <a:avLst/>
                    </a:prstGeom>
                  </pic:spPr>
                </pic:pic>
              </a:graphicData>
            </a:graphic>
            <wp14:sizeRelH relativeFrom="page">
              <wp14:pctWidth>0</wp14:pctWidth>
            </wp14:sizeRelH>
            <wp14:sizeRelV relativeFrom="page">
              <wp14:pctHeight>0</wp14:pctHeight>
            </wp14:sizeRelV>
          </wp:anchor>
        </w:drawing>
      </w:r>
    </w:p>
    <w:p w14:paraId="2B4D2167" w14:textId="44F0FC2B" w:rsidR="009A2562" w:rsidRPr="009A2562" w:rsidRDefault="009A2562" w:rsidP="009A2562">
      <w:pPr>
        <w:rPr>
          <w:bCs/>
        </w:rPr>
      </w:pPr>
      <w:r w:rsidRPr="009A2562">
        <w:rPr>
          <w:bCs/>
        </w:rPr>
        <w:t>Eddie De Young, AE7AA, of Clearwater, Florida, has been named Awards Editor of </w:t>
      </w:r>
      <w:r w:rsidRPr="009A2562">
        <w:rPr>
          <w:bCs/>
          <w:i/>
          <w:iCs/>
        </w:rPr>
        <w:t>CQ</w:t>
      </w:r>
      <w:r w:rsidRPr="009A2562">
        <w:rPr>
          <w:bCs/>
        </w:rPr>
        <w:t xml:space="preserve"> Amateur Radio magazine. His first Awards column appears in the September 2019 issue. De Young succeeds Ted </w:t>
      </w:r>
      <w:proofErr w:type="spellStart"/>
      <w:r w:rsidRPr="009A2562">
        <w:rPr>
          <w:bCs/>
        </w:rPr>
        <w:t>Melinosky</w:t>
      </w:r>
      <w:proofErr w:type="spellEnd"/>
      <w:r w:rsidRPr="009A2562">
        <w:rPr>
          <w:bCs/>
        </w:rPr>
        <w:t>, K1BV, who served both as Awards Editor and USA-Counties Award Custodian for more than 20 years. Brian Bird, NX0X, now is USA-CA custodian.</w:t>
      </w:r>
    </w:p>
    <w:p w14:paraId="28799B17" w14:textId="77777777" w:rsidR="009A2562" w:rsidRDefault="009A2562" w:rsidP="009A2562">
      <w:pPr>
        <w:rPr>
          <w:bCs/>
        </w:rPr>
      </w:pPr>
    </w:p>
    <w:p w14:paraId="49073C4B" w14:textId="415D0445" w:rsidR="009A2562" w:rsidRPr="009A2562" w:rsidRDefault="009A2562" w:rsidP="009A2562">
      <w:pPr>
        <w:rPr>
          <w:bCs/>
        </w:rPr>
      </w:pPr>
      <w:r w:rsidRPr="009A2562">
        <w:rPr>
          <w:bCs/>
        </w:rPr>
        <w:t>Licensed since 1954, De Young has held more than two dozen call signs in 11 different countries over the years. While living in Australia, he served as Awards Manager for the Wireless Institute of Australia. </w:t>
      </w:r>
    </w:p>
    <w:p w14:paraId="2FA76994" w14:textId="65C96F72" w:rsidR="00052637" w:rsidRDefault="00052637" w:rsidP="00E729FF">
      <w:pPr>
        <w:rPr>
          <w:b/>
        </w:rPr>
      </w:pPr>
    </w:p>
    <w:p w14:paraId="102DC484" w14:textId="77777777" w:rsidR="00EE4954" w:rsidRDefault="00EE4954" w:rsidP="00EE4954">
      <w:pPr>
        <w:rPr>
          <w:b/>
          <w:bCs/>
          <w:i/>
          <w:iCs/>
          <w:sz w:val="28"/>
          <w:szCs w:val="28"/>
        </w:rPr>
      </w:pPr>
    </w:p>
    <w:p w14:paraId="24933AA8" w14:textId="77777777" w:rsidR="00EE4954" w:rsidRDefault="00EE4954" w:rsidP="00EE4954">
      <w:pPr>
        <w:jc w:val="center"/>
        <w:rPr>
          <w:bCs/>
        </w:rPr>
      </w:pPr>
      <w:r>
        <w:rPr>
          <w:bCs/>
        </w:rPr>
        <w:t>#########</w:t>
      </w:r>
    </w:p>
    <w:p w14:paraId="76BCC06D" w14:textId="77777777" w:rsidR="00EE4954" w:rsidRDefault="00EE4954" w:rsidP="00EE4954">
      <w:pPr>
        <w:rPr>
          <w:sz w:val="20"/>
          <w:szCs w:val="20"/>
        </w:rPr>
      </w:pPr>
    </w:p>
    <w:p w14:paraId="38B65F2E" w14:textId="77777777" w:rsidR="00EE4954" w:rsidRDefault="00EE4954" w:rsidP="00EE4954">
      <w:pPr>
        <w:rPr>
          <w:sz w:val="20"/>
          <w:szCs w:val="20"/>
        </w:rPr>
      </w:pPr>
    </w:p>
    <w:p w14:paraId="6920DD72" w14:textId="77777777" w:rsidR="00EE4954" w:rsidRDefault="00EE4954" w:rsidP="00EE4954">
      <w:pPr>
        <w:rPr>
          <w:sz w:val="20"/>
          <w:szCs w:val="20"/>
        </w:rPr>
      </w:pPr>
    </w:p>
    <w:p w14:paraId="1BB9957F" w14:textId="77777777" w:rsidR="00EE4954" w:rsidRDefault="00EE4954" w:rsidP="00EE4954">
      <w:pPr>
        <w:rPr>
          <w:sz w:val="20"/>
          <w:szCs w:val="20"/>
        </w:rPr>
      </w:pPr>
    </w:p>
    <w:p w14:paraId="21C4BAF0" w14:textId="77777777" w:rsidR="00EE4954" w:rsidRDefault="00EE4954" w:rsidP="00EE4954">
      <w:pPr>
        <w:rPr>
          <w:sz w:val="20"/>
          <w:szCs w:val="20"/>
        </w:rPr>
      </w:pPr>
    </w:p>
    <w:p w14:paraId="3D846429" w14:textId="77777777" w:rsidR="00EE4954" w:rsidRDefault="00EE4954" w:rsidP="00EE4954">
      <w:pPr>
        <w:rPr>
          <w:sz w:val="20"/>
          <w:szCs w:val="20"/>
        </w:rPr>
      </w:pPr>
    </w:p>
    <w:p w14:paraId="696FE921" w14:textId="77777777" w:rsidR="00EE4954" w:rsidRDefault="00EE4954" w:rsidP="00EE4954">
      <w:pPr>
        <w:rPr>
          <w:sz w:val="20"/>
          <w:szCs w:val="20"/>
        </w:rPr>
      </w:pPr>
    </w:p>
    <w:p w14:paraId="4D079070" w14:textId="054F9579" w:rsidR="00EE4954" w:rsidRPr="00EF57B1" w:rsidRDefault="007B3A34" w:rsidP="00EE4954">
      <w:pPr>
        <w:rPr>
          <w:sz w:val="20"/>
          <w:szCs w:val="20"/>
          <w:u w:val="single"/>
        </w:rPr>
      </w:pPr>
      <w:hyperlink w:anchor="top" w:history="1">
        <w:r w:rsidR="00EE4954" w:rsidRPr="00EF57B1">
          <w:rPr>
            <w:rStyle w:val="Hyperlink"/>
            <w:sz w:val="20"/>
            <w:szCs w:val="20"/>
          </w:rPr>
          <w:t>TOP</w:t>
        </w:r>
      </w:hyperlink>
      <w:r w:rsidR="00EE4954" w:rsidRPr="00EF57B1">
        <w:rPr>
          <w:sz w:val="20"/>
          <w:szCs w:val="20"/>
          <w:u w:val="single"/>
        </w:rPr>
        <w:t xml:space="preserve"> ^</w:t>
      </w:r>
    </w:p>
    <w:p w14:paraId="55E38F79" w14:textId="45DD48C4" w:rsidR="00EE4954" w:rsidRPr="005C1253" w:rsidRDefault="00EE4954" w:rsidP="00EE4954">
      <w:pPr>
        <w:rPr>
          <w:b/>
          <w:bCs/>
          <w:i/>
          <w:iCs/>
          <w:sz w:val="28"/>
          <w:szCs w:val="28"/>
        </w:rPr>
      </w:pPr>
      <w:r w:rsidRPr="005C1253">
        <w:rPr>
          <w:b/>
          <w:bCs/>
          <w:i/>
          <w:iCs/>
          <w:sz w:val="28"/>
          <w:szCs w:val="28"/>
        </w:rPr>
        <w:lastRenderedPageBreak/>
        <w:t>The October issue of Digital QST is Now Available!</w:t>
      </w:r>
    </w:p>
    <w:p w14:paraId="1603EA4E" w14:textId="77777777" w:rsidR="00EE4954" w:rsidRDefault="00EE4954" w:rsidP="00EE4954">
      <w:pPr>
        <w:rPr>
          <w:bCs/>
        </w:rPr>
      </w:pPr>
    </w:p>
    <w:p w14:paraId="2F40618B" w14:textId="77777777" w:rsidR="00EE4954" w:rsidRDefault="00EE4954" w:rsidP="00EE4954">
      <w:pPr>
        <w:rPr>
          <w:bCs/>
        </w:rPr>
      </w:pPr>
      <w:r w:rsidRPr="00722F3E">
        <w:rPr>
          <w:noProof/>
        </w:rPr>
        <w:drawing>
          <wp:anchor distT="0" distB="0" distL="114300" distR="114300" simplePos="0" relativeHeight="252882944" behindDoc="1" locked="0" layoutInCell="1" allowOverlap="1" wp14:anchorId="282DB193" wp14:editId="7C021E81">
            <wp:simplePos x="0" y="0"/>
            <wp:positionH relativeFrom="margin">
              <wp:align>right</wp:align>
            </wp:positionH>
            <wp:positionV relativeFrom="paragraph">
              <wp:posOffset>8255</wp:posOffset>
            </wp:positionV>
            <wp:extent cx="1993265" cy="2619375"/>
            <wp:effectExtent l="0" t="0" r="6985" b="9525"/>
            <wp:wrapTight wrapText="bothSides">
              <wp:wrapPolygon edited="0">
                <wp:start x="0" y="0"/>
                <wp:lineTo x="0" y="21521"/>
                <wp:lineTo x="21469" y="21521"/>
                <wp:lineTo x="21469" y="0"/>
                <wp:lineTo x="0" y="0"/>
              </wp:wrapPolygon>
            </wp:wrapTight>
            <wp:docPr id="14" name="Picture 14"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993265" cy="2619375"/>
                    </a:xfrm>
                    <a:prstGeom prst="rect">
                      <a:avLst/>
                    </a:prstGeom>
                  </pic:spPr>
                </pic:pic>
              </a:graphicData>
            </a:graphic>
            <wp14:sizeRelH relativeFrom="page">
              <wp14:pctWidth>0</wp14:pctWidth>
            </wp14:sizeRelH>
            <wp14:sizeRelV relativeFrom="page">
              <wp14:pctHeight>0</wp14:pctHeight>
            </wp14:sizeRelV>
          </wp:anchor>
        </w:drawing>
      </w:r>
      <w:r w:rsidRPr="005C1253">
        <w:rPr>
          <w:bCs/>
        </w:rPr>
        <w:t>The October issue of </w:t>
      </w:r>
      <w:r w:rsidRPr="005C1253">
        <w:rPr>
          <w:bCs/>
          <w:i/>
          <w:iCs/>
        </w:rPr>
        <w:t>Digital QST</w:t>
      </w:r>
      <w:r w:rsidRPr="005C1253">
        <w:rPr>
          <w:bCs/>
        </w:rPr>
        <w:t> is now available for viewing on your desktop or laptop. </w:t>
      </w:r>
      <w:hyperlink r:id="rId114" w:history="1">
        <w:r w:rsidRPr="005C1253">
          <w:rPr>
            <w:rStyle w:val="Hyperlink"/>
            <w:b/>
            <w:bCs/>
          </w:rPr>
          <w:t>Click here</w:t>
        </w:r>
      </w:hyperlink>
      <w:r w:rsidRPr="005C1253">
        <w:rPr>
          <w:bCs/>
        </w:rPr>
        <w:t> to view the issue. It is also available for reading on your Apple, Android, or Kindle Fire device.</w:t>
      </w:r>
    </w:p>
    <w:p w14:paraId="53EAD59B" w14:textId="77777777" w:rsidR="00EE4954" w:rsidRPr="005C1253" w:rsidRDefault="00EE4954" w:rsidP="00EE4954">
      <w:pPr>
        <w:rPr>
          <w:bCs/>
        </w:rPr>
      </w:pPr>
    </w:p>
    <w:p w14:paraId="7311796A" w14:textId="77777777" w:rsidR="00EE4954" w:rsidRPr="005C1253" w:rsidRDefault="00EE4954" w:rsidP="00EE4954">
      <w:pPr>
        <w:ind w:left="720"/>
        <w:rPr>
          <w:bCs/>
        </w:rPr>
      </w:pPr>
      <w:r w:rsidRPr="005C1253">
        <w:rPr>
          <w:bCs/>
        </w:rPr>
        <w:t>● Build a QRP wattmeter.</w:t>
      </w:r>
    </w:p>
    <w:p w14:paraId="006BDD1C" w14:textId="77777777" w:rsidR="00EE4954" w:rsidRPr="005C1253" w:rsidRDefault="00EE4954" w:rsidP="00EE4954">
      <w:pPr>
        <w:ind w:left="720"/>
        <w:rPr>
          <w:bCs/>
        </w:rPr>
      </w:pPr>
      <w:r w:rsidRPr="005C1253">
        <w:rPr>
          <w:bCs/>
        </w:rPr>
        <w:t>● Make your antenna ropes “tree limb compatible.”</w:t>
      </w:r>
    </w:p>
    <w:p w14:paraId="450E298D" w14:textId="77777777" w:rsidR="00EE4954" w:rsidRPr="005C1253" w:rsidRDefault="00EE4954" w:rsidP="00EE4954">
      <w:pPr>
        <w:ind w:left="720"/>
        <w:rPr>
          <w:bCs/>
        </w:rPr>
      </w:pPr>
      <w:r w:rsidRPr="005C1253">
        <w:rPr>
          <w:bCs/>
        </w:rPr>
        <w:t>● Discover the </w:t>
      </w:r>
      <w:r w:rsidRPr="005C1253">
        <w:rPr>
          <w:bCs/>
          <w:i/>
          <w:iCs/>
        </w:rPr>
        <w:t>Stranger Things</w:t>
      </w:r>
      <w:r w:rsidRPr="005C1253">
        <w:rPr>
          <w:bCs/>
        </w:rPr>
        <w:t> connection to Amateur Radio.</w:t>
      </w:r>
    </w:p>
    <w:p w14:paraId="4B5CF0C6" w14:textId="77777777" w:rsidR="00EE4954" w:rsidRDefault="00EE4954" w:rsidP="00EE4954">
      <w:pPr>
        <w:ind w:left="720"/>
        <w:rPr>
          <w:bCs/>
        </w:rPr>
      </w:pPr>
      <w:r w:rsidRPr="005C1253">
        <w:rPr>
          <w:bCs/>
        </w:rPr>
        <w:t>● Recall the amazing nixie tube.</w:t>
      </w:r>
    </w:p>
    <w:p w14:paraId="478DA61C" w14:textId="77777777" w:rsidR="00EE4954" w:rsidRPr="005C1253" w:rsidRDefault="00EE4954" w:rsidP="00EE4954">
      <w:pPr>
        <w:ind w:left="720"/>
        <w:rPr>
          <w:bCs/>
        </w:rPr>
      </w:pPr>
    </w:p>
    <w:p w14:paraId="202A5345" w14:textId="77777777" w:rsidR="00EE4954" w:rsidRPr="005C1253" w:rsidRDefault="00EE4954" w:rsidP="00EE4954">
      <w:pPr>
        <w:rPr>
          <w:bCs/>
        </w:rPr>
      </w:pPr>
      <w:r w:rsidRPr="005C1253">
        <w:rPr>
          <w:bCs/>
        </w:rPr>
        <w:t>…and much more!</w:t>
      </w:r>
    </w:p>
    <w:p w14:paraId="12C94267" w14:textId="77777777" w:rsidR="00EE4954" w:rsidRDefault="00EE4954" w:rsidP="00EE4954">
      <w:pPr>
        <w:rPr>
          <w:b/>
          <w:bCs/>
        </w:rPr>
      </w:pPr>
    </w:p>
    <w:p w14:paraId="4E053612" w14:textId="77777777" w:rsidR="00EE4954" w:rsidRPr="005C1253" w:rsidRDefault="00EE4954" w:rsidP="00EE4954">
      <w:pPr>
        <w:rPr>
          <w:bCs/>
        </w:rPr>
      </w:pPr>
      <w:r w:rsidRPr="005C1253">
        <w:rPr>
          <w:b/>
          <w:bCs/>
        </w:rPr>
        <w:t>Enjoy Content You Won’t Find in the Print Edition…</w:t>
      </w:r>
    </w:p>
    <w:p w14:paraId="38F82369" w14:textId="77777777" w:rsidR="00EE4954" w:rsidRPr="005C1253" w:rsidRDefault="00EE4954" w:rsidP="00EE4954">
      <w:pPr>
        <w:ind w:left="720"/>
        <w:rPr>
          <w:bCs/>
        </w:rPr>
      </w:pPr>
      <w:r w:rsidRPr="005C1253">
        <w:rPr>
          <w:bCs/>
        </w:rPr>
        <w:t>● See our video overview of the MFJ-849 HF/VHF/UHF SWR/Wattmeter.</w:t>
      </w:r>
    </w:p>
    <w:p w14:paraId="227348F1" w14:textId="77777777" w:rsidR="00EE4954" w:rsidRDefault="00EE4954" w:rsidP="00EE4954">
      <w:pPr>
        <w:rPr>
          <w:bCs/>
        </w:rPr>
      </w:pPr>
    </w:p>
    <w:p w14:paraId="2F9B0F02" w14:textId="68160414" w:rsidR="002D2794" w:rsidRDefault="007B3A34" w:rsidP="00E729FF">
      <w:pPr>
        <w:rPr>
          <w:b/>
          <w:i/>
          <w:iCs/>
          <w:sz w:val="28"/>
          <w:szCs w:val="28"/>
        </w:rPr>
      </w:pPr>
      <w:r>
        <w:rPr>
          <w:b/>
        </w:rPr>
        <w:pict w14:anchorId="66EA5589">
          <v:rect id="_x0000_i1040" style="width:0;height:1.5pt" o:hralign="center" o:hrstd="t" o:hr="t" fillcolor="#a0a0a0" stroked="f"/>
        </w:pict>
      </w:r>
    </w:p>
    <w:p w14:paraId="1C83C553" w14:textId="517C7B82" w:rsidR="00E729FF" w:rsidRPr="00FD0EAD" w:rsidRDefault="00E729FF" w:rsidP="00E729FF">
      <w:pPr>
        <w:rPr>
          <w:b/>
          <w:i/>
          <w:iCs/>
          <w:sz w:val="28"/>
          <w:szCs w:val="28"/>
        </w:rPr>
      </w:pPr>
      <w:r w:rsidRPr="00FD0EAD">
        <w:rPr>
          <w:b/>
          <w:i/>
          <w:iCs/>
          <w:sz w:val="28"/>
          <w:szCs w:val="28"/>
        </w:rPr>
        <w:t>New Webpage</w:t>
      </w:r>
      <w:r w:rsidR="00E1598E">
        <w:rPr>
          <w:b/>
          <w:i/>
          <w:iCs/>
          <w:sz w:val="28"/>
          <w:szCs w:val="28"/>
        </w:rPr>
        <w:t>s</w:t>
      </w:r>
      <w:r w:rsidRPr="00FD0EAD">
        <w:rPr>
          <w:b/>
          <w:i/>
          <w:iCs/>
          <w:sz w:val="28"/>
          <w:szCs w:val="28"/>
        </w:rPr>
        <w:t xml:space="preserve"> Added to the Ohio Section Website</w:t>
      </w:r>
    </w:p>
    <w:p w14:paraId="0635B5E8" w14:textId="12B4207F" w:rsidR="00E729FF" w:rsidRPr="00FD0EAD" w:rsidRDefault="00E729FF" w:rsidP="00E729FF">
      <w:pPr>
        <w:rPr>
          <w:b/>
        </w:rPr>
      </w:pPr>
    </w:p>
    <w:p w14:paraId="559033F6" w14:textId="234F6295" w:rsidR="00E729FF" w:rsidRPr="00FD0EAD" w:rsidRDefault="00660D66" w:rsidP="00E729FF">
      <w:pPr>
        <w:rPr>
          <w:bCs/>
        </w:rPr>
      </w:pPr>
      <w:r w:rsidRPr="00FD0EAD">
        <w:rPr>
          <w:noProof/>
        </w:rPr>
        <w:drawing>
          <wp:anchor distT="0" distB="0" distL="114300" distR="114300" simplePos="0" relativeHeight="252823552" behindDoc="1" locked="0" layoutInCell="1" allowOverlap="1" wp14:anchorId="15571452" wp14:editId="3785BBAE">
            <wp:simplePos x="0" y="0"/>
            <wp:positionH relativeFrom="margin">
              <wp:align>left</wp:align>
            </wp:positionH>
            <wp:positionV relativeFrom="paragraph">
              <wp:posOffset>67310</wp:posOffset>
            </wp:positionV>
            <wp:extent cx="1085215" cy="897890"/>
            <wp:effectExtent l="0" t="0" r="635" b="0"/>
            <wp:wrapTight wrapText="bothSides">
              <wp:wrapPolygon edited="0">
                <wp:start x="0" y="0"/>
                <wp:lineTo x="0" y="21081"/>
                <wp:lineTo x="21233" y="21081"/>
                <wp:lineTo x="21233"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r w:rsidR="00E729FF" w:rsidRPr="00FD0EAD">
        <w:rPr>
          <w:bCs/>
        </w:rPr>
        <w:t xml:space="preserve">Is your club’s newsletter available to share? I’ve got a new webpage that has links to </w:t>
      </w:r>
      <w:proofErr w:type="gramStart"/>
      <w:r w:rsidR="00E729FF" w:rsidRPr="00FD0EAD">
        <w:rPr>
          <w:bCs/>
        </w:rPr>
        <w:t>all of</w:t>
      </w:r>
      <w:proofErr w:type="gramEnd"/>
      <w:r w:rsidR="00E729FF" w:rsidRPr="00FD0EAD">
        <w:rPr>
          <w:bCs/>
        </w:rPr>
        <w:t xml:space="preserve"> the known websites where club newsletters can be accessed throughout Ohio.</w:t>
      </w:r>
    </w:p>
    <w:p w14:paraId="7D21B9D6" w14:textId="77777777" w:rsidR="00EE4954" w:rsidRDefault="00EE4954" w:rsidP="00EE4954"/>
    <w:p w14:paraId="57D4DBB2" w14:textId="77777777" w:rsidR="00EE4954" w:rsidRDefault="00EE4954" w:rsidP="00EE4954"/>
    <w:p w14:paraId="0F1BDE32" w14:textId="422126D7" w:rsidR="00E729FF" w:rsidRPr="00FD0EAD" w:rsidRDefault="00E729FF" w:rsidP="00E729FF">
      <w:pPr>
        <w:rPr>
          <w:bCs/>
        </w:rPr>
      </w:pPr>
      <w:r w:rsidRPr="00FD0EAD">
        <w:rPr>
          <w:bCs/>
        </w:rPr>
        <w:t xml:space="preserve">Now, as we all know when any list is published, it’s outdated immediately. That’s ok, just send me the link to your club’s newsletter and I’ll get it on the webpage – </w:t>
      </w:r>
      <w:hyperlink r:id="rId116" w:history="1">
        <w:r w:rsidRPr="00FD0EAD">
          <w:rPr>
            <w:bCs/>
            <w:color w:val="0563C1" w:themeColor="hyperlink"/>
            <w:u w:val="single"/>
          </w:rPr>
          <w:t>n8sy@n8sy.com</w:t>
        </w:r>
      </w:hyperlink>
      <w:r w:rsidRPr="00FD0EAD">
        <w:rPr>
          <w:bCs/>
        </w:rPr>
        <w:t xml:space="preserve"> </w:t>
      </w:r>
    </w:p>
    <w:p w14:paraId="3B27DA6A" w14:textId="77777777" w:rsidR="00E729FF" w:rsidRPr="00FD0EAD" w:rsidRDefault="00E729FF" w:rsidP="00E729FF"/>
    <w:p w14:paraId="02F2DB78" w14:textId="77777777" w:rsidR="00E729FF" w:rsidRPr="00FD0EAD" w:rsidRDefault="00E729FF" w:rsidP="00E729FF">
      <w:pPr>
        <w:rPr>
          <w:bCs/>
        </w:rPr>
      </w:pPr>
      <w:r w:rsidRPr="00FD0EAD">
        <w:rPr>
          <w:bCs/>
        </w:rPr>
        <w:t xml:space="preserve">Here’s the link: </w:t>
      </w:r>
      <w:hyperlink r:id="rId117" w:history="1">
        <w:r w:rsidRPr="00FD0EAD">
          <w:rPr>
            <w:bCs/>
            <w:color w:val="0563C1" w:themeColor="hyperlink"/>
            <w:u w:val="single"/>
          </w:rPr>
          <w:t>http://arrl-ohio.org/club_link/links-to-newsletters.html</w:t>
        </w:r>
      </w:hyperlink>
      <w:r w:rsidRPr="00FD0EAD">
        <w:rPr>
          <w:bCs/>
        </w:rPr>
        <w:t xml:space="preserve">   Remember, we’re all here to help each other. What a great way to share the news about Amateur Radio!!</w:t>
      </w:r>
    </w:p>
    <w:p w14:paraId="103B5138" w14:textId="77777777" w:rsidR="006A2B68" w:rsidRDefault="006A2B68" w:rsidP="006A2B68">
      <w:pPr>
        <w:rPr>
          <w:b/>
        </w:rPr>
      </w:pPr>
    </w:p>
    <w:bookmarkEnd w:id="37"/>
    <w:p w14:paraId="04B54C7B" w14:textId="76C4C8FB" w:rsidR="00AC276F" w:rsidRDefault="007B3A34" w:rsidP="00E729FF">
      <w:pPr>
        <w:rPr>
          <w:b/>
          <w:i/>
          <w:sz w:val="28"/>
          <w:szCs w:val="28"/>
        </w:rPr>
      </w:pPr>
      <w:r>
        <w:rPr>
          <w:b/>
        </w:rPr>
        <w:pict w14:anchorId="42133AD5">
          <v:rect id="_x0000_i1042" style="width:0;height:1.5pt" o:hralign="center" o:hrstd="t" o:hr="t" fillcolor="#a0a0a0" stroked="f"/>
        </w:pict>
      </w:r>
    </w:p>
    <w:p w14:paraId="6B9B9ACF" w14:textId="26256C37" w:rsidR="00E729FF" w:rsidRPr="00FD0EAD" w:rsidRDefault="00E729FF" w:rsidP="00E729FF">
      <w:pPr>
        <w:rPr>
          <w:b/>
          <w:i/>
        </w:rPr>
      </w:pPr>
      <w:bookmarkStart w:id="40" w:name="final"/>
      <w:bookmarkStart w:id="41" w:name="_GoBack"/>
      <w:bookmarkEnd w:id="40"/>
      <w:bookmarkEnd w:id="41"/>
      <w:proofErr w:type="gramStart"/>
      <w:r w:rsidRPr="00FD0EAD">
        <w:rPr>
          <w:b/>
          <w:i/>
          <w:sz w:val="28"/>
          <w:szCs w:val="28"/>
        </w:rPr>
        <w:t>Final..</w:t>
      </w:r>
      <w:proofErr w:type="gramEnd"/>
      <w:r w:rsidRPr="00FD0EAD">
        <w:rPr>
          <w:b/>
          <w:i/>
          <w:sz w:val="28"/>
          <w:szCs w:val="28"/>
        </w:rPr>
        <w:t xml:space="preserve">  </w:t>
      </w:r>
      <w:proofErr w:type="gramStart"/>
      <w:r w:rsidRPr="00FD0EAD">
        <w:rPr>
          <w:b/>
          <w:i/>
          <w:sz w:val="28"/>
          <w:szCs w:val="28"/>
        </w:rPr>
        <w:t>Final..</w:t>
      </w:r>
      <w:proofErr w:type="gramEnd"/>
      <w:r w:rsidRPr="00FD0EAD">
        <w:rPr>
          <w:b/>
          <w:i/>
          <w:sz w:val="28"/>
          <w:szCs w:val="28"/>
        </w:rPr>
        <w:t xml:space="preserve">    </w:t>
      </w:r>
    </w:p>
    <w:p w14:paraId="4B8EF228" w14:textId="604D5811" w:rsidR="00E729FF" w:rsidRPr="00FD0EAD" w:rsidRDefault="00E729FF" w:rsidP="00E729FF">
      <w:pPr>
        <w:rPr>
          <w:b/>
          <w:i/>
        </w:rPr>
      </w:pPr>
      <w:r w:rsidRPr="00FD0EAD">
        <w:rPr>
          <w:noProof/>
          <w:sz w:val="32"/>
          <w:szCs w:val="32"/>
        </w:rPr>
        <w:drawing>
          <wp:anchor distT="0" distB="0" distL="114300" distR="114300" simplePos="0" relativeHeight="252811264" behindDoc="1" locked="0" layoutInCell="1" allowOverlap="1" wp14:anchorId="0128CED3" wp14:editId="17D78CFD">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18">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97DFFC" w14:textId="77777777" w:rsidR="00C62114" w:rsidRDefault="00E729FF" w:rsidP="00E729FF">
      <w:r w:rsidRPr="00FD0EAD">
        <w:t xml:space="preserve">Hey Gang...  </w:t>
      </w:r>
    </w:p>
    <w:p w14:paraId="10BCD509" w14:textId="77777777" w:rsidR="00C62114" w:rsidRDefault="00C62114" w:rsidP="00E729FF"/>
    <w:p w14:paraId="15B15315" w14:textId="6B6A8717" w:rsidR="00105825" w:rsidRDefault="00E729FF" w:rsidP="00E45655">
      <w:r>
        <w:t>This has been an</w:t>
      </w:r>
      <w:r w:rsidR="007D06AE">
        <w:t>other</w:t>
      </w:r>
      <w:r>
        <w:t xml:space="preserve"> interesting week for sure. </w:t>
      </w:r>
      <w:r w:rsidR="007B3A34">
        <w:t xml:space="preserve">Lots of meetings to go to and ended the week with the Findlay Hamfest. Wow. It was great seeing all of you again. </w:t>
      </w:r>
    </w:p>
    <w:p w14:paraId="70CD7FCE" w14:textId="16ACE4D2" w:rsidR="007B3A34" w:rsidRDefault="007B3A34" w:rsidP="00E45655"/>
    <w:p w14:paraId="01D2FDD2" w14:textId="08C22B82" w:rsidR="007B3A34" w:rsidRDefault="007B3A34" w:rsidP="00E45655">
      <w:r>
        <w:t xml:space="preserve">I’ve received a lot of comments about my not adding radials to my new vertical HF antenna this past week. I want to thank everyone for their comments. It was great hearing from </w:t>
      </w:r>
      <w:r w:rsidR="008D47FE">
        <w:t xml:space="preserve">all of you on this. I even had an offer if I want another hole dug, they will come out and dig it for me! </w:t>
      </w:r>
      <w:r w:rsidR="007566EB">
        <w:t>Fantastic...</w:t>
      </w:r>
      <w:r w:rsidR="008D47FE">
        <w:t xml:space="preserve"> I won’t forget that offer for sure.</w:t>
      </w:r>
    </w:p>
    <w:p w14:paraId="05299F2D" w14:textId="54C65C1C" w:rsidR="008D47FE" w:rsidRDefault="008D47FE" w:rsidP="00E45655"/>
    <w:p w14:paraId="58C88A71" w14:textId="0AE838EA" w:rsidR="000C4D36" w:rsidRDefault="000C4D36" w:rsidP="00E45655"/>
    <w:p w14:paraId="09DC32BE" w14:textId="1B77B63F" w:rsidR="000C4D36" w:rsidRDefault="000C4D36" w:rsidP="00E45655"/>
    <w:p w14:paraId="75AAFCB4" w14:textId="77777777" w:rsidR="000C4D36" w:rsidRDefault="000C4D36" w:rsidP="000C4D36">
      <w:pPr>
        <w:rPr>
          <w:sz w:val="20"/>
          <w:szCs w:val="20"/>
        </w:rPr>
      </w:pPr>
    </w:p>
    <w:p w14:paraId="60F57E3A" w14:textId="3BAD6F0A" w:rsidR="000C4D36" w:rsidRPr="000C4D36" w:rsidRDefault="000C4D36" w:rsidP="000C4D36">
      <w:pPr>
        <w:rPr>
          <w:sz w:val="20"/>
          <w:szCs w:val="20"/>
          <w:u w:val="single"/>
        </w:rPr>
      </w:pPr>
      <w:hyperlink w:anchor="top" w:history="1">
        <w:r w:rsidRPr="000C4D36">
          <w:rPr>
            <w:rStyle w:val="Hyperlink"/>
            <w:sz w:val="20"/>
            <w:szCs w:val="20"/>
          </w:rPr>
          <w:t>TOP</w:t>
        </w:r>
      </w:hyperlink>
      <w:r w:rsidRPr="000C4D36">
        <w:rPr>
          <w:sz w:val="20"/>
          <w:szCs w:val="20"/>
          <w:u w:val="single"/>
        </w:rPr>
        <w:t xml:space="preserve"> ^</w:t>
      </w:r>
    </w:p>
    <w:p w14:paraId="00220DD4" w14:textId="6EA94667" w:rsidR="00652D85" w:rsidRDefault="008D47FE" w:rsidP="00E45655">
      <w:r>
        <w:lastRenderedPageBreak/>
        <w:t xml:space="preserve">As most of you know I was an Automotive </w:t>
      </w:r>
      <w:r w:rsidR="00652D85">
        <w:t xml:space="preserve">Quality </w:t>
      </w:r>
      <w:r>
        <w:t xml:space="preserve">Engineer for many </w:t>
      </w:r>
      <w:r w:rsidR="007566EB">
        <w:t>years,</w:t>
      </w:r>
      <w:r>
        <w:t xml:space="preserve"> and</w:t>
      </w:r>
      <w:r w:rsidR="00652D85">
        <w:t xml:space="preserve"> I have purposely left off the radials just to get a starting point on how good/bad the antenna </w:t>
      </w:r>
      <w:proofErr w:type="gramStart"/>
      <w:r w:rsidR="00652D85">
        <w:t>actually performs</w:t>
      </w:r>
      <w:proofErr w:type="gramEnd"/>
      <w:r w:rsidR="00652D85">
        <w:t>. This is called base lining. I want</w:t>
      </w:r>
      <w:r w:rsidR="004A20A0">
        <w:t>ed</w:t>
      </w:r>
      <w:r w:rsidR="00652D85">
        <w:t xml:space="preserve"> to establish a base line before doing anything to the antenna. This way when I DO add </w:t>
      </w:r>
      <w:r w:rsidR="007566EB">
        <w:t>radials,</w:t>
      </w:r>
      <w:r w:rsidR="00652D85">
        <w:t xml:space="preserve"> </w:t>
      </w:r>
      <w:r w:rsidR="004A20A0">
        <w:t xml:space="preserve">and I will be adding some, </w:t>
      </w:r>
      <w:r w:rsidR="00652D85">
        <w:t xml:space="preserve">I will get a true measurement on just how much better the antenna works with the radials and have documented proof of it. I guess I should have told you that, but I sort of wanted to leave it to your imaginations as to what I was up to. And boy, I found out that to a person, everyone feels that I need to add radials!! Now, as far as how long and how many? Well, that’s another topic. Some of you feel the more the better. One comment was over 100 radials. I’ve also read where just 20 will work just fine. The length is also up for debate. Some have told me the radials need to be at least a ¼ </w:t>
      </w:r>
      <w:r w:rsidR="007566EB">
        <w:t>wavelength</w:t>
      </w:r>
      <w:r w:rsidR="00652D85">
        <w:t xml:space="preserve"> of the longest band, some tell me that the length doesn’t really matter </w:t>
      </w:r>
      <w:proofErr w:type="gramStart"/>
      <w:r w:rsidR="00652D85">
        <w:t>as long as</w:t>
      </w:r>
      <w:proofErr w:type="gramEnd"/>
      <w:r w:rsidR="00652D85">
        <w:t xml:space="preserve"> the radials are over 12 feet. Some tell me that I can lay them in a Z pattern some say straight out. </w:t>
      </w:r>
    </w:p>
    <w:p w14:paraId="065B15B7" w14:textId="77777777" w:rsidR="00652D85" w:rsidRDefault="00652D85" w:rsidP="00E45655"/>
    <w:p w14:paraId="3C66DC16" w14:textId="4D3414A3" w:rsidR="008D47FE" w:rsidRDefault="00652D85" w:rsidP="00E45655">
      <w:r>
        <w:t xml:space="preserve">So, with </w:t>
      </w:r>
      <w:proofErr w:type="gramStart"/>
      <w:r>
        <w:t>all of</w:t>
      </w:r>
      <w:proofErr w:type="gramEnd"/>
      <w:r>
        <w:t xml:space="preserve"> this information will come some experimentation as well. I am planning on starting with around </w:t>
      </w:r>
      <w:r w:rsidR="004A20A0">
        <w:t>10</w:t>
      </w:r>
      <w:r>
        <w:t xml:space="preserve"> </w:t>
      </w:r>
      <w:r w:rsidR="007566EB">
        <w:t xml:space="preserve">radials around 18 to 20 foot in length. I want to see just how much improvement I will get with that alone. I may go </w:t>
      </w:r>
      <w:proofErr w:type="gramStart"/>
      <w:r w:rsidR="007566EB">
        <w:t>more or less in</w:t>
      </w:r>
      <w:proofErr w:type="gramEnd"/>
      <w:r w:rsidR="007566EB">
        <w:t xml:space="preserve"> the radials; we’ll see just how hard it is to lay out the wires and get them secured enough so that my mower won’t chew them up and make a mess of the mower blade. </w:t>
      </w:r>
      <w:r w:rsidR="008D47FE">
        <w:t xml:space="preserve"> </w:t>
      </w:r>
    </w:p>
    <w:p w14:paraId="7EDE65BC" w14:textId="34F1E0CC" w:rsidR="007566EB" w:rsidRDefault="007566EB" w:rsidP="00E45655"/>
    <w:p w14:paraId="3E49C38F" w14:textId="302885BF" w:rsidR="007566EB" w:rsidRDefault="007566EB" w:rsidP="00E45655">
      <w:r>
        <w:t xml:space="preserve">Whatever I decide to do, I will be looking at just how well I’m received via SDR. Yes, I will be listening to my signal through a couple of SDR stations via the internet to see just what improvements the radials give me over what I have today, which is just the </w:t>
      </w:r>
      <w:r w:rsidR="003F4695">
        <w:t>8-foot</w:t>
      </w:r>
      <w:r>
        <w:t xml:space="preserve"> ground rod. Oh, by the way I did want to mention that one person told me that going 8 foot into the ground was excessive since I also hooked it up to my house grounds as well. </w:t>
      </w:r>
      <w:r w:rsidR="004A20A0">
        <w:t xml:space="preserve">I never thought of it that way, but I guess I should try unhooking the ground rod and see just what the antenna will do with just the house ground on it. </w:t>
      </w:r>
      <w:r w:rsidR="000C4D36">
        <w:t xml:space="preserve">I still feel more secure having the ground at the antenna for a permanent situation, but just to see what the antenna will do without it will be one of the experiments I do for sure. </w:t>
      </w:r>
    </w:p>
    <w:p w14:paraId="2EF0E568" w14:textId="6A9D96A7" w:rsidR="003F4695" w:rsidRDefault="003F4695" w:rsidP="00E45655"/>
    <w:p w14:paraId="3AA976A2" w14:textId="19E531FB" w:rsidR="003F4695" w:rsidRDefault="003F4695" w:rsidP="00E45655">
      <w:r>
        <w:t xml:space="preserve">I will say this, with my </w:t>
      </w:r>
      <w:proofErr w:type="spellStart"/>
      <w:r>
        <w:t>Ameritron</w:t>
      </w:r>
      <w:proofErr w:type="spellEnd"/>
      <w:r>
        <w:t xml:space="preserve"> AL-811 amplifier in the line I have an antenna tuner for sure. It does seem to change the impedance of the line even though I have it switched off. I will also be taking the amplifier in and out of line to get a good base line as to just how the antenna is working as well.  </w:t>
      </w:r>
    </w:p>
    <w:p w14:paraId="469DA184" w14:textId="77777777" w:rsidR="000C4D36" w:rsidRDefault="000C4D36" w:rsidP="00E729FF"/>
    <w:p w14:paraId="38EF1212" w14:textId="77D94F83" w:rsidR="00E729FF" w:rsidRPr="00FD0EAD" w:rsidRDefault="00E729FF" w:rsidP="00E729FF">
      <w:r w:rsidRPr="00FD0EAD">
        <w:t>Switching bands…  Have you taken the time to get signed up in “</w:t>
      </w:r>
      <w:r>
        <w:t xml:space="preserve">ARES </w:t>
      </w:r>
      <w:r w:rsidRPr="00FD0EAD">
        <w:t xml:space="preserve">Connect” yet? I know that this must sound like a broken record, but it is important for everyone to not only get signed up but start using as well. </w:t>
      </w:r>
      <w:r>
        <w:t xml:space="preserve">If </w:t>
      </w:r>
      <w:r w:rsidRPr="00FD0EAD">
        <w:t>you haven’t already signed up, now is the time. I’ve set a goal of everyone getting signed up by the end of the year!</w:t>
      </w:r>
      <w:r>
        <w:t xml:space="preserve"> I’m confident that we’ll make that date for sure!! </w:t>
      </w:r>
    </w:p>
    <w:p w14:paraId="46951E78" w14:textId="1726E018" w:rsidR="00E729FF" w:rsidRDefault="00E729FF" w:rsidP="00E729FF"/>
    <w:p w14:paraId="61BECAF1" w14:textId="77777777" w:rsidR="00E729FF" w:rsidRPr="00FD0EAD" w:rsidRDefault="00E729FF" w:rsidP="00E729FF">
      <w:r w:rsidRPr="00FD0EAD">
        <w:t xml:space="preserve">Is your club doing any special activities that you’d like the Section to know about? Do you have a story that you’d like to tell about something that you or your club has or is doing? Let me know about it and let’s get it in the next edition! </w:t>
      </w:r>
    </w:p>
    <w:p w14:paraId="6F7C6839" w14:textId="77777777" w:rsidR="00E729FF" w:rsidRPr="00FD0EAD" w:rsidRDefault="00E729FF" w:rsidP="00E729FF"/>
    <w:p w14:paraId="12B74966" w14:textId="77777777" w:rsidR="00E729FF" w:rsidRPr="00FD0EAD" w:rsidRDefault="00E729FF" w:rsidP="00E729FF">
      <w:r w:rsidRPr="00FD0EAD">
        <w:t>Whelp… That’s going to do it for this time around. Stay safe, enjoy the sunshine while we have it, and most of all… have FUN!!</w:t>
      </w:r>
    </w:p>
    <w:p w14:paraId="1C8776BE" w14:textId="77777777" w:rsidR="00E729FF" w:rsidRPr="00FD0EAD" w:rsidRDefault="00E729FF" w:rsidP="00E729FF"/>
    <w:p w14:paraId="13E322B4" w14:textId="77777777" w:rsidR="00E729FF" w:rsidRPr="00FD0EAD" w:rsidRDefault="00E729FF" w:rsidP="00E729FF">
      <w:r w:rsidRPr="00FD0EAD">
        <w:t xml:space="preserve">73, </w:t>
      </w:r>
    </w:p>
    <w:p w14:paraId="0BB71867" w14:textId="29014B45" w:rsidR="00E729FF" w:rsidRDefault="00E729FF" w:rsidP="00E729FF">
      <w:pPr>
        <w:rPr>
          <w:b/>
          <w:i/>
        </w:rPr>
      </w:pPr>
      <w:r w:rsidRPr="00FD0EAD">
        <w:rPr>
          <w:b/>
          <w:i/>
        </w:rPr>
        <w:t>Scott, N8SY</w:t>
      </w:r>
    </w:p>
    <w:p w14:paraId="1FBDAAAC" w14:textId="77777777" w:rsidR="000C4D36" w:rsidRDefault="000C4D36" w:rsidP="000C4D36">
      <w:pPr>
        <w:rPr>
          <w:sz w:val="20"/>
          <w:szCs w:val="20"/>
        </w:rPr>
      </w:pPr>
    </w:p>
    <w:p w14:paraId="7B8D4FFD" w14:textId="6C8C2C69" w:rsidR="000C4D36" w:rsidRPr="007245CE" w:rsidRDefault="007245CE" w:rsidP="007245CE">
      <w:pPr>
        <w:jc w:val="center"/>
      </w:pPr>
      <w:r>
        <w:t>#########</w:t>
      </w:r>
    </w:p>
    <w:p w14:paraId="13CE6C03" w14:textId="77777777" w:rsidR="000C4D36" w:rsidRDefault="000C4D36" w:rsidP="000C4D36">
      <w:pPr>
        <w:rPr>
          <w:sz w:val="20"/>
          <w:szCs w:val="20"/>
        </w:rPr>
      </w:pPr>
    </w:p>
    <w:p w14:paraId="6864F178" w14:textId="77777777" w:rsidR="000C4D36" w:rsidRDefault="000C4D36" w:rsidP="000C4D36">
      <w:pPr>
        <w:rPr>
          <w:sz w:val="20"/>
          <w:szCs w:val="20"/>
        </w:rPr>
      </w:pPr>
    </w:p>
    <w:p w14:paraId="566A7EFE" w14:textId="77777777" w:rsidR="000C4D36" w:rsidRDefault="000C4D36" w:rsidP="000C4D36">
      <w:pPr>
        <w:rPr>
          <w:sz w:val="20"/>
          <w:szCs w:val="20"/>
        </w:rPr>
      </w:pPr>
    </w:p>
    <w:p w14:paraId="08F7374B" w14:textId="77777777" w:rsidR="000C4D36" w:rsidRDefault="000C4D36" w:rsidP="000C4D36">
      <w:pPr>
        <w:rPr>
          <w:sz w:val="20"/>
          <w:szCs w:val="20"/>
        </w:rPr>
      </w:pPr>
    </w:p>
    <w:p w14:paraId="4856E7DE" w14:textId="4E96C458" w:rsidR="000C4D36" w:rsidRPr="000C4D36" w:rsidRDefault="000C4D36" w:rsidP="000C4D36">
      <w:pPr>
        <w:rPr>
          <w:sz w:val="20"/>
          <w:szCs w:val="20"/>
          <w:u w:val="single"/>
        </w:rPr>
      </w:pPr>
      <w:hyperlink w:anchor="top" w:history="1">
        <w:r w:rsidRPr="000C4D36">
          <w:rPr>
            <w:rStyle w:val="Hyperlink"/>
            <w:sz w:val="20"/>
            <w:szCs w:val="20"/>
          </w:rPr>
          <w:t>TOP</w:t>
        </w:r>
      </w:hyperlink>
      <w:r w:rsidRPr="000C4D36">
        <w:rPr>
          <w:sz w:val="20"/>
          <w:szCs w:val="20"/>
          <w:u w:val="single"/>
        </w:rPr>
        <w:t xml:space="preserve"> ^</w:t>
      </w:r>
    </w:p>
    <w:p w14:paraId="22E6E494" w14:textId="77777777" w:rsidR="000C4D36" w:rsidRPr="00332446" w:rsidRDefault="000C4D36" w:rsidP="000C4D36">
      <w:pPr>
        <w:rPr>
          <w:bCs/>
        </w:rPr>
      </w:pPr>
      <w:r>
        <w:rPr>
          <w:b/>
        </w:rPr>
        <w:lastRenderedPageBreak/>
        <w:pict w14:anchorId="59DA3317">
          <v:rect id="_x0000_i1051" style="width:0;height:1.5pt" o:hralign="center" o:hrstd="t" o:hr="t" fillcolor="#a0a0a0" stroked="f"/>
        </w:pict>
      </w:r>
    </w:p>
    <w:p w14:paraId="0EDBD8D6" w14:textId="77777777" w:rsidR="000C4D36" w:rsidRPr="00FD0EAD" w:rsidRDefault="000C4D36" w:rsidP="000C4D36">
      <w:pPr>
        <w:rPr>
          <w:b/>
          <w:i/>
          <w:iCs/>
          <w:sz w:val="28"/>
          <w:szCs w:val="28"/>
        </w:rPr>
      </w:pPr>
      <w:r w:rsidRPr="00FD0EAD">
        <w:rPr>
          <w:noProof/>
        </w:rPr>
        <w:drawing>
          <wp:anchor distT="0" distB="0" distL="114300" distR="114300" simplePos="0" relativeHeight="252884992" behindDoc="1" locked="0" layoutInCell="1" allowOverlap="1" wp14:anchorId="40946104" wp14:editId="175AA13C">
            <wp:simplePos x="0" y="0"/>
            <wp:positionH relativeFrom="margin">
              <wp:posOffset>5933440</wp:posOffset>
            </wp:positionH>
            <wp:positionV relativeFrom="paragraph">
              <wp:posOffset>128270</wp:posOffset>
            </wp:positionV>
            <wp:extent cx="915035" cy="1019175"/>
            <wp:effectExtent l="0" t="0" r="0" b="9525"/>
            <wp:wrapTight wrapText="bothSides">
              <wp:wrapPolygon edited="0">
                <wp:start x="0" y="0"/>
                <wp:lineTo x="0" y="21398"/>
                <wp:lineTo x="21135" y="21398"/>
                <wp:lineTo x="21135" y="0"/>
                <wp:lineTo x="0" y="0"/>
              </wp:wrapPolygon>
            </wp:wrapTight>
            <wp:docPr id="54" name="Picture 5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915035" cy="1019175"/>
                    </a:xfrm>
                    <a:prstGeom prst="rect">
                      <a:avLst/>
                    </a:prstGeom>
                  </pic:spPr>
                </pic:pic>
              </a:graphicData>
            </a:graphic>
            <wp14:sizeRelH relativeFrom="page">
              <wp14:pctWidth>0</wp14:pctWidth>
            </wp14:sizeRelH>
            <wp14:sizeRelV relativeFrom="page">
              <wp14:pctHeight>0</wp14:pctHeight>
            </wp14:sizeRelV>
          </wp:anchor>
        </w:drawing>
      </w:r>
      <w:r w:rsidRPr="00FD0EAD">
        <w:rPr>
          <w:b/>
          <w:i/>
          <w:iCs/>
          <w:sz w:val="28"/>
          <w:szCs w:val="28"/>
        </w:rPr>
        <w:t>Welcome New Subscribers</w:t>
      </w:r>
    </w:p>
    <w:p w14:paraId="231A3FC5" w14:textId="77777777" w:rsidR="000C4D36" w:rsidRPr="00FD0EAD" w:rsidRDefault="000C4D36" w:rsidP="000C4D36">
      <w:pPr>
        <w:rPr>
          <w:b/>
        </w:rPr>
      </w:pPr>
    </w:p>
    <w:p w14:paraId="410D1A9E" w14:textId="77777777" w:rsidR="000C4D36" w:rsidRPr="00FD0EAD" w:rsidRDefault="000C4D36" w:rsidP="000C4D36">
      <w:pPr>
        <w:rPr>
          <w:bCs/>
        </w:rPr>
      </w:pPr>
      <w:r w:rsidRPr="00333950">
        <w:rPr>
          <w:bCs/>
        </w:rPr>
        <w:t>Don Thompson</w:t>
      </w:r>
      <w:r>
        <w:rPr>
          <w:bCs/>
        </w:rPr>
        <w:t xml:space="preserve">; </w:t>
      </w:r>
      <w:r w:rsidRPr="00333950">
        <w:rPr>
          <w:bCs/>
        </w:rPr>
        <w:t>Fred</w:t>
      </w:r>
      <w:r>
        <w:rPr>
          <w:bCs/>
        </w:rPr>
        <w:t xml:space="preserve">, </w:t>
      </w:r>
      <w:r w:rsidRPr="00333950">
        <w:rPr>
          <w:bCs/>
        </w:rPr>
        <w:t>KE8LNQ</w:t>
      </w:r>
    </w:p>
    <w:p w14:paraId="2EC30620" w14:textId="77777777" w:rsidR="000C4D36" w:rsidRPr="007A1ADB" w:rsidRDefault="000C4D36" w:rsidP="000C4D36">
      <w:pPr>
        <w:rPr>
          <w:bCs/>
        </w:rPr>
      </w:pPr>
    </w:p>
    <w:p w14:paraId="60107262" w14:textId="77777777" w:rsidR="000C4D36" w:rsidRDefault="000C4D36" w:rsidP="000C4D36">
      <w:pPr>
        <w:rPr>
          <w:sz w:val="20"/>
          <w:szCs w:val="20"/>
        </w:rPr>
      </w:pPr>
    </w:p>
    <w:p w14:paraId="720109C4" w14:textId="77777777" w:rsidR="000C4D36" w:rsidRDefault="000C4D36" w:rsidP="000C4D36">
      <w:pPr>
        <w:rPr>
          <w:sz w:val="20"/>
          <w:szCs w:val="20"/>
        </w:rPr>
      </w:pPr>
    </w:p>
    <w:p w14:paraId="2CE0A12F" w14:textId="77777777" w:rsidR="000C4D36" w:rsidRDefault="000C4D36" w:rsidP="000C4D36">
      <w:pPr>
        <w:rPr>
          <w:sz w:val="20"/>
          <w:szCs w:val="20"/>
        </w:rPr>
      </w:pPr>
    </w:p>
    <w:p w14:paraId="68B09893" w14:textId="77777777" w:rsidR="000C4D36" w:rsidRDefault="000C4D36" w:rsidP="00E729FF">
      <w:pPr>
        <w:rPr>
          <w:b/>
        </w:rPr>
      </w:pPr>
    </w:p>
    <w:p w14:paraId="31B160EC" w14:textId="7252A91D" w:rsidR="006C3CA1" w:rsidRDefault="007B3A34" w:rsidP="00E729FF">
      <w:pPr>
        <w:rPr>
          <w:bCs/>
          <w:iCs/>
        </w:rPr>
      </w:pPr>
      <w:r>
        <w:rPr>
          <w:b/>
        </w:rPr>
        <w:pict w14:anchorId="1142A323">
          <v:rect id="_x0000_i1043" style="width:0;height:1.5pt" o:hralign="center" o:hrstd="t" o:hr="t" fillcolor="#a0a0a0" stroked="f"/>
        </w:pict>
      </w:r>
    </w:p>
    <w:p w14:paraId="4453E133" w14:textId="29424FBB" w:rsidR="006C3CA1" w:rsidRDefault="006C3CA1" w:rsidP="006C3CA1">
      <w:pPr>
        <w:rPr>
          <w:bCs/>
          <w:iCs/>
        </w:rPr>
      </w:pPr>
      <w:r w:rsidRPr="006C3CA1">
        <w:rPr>
          <w:b/>
          <w:bCs/>
          <w:i/>
          <w:sz w:val="28"/>
          <w:szCs w:val="28"/>
        </w:rPr>
        <w:t>Patriot Week</w:t>
      </w:r>
      <w:r w:rsidRPr="006C3CA1">
        <w:rPr>
          <w:bCs/>
          <w:iCs/>
        </w:rPr>
        <w:t> </w:t>
      </w:r>
    </w:p>
    <w:p w14:paraId="6C732B40" w14:textId="1600C943" w:rsidR="006C3CA1" w:rsidRDefault="006C3CA1" w:rsidP="006C3CA1">
      <w:pPr>
        <w:rPr>
          <w:bCs/>
          <w:iCs/>
        </w:rPr>
      </w:pPr>
    </w:p>
    <w:p w14:paraId="1258E1E3" w14:textId="6FF991B9" w:rsidR="006C3CA1" w:rsidRPr="006C3CA1" w:rsidRDefault="000C4D36" w:rsidP="006C3CA1">
      <w:pPr>
        <w:rPr>
          <w:bCs/>
          <w:iCs/>
        </w:rPr>
      </w:pPr>
      <w:r w:rsidRPr="006C3CA1">
        <w:rPr>
          <w:i/>
          <w:noProof/>
          <w:sz w:val="28"/>
          <w:szCs w:val="28"/>
        </w:rPr>
        <w:drawing>
          <wp:anchor distT="0" distB="0" distL="114300" distR="114300" simplePos="0" relativeHeight="252870656" behindDoc="1" locked="0" layoutInCell="1" allowOverlap="1" wp14:anchorId="7D65A4CC" wp14:editId="54584969">
            <wp:simplePos x="0" y="0"/>
            <wp:positionH relativeFrom="margin">
              <wp:align>right</wp:align>
            </wp:positionH>
            <wp:positionV relativeFrom="paragraph">
              <wp:posOffset>16510</wp:posOffset>
            </wp:positionV>
            <wp:extent cx="3896995" cy="2914650"/>
            <wp:effectExtent l="0" t="0" r="8255" b="0"/>
            <wp:wrapTight wrapText="bothSides">
              <wp:wrapPolygon edited="0">
                <wp:start x="0" y="0"/>
                <wp:lineTo x="0" y="21459"/>
                <wp:lineTo x="21540" y="21459"/>
                <wp:lineTo x="21540" y="0"/>
                <wp:lineTo x="0" y="0"/>
              </wp:wrapPolygon>
            </wp:wrapTight>
            <wp:docPr id="15" name="Picture 15"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896995" cy="2914650"/>
                    </a:xfrm>
                    <a:prstGeom prst="rect">
                      <a:avLst/>
                    </a:prstGeom>
                  </pic:spPr>
                </pic:pic>
              </a:graphicData>
            </a:graphic>
            <wp14:sizeRelH relativeFrom="page">
              <wp14:pctWidth>0</wp14:pctWidth>
            </wp14:sizeRelH>
            <wp14:sizeRelV relativeFrom="page">
              <wp14:pctHeight>0</wp14:pctHeight>
            </wp14:sizeRelV>
          </wp:anchor>
        </w:drawing>
      </w:r>
      <w:r w:rsidR="006C3CA1">
        <w:rPr>
          <w:bCs/>
          <w:iCs/>
        </w:rPr>
        <w:t xml:space="preserve">It </w:t>
      </w:r>
      <w:r w:rsidR="006C3CA1" w:rsidRPr="006C3CA1">
        <w:rPr>
          <w:bCs/>
          <w:iCs/>
        </w:rPr>
        <w:t xml:space="preserve">renews America’s spirit by deepening the appreciation of the First Principles, Founding Fathers and other Patriots, vital documents and speeches, and flags that make America the greatest nation in world history. Many of our current holidays have become overly commercialized or have lost their deeper meaning. We need to invigorate our appreciation and understanding of America’s spirit. Anchored by the key dates of September 11 (the anniversary of the </w:t>
      </w:r>
      <w:proofErr w:type="gramStart"/>
      <w:r w:rsidR="006C3CA1" w:rsidRPr="006C3CA1">
        <w:rPr>
          <w:bCs/>
          <w:iCs/>
        </w:rPr>
        <w:t>terrorists</w:t>
      </w:r>
      <w:proofErr w:type="gramEnd"/>
      <w:r w:rsidR="006C3CA1" w:rsidRPr="006C3CA1">
        <w:rPr>
          <w:bCs/>
          <w:iCs/>
        </w:rPr>
        <w:t xml:space="preserve"> attacks) and September 17 (Constitution Day, the anniversary of the signing of the Constitution by our Founding Fathers), the Schedule for each day has a separate focus. Co-created in 2009 by Judge Michael Warren and his then 10-year-old daughter Leah, Patriot Week has captured the imagination and support of citizens across the nation.</w:t>
      </w:r>
    </w:p>
    <w:p w14:paraId="76DE6C19" w14:textId="77777777" w:rsidR="006C3CA1" w:rsidRPr="006C3CA1" w:rsidRDefault="006C3CA1" w:rsidP="006C3CA1">
      <w:pPr>
        <w:rPr>
          <w:bCs/>
          <w:iCs/>
        </w:rPr>
      </w:pPr>
      <w:r w:rsidRPr="006C3CA1">
        <w:rPr>
          <w:bCs/>
          <w:iCs/>
        </w:rPr>
        <w:t>​</w:t>
      </w:r>
    </w:p>
    <w:p w14:paraId="4DE5E27C" w14:textId="77777777" w:rsidR="006C3CA1" w:rsidRPr="006C3CA1" w:rsidRDefault="006C3CA1" w:rsidP="006C3CA1">
      <w:pPr>
        <w:rPr>
          <w:bCs/>
          <w:iCs/>
        </w:rPr>
      </w:pPr>
      <w:r w:rsidRPr="006C3CA1">
        <w:rPr>
          <w:bCs/>
          <w:iCs/>
        </w:rPr>
        <w:t>Over 10 states have recognized Patriot Week with official gubernatorial and legislative proclamations and resolutions.   Scores of K-12 schools (public, charter, private and home), universities, law schools, student groups, community organizations (Rotaries, Kiwanis, senior centers, religious, and others), cities, counties, courts, law firms, businesses, senior living communities, libraries, hospitals, historical groups, private homes, public officials, and others engage in a wide range of grassroots activities (including panel discussions, speakers, lesson plans, festivals, parades, picnics, commemorations, etc.).</w:t>
      </w:r>
    </w:p>
    <w:p w14:paraId="072E7C01" w14:textId="77777777" w:rsidR="006C3CA1" w:rsidRPr="006C3CA1" w:rsidRDefault="006C3CA1" w:rsidP="006C3CA1">
      <w:pPr>
        <w:rPr>
          <w:bCs/>
          <w:iCs/>
        </w:rPr>
      </w:pPr>
      <w:r w:rsidRPr="006C3CA1">
        <w:rPr>
          <w:bCs/>
          <w:iCs/>
        </w:rPr>
        <w:t>​</w:t>
      </w:r>
    </w:p>
    <w:p w14:paraId="1D57D462" w14:textId="77777777" w:rsidR="006C3CA1" w:rsidRPr="006C3CA1" w:rsidRDefault="006C3CA1" w:rsidP="006C3CA1">
      <w:pPr>
        <w:rPr>
          <w:bCs/>
          <w:iCs/>
        </w:rPr>
      </w:pPr>
      <w:r w:rsidRPr="006C3CA1">
        <w:rPr>
          <w:bCs/>
          <w:iCs/>
        </w:rPr>
        <w:t>The grassroots effort is renewing the spirit of America, one person at a time, and is spreading throughout the nation. Participation has occurred in MI, NY, WI, SC, OH, CO, AZ, GA, PA, WA DC, IL, MS, and NH, with more to come!</w:t>
      </w:r>
    </w:p>
    <w:p w14:paraId="2BFB3254" w14:textId="3D5ACA79" w:rsidR="006C3CA1" w:rsidRDefault="006C3CA1" w:rsidP="00E729FF">
      <w:pPr>
        <w:rPr>
          <w:bCs/>
          <w:iCs/>
        </w:rPr>
      </w:pPr>
    </w:p>
    <w:bookmarkEnd w:id="13"/>
    <w:bookmarkEnd w:id="14"/>
    <w:bookmarkEnd w:id="15"/>
    <w:bookmarkEnd w:id="16"/>
    <w:bookmarkEnd w:id="17"/>
    <w:bookmarkEnd w:id="18"/>
    <w:bookmarkEnd w:id="19"/>
    <w:p w14:paraId="059C3EE8" w14:textId="4028AC35" w:rsidR="00660D66" w:rsidRDefault="00660D66" w:rsidP="00C407C6">
      <w:pPr>
        <w:rPr>
          <w:b/>
        </w:rPr>
      </w:pPr>
    </w:p>
    <w:p w14:paraId="73634F42" w14:textId="3F7C0823" w:rsidR="007245CE" w:rsidRDefault="007245CE" w:rsidP="007245CE">
      <w:pPr>
        <w:jc w:val="center"/>
        <w:rPr>
          <w:b/>
        </w:rPr>
      </w:pPr>
      <w:r>
        <w:rPr>
          <w:b/>
        </w:rPr>
        <w:t>#########</w:t>
      </w:r>
    </w:p>
    <w:p w14:paraId="0B7C0208" w14:textId="77777777" w:rsidR="00660D66" w:rsidRDefault="00660D66" w:rsidP="00C407C6">
      <w:pPr>
        <w:rPr>
          <w:b/>
        </w:rPr>
      </w:pPr>
    </w:p>
    <w:p w14:paraId="68A637D2" w14:textId="77777777" w:rsidR="007245CE" w:rsidRDefault="007245CE" w:rsidP="007245CE">
      <w:pPr>
        <w:rPr>
          <w:sz w:val="20"/>
          <w:szCs w:val="20"/>
        </w:rPr>
      </w:pPr>
    </w:p>
    <w:p w14:paraId="7ADAF7FC" w14:textId="77777777" w:rsidR="007245CE" w:rsidRDefault="007245CE" w:rsidP="007245CE">
      <w:pPr>
        <w:rPr>
          <w:sz w:val="20"/>
          <w:szCs w:val="20"/>
        </w:rPr>
      </w:pPr>
    </w:p>
    <w:p w14:paraId="6B778D38" w14:textId="77777777" w:rsidR="007245CE" w:rsidRDefault="007245CE" w:rsidP="007245CE">
      <w:pPr>
        <w:rPr>
          <w:sz w:val="20"/>
          <w:szCs w:val="20"/>
        </w:rPr>
      </w:pPr>
    </w:p>
    <w:p w14:paraId="71F8A0BE" w14:textId="77777777" w:rsidR="007245CE" w:rsidRDefault="007245CE" w:rsidP="007245CE">
      <w:pPr>
        <w:rPr>
          <w:sz w:val="20"/>
          <w:szCs w:val="20"/>
        </w:rPr>
      </w:pPr>
    </w:p>
    <w:p w14:paraId="0C272FBF" w14:textId="77777777" w:rsidR="007245CE" w:rsidRDefault="007245CE" w:rsidP="007245CE">
      <w:pPr>
        <w:rPr>
          <w:sz w:val="20"/>
          <w:szCs w:val="20"/>
        </w:rPr>
      </w:pPr>
    </w:p>
    <w:p w14:paraId="282F1A4A" w14:textId="77777777" w:rsidR="007245CE" w:rsidRDefault="007245CE" w:rsidP="007245CE">
      <w:pPr>
        <w:rPr>
          <w:sz w:val="20"/>
          <w:szCs w:val="20"/>
        </w:rPr>
      </w:pPr>
    </w:p>
    <w:p w14:paraId="14510727" w14:textId="565F7C44" w:rsidR="007245CE" w:rsidRPr="007245CE" w:rsidRDefault="007245CE" w:rsidP="007245CE">
      <w:pPr>
        <w:rPr>
          <w:sz w:val="20"/>
          <w:szCs w:val="20"/>
          <w:u w:val="single"/>
        </w:rPr>
      </w:pPr>
      <w:hyperlink w:anchor="top" w:history="1">
        <w:r w:rsidRPr="007245CE">
          <w:rPr>
            <w:rStyle w:val="Hyperlink"/>
            <w:sz w:val="20"/>
            <w:szCs w:val="20"/>
          </w:rPr>
          <w:t>TOP</w:t>
        </w:r>
      </w:hyperlink>
      <w:r w:rsidRPr="007245CE">
        <w:rPr>
          <w:sz w:val="20"/>
          <w:szCs w:val="20"/>
          <w:u w:val="single"/>
        </w:rPr>
        <w:t xml:space="preserve"> ^</w:t>
      </w:r>
    </w:p>
    <w:p w14:paraId="7935352F" w14:textId="1A1F5FEF" w:rsidR="000C3F4B" w:rsidRDefault="007B3A34" w:rsidP="00C407C6">
      <w:pPr>
        <w:rPr>
          <w:b/>
          <w:i/>
          <w:sz w:val="28"/>
          <w:szCs w:val="28"/>
        </w:rPr>
      </w:pPr>
      <w:r>
        <w:rPr>
          <w:b/>
        </w:rPr>
        <w:lastRenderedPageBreak/>
        <w:pict w14:anchorId="545EBDD5">
          <v:rect id="_x0000_i1045" style="width:0;height:1.5pt" o:hralign="center" o:hrstd="t" o:hr="t" fillcolor="#a0a0a0" stroked="f"/>
        </w:pict>
      </w:r>
    </w:p>
    <w:p w14:paraId="378D18BE" w14:textId="75E54FD9" w:rsidR="00C407C6" w:rsidRPr="002206DF" w:rsidRDefault="00D403CA" w:rsidP="00C407C6">
      <w:pPr>
        <w:rPr>
          <w:b/>
          <w:i/>
          <w:sz w:val="28"/>
          <w:szCs w:val="28"/>
        </w:rPr>
      </w:pPr>
      <w:r>
        <w:rPr>
          <w:noProof/>
        </w:rPr>
        <w:drawing>
          <wp:anchor distT="0" distB="0" distL="114300" distR="114300" simplePos="0" relativeHeight="252670976" behindDoc="1" locked="0" layoutInCell="1" allowOverlap="1" wp14:anchorId="02B5F8E5" wp14:editId="7F336EA8">
            <wp:simplePos x="0" y="0"/>
            <wp:positionH relativeFrom="margin">
              <wp:posOffset>5745480</wp:posOffset>
            </wp:positionH>
            <wp:positionV relativeFrom="paragraph">
              <wp:posOffset>20320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sidR="00C407C6" w:rsidRPr="002206DF">
        <w:rPr>
          <w:b/>
          <w:i/>
          <w:sz w:val="28"/>
          <w:szCs w:val="28"/>
        </w:rPr>
        <w:t>Back Issues of the PostScript</w:t>
      </w:r>
      <w:r w:rsidR="00C407C6">
        <w:rPr>
          <w:b/>
          <w:i/>
          <w:sz w:val="28"/>
          <w:szCs w:val="28"/>
        </w:rPr>
        <w:t xml:space="preserve"> and Ohio Section Journal (OSJ)</w:t>
      </w:r>
      <w:r w:rsidR="00C407C6" w:rsidRPr="00F264BF">
        <w:rPr>
          <w:noProof/>
        </w:rPr>
        <w:t xml:space="preserve"> </w:t>
      </w:r>
    </w:p>
    <w:p w14:paraId="3AFAF74F" w14:textId="05CC396E" w:rsidR="00C407C6" w:rsidRDefault="00C407C6" w:rsidP="00C407C6"/>
    <w:p w14:paraId="48EE53B6" w14:textId="6D78C963" w:rsidR="00C407C6" w:rsidRDefault="00C407C6" w:rsidP="00C407C6"/>
    <w:p w14:paraId="7A0E47ED" w14:textId="7A6DCCF5" w:rsidR="00C407C6" w:rsidRDefault="00C407C6" w:rsidP="00C407C6">
      <w:r>
        <w:t xml:space="preserve">Hey, did you know that PostScript and Ohio Section Journal (OSJ) are archived on the website? You can go back and look at any edition simply by clicking:  </w:t>
      </w:r>
    </w:p>
    <w:p w14:paraId="10EA54FF" w14:textId="3ED0D301" w:rsidR="00C407C6" w:rsidRPr="0099227F" w:rsidRDefault="007B3A34" w:rsidP="00C407C6">
      <w:hyperlink r:id="rId122" w:history="1">
        <w:r w:rsidR="00B309D8" w:rsidRPr="003F31E7">
          <w:rPr>
            <w:rStyle w:val="Hyperlink"/>
          </w:rPr>
          <w:t>http://arrl-ohio.org/news/index.html</w:t>
        </w:r>
      </w:hyperlink>
      <w:r w:rsidR="00C407C6">
        <w:t xml:space="preserve"> </w:t>
      </w:r>
    </w:p>
    <w:p w14:paraId="39073527" w14:textId="77777777" w:rsidR="00A02B00" w:rsidRDefault="00A02B00" w:rsidP="00A02B00">
      <w:pPr>
        <w:rPr>
          <w:b/>
        </w:rPr>
      </w:pPr>
    </w:p>
    <w:p w14:paraId="1BB4557E" w14:textId="74749F11" w:rsidR="00A02B00" w:rsidRDefault="007B3A34" w:rsidP="00A02B00">
      <w:pPr>
        <w:rPr>
          <w:b/>
          <w:bCs/>
          <w:i/>
          <w:iCs/>
          <w:sz w:val="28"/>
          <w:szCs w:val="28"/>
          <w:lang w:val="en"/>
        </w:rPr>
      </w:pPr>
      <w:r>
        <w:rPr>
          <w:b/>
        </w:rPr>
        <w:pict w14:anchorId="0AE914EA">
          <v:rect id="_x0000_i1046"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124" w:history="1">
        <w:r w:rsidRPr="00C20E11">
          <w:rPr>
            <w:rStyle w:val="Hyperlink"/>
          </w:rPr>
          <w:t>Opt-In</w:t>
        </w:r>
      </w:hyperlink>
      <w:r w:rsidRPr="00C20E11">
        <w:t xml:space="preserve">” to start receiving them.  </w:t>
      </w:r>
      <w:proofErr w:type="gramStart"/>
      <w:r w:rsidRPr="00C20E11">
        <w:t>Heck,</w:t>
      </w:r>
      <w:proofErr w:type="gramEnd"/>
      <w:r w:rsidRPr="00C20E11">
        <w:t xml:space="preserve"> just have them send me an email   </w:t>
      </w:r>
      <w:hyperlink r:id="rId125"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27"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proofErr w:type="gramStart"/>
      <w:r>
        <w:t>All of</w:t>
      </w:r>
      <w:proofErr w:type="gramEnd"/>
      <w:r>
        <w:t xml:space="preserve">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28"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30"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2806F792" w14:textId="77777777" w:rsidR="006C3CCF" w:rsidRPr="007245CE" w:rsidRDefault="006C3CCF" w:rsidP="00DF2F2B">
      <w:pPr>
        <w:rPr>
          <w:sz w:val="20"/>
          <w:szCs w:val="20"/>
        </w:rPr>
      </w:pPr>
      <w:bookmarkStart w:id="42" w:name="_Hlk531461380"/>
      <w:bookmarkStart w:id="43" w:name="_Hlk534307398"/>
      <w:bookmarkStart w:id="44" w:name="_Hlk536041246"/>
      <w:bookmarkStart w:id="45" w:name="_Hlk2769613"/>
      <w:bookmarkStart w:id="46" w:name="_Hlk16702533"/>
      <w:bookmarkStart w:id="47" w:name="_Hlk12472430"/>
      <w:bookmarkStart w:id="48" w:name="_Hlk13942027"/>
      <w:bookmarkStart w:id="49" w:name="_Hlk4662258"/>
      <w:bookmarkStart w:id="50" w:name="_Hlk8242528"/>
      <w:bookmarkStart w:id="51" w:name="_Hlk15760218"/>
    </w:p>
    <w:p w14:paraId="38E78D8B" w14:textId="77777777" w:rsidR="007245CE" w:rsidRPr="007245CE" w:rsidRDefault="007245CE" w:rsidP="0058690E">
      <w:pPr>
        <w:rPr>
          <w:sz w:val="20"/>
          <w:szCs w:val="20"/>
        </w:rPr>
      </w:pPr>
      <w:bookmarkStart w:id="52" w:name="_Hlk18604178"/>
      <w:bookmarkStart w:id="53" w:name="_Hlk18005718"/>
    </w:p>
    <w:p w14:paraId="4B21B3A1" w14:textId="77777777" w:rsidR="007245CE" w:rsidRPr="007245CE" w:rsidRDefault="007245CE" w:rsidP="0058690E">
      <w:pPr>
        <w:rPr>
          <w:sz w:val="20"/>
          <w:szCs w:val="20"/>
        </w:rPr>
      </w:pPr>
    </w:p>
    <w:p w14:paraId="5F01B38B" w14:textId="77777777" w:rsidR="007245CE" w:rsidRPr="007245CE" w:rsidRDefault="007245CE" w:rsidP="0058690E">
      <w:pPr>
        <w:rPr>
          <w:sz w:val="20"/>
          <w:szCs w:val="20"/>
        </w:rPr>
      </w:pPr>
    </w:p>
    <w:p w14:paraId="64E26FFB" w14:textId="66F4F902" w:rsidR="0058690E" w:rsidRPr="007245CE" w:rsidRDefault="0058690E" w:rsidP="0058690E">
      <w:pPr>
        <w:rPr>
          <w:sz w:val="20"/>
          <w:szCs w:val="20"/>
          <w:u w:val="single"/>
        </w:rPr>
      </w:pPr>
      <w:hyperlink w:anchor="top" w:history="1">
        <w:r w:rsidRPr="007245CE">
          <w:rPr>
            <w:rStyle w:val="Hyperlink"/>
            <w:sz w:val="20"/>
            <w:szCs w:val="20"/>
          </w:rPr>
          <w:t>TOP</w:t>
        </w:r>
      </w:hyperlink>
      <w:r w:rsidRPr="007245CE">
        <w:rPr>
          <w:sz w:val="20"/>
          <w:szCs w:val="20"/>
          <w:u w:val="single"/>
        </w:rPr>
        <w:t xml:space="preserve"> ^</w:t>
      </w:r>
    </w:p>
    <w:bookmarkEnd w:id="52"/>
    <w:p w14:paraId="5B5B9553" w14:textId="77777777" w:rsidR="0058690E" w:rsidRPr="007245CE" w:rsidRDefault="0058690E" w:rsidP="00DF2F2B">
      <w:pPr>
        <w:rPr>
          <w:sz w:val="20"/>
          <w:szCs w:val="20"/>
        </w:rPr>
      </w:pPr>
    </w:p>
    <w:p w14:paraId="37973EA5" w14:textId="5592AA56" w:rsidR="0058690E" w:rsidRPr="007245CE" w:rsidRDefault="0058690E" w:rsidP="00DF2F2B">
      <w:pPr>
        <w:rPr>
          <w:sz w:val="20"/>
          <w:szCs w:val="20"/>
        </w:rPr>
      </w:pPr>
    </w:p>
    <w:p w14:paraId="3BF6B34C" w14:textId="77777777" w:rsidR="007245CE" w:rsidRPr="007245CE" w:rsidRDefault="007245CE" w:rsidP="00DF2F2B">
      <w:pPr>
        <w:rPr>
          <w:sz w:val="20"/>
          <w:szCs w:val="20"/>
        </w:rPr>
      </w:pPr>
    </w:p>
    <w:p w14:paraId="47223EFD" w14:textId="07D73812" w:rsidR="008F7360" w:rsidRPr="007245CE" w:rsidRDefault="008F7360" w:rsidP="00DF2F2B">
      <w:pPr>
        <w:rPr>
          <w:sz w:val="20"/>
          <w:szCs w:val="20"/>
        </w:rPr>
      </w:pPr>
    </w:p>
    <w:p w14:paraId="668EBAF1" w14:textId="0CA6966E" w:rsidR="008F7360" w:rsidRPr="007245CE" w:rsidRDefault="008F7360" w:rsidP="00DF2F2B">
      <w:pPr>
        <w:rPr>
          <w:sz w:val="20"/>
          <w:szCs w:val="20"/>
        </w:rPr>
      </w:pPr>
    </w:p>
    <w:p w14:paraId="6DE5BC7F" w14:textId="217D395E" w:rsidR="008F7360" w:rsidRPr="007245CE" w:rsidRDefault="008F7360" w:rsidP="00DF2F2B">
      <w:pPr>
        <w:rPr>
          <w:sz w:val="20"/>
          <w:szCs w:val="20"/>
        </w:rPr>
      </w:pPr>
    </w:p>
    <w:p w14:paraId="5C0E8DE8" w14:textId="3566F76A" w:rsidR="008F7360" w:rsidRPr="007245CE" w:rsidRDefault="008F7360" w:rsidP="00DF2F2B">
      <w:pPr>
        <w:rPr>
          <w:sz w:val="20"/>
          <w:szCs w:val="20"/>
        </w:rPr>
      </w:pPr>
    </w:p>
    <w:p w14:paraId="4A2E7A32" w14:textId="74129E16" w:rsidR="008F7360" w:rsidRPr="007245CE" w:rsidRDefault="008F7360" w:rsidP="00DF2F2B">
      <w:pPr>
        <w:rPr>
          <w:sz w:val="20"/>
          <w:szCs w:val="20"/>
        </w:rPr>
      </w:pPr>
    </w:p>
    <w:p w14:paraId="0947AE9A" w14:textId="1E02001F" w:rsidR="008F7360" w:rsidRPr="007245CE" w:rsidRDefault="008F7360" w:rsidP="00DF2F2B">
      <w:pPr>
        <w:rPr>
          <w:sz w:val="20"/>
          <w:szCs w:val="20"/>
        </w:rPr>
      </w:pPr>
    </w:p>
    <w:p w14:paraId="4DCB6540" w14:textId="0EF826BD" w:rsidR="008F7360" w:rsidRPr="007245CE" w:rsidRDefault="008F7360" w:rsidP="00DF2F2B">
      <w:pPr>
        <w:rPr>
          <w:sz w:val="20"/>
          <w:szCs w:val="20"/>
        </w:rPr>
      </w:pPr>
    </w:p>
    <w:p w14:paraId="75184A9E" w14:textId="77777777" w:rsidR="008F7360" w:rsidRPr="007245CE" w:rsidRDefault="008F7360" w:rsidP="00DF2F2B">
      <w:pPr>
        <w:rPr>
          <w:sz w:val="20"/>
          <w:szCs w:val="20"/>
        </w:rPr>
      </w:pPr>
    </w:p>
    <w:p w14:paraId="19C49AE1" w14:textId="77777777" w:rsidR="0058690E" w:rsidRPr="007245CE" w:rsidRDefault="0058690E" w:rsidP="00DF2F2B">
      <w:pPr>
        <w:rPr>
          <w:sz w:val="20"/>
          <w:szCs w:val="20"/>
        </w:rPr>
      </w:pPr>
    </w:p>
    <w:bookmarkEnd w:id="42"/>
    <w:bookmarkEnd w:id="43"/>
    <w:bookmarkEnd w:id="44"/>
    <w:bookmarkEnd w:id="45"/>
    <w:bookmarkEnd w:id="46"/>
    <w:bookmarkEnd w:id="47"/>
    <w:bookmarkEnd w:id="48"/>
    <w:bookmarkEnd w:id="49"/>
    <w:bookmarkEnd w:id="50"/>
    <w:bookmarkEnd w:id="51"/>
    <w:bookmarkEnd w:id="53"/>
    <w:p w14:paraId="566BE081" w14:textId="5B77EE1B" w:rsidR="00DF2F2B" w:rsidRDefault="007B3A34" w:rsidP="00DF2F2B">
      <w:pPr>
        <w:rPr>
          <w:u w:val="single"/>
        </w:rPr>
      </w:pPr>
      <w:r w:rsidRPr="007245CE">
        <w:rPr>
          <w:sz w:val="20"/>
          <w:szCs w:val="20"/>
        </w:rPr>
        <w:pict w14:anchorId="77B21C97">
          <v:rect id="_x0000_i1047" style="width:0;height:1.5pt" o:hralign="center" o:hrstd="t" o:hr="t" fillcolor="#a0a0a0" stroked="f"/>
        </w:pict>
      </w:r>
    </w:p>
    <w:p w14:paraId="167F3768" w14:textId="60E687F0"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1"/>
    </w:p>
    <w:sectPr w:rsidR="007F4B36" w:rsidRPr="00552105" w:rsidSect="005E7645">
      <w:footerReference w:type="default" r:id="rId131"/>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BB423F" w14:textId="77777777" w:rsidR="002C2F89" w:rsidRDefault="002C2F89" w:rsidP="00F40211">
      <w:r>
        <w:separator/>
      </w:r>
    </w:p>
  </w:endnote>
  <w:endnote w:type="continuationSeparator" w:id="0">
    <w:p w14:paraId="704CAFCA" w14:textId="77777777" w:rsidR="002C2F89" w:rsidRDefault="002C2F89"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7B3A34" w:rsidRPr="00484C07" w:rsidRDefault="007B3A34"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7B3A34" w:rsidRDefault="007B3A34"/>
  <w:p w14:paraId="085E5DE1" w14:textId="77777777" w:rsidR="007B3A34" w:rsidRDefault="007B3A34"/>
  <w:p w14:paraId="27443843" w14:textId="77777777" w:rsidR="007B3A34" w:rsidRDefault="007B3A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1EFAF6" w14:textId="77777777" w:rsidR="002C2F89" w:rsidRDefault="002C2F89" w:rsidP="00F40211">
      <w:r>
        <w:separator/>
      </w:r>
    </w:p>
  </w:footnote>
  <w:footnote w:type="continuationSeparator" w:id="0">
    <w:p w14:paraId="293B278A" w14:textId="77777777" w:rsidR="002C2F89" w:rsidRDefault="002C2F89"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96" style="width:0;height:1.5pt" o:hralign="center" o:bullet="t" o:hrstd="t" o:hr="t" fillcolor="#a0a0a0" stroked="f"/>
    </w:pict>
  </w:numPicBullet>
  <w:numPicBullet w:numPicBulletId="1">
    <w:pict>
      <v:rect id="_x0000_i1097"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740E3C"/>
    <w:multiLevelType w:val="multilevel"/>
    <w:tmpl w:val="9ADEC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61533D"/>
    <w:multiLevelType w:val="multilevel"/>
    <w:tmpl w:val="1D8CE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636960"/>
    <w:multiLevelType w:val="multilevel"/>
    <w:tmpl w:val="B89E2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FC73CC"/>
    <w:multiLevelType w:val="multilevel"/>
    <w:tmpl w:val="74126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CB548A"/>
    <w:multiLevelType w:val="multilevel"/>
    <w:tmpl w:val="6324C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31289F"/>
    <w:multiLevelType w:val="multilevel"/>
    <w:tmpl w:val="3DA8E9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1D615448"/>
    <w:multiLevelType w:val="multilevel"/>
    <w:tmpl w:val="085AC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0415C4"/>
    <w:multiLevelType w:val="multilevel"/>
    <w:tmpl w:val="71043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AA7F3A"/>
    <w:multiLevelType w:val="multilevel"/>
    <w:tmpl w:val="45EE25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B113D2"/>
    <w:multiLevelType w:val="multilevel"/>
    <w:tmpl w:val="38161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867451"/>
    <w:multiLevelType w:val="multilevel"/>
    <w:tmpl w:val="3F4EE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EF1686"/>
    <w:multiLevelType w:val="hybridMultilevel"/>
    <w:tmpl w:val="A05A3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CF5F32"/>
    <w:multiLevelType w:val="multilevel"/>
    <w:tmpl w:val="B6EC0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AC3725"/>
    <w:multiLevelType w:val="multilevel"/>
    <w:tmpl w:val="AE440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6E03566"/>
    <w:multiLevelType w:val="multilevel"/>
    <w:tmpl w:val="A664F6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F511AF"/>
    <w:multiLevelType w:val="multilevel"/>
    <w:tmpl w:val="3782C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3379B3"/>
    <w:multiLevelType w:val="hybridMultilevel"/>
    <w:tmpl w:val="21F4D2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F27AE0"/>
    <w:multiLevelType w:val="hybridMultilevel"/>
    <w:tmpl w:val="098CB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FB05B68"/>
    <w:multiLevelType w:val="hybridMultilevel"/>
    <w:tmpl w:val="F31E4830"/>
    <w:lvl w:ilvl="0" w:tplc="AD78505E">
      <w:start w:val="1"/>
      <w:numFmt w:val="bullet"/>
      <w:lvlText w:val=""/>
      <w:lvlPicBulletId w:val="1"/>
      <w:lvlJc w:val="left"/>
      <w:pPr>
        <w:tabs>
          <w:tab w:val="num" w:pos="720"/>
        </w:tabs>
        <w:ind w:left="720" w:hanging="360"/>
      </w:pPr>
      <w:rPr>
        <w:rFonts w:ascii="Symbol" w:hAnsi="Symbol" w:hint="default"/>
      </w:rPr>
    </w:lvl>
    <w:lvl w:ilvl="1" w:tplc="965AA436" w:tentative="1">
      <w:start w:val="1"/>
      <w:numFmt w:val="bullet"/>
      <w:lvlText w:val=""/>
      <w:lvlJc w:val="left"/>
      <w:pPr>
        <w:tabs>
          <w:tab w:val="num" w:pos="1440"/>
        </w:tabs>
        <w:ind w:left="1440" w:hanging="360"/>
      </w:pPr>
      <w:rPr>
        <w:rFonts w:ascii="Symbol" w:hAnsi="Symbol" w:hint="default"/>
      </w:rPr>
    </w:lvl>
    <w:lvl w:ilvl="2" w:tplc="57CE0C32" w:tentative="1">
      <w:start w:val="1"/>
      <w:numFmt w:val="bullet"/>
      <w:lvlText w:val=""/>
      <w:lvlJc w:val="left"/>
      <w:pPr>
        <w:tabs>
          <w:tab w:val="num" w:pos="2160"/>
        </w:tabs>
        <w:ind w:left="2160" w:hanging="360"/>
      </w:pPr>
      <w:rPr>
        <w:rFonts w:ascii="Symbol" w:hAnsi="Symbol" w:hint="default"/>
      </w:rPr>
    </w:lvl>
    <w:lvl w:ilvl="3" w:tplc="3FB2E3D8" w:tentative="1">
      <w:start w:val="1"/>
      <w:numFmt w:val="bullet"/>
      <w:lvlText w:val=""/>
      <w:lvlJc w:val="left"/>
      <w:pPr>
        <w:tabs>
          <w:tab w:val="num" w:pos="2880"/>
        </w:tabs>
        <w:ind w:left="2880" w:hanging="360"/>
      </w:pPr>
      <w:rPr>
        <w:rFonts w:ascii="Symbol" w:hAnsi="Symbol" w:hint="default"/>
      </w:rPr>
    </w:lvl>
    <w:lvl w:ilvl="4" w:tplc="8B920B3E" w:tentative="1">
      <w:start w:val="1"/>
      <w:numFmt w:val="bullet"/>
      <w:lvlText w:val=""/>
      <w:lvlJc w:val="left"/>
      <w:pPr>
        <w:tabs>
          <w:tab w:val="num" w:pos="3600"/>
        </w:tabs>
        <w:ind w:left="3600" w:hanging="360"/>
      </w:pPr>
      <w:rPr>
        <w:rFonts w:ascii="Symbol" w:hAnsi="Symbol" w:hint="default"/>
      </w:rPr>
    </w:lvl>
    <w:lvl w:ilvl="5" w:tplc="9476DEB0" w:tentative="1">
      <w:start w:val="1"/>
      <w:numFmt w:val="bullet"/>
      <w:lvlText w:val=""/>
      <w:lvlJc w:val="left"/>
      <w:pPr>
        <w:tabs>
          <w:tab w:val="num" w:pos="4320"/>
        </w:tabs>
        <w:ind w:left="4320" w:hanging="360"/>
      </w:pPr>
      <w:rPr>
        <w:rFonts w:ascii="Symbol" w:hAnsi="Symbol" w:hint="default"/>
      </w:rPr>
    </w:lvl>
    <w:lvl w:ilvl="6" w:tplc="9FC23F6C" w:tentative="1">
      <w:start w:val="1"/>
      <w:numFmt w:val="bullet"/>
      <w:lvlText w:val=""/>
      <w:lvlJc w:val="left"/>
      <w:pPr>
        <w:tabs>
          <w:tab w:val="num" w:pos="5040"/>
        </w:tabs>
        <w:ind w:left="5040" w:hanging="360"/>
      </w:pPr>
      <w:rPr>
        <w:rFonts w:ascii="Symbol" w:hAnsi="Symbol" w:hint="default"/>
      </w:rPr>
    </w:lvl>
    <w:lvl w:ilvl="7" w:tplc="7F5EA2A4" w:tentative="1">
      <w:start w:val="1"/>
      <w:numFmt w:val="bullet"/>
      <w:lvlText w:val=""/>
      <w:lvlJc w:val="left"/>
      <w:pPr>
        <w:tabs>
          <w:tab w:val="num" w:pos="5760"/>
        </w:tabs>
        <w:ind w:left="5760" w:hanging="360"/>
      </w:pPr>
      <w:rPr>
        <w:rFonts w:ascii="Symbol" w:hAnsi="Symbol" w:hint="default"/>
      </w:rPr>
    </w:lvl>
    <w:lvl w:ilvl="8" w:tplc="FD7C3A0C"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8D52995"/>
    <w:multiLevelType w:val="hybridMultilevel"/>
    <w:tmpl w:val="DF28A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DA3226"/>
    <w:multiLevelType w:val="multilevel"/>
    <w:tmpl w:val="3C920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865B9C"/>
    <w:multiLevelType w:val="multilevel"/>
    <w:tmpl w:val="969EA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2C5510"/>
    <w:multiLevelType w:val="multilevel"/>
    <w:tmpl w:val="FE78E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E05006"/>
    <w:multiLevelType w:val="multilevel"/>
    <w:tmpl w:val="9B3A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D415AF6"/>
    <w:multiLevelType w:val="hybridMultilevel"/>
    <w:tmpl w:val="B5D08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C20B1E"/>
    <w:multiLevelType w:val="multilevel"/>
    <w:tmpl w:val="5008B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F016746"/>
    <w:multiLevelType w:val="multilevel"/>
    <w:tmpl w:val="4D3A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1A42B4E"/>
    <w:multiLevelType w:val="multilevel"/>
    <w:tmpl w:val="3336F4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B22160"/>
    <w:multiLevelType w:val="multilevel"/>
    <w:tmpl w:val="5344A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9FB0143"/>
    <w:multiLevelType w:val="hybridMultilevel"/>
    <w:tmpl w:val="4F865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05B1B85"/>
    <w:multiLevelType w:val="multilevel"/>
    <w:tmpl w:val="ED8CD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73698F"/>
    <w:multiLevelType w:val="multilevel"/>
    <w:tmpl w:val="DB94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17"/>
  </w:num>
  <w:num w:numId="4">
    <w:abstractNumId w:val="8"/>
  </w:num>
  <w:num w:numId="5">
    <w:abstractNumId w:val="15"/>
  </w:num>
  <w:num w:numId="6">
    <w:abstractNumId w:val="11"/>
  </w:num>
  <w:num w:numId="7">
    <w:abstractNumId w:val="14"/>
  </w:num>
  <w:num w:numId="8">
    <w:abstractNumId w:val="25"/>
  </w:num>
  <w:num w:numId="9">
    <w:abstractNumId w:val="26"/>
  </w:num>
  <w:num w:numId="10">
    <w:abstractNumId w:val="5"/>
  </w:num>
  <w:num w:numId="11">
    <w:abstractNumId w:val="19"/>
  </w:num>
  <w:num w:numId="12">
    <w:abstractNumId w:val="27"/>
  </w:num>
  <w:num w:numId="13">
    <w:abstractNumId w:val="20"/>
  </w:num>
  <w:num w:numId="14">
    <w:abstractNumId w:val="22"/>
  </w:num>
  <w:num w:numId="15">
    <w:abstractNumId w:val="7"/>
  </w:num>
  <w:num w:numId="16">
    <w:abstractNumId w:val="32"/>
  </w:num>
  <w:num w:numId="17">
    <w:abstractNumId w:val="36"/>
  </w:num>
  <w:num w:numId="18">
    <w:abstractNumId w:val="28"/>
  </w:num>
  <w:num w:numId="19">
    <w:abstractNumId w:val="23"/>
  </w:num>
  <w:num w:numId="20">
    <w:abstractNumId w:val="31"/>
  </w:num>
  <w:num w:numId="21">
    <w:abstractNumId w:val="34"/>
  </w:num>
  <w:num w:numId="22">
    <w:abstractNumId w:val="9"/>
  </w:num>
  <w:num w:numId="23">
    <w:abstractNumId w:val="18"/>
  </w:num>
  <w:num w:numId="24">
    <w:abstractNumId w:val="30"/>
  </w:num>
  <w:num w:numId="25">
    <w:abstractNumId w:val="6"/>
  </w:num>
  <w:num w:numId="26">
    <w:abstractNumId w:val="10"/>
  </w:num>
  <w:num w:numId="27">
    <w:abstractNumId w:val="21"/>
  </w:num>
  <w:num w:numId="28">
    <w:abstractNumId w:val="29"/>
  </w:num>
  <w:num w:numId="29">
    <w:abstractNumId w:val="16"/>
  </w:num>
  <w:num w:numId="30">
    <w:abstractNumId w:val="33"/>
  </w:num>
  <w:num w:numId="31">
    <w:abstractNumId w:val="13"/>
  </w:num>
  <w:num w:numId="32">
    <w:abstractNumId w:val="12"/>
  </w:num>
  <w:num w:numId="33">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FCC"/>
    <w:rsid w:val="00002509"/>
    <w:rsid w:val="0000274A"/>
    <w:rsid w:val="000030E3"/>
    <w:rsid w:val="00003510"/>
    <w:rsid w:val="000040B5"/>
    <w:rsid w:val="0000412C"/>
    <w:rsid w:val="000045F8"/>
    <w:rsid w:val="000049F3"/>
    <w:rsid w:val="000050D6"/>
    <w:rsid w:val="0000525E"/>
    <w:rsid w:val="00005449"/>
    <w:rsid w:val="00005CD4"/>
    <w:rsid w:val="0000649E"/>
    <w:rsid w:val="00006C73"/>
    <w:rsid w:val="000075A2"/>
    <w:rsid w:val="0000764C"/>
    <w:rsid w:val="00007DE8"/>
    <w:rsid w:val="000109F5"/>
    <w:rsid w:val="00010BCD"/>
    <w:rsid w:val="0001152D"/>
    <w:rsid w:val="000116E8"/>
    <w:rsid w:val="000117FC"/>
    <w:rsid w:val="00011A8E"/>
    <w:rsid w:val="00011CBB"/>
    <w:rsid w:val="00012506"/>
    <w:rsid w:val="000126E1"/>
    <w:rsid w:val="00012FF5"/>
    <w:rsid w:val="000130EA"/>
    <w:rsid w:val="000133FA"/>
    <w:rsid w:val="00013BB5"/>
    <w:rsid w:val="00014058"/>
    <w:rsid w:val="000140FA"/>
    <w:rsid w:val="000144B2"/>
    <w:rsid w:val="000147FF"/>
    <w:rsid w:val="0001516E"/>
    <w:rsid w:val="000156E4"/>
    <w:rsid w:val="00015C36"/>
    <w:rsid w:val="000163D0"/>
    <w:rsid w:val="00016CBF"/>
    <w:rsid w:val="00016CCD"/>
    <w:rsid w:val="00020394"/>
    <w:rsid w:val="000203FB"/>
    <w:rsid w:val="00020ABC"/>
    <w:rsid w:val="00021112"/>
    <w:rsid w:val="0002135D"/>
    <w:rsid w:val="000213CD"/>
    <w:rsid w:val="00021478"/>
    <w:rsid w:val="000218A5"/>
    <w:rsid w:val="00021E06"/>
    <w:rsid w:val="000224AE"/>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6AE"/>
    <w:rsid w:val="000268A1"/>
    <w:rsid w:val="00026E1C"/>
    <w:rsid w:val="00026E62"/>
    <w:rsid w:val="000271EB"/>
    <w:rsid w:val="00027388"/>
    <w:rsid w:val="00027837"/>
    <w:rsid w:val="000279F8"/>
    <w:rsid w:val="00027A1E"/>
    <w:rsid w:val="00030278"/>
    <w:rsid w:val="0003035D"/>
    <w:rsid w:val="0003059A"/>
    <w:rsid w:val="00030730"/>
    <w:rsid w:val="000307FC"/>
    <w:rsid w:val="000308D9"/>
    <w:rsid w:val="00030AF3"/>
    <w:rsid w:val="00030C3A"/>
    <w:rsid w:val="00030C71"/>
    <w:rsid w:val="00030D11"/>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D24"/>
    <w:rsid w:val="00035E5F"/>
    <w:rsid w:val="00036F9A"/>
    <w:rsid w:val="00037887"/>
    <w:rsid w:val="00037B0A"/>
    <w:rsid w:val="00037C5D"/>
    <w:rsid w:val="00037C9E"/>
    <w:rsid w:val="00037E0A"/>
    <w:rsid w:val="00037E17"/>
    <w:rsid w:val="0004010A"/>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F47"/>
    <w:rsid w:val="00042D1A"/>
    <w:rsid w:val="00043343"/>
    <w:rsid w:val="00043F01"/>
    <w:rsid w:val="00044651"/>
    <w:rsid w:val="000449D5"/>
    <w:rsid w:val="00045051"/>
    <w:rsid w:val="0004597A"/>
    <w:rsid w:val="00045D66"/>
    <w:rsid w:val="000461E9"/>
    <w:rsid w:val="000471FF"/>
    <w:rsid w:val="00047463"/>
    <w:rsid w:val="000475AF"/>
    <w:rsid w:val="00047B20"/>
    <w:rsid w:val="0005022D"/>
    <w:rsid w:val="00051405"/>
    <w:rsid w:val="00052637"/>
    <w:rsid w:val="00052773"/>
    <w:rsid w:val="000532D0"/>
    <w:rsid w:val="00053875"/>
    <w:rsid w:val="0005393D"/>
    <w:rsid w:val="00054100"/>
    <w:rsid w:val="00054675"/>
    <w:rsid w:val="000547C4"/>
    <w:rsid w:val="00054E17"/>
    <w:rsid w:val="00055011"/>
    <w:rsid w:val="00055E49"/>
    <w:rsid w:val="00055F89"/>
    <w:rsid w:val="00055FF1"/>
    <w:rsid w:val="000565F1"/>
    <w:rsid w:val="00056AAD"/>
    <w:rsid w:val="00056B19"/>
    <w:rsid w:val="0005712A"/>
    <w:rsid w:val="00057153"/>
    <w:rsid w:val="000578D5"/>
    <w:rsid w:val="00057FAA"/>
    <w:rsid w:val="00057FB6"/>
    <w:rsid w:val="0006006F"/>
    <w:rsid w:val="00060BDA"/>
    <w:rsid w:val="00061933"/>
    <w:rsid w:val="00061983"/>
    <w:rsid w:val="00061B87"/>
    <w:rsid w:val="00061E46"/>
    <w:rsid w:val="00062397"/>
    <w:rsid w:val="00062933"/>
    <w:rsid w:val="00062956"/>
    <w:rsid w:val="00062C13"/>
    <w:rsid w:val="00062EA9"/>
    <w:rsid w:val="000636C4"/>
    <w:rsid w:val="000637DE"/>
    <w:rsid w:val="00063B04"/>
    <w:rsid w:val="00063CBC"/>
    <w:rsid w:val="00063E91"/>
    <w:rsid w:val="00064367"/>
    <w:rsid w:val="0006439F"/>
    <w:rsid w:val="00064453"/>
    <w:rsid w:val="00064641"/>
    <w:rsid w:val="000647A6"/>
    <w:rsid w:val="000648D8"/>
    <w:rsid w:val="00064CFF"/>
    <w:rsid w:val="00065016"/>
    <w:rsid w:val="00065A6F"/>
    <w:rsid w:val="00065FC7"/>
    <w:rsid w:val="00066312"/>
    <w:rsid w:val="00066974"/>
    <w:rsid w:val="00066B0E"/>
    <w:rsid w:val="000670E9"/>
    <w:rsid w:val="00067516"/>
    <w:rsid w:val="00067AB8"/>
    <w:rsid w:val="00067BF9"/>
    <w:rsid w:val="00067D6E"/>
    <w:rsid w:val="0007060F"/>
    <w:rsid w:val="00070B84"/>
    <w:rsid w:val="00070D61"/>
    <w:rsid w:val="00070D72"/>
    <w:rsid w:val="000710D0"/>
    <w:rsid w:val="000714F7"/>
    <w:rsid w:val="00071780"/>
    <w:rsid w:val="00071D65"/>
    <w:rsid w:val="00071E79"/>
    <w:rsid w:val="00071F15"/>
    <w:rsid w:val="00072526"/>
    <w:rsid w:val="000725EE"/>
    <w:rsid w:val="00072D68"/>
    <w:rsid w:val="00072E3E"/>
    <w:rsid w:val="00072E79"/>
    <w:rsid w:val="000734C0"/>
    <w:rsid w:val="000734D6"/>
    <w:rsid w:val="000738B0"/>
    <w:rsid w:val="00073907"/>
    <w:rsid w:val="00073CBE"/>
    <w:rsid w:val="00074432"/>
    <w:rsid w:val="00074484"/>
    <w:rsid w:val="00074B4C"/>
    <w:rsid w:val="00075005"/>
    <w:rsid w:val="0007586C"/>
    <w:rsid w:val="00075A39"/>
    <w:rsid w:val="0007640A"/>
    <w:rsid w:val="00076619"/>
    <w:rsid w:val="000769B2"/>
    <w:rsid w:val="00076BEA"/>
    <w:rsid w:val="000771C4"/>
    <w:rsid w:val="0007727E"/>
    <w:rsid w:val="00077595"/>
    <w:rsid w:val="00077801"/>
    <w:rsid w:val="00077AAA"/>
    <w:rsid w:val="00077BC6"/>
    <w:rsid w:val="00080617"/>
    <w:rsid w:val="00080695"/>
    <w:rsid w:val="000810BA"/>
    <w:rsid w:val="000815BB"/>
    <w:rsid w:val="00081D15"/>
    <w:rsid w:val="000821C5"/>
    <w:rsid w:val="00082821"/>
    <w:rsid w:val="00082C3F"/>
    <w:rsid w:val="00082D27"/>
    <w:rsid w:val="0008327F"/>
    <w:rsid w:val="00083386"/>
    <w:rsid w:val="000837C0"/>
    <w:rsid w:val="00083C2C"/>
    <w:rsid w:val="000841C6"/>
    <w:rsid w:val="000844C3"/>
    <w:rsid w:val="000857F0"/>
    <w:rsid w:val="000859B6"/>
    <w:rsid w:val="00085A18"/>
    <w:rsid w:val="00085A46"/>
    <w:rsid w:val="00085ED2"/>
    <w:rsid w:val="0008608D"/>
    <w:rsid w:val="000869EC"/>
    <w:rsid w:val="000878B7"/>
    <w:rsid w:val="00087990"/>
    <w:rsid w:val="000904C7"/>
    <w:rsid w:val="000906F0"/>
    <w:rsid w:val="00090C23"/>
    <w:rsid w:val="00090CAA"/>
    <w:rsid w:val="00090CDB"/>
    <w:rsid w:val="00091279"/>
    <w:rsid w:val="00091A3C"/>
    <w:rsid w:val="00091DAE"/>
    <w:rsid w:val="000934C3"/>
    <w:rsid w:val="00093696"/>
    <w:rsid w:val="000939C3"/>
    <w:rsid w:val="00093EC9"/>
    <w:rsid w:val="000942AB"/>
    <w:rsid w:val="000946F1"/>
    <w:rsid w:val="000948FF"/>
    <w:rsid w:val="00094C18"/>
    <w:rsid w:val="00094CC1"/>
    <w:rsid w:val="000958A0"/>
    <w:rsid w:val="000959D7"/>
    <w:rsid w:val="00095CA7"/>
    <w:rsid w:val="000961FF"/>
    <w:rsid w:val="00096377"/>
    <w:rsid w:val="00096878"/>
    <w:rsid w:val="00096A87"/>
    <w:rsid w:val="000971C2"/>
    <w:rsid w:val="00097755"/>
    <w:rsid w:val="00097970"/>
    <w:rsid w:val="00097C55"/>
    <w:rsid w:val="000A068E"/>
    <w:rsid w:val="000A0ABF"/>
    <w:rsid w:val="000A0C71"/>
    <w:rsid w:val="000A0CB0"/>
    <w:rsid w:val="000A164E"/>
    <w:rsid w:val="000A1917"/>
    <w:rsid w:val="000A196A"/>
    <w:rsid w:val="000A1C3E"/>
    <w:rsid w:val="000A2906"/>
    <w:rsid w:val="000A293D"/>
    <w:rsid w:val="000A41B0"/>
    <w:rsid w:val="000A444A"/>
    <w:rsid w:val="000A4ACC"/>
    <w:rsid w:val="000A4C8A"/>
    <w:rsid w:val="000A4D02"/>
    <w:rsid w:val="000A4E78"/>
    <w:rsid w:val="000A5C0E"/>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6002"/>
    <w:rsid w:val="000B703D"/>
    <w:rsid w:val="000B75C4"/>
    <w:rsid w:val="000C06B1"/>
    <w:rsid w:val="000C0E2D"/>
    <w:rsid w:val="000C171B"/>
    <w:rsid w:val="000C1E6F"/>
    <w:rsid w:val="000C209A"/>
    <w:rsid w:val="000C20EA"/>
    <w:rsid w:val="000C2252"/>
    <w:rsid w:val="000C2CAF"/>
    <w:rsid w:val="000C2E5C"/>
    <w:rsid w:val="000C37DF"/>
    <w:rsid w:val="000C3B62"/>
    <w:rsid w:val="000C3F4B"/>
    <w:rsid w:val="000C4132"/>
    <w:rsid w:val="000C43A0"/>
    <w:rsid w:val="000C48D1"/>
    <w:rsid w:val="000C4C89"/>
    <w:rsid w:val="000C4D36"/>
    <w:rsid w:val="000C5036"/>
    <w:rsid w:val="000C5215"/>
    <w:rsid w:val="000C56CA"/>
    <w:rsid w:val="000C57F4"/>
    <w:rsid w:val="000C5F0A"/>
    <w:rsid w:val="000C652B"/>
    <w:rsid w:val="000C6656"/>
    <w:rsid w:val="000C6CA8"/>
    <w:rsid w:val="000C7706"/>
    <w:rsid w:val="000C79A3"/>
    <w:rsid w:val="000C7BE6"/>
    <w:rsid w:val="000C7F00"/>
    <w:rsid w:val="000D0100"/>
    <w:rsid w:val="000D0799"/>
    <w:rsid w:val="000D0B69"/>
    <w:rsid w:val="000D0C88"/>
    <w:rsid w:val="000D1765"/>
    <w:rsid w:val="000D1990"/>
    <w:rsid w:val="000D19FA"/>
    <w:rsid w:val="000D1D9F"/>
    <w:rsid w:val="000D266A"/>
    <w:rsid w:val="000D2AD8"/>
    <w:rsid w:val="000D3480"/>
    <w:rsid w:val="000D361C"/>
    <w:rsid w:val="000D3A82"/>
    <w:rsid w:val="000D3D04"/>
    <w:rsid w:val="000D40E3"/>
    <w:rsid w:val="000D417E"/>
    <w:rsid w:val="000D44E3"/>
    <w:rsid w:val="000D5063"/>
    <w:rsid w:val="000D5988"/>
    <w:rsid w:val="000D63F3"/>
    <w:rsid w:val="000D6820"/>
    <w:rsid w:val="000D6F5D"/>
    <w:rsid w:val="000D77BF"/>
    <w:rsid w:val="000D7ABA"/>
    <w:rsid w:val="000D7E4B"/>
    <w:rsid w:val="000E0BBE"/>
    <w:rsid w:val="000E0E61"/>
    <w:rsid w:val="000E1ABF"/>
    <w:rsid w:val="000E23A4"/>
    <w:rsid w:val="000E24A0"/>
    <w:rsid w:val="000E2941"/>
    <w:rsid w:val="000E2DF1"/>
    <w:rsid w:val="000E2EB9"/>
    <w:rsid w:val="000E3283"/>
    <w:rsid w:val="000E36C0"/>
    <w:rsid w:val="000E38C0"/>
    <w:rsid w:val="000E3A62"/>
    <w:rsid w:val="000E3B4C"/>
    <w:rsid w:val="000E3C8A"/>
    <w:rsid w:val="000E4293"/>
    <w:rsid w:val="000E4A4B"/>
    <w:rsid w:val="000E4B27"/>
    <w:rsid w:val="000E4BA7"/>
    <w:rsid w:val="000E4E98"/>
    <w:rsid w:val="000E4FD6"/>
    <w:rsid w:val="000E579D"/>
    <w:rsid w:val="000E590D"/>
    <w:rsid w:val="000E605E"/>
    <w:rsid w:val="000E64E9"/>
    <w:rsid w:val="000E699A"/>
    <w:rsid w:val="000E71AC"/>
    <w:rsid w:val="000E75CA"/>
    <w:rsid w:val="000E75FE"/>
    <w:rsid w:val="000E7E2D"/>
    <w:rsid w:val="000F040B"/>
    <w:rsid w:val="000F0544"/>
    <w:rsid w:val="000F2999"/>
    <w:rsid w:val="000F3F3A"/>
    <w:rsid w:val="000F3F88"/>
    <w:rsid w:val="000F3F97"/>
    <w:rsid w:val="000F4036"/>
    <w:rsid w:val="000F41D6"/>
    <w:rsid w:val="000F52E1"/>
    <w:rsid w:val="000F531B"/>
    <w:rsid w:val="000F5844"/>
    <w:rsid w:val="000F584A"/>
    <w:rsid w:val="000F5D2A"/>
    <w:rsid w:val="000F64B2"/>
    <w:rsid w:val="000F702A"/>
    <w:rsid w:val="000F784E"/>
    <w:rsid w:val="000F7BBC"/>
    <w:rsid w:val="000F7CC5"/>
    <w:rsid w:val="00100345"/>
    <w:rsid w:val="00100C7F"/>
    <w:rsid w:val="00101E48"/>
    <w:rsid w:val="001020D1"/>
    <w:rsid w:val="001023A4"/>
    <w:rsid w:val="001025F9"/>
    <w:rsid w:val="00102717"/>
    <w:rsid w:val="00102D50"/>
    <w:rsid w:val="00102FC6"/>
    <w:rsid w:val="0010305F"/>
    <w:rsid w:val="0010320D"/>
    <w:rsid w:val="001033CA"/>
    <w:rsid w:val="00103802"/>
    <w:rsid w:val="00103C21"/>
    <w:rsid w:val="00103D3D"/>
    <w:rsid w:val="0010418E"/>
    <w:rsid w:val="00104701"/>
    <w:rsid w:val="00104917"/>
    <w:rsid w:val="00104A80"/>
    <w:rsid w:val="00104F78"/>
    <w:rsid w:val="0010561B"/>
    <w:rsid w:val="00105651"/>
    <w:rsid w:val="0010580F"/>
    <w:rsid w:val="00105825"/>
    <w:rsid w:val="00106666"/>
    <w:rsid w:val="001069B5"/>
    <w:rsid w:val="00106C19"/>
    <w:rsid w:val="00106D21"/>
    <w:rsid w:val="001072E2"/>
    <w:rsid w:val="00107517"/>
    <w:rsid w:val="00107BE6"/>
    <w:rsid w:val="0011007D"/>
    <w:rsid w:val="001100FE"/>
    <w:rsid w:val="001104BE"/>
    <w:rsid w:val="0011058E"/>
    <w:rsid w:val="00110B4C"/>
    <w:rsid w:val="00110FEE"/>
    <w:rsid w:val="00111345"/>
    <w:rsid w:val="00111550"/>
    <w:rsid w:val="001124FC"/>
    <w:rsid w:val="00112513"/>
    <w:rsid w:val="001127BA"/>
    <w:rsid w:val="00113131"/>
    <w:rsid w:val="001131EB"/>
    <w:rsid w:val="001134AF"/>
    <w:rsid w:val="0011397E"/>
    <w:rsid w:val="00113E3C"/>
    <w:rsid w:val="00114445"/>
    <w:rsid w:val="00114519"/>
    <w:rsid w:val="0011497F"/>
    <w:rsid w:val="001149C3"/>
    <w:rsid w:val="00114F7B"/>
    <w:rsid w:val="001153B5"/>
    <w:rsid w:val="0011559E"/>
    <w:rsid w:val="0011587C"/>
    <w:rsid w:val="00115B11"/>
    <w:rsid w:val="00116030"/>
    <w:rsid w:val="00116258"/>
    <w:rsid w:val="001168F6"/>
    <w:rsid w:val="00116F16"/>
    <w:rsid w:val="00117160"/>
    <w:rsid w:val="001171FC"/>
    <w:rsid w:val="00117366"/>
    <w:rsid w:val="00117FCA"/>
    <w:rsid w:val="001200E0"/>
    <w:rsid w:val="001202F1"/>
    <w:rsid w:val="00120A67"/>
    <w:rsid w:val="00120A95"/>
    <w:rsid w:val="00120E95"/>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58"/>
    <w:rsid w:val="00124964"/>
    <w:rsid w:val="00124BA9"/>
    <w:rsid w:val="00124C63"/>
    <w:rsid w:val="00124D3F"/>
    <w:rsid w:val="00125647"/>
    <w:rsid w:val="0012594B"/>
    <w:rsid w:val="001268B1"/>
    <w:rsid w:val="00126919"/>
    <w:rsid w:val="00126999"/>
    <w:rsid w:val="00126D28"/>
    <w:rsid w:val="00126DA0"/>
    <w:rsid w:val="00127173"/>
    <w:rsid w:val="001277C9"/>
    <w:rsid w:val="00127EBC"/>
    <w:rsid w:val="00130040"/>
    <w:rsid w:val="00130458"/>
    <w:rsid w:val="0013067A"/>
    <w:rsid w:val="001306B0"/>
    <w:rsid w:val="001310CE"/>
    <w:rsid w:val="001311AD"/>
    <w:rsid w:val="00131328"/>
    <w:rsid w:val="001314F1"/>
    <w:rsid w:val="00131D04"/>
    <w:rsid w:val="00131F00"/>
    <w:rsid w:val="00131F3C"/>
    <w:rsid w:val="00132062"/>
    <w:rsid w:val="00132087"/>
    <w:rsid w:val="00132088"/>
    <w:rsid w:val="0013214B"/>
    <w:rsid w:val="00132813"/>
    <w:rsid w:val="00132E46"/>
    <w:rsid w:val="0013334F"/>
    <w:rsid w:val="001333B4"/>
    <w:rsid w:val="00133636"/>
    <w:rsid w:val="001337FB"/>
    <w:rsid w:val="00133DF3"/>
    <w:rsid w:val="00134345"/>
    <w:rsid w:val="001343A7"/>
    <w:rsid w:val="00134515"/>
    <w:rsid w:val="00134AF5"/>
    <w:rsid w:val="00134D9C"/>
    <w:rsid w:val="00134E57"/>
    <w:rsid w:val="00135044"/>
    <w:rsid w:val="00135C08"/>
    <w:rsid w:val="00135CDA"/>
    <w:rsid w:val="00135D6C"/>
    <w:rsid w:val="00135F16"/>
    <w:rsid w:val="00135FD5"/>
    <w:rsid w:val="001364B8"/>
    <w:rsid w:val="001367A7"/>
    <w:rsid w:val="00136C28"/>
    <w:rsid w:val="00136D47"/>
    <w:rsid w:val="001371CD"/>
    <w:rsid w:val="00137390"/>
    <w:rsid w:val="001378E3"/>
    <w:rsid w:val="00137A0B"/>
    <w:rsid w:val="00137AD8"/>
    <w:rsid w:val="001402B3"/>
    <w:rsid w:val="00140838"/>
    <w:rsid w:val="00140A14"/>
    <w:rsid w:val="00140B25"/>
    <w:rsid w:val="001412A6"/>
    <w:rsid w:val="001412B4"/>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D6E"/>
    <w:rsid w:val="0014736D"/>
    <w:rsid w:val="00147405"/>
    <w:rsid w:val="00147C1A"/>
    <w:rsid w:val="001501C4"/>
    <w:rsid w:val="001502DC"/>
    <w:rsid w:val="001509FE"/>
    <w:rsid w:val="00150E26"/>
    <w:rsid w:val="00150EC4"/>
    <w:rsid w:val="00151017"/>
    <w:rsid w:val="00151622"/>
    <w:rsid w:val="001516FE"/>
    <w:rsid w:val="00151AF2"/>
    <w:rsid w:val="0015214D"/>
    <w:rsid w:val="00152298"/>
    <w:rsid w:val="00153348"/>
    <w:rsid w:val="00153A55"/>
    <w:rsid w:val="00153B38"/>
    <w:rsid w:val="00154331"/>
    <w:rsid w:val="001545B2"/>
    <w:rsid w:val="00154A05"/>
    <w:rsid w:val="00155396"/>
    <w:rsid w:val="00155927"/>
    <w:rsid w:val="00155BAC"/>
    <w:rsid w:val="0015748B"/>
    <w:rsid w:val="001575A5"/>
    <w:rsid w:val="00157667"/>
    <w:rsid w:val="001579DE"/>
    <w:rsid w:val="00157C96"/>
    <w:rsid w:val="00157E34"/>
    <w:rsid w:val="001600E4"/>
    <w:rsid w:val="0016030C"/>
    <w:rsid w:val="0016050E"/>
    <w:rsid w:val="001605FD"/>
    <w:rsid w:val="00160A94"/>
    <w:rsid w:val="0016179F"/>
    <w:rsid w:val="0016222F"/>
    <w:rsid w:val="00162371"/>
    <w:rsid w:val="001623B0"/>
    <w:rsid w:val="00162583"/>
    <w:rsid w:val="001629C7"/>
    <w:rsid w:val="00162B59"/>
    <w:rsid w:val="00162DE4"/>
    <w:rsid w:val="00162EAF"/>
    <w:rsid w:val="00163224"/>
    <w:rsid w:val="00164E8D"/>
    <w:rsid w:val="00164EC9"/>
    <w:rsid w:val="00165C5A"/>
    <w:rsid w:val="0016606C"/>
    <w:rsid w:val="001671DB"/>
    <w:rsid w:val="001679D3"/>
    <w:rsid w:val="001702DB"/>
    <w:rsid w:val="001705A6"/>
    <w:rsid w:val="001705ED"/>
    <w:rsid w:val="00170AFE"/>
    <w:rsid w:val="00170B4E"/>
    <w:rsid w:val="00170CC8"/>
    <w:rsid w:val="00171148"/>
    <w:rsid w:val="0017199B"/>
    <w:rsid w:val="00171D5B"/>
    <w:rsid w:val="00172077"/>
    <w:rsid w:val="0017232E"/>
    <w:rsid w:val="00172D65"/>
    <w:rsid w:val="00173526"/>
    <w:rsid w:val="00173A96"/>
    <w:rsid w:val="0017415C"/>
    <w:rsid w:val="001741E1"/>
    <w:rsid w:val="001744C0"/>
    <w:rsid w:val="00174585"/>
    <w:rsid w:val="001745B3"/>
    <w:rsid w:val="00174750"/>
    <w:rsid w:val="00175724"/>
    <w:rsid w:val="00175DE3"/>
    <w:rsid w:val="00175E35"/>
    <w:rsid w:val="00175ED8"/>
    <w:rsid w:val="001763A8"/>
    <w:rsid w:val="0017757C"/>
    <w:rsid w:val="00177CB1"/>
    <w:rsid w:val="00180574"/>
    <w:rsid w:val="00180665"/>
    <w:rsid w:val="00180EDD"/>
    <w:rsid w:val="001815CE"/>
    <w:rsid w:val="00181FD6"/>
    <w:rsid w:val="00182016"/>
    <w:rsid w:val="001831F6"/>
    <w:rsid w:val="001833BE"/>
    <w:rsid w:val="00183A9B"/>
    <w:rsid w:val="001852C8"/>
    <w:rsid w:val="00185594"/>
    <w:rsid w:val="00185A8C"/>
    <w:rsid w:val="00185AE0"/>
    <w:rsid w:val="00185C14"/>
    <w:rsid w:val="00186706"/>
    <w:rsid w:val="0018686C"/>
    <w:rsid w:val="00186CEC"/>
    <w:rsid w:val="00186E6A"/>
    <w:rsid w:val="00187F3F"/>
    <w:rsid w:val="001908F1"/>
    <w:rsid w:val="00191132"/>
    <w:rsid w:val="00192CAF"/>
    <w:rsid w:val="00193506"/>
    <w:rsid w:val="00193901"/>
    <w:rsid w:val="00193BDD"/>
    <w:rsid w:val="00193C5D"/>
    <w:rsid w:val="00193E20"/>
    <w:rsid w:val="00193E26"/>
    <w:rsid w:val="00194C6B"/>
    <w:rsid w:val="00195BD3"/>
    <w:rsid w:val="00195D75"/>
    <w:rsid w:val="0019633E"/>
    <w:rsid w:val="0019666F"/>
    <w:rsid w:val="00197AD3"/>
    <w:rsid w:val="001A0179"/>
    <w:rsid w:val="001A030F"/>
    <w:rsid w:val="001A10A6"/>
    <w:rsid w:val="001A10DF"/>
    <w:rsid w:val="001A1152"/>
    <w:rsid w:val="001A1195"/>
    <w:rsid w:val="001A1B6B"/>
    <w:rsid w:val="001A1C30"/>
    <w:rsid w:val="001A1D8D"/>
    <w:rsid w:val="001A2121"/>
    <w:rsid w:val="001A267B"/>
    <w:rsid w:val="001A38BD"/>
    <w:rsid w:val="001A3A89"/>
    <w:rsid w:val="001A3B7E"/>
    <w:rsid w:val="001A4709"/>
    <w:rsid w:val="001A4DC5"/>
    <w:rsid w:val="001A5C15"/>
    <w:rsid w:val="001A5E09"/>
    <w:rsid w:val="001A653D"/>
    <w:rsid w:val="001A6C14"/>
    <w:rsid w:val="001A6DEC"/>
    <w:rsid w:val="001A6F9A"/>
    <w:rsid w:val="001A7966"/>
    <w:rsid w:val="001A7C1E"/>
    <w:rsid w:val="001A7F8B"/>
    <w:rsid w:val="001B00D9"/>
    <w:rsid w:val="001B03CA"/>
    <w:rsid w:val="001B042B"/>
    <w:rsid w:val="001B0AA5"/>
    <w:rsid w:val="001B107D"/>
    <w:rsid w:val="001B14E5"/>
    <w:rsid w:val="001B19D4"/>
    <w:rsid w:val="001B1ADD"/>
    <w:rsid w:val="001B25D8"/>
    <w:rsid w:val="001B2627"/>
    <w:rsid w:val="001B30D9"/>
    <w:rsid w:val="001B3375"/>
    <w:rsid w:val="001B3C80"/>
    <w:rsid w:val="001B3FCF"/>
    <w:rsid w:val="001B45D9"/>
    <w:rsid w:val="001B49A4"/>
    <w:rsid w:val="001B4BB0"/>
    <w:rsid w:val="001B5654"/>
    <w:rsid w:val="001B566F"/>
    <w:rsid w:val="001B5B53"/>
    <w:rsid w:val="001B67F4"/>
    <w:rsid w:val="001B68C6"/>
    <w:rsid w:val="001B7189"/>
    <w:rsid w:val="001B7318"/>
    <w:rsid w:val="001B745A"/>
    <w:rsid w:val="001C0891"/>
    <w:rsid w:val="001C096F"/>
    <w:rsid w:val="001C0AD5"/>
    <w:rsid w:val="001C1106"/>
    <w:rsid w:val="001C18DE"/>
    <w:rsid w:val="001C1F6A"/>
    <w:rsid w:val="001C23E8"/>
    <w:rsid w:val="001C2E67"/>
    <w:rsid w:val="001C2F67"/>
    <w:rsid w:val="001C33EF"/>
    <w:rsid w:val="001C35A9"/>
    <w:rsid w:val="001C46CD"/>
    <w:rsid w:val="001C4702"/>
    <w:rsid w:val="001C5003"/>
    <w:rsid w:val="001C517E"/>
    <w:rsid w:val="001C51F3"/>
    <w:rsid w:val="001C5502"/>
    <w:rsid w:val="001C5576"/>
    <w:rsid w:val="001C5952"/>
    <w:rsid w:val="001C5DEA"/>
    <w:rsid w:val="001C7160"/>
    <w:rsid w:val="001C77B7"/>
    <w:rsid w:val="001C7DB8"/>
    <w:rsid w:val="001C7EB3"/>
    <w:rsid w:val="001D0829"/>
    <w:rsid w:val="001D1266"/>
    <w:rsid w:val="001D1479"/>
    <w:rsid w:val="001D1B26"/>
    <w:rsid w:val="001D24EC"/>
    <w:rsid w:val="001D295F"/>
    <w:rsid w:val="001D2CA7"/>
    <w:rsid w:val="001D3002"/>
    <w:rsid w:val="001D3896"/>
    <w:rsid w:val="001D3B89"/>
    <w:rsid w:val="001D3D6B"/>
    <w:rsid w:val="001D4074"/>
    <w:rsid w:val="001D4600"/>
    <w:rsid w:val="001D4651"/>
    <w:rsid w:val="001D47B7"/>
    <w:rsid w:val="001D51BB"/>
    <w:rsid w:val="001D57DB"/>
    <w:rsid w:val="001D635F"/>
    <w:rsid w:val="001D7314"/>
    <w:rsid w:val="001D7362"/>
    <w:rsid w:val="001D76BB"/>
    <w:rsid w:val="001D7DEE"/>
    <w:rsid w:val="001D7E25"/>
    <w:rsid w:val="001E05DE"/>
    <w:rsid w:val="001E09A1"/>
    <w:rsid w:val="001E0D1F"/>
    <w:rsid w:val="001E1009"/>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B13"/>
    <w:rsid w:val="001E4E02"/>
    <w:rsid w:val="001E5253"/>
    <w:rsid w:val="001E5660"/>
    <w:rsid w:val="001E5D64"/>
    <w:rsid w:val="001E6E48"/>
    <w:rsid w:val="001E7263"/>
    <w:rsid w:val="001E7656"/>
    <w:rsid w:val="001E7EC4"/>
    <w:rsid w:val="001E7F04"/>
    <w:rsid w:val="001F0049"/>
    <w:rsid w:val="001F00A6"/>
    <w:rsid w:val="001F00F6"/>
    <w:rsid w:val="001F01E0"/>
    <w:rsid w:val="001F02A3"/>
    <w:rsid w:val="001F03F9"/>
    <w:rsid w:val="001F089E"/>
    <w:rsid w:val="001F0B0F"/>
    <w:rsid w:val="001F0E29"/>
    <w:rsid w:val="001F181A"/>
    <w:rsid w:val="001F1E7A"/>
    <w:rsid w:val="001F20EF"/>
    <w:rsid w:val="001F25A1"/>
    <w:rsid w:val="001F371E"/>
    <w:rsid w:val="001F38D2"/>
    <w:rsid w:val="001F3A75"/>
    <w:rsid w:val="001F3B43"/>
    <w:rsid w:val="001F4035"/>
    <w:rsid w:val="001F4253"/>
    <w:rsid w:val="001F4A83"/>
    <w:rsid w:val="001F56C3"/>
    <w:rsid w:val="001F5918"/>
    <w:rsid w:val="001F5D6A"/>
    <w:rsid w:val="001F61F7"/>
    <w:rsid w:val="001F6348"/>
    <w:rsid w:val="001F669D"/>
    <w:rsid w:val="001F6B20"/>
    <w:rsid w:val="001F6DF4"/>
    <w:rsid w:val="001F71C4"/>
    <w:rsid w:val="001F78D2"/>
    <w:rsid w:val="001F7A39"/>
    <w:rsid w:val="001F7C43"/>
    <w:rsid w:val="002000F2"/>
    <w:rsid w:val="00201673"/>
    <w:rsid w:val="00201A73"/>
    <w:rsid w:val="00201C2D"/>
    <w:rsid w:val="0020237B"/>
    <w:rsid w:val="0020249C"/>
    <w:rsid w:val="002024B8"/>
    <w:rsid w:val="002027AA"/>
    <w:rsid w:val="00203207"/>
    <w:rsid w:val="00203E8E"/>
    <w:rsid w:val="00203E91"/>
    <w:rsid w:val="00203F04"/>
    <w:rsid w:val="002048A4"/>
    <w:rsid w:val="00204A09"/>
    <w:rsid w:val="002054EF"/>
    <w:rsid w:val="00205833"/>
    <w:rsid w:val="002058B1"/>
    <w:rsid w:val="00205B87"/>
    <w:rsid w:val="002062FC"/>
    <w:rsid w:val="002064F8"/>
    <w:rsid w:val="00206529"/>
    <w:rsid w:val="002067BC"/>
    <w:rsid w:val="00206CD3"/>
    <w:rsid w:val="002070A7"/>
    <w:rsid w:val="002071AA"/>
    <w:rsid w:val="002079D3"/>
    <w:rsid w:val="00207A3A"/>
    <w:rsid w:val="00207A81"/>
    <w:rsid w:val="00207D2B"/>
    <w:rsid w:val="00210241"/>
    <w:rsid w:val="00210351"/>
    <w:rsid w:val="00210719"/>
    <w:rsid w:val="00210B75"/>
    <w:rsid w:val="00210DAF"/>
    <w:rsid w:val="00210F62"/>
    <w:rsid w:val="00210FBF"/>
    <w:rsid w:val="00211A06"/>
    <w:rsid w:val="00211A27"/>
    <w:rsid w:val="00211AAC"/>
    <w:rsid w:val="00212320"/>
    <w:rsid w:val="002126B0"/>
    <w:rsid w:val="00212A6A"/>
    <w:rsid w:val="00212F35"/>
    <w:rsid w:val="0021354D"/>
    <w:rsid w:val="002137A5"/>
    <w:rsid w:val="00213984"/>
    <w:rsid w:val="002139C8"/>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44E1"/>
    <w:rsid w:val="0022511B"/>
    <w:rsid w:val="002252DB"/>
    <w:rsid w:val="00225300"/>
    <w:rsid w:val="0022533E"/>
    <w:rsid w:val="0022547C"/>
    <w:rsid w:val="002254CB"/>
    <w:rsid w:val="00225749"/>
    <w:rsid w:val="002257F4"/>
    <w:rsid w:val="00225B28"/>
    <w:rsid w:val="00225CFC"/>
    <w:rsid w:val="00225D65"/>
    <w:rsid w:val="00225DBB"/>
    <w:rsid w:val="0022693C"/>
    <w:rsid w:val="00226D0E"/>
    <w:rsid w:val="00227001"/>
    <w:rsid w:val="002270F3"/>
    <w:rsid w:val="002307C7"/>
    <w:rsid w:val="002309F9"/>
    <w:rsid w:val="00230A8A"/>
    <w:rsid w:val="0023112D"/>
    <w:rsid w:val="0023114E"/>
    <w:rsid w:val="0023125F"/>
    <w:rsid w:val="002317DB"/>
    <w:rsid w:val="002317FF"/>
    <w:rsid w:val="00231873"/>
    <w:rsid w:val="00231F8E"/>
    <w:rsid w:val="0023214D"/>
    <w:rsid w:val="0023236B"/>
    <w:rsid w:val="0023243F"/>
    <w:rsid w:val="00232765"/>
    <w:rsid w:val="002327AE"/>
    <w:rsid w:val="00232B22"/>
    <w:rsid w:val="00232C2C"/>
    <w:rsid w:val="00233B03"/>
    <w:rsid w:val="00234258"/>
    <w:rsid w:val="00234C0E"/>
    <w:rsid w:val="00235E96"/>
    <w:rsid w:val="00236424"/>
    <w:rsid w:val="00236576"/>
    <w:rsid w:val="002367CC"/>
    <w:rsid w:val="00236A96"/>
    <w:rsid w:val="002371DA"/>
    <w:rsid w:val="002373F3"/>
    <w:rsid w:val="002404CC"/>
    <w:rsid w:val="00240912"/>
    <w:rsid w:val="00240A00"/>
    <w:rsid w:val="00240EEF"/>
    <w:rsid w:val="0024140D"/>
    <w:rsid w:val="002414F6"/>
    <w:rsid w:val="00241979"/>
    <w:rsid w:val="00241987"/>
    <w:rsid w:val="00241DEC"/>
    <w:rsid w:val="00241E06"/>
    <w:rsid w:val="00242231"/>
    <w:rsid w:val="0024242D"/>
    <w:rsid w:val="0024277B"/>
    <w:rsid w:val="00242ADC"/>
    <w:rsid w:val="00242AEB"/>
    <w:rsid w:val="00242DDC"/>
    <w:rsid w:val="002431DA"/>
    <w:rsid w:val="0024323E"/>
    <w:rsid w:val="00243248"/>
    <w:rsid w:val="00243360"/>
    <w:rsid w:val="00243486"/>
    <w:rsid w:val="0024348F"/>
    <w:rsid w:val="002436A7"/>
    <w:rsid w:val="00243F20"/>
    <w:rsid w:val="00243F41"/>
    <w:rsid w:val="00244333"/>
    <w:rsid w:val="00245224"/>
    <w:rsid w:val="00245236"/>
    <w:rsid w:val="00245708"/>
    <w:rsid w:val="00245C90"/>
    <w:rsid w:val="00246451"/>
    <w:rsid w:val="0024664C"/>
    <w:rsid w:val="00247535"/>
    <w:rsid w:val="002476E2"/>
    <w:rsid w:val="002501D7"/>
    <w:rsid w:val="002504CA"/>
    <w:rsid w:val="00250916"/>
    <w:rsid w:val="00250FE3"/>
    <w:rsid w:val="00251545"/>
    <w:rsid w:val="00251706"/>
    <w:rsid w:val="00251773"/>
    <w:rsid w:val="00251C60"/>
    <w:rsid w:val="002520A0"/>
    <w:rsid w:val="00252372"/>
    <w:rsid w:val="00252E58"/>
    <w:rsid w:val="00253992"/>
    <w:rsid w:val="002539E6"/>
    <w:rsid w:val="00253A9F"/>
    <w:rsid w:val="00253F02"/>
    <w:rsid w:val="0025414A"/>
    <w:rsid w:val="00254622"/>
    <w:rsid w:val="002546CC"/>
    <w:rsid w:val="002546F3"/>
    <w:rsid w:val="00254D1E"/>
    <w:rsid w:val="00254F6E"/>
    <w:rsid w:val="0025531E"/>
    <w:rsid w:val="002554B9"/>
    <w:rsid w:val="0025629A"/>
    <w:rsid w:val="002565AE"/>
    <w:rsid w:val="002567AF"/>
    <w:rsid w:val="00256B7F"/>
    <w:rsid w:val="00256BAE"/>
    <w:rsid w:val="00257822"/>
    <w:rsid w:val="00257998"/>
    <w:rsid w:val="002603B0"/>
    <w:rsid w:val="002603EF"/>
    <w:rsid w:val="0026083E"/>
    <w:rsid w:val="00261930"/>
    <w:rsid w:val="00261DE9"/>
    <w:rsid w:val="00262B68"/>
    <w:rsid w:val="00263FF6"/>
    <w:rsid w:val="0026418E"/>
    <w:rsid w:val="00264E26"/>
    <w:rsid w:val="00264EC3"/>
    <w:rsid w:val="002651D0"/>
    <w:rsid w:val="002655F1"/>
    <w:rsid w:val="00265A77"/>
    <w:rsid w:val="00265AA7"/>
    <w:rsid w:val="00266547"/>
    <w:rsid w:val="00266E43"/>
    <w:rsid w:val="00267506"/>
    <w:rsid w:val="00267D5B"/>
    <w:rsid w:val="00270348"/>
    <w:rsid w:val="002704E3"/>
    <w:rsid w:val="00270594"/>
    <w:rsid w:val="00271219"/>
    <w:rsid w:val="0027190E"/>
    <w:rsid w:val="00271AF8"/>
    <w:rsid w:val="00271CC9"/>
    <w:rsid w:val="00272D0F"/>
    <w:rsid w:val="00272E5B"/>
    <w:rsid w:val="00273132"/>
    <w:rsid w:val="0027329F"/>
    <w:rsid w:val="002734A4"/>
    <w:rsid w:val="00273812"/>
    <w:rsid w:val="00273A47"/>
    <w:rsid w:val="00273E9D"/>
    <w:rsid w:val="002741A2"/>
    <w:rsid w:val="00274373"/>
    <w:rsid w:val="002743E0"/>
    <w:rsid w:val="002746F2"/>
    <w:rsid w:val="00274B4A"/>
    <w:rsid w:val="00274CEA"/>
    <w:rsid w:val="00274D36"/>
    <w:rsid w:val="00274DB5"/>
    <w:rsid w:val="00274DD4"/>
    <w:rsid w:val="002752A3"/>
    <w:rsid w:val="00275AF6"/>
    <w:rsid w:val="00275F58"/>
    <w:rsid w:val="002765A7"/>
    <w:rsid w:val="00276AE8"/>
    <w:rsid w:val="00276F6F"/>
    <w:rsid w:val="00276FDC"/>
    <w:rsid w:val="00277235"/>
    <w:rsid w:val="002806AF"/>
    <w:rsid w:val="00280A5D"/>
    <w:rsid w:val="00280CC2"/>
    <w:rsid w:val="00280F2B"/>
    <w:rsid w:val="002813B5"/>
    <w:rsid w:val="00281B13"/>
    <w:rsid w:val="00281D80"/>
    <w:rsid w:val="00282F2E"/>
    <w:rsid w:val="0028302F"/>
    <w:rsid w:val="00283450"/>
    <w:rsid w:val="00283563"/>
    <w:rsid w:val="00283588"/>
    <w:rsid w:val="00283B28"/>
    <w:rsid w:val="00283C5D"/>
    <w:rsid w:val="00284DEB"/>
    <w:rsid w:val="002853E7"/>
    <w:rsid w:val="00286105"/>
    <w:rsid w:val="00286178"/>
    <w:rsid w:val="0028620F"/>
    <w:rsid w:val="00286C57"/>
    <w:rsid w:val="00286F0C"/>
    <w:rsid w:val="00287EC5"/>
    <w:rsid w:val="00287FE8"/>
    <w:rsid w:val="00290914"/>
    <w:rsid w:val="00290FB0"/>
    <w:rsid w:val="00291037"/>
    <w:rsid w:val="002914D4"/>
    <w:rsid w:val="00291912"/>
    <w:rsid w:val="00291E0C"/>
    <w:rsid w:val="00291E59"/>
    <w:rsid w:val="002921C8"/>
    <w:rsid w:val="002922F6"/>
    <w:rsid w:val="00292B82"/>
    <w:rsid w:val="00292E8E"/>
    <w:rsid w:val="002932A7"/>
    <w:rsid w:val="0029359E"/>
    <w:rsid w:val="00293AE1"/>
    <w:rsid w:val="00293D69"/>
    <w:rsid w:val="00294227"/>
    <w:rsid w:val="00294661"/>
    <w:rsid w:val="00294713"/>
    <w:rsid w:val="00295E0E"/>
    <w:rsid w:val="0029627B"/>
    <w:rsid w:val="00296787"/>
    <w:rsid w:val="0029694F"/>
    <w:rsid w:val="00296D00"/>
    <w:rsid w:val="00297C08"/>
    <w:rsid w:val="00297E83"/>
    <w:rsid w:val="002A00D8"/>
    <w:rsid w:val="002A011C"/>
    <w:rsid w:val="002A01B7"/>
    <w:rsid w:val="002A1542"/>
    <w:rsid w:val="002A27B4"/>
    <w:rsid w:val="002A28D3"/>
    <w:rsid w:val="002A30D7"/>
    <w:rsid w:val="002A3216"/>
    <w:rsid w:val="002A3670"/>
    <w:rsid w:val="002A36B2"/>
    <w:rsid w:val="002A3774"/>
    <w:rsid w:val="002A3943"/>
    <w:rsid w:val="002A3E1B"/>
    <w:rsid w:val="002A4117"/>
    <w:rsid w:val="002A4230"/>
    <w:rsid w:val="002A4E1E"/>
    <w:rsid w:val="002A54CA"/>
    <w:rsid w:val="002A5ABF"/>
    <w:rsid w:val="002A5C35"/>
    <w:rsid w:val="002A5CEE"/>
    <w:rsid w:val="002A5EA3"/>
    <w:rsid w:val="002A5F6E"/>
    <w:rsid w:val="002A6172"/>
    <w:rsid w:val="002A6608"/>
    <w:rsid w:val="002A69BF"/>
    <w:rsid w:val="002A6B2C"/>
    <w:rsid w:val="002A6B57"/>
    <w:rsid w:val="002A75D0"/>
    <w:rsid w:val="002A76FE"/>
    <w:rsid w:val="002B0048"/>
    <w:rsid w:val="002B0515"/>
    <w:rsid w:val="002B062F"/>
    <w:rsid w:val="002B0C68"/>
    <w:rsid w:val="002B1023"/>
    <w:rsid w:val="002B16AC"/>
    <w:rsid w:val="002B185A"/>
    <w:rsid w:val="002B1C80"/>
    <w:rsid w:val="002B1E1D"/>
    <w:rsid w:val="002B2419"/>
    <w:rsid w:val="002B31F2"/>
    <w:rsid w:val="002B34D4"/>
    <w:rsid w:val="002B3908"/>
    <w:rsid w:val="002B42ED"/>
    <w:rsid w:val="002B44B5"/>
    <w:rsid w:val="002B4B77"/>
    <w:rsid w:val="002B5571"/>
    <w:rsid w:val="002B5AD0"/>
    <w:rsid w:val="002B5CD6"/>
    <w:rsid w:val="002B5DD7"/>
    <w:rsid w:val="002B6267"/>
    <w:rsid w:val="002B6614"/>
    <w:rsid w:val="002B6D11"/>
    <w:rsid w:val="002B7652"/>
    <w:rsid w:val="002B76E4"/>
    <w:rsid w:val="002B7DC8"/>
    <w:rsid w:val="002C0553"/>
    <w:rsid w:val="002C06A6"/>
    <w:rsid w:val="002C07A1"/>
    <w:rsid w:val="002C0B14"/>
    <w:rsid w:val="002C0C7E"/>
    <w:rsid w:val="002C0E49"/>
    <w:rsid w:val="002C1C25"/>
    <w:rsid w:val="002C1C45"/>
    <w:rsid w:val="002C1C73"/>
    <w:rsid w:val="002C1D19"/>
    <w:rsid w:val="002C22C6"/>
    <w:rsid w:val="002C24B5"/>
    <w:rsid w:val="002C292C"/>
    <w:rsid w:val="002C2DA0"/>
    <w:rsid w:val="002C2F89"/>
    <w:rsid w:val="002C303D"/>
    <w:rsid w:val="002C3855"/>
    <w:rsid w:val="002C38CA"/>
    <w:rsid w:val="002C3C6A"/>
    <w:rsid w:val="002C431E"/>
    <w:rsid w:val="002C4915"/>
    <w:rsid w:val="002C499C"/>
    <w:rsid w:val="002C4AAD"/>
    <w:rsid w:val="002C4DC7"/>
    <w:rsid w:val="002C5CA8"/>
    <w:rsid w:val="002C5E96"/>
    <w:rsid w:val="002C5F7D"/>
    <w:rsid w:val="002C6236"/>
    <w:rsid w:val="002C63CC"/>
    <w:rsid w:val="002C65CF"/>
    <w:rsid w:val="002C670E"/>
    <w:rsid w:val="002C6C98"/>
    <w:rsid w:val="002C6F99"/>
    <w:rsid w:val="002C7EEA"/>
    <w:rsid w:val="002C7F8C"/>
    <w:rsid w:val="002D06F8"/>
    <w:rsid w:val="002D18BF"/>
    <w:rsid w:val="002D18F4"/>
    <w:rsid w:val="002D19AA"/>
    <w:rsid w:val="002D1EAC"/>
    <w:rsid w:val="002D23F1"/>
    <w:rsid w:val="002D26EA"/>
    <w:rsid w:val="002D2794"/>
    <w:rsid w:val="002D2C54"/>
    <w:rsid w:val="002D2E31"/>
    <w:rsid w:val="002D2E34"/>
    <w:rsid w:val="002D2FCA"/>
    <w:rsid w:val="002D31B4"/>
    <w:rsid w:val="002D31CD"/>
    <w:rsid w:val="002D3A40"/>
    <w:rsid w:val="002D419D"/>
    <w:rsid w:val="002D41CE"/>
    <w:rsid w:val="002D456E"/>
    <w:rsid w:val="002D4BCF"/>
    <w:rsid w:val="002D5208"/>
    <w:rsid w:val="002D5594"/>
    <w:rsid w:val="002D5B78"/>
    <w:rsid w:val="002D5C0A"/>
    <w:rsid w:val="002D5DCD"/>
    <w:rsid w:val="002D5F40"/>
    <w:rsid w:val="002D607D"/>
    <w:rsid w:val="002D65EC"/>
    <w:rsid w:val="002D6822"/>
    <w:rsid w:val="002D6F65"/>
    <w:rsid w:val="002E01DD"/>
    <w:rsid w:val="002E0556"/>
    <w:rsid w:val="002E0A63"/>
    <w:rsid w:val="002E1127"/>
    <w:rsid w:val="002E1333"/>
    <w:rsid w:val="002E1EB1"/>
    <w:rsid w:val="002E246B"/>
    <w:rsid w:val="002E272F"/>
    <w:rsid w:val="002E2919"/>
    <w:rsid w:val="002E2959"/>
    <w:rsid w:val="002E2C1B"/>
    <w:rsid w:val="002E2F19"/>
    <w:rsid w:val="002E303A"/>
    <w:rsid w:val="002E3886"/>
    <w:rsid w:val="002E3AC9"/>
    <w:rsid w:val="002E47F9"/>
    <w:rsid w:val="002E493E"/>
    <w:rsid w:val="002E4C43"/>
    <w:rsid w:val="002E4CC3"/>
    <w:rsid w:val="002E539E"/>
    <w:rsid w:val="002E559A"/>
    <w:rsid w:val="002E57B2"/>
    <w:rsid w:val="002E5EAD"/>
    <w:rsid w:val="002E606D"/>
    <w:rsid w:val="002E6260"/>
    <w:rsid w:val="002E63DF"/>
    <w:rsid w:val="002E654E"/>
    <w:rsid w:val="002E703C"/>
    <w:rsid w:val="002E7444"/>
    <w:rsid w:val="002E79FE"/>
    <w:rsid w:val="002F00C3"/>
    <w:rsid w:val="002F05CA"/>
    <w:rsid w:val="002F0602"/>
    <w:rsid w:val="002F0A0A"/>
    <w:rsid w:val="002F0F2D"/>
    <w:rsid w:val="002F18F5"/>
    <w:rsid w:val="002F1DCF"/>
    <w:rsid w:val="002F1DF6"/>
    <w:rsid w:val="002F1EF3"/>
    <w:rsid w:val="002F22B2"/>
    <w:rsid w:val="002F25BA"/>
    <w:rsid w:val="002F299B"/>
    <w:rsid w:val="002F2BA6"/>
    <w:rsid w:val="002F2FCB"/>
    <w:rsid w:val="002F33FD"/>
    <w:rsid w:val="002F35A4"/>
    <w:rsid w:val="002F35FD"/>
    <w:rsid w:val="002F3B82"/>
    <w:rsid w:val="002F40E4"/>
    <w:rsid w:val="002F47F0"/>
    <w:rsid w:val="002F49A1"/>
    <w:rsid w:val="002F4E88"/>
    <w:rsid w:val="002F4F75"/>
    <w:rsid w:val="002F525A"/>
    <w:rsid w:val="002F57DD"/>
    <w:rsid w:val="002F59F5"/>
    <w:rsid w:val="002F59F9"/>
    <w:rsid w:val="002F7037"/>
    <w:rsid w:val="002F7078"/>
    <w:rsid w:val="002F727F"/>
    <w:rsid w:val="002F7D13"/>
    <w:rsid w:val="0030016F"/>
    <w:rsid w:val="00300205"/>
    <w:rsid w:val="00300441"/>
    <w:rsid w:val="00301197"/>
    <w:rsid w:val="0030120B"/>
    <w:rsid w:val="003017CA"/>
    <w:rsid w:val="00301A38"/>
    <w:rsid w:val="0030351B"/>
    <w:rsid w:val="00304895"/>
    <w:rsid w:val="00304A60"/>
    <w:rsid w:val="00304EF2"/>
    <w:rsid w:val="00304F4E"/>
    <w:rsid w:val="003056F0"/>
    <w:rsid w:val="0030573B"/>
    <w:rsid w:val="003059BA"/>
    <w:rsid w:val="00305BE2"/>
    <w:rsid w:val="0030632E"/>
    <w:rsid w:val="003065B2"/>
    <w:rsid w:val="003067CE"/>
    <w:rsid w:val="00306B33"/>
    <w:rsid w:val="00306F7F"/>
    <w:rsid w:val="003079BA"/>
    <w:rsid w:val="0031023E"/>
    <w:rsid w:val="00310254"/>
    <w:rsid w:val="00310379"/>
    <w:rsid w:val="00310E7C"/>
    <w:rsid w:val="00310F89"/>
    <w:rsid w:val="0031222D"/>
    <w:rsid w:val="00312821"/>
    <w:rsid w:val="003136A1"/>
    <w:rsid w:val="003139F9"/>
    <w:rsid w:val="00314634"/>
    <w:rsid w:val="00314BFF"/>
    <w:rsid w:val="00315108"/>
    <w:rsid w:val="0031560D"/>
    <w:rsid w:val="003159A8"/>
    <w:rsid w:val="00315CEF"/>
    <w:rsid w:val="00315D08"/>
    <w:rsid w:val="0031651F"/>
    <w:rsid w:val="00316A43"/>
    <w:rsid w:val="00316DA8"/>
    <w:rsid w:val="00317A43"/>
    <w:rsid w:val="00317B38"/>
    <w:rsid w:val="00320305"/>
    <w:rsid w:val="00320523"/>
    <w:rsid w:val="00320DC0"/>
    <w:rsid w:val="00320E20"/>
    <w:rsid w:val="003210D9"/>
    <w:rsid w:val="0032121B"/>
    <w:rsid w:val="0032168A"/>
    <w:rsid w:val="00321D18"/>
    <w:rsid w:val="003220A0"/>
    <w:rsid w:val="00322A5D"/>
    <w:rsid w:val="00322BCD"/>
    <w:rsid w:val="0032344F"/>
    <w:rsid w:val="00323882"/>
    <w:rsid w:val="00323905"/>
    <w:rsid w:val="003239F5"/>
    <w:rsid w:val="00323CF9"/>
    <w:rsid w:val="00323DBD"/>
    <w:rsid w:val="00323E2E"/>
    <w:rsid w:val="0032430A"/>
    <w:rsid w:val="00324D03"/>
    <w:rsid w:val="0032518B"/>
    <w:rsid w:val="003251B7"/>
    <w:rsid w:val="00325270"/>
    <w:rsid w:val="003252DC"/>
    <w:rsid w:val="00325378"/>
    <w:rsid w:val="00325950"/>
    <w:rsid w:val="003265EB"/>
    <w:rsid w:val="00326915"/>
    <w:rsid w:val="0033065C"/>
    <w:rsid w:val="00330745"/>
    <w:rsid w:val="00330878"/>
    <w:rsid w:val="00330D1B"/>
    <w:rsid w:val="00330F66"/>
    <w:rsid w:val="00332006"/>
    <w:rsid w:val="003323FD"/>
    <w:rsid w:val="00332446"/>
    <w:rsid w:val="003327AE"/>
    <w:rsid w:val="00332D26"/>
    <w:rsid w:val="00333815"/>
    <w:rsid w:val="00333950"/>
    <w:rsid w:val="00333A33"/>
    <w:rsid w:val="00333C49"/>
    <w:rsid w:val="00333CAD"/>
    <w:rsid w:val="003341C4"/>
    <w:rsid w:val="003344B0"/>
    <w:rsid w:val="00335799"/>
    <w:rsid w:val="00335A5E"/>
    <w:rsid w:val="00335EAE"/>
    <w:rsid w:val="0033718F"/>
    <w:rsid w:val="003378CE"/>
    <w:rsid w:val="00337BEF"/>
    <w:rsid w:val="003404CB"/>
    <w:rsid w:val="003404DE"/>
    <w:rsid w:val="003405E6"/>
    <w:rsid w:val="0034098C"/>
    <w:rsid w:val="0034112D"/>
    <w:rsid w:val="00341498"/>
    <w:rsid w:val="00341A2B"/>
    <w:rsid w:val="00342BA0"/>
    <w:rsid w:val="00343993"/>
    <w:rsid w:val="00344654"/>
    <w:rsid w:val="00344A9B"/>
    <w:rsid w:val="00344D49"/>
    <w:rsid w:val="00345096"/>
    <w:rsid w:val="00345157"/>
    <w:rsid w:val="00345177"/>
    <w:rsid w:val="00345347"/>
    <w:rsid w:val="0034575B"/>
    <w:rsid w:val="00345F8C"/>
    <w:rsid w:val="00345F94"/>
    <w:rsid w:val="003466F5"/>
    <w:rsid w:val="003467B0"/>
    <w:rsid w:val="00346BBE"/>
    <w:rsid w:val="00346EE1"/>
    <w:rsid w:val="003473D3"/>
    <w:rsid w:val="003479B7"/>
    <w:rsid w:val="00347DF8"/>
    <w:rsid w:val="003507E4"/>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DEF"/>
    <w:rsid w:val="00353E56"/>
    <w:rsid w:val="0035416D"/>
    <w:rsid w:val="003547C5"/>
    <w:rsid w:val="0035496C"/>
    <w:rsid w:val="00354B64"/>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831"/>
    <w:rsid w:val="00360D1D"/>
    <w:rsid w:val="00360EE8"/>
    <w:rsid w:val="0036111A"/>
    <w:rsid w:val="003612F9"/>
    <w:rsid w:val="0036131F"/>
    <w:rsid w:val="0036147A"/>
    <w:rsid w:val="003616F0"/>
    <w:rsid w:val="00362384"/>
    <w:rsid w:val="0036288D"/>
    <w:rsid w:val="00362F4C"/>
    <w:rsid w:val="00363255"/>
    <w:rsid w:val="0036524E"/>
    <w:rsid w:val="003656E3"/>
    <w:rsid w:val="00365726"/>
    <w:rsid w:val="00365786"/>
    <w:rsid w:val="0036626B"/>
    <w:rsid w:val="00366640"/>
    <w:rsid w:val="00366A76"/>
    <w:rsid w:val="00366AB6"/>
    <w:rsid w:val="00366B77"/>
    <w:rsid w:val="00366B8D"/>
    <w:rsid w:val="003670B0"/>
    <w:rsid w:val="003674E9"/>
    <w:rsid w:val="00367950"/>
    <w:rsid w:val="003679CB"/>
    <w:rsid w:val="00367B27"/>
    <w:rsid w:val="00370327"/>
    <w:rsid w:val="003704F6"/>
    <w:rsid w:val="003707AB"/>
    <w:rsid w:val="00370E94"/>
    <w:rsid w:val="00371788"/>
    <w:rsid w:val="00371E76"/>
    <w:rsid w:val="00371EA0"/>
    <w:rsid w:val="003723C3"/>
    <w:rsid w:val="003725FB"/>
    <w:rsid w:val="003730FF"/>
    <w:rsid w:val="00373157"/>
    <w:rsid w:val="003735AB"/>
    <w:rsid w:val="00373AFA"/>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751"/>
    <w:rsid w:val="00377EAD"/>
    <w:rsid w:val="00377F43"/>
    <w:rsid w:val="00380386"/>
    <w:rsid w:val="003805F4"/>
    <w:rsid w:val="003807AE"/>
    <w:rsid w:val="003810F4"/>
    <w:rsid w:val="0038122F"/>
    <w:rsid w:val="00382043"/>
    <w:rsid w:val="00382076"/>
    <w:rsid w:val="00382292"/>
    <w:rsid w:val="003822A2"/>
    <w:rsid w:val="003836FD"/>
    <w:rsid w:val="0038390B"/>
    <w:rsid w:val="00384772"/>
    <w:rsid w:val="00384920"/>
    <w:rsid w:val="0038549D"/>
    <w:rsid w:val="00385723"/>
    <w:rsid w:val="003859DF"/>
    <w:rsid w:val="00385AC2"/>
    <w:rsid w:val="00385B3D"/>
    <w:rsid w:val="00386418"/>
    <w:rsid w:val="003864C9"/>
    <w:rsid w:val="00386516"/>
    <w:rsid w:val="00387205"/>
    <w:rsid w:val="0038734F"/>
    <w:rsid w:val="00387384"/>
    <w:rsid w:val="00390A42"/>
    <w:rsid w:val="0039107D"/>
    <w:rsid w:val="00391176"/>
    <w:rsid w:val="00391320"/>
    <w:rsid w:val="003916C3"/>
    <w:rsid w:val="00391E83"/>
    <w:rsid w:val="003920D0"/>
    <w:rsid w:val="00392960"/>
    <w:rsid w:val="00392B8B"/>
    <w:rsid w:val="0039309A"/>
    <w:rsid w:val="003930B2"/>
    <w:rsid w:val="00393173"/>
    <w:rsid w:val="003933E1"/>
    <w:rsid w:val="003935AA"/>
    <w:rsid w:val="0039424E"/>
    <w:rsid w:val="0039431E"/>
    <w:rsid w:val="003947CF"/>
    <w:rsid w:val="003951AB"/>
    <w:rsid w:val="0039580D"/>
    <w:rsid w:val="003958AF"/>
    <w:rsid w:val="003959A7"/>
    <w:rsid w:val="00396048"/>
    <w:rsid w:val="00396773"/>
    <w:rsid w:val="003967CF"/>
    <w:rsid w:val="0039790B"/>
    <w:rsid w:val="00397986"/>
    <w:rsid w:val="003A0B1D"/>
    <w:rsid w:val="003A0B98"/>
    <w:rsid w:val="003A12B6"/>
    <w:rsid w:val="003A201C"/>
    <w:rsid w:val="003A230F"/>
    <w:rsid w:val="003A2D1B"/>
    <w:rsid w:val="003A2D62"/>
    <w:rsid w:val="003A3574"/>
    <w:rsid w:val="003A35F7"/>
    <w:rsid w:val="003A368F"/>
    <w:rsid w:val="003A3695"/>
    <w:rsid w:val="003A41BD"/>
    <w:rsid w:val="003A421E"/>
    <w:rsid w:val="003A4C2F"/>
    <w:rsid w:val="003A4C4D"/>
    <w:rsid w:val="003A4D12"/>
    <w:rsid w:val="003A50FC"/>
    <w:rsid w:val="003A53A6"/>
    <w:rsid w:val="003A577D"/>
    <w:rsid w:val="003A5CDF"/>
    <w:rsid w:val="003A5CF8"/>
    <w:rsid w:val="003A5EFF"/>
    <w:rsid w:val="003A6344"/>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390E"/>
    <w:rsid w:val="003B402C"/>
    <w:rsid w:val="003B42AA"/>
    <w:rsid w:val="003B46C1"/>
    <w:rsid w:val="003B4E09"/>
    <w:rsid w:val="003B4FF5"/>
    <w:rsid w:val="003B5228"/>
    <w:rsid w:val="003B5346"/>
    <w:rsid w:val="003B5474"/>
    <w:rsid w:val="003B5555"/>
    <w:rsid w:val="003B5611"/>
    <w:rsid w:val="003B5932"/>
    <w:rsid w:val="003B5BB3"/>
    <w:rsid w:val="003B5C20"/>
    <w:rsid w:val="003B6453"/>
    <w:rsid w:val="003B646C"/>
    <w:rsid w:val="003B65CF"/>
    <w:rsid w:val="003B6A10"/>
    <w:rsid w:val="003B712F"/>
    <w:rsid w:val="003B755A"/>
    <w:rsid w:val="003B78E5"/>
    <w:rsid w:val="003C051A"/>
    <w:rsid w:val="003C0D54"/>
    <w:rsid w:val="003C0F26"/>
    <w:rsid w:val="003C16AE"/>
    <w:rsid w:val="003C1B37"/>
    <w:rsid w:val="003C1F4F"/>
    <w:rsid w:val="003C21A9"/>
    <w:rsid w:val="003C21BB"/>
    <w:rsid w:val="003C23B3"/>
    <w:rsid w:val="003C2486"/>
    <w:rsid w:val="003C2AC5"/>
    <w:rsid w:val="003C2D0F"/>
    <w:rsid w:val="003C2F9B"/>
    <w:rsid w:val="003C34F9"/>
    <w:rsid w:val="003C351B"/>
    <w:rsid w:val="003C36EB"/>
    <w:rsid w:val="003C3AB5"/>
    <w:rsid w:val="003C4011"/>
    <w:rsid w:val="003C4A56"/>
    <w:rsid w:val="003C54B5"/>
    <w:rsid w:val="003C6D47"/>
    <w:rsid w:val="003C7804"/>
    <w:rsid w:val="003C7C16"/>
    <w:rsid w:val="003C7E0C"/>
    <w:rsid w:val="003C7E96"/>
    <w:rsid w:val="003D020E"/>
    <w:rsid w:val="003D0A9D"/>
    <w:rsid w:val="003D0FCE"/>
    <w:rsid w:val="003D14EE"/>
    <w:rsid w:val="003D16C1"/>
    <w:rsid w:val="003D1A3A"/>
    <w:rsid w:val="003D1FCC"/>
    <w:rsid w:val="003D2453"/>
    <w:rsid w:val="003D2B61"/>
    <w:rsid w:val="003D362A"/>
    <w:rsid w:val="003D380D"/>
    <w:rsid w:val="003D3826"/>
    <w:rsid w:val="003D39D4"/>
    <w:rsid w:val="003D4347"/>
    <w:rsid w:val="003D44AF"/>
    <w:rsid w:val="003D555D"/>
    <w:rsid w:val="003D5C2E"/>
    <w:rsid w:val="003D6FB1"/>
    <w:rsid w:val="003D7004"/>
    <w:rsid w:val="003D71F9"/>
    <w:rsid w:val="003D7456"/>
    <w:rsid w:val="003D7D66"/>
    <w:rsid w:val="003D7D6A"/>
    <w:rsid w:val="003D7E14"/>
    <w:rsid w:val="003E0633"/>
    <w:rsid w:val="003E0FDD"/>
    <w:rsid w:val="003E1410"/>
    <w:rsid w:val="003E1DB7"/>
    <w:rsid w:val="003E25F5"/>
    <w:rsid w:val="003E2A96"/>
    <w:rsid w:val="003E3018"/>
    <w:rsid w:val="003E3051"/>
    <w:rsid w:val="003E30B3"/>
    <w:rsid w:val="003E3B53"/>
    <w:rsid w:val="003E3C62"/>
    <w:rsid w:val="003E3C6C"/>
    <w:rsid w:val="003E3CF8"/>
    <w:rsid w:val="003E3D99"/>
    <w:rsid w:val="003E3EC7"/>
    <w:rsid w:val="003E4B6B"/>
    <w:rsid w:val="003E4EF1"/>
    <w:rsid w:val="003E518D"/>
    <w:rsid w:val="003E529E"/>
    <w:rsid w:val="003E586F"/>
    <w:rsid w:val="003E58E0"/>
    <w:rsid w:val="003E5B31"/>
    <w:rsid w:val="003E65F0"/>
    <w:rsid w:val="003E673E"/>
    <w:rsid w:val="003E691E"/>
    <w:rsid w:val="003E6A68"/>
    <w:rsid w:val="003E6A9D"/>
    <w:rsid w:val="003E70DA"/>
    <w:rsid w:val="003E727C"/>
    <w:rsid w:val="003E742C"/>
    <w:rsid w:val="003E7626"/>
    <w:rsid w:val="003E7684"/>
    <w:rsid w:val="003E7C23"/>
    <w:rsid w:val="003E7D21"/>
    <w:rsid w:val="003F0B5E"/>
    <w:rsid w:val="003F11F9"/>
    <w:rsid w:val="003F1A9E"/>
    <w:rsid w:val="003F1BED"/>
    <w:rsid w:val="003F1D66"/>
    <w:rsid w:val="003F1F23"/>
    <w:rsid w:val="003F2901"/>
    <w:rsid w:val="003F2BD3"/>
    <w:rsid w:val="003F2C75"/>
    <w:rsid w:val="003F2DC0"/>
    <w:rsid w:val="003F4695"/>
    <w:rsid w:val="003F4FB7"/>
    <w:rsid w:val="003F5307"/>
    <w:rsid w:val="003F5633"/>
    <w:rsid w:val="003F5759"/>
    <w:rsid w:val="003F5A1B"/>
    <w:rsid w:val="003F5B1D"/>
    <w:rsid w:val="003F5CBF"/>
    <w:rsid w:val="003F5EBC"/>
    <w:rsid w:val="003F5F71"/>
    <w:rsid w:val="003F617A"/>
    <w:rsid w:val="003F745F"/>
    <w:rsid w:val="003F7A1F"/>
    <w:rsid w:val="003F7BD8"/>
    <w:rsid w:val="003F7FE7"/>
    <w:rsid w:val="004008B4"/>
    <w:rsid w:val="00400CAD"/>
    <w:rsid w:val="00400ED4"/>
    <w:rsid w:val="00401511"/>
    <w:rsid w:val="00401A3A"/>
    <w:rsid w:val="00401FD7"/>
    <w:rsid w:val="004025EB"/>
    <w:rsid w:val="004026B0"/>
    <w:rsid w:val="00402815"/>
    <w:rsid w:val="00402AFF"/>
    <w:rsid w:val="00402D53"/>
    <w:rsid w:val="00402E3A"/>
    <w:rsid w:val="00403209"/>
    <w:rsid w:val="004032BB"/>
    <w:rsid w:val="004037F9"/>
    <w:rsid w:val="004042E1"/>
    <w:rsid w:val="0040434A"/>
    <w:rsid w:val="00404457"/>
    <w:rsid w:val="004045CD"/>
    <w:rsid w:val="00404610"/>
    <w:rsid w:val="00404AD3"/>
    <w:rsid w:val="00405011"/>
    <w:rsid w:val="004051D1"/>
    <w:rsid w:val="00405979"/>
    <w:rsid w:val="0040637C"/>
    <w:rsid w:val="0040639D"/>
    <w:rsid w:val="0040686B"/>
    <w:rsid w:val="00406958"/>
    <w:rsid w:val="004070D4"/>
    <w:rsid w:val="00407899"/>
    <w:rsid w:val="00407A03"/>
    <w:rsid w:val="00407E41"/>
    <w:rsid w:val="0041039E"/>
    <w:rsid w:val="004105B9"/>
    <w:rsid w:val="004105D0"/>
    <w:rsid w:val="0041072B"/>
    <w:rsid w:val="004107FB"/>
    <w:rsid w:val="00410ADD"/>
    <w:rsid w:val="00410C89"/>
    <w:rsid w:val="004111E7"/>
    <w:rsid w:val="004117D6"/>
    <w:rsid w:val="004118A3"/>
    <w:rsid w:val="00412259"/>
    <w:rsid w:val="004125A9"/>
    <w:rsid w:val="004125EA"/>
    <w:rsid w:val="00412C27"/>
    <w:rsid w:val="00412EB8"/>
    <w:rsid w:val="00412FFE"/>
    <w:rsid w:val="004131F5"/>
    <w:rsid w:val="0041373E"/>
    <w:rsid w:val="00413A95"/>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601"/>
    <w:rsid w:val="004167B3"/>
    <w:rsid w:val="00416E5E"/>
    <w:rsid w:val="00416EA2"/>
    <w:rsid w:val="00417468"/>
    <w:rsid w:val="0041755E"/>
    <w:rsid w:val="00420ABD"/>
    <w:rsid w:val="00420E7E"/>
    <w:rsid w:val="00421285"/>
    <w:rsid w:val="004214FD"/>
    <w:rsid w:val="00421B7E"/>
    <w:rsid w:val="004228AC"/>
    <w:rsid w:val="004232D1"/>
    <w:rsid w:val="0042378B"/>
    <w:rsid w:val="00423BBF"/>
    <w:rsid w:val="00423C99"/>
    <w:rsid w:val="00423F8A"/>
    <w:rsid w:val="0042450C"/>
    <w:rsid w:val="004246AC"/>
    <w:rsid w:val="00424C32"/>
    <w:rsid w:val="00424E01"/>
    <w:rsid w:val="00424FCB"/>
    <w:rsid w:val="0042508B"/>
    <w:rsid w:val="00425131"/>
    <w:rsid w:val="00425374"/>
    <w:rsid w:val="00426214"/>
    <w:rsid w:val="00426685"/>
    <w:rsid w:val="004267AB"/>
    <w:rsid w:val="004273E4"/>
    <w:rsid w:val="0042797C"/>
    <w:rsid w:val="00427F6A"/>
    <w:rsid w:val="00427FF2"/>
    <w:rsid w:val="00430145"/>
    <w:rsid w:val="00430916"/>
    <w:rsid w:val="0043273C"/>
    <w:rsid w:val="00432D7A"/>
    <w:rsid w:val="00432E63"/>
    <w:rsid w:val="0043302F"/>
    <w:rsid w:val="0043365A"/>
    <w:rsid w:val="00433EC6"/>
    <w:rsid w:val="00433FD9"/>
    <w:rsid w:val="004340E9"/>
    <w:rsid w:val="00434162"/>
    <w:rsid w:val="00434285"/>
    <w:rsid w:val="00434431"/>
    <w:rsid w:val="004346B0"/>
    <w:rsid w:val="00434BC1"/>
    <w:rsid w:val="00435068"/>
    <w:rsid w:val="004353EB"/>
    <w:rsid w:val="00435B68"/>
    <w:rsid w:val="00435BFC"/>
    <w:rsid w:val="00435ECE"/>
    <w:rsid w:val="00435F01"/>
    <w:rsid w:val="00436595"/>
    <w:rsid w:val="0043702D"/>
    <w:rsid w:val="00437225"/>
    <w:rsid w:val="004376C5"/>
    <w:rsid w:val="004378E2"/>
    <w:rsid w:val="0043790C"/>
    <w:rsid w:val="00437AF4"/>
    <w:rsid w:val="00440686"/>
    <w:rsid w:val="00440753"/>
    <w:rsid w:val="00440949"/>
    <w:rsid w:val="00440C63"/>
    <w:rsid w:val="00440E22"/>
    <w:rsid w:val="00441092"/>
    <w:rsid w:val="004416D9"/>
    <w:rsid w:val="00441BB7"/>
    <w:rsid w:val="004420F2"/>
    <w:rsid w:val="004421F3"/>
    <w:rsid w:val="00443D09"/>
    <w:rsid w:val="0044421A"/>
    <w:rsid w:val="00445616"/>
    <w:rsid w:val="004460B2"/>
    <w:rsid w:val="004462EB"/>
    <w:rsid w:val="00446481"/>
    <w:rsid w:val="00446511"/>
    <w:rsid w:val="004467B6"/>
    <w:rsid w:val="004470E4"/>
    <w:rsid w:val="00447170"/>
    <w:rsid w:val="0044731D"/>
    <w:rsid w:val="0044777C"/>
    <w:rsid w:val="004477AD"/>
    <w:rsid w:val="004502FD"/>
    <w:rsid w:val="00450574"/>
    <w:rsid w:val="0045069C"/>
    <w:rsid w:val="00450CA5"/>
    <w:rsid w:val="00451095"/>
    <w:rsid w:val="004517F0"/>
    <w:rsid w:val="00451AAD"/>
    <w:rsid w:val="00451CF2"/>
    <w:rsid w:val="0045254B"/>
    <w:rsid w:val="0045264C"/>
    <w:rsid w:val="004526F7"/>
    <w:rsid w:val="00453988"/>
    <w:rsid w:val="00453CC4"/>
    <w:rsid w:val="004547BB"/>
    <w:rsid w:val="00454C03"/>
    <w:rsid w:val="00454E7A"/>
    <w:rsid w:val="00454FF6"/>
    <w:rsid w:val="0045541E"/>
    <w:rsid w:val="004557C7"/>
    <w:rsid w:val="004559E6"/>
    <w:rsid w:val="00455E86"/>
    <w:rsid w:val="00456355"/>
    <w:rsid w:val="0045638E"/>
    <w:rsid w:val="00456725"/>
    <w:rsid w:val="00456FBE"/>
    <w:rsid w:val="004571BD"/>
    <w:rsid w:val="00457B1F"/>
    <w:rsid w:val="00457E31"/>
    <w:rsid w:val="004601F4"/>
    <w:rsid w:val="00460B3D"/>
    <w:rsid w:val="00461550"/>
    <w:rsid w:val="0046189B"/>
    <w:rsid w:val="00461914"/>
    <w:rsid w:val="00461BC9"/>
    <w:rsid w:val="00462720"/>
    <w:rsid w:val="00462861"/>
    <w:rsid w:val="00462872"/>
    <w:rsid w:val="00462975"/>
    <w:rsid w:val="0046297C"/>
    <w:rsid w:val="00462CF2"/>
    <w:rsid w:val="00462F9E"/>
    <w:rsid w:val="004638AD"/>
    <w:rsid w:val="00463B3D"/>
    <w:rsid w:val="004646FB"/>
    <w:rsid w:val="00467073"/>
    <w:rsid w:val="0046735E"/>
    <w:rsid w:val="004674A6"/>
    <w:rsid w:val="00467E03"/>
    <w:rsid w:val="00467E19"/>
    <w:rsid w:val="00470449"/>
    <w:rsid w:val="004705F2"/>
    <w:rsid w:val="00470656"/>
    <w:rsid w:val="00470A3E"/>
    <w:rsid w:val="0047199F"/>
    <w:rsid w:val="00471FB7"/>
    <w:rsid w:val="004720D7"/>
    <w:rsid w:val="004728AF"/>
    <w:rsid w:val="00472A4A"/>
    <w:rsid w:val="00472F06"/>
    <w:rsid w:val="00473784"/>
    <w:rsid w:val="0047396F"/>
    <w:rsid w:val="00473BAB"/>
    <w:rsid w:val="00474339"/>
    <w:rsid w:val="00474EF4"/>
    <w:rsid w:val="0047502A"/>
    <w:rsid w:val="004764A0"/>
    <w:rsid w:val="00476D8D"/>
    <w:rsid w:val="00477617"/>
    <w:rsid w:val="00477884"/>
    <w:rsid w:val="00481306"/>
    <w:rsid w:val="00481324"/>
    <w:rsid w:val="004815D6"/>
    <w:rsid w:val="00481644"/>
    <w:rsid w:val="004820A7"/>
    <w:rsid w:val="004823A7"/>
    <w:rsid w:val="004828EC"/>
    <w:rsid w:val="00483138"/>
    <w:rsid w:val="00483665"/>
    <w:rsid w:val="00483B54"/>
    <w:rsid w:val="00483F73"/>
    <w:rsid w:val="004840A6"/>
    <w:rsid w:val="00484378"/>
    <w:rsid w:val="004845E4"/>
    <w:rsid w:val="00484852"/>
    <w:rsid w:val="00484C07"/>
    <w:rsid w:val="004852C9"/>
    <w:rsid w:val="0048545F"/>
    <w:rsid w:val="00485A85"/>
    <w:rsid w:val="00485B71"/>
    <w:rsid w:val="00485D36"/>
    <w:rsid w:val="004865FF"/>
    <w:rsid w:val="004868B4"/>
    <w:rsid w:val="00487608"/>
    <w:rsid w:val="00490101"/>
    <w:rsid w:val="004907D6"/>
    <w:rsid w:val="00491A92"/>
    <w:rsid w:val="00491CC7"/>
    <w:rsid w:val="004925BA"/>
    <w:rsid w:val="00492C35"/>
    <w:rsid w:val="004932F6"/>
    <w:rsid w:val="00493754"/>
    <w:rsid w:val="004937A6"/>
    <w:rsid w:val="00493F3C"/>
    <w:rsid w:val="004941A4"/>
    <w:rsid w:val="00494746"/>
    <w:rsid w:val="00494A8E"/>
    <w:rsid w:val="00494E41"/>
    <w:rsid w:val="00494F50"/>
    <w:rsid w:val="0049562C"/>
    <w:rsid w:val="00495CAF"/>
    <w:rsid w:val="004962BB"/>
    <w:rsid w:val="00497412"/>
    <w:rsid w:val="004976F6"/>
    <w:rsid w:val="00497A2C"/>
    <w:rsid w:val="00497C53"/>
    <w:rsid w:val="00497FB7"/>
    <w:rsid w:val="004A00B5"/>
    <w:rsid w:val="004A02A7"/>
    <w:rsid w:val="004A0D78"/>
    <w:rsid w:val="004A10C6"/>
    <w:rsid w:val="004A1512"/>
    <w:rsid w:val="004A1849"/>
    <w:rsid w:val="004A1953"/>
    <w:rsid w:val="004A20A0"/>
    <w:rsid w:val="004A2301"/>
    <w:rsid w:val="004A2387"/>
    <w:rsid w:val="004A2555"/>
    <w:rsid w:val="004A2F45"/>
    <w:rsid w:val="004A3261"/>
    <w:rsid w:val="004A357C"/>
    <w:rsid w:val="004A3F06"/>
    <w:rsid w:val="004A417F"/>
    <w:rsid w:val="004A41AC"/>
    <w:rsid w:val="004A471C"/>
    <w:rsid w:val="004A4D64"/>
    <w:rsid w:val="004A4F51"/>
    <w:rsid w:val="004A4FAA"/>
    <w:rsid w:val="004A55DA"/>
    <w:rsid w:val="004A57F0"/>
    <w:rsid w:val="004A587B"/>
    <w:rsid w:val="004A58F8"/>
    <w:rsid w:val="004A5B63"/>
    <w:rsid w:val="004A5D31"/>
    <w:rsid w:val="004A604A"/>
    <w:rsid w:val="004A65DD"/>
    <w:rsid w:val="004A665F"/>
    <w:rsid w:val="004A6A0E"/>
    <w:rsid w:val="004A756C"/>
    <w:rsid w:val="004B056D"/>
    <w:rsid w:val="004B1241"/>
    <w:rsid w:val="004B1532"/>
    <w:rsid w:val="004B1A0E"/>
    <w:rsid w:val="004B2249"/>
    <w:rsid w:val="004B22B8"/>
    <w:rsid w:val="004B2743"/>
    <w:rsid w:val="004B2F14"/>
    <w:rsid w:val="004B37AE"/>
    <w:rsid w:val="004B3987"/>
    <w:rsid w:val="004B3A07"/>
    <w:rsid w:val="004B425E"/>
    <w:rsid w:val="004B4860"/>
    <w:rsid w:val="004B4C86"/>
    <w:rsid w:val="004B5BCC"/>
    <w:rsid w:val="004B63B3"/>
    <w:rsid w:val="004B63BF"/>
    <w:rsid w:val="004B6B85"/>
    <w:rsid w:val="004B6CF8"/>
    <w:rsid w:val="004B705C"/>
    <w:rsid w:val="004B785A"/>
    <w:rsid w:val="004B7970"/>
    <w:rsid w:val="004B7BBE"/>
    <w:rsid w:val="004B7C8A"/>
    <w:rsid w:val="004B7D1F"/>
    <w:rsid w:val="004C049A"/>
    <w:rsid w:val="004C08A0"/>
    <w:rsid w:val="004C0B19"/>
    <w:rsid w:val="004C0BAA"/>
    <w:rsid w:val="004C0F0F"/>
    <w:rsid w:val="004C20A0"/>
    <w:rsid w:val="004C21CD"/>
    <w:rsid w:val="004C2A6F"/>
    <w:rsid w:val="004C316E"/>
    <w:rsid w:val="004C3567"/>
    <w:rsid w:val="004C3CE6"/>
    <w:rsid w:val="004C3DAA"/>
    <w:rsid w:val="004C404A"/>
    <w:rsid w:val="004C4507"/>
    <w:rsid w:val="004C47FD"/>
    <w:rsid w:val="004C4A38"/>
    <w:rsid w:val="004C4E3B"/>
    <w:rsid w:val="004C5990"/>
    <w:rsid w:val="004C5CB7"/>
    <w:rsid w:val="004C5E76"/>
    <w:rsid w:val="004C6427"/>
    <w:rsid w:val="004C6BEA"/>
    <w:rsid w:val="004C6BF9"/>
    <w:rsid w:val="004C73E6"/>
    <w:rsid w:val="004C73EB"/>
    <w:rsid w:val="004C75A2"/>
    <w:rsid w:val="004C7A56"/>
    <w:rsid w:val="004D0976"/>
    <w:rsid w:val="004D0EBD"/>
    <w:rsid w:val="004D0F2E"/>
    <w:rsid w:val="004D147D"/>
    <w:rsid w:val="004D16AC"/>
    <w:rsid w:val="004D1700"/>
    <w:rsid w:val="004D24EF"/>
    <w:rsid w:val="004D2725"/>
    <w:rsid w:val="004D2767"/>
    <w:rsid w:val="004D3112"/>
    <w:rsid w:val="004D38F3"/>
    <w:rsid w:val="004D4480"/>
    <w:rsid w:val="004D4630"/>
    <w:rsid w:val="004D4A80"/>
    <w:rsid w:val="004D5B87"/>
    <w:rsid w:val="004D5DC5"/>
    <w:rsid w:val="004D6789"/>
    <w:rsid w:val="004D6911"/>
    <w:rsid w:val="004D6E21"/>
    <w:rsid w:val="004E0148"/>
    <w:rsid w:val="004E02E5"/>
    <w:rsid w:val="004E0A26"/>
    <w:rsid w:val="004E185B"/>
    <w:rsid w:val="004E2107"/>
    <w:rsid w:val="004E2771"/>
    <w:rsid w:val="004E295A"/>
    <w:rsid w:val="004E2D8F"/>
    <w:rsid w:val="004E3020"/>
    <w:rsid w:val="004E327D"/>
    <w:rsid w:val="004E343B"/>
    <w:rsid w:val="004E34DE"/>
    <w:rsid w:val="004E3534"/>
    <w:rsid w:val="004E353C"/>
    <w:rsid w:val="004E46F2"/>
    <w:rsid w:val="004E4B03"/>
    <w:rsid w:val="004E59F5"/>
    <w:rsid w:val="004E5FE9"/>
    <w:rsid w:val="004E633B"/>
    <w:rsid w:val="004E6954"/>
    <w:rsid w:val="004E6ACD"/>
    <w:rsid w:val="004E6D6C"/>
    <w:rsid w:val="004E735E"/>
    <w:rsid w:val="004F023E"/>
    <w:rsid w:val="004F04FC"/>
    <w:rsid w:val="004F0E7F"/>
    <w:rsid w:val="004F0F25"/>
    <w:rsid w:val="004F1136"/>
    <w:rsid w:val="004F18D4"/>
    <w:rsid w:val="004F1F74"/>
    <w:rsid w:val="004F2238"/>
    <w:rsid w:val="004F2C46"/>
    <w:rsid w:val="004F33EA"/>
    <w:rsid w:val="004F3897"/>
    <w:rsid w:val="004F3AD1"/>
    <w:rsid w:val="004F4E01"/>
    <w:rsid w:val="004F4E85"/>
    <w:rsid w:val="004F4EA6"/>
    <w:rsid w:val="004F4EB6"/>
    <w:rsid w:val="004F54E5"/>
    <w:rsid w:val="004F5683"/>
    <w:rsid w:val="004F589F"/>
    <w:rsid w:val="004F5CD1"/>
    <w:rsid w:val="004F5E60"/>
    <w:rsid w:val="004F6810"/>
    <w:rsid w:val="004F6EC2"/>
    <w:rsid w:val="004F7169"/>
    <w:rsid w:val="004F726C"/>
    <w:rsid w:val="004F77FF"/>
    <w:rsid w:val="004F7855"/>
    <w:rsid w:val="004F7975"/>
    <w:rsid w:val="004F7AD8"/>
    <w:rsid w:val="004F7F14"/>
    <w:rsid w:val="00500132"/>
    <w:rsid w:val="005005E7"/>
    <w:rsid w:val="005007AC"/>
    <w:rsid w:val="005009A4"/>
    <w:rsid w:val="00500AB4"/>
    <w:rsid w:val="00501787"/>
    <w:rsid w:val="00501CCD"/>
    <w:rsid w:val="00502048"/>
    <w:rsid w:val="00502066"/>
    <w:rsid w:val="00502A1B"/>
    <w:rsid w:val="00502B11"/>
    <w:rsid w:val="00503FA7"/>
    <w:rsid w:val="005043F6"/>
    <w:rsid w:val="00504832"/>
    <w:rsid w:val="00504D1F"/>
    <w:rsid w:val="00505093"/>
    <w:rsid w:val="005053E8"/>
    <w:rsid w:val="00505570"/>
    <w:rsid w:val="005063D0"/>
    <w:rsid w:val="00506C83"/>
    <w:rsid w:val="005075AA"/>
    <w:rsid w:val="00507CAC"/>
    <w:rsid w:val="00507DFC"/>
    <w:rsid w:val="0051033A"/>
    <w:rsid w:val="00510CB2"/>
    <w:rsid w:val="0051117D"/>
    <w:rsid w:val="005112EC"/>
    <w:rsid w:val="005118CE"/>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4517"/>
    <w:rsid w:val="0051612B"/>
    <w:rsid w:val="00516329"/>
    <w:rsid w:val="0051657E"/>
    <w:rsid w:val="00516C5C"/>
    <w:rsid w:val="00517189"/>
    <w:rsid w:val="0051734E"/>
    <w:rsid w:val="00517B33"/>
    <w:rsid w:val="00517BEF"/>
    <w:rsid w:val="00520D1C"/>
    <w:rsid w:val="00520D93"/>
    <w:rsid w:val="0052151B"/>
    <w:rsid w:val="005216EA"/>
    <w:rsid w:val="00521F6D"/>
    <w:rsid w:val="0052228A"/>
    <w:rsid w:val="00522551"/>
    <w:rsid w:val="00523355"/>
    <w:rsid w:val="00523370"/>
    <w:rsid w:val="00523969"/>
    <w:rsid w:val="00524295"/>
    <w:rsid w:val="00524451"/>
    <w:rsid w:val="00524459"/>
    <w:rsid w:val="00524D23"/>
    <w:rsid w:val="00525037"/>
    <w:rsid w:val="00525768"/>
    <w:rsid w:val="00525AE8"/>
    <w:rsid w:val="00525D83"/>
    <w:rsid w:val="00525F4E"/>
    <w:rsid w:val="005263BB"/>
    <w:rsid w:val="005265AB"/>
    <w:rsid w:val="00526765"/>
    <w:rsid w:val="00526882"/>
    <w:rsid w:val="00527122"/>
    <w:rsid w:val="00527D3F"/>
    <w:rsid w:val="00527E9D"/>
    <w:rsid w:val="0053067B"/>
    <w:rsid w:val="00531063"/>
    <w:rsid w:val="0053106E"/>
    <w:rsid w:val="00531405"/>
    <w:rsid w:val="00531874"/>
    <w:rsid w:val="00531F19"/>
    <w:rsid w:val="00532288"/>
    <w:rsid w:val="005323B6"/>
    <w:rsid w:val="005323EE"/>
    <w:rsid w:val="00532F2F"/>
    <w:rsid w:val="00533353"/>
    <w:rsid w:val="00533BCA"/>
    <w:rsid w:val="0053477B"/>
    <w:rsid w:val="0053484B"/>
    <w:rsid w:val="005349D0"/>
    <w:rsid w:val="00534B9F"/>
    <w:rsid w:val="0053524B"/>
    <w:rsid w:val="00535A51"/>
    <w:rsid w:val="00535C92"/>
    <w:rsid w:val="00536580"/>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D42"/>
    <w:rsid w:val="00542381"/>
    <w:rsid w:val="00542B48"/>
    <w:rsid w:val="00542C11"/>
    <w:rsid w:val="0054345A"/>
    <w:rsid w:val="005436DA"/>
    <w:rsid w:val="00543B8C"/>
    <w:rsid w:val="00543FD5"/>
    <w:rsid w:val="00545385"/>
    <w:rsid w:val="00545794"/>
    <w:rsid w:val="005458B1"/>
    <w:rsid w:val="005467A2"/>
    <w:rsid w:val="00546EBC"/>
    <w:rsid w:val="00547527"/>
    <w:rsid w:val="0054785D"/>
    <w:rsid w:val="005479FF"/>
    <w:rsid w:val="005504A0"/>
    <w:rsid w:val="00550565"/>
    <w:rsid w:val="005509F5"/>
    <w:rsid w:val="00551CEE"/>
    <w:rsid w:val="00551E8D"/>
    <w:rsid w:val="00552105"/>
    <w:rsid w:val="00552953"/>
    <w:rsid w:val="00552AB1"/>
    <w:rsid w:val="00552BCE"/>
    <w:rsid w:val="00553042"/>
    <w:rsid w:val="00553843"/>
    <w:rsid w:val="005539DC"/>
    <w:rsid w:val="005544CC"/>
    <w:rsid w:val="0055460A"/>
    <w:rsid w:val="0055502A"/>
    <w:rsid w:val="005551E9"/>
    <w:rsid w:val="005551EC"/>
    <w:rsid w:val="005553E4"/>
    <w:rsid w:val="00555945"/>
    <w:rsid w:val="00555E27"/>
    <w:rsid w:val="00556467"/>
    <w:rsid w:val="00556543"/>
    <w:rsid w:val="00556D84"/>
    <w:rsid w:val="00556D9C"/>
    <w:rsid w:val="00556F7F"/>
    <w:rsid w:val="0055750D"/>
    <w:rsid w:val="005577FD"/>
    <w:rsid w:val="0056078D"/>
    <w:rsid w:val="00560A94"/>
    <w:rsid w:val="00560FD3"/>
    <w:rsid w:val="0056146B"/>
    <w:rsid w:val="005614C6"/>
    <w:rsid w:val="005615D4"/>
    <w:rsid w:val="00561C7D"/>
    <w:rsid w:val="0056223D"/>
    <w:rsid w:val="005625E8"/>
    <w:rsid w:val="00562FC9"/>
    <w:rsid w:val="00563DB1"/>
    <w:rsid w:val="00563FD7"/>
    <w:rsid w:val="00564B02"/>
    <w:rsid w:val="005652C3"/>
    <w:rsid w:val="005664E6"/>
    <w:rsid w:val="005668C4"/>
    <w:rsid w:val="00567181"/>
    <w:rsid w:val="00567E23"/>
    <w:rsid w:val="00567E32"/>
    <w:rsid w:val="0057025C"/>
    <w:rsid w:val="005702EB"/>
    <w:rsid w:val="00570479"/>
    <w:rsid w:val="00570699"/>
    <w:rsid w:val="0057114D"/>
    <w:rsid w:val="005712DB"/>
    <w:rsid w:val="00571AFB"/>
    <w:rsid w:val="00571E59"/>
    <w:rsid w:val="00571EE9"/>
    <w:rsid w:val="00571F00"/>
    <w:rsid w:val="00571F36"/>
    <w:rsid w:val="00572156"/>
    <w:rsid w:val="0057224D"/>
    <w:rsid w:val="005724DE"/>
    <w:rsid w:val="005726EA"/>
    <w:rsid w:val="00572988"/>
    <w:rsid w:val="00572AFB"/>
    <w:rsid w:val="00572DFF"/>
    <w:rsid w:val="00573138"/>
    <w:rsid w:val="005733BA"/>
    <w:rsid w:val="00574000"/>
    <w:rsid w:val="00575AA2"/>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2421"/>
    <w:rsid w:val="0058244E"/>
    <w:rsid w:val="00582C48"/>
    <w:rsid w:val="00583071"/>
    <w:rsid w:val="005836BD"/>
    <w:rsid w:val="005838C0"/>
    <w:rsid w:val="00583AA0"/>
    <w:rsid w:val="00583AB2"/>
    <w:rsid w:val="00583D2B"/>
    <w:rsid w:val="00583DD5"/>
    <w:rsid w:val="00583E83"/>
    <w:rsid w:val="00584144"/>
    <w:rsid w:val="00584918"/>
    <w:rsid w:val="00584A8B"/>
    <w:rsid w:val="00584F60"/>
    <w:rsid w:val="005850C7"/>
    <w:rsid w:val="00585B98"/>
    <w:rsid w:val="005866E9"/>
    <w:rsid w:val="00586788"/>
    <w:rsid w:val="00586894"/>
    <w:rsid w:val="0058690E"/>
    <w:rsid w:val="005869E8"/>
    <w:rsid w:val="005875FC"/>
    <w:rsid w:val="005877A4"/>
    <w:rsid w:val="00587BB4"/>
    <w:rsid w:val="0059046E"/>
    <w:rsid w:val="00590B49"/>
    <w:rsid w:val="005912A8"/>
    <w:rsid w:val="005919F4"/>
    <w:rsid w:val="00591A49"/>
    <w:rsid w:val="00591C44"/>
    <w:rsid w:val="00591D95"/>
    <w:rsid w:val="00591ECC"/>
    <w:rsid w:val="005920D2"/>
    <w:rsid w:val="005921D1"/>
    <w:rsid w:val="00593035"/>
    <w:rsid w:val="00593171"/>
    <w:rsid w:val="0059325E"/>
    <w:rsid w:val="005938D7"/>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A67"/>
    <w:rsid w:val="005A2BDA"/>
    <w:rsid w:val="005A30FA"/>
    <w:rsid w:val="005A3115"/>
    <w:rsid w:val="005A3533"/>
    <w:rsid w:val="005A3D1B"/>
    <w:rsid w:val="005A4508"/>
    <w:rsid w:val="005A461F"/>
    <w:rsid w:val="005A46B7"/>
    <w:rsid w:val="005A4CC1"/>
    <w:rsid w:val="005A5E3A"/>
    <w:rsid w:val="005A6021"/>
    <w:rsid w:val="005A6252"/>
    <w:rsid w:val="005A6936"/>
    <w:rsid w:val="005A69C9"/>
    <w:rsid w:val="005A7602"/>
    <w:rsid w:val="005A7874"/>
    <w:rsid w:val="005A78A2"/>
    <w:rsid w:val="005A7C04"/>
    <w:rsid w:val="005A7CBB"/>
    <w:rsid w:val="005A7DF0"/>
    <w:rsid w:val="005B052A"/>
    <w:rsid w:val="005B08AA"/>
    <w:rsid w:val="005B0C7C"/>
    <w:rsid w:val="005B11A9"/>
    <w:rsid w:val="005B1471"/>
    <w:rsid w:val="005B1A7E"/>
    <w:rsid w:val="005B1B01"/>
    <w:rsid w:val="005B1F4C"/>
    <w:rsid w:val="005B2091"/>
    <w:rsid w:val="005B22A2"/>
    <w:rsid w:val="005B2808"/>
    <w:rsid w:val="005B2CA5"/>
    <w:rsid w:val="005B2DDA"/>
    <w:rsid w:val="005B2EF4"/>
    <w:rsid w:val="005B329A"/>
    <w:rsid w:val="005B32A1"/>
    <w:rsid w:val="005B337B"/>
    <w:rsid w:val="005B33D0"/>
    <w:rsid w:val="005B3471"/>
    <w:rsid w:val="005B37B7"/>
    <w:rsid w:val="005B393E"/>
    <w:rsid w:val="005B3D16"/>
    <w:rsid w:val="005B4900"/>
    <w:rsid w:val="005B4F3B"/>
    <w:rsid w:val="005B562E"/>
    <w:rsid w:val="005B5880"/>
    <w:rsid w:val="005B5ACD"/>
    <w:rsid w:val="005B5E27"/>
    <w:rsid w:val="005B5E7A"/>
    <w:rsid w:val="005B6399"/>
    <w:rsid w:val="005B6913"/>
    <w:rsid w:val="005B6AAA"/>
    <w:rsid w:val="005B7208"/>
    <w:rsid w:val="005B780E"/>
    <w:rsid w:val="005C06E9"/>
    <w:rsid w:val="005C0B44"/>
    <w:rsid w:val="005C1253"/>
    <w:rsid w:val="005C1D5E"/>
    <w:rsid w:val="005C1E98"/>
    <w:rsid w:val="005C1F19"/>
    <w:rsid w:val="005C2925"/>
    <w:rsid w:val="005C29B2"/>
    <w:rsid w:val="005C2A64"/>
    <w:rsid w:val="005C2DD9"/>
    <w:rsid w:val="005C3143"/>
    <w:rsid w:val="005C3BF2"/>
    <w:rsid w:val="005C3D22"/>
    <w:rsid w:val="005C42F5"/>
    <w:rsid w:val="005C465E"/>
    <w:rsid w:val="005C4783"/>
    <w:rsid w:val="005C5345"/>
    <w:rsid w:val="005C5705"/>
    <w:rsid w:val="005C5A44"/>
    <w:rsid w:val="005C5B2F"/>
    <w:rsid w:val="005C6435"/>
    <w:rsid w:val="005C6574"/>
    <w:rsid w:val="005C6C0E"/>
    <w:rsid w:val="005C6EFF"/>
    <w:rsid w:val="005C7008"/>
    <w:rsid w:val="005C7DD3"/>
    <w:rsid w:val="005C7DD8"/>
    <w:rsid w:val="005D00C4"/>
    <w:rsid w:val="005D01D3"/>
    <w:rsid w:val="005D02CF"/>
    <w:rsid w:val="005D0BBD"/>
    <w:rsid w:val="005D0F0E"/>
    <w:rsid w:val="005D109F"/>
    <w:rsid w:val="005D188D"/>
    <w:rsid w:val="005D195E"/>
    <w:rsid w:val="005D210F"/>
    <w:rsid w:val="005D294C"/>
    <w:rsid w:val="005D2E4C"/>
    <w:rsid w:val="005D3E23"/>
    <w:rsid w:val="005D3FD7"/>
    <w:rsid w:val="005D41BB"/>
    <w:rsid w:val="005D44A4"/>
    <w:rsid w:val="005D4BC4"/>
    <w:rsid w:val="005D500B"/>
    <w:rsid w:val="005D6200"/>
    <w:rsid w:val="005D6431"/>
    <w:rsid w:val="005D671F"/>
    <w:rsid w:val="005D6876"/>
    <w:rsid w:val="005D6928"/>
    <w:rsid w:val="005D6996"/>
    <w:rsid w:val="005D7746"/>
    <w:rsid w:val="005D781F"/>
    <w:rsid w:val="005E0518"/>
    <w:rsid w:val="005E0C4F"/>
    <w:rsid w:val="005E1111"/>
    <w:rsid w:val="005E142E"/>
    <w:rsid w:val="005E196A"/>
    <w:rsid w:val="005E2115"/>
    <w:rsid w:val="005E23FF"/>
    <w:rsid w:val="005E24C8"/>
    <w:rsid w:val="005E2F7F"/>
    <w:rsid w:val="005E326D"/>
    <w:rsid w:val="005E32AC"/>
    <w:rsid w:val="005E3D22"/>
    <w:rsid w:val="005E3E1F"/>
    <w:rsid w:val="005E43DF"/>
    <w:rsid w:val="005E45A8"/>
    <w:rsid w:val="005E46EB"/>
    <w:rsid w:val="005E5B64"/>
    <w:rsid w:val="005E5BF6"/>
    <w:rsid w:val="005E6093"/>
    <w:rsid w:val="005E6393"/>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3B53"/>
    <w:rsid w:val="005F408A"/>
    <w:rsid w:val="005F427A"/>
    <w:rsid w:val="005F4369"/>
    <w:rsid w:val="005F44D7"/>
    <w:rsid w:val="005F4680"/>
    <w:rsid w:val="005F4704"/>
    <w:rsid w:val="005F4C96"/>
    <w:rsid w:val="005F4ED4"/>
    <w:rsid w:val="005F501D"/>
    <w:rsid w:val="005F5798"/>
    <w:rsid w:val="005F5901"/>
    <w:rsid w:val="005F5975"/>
    <w:rsid w:val="005F5AB4"/>
    <w:rsid w:val="005F5FF1"/>
    <w:rsid w:val="005F63C1"/>
    <w:rsid w:val="005F65AE"/>
    <w:rsid w:val="005F710B"/>
    <w:rsid w:val="005F71E4"/>
    <w:rsid w:val="005F72B8"/>
    <w:rsid w:val="0060033F"/>
    <w:rsid w:val="00600D4F"/>
    <w:rsid w:val="00600E6B"/>
    <w:rsid w:val="0060112C"/>
    <w:rsid w:val="00601512"/>
    <w:rsid w:val="0060160D"/>
    <w:rsid w:val="006016A9"/>
    <w:rsid w:val="006016C9"/>
    <w:rsid w:val="006018E5"/>
    <w:rsid w:val="00601AA0"/>
    <w:rsid w:val="00603365"/>
    <w:rsid w:val="00603E25"/>
    <w:rsid w:val="0060444C"/>
    <w:rsid w:val="00604806"/>
    <w:rsid w:val="00604BA8"/>
    <w:rsid w:val="00604F4F"/>
    <w:rsid w:val="006053BB"/>
    <w:rsid w:val="006053C6"/>
    <w:rsid w:val="006056C8"/>
    <w:rsid w:val="00605B07"/>
    <w:rsid w:val="00605D82"/>
    <w:rsid w:val="006060A2"/>
    <w:rsid w:val="00606820"/>
    <w:rsid w:val="006071F9"/>
    <w:rsid w:val="006100D6"/>
    <w:rsid w:val="00610852"/>
    <w:rsid w:val="00610927"/>
    <w:rsid w:val="00610DBF"/>
    <w:rsid w:val="00611114"/>
    <w:rsid w:val="006113E6"/>
    <w:rsid w:val="006117B0"/>
    <w:rsid w:val="00611B08"/>
    <w:rsid w:val="006122D9"/>
    <w:rsid w:val="006124B2"/>
    <w:rsid w:val="0061267B"/>
    <w:rsid w:val="00612AE0"/>
    <w:rsid w:val="00612BD5"/>
    <w:rsid w:val="00613F46"/>
    <w:rsid w:val="0061417E"/>
    <w:rsid w:val="00614609"/>
    <w:rsid w:val="00614787"/>
    <w:rsid w:val="00615840"/>
    <w:rsid w:val="00615916"/>
    <w:rsid w:val="00615C76"/>
    <w:rsid w:val="00616922"/>
    <w:rsid w:val="00616F31"/>
    <w:rsid w:val="00617295"/>
    <w:rsid w:val="006176DE"/>
    <w:rsid w:val="0061770F"/>
    <w:rsid w:val="00617808"/>
    <w:rsid w:val="00620374"/>
    <w:rsid w:val="00620425"/>
    <w:rsid w:val="00620887"/>
    <w:rsid w:val="00620A74"/>
    <w:rsid w:val="00620B3B"/>
    <w:rsid w:val="00620D81"/>
    <w:rsid w:val="006211FE"/>
    <w:rsid w:val="00621541"/>
    <w:rsid w:val="006216DE"/>
    <w:rsid w:val="00621914"/>
    <w:rsid w:val="0062222F"/>
    <w:rsid w:val="0062247B"/>
    <w:rsid w:val="00622593"/>
    <w:rsid w:val="00622624"/>
    <w:rsid w:val="00623674"/>
    <w:rsid w:val="00623851"/>
    <w:rsid w:val="00623AD1"/>
    <w:rsid w:val="00623B8C"/>
    <w:rsid w:val="00623F2C"/>
    <w:rsid w:val="0062423D"/>
    <w:rsid w:val="00624371"/>
    <w:rsid w:val="00624674"/>
    <w:rsid w:val="00624CC9"/>
    <w:rsid w:val="00625EAE"/>
    <w:rsid w:val="006262BE"/>
    <w:rsid w:val="0062734E"/>
    <w:rsid w:val="006273C5"/>
    <w:rsid w:val="0062798A"/>
    <w:rsid w:val="00627A3F"/>
    <w:rsid w:val="00627AB8"/>
    <w:rsid w:val="00627B00"/>
    <w:rsid w:val="00627C35"/>
    <w:rsid w:val="006300EC"/>
    <w:rsid w:val="00630434"/>
    <w:rsid w:val="006307B1"/>
    <w:rsid w:val="0063084C"/>
    <w:rsid w:val="00630897"/>
    <w:rsid w:val="00630BB5"/>
    <w:rsid w:val="00630FE1"/>
    <w:rsid w:val="00631177"/>
    <w:rsid w:val="00631335"/>
    <w:rsid w:val="0063186B"/>
    <w:rsid w:val="00631D81"/>
    <w:rsid w:val="00632D6F"/>
    <w:rsid w:val="00633817"/>
    <w:rsid w:val="00633B5E"/>
    <w:rsid w:val="00633FAB"/>
    <w:rsid w:val="0063403A"/>
    <w:rsid w:val="00634160"/>
    <w:rsid w:val="0063457E"/>
    <w:rsid w:val="006345D8"/>
    <w:rsid w:val="006345EE"/>
    <w:rsid w:val="00634EA8"/>
    <w:rsid w:val="0063542E"/>
    <w:rsid w:val="00635833"/>
    <w:rsid w:val="00635E42"/>
    <w:rsid w:val="006368D0"/>
    <w:rsid w:val="00636D6E"/>
    <w:rsid w:val="00637644"/>
    <w:rsid w:val="006378DE"/>
    <w:rsid w:val="00637F51"/>
    <w:rsid w:val="0064013C"/>
    <w:rsid w:val="006401C0"/>
    <w:rsid w:val="00640851"/>
    <w:rsid w:val="00640927"/>
    <w:rsid w:val="00640B45"/>
    <w:rsid w:val="00640E60"/>
    <w:rsid w:val="00640EBD"/>
    <w:rsid w:val="0064164A"/>
    <w:rsid w:val="00641E31"/>
    <w:rsid w:val="006427C5"/>
    <w:rsid w:val="00643D01"/>
    <w:rsid w:val="00643D1D"/>
    <w:rsid w:val="00643D45"/>
    <w:rsid w:val="00644052"/>
    <w:rsid w:val="006445AB"/>
    <w:rsid w:val="00644A06"/>
    <w:rsid w:val="00644C2B"/>
    <w:rsid w:val="00644DF5"/>
    <w:rsid w:val="006451CA"/>
    <w:rsid w:val="0064568C"/>
    <w:rsid w:val="00645774"/>
    <w:rsid w:val="006458A0"/>
    <w:rsid w:val="00645A62"/>
    <w:rsid w:val="006466DA"/>
    <w:rsid w:val="00646AAD"/>
    <w:rsid w:val="006474E0"/>
    <w:rsid w:val="006475F9"/>
    <w:rsid w:val="00647794"/>
    <w:rsid w:val="006479EA"/>
    <w:rsid w:val="00647C6C"/>
    <w:rsid w:val="00650811"/>
    <w:rsid w:val="006508C1"/>
    <w:rsid w:val="00650D98"/>
    <w:rsid w:val="00650F8E"/>
    <w:rsid w:val="006511BC"/>
    <w:rsid w:val="00651606"/>
    <w:rsid w:val="006517F1"/>
    <w:rsid w:val="00652069"/>
    <w:rsid w:val="006521CE"/>
    <w:rsid w:val="006522B6"/>
    <w:rsid w:val="00652337"/>
    <w:rsid w:val="00652578"/>
    <w:rsid w:val="00652A2D"/>
    <w:rsid w:val="00652D85"/>
    <w:rsid w:val="0065313F"/>
    <w:rsid w:val="00653AFB"/>
    <w:rsid w:val="00653D79"/>
    <w:rsid w:val="006540F0"/>
    <w:rsid w:val="00654698"/>
    <w:rsid w:val="00654795"/>
    <w:rsid w:val="00654BCE"/>
    <w:rsid w:val="00654D6D"/>
    <w:rsid w:val="00654E71"/>
    <w:rsid w:val="00655411"/>
    <w:rsid w:val="006557EA"/>
    <w:rsid w:val="00656409"/>
    <w:rsid w:val="0065655F"/>
    <w:rsid w:val="00656B17"/>
    <w:rsid w:val="00656E63"/>
    <w:rsid w:val="00657162"/>
    <w:rsid w:val="00657DEC"/>
    <w:rsid w:val="00657F0D"/>
    <w:rsid w:val="006609CD"/>
    <w:rsid w:val="00660D66"/>
    <w:rsid w:val="0066108C"/>
    <w:rsid w:val="006612FE"/>
    <w:rsid w:val="00661485"/>
    <w:rsid w:val="00661E9E"/>
    <w:rsid w:val="006626F2"/>
    <w:rsid w:val="00662CE8"/>
    <w:rsid w:val="00663BBD"/>
    <w:rsid w:val="00664186"/>
    <w:rsid w:val="00664C80"/>
    <w:rsid w:val="006663AF"/>
    <w:rsid w:val="006665DB"/>
    <w:rsid w:val="00666C1B"/>
    <w:rsid w:val="00666E53"/>
    <w:rsid w:val="00666F4C"/>
    <w:rsid w:val="00666FA9"/>
    <w:rsid w:val="00667191"/>
    <w:rsid w:val="0066761F"/>
    <w:rsid w:val="00667A6B"/>
    <w:rsid w:val="00670010"/>
    <w:rsid w:val="00670691"/>
    <w:rsid w:val="00670CBD"/>
    <w:rsid w:val="00671014"/>
    <w:rsid w:val="006713E8"/>
    <w:rsid w:val="0067191A"/>
    <w:rsid w:val="00671BD0"/>
    <w:rsid w:val="00671D63"/>
    <w:rsid w:val="00671E1C"/>
    <w:rsid w:val="006721F9"/>
    <w:rsid w:val="00672CC4"/>
    <w:rsid w:val="00672FAB"/>
    <w:rsid w:val="006730FC"/>
    <w:rsid w:val="0067334A"/>
    <w:rsid w:val="0067348A"/>
    <w:rsid w:val="00673C51"/>
    <w:rsid w:val="00673DA1"/>
    <w:rsid w:val="00674AF4"/>
    <w:rsid w:val="00674DFC"/>
    <w:rsid w:val="0067505C"/>
    <w:rsid w:val="00675087"/>
    <w:rsid w:val="0067526D"/>
    <w:rsid w:val="00675342"/>
    <w:rsid w:val="00675892"/>
    <w:rsid w:val="00675AD2"/>
    <w:rsid w:val="00676067"/>
    <w:rsid w:val="0067611D"/>
    <w:rsid w:val="00676DB0"/>
    <w:rsid w:val="00676E45"/>
    <w:rsid w:val="006778AD"/>
    <w:rsid w:val="006778CB"/>
    <w:rsid w:val="00677975"/>
    <w:rsid w:val="00677FA3"/>
    <w:rsid w:val="00680865"/>
    <w:rsid w:val="0068177D"/>
    <w:rsid w:val="00681881"/>
    <w:rsid w:val="00681AC8"/>
    <w:rsid w:val="00682193"/>
    <w:rsid w:val="00682610"/>
    <w:rsid w:val="006827DE"/>
    <w:rsid w:val="00682DC6"/>
    <w:rsid w:val="0068314A"/>
    <w:rsid w:val="00683167"/>
    <w:rsid w:val="0068323E"/>
    <w:rsid w:val="00683C68"/>
    <w:rsid w:val="00683FD9"/>
    <w:rsid w:val="00684312"/>
    <w:rsid w:val="0068456E"/>
    <w:rsid w:val="00684A20"/>
    <w:rsid w:val="00684EA2"/>
    <w:rsid w:val="00685042"/>
    <w:rsid w:val="00685607"/>
    <w:rsid w:val="00686372"/>
    <w:rsid w:val="00686A66"/>
    <w:rsid w:val="006872FB"/>
    <w:rsid w:val="00687A25"/>
    <w:rsid w:val="00687D16"/>
    <w:rsid w:val="00690232"/>
    <w:rsid w:val="00690277"/>
    <w:rsid w:val="00690FA6"/>
    <w:rsid w:val="00691332"/>
    <w:rsid w:val="00691542"/>
    <w:rsid w:val="00691905"/>
    <w:rsid w:val="00691C53"/>
    <w:rsid w:val="00691D75"/>
    <w:rsid w:val="00692012"/>
    <w:rsid w:val="00692795"/>
    <w:rsid w:val="006927CF"/>
    <w:rsid w:val="006929D6"/>
    <w:rsid w:val="006935B7"/>
    <w:rsid w:val="00693954"/>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BEC"/>
    <w:rsid w:val="00697C62"/>
    <w:rsid w:val="006A009B"/>
    <w:rsid w:val="006A023B"/>
    <w:rsid w:val="006A0C02"/>
    <w:rsid w:val="006A0D3A"/>
    <w:rsid w:val="006A136E"/>
    <w:rsid w:val="006A1CD5"/>
    <w:rsid w:val="006A1EC0"/>
    <w:rsid w:val="006A2486"/>
    <w:rsid w:val="006A25B0"/>
    <w:rsid w:val="006A26CB"/>
    <w:rsid w:val="006A27A5"/>
    <w:rsid w:val="006A2B68"/>
    <w:rsid w:val="006A2C56"/>
    <w:rsid w:val="006A3B38"/>
    <w:rsid w:val="006A4159"/>
    <w:rsid w:val="006A46E1"/>
    <w:rsid w:val="006A484F"/>
    <w:rsid w:val="006A4CA8"/>
    <w:rsid w:val="006A515A"/>
    <w:rsid w:val="006A5789"/>
    <w:rsid w:val="006A5DAA"/>
    <w:rsid w:val="006A6123"/>
    <w:rsid w:val="006A64CE"/>
    <w:rsid w:val="006A65C4"/>
    <w:rsid w:val="006A65C8"/>
    <w:rsid w:val="006A66A5"/>
    <w:rsid w:val="006A67B6"/>
    <w:rsid w:val="006A6AF1"/>
    <w:rsid w:val="006A708F"/>
    <w:rsid w:val="006A72A1"/>
    <w:rsid w:val="006A76E7"/>
    <w:rsid w:val="006A7721"/>
    <w:rsid w:val="006B0170"/>
    <w:rsid w:val="006B065D"/>
    <w:rsid w:val="006B074B"/>
    <w:rsid w:val="006B0A57"/>
    <w:rsid w:val="006B0D4C"/>
    <w:rsid w:val="006B0DAA"/>
    <w:rsid w:val="006B1CD3"/>
    <w:rsid w:val="006B25D1"/>
    <w:rsid w:val="006B2A2C"/>
    <w:rsid w:val="006B2A6B"/>
    <w:rsid w:val="006B2D2A"/>
    <w:rsid w:val="006B39E9"/>
    <w:rsid w:val="006B3A5C"/>
    <w:rsid w:val="006B4033"/>
    <w:rsid w:val="006B425A"/>
    <w:rsid w:val="006B4C5B"/>
    <w:rsid w:val="006B4F11"/>
    <w:rsid w:val="006B4F8C"/>
    <w:rsid w:val="006B5E48"/>
    <w:rsid w:val="006B5EA9"/>
    <w:rsid w:val="006B6A76"/>
    <w:rsid w:val="006B6EEF"/>
    <w:rsid w:val="006B6F4E"/>
    <w:rsid w:val="006B7408"/>
    <w:rsid w:val="006B76DB"/>
    <w:rsid w:val="006C0940"/>
    <w:rsid w:val="006C0D52"/>
    <w:rsid w:val="006C0F43"/>
    <w:rsid w:val="006C16C1"/>
    <w:rsid w:val="006C1FE5"/>
    <w:rsid w:val="006C205B"/>
    <w:rsid w:val="006C20C4"/>
    <w:rsid w:val="006C23AD"/>
    <w:rsid w:val="006C2576"/>
    <w:rsid w:val="006C2F02"/>
    <w:rsid w:val="006C3044"/>
    <w:rsid w:val="006C354D"/>
    <w:rsid w:val="006C35BE"/>
    <w:rsid w:val="006C3CA1"/>
    <w:rsid w:val="006C3CCF"/>
    <w:rsid w:val="006C3FF6"/>
    <w:rsid w:val="006C40F5"/>
    <w:rsid w:val="006C4147"/>
    <w:rsid w:val="006C5270"/>
    <w:rsid w:val="006C57C0"/>
    <w:rsid w:val="006C5A2C"/>
    <w:rsid w:val="006C626F"/>
    <w:rsid w:val="006C6E1E"/>
    <w:rsid w:val="006C7013"/>
    <w:rsid w:val="006C7E1A"/>
    <w:rsid w:val="006D07AA"/>
    <w:rsid w:val="006D0899"/>
    <w:rsid w:val="006D089E"/>
    <w:rsid w:val="006D0F5F"/>
    <w:rsid w:val="006D106A"/>
    <w:rsid w:val="006D122C"/>
    <w:rsid w:val="006D13CA"/>
    <w:rsid w:val="006D1867"/>
    <w:rsid w:val="006D1ED5"/>
    <w:rsid w:val="006D1F9C"/>
    <w:rsid w:val="006D269E"/>
    <w:rsid w:val="006D2714"/>
    <w:rsid w:val="006D3527"/>
    <w:rsid w:val="006D37A8"/>
    <w:rsid w:val="006D3D46"/>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7525"/>
    <w:rsid w:val="006D7AED"/>
    <w:rsid w:val="006E0B31"/>
    <w:rsid w:val="006E0CDA"/>
    <w:rsid w:val="006E10D2"/>
    <w:rsid w:val="006E1E69"/>
    <w:rsid w:val="006E3083"/>
    <w:rsid w:val="006E3537"/>
    <w:rsid w:val="006E3A9D"/>
    <w:rsid w:val="006E43BC"/>
    <w:rsid w:val="006E453E"/>
    <w:rsid w:val="006E45E2"/>
    <w:rsid w:val="006E4662"/>
    <w:rsid w:val="006E47CF"/>
    <w:rsid w:val="006E4D54"/>
    <w:rsid w:val="006E5372"/>
    <w:rsid w:val="006E6081"/>
    <w:rsid w:val="006E6695"/>
    <w:rsid w:val="006E6AE2"/>
    <w:rsid w:val="006E6BB6"/>
    <w:rsid w:val="006E7607"/>
    <w:rsid w:val="006E7770"/>
    <w:rsid w:val="006E7E3E"/>
    <w:rsid w:val="006F0588"/>
    <w:rsid w:val="006F069F"/>
    <w:rsid w:val="006F1144"/>
    <w:rsid w:val="006F17EB"/>
    <w:rsid w:val="006F1EAA"/>
    <w:rsid w:val="006F21C8"/>
    <w:rsid w:val="006F2D4E"/>
    <w:rsid w:val="006F3334"/>
    <w:rsid w:val="006F3342"/>
    <w:rsid w:val="006F39FA"/>
    <w:rsid w:val="006F3B0B"/>
    <w:rsid w:val="006F3D9C"/>
    <w:rsid w:val="006F3FBF"/>
    <w:rsid w:val="006F4429"/>
    <w:rsid w:val="006F4F4B"/>
    <w:rsid w:val="006F547A"/>
    <w:rsid w:val="006F580B"/>
    <w:rsid w:val="006F5912"/>
    <w:rsid w:val="006F59CF"/>
    <w:rsid w:val="006F5C38"/>
    <w:rsid w:val="006F5DF1"/>
    <w:rsid w:val="006F616D"/>
    <w:rsid w:val="006F67E3"/>
    <w:rsid w:val="006F75CA"/>
    <w:rsid w:val="006F776F"/>
    <w:rsid w:val="006F77E9"/>
    <w:rsid w:val="00700528"/>
    <w:rsid w:val="007007ED"/>
    <w:rsid w:val="00700A92"/>
    <w:rsid w:val="00700DFA"/>
    <w:rsid w:val="00700FE1"/>
    <w:rsid w:val="007011B6"/>
    <w:rsid w:val="00701521"/>
    <w:rsid w:val="00701CF9"/>
    <w:rsid w:val="00701D30"/>
    <w:rsid w:val="00702C1D"/>
    <w:rsid w:val="00702C64"/>
    <w:rsid w:val="00703B7A"/>
    <w:rsid w:val="00703ECE"/>
    <w:rsid w:val="00703F2A"/>
    <w:rsid w:val="00704677"/>
    <w:rsid w:val="00704BA9"/>
    <w:rsid w:val="00704F93"/>
    <w:rsid w:val="007050E4"/>
    <w:rsid w:val="00705118"/>
    <w:rsid w:val="00705AF5"/>
    <w:rsid w:val="00705BF9"/>
    <w:rsid w:val="00705F0F"/>
    <w:rsid w:val="00706041"/>
    <w:rsid w:val="007060D4"/>
    <w:rsid w:val="0070776E"/>
    <w:rsid w:val="007078B0"/>
    <w:rsid w:val="00710102"/>
    <w:rsid w:val="007105D9"/>
    <w:rsid w:val="00710785"/>
    <w:rsid w:val="007107AE"/>
    <w:rsid w:val="00710AB0"/>
    <w:rsid w:val="007112CE"/>
    <w:rsid w:val="007122FF"/>
    <w:rsid w:val="00712436"/>
    <w:rsid w:val="007124D2"/>
    <w:rsid w:val="00712699"/>
    <w:rsid w:val="007127B9"/>
    <w:rsid w:val="007127FF"/>
    <w:rsid w:val="007128D7"/>
    <w:rsid w:val="00712DC4"/>
    <w:rsid w:val="007132F0"/>
    <w:rsid w:val="00713783"/>
    <w:rsid w:val="00713A37"/>
    <w:rsid w:val="007146AB"/>
    <w:rsid w:val="00714835"/>
    <w:rsid w:val="00714D06"/>
    <w:rsid w:val="00715678"/>
    <w:rsid w:val="007158FC"/>
    <w:rsid w:val="00716037"/>
    <w:rsid w:val="007160D9"/>
    <w:rsid w:val="0071683C"/>
    <w:rsid w:val="00716D5D"/>
    <w:rsid w:val="00716EE2"/>
    <w:rsid w:val="007174D0"/>
    <w:rsid w:val="00717DA8"/>
    <w:rsid w:val="00717DD6"/>
    <w:rsid w:val="00717F62"/>
    <w:rsid w:val="0072001C"/>
    <w:rsid w:val="007202A9"/>
    <w:rsid w:val="00720829"/>
    <w:rsid w:val="00720A73"/>
    <w:rsid w:val="00720B17"/>
    <w:rsid w:val="007210B9"/>
    <w:rsid w:val="0072122F"/>
    <w:rsid w:val="007213E8"/>
    <w:rsid w:val="007216FC"/>
    <w:rsid w:val="00721A28"/>
    <w:rsid w:val="00721D4B"/>
    <w:rsid w:val="00721E80"/>
    <w:rsid w:val="007225D0"/>
    <w:rsid w:val="00722671"/>
    <w:rsid w:val="00722BF7"/>
    <w:rsid w:val="00722F3E"/>
    <w:rsid w:val="007230B7"/>
    <w:rsid w:val="007233CB"/>
    <w:rsid w:val="00723646"/>
    <w:rsid w:val="00723728"/>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7739"/>
    <w:rsid w:val="007277CC"/>
    <w:rsid w:val="00727B97"/>
    <w:rsid w:val="00730090"/>
    <w:rsid w:val="00730234"/>
    <w:rsid w:val="00730F4D"/>
    <w:rsid w:val="007315BA"/>
    <w:rsid w:val="00731701"/>
    <w:rsid w:val="00731819"/>
    <w:rsid w:val="00731B8E"/>
    <w:rsid w:val="00732E1E"/>
    <w:rsid w:val="007332F5"/>
    <w:rsid w:val="0073366D"/>
    <w:rsid w:val="0073376F"/>
    <w:rsid w:val="007338BB"/>
    <w:rsid w:val="00733E23"/>
    <w:rsid w:val="00733EFB"/>
    <w:rsid w:val="007345AB"/>
    <w:rsid w:val="007345E6"/>
    <w:rsid w:val="00734ADE"/>
    <w:rsid w:val="00734CE2"/>
    <w:rsid w:val="0073507B"/>
    <w:rsid w:val="007350E5"/>
    <w:rsid w:val="0073514C"/>
    <w:rsid w:val="00735795"/>
    <w:rsid w:val="007359C8"/>
    <w:rsid w:val="00735A37"/>
    <w:rsid w:val="00735BA5"/>
    <w:rsid w:val="00735D82"/>
    <w:rsid w:val="0073637A"/>
    <w:rsid w:val="0073639D"/>
    <w:rsid w:val="00736469"/>
    <w:rsid w:val="0073689D"/>
    <w:rsid w:val="007372E4"/>
    <w:rsid w:val="00737405"/>
    <w:rsid w:val="007374A8"/>
    <w:rsid w:val="0073752A"/>
    <w:rsid w:val="0073796E"/>
    <w:rsid w:val="0073799A"/>
    <w:rsid w:val="0074021D"/>
    <w:rsid w:val="00740290"/>
    <w:rsid w:val="0074091B"/>
    <w:rsid w:val="00740CB3"/>
    <w:rsid w:val="00741096"/>
    <w:rsid w:val="00741917"/>
    <w:rsid w:val="00741C64"/>
    <w:rsid w:val="00741F2C"/>
    <w:rsid w:val="00742A55"/>
    <w:rsid w:val="00743306"/>
    <w:rsid w:val="007447C5"/>
    <w:rsid w:val="00744BD5"/>
    <w:rsid w:val="0074502B"/>
    <w:rsid w:val="007462A7"/>
    <w:rsid w:val="007463B8"/>
    <w:rsid w:val="007476A5"/>
    <w:rsid w:val="00747AD5"/>
    <w:rsid w:val="007508C6"/>
    <w:rsid w:val="0075162F"/>
    <w:rsid w:val="00752C9C"/>
    <w:rsid w:val="00752D62"/>
    <w:rsid w:val="00753158"/>
    <w:rsid w:val="00753172"/>
    <w:rsid w:val="00753E3B"/>
    <w:rsid w:val="0075436F"/>
    <w:rsid w:val="00754EBF"/>
    <w:rsid w:val="00754EE6"/>
    <w:rsid w:val="00754F6C"/>
    <w:rsid w:val="0075511C"/>
    <w:rsid w:val="00755622"/>
    <w:rsid w:val="00755715"/>
    <w:rsid w:val="0075593C"/>
    <w:rsid w:val="00755997"/>
    <w:rsid w:val="00755A4F"/>
    <w:rsid w:val="00755D29"/>
    <w:rsid w:val="0075653D"/>
    <w:rsid w:val="007566EB"/>
    <w:rsid w:val="00756D96"/>
    <w:rsid w:val="00757611"/>
    <w:rsid w:val="00757D9E"/>
    <w:rsid w:val="00757DE9"/>
    <w:rsid w:val="00757F22"/>
    <w:rsid w:val="00760AC7"/>
    <w:rsid w:val="00760EBD"/>
    <w:rsid w:val="007613B9"/>
    <w:rsid w:val="00761475"/>
    <w:rsid w:val="00761CB8"/>
    <w:rsid w:val="00761F02"/>
    <w:rsid w:val="007626C5"/>
    <w:rsid w:val="00762C2A"/>
    <w:rsid w:val="00762C40"/>
    <w:rsid w:val="007637B9"/>
    <w:rsid w:val="007637EB"/>
    <w:rsid w:val="00763BCC"/>
    <w:rsid w:val="00764371"/>
    <w:rsid w:val="007643FA"/>
    <w:rsid w:val="00764EAF"/>
    <w:rsid w:val="0076537D"/>
    <w:rsid w:val="00765E78"/>
    <w:rsid w:val="007662B7"/>
    <w:rsid w:val="007662C5"/>
    <w:rsid w:val="00766969"/>
    <w:rsid w:val="007672CD"/>
    <w:rsid w:val="00767983"/>
    <w:rsid w:val="00767B49"/>
    <w:rsid w:val="00767E70"/>
    <w:rsid w:val="00770790"/>
    <w:rsid w:val="00770EB7"/>
    <w:rsid w:val="0077143B"/>
    <w:rsid w:val="00771802"/>
    <w:rsid w:val="00771E0F"/>
    <w:rsid w:val="0077220F"/>
    <w:rsid w:val="0077274A"/>
    <w:rsid w:val="00773583"/>
    <w:rsid w:val="00773AD2"/>
    <w:rsid w:val="00773DDB"/>
    <w:rsid w:val="00774429"/>
    <w:rsid w:val="007746AF"/>
    <w:rsid w:val="00774BF1"/>
    <w:rsid w:val="00774C19"/>
    <w:rsid w:val="007750ED"/>
    <w:rsid w:val="00775B06"/>
    <w:rsid w:val="00775DE8"/>
    <w:rsid w:val="00775E99"/>
    <w:rsid w:val="00776470"/>
    <w:rsid w:val="0077688F"/>
    <w:rsid w:val="007778E2"/>
    <w:rsid w:val="0077797D"/>
    <w:rsid w:val="00780F2C"/>
    <w:rsid w:val="00780F77"/>
    <w:rsid w:val="0078104C"/>
    <w:rsid w:val="00781217"/>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53D4"/>
    <w:rsid w:val="007860EC"/>
    <w:rsid w:val="007864BC"/>
    <w:rsid w:val="007864D3"/>
    <w:rsid w:val="007865A2"/>
    <w:rsid w:val="007872D8"/>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25A6"/>
    <w:rsid w:val="007928BB"/>
    <w:rsid w:val="00792FE6"/>
    <w:rsid w:val="00793412"/>
    <w:rsid w:val="00793469"/>
    <w:rsid w:val="00793B17"/>
    <w:rsid w:val="00793B5A"/>
    <w:rsid w:val="00793C2C"/>
    <w:rsid w:val="0079431D"/>
    <w:rsid w:val="007949D3"/>
    <w:rsid w:val="00795032"/>
    <w:rsid w:val="007951FF"/>
    <w:rsid w:val="007957AD"/>
    <w:rsid w:val="00795EA6"/>
    <w:rsid w:val="00796334"/>
    <w:rsid w:val="00796955"/>
    <w:rsid w:val="007969C8"/>
    <w:rsid w:val="00797139"/>
    <w:rsid w:val="00797311"/>
    <w:rsid w:val="007973EE"/>
    <w:rsid w:val="007A02DD"/>
    <w:rsid w:val="007A0E55"/>
    <w:rsid w:val="007A0F29"/>
    <w:rsid w:val="007A1A9C"/>
    <w:rsid w:val="007A2951"/>
    <w:rsid w:val="007A2965"/>
    <w:rsid w:val="007A2C38"/>
    <w:rsid w:val="007A2C88"/>
    <w:rsid w:val="007A2D02"/>
    <w:rsid w:val="007A2D0B"/>
    <w:rsid w:val="007A3938"/>
    <w:rsid w:val="007A3A81"/>
    <w:rsid w:val="007A3EE3"/>
    <w:rsid w:val="007A4BC7"/>
    <w:rsid w:val="007A5198"/>
    <w:rsid w:val="007A58C7"/>
    <w:rsid w:val="007A6281"/>
    <w:rsid w:val="007A660B"/>
    <w:rsid w:val="007A69B3"/>
    <w:rsid w:val="007A6A94"/>
    <w:rsid w:val="007A6E41"/>
    <w:rsid w:val="007A7088"/>
    <w:rsid w:val="007A7644"/>
    <w:rsid w:val="007A7744"/>
    <w:rsid w:val="007A785D"/>
    <w:rsid w:val="007A7937"/>
    <w:rsid w:val="007A7A1E"/>
    <w:rsid w:val="007A7EF0"/>
    <w:rsid w:val="007B027B"/>
    <w:rsid w:val="007B02D8"/>
    <w:rsid w:val="007B04BC"/>
    <w:rsid w:val="007B1636"/>
    <w:rsid w:val="007B164D"/>
    <w:rsid w:val="007B1B9C"/>
    <w:rsid w:val="007B1D28"/>
    <w:rsid w:val="007B2104"/>
    <w:rsid w:val="007B244A"/>
    <w:rsid w:val="007B264A"/>
    <w:rsid w:val="007B2A63"/>
    <w:rsid w:val="007B2CC9"/>
    <w:rsid w:val="007B348B"/>
    <w:rsid w:val="007B3741"/>
    <w:rsid w:val="007B3959"/>
    <w:rsid w:val="007B3A34"/>
    <w:rsid w:val="007B46FA"/>
    <w:rsid w:val="007B4B1E"/>
    <w:rsid w:val="007B5223"/>
    <w:rsid w:val="007B5331"/>
    <w:rsid w:val="007B56C7"/>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D7"/>
    <w:rsid w:val="007C2250"/>
    <w:rsid w:val="007C2960"/>
    <w:rsid w:val="007C2E2C"/>
    <w:rsid w:val="007C31C4"/>
    <w:rsid w:val="007C3F36"/>
    <w:rsid w:val="007C4221"/>
    <w:rsid w:val="007C422D"/>
    <w:rsid w:val="007C42EA"/>
    <w:rsid w:val="007C4711"/>
    <w:rsid w:val="007C4855"/>
    <w:rsid w:val="007C4B87"/>
    <w:rsid w:val="007C4DEC"/>
    <w:rsid w:val="007C5513"/>
    <w:rsid w:val="007C56EC"/>
    <w:rsid w:val="007C5AF6"/>
    <w:rsid w:val="007C6132"/>
    <w:rsid w:val="007C6216"/>
    <w:rsid w:val="007C634E"/>
    <w:rsid w:val="007C6904"/>
    <w:rsid w:val="007C6BC0"/>
    <w:rsid w:val="007C6F57"/>
    <w:rsid w:val="007C6FAA"/>
    <w:rsid w:val="007C7267"/>
    <w:rsid w:val="007C7F21"/>
    <w:rsid w:val="007D0494"/>
    <w:rsid w:val="007D06AE"/>
    <w:rsid w:val="007D07E0"/>
    <w:rsid w:val="007D0C0F"/>
    <w:rsid w:val="007D1299"/>
    <w:rsid w:val="007D1438"/>
    <w:rsid w:val="007D164D"/>
    <w:rsid w:val="007D2161"/>
    <w:rsid w:val="007D2A08"/>
    <w:rsid w:val="007D2ED3"/>
    <w:rsid w:val="007D3428"/>
    <w:rsid w:val="007D3584"/>
    <w:rsid w:val="007D362B"/>
    <w:rsid w:val="007D4365"/>
    <w:rsid w:val="007D447E"/>
    <w:rsid w:val="007D46F5"/>
    <w:rsid w:val="007D4BAE"/>
    <w:rsid w:val="007D50F4"/>
    <w:rsid w:val="007D556D"/>
    <w:rsid w:val="007D5632"/>
    <w:rsid w:val="007D5C7F"/>
    <w:rsid w:val="007D5F09"/>
    <w:rsid w:val="007D67B7"/>
    <w:rsid w:val="007D67EC"/>
    <w:rsid w:val="007D68C3"/>
    <w:rsid w:val="007D7484"/>
    <w:rsid w:val="007D7E5A"/>
    <w:rsid w:val="007E004D"/>
    <w:rsid w:val="007E0E11"/>
    <w:rsid w:val="007E16C3"/>
    <w:rsid w:val="007E1CC5"/>
    <w:rsid w:val="007E1DF5"/>
    <w:rsid w:val="007E2354"/>
    <w:rsid w:val="007E24E4"/>
    <w:rsid w:val="007E262B"/>
    <w:rsid w:val="007E2C93"/>
    <w:rsid w:val="007E3636"/>
    <w:rsid w:val="007E398F"/>
    <w:rsid w:val="007E3C47"/>
    <w:rsid w:val="007E3D11"/>
    <w:rsid w:val="007E475F"/>
    <w:rsid w:val="007E4A8C"/>
    <w:rsid w:val="007E4AAE"/>
    <w:rsid w:val="007E4AE7"/>
    <w:rsid w:val="007E527A"/>
    <w:rsid w:val="007E53CC"/>
    <w:rsid w:val="007E548C"/>
    <w:rsid w:val="007E567B"/>
    <w:rsid w:val="007E5822"/>
    <w:rsid w:val="007E58FE"/>
    <w:rsid w:val="007E5982"/>
    <w:rsid w:val="007E6046"/>
    <w:rsid w:val="007E64B9"/>
    <w:rsid w:val="007E6D06"/>
    <w:rsid w:val="007E7274"/>
    <w:rsid w:val="007E7F97"/>
    <w:rsid w:val="007F063A"/>
    <w:rsid w:val="007F0C9A"/>
    <w:rsid w:val="007F0F7E"/>
    <w:rsid w:val="007F11D7"/>
    <w:rsid w:val="007F1756"/>
    <w:rsid w:val="007F1768"/>
    <w:rsid w:val="007F178C"/>
    <w:rsid w:val="007F1D91"/>
    <w:rsid w:val="007F256A"/>
    <w:rsid w:val="007F2D11"/>
    <w:rsid w:val="007F2D43"/>
    <w:rsid w:val="007F3259"/>
    <w:rsid w:val="007F3692"/>
    <w:rsid w:val="007F3A54"/>
    <w:rsid w:val="007F43C2"/>
    <w:rsid w:val="007F4677"/>
    <w:rsid w:val="007F46B3"/>
    <w:rsid w:val="007F4B36"/>
    <w:rsid w:val="007F4D7D"/>
    <w:rsid w:val="007F5038"/>
    <w:rsid w:val="007F5751"/>
    <w:rsid w:val="007F57E5"/>
    <w:rsid w:val="007F59B2"/>
    <w:rsid w:val="007F6822"/>
    <w:rsid w:val="007F68D0"/>
    <w:rsid w:val="007F69DB"/>
    <w:rsid w:val="007F6C14"/>
    <w:rsid w:val="007F7D19"/>
    <w:rsid w:val="0080052C"/>
    <w:rsid w:val="008005E7"/>
    <w:rsid w:val="00801134"/>
    <w:rsid w:val="008012D3"/>
    <w:rsid w:val="00801AAC"/>
    <w:rsid w:val="00801B61"/>
    <w:rsid w:val="00802025"/>
    <w:rsid w:val="008020B0"/>
    <w:rsid w:val="00802C6F"/>
    <w:rsid w:val="008031DE"/>
    <w:rsid w:val="00803678"/>
    <w:rsid w:val="0080392C"/>
    <w:rsid w:val="00803F3C"/>
    <w:rsid w:val="00805391"/>
    <w:rsid w:val="008055A4"/>
    <w:rsid w:val="008059A7"/>
    <w:rsid w:val="00805CFB"/>
    <w:rsid w:val="00806349"/>
    <w:rsid w:val="00806936"/>
    <w:rsid w:val="0080693B"/>
    <w:rsid w:val="00806969"/>
    <w:rsid w:val="00806A05"/>
    <w:rsid w:val="00807001"/>
    <w:rsid w:val="00807273"/>
    <w:rsid w:val="008075B7"/>
    <w:rsid w:val="008076BE"/>
    <w:rsid w:val="008076C9"/>
    <w:rsid w:val="008078AE"/>
    <w:rsid w:val="00810608"/>
    <w:rsid w:val="00810BC7"/>
    <w:rsid w:val="00812707"/>
    <w:rsid w:val="00812E2C"/>
    <w:rsid w:val="00812E8B"/>
    <w:rsid w:val="00812ECA"/>
    <w:rsid w:val="008130BA"/>
    <w:rsid w:val="008130E5"/>
    <w:rsid w:val="00813257"/>
    <w:rsid w:val="00813287"/>
    <w:rsid w:val="00813C83"/>
    <w:rsid w:val="0081401B"/>
    <w:rsid w:val="00814161"/>
    <w:rsid w:val="00814B12"/>
    <w:rsid w:val="00814C43"/>
    <w:rsid w:val="00815107"/>
    <w:rsid w:val="00815717"/>
    <w:rsid w:val="00815830"/>
    <w:rsid w:val="00815855"/>
    <w:rsid w:val="00815A3B"/>
    <w:rsid w:val="00815A93"/>
    <w:rsid w:val="0081619C"/>
    <w:rsid w:val="00816505"/>
    <w:rsid w:val="008173CB"/>
    <w:rsid w:val="0081782A"/>
    <w:rsid w:val="00817ACC"/>
    <w:rsid w:val="00817E47"/>
    <w:rsid w:val="0082038C"/>
    <w:rsid w:val="008204ED"/>
    <w:rsid w:val="00820812"/>
    <w:rsid w:val="00820AA5"/>
    <w:rsid w:val="00820E52"/>
    <w:rsid w:val="0082133C"/>
    <w:rsid w:val="00821652"/>
    <w:rsid w:val="0082217A"/>
    <w:rsid w:val="00822841"/>
    <w:rsid w:val="0082284A"/>
    <w:rsid w:val="00822AE0"/>
    <w:rsid w:val="00822BB8"/>
    <w:rsid w:val="00822FE6"/>
    <w:rsid w:val="00823C16"/>
    <w:rsid w:val="00823C70"/>
    <w:rsid w:val="0082418F"/>
    <w:rsid w:val="00824260"/>
    <w:rsid w:val="00824319"/>
    <w:rsid w:val="00824683"/>
    <w:rsid w:val="008246C3"/>
    <w:rsid w:val="00825033"/>
    <w:rsid w:val="0082509D"/>
    <w:rsid w:val="00826180"/>
    <w:rsid w:val="008262DF"/>
    <w:rsid w:val="00826E51"/>
    <w:rsid w:val="00826F61"/>
    <w:rsid w:val="0082707E"/>
    <w:rsid w:val="008276D4"/>
    <w:rsid w:val="0082778A"/>
    <w:rsid w:val="00827804"/>
    <w:rsid w:val="00830000"/>
    <w:rsid w:val="0083059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2EE7"/>
    <w:rsid w:val="0083357D"/>
    <w:rsid w:val="00833ABA"/>
    <w:rsid w:val="00833B0A"/>
    <w:rsid w:val="00833C01"/>
    <w:rsid w:val="00833C7B"/>
    <w:rsid w:val="008347E2"/>
    <w:rsid w:val="00834C07"/>
    <w:rsid w:val="00835224"/>
    <w:rsid w:val="00835638"/>
    <w:rsid w:val="00835702"/>
    <w:rsid w:val="00835744"/>
    <w:rsid w:val="00835F75"/>
    <w:rsid w:val="008362B2"/>
    <w:rsid w:val="00836FEF"/>
    <w:rsid w:val="0083730B"/>
    <w:rsid w:val="008378CF"/>
    <w:rsid w:val="00837F76"/>
    <w:rsid w:val="00840121"/>
    <w:rsid w:val="008403FC"/>
    <w:rsid w:val="008407B0"/>
    <w:rsid w:val="00840D65"/>
    <w:rsid w:val="00840E1C"/>
    <w:rsid w:val="00841377"/>
    <w:rsid w:val="00841A6A"/>
    <w:rsid w:val="00841F60"/>
    <w:rsid w:val="0084259E"/>
    <w:rsid w:val="008435B4"/>
    <w:rsid w:val="008437FA"/>
    <w:rsid w:val="00843FF0"/>
    <w:rsid w:val="0084404D"/>
    <w:rsid w:val="008449B5"/>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AD3"/>
    <w:rsid w:val="00851E2C"/>
    <w:rsid w:val="00851F17"/>
    <w:rsid w:val="00851FC1"/>
    <w:rsid w:val="00852294"/>
    <w:rsid w:val="008522DC"/>
    <w:rsid w:val="00852746"/>
    <w:rsid w:val="008532C1"/>
    <w:rsid w:val="008539AE"/>
    <w:rsid w:val="00854AD0"/>
    <w:rsid w:val="00855044"/>
    <w:rsid w:val="0085531B"/>
    <w:rsid w:val="0085606F"/>
    <w:rsid w:val="00856521"/>
    <w:rsid w:val="00856542"/>
    <w:rsid w:val="00857774"/>
    <w:rsid w:val="00857B2F"/>
    <w:rsid w:val="00857CA7"/>
    <w:rsid w:val="008603CA"/>
    <w:rsid w:val="008606F2"/>
    <w:rsid w:val="008607BE"/>
    <w:rsid w:val="00861200"/>
    <w:rsid w:val="00861B39"/>
    <w:rsid w:val="00861DCC"/>
    <w:rsid w:val="00861FA5"/>
    <w:rsid w:val="00862580"/>
    <w:rsid w:val="00862593"/>
    <w:rsid w:val="00863770"/>
    <w:rsid w:val="0086386B"/>
    <w:rsid w:val="00863B5F"/>
    <w:rsid w:val="0086408F"/>
    <w:rsid w:val="00864653"/>
    <w:rsid w:val="00864AA6"/>
    <w:rsid w:val="00864D42"/>
    <w:rsid w:val="008656E0"/>
    <w:rsid w:val="00865ABC"/>
    <w:rsid w:val="00865D00"/>
    <w:rsid w:val="00865E0A"/>
    <w:rsid w:val="00865E1B"/>
    <w:rsid w:val="00866C0B"/>
    <w:rsid w:val="00867478"/>
    <w:rsid w:val="00867BB6"/>
    <w:rsid w:val="00867BCD"/>
    <w:rsid w:val="00870170"/>
    <w:rsid w:val="008706AC"/>
    <w:rsid w:val="00870B2A"/>
    <w:rsid w:val="00870C10"/>
    <w:rsid w:val="00870DD0"/>
    <w:rsid w:val="008715DF"/>
    <w:rsid w:val="00871BC1"/>
    <w:rsid w:val="00871E96"/>
    <w:rsid w:val="008727FC"/>
    <w:rsid w:val="00873112"/>
    <w:rsid w:val="008735C1"/>
    <w:rsid w:val="00873CC4"/>
    <w:rsid w:val="00874AAD"/>
    <w:rsid w:val="008750A9"/>
    <w:rsid w:val="0087511A"/>
    <w:rsid w:val="008752A6"/>
    <w:rsid w:val="00875609"/>
    <w:rsid w:val="00876125"/>
    <w:rsid w:val="008763CC"/>
    <w:rsid w:val="008763D6"/>
    <w:rsid w:val="008763D8"/>
    <w:rsid w:val="008765CE"/>
    <w:rsid w:val="00876984"/>
    <w:rsid w:val="008774D3"/>
    <w:rsid w:val="00877B87"/>
    <w:rsid w:val="00877F47"/>
    <w:rsid w:val="00880076"/>
    <w:rsid w:val="008801CA"/>
    <w:rsid w:val="00880D58"/>
    <w:rsid w:val="008811C6"/>
    <w:rsid w:val="008811E5"/>
    <w:rsid w:val="00881663"/>
    <w:rsid w:val="00881B1D"/>
    <w:rsid w:val="00881D11"/>
    <w:rsid w:val="00881FC3"/>
    <w:rsid w:val="00882096"/>
    <w:rsid w:val="0088252D"/>
    <w:rsid w:val="00882A5F"/>
    <w:rsid w:val="00882F33"/>
    <w:rsid w:val="008831F1"/>
    <w:rsid w:val="0088377A"/>
    <w:rsid w:val="008838BD"/>
    <w:rsid w:val="00885780"/>
    <w:rsid w:val="00885863"/>
    <w:rsid w:val="00885AEF"/>
    <w:rsid w:val="00885D7A"/>
    <w:rsid w:val="00885F5B"/>
    <w:rsid w:val="00886238"/>
    <w:rsid w:val="00886535"/>
    <w:rsid w:val="00886643"/>
    <w:rsid w:val="0088679E"/>
    <w:rsid w:val="00886810"/>
    <w:rsid w:val="0088686A"/>
    <w:rsid w:val="008869A9"/>
    <w:rsid w:val="00886C56"/>
    <w:rsid w:val="00886EA4"/>
    <w:rsid w:val="00887070"/>
    <w:rsid w:val="008870A5"/>
    <w:rsid w:val="008870E1"/>
    <w:rsid w:val="00887CC4"/>
    <w:rsid w:val="00887EB5"/>
    <w:rsid w:val="00890289"/>
    <w:rsid w:val="008905A0"/>
    <w:rsid w:val="00890B73"/>
    <w:rsid w:val="00890DCD"/>
    <w:rsid w:val="008911DC"/>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40C2"/>
    <w:rsid w:val="00894808"/>
    <w:rsid w:val="0089524D"/>
    <w:rsid w:val="00895634"/>
    <w:rsid w:val="00895AC1"/>
    <w:rsid w:val="008960CF"/>
    <w:rsid w:val="00896344"/>
    <w:rsid w:val="00896513"/>
    <w:rsid w:val="00896A9A"/>
    <w:rsid w:val="00897532"/>
    <w:rsid w:val="00897885"/>
    <w:rsid w:val="00897991"/>
    <w:rsid w:val="00897B73"/>
    <w:rsid w:val="00897EEA"/>
    <w:rsid w:val="008A04EB"/>
    <w:rsid w:val="008A0617"/>
    <w:rsid w:val="008A0EC0"/>
    <w:rsid w:val="008A10B9"/>
    <w:rsid w:val="008A1699"/>
    <w:rsid w:val="008A18A8"/>
    <w:rsid w:val="008A18AF"/>
    <w:rsid w:val="008A18C3"/>
    <w:rsid w:val="008A29CC"/>
    <w:rsid w:val="008A32F6"/>
    <w:rsid w:val="008A376E"/>
    <w:rsid w:val="008A3EE6"/>
    <w:rsid w:val="008A4161"/>
    <w:rsid w:val="008A46DB"/>
    <w:rsid w:val="008A49EB"/>
    <w:rsid w:val="008A575A"/>
    <w:rsid w:val="008A5824"/>
    <w:rsid w:val="008A5991"/>
    <w:rsid w:val="008A5A4B"/>
    <w:rsid w:val="008A5A9E"/>
    <w:rsid w:val="008A5F4F"/>
    <w:rsid w:val="008A62B6"/>
    <w:rsid w:val="008A666B"/>
    <w:rsid w:val="008A6C3B"/>
    <w:rsid w:val="008A71CE"/>
    <w:rsid w:val="008A7397"/>
    <w:rsid w:val="008A7ACF"/>
    <w:rsid w:val="008A7DC9"/>
    <w:rsid w:val="008B0AAD"/>
    <w:rsid w:val="008B0BD0"/>
    <w:rsid w:val="008B14E2"/>
    <w:rsid w:val="008B1891"/>
    <w:rsid w:val="008B1C20"/>
    <w:rsid w:val="008B1C2B"/>
    <w:rsid w:val="008B1DE0"/>
    <w:rsid w:val="008B20D7"/>
    <w:rsid w:val="008B210E"/>
    <w:rsid w:val="008B242E"/>
    <w:rsid w:val="008B2784"/>
    <w:rsid w:val="008B29B2"/>
    <w:rsid w:val="008B2A61"/>
    <w:rsid w:val="008B2FE4"/>
    <w:rsid w:val="008B3271"/>
    <w:rsid w:val="008B3D26"/>
    <w:rsid w:val="008B3DD1"/>
    <w:rsid w:val="008B400C"/>
    <w:rsid w:val="008B406C"/>
    <w:rsid w:val="008B4356"/>
    <w:rsid w:val="008B456C"/>
    <w:rsid w:val="008B4578"/>
    <w:rsid w:val="008B4A91"/>
    <w:rsid w:val="008B4FDF"/>
    <w:rsid w:val="008B52D1"/>
    <w:rsid w:val="008B5AEC"/>
    <w:rsid w:val="008B5B31"/>
    <w:rsid w:val="008B63DC"/>
    <w:rsid w:val="008B66A8"/>
    <w:rsid w:val="008B6943"/>
    <w:rsid w:val="008B69AE"/>
    <w:rsid w:val="008B6A9B"/>
    <w:rsid w:val="008B6E5C"/>
    <w:rsid w:val="008B76F4"/>
    <w:rsid w:val="008B7BA8"/>
    <w:rsid w:val="008C0274"/>
    <w:rsid w:val="008C0663"/>
    <w:rsid w:val="008C0ADE"/>
    <w:rsid w:val="008C0FC9"/>
    <w:rsid w:val="008C0FCE"/>
    <w:rsid w:val="008C1AF9"/>
    <w:rsid w:val="008C22D0"/>
    <w:rsid w:val="008C2611"/>
    <w:rsid w:val="008C28DC"/>
    <w:rsid w:val="008C2DFC"/>
    <w:rsid w:val="008C2FD6"/>
    <w:rsid w:val="008C323A"/>
    <w:rsid w:val="008C344F"/>
    <w:rsid w:val="008C3934"/>
    <w:rsid w:val="008C3D72"/>
    <w:rsid w:val="008C44FC"/>
    <w:rsid w:val="008C4C42"/>
    <w:rsid w:val="008C4EA1"/>
    <w:rsid w:val="008C623E"/>
    <w:rsid w:val="008C6EF6"/>
    <w:rsid w:val="008C6F7D"/>
    <w:rsid w:val="008C79C5"/>
    <w:rsid w:val="008D061D"/>
    <w:rsid w:val="008D0BF2"/>
    <w:rsid w:val="008D0CDD"/>
    <w:rsid w:val="008D1026"/>
    <w:rsid w:val="008D142C"/>
    <w:rsid w:val="008D14A1"/>
    <w:rsid w:val="008D1B36"/>
    <w:rsid w:val="008D1E14"/>
    <w:rsid w:val="008D2790"/>
    <w:rsid w:val="008D3085"/>
    <w:rsid w:val="008D34B0"/>
    <w:rsid w:val="008D3F27"/>
    <w:rsid w:val="008D42BB"/>
    <w:rsid w:val="008D44A9"/>
    <w:rsid w:val="008D46A5"/>
    <w:rsid w:val="008D47FE"/>
    <w:rsid w:val="008D4942"/>
    <w:rsid w:val="008D503E"/>
    <w:rsid w:val="008D511E"/>
    <w:rsid w:val="008D5382"/>
    <w:rsid w:val="008D556B"/>
    <w:rsid w:val="008D5B94"/>
    <w:rsid w:val="008D5C78"/>
    <w:rsid w:val="008D5C94"/>
    <w:rsid w:val="008D6D05"/>
    <w:rsid w:val="008D6E08"/>
    <w:rsid w:val="008D73BC"/>
    <w:rsid w:val="008D7602"/>
    <w:rsid w:val="008D77A4"/>
    <w:rsid w:val="008D79A0"/>
    <w:rsid w:val="008D7C97"/>
    <w:rsid w:val="008E01D4"/>
    <w:rsid w:val="008E09F8"/>
    <w:rsid w:val="008E161B"/>
    <w:rsid w:val="008E1A8F"/>
    <w:rsid w:val="008E1DF9"/>
    <w:rsid w:val="008E2DFD"/>
    <w:rsid w:val="008E2F14"/>
    <w:rsid w:val="008E30D7"/>
    <w:rsid w:val="008E38BE"/>
    <w:rsid w:val="008E396A"/>
    <w:rsid w:val="008E41D0"/>
    <w:rsid w:val="008E41DA"/>
    <w:rsid w:val="008E4584"/>
    <w:rsid w:val="008E45CF"/>
    <w:rsid w:val="008E45D0"/>
    <w:rsid w:val="008E45ED"/>
    <w:rsid w:val="008E4CDB"/>
    <w:rsid w:val="008E4E39"/>
    <w:rsid w:val="008E5E96"/>
    <w:rsid w:val="008E5EA9"/>
    <w:rsid w:val="008E6835"/>
    <w:rsid w:val="008E6EA9"/>
    <w:rsid w:val="008E709A"/>
    <w:rsid w:val="008E76E0"/>
    <w:rsid w:val="008E795B"/>
    <w:rsid w:val="008E7AEA"/>
    <w:rsid w:val="008F03FC"/>
    <w:rsid w:val="008F0790"/>
    <w:rsid w:val="008F0808"/>
    <w:rsid w:val="008F0975"/>
    <w:rsid w:val="008F0F3D"/>
    <w:rsid w:val="008F1358"/>
    <w:rsid w:val="008F1916"/>
    <w:rsid w:val="008F1A72"/>
    <w:rsid w:val="008F1B0A"/>
    <w:rsid w:val="008F1D36"/>
    <w:rsid w:val="008F2061"/>
    <w:rsid w:val="008F2677"/>
    <w:rsid w:val="008F27BE"/>
    <w:rsid w:val="008F2BC1"/>
    <w:rsid w:val="008F3183"/>
    <w:rsid w:val="008F365A"/>
    <w:rsid w:val="008F3D7C"/>
    <w:rsid w:val="008F3DDF"/>
    <w:rsid w:val="008F3E42"/>
    <w:rsid w:val="008F3E9E"/>
    <w:rsid w:val="008F3EC1"/>
    <w:rsid w:val="008F442E"/>
    <w:rsid w:val="008F44A2"/>
    <w:rsid w:val="008F4A66"/>
    <w:rsid w:val="008F4B86"/>
    <w:rsid w:val="008F4E54"/>
    <w:rsid w:val="008F5157"/>
    <w:rsid w:val="008F5233"/>
    <w:rsid w:val="008F535D"/>
    <w:rsid w:val="008F5628"/>
    <w:rsid w:val="008F6AB9"/>
    <w:rsid w:val="008F6C0B"/>
    <w:rsid w:val="008F7360"/>
    <w:rsid w:val="008F7402"/>
    <w:rsid w:val="008F7403"/>
    <w:rsid w:val="008F7452"/>
    <w:rsid w:val="008F74B3"/>
    <w:rsid w:val="008F770B"/>
    <w:rsid w:val="008F7A82"/>
    <w:rsid w:val="009000CE"/>
    <w:rsid w:val="009005A0"/>
    <w:rsid w:val="009005E4"/>
    <w:rsid w:val="009005FE"/>
    <w:rsid w:val="00900644"/>
    <w:rsid w:val="00900DDF"/>
    <w:rsid w:val="0090138F"/>
    <w:rsid w:val="00902A3B"/>
    <w:rsid w:val="00902A4D"/>
    <w:rsid w:val="00902EDC"/>
    <w:rsid w:val="00902FC6"/>
    <w:rsid w:val="00903111"/>
    <w:rsid w:val="00903524"/>
    <w:rsid w:val="0090419F"/>
    <w:rsid w:val="00904999"/>
    <w:rsid w:val="0090524B"/>
    <w:rsid w:val="00905302"/>
    <w:rsid w:val="00905420"/>
    <w:rsid w:val="00905C25"/>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78C"/>
    <w:rsid w:val="00912C53"/>
    <w:rsid w:val="009134F1"/>
    <w:rsid w:val="00913648"/>
    <w:rsid w:val="00913E1A"/>
    <w:rsid w:val="00913EDE"/>
    <w:rsid w:val="00913FAB"/>
    <w:rsid w:val="00914167"/>
    <w:rsid w:val="00914CAE"/>
    <w:rsid w:val="0091599D"/>
    <w:rsid w:val="00915AA9"/>
    <w:rsid w:val="009162D1"/>
    <w:rsid w:val="00916F12"/>
    <w:rsid w:val="00917371"/>
    <w:rsid w:val="009179D8"/>
    <w:rsid w:val="0092032A"/>
    <w:rsid w:val="0092043E"/>
    <w:rsid w:val="009204AC"/>
    <w:rsid w:val="009206CE"/>
    <w:rsid w:val="0092076D"/>
    <w:rsid w:val="009207B1"/>
    <w:rsid w:val="00920BBF"/>
    <w:rsid w:val="00920C53"/>
    <w:rsid w:val="00920CC9"/>
    <w:rsid w:val="00921395"/>
    <w:rsid w:val="00921410"/>
    <w:rsid w:val="00921A24"/>
    <w:rsid w:val="0092239A"/>
    <w:rsid w:val="009223F8"/>
    <w:rsid w:val="009225EB"/>
    <w:rsid w:val="00922DEA"/>
    <w:rsid w:val="00923701"/>
    <w:rsid w:val="00923A1C"/>
    <w:rsid w:val="00923C37"/>
    <w:rsid w:val="0092458C"/>
    <w:rsid w:val="0092478F"/>
    <w:rsid w:val="00924D82"/>
    <w:rsid w:val="00925211"/>
    <w:rsid w:val="00925770"/>
    <w:rsid w:val="00925911"/>
    <w:rsid w:val="00925D08"/>
    <w:rsid w:val="00925E39"/>
    <w:rsid w:val="00925F20"/>
    <w:rsid w:val="00926178"/>
    <w:rsid w:val="00926264"/>
    <w:rsid w:val="009268E9"/>
    <w:rsid w:val="00926CA2"/>
    <w:rsid w:val="00926D02"/>
    <w:rsid w:val="00926E3D"/>
    <w:rsid w:val="00927453"/>
    <w:rsid w:val="00927864"/>
    <w:rsid w:val="009278DC"/>
    <w:rsid w:val="00927B7F"/>
    <w:rsid w:val="009307AD"/>
    <w:rsid w:val="009313DB"/>
    <w:rsid w:val="00931A04"/>
    <w:rsid w:val="00931A28"/>
    <w:rsid w:val="00931E60"/>
    <w:rsid w:val="00932513"/>
    <w:rsid w:val="0093267A"/>
    <w:rsid w:val="00932B63"/>
    <w:rsid w:val="0093353B"/>
    <w:rsid w:val="00933893"/>
    <w:rsid w:val="00933B35"/>
    <w:rsid w:val="00933ED3"/>
    <w:rsid w:val="00934AC5"/>
    <w:rsid w:val="00934C87"/>
    <w:rsid w:val="00934CDA"/>
    <w:rsid w:val="00935425"/>
    <w:rsid w:val="0093615B"/>
    <w:rsid w:val="009362D1"/>
    <w:rsid w:val="009369D7"/>
    <w:rsid w:val="00936A7E"/>
    <w:rsid w:val="00936C2B"/>
    <w:rsid w:val="00936FFB"/>
    <w:rsid w:val="009416F0"/>
    <w:rsid w:val="009422F9"/>
    <w:rsid w:val="009431F8"/>
    <w:rsid w:val="00943AD6"/>
    <w:rsid w:val="00943B74"/>
    <w:rsid w:val="009440C3"/>
    <w:rsid w:val="00944A8F"/>
    <w:rsid w:val="00944E0F"/>
    <w:rsid w:val="00945771"/>
    <w:rsid w:val="00945974"/>
    <w:rsid w:val="00945B6C"/>
    <w:rsid w:val="00945CEA"/>
    <w:rsid w:val="00945EEB"/>
    <w:rsid w:val="009460C8"/>
    <w:rsid w:val="00946E8F"/>
    <w:rsid w:val="009471F6"/>
    <w:rsid w:val="00947C39"/>
    <w:rsid w:val="00947ECE"/>
    <w:rsid w:val="00947EF6"/>
    <w:rsid w:val="0095007B"/>
    <w:rsid w:val="00950E3F"/>
    <w:rsid w:val="00951056"/>
    <w:rsid w:val="0095105B"/>
    <w:rsid w:val="009525B6"/>
    <w:rsid w:val="00952914"/>
    <w:rsid w:val="00952A43"/>
    <w:rsid w:val="009531BD"/>
    <w:rsid w:val="00953B3C"/>
    <w:rsid w:val="00953B9E"/>
    <w:rsid w:val="0095422E"/>
    <w:rsid w:val="0095427E"/>
    <w:rsid w:val="00954509"/>
    <w:rsid w:val="009545DA"/>
    <w:rsid w:val="00954A84"/>
    <w:rsid w:val="00954C3B"/>
    <w:rsid w:val="009553D1"/>
    <w:rsid w:val="00955778"/>
    <w:rsid w:val="00955C7A"/>
    <w:rsid w:val="00956547"/>
    <w:rsid w:val="00956868"/>
    <w:rsid w:val="00956B41"/>
    <w:rsid w:val="00956C84"/>
    <w:rsid w:val="00957CF6"/>
    <w:rsid w:val="00960213"/>
    <w:rsid w:val="00960C9C"/>
    <w:rsid w:val="00960E0D"/>
    <w:rsid w:val="00961CAB"/>
    <w:rsid w:val="00962200"/>
    <w:rsid w:val="0096270B"/>
    <w:rsid w:val="00962D4E"/>
    <w:rsid w:val="00963DE1"/>
    <w:rsid w:val="00963ECD"/>
    <w:rsid w:val="00964030"/>
    <w:rsid w:val="009644D6"/>
    <w:rsid w:val="0096469A"/>
    <w:rsid w:val="0096488A"/>
    <w:rsid w:val="00964C55"/>
    <w:rsid w:val="00964EF0"/>
    <w:rsid w:val="009651D0"/>
    <w:rsid w:val="0096567C"/>
    <w:rsid w:val="00965778"/>
    <w:rsid w:val="00966E44"/>
    <w:rsid w:val="009678F2"/>
    <w:rsid w:val="00967E37"/>
    <w:rsid w:val="00970283"/>
    <w:rsid w:val="009702AD"/>
    <w:rsid w:val="009706C1"/>
    <w:rsid w:val="00970DAA"/>
    <w:rsid w:val="00971038"/>
    <w:rsid w:val="00971241"/>
    <w:rsid w:val="00971944"/>
    <w:rsid w:val="009730D7"/>
    <w:rsid w:val="0097341A"/>
    <w:rsid w:val="00973B29"/>
    <w:rsid w:val="00973FA2"/>
    <w:rsid w:val="0097466F"/>
    <w:rsid w:val="00974BB9"/>
    <w:rsid w:val="00974E26"/>
    <w:rsid w:val="00974EEF"/>
    <w:rsid w:val="009751DF"/>
    <w:rsid w:val="00975556"/>
    <w:rsid w:val="00976E31"/>
    <w:rsid w:val="009770C0"/>
    <w:rsid w:val="009771D9"/>
    <w:rsid w:val="00977632"/>
    <w:rsid w:val="00977923"/>
    <w:rsid w:val="00977C22"/>
    <w:rsid w:val="0098003A"/>
    <w:rsid w:val="0098114C"/>
    <w:rsid w:val="00981202"/>
    <w:rsid w:val="00982444"/>
    <w:rsid w:val="00982CCC"/>
    <w:rsid w:val="00982F44"/>
    <w:rsid w:val="0098320B"/>
    <w:rsid w:val="009835E0"/>
    <w:rsid w:val="00983F1A"/>
    <w:rsid w:val="009847AD"/>
    <w:rsid w:val="00984BB4"/>
    <w:rsid w:val="00984D27"/>
    <w:rsid w:val="00984FD4"/>
    <w:rsid w:val="00986336"/>
    <w:rsid w:val="00986DA9"/>
    <w:rsid w:val="0099040A"/>
    <w:rsid w:val="00990454"/>
    <w:rsid w:val="00990A9E"/>
    <w:rsid w:val="00990F12"/>
    <w:rsid w:val="00990F2B"/>
    <w:rsid w:val="009911D6"/>
    <w:rsid w:val="009912ED"/>
    <w:rsid w:val="009916C0"/>
    <w:rsid w:val="00991717"/>
    <w:rsid w:val="00991BF2"/>
    <w:rsid w:val="00991D50"/>
    <w:rsid w:val="0099227F"/>
    <w:rsid w:val="009928B7"/>
    <w:rsid w:val="00992C16"/>
    <w:rsid w:val="00992D00"/>
    <w:rsid w:val="00992F17"/>
    <w:rsid w:val="00993649"/>
    <w:rsid w:val="009941AB"/>
    <w:rsid w:val="00994379"/>
    <w:rsid w:val="00994550"/>
    <w:rsid w:val="00994A60"/>
    <w:rsid w:val="00994AE7"/>
    <w:rsid w:val="009952E1"/>
    <w:rsid w:val="00995343"/>
    <w:rsid w:val="00995F15"/>
    <w:rsid w:val="009962DB"/>
    <w:rsid w:val="009963FF"/>
    <w:rsid w:val="0099666E"/>
    <w:rsid w:val="00996749"/>
    <w:rsid w:val="00996F51"/>
    <w:rsid w:val="00996FEB"/>
    <w:rsid w:val="009970CA"/>
    <w:rsid w:val="0099719B"/>
    <w:rsid w:val="00997B52"/>
    <w:rsid w:val="00997D9D"/>
    <w:rsid w:val="00997EC1"/>
    <w:rsid w:val="00997EE7"/>
    <w:rsid w:val="009A0561"/>
    <w:rsid w:val="009A0FBE"/>
    <w:rsid w:val="009A0FE7"/>
    <w:rsid w:val="009A10E4"/>
    <w:rsid w:val="009A1278"/>
    <w:rsid w:val="009A12E8"/>
    <w:rsid w:val="009A1683"/>
    <w:rsid w:val="009A1742"/>
    <w:rsid w:val="009A17C9"/>
    <w:rsid w:val="009A1F8E"/>
    <w:rsid w:val="009A2562"/>
    <w:rsid w:val="009A26E1"/>
    <w:rsid w:val="009A2747"/>
    <w:rsid w:val="009A2C09"/>
    <w:rsid w:val="009A3C7E"/>
    <w:rsid w:val="009A4BD5"/>
    <w:rsid w:val="009A4EB2"/>
    <w:rsid w:val="009A5462"/>
    <w:rsid w:val="009A59F3"/>
    <w:rsid w:val="009A5ABF"/>
    <w:rsid w:val="009A6449"/>
    <w:rsid w:val="009A652E"/>
    <w:rsid w:val="009A66AE"/>
    <w:rsid w:val="009A6C2E"/>
    <w:rsid w:val="009A7154"/>
    <w:rsid w:val="009A77F0"/>
    <w:rsid w:val="009A7D08"/>
    <w:rsid w:val="009B0310"/>
    <w:rsid w:val="009B1250"/>
    <w:rsid w:val="009B12BA"/>
    <w:rsid w:val="009B2193"/>
    <w:rsid w:val="009B23A3"/>
    <w:rsid w:val="009B2439"/>
    <w:rsid w:val="009B3170"/>
    <w:rsid w:val="009B36B0"/>
    <w:rsid w:val="009B37EB"/>
    <w:rsid w:val="009B3A87"/>
    <w:rsid w:val="009B3E19"/>
    <w:rsid w:val="009B3E2F"/>
    <w:rsid w:val="009B3FE7"/>
    <w:rsid w:val="009B4474"/>
    <w:rsid w:val="009B4580"/>
    <w:rsid w:val="009B4B1F"/>
    <w:rsid w:val="009B4D4B"/>
    <w:rsid w:val="009B51FE"/>
    <w:rsid w:val="009B5A1B"/>
    <w:rsid w:val="009B5B3A"/>
    <w:rsid w:val="009B60CC"/>
    <w:rsid w:val="009B6B9B"/>
    <w:rsid w:val="009B710B"/>
    <w:rsid w:val="009C0516"/>
    <w:rsid w:val="009C0F7E"/>
    <w:rsid w:val="009C1350"/>
    <w:rsid w:val="009C1630"/>
    <w:rsid w:val="009C1EBC"/>
    <w:rsid w:val="009C246A"/>
    <w:rsid w:val="009C2E3E"/>
    <w:rsid w:val="009C2E8A"/>
    <w:rsid w:val="009C34C0"/>
    <w:rsid w:val="009C392E"/>
    <w:rsid w:val="009C395E"/>
    <w:rsid w:val="009C4D07"/>
    <w:rsid w:val="009C4EB0"/>
    <w:rsid w:val="009C5010"/>
    <w:rsid w:val="009C5C6D"/>
    <w:rsid w:val="009C6A82"/>
    <w:rsid w:val="009C73BA"/>
    <w:rsid w:val="009C7430"/>
    <w:rsid w:val="009D0FAB"/>
    <w:rsid w:val="009D11A1"/>
    <w:rsid w:val="009D1217"/>
    <w:rsid w:val="009D2421"/>
    <w:rsid w:val="009D2719"/>
    <w:rsid w:val="009D2E1D"/>
    <w:rsid w:val="009D3360"/>
    <w:rsid w:val="009D437F"/>
    <w:rsid w:val="009D4AC8"/>
    <w:rsid w:val="009D4D48"/>
    <w:rsid w:val="009D4F89"/>
    <w:rsid w:val="009D5934"/>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541"/>
    <w:rsid w:val="009E271D"/>
    <w:rsid w:val="009E2A5E"/>
    <w:rsid w:val="009E35CD"/>
    <w:rsid w:val="009E413E"/>
    <w:rsid w:val="009E4744"/>
    <w:rsid w:val="009E4CF4"/>
    <w:rsid w:val="009E53B6"/>
    <w:rsid w:val="009E559B"/>
    <w:rsid w:val="009E58B5"/>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3E2"/>
    <w:rsid w:val="009F1B8B"/>
    <w:rsid w:val="009F2112"/>
    <w:rsid w:val="009F212B"/>
    <w:rsid w:val="009F21DA"/>
    <w:rsid w:val="009F26EC"/>
    <w:rsid w:val="009F297D"/>
    <w:rsid w:val="009F2A3D"/>
    <w:rsid w:val="009F2B34"/>
    <w:rsid w:val="009F34F4"/>
    <w:rsid w:val="009F35F4"/>
    <w:rsid w:val="009F3825"/>
    <w:rsid w:val="009F3AA1"/>
    <w:rsid w:val="009F3BB9"/>
    <w:rsid w:val="009F40C7"/>
    <w:rsid w:val="009F4398"/>
    <w:rsid w:val="009F43A9"/>
    <w:rsid w:val="009F43D4"/>
    <w:rsid w:val="009F51E7"/>
    <w:rsid w:val="009F52B4"/>
    <w:rsid w:val="009F5383"/>
    <w:rsid w:val="009F5A4A"/>
    <w:rsid w:val="009F64C4"/>
    <w:rsid w:val="009F6D6A"/>
    <w:rsid w:val="009F708A"/>
    <w:rsid w:val="009F70D0"/>
    <w:rsid w:val="009F72B9"/>
    <w:rsid w:val="009F75B0"/>
    <w:rsid w:val="009F77E0"/>
    <w:rsid w:val="009F7AC9"/>
    <w:rsid w:val="009F7D4C"/>
    <w:rsid w:val="00A00048"/>
    <w:rsid w:val="00A0032C"/>
    <w:rsid w:val="00A00E8D"/>
    <w:rsid w:val="00A013A2"/>
    <w:rsid w:val="00A0147A"/>
    <w:rsid w:val="00A01B00"/>
    <w:rsid w:val="00A02416"/>
    <w:rsid w:val="00A02672"/>
    <w:rsid w:val="00A02799"/>
    <w:rsid w:val="00A027BA"/>
    <w:rsid w:val="00A0281B"/>
    <w:rsid w:val="00A0293C"/>
    <w:rsid w:val="00A02A38"/>
    <w:rsid w:val="00A02B00"/>
    <w:rsid w:val="00A03ABF"/>
    <w:rsid w:val="00A03C78"/>
    <w:rsid w:val="00A03CB7"/>
    <w:rsid w:val="00A03EA9"/>
    <w:rsid w:val="00A04495"/>
    <w:rsid w:val="00A045F7"/>
    <w:rsid w:val="00A0474D"/>
    <w:rsid w:val="00A05125"/>
    <w:rsid w:val="00A05342"/>
    <w:rsid w:val="00A05351"/>
    <w:rsid w:val="00A05398"/>
    <w:rsid w:val="00A05717"/>
    <w:rsid w:val="00A0642B"/>
    <w:rsid w:val="00A06954"/>
    <w:rsid w:val="00A06984"/>
    <w:rsid w:val="00A06D94"/>
    <w:rsid w:val="00A06DD1"/>
    <w:rsid w:val="00A07995"/>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3782"/>
    <w:rsid w:val="00A13C86"/>
    <w:rsid w:val="00A13E4F"/>
    <w:rsid w:val="00A140D5"/>
    <w:rsid w:val="00A14115"/>
    <w:rsid w:val="00A14371"/>
    <w:rsid w:val="00A145AA"/>
    <w:rsid w:val="00A14ECD"/>
    <w:rsid w:val="00A14F33"/>
    <w:rsid w:val="00A14FBF"/>
    <w:rsid w:val="00A1556B"/>
    <w:rsid w:val="00A16388"/>
    <w:rsid w:val="00A1676D"/>
    <w:rsid w:val="00A16BC3"/>
    <w:rsid w:val="00A17352"/>
    <w:rsid w:val="00A17412"/>
    <w:rsid w:val="00A17C91"/>
    <w:rsid w:val="00A17DB3"/>
    <w:rsid w:val="00A200C4"/>
    <w:rsid w:val="00A20F6C"/>
    <w:rsid w:val="00A21818"/>
    <w:rsid w:val="00A22128"/>
    <w:rsid w:val="00A222AE"/>
    <w:rsid w:val="00A226B1"/>
    <w:rsid w:val="00A2275B"/>
    <w:rsid w:val="00A229C3"/>
    <w:rsid w:val="00A22BB6"/>
    <w:rsid w:val="00A22D9A"/>
    <w:rsid w:val="00A23019"/>
    <w:rsid w:val="00A2354C"/>
    <w:rsid w:val="00A237C4"/>
    <w:rsid w:val="00A23C68"/>
    <w:rsid w:val="00A24425"/>
    <w:rsid w:val="00A24690"/>
    <w:rsid w:val="00A24A10"/>
    <w:rsid w:val="00A25017"/>
    <w:rsid w:val="00A2523C"/>
    <w:rsid w:val="00A25337"/>
    <w:rsid w:val="00A25D34"/>
    <w:rsid w:val="00A26613"/>
    <w:rsid w:val="00A26C8D"/>
    <w:rsid w:val="00A26FC7"/>
    <w:rsid w:val="00A272B5"/>
    <w:rsid w:val="00A27779"/>
    <w:rsid w:val="00A27A20"/>
    <w:rsid w:val="00A27E57"/>
    <w:rsid w:val="00A27F8A"/>
    <w:rsid w:val="00A30420"/>
    <w:rsid w:val="00A306EA"/>
    <w:rsid w:val="00A30FD8"/>
    <w:rsid w:val="00A31106"/>
    <w:rsid w:val="00A3129E"/>
    <w:rsid w:val="00A3148E"/>
    <w:rsid w:val="00A315C2"/>
    <w:rsid w:val="00A31A8E"/>
    <w:rsid w:val="00A31DB0"/>
    <w:rsid w:val="00A31DBC"/>
    <w:rsid w:val="00A31F89"/>
    <w:rsid w:val="00A324CA"/>
    <w:rsid w:val="00A327F1"/>
    <w:rsid w:val="00A32C77"/>
    <w:rsid w:val="00A3344C"/>
    <w:rsid w:val="00A334B4"/>
    <w:rsid w:val="00A33518"/>
    <w:rsid w:val="00A335E6"/>
    <w:rsid w:val="00A336DD"/>
    <w:rsid w:val="00A33AB8"/>
    <w:rsid w:val="00A33DB3"/>
    <w:rsid w:val="00A33E54"/>
    <w:rsid w:val="00A343A1"/>
    <w:rsid w:val="00A3457A"/>
    <w:rsid w:val="00A3492D"/>
    <w:rsid w:val="00A34D1C"/>
    <w:rsid w:val="00A35361"/>
    <w:rsid w:val="00A35AFE"/>
    <w:rsid w:val="00A35F8D"/>
    <w:rsid w:val="00A3631D"/>
    <w:rsid w:val="00A365B8"/>
    <w:rsid w:val="00A366D7"/>
    <w:rsid w:val="00A36A7F"/>
    <w:rsid w:val="00A37392"/>
    <w:rsid w:val="00A378CE"/>
    <w:rsid w:val="00A37CC1"/>
    <w:rsid w:val="00A37EAD"/>
    <w:rsid w:val="00A37ED9"/>
    <w:rsid w:val="00A37F85"/>
    <w:rsid w:val="00A4029E"/>
    <w:rsid w:val="00A403C3"/>
    <w:rsid w:val="00A40ED2"/>
    <w:rsid w:val="00A41325"/>
    <w:rsid w:val="00A418C3"/>
    <w:rsid w:val="00A41F9F"/>
    <w:rsid w:val="00A42DB5"/>
    <w:rsid w:val="00A43066"/>
    <w:rsid w:val="00A43878"/>
    <w:rsid w:val="00A43B71"/>
    <w:rsid w:val="00A43E30"/>
    <w:rsid w:val="00A448DE"/>
    <w:rsid w:val="00A44AE7"/>
    <w:rsid w:val="00A44FDA"/>
    <w:rsid w:val="00A45382"/>
    <w:rsid w:val="00A4584B"/>
    <w:rsid w:val="00A46292"/>
    <w:rsid w:val="00A464C1"/>
    <w:rsid w:val="00A46A16"/>
    <w:rsid w:val="00A4718E"/>
    <w:rsid w:val="00A47421"/>
    <w:rsid w:val="00A47D9D"/>
    <w:rsid w:val="00A50124"/>
    <w:rsid w:val="00A5014E"/>
    <w:rsid w:val="00A5017E"/>
    <w:rsid w:val="00A50268"/>
    <w:rsid w:val="00A50949"/>
    <w:rsid w:val="00A517FE"/>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8E1"/>
    <w:rsid w:val="00A55BE6"/>
    <w:rsid w:val="00A56C85"/>
    <w:rsid w:val="00A5748E"/>
    <w:rsid w:val="00A578F0"/>
    <w:rsid w:val="00A60F55"/>
    <w:rsid w:val="00A611C5"/>
    <w:rsid w:val="00A61C91"/>
    <w:rsid w:val="00A623A3"/>
    <w:rsid w:val="00A62755"/>
    <w:rsid w:val="00A6297D"/>
    <w:rsid w:val="00A62E1C"/>
    <w:rsid w:val="00A63544"/>
    <w:rsid w:val="00A635CA"/>
    <w:rsid w:val="00A63891"/>
    <w:rsid w:val="00A63C71"/>
    <w:rsid w:val="00A63DCD"/>
    <w:rsid w:val="00A64134"/>
    <w:rsid w:val="00A6417B"/>
    <w:rsid w:val="00A64699"/>
    <w:rsid w:val="00A64832"/>
    <w:rsid w:val="00A64D41"/>
    <w:rsid w:val="00A65067"/>
    <w:rsid w:val="00A65D66"/>
    <w:rsid w:val="00A663B2"/>
    <w:rsid w:val="00A66567"/>
    <w:rsid w:val="00A66593"/>
    <w:rsid w:val="00A66E0F"/>
    <w:rsid w:val="00A66EB8"/>
    <w:rsid w:val="00A6764E"/>
    <w:rsid w:val="00A67873"/>
    <w:rsid w:val="00A67A8A"/>
    <w:rsid w:val="00A67C37"/>
    <w:rsid w:val="00A67C4E"/>
    <w:rsid w:val="00A702CE"/>
    <w:rsid w:val="00A70350"/>
    <w:rsid w:val="00A710E9"/>
    <w:rsid w:val="00A71358"/>
    <w:rsid w:val="00A720FE"/>
    <w:rsid w:val="00A736D3"/>
    <w:rsid w:val="00A7391C"/>
    <w:rsid w:val="00A739ED"/>
    <w:rsid w:val="00A74377"/>
    <w:rsid w:val="00A74B94"/>
    <w:rsid w:val="00A75074"/>
    <w:rsid w:val="00A7531C"/>
    <w:rsid w:val="00A7572F"/>
    <w:rsid w:val="00A757A9"/>
    <w:rsid w:val="00A762C5"/>
    <w:rsid w:val="00A76E75"/>
    <w:rsid w:val="00A76F05"/>
    <w:rsid w:val="00A77012"/>
    <w:rsid w:val="00A7722D"/>
    <w:rsid w:val="00A778FA"/>
    <w:rsid w:val="00A80C0A"/>
    <w:rsid w:val="00A8142B"/>
    <w:rsid w:val="00A81742"/>
    <w:rsid w:val="00A81857"/>
    <w:rsid w:val="00A81D8F"/>
    <w:rsid w:val="00A81E00"/>
    <w:rsid w:val="00A826C4"/>
    <w:rsid w:val="00A82A7E"/>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32E"/>
    <w:rsid w:val="00A877F8"/>
    <w:rsid w:val="00A87AE1"/>
    <w:rsid w:val="00A87CF5"/>
    <w:rsid w:val="00A91219"/>
    <w:rsid w:val="00A912CC"/>
    <w:rsid w:val="00A9168A"/>
    <w:rsid w:val="00A9190E"/>
    <w:rsid w:val="00A92458"/>
    <w:rsid w:val="00A924A2"/>
    <w:rsid w:val="00A92548"/>
    <w:rsid w:val="00A925E8"/>
    <w:rsid w:val="00A92B59"/>
    <w:rsid w:val="00A92E03"/>
    <w:rsid w:val="00A9320B"/>
    <w:rsid w:val="00A9392D"/>
    <w:rsid w:val="00A93B28"/>
    <w:rsid w:val="00A93DD3"/>
    <w:rsid w:val="00A93DEB"/>
    <w:rsid w:val="00A93E7A"/>
    <w:rsid w:val="00A942EF"/>
    <w:rsid w:val="00A94DDF"/>
    <w:rsid w:val="00A94E81"/>
    <w:rsid w:val="00A94FBF"/>
    <w:rsid w:val="00A94FC7"/>
    <w:rsid w:val="00A950C6"/>
    <w:rsid w:val="00A953A5"/>
    <w:rsid w:val="00A956E3"/>
    <w:rsid w:val="00A95B59"/>
    <w:rsid w:val="00A95E88"/>
    <w:rsid w:val="00A966A5"/>
    <w:rsid w:val="00A9699C"/>
    <w:rsid w:val="00A96BFE"/>
    <w:rsid w:val="00A96D7B"/>
    <w:rsid w:val="00A96F2F"/>
    <w:rsid w:val="00A96F84"/>
    <w:rsid w:val="00A96FFC"/>
    <w:rsid w:val="00A976D5"/>
    <w:rsid w:val="00A97C70"/>
    <w:rsid w:val="00A97D24"/>
    <w:rsid w:val="00AA0886"/>
    <w:rsid w:val="00AA0E4A"/>
    <w:rsid w:val="00AA1063"/>
    <w:rsid w:val="00AA18CC"/>
    <w:rsid w:val="00AA19D4"/>
    <w:rsid w:val="00AA2171"/>
    <w:rsid w:val="00AA2DD8"/>
    <w:rsid w:val="00AA2E9C"/>
    <w:rsid w:val="00AA3111"/>
    <w:rsid w:val="00AA384D"/>
    <w:rsid w:val="00AA3B39"/>
    <w:rsid w:val="00AA4243"/>
    <w:rsid w:val="00AA4B05"/>
    <w:rsid w:val="00AA5158"/>
    <w:rsid w:val="00AA5621"/>
    <w:rsid w:val="00AA661D"/>
    <w:rsid w:val="00AA6810"/>
    <w:rsid w:val="00AA6B8E"/>
    <w:rsid w:val="00AA7B3E"/>
    <w:rsid w:val="00AA7D25"/>
    <w:rsid w:val="00AA7DAF"/>
    <w:rsid w:val="00AB112A"/>
    <w:rsid w:val="00AB1946"/>
    <w:rsid w:val="00AB1E61"/>
    <w:rsid w:val="00AB1F1C"/>
    <w:rsid w:val="00AB21AF"/>
    <w:rsid w:val="00AB24E1"/>
    <w:rsid w:val="00AB26A9"/>
    <w:rsid w:val="00AB353D"/>
    <w:rsid w:val="00AB36D6"/>
    <w:rsid w:val="00AB3E97"/>
    <w:rsid w:val="00AB4785"/>
    <w:rsid w:val="00AB4854"/>
    <w:rsid w:val="00AB54E8"/>
    <w:rsid w:val="00AB589A"/>
    <w:rsid w:val="00AB5AE8"/>
    <w:rsid w:val="00AB5EF8"/>
    <w:rsid w:val="00AB60DC"/>
    <w:rsid w:val="00AB614F"/>
    <w:rsid w:val="00AB6890"/>
    <w:rsid w:val="00AB6A60"/>
    <w:rsid w:val="00AB755A"/>
    <w:rsid w:val="00AB7887"/>
    <w:rsid w:val="00AC17CC"/>
    <w:rsid w:val="00AC1A48"/>
    <w:rsid w:val="00AC263A"/>
    <w:rsid w:val="00AC276F"/>
    <w:rsid w:val="00AC296C"/>
    <w:rsid w:val="00AC2AC1"/>
    <w:rsid w:val="00AC32CA"/>
    <w:rsid w:val="00AC37A6"/>
    <w:rsid w:val="00AC3D4E"/>
    <w:rsid w:val="00AC3EDB"/>
    <w:rsid w:val="00AC3F68"/>
    <w:rsid w:val="00AC4672"/>
    <w:rsid w:val="00AC48D4"/>
    <w:rsid w:val="00AC50E8"/>
    <w:rsid w:val="00AC510A"/>
    <w:rsid w:val="00AC575C"/>
    <w:rsid w:val="00AC5E5A"/>
    <w:rsid w:val="00AC5EC2"/>
    <w:rsid w:val="00AC5F7D"/>
    <w:rsid w:val="00AC6FF0"/>
    <w:rsid w:val="00AC71D9"/>
    <w:rsid w:val="00AC72C3"/>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C12"/>
    <w:rsid w:val="00AD379F"/>
    <w:rsid w:val="00AD3D1C"/>
    <w:rsid w:val="00AD3F4B"/>
    <w:rsid w:val="00AD4348"/>
    <w:rsid w:val="00AD45AF"/>
    <w:rsid w:val="00AD4704"/>
    <w:rsid w:val="00AD4E72"/>
    <w:rsid w:val="00AD5696"/>
    <w:rsid w:val="00AD58ED"/>
    <w:rsid w:val="00AD5D19"/>
    <w:rsid w:val="00AD5F5F"/>
    <w:rsid w:val="00AD6095"/>
    <w:rsid w:val="00AD62E4"/>
    <w:rsid w:val="00AD64DF"/>
    <w:rsid w:val="00AD698C"/>
    <w:rsid w:val="00AD73DB"/>
    <w:rsid w:val="00AD7ABD"/>
    <w:rsid w:val="00AE04A0"/>
    <w:rsid w:val="00AE057E"/>
    <w:rsid w:val="00AE0666"/>
    <w:rsid w:val="00AE09BF"/>
    <w:rsid w:val="00AE0D87"/>
    <w:rsid w:val="00AE1324"/>
    <w:rsid w:val="00AE1678"/>
    <w:rsid w:val="00AE1DC0"/>
    <w:rsid w:val="00AE2054"/>
    <w:rsid w:val="00AE235C"/>
    <w:rsid w:val="00AE2825"/>
    <w:rsid w:val="00AE2CF9"/>
    <w:rsid w:val="00AE2F7B"/>
    <w:rsid w:val="00AE32B6"/>
    <w:rsid w:val="00AE3662"/>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040"/>
    <w:rsid w:val="00AE62E7"/>
    <w:rsid w:val="00AE68EC"/>
    <w:rsid w:val="00AE6DF8"/>
    <w:rsid w:val="00AF00C5"/>
    <w:rsid w:val="00AF01F3"/>
    <w:rsid w:val="00AF0887"/>
    <w:rsid w:val="00AF0A8D"/>
    <w:rsid w:val="00AF0B6C"/>
    <w:rsid w:val="00AF0BBC"/>
    <w:rsid w:val="00AF10BC"/>
    <w:rsid w:val="00AF12A4"/>
    <w:rsid w:val="00AF1738"/>
    <w:rsid w:val="00AF1933"/>
    <w:rsid w:val="00AF19BA"/>
    <w:rsid w:val="00AF1EBC"/>
    <w:rsid w:val="00AF231D"/>
    <w:rsid w:val="00AF3622"/>
    <w:rsid w:val="00AF367B"/>
    <w:rsid w:val="00AF3994"/>
    <w:rsid w:val="00AF3D65"/>
    <w:rsid w:val="00AF426A"/>
    <w:rsid w:val="00AF4327"/>
    <w:rsid w:val="00AF5128"/>
    <w:rsid w:val="00AF5C24"/>
    <w:rsid w:val="00AF6000"/>
    <w:rsid w:val="00AF6516"/>
    <w:rsid w:val="00AF66FC"/>
    <w:rsid w:val="00AF6B4F"/>
    <w:rsid w:val="00AF72AC"/>
    <w:rsid w:val="00AF733C"/>
    <w:rsid w:val="00AF74EC"/>
    <w:rsid w:val="00AF76C6"/>
    <w:rsid w:val="00AF7886"/>
    <w:rsid w:val="00B001C7"/>
    <w:rsid w:val="00B00619"/>
    <w:rsid w:val="00B00B0B"/>
    <w:rsid w:val="00B00E8C"/>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8EC"/>
    <w:rsid w:val="00B06A41"/>
    <w:rsid w:val="00B06AF2"/>
    <w:rsid w:val="00B06F77"/>
    <w:rsid w:val="00B06FFF"/>
    <w:rsid w:val="00B073AE"/>
    <w:rsid w:val="00B074CA"/>
    <w:rsid w:val="00B079D2"/>
    <w:rsid w:val="00B07B83"/>
    <w:rsid w:val="00B07D3E"/>
    <w:rsid w:val="00B10195"/>
    <w:rsid w:val="00B10446"/>
    <w:rsid w:val="00B106D4"/>
    <w:rsid w:val="00B1104B"/>
    <w:rsid w:val="00B11071"/>
    <w:rsid w:val="00B110B3"/>
    <w:rsid w:val="00B114E6"/>
    <w:rsid w:val="00B12D87"/>
    <w:rsid w:val="00B130FD"/>
    <w:rsid w:val="00B13707"/>
    <w:rsid w:val="00B139F9"/>
    <w:rsid w:val="00B13B1A"/>
    <w:rsid w:val="00B13D21"/>
    <w:rsid w:val="00B13D9E"/>
    <w:rsid w:val="00B1419C"/>
    <w:rsid w:val="00B14614"/>
    <w:rsid w:val="00B1462F"/>
    <w:rsid w:val="00B15B58"/>
    <w:rsid w:val="00B16719"/>
    <w:rsid w:val="00B16BEE"/>
    <w:rsid w:val="00B16F24"/>
    <w:rsid w:val="00B176E7"/>
    <w:rsid w:val="00B17E04"/>
    <w:rsid w:val="00B17EC3"/>
    <w:rsid w:val="00B203D2"/>
    <w:rsid w:val="00B20A54"/>
    <w:rsid w:val="00B20E08"/>
    <w:rsid w:val="00B20F0F"/>
    <w:rsid w:val="00B21891"/>
    <w:rsid w:val="00B219CA"/>
    <w:rsid w:val="00B21CF7"/>
    <w:rsid w:val="00B21F3B"/>
    <w:rsid w:val="00B22AED"/>
    <w:rsid w:val="00B22F67"/>
    <w:rsid w:val="00B23260"/>
    <w:rsid w:val="00B233CC"/>
    <w:rsid w:val="00B2358B"/>
    <w:rsid w:val="00B23A91"/>
    <w:rsid w:val="00B23D1F"/>
    <w:rsid w:val="00B24050"/>
    <w:rsid w:val="00B241A5"/>
    <w:rsid w:val="00B24256"/>
    <w:rsid w:val="00B2455D"/>
    <w:rsid w:val="00B24CEF"/>
    <w:rsid w:val="00B251E2"/>
    <w:rsid w:val="00B25C4F"/>
    <w:rsid w:val="00B25F05"/>
    <w:rsid w:val="00B2618D"/>
    <w:rsid w:val="00B26CEF"/>
    <w:rsid w:val="00B27004"/>
    <w:rsid w:val="00B270C4"/>
    <w:rsid w:val="00B272EA"/>
    <w:rsid w:val="00B300A0"/>
    <w:rsid w:val="00B30336"/>
    <w:rsid w:val="00B3063F"/>
    <w:rsid w:val="00B3074C"/>
    <w:rsid w:val="00B309D8"/>
    <w:rsid w:val="00B30B9D"/>
    <w:rsid w:val="00B30FCA"/>
    <w:rsid w:val="00B310E7"/>
    <w:rsid w:val="00B313DD"/>
    <w:rsid w:val="00B31498"/>
    <w:rsid w:val="00B317C0"/>
    <w:rsid w:val="00B31FEA"/>
    <w:rsid w:val="00B3281C"/>
    <w:rsid w:val="00B33806"/>
    <w:rsid w:val="00B33FFA"/>
    <w:rsid w:val="00B34AE2"/>
    <w:rsid w:val="00B3587B"/>
    <w:rsid w:val="00B37039"/>
    <w:rsid w:val="00B37F26"/>
    <w:rsid w:val="00B406FF"/>
    <w:rsid w:val="00B411C1"/>
    <w:rsid w:val="00B420A0"/>
    <w:rsid w:val="00B42314"/>
    <w:rsid w:val="00B424C7"/>
    <w:rsid w:val="00B428AC"/>
    <w:rsid w:val="00B42D59"/>
    <w:rsid w:val="00B43072"/>
    <w:rsid w:val="00B431D7"/>
    <w:rsid w:val="00B43497"/>
    <w:rsid w:val="00B43A24"/>
    <w:rsid w:val="00B44306"/>
    <w:rsid w:val="00B44475"/>
    <w:rsid w:val="00B44B02"/>
    <w:rsid w:val="00B44B7C"/>
    <w:rsid w:val="00B450C3"/>
    <w:rsid w:val="00B452FC"/>
    <w:rsid w:val="00B454AD"/>
    <w:rsid w:val="00B45D38"/>
    <w:rsid w:val="00B45E9B"/>
    <w:rsid w:val="00B46C18"/>
    <w:rsid w:val="00B47501"/>
    <w:rsid w:val="00B477F8"/>
    <w:rsid w:val="00B502DD"/>
    <w:rsid w:val="00B50A25"/>
    <w:rsid w:val="00B52812"/>
    <w:rsid w:val="00B52B2F"/>
    <w:rsid w:val="00B52F8F"/>
    <w:rsid w:val="00B53AFC"/>
    <w:rsid w:val="00B54370"/>
    <w:rsid w:val="00B54402"/>
    <w:rsid w:val="00B54720"/>
    <w:rsid w:val="00B54760"/>
    <w:rsid w:val="00B54967"/>
    <w:rsid w:val="00B54B0E"/>
    <w:rsid w:val="00B5554A"/>
    <w:rsid w:val="00B557E7"/>
    <w:rsid w:val="00B5686E"/>
    <w:rsid w:val="00B56C77"/>
    <w:rsid w:val="00B5707D"/>
    <w:rsid w:val="00B57252"/>
    <w:rsid w:val="00B57565"/>
    <w:rsid w:val="00B57B7A"/>
    <w:rsid w:val="00B60052"/>
    <w:rsid w:val="00B60261"/>
    <w:rsid w:val="00B606B3"/>
    <w:rsid w:val="00B60C49"/>
    <w:rsid w:val="00B6108E"/>
    <w:rsid w:val="00B61390"/>
    <w:rsid w:val="00B61912"/>
    <w:rsid w:val="00B61FFF"/>
    <w:rsid w:val="00B6240C"/>
    <w:rsid w:val="00B63137"/>
    <w:rsid w:val="00B63546"/>
    <w:rsid w:val="00B6371C"/>
    <w:rsid w:val="00B63895"/>
    <w:rsid w:val="00B63CAF"/>
    <w:rsid w:val="00B641B5"/>
    <w:rsid w:val="00B642AE"/>
    <w:rsid w:val="00B643E2"/>
    <w:rsid w:val="00B647F7"/>
    <w:rsid w:val="00B649FA"/>
    <w:rsid w:val="00B64B5A"/>
    <w:rsid w:val="00B65895"/>
    <w:rsid w:val="00B66711"/>
    <w:rsid w:val="00B66BB5"/>
    <w:rsid w:val="00B66E28"/>
    <w:rsid w:val="00B66F87"/>
    <w:rsid w:val="00B670A6"/>
    <w:rsid w:val="00B6799B"/>
    <w:rsid w:val="00B67B5F"/>
    <w:rsid w:val="00B70799"/>
    <w:rsid w:val="00B70AED"/>
    <w:rsid w:val="00B70F10"/>
    <w:rsid w:val="00B71620"/>
    <w:rsid w:val="00B71A53"/>
    <w:rsid w:val="00B71EEA"/>
    <w:rsid w:val="00B72160"/>
    <w:rsid w:val="00B7293A"/>
    <w:rsid w:val="00B72A70"/>
    <w:rsid w:val="00B73115"/>
    <w:rsid w:val="00B741E1"/>
    <w:rsid w:val="00B746D9"/>
    <w:rsid w:val="00B75799"/>
    <w:rsid w:val="00B75C67"/>
    <w:rsid w:val="00B75D65"/>
    <w:rsid w:val="00B76136"/>
    <w:rsid w:val="00B76210"/>
    <w:rsid w:val="00B7654E"/>
    <w:rsid w:val="00B768CF"/>
    <w:rsid w:val="00B772E8"/>
    <w:rsid w:val="00B7749E"/>
    <w:rsid w:val="00B77979"/>
    <w:rsid w:val="00B8000E"/>
    <w:rsid w:val="00B8086E"/>
    <w:rsid w:val="00B80E4E"/>
    <w:rsid w:val="00B810A6"/>
    <w:rsid w:val="00B81256"/>
    <w:rsid w:val="00B813E7"/>
    <w:rsid w:val="00B81497"/>
    <w:rsid w:val="00B816B7"/>
    <w:rsid w:val="00B819E7"/>
    <w:rsid w:val="00B81AE9"/>
    <w:rsid w:val="00B81F14"/>
    <w:rsid w:val="00B823CD"/>
    <w:rsid w:val="00B82620"/>
    <w:rsid w:val="00B82700"/>
    <w:rsid w:val="00B82A69"/>
    <w:rsid w:val="00B82CB8"/>
    <w:rsid w:val="00B830CD"/>
    <w:rsid w:val="00B832A8"/>
    <w:rsid w:val="00B83674"/>
    <w:rsid w:val="00B837AF"/>
    <w:rsid w:val="00B849BA"/>
    <w:rsid w:val="00B84DBC"/>
    <w:rsid w:val="00B84E88"/>
    <w:rsid w:val="00B84FDC"/>
    <w:rsid w:val="00B85ED4"/>
    <w:rsid w:val="00B85FFC"/>
    <w:rsid w:val="00B860FF"/>
    <w:rsid w:val="00B8616D"/>
    <w:rsid w:val="00B8648C"/>
    <w:rsid w:val="00B86533"/>
    <w:rsid w:val="00B86E14"/>
    <w:rsid w:val="00B8733A"/>
    <w:rsid w:val="00B909A2"/>
    <w:rsid w:val="00B90D92"/>
    <w:rsid w:val="00B913E5"/>
    <w:rsid w:val="00B91575"/>
    <w:rsid w:val="00B915CF"/>
    <w:rsid w:val="00B92101"/>
    <w:rsid w:val="00B9257D"/>
    <w:rsid w:val="00B925B9"/>
    <w:rsid w:val="00B9294F"/>
    <w:rsid w:val="00B92AAA"/>
    <w:rsid w:val="00B93331"/>
    <w:rsid w:val="00B93351"/>
    <w:rsid w:val="00B93CD7"/>
    <w:rsid w:val="00B9446D"/>
    <w:rsid w:val="00B94A1D"/>
    <w:rsid w:val="00B94B07"/>
    <w:rsid w:val="00B958D7"/>
    <w:rsid w:val="00B95956"/>
    <w:rsid w:val="00B95B38"/>
    <w:rsid w:val="00B95B63"/>
    <w:rsid w:val="00B95DF4"/>
    <w:rsid w:val="00B963F9"/>
    <w:rsid w:val="00B96D1F"/>
    <w:rsid w:val="00B96D9D"/>
    <w:rsid w:val="00B975A6"/>
    <w:rsid w:val="00B97910"/>
    <w:rsid w:val="00B97A9D"/>
    <w:rsid w:val="00BA00DE"/>
    <w:rsid w:val="00BA02F7"/>
    <w:rsid w:val="00BA0B8B"/>
    <w:rsid w:val="00BA0C25"/>
    <w:rsid w:val="00BA1437"/>
    <w:rsid w:val="00BA1602"/>
    <w:rsid w:val="00BA17DA"/>
    <w:rsid w:val="00BA19D4"/>
    <w:rsid w:val="00BA1B3F"/>
    <w:rsid w:val="00BA24CD"/>
    <w:rsid w:val="00BA28B7"/>
    <w:rsid w:val="00BA2EBE"/>
    <w:rsid w:val="00BA303D"/>
    <w:rsid w:val="00BA30BD"/>
    <w:rsid w:val="00BA3795"/>
    <w:rsid w:val="00BA39DA"/>
    <w:rsid w:val="00BA3DFB"/>
    <w:rsid w:val="00BA4592"/>
    <w:rsid w:val="00BA47D2"/>
    <w:rsid w:val="00BA4E2A"/>
    <w:rsid w:val="00BA561E"/>
    <w:rsid w:val="00BA5A55"/>
    <w:rsid w:val="00BA6628"/>
    <w:rsid w:val="00BA6957"/>
    <w:rsid w:val="00BA6F80"/>
    <w:rsid w:val="00BA75B9"/>
    <w:rsid w:val="00BB03A1"/>
    <w:rsid w:val="00BB04B5"/>
    <w:rsid w:val="00BB0F9F"/>
    <w:rsid w:val="00BB1695"/>
    <w:rsid w:val="00BB1F90"/>
    <w:rsid w:val="00BB2100"/>
    <w:rsid w:val="00BB26DD"/>
    <w:rsid w:val="00BB29BB"/>
    <w:rsid w:val="00BB30CB"/>
    <w:rsid w:val="00BB31D3"/>
    <w:rsid w:val="00BB3DAA"/>
    <w:rsid w:val="00BB485E"/>
    <w:rsid w:val="00BB4A8F"/>
    <w:rsid w:val="00BB4D90"/>
    <w:rsid w:val="00BB531F"/>
    <w:rsid w:val="00BB5351"/>
    <w:rsid w:val="00BB69F3"/>
    <w:rsid w:val="00BB6EB3"/>
    <w:rsid w:val="00BB6F57"/>
    <w:rsid w:val="00BB7271"/>
    <w:rsid w:val="00BB7BD9"/>
    <w:rsid w:val="00BC06A8"/>
    <w:rsid w:val="00BC08AF"/>
    <w:rsid w:val="00BC1C58"/>
    <w:rsid w:val="00BC1D8F"/>
    <w:rsid w:val="00BC22D2"/>
    <w:rsid w:val="00BC26B6"/>
    <w:rsid w:val="00BC44A5"/>
    <w:rsid w:val="00BC4DD9"/>
    <w:rsid w:val="00BC4F15"/>
    <w:rsid w:val="00BC58FE"/>
    <w:rsid w:val="00BC60D2"/>
    <w:rsid w:val="00BC6A4E"/>
    <w:rsid w:val="00BC7156"/>
    <w:rsid w:val="00BC7158"/>
    <w:rsid w:val="00BC72B3"/>
    <w:rsid w:val="00BC752A"/>
    <w:rsid w:val="00BC7DF2"/>
    <w:rsid w:val="00BC7FFC"/>
    <w:rsid w:val="00BD04E0"/>
    <w:rsid w:val="00BD0B13"/>
    <w:rsid w:val="00BD16A6"/>
    <w:rsid w:val="00BD1AA0"/>
    <w:rsid w:val="00BD2B78"/>
    <w:rsid w:val="00BD2D9C"/>
    <w:rsid w:val="00BD2EAE"/>
    <w:rsid w:val="00BD37AE"/>
    <w:rsid w:val="00BD4278"/>
    <w:rsid w:val="00BD448A"/>
    <w:rsid w:val="00BD4966"/>
    <w:rsid w:val="00BD54DC"/>
    <w:rsid w:val="00BD564F"/>
    <w:rsid w:val="00BD59AB"/>
    <w:rsid w:val="00BD67E2"/>
    <w:rsid w:val="00BD69BF"/>
    <w:rsid w:val="00BD6E75"/>
    <w:rsid w:val="00BD700E"/>
    <w:rsid w:val="00BD736C"/>
    <w:rsid w:val="00BE03CF"/>
    <w:rsid w:val="00BE05B1"/>
    <w:rsid w:val="00BE0F5C"/>
    <w:rsid w:val="00BE1D3E"/>
    <w:rsid w:val="00BE266E"/>
    <w:rsid w:val="00BE37DA"/>
    <w:rsid w:val="00BE40D1"/>
    <w:rsid w:val="00BE464A"/>
    <w:rsid w:val="00BE4B2A"/>
    <w:rsid w:val="00BE5531"/>
    <w:rsid w:val="00BE5675"/>
    <w:rsid w:val="00BE5B0D"/>
    <w:rsid w:val="00BE714B"/>
    <w:rsid w:val="00BE741D"/>
    <w:rsid w:val="00BE772E"/>
    <w:rsid w:val="00BE78C6"/>
    <w:rsid w:val="00BE7993"/>
    <w:rsid w:val="00BE7D6E"/>
    <w:rsid w:val="00BF03E0"/>
    <w:rsid w:val="00BF0C3E"/>
    <w:rsid w:val="00BF104C"/>
    <w:rsid w:val="00BF19DC"/>
    <w:rsid w:val="00BF1EE0"/>
    <w:rsid w:val="00BF2431"/>
    <w:rsid w:val="00BF2C19"/>
    <w:rsid w:val="00BF2D01"/>
    <w:rsid w:val="00BF2DBA"/>
    <w:rsid w:val="00BF3216"/>
    <w:rsid w:val="00BF39D4"/>
    <w:rsid w:val="00BF40C0"/>
    <w:rsid w:val="00BF4452"/>
    <w:rsid w:val="00BF4580"/>
    <w:rsid w:val="00BF4795"/>
    <w:rsid w:val="00BF4917"/>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A43"/>
    <w:rsid w:val="00BF7F5C"/>
    <w:rsid w:val="00C0007A"/>
    <w:rsid w:val="00C00212"/>
    <w:rsid w:val="00C004E3"/>
    <w:rsid w:val="00C006EA"/>
    <w:rsid w:val="00C012B2"/>
    <w:rsid w:val="00C01343"/>
    <w:rsid w:val="00C013A5"/>
    <w:rsid w:val="00C015E9"/>
    <w:rsid w:val="00C018C1"/>
    <w:rsid w:val="00C01C5F"/>
    <w:rsid w:val="00C01DB6"/>
    <w:rsid w:val="00C02AAF"/>
    <w:rsid w:val="00C0309A"/>
    <w:rsid w:val="00C03ADF"/>
    <w:rsid w:val="00C047AA"/>
    <w:rsid w:val="00C04826"/>
    <w:rsid w:val="00C04A86"/>
    <w:rsid w:val="00C04E8C"/>
    <w:rsid w:val="00C05074"/>
    <w:rsid w:val="00C05265"/>
    <w:rsid w:val="00C06349"/>
    <w:rsid w:val="00C0644B"/>
    <w:rsid w:val="00C06E3B"/>
    <w:rsid w:val="00C07350"/>
    <w:rsid w:val="00C079AD"/>
    <w:rsid w:val="00C10192"/>
    <w:rsid w:val="00C10648"/>
    <w:rsid w:val="00C109AB"/>
    <w:rsid w:val="00C10A42"/>
    <w:rsid w:val="00C1169C"/>
    <w:rsid w:val="00C11AB6"/>
    <w:rsid w:val="00C1206A"/>
    <w:rsid w:val="00C1242D"/>
    <w:rsid w:val="00C126C1"/>
    <w:rsid w:val="00C12AD2"/>
    <w:rsid w:val="00C12E1F"/>
    <w:rsid w:val="00C130C8"/>
    <w:rsid w:val="00C13336"/>
    <w:rsid w:val="00C13387"/>
    <w:rsid w:val="00C13907"/>
    <w:rsid w:val="00C13B93"/>
    <w:rsid w:val="00C14399"/>
    <w:rsid w:val="00C1470B"/>
    <w:rsid w:val="00C14D55"/>
    <w:rsid w:val="00C14FDF"/>
    <w:rsid w:val="00C1500E"/>
    <w:rsid w:val="00C151B0"/>
    <w:rsid w:val="00C154D6"/>
    <w:rsid w:val="00C16217"/>
    <w:rsid w:val="00C16573"/>
    <w:rsid w:val="00C16D7E"/>
    <w:rsid w:val="00C16F64"/>
    <w:rsid w:val="00C20405"/>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2043"/>
    <w:rsid w:val="00C22BE2"/>
    <w:rsid w:val="00C22D7C"/>
    <w:rsid w:val="00C22E24"/>
    <w:rsid w:val="00C23091"/>
    <w:rsid w:val="00C230B7"/>
    <w:rsid w:val="00C230F6"/>
    <w:rsid w:val="00C242D5"/>
    <w:rsid w:val="00C24779"/>
    <w:rsid w:val="00C24D5C"/>
    <w:rsid w:val="00C24FD8"/>
    <w:rsid w:val="00C25D72"/>
    <w:rsid w:val="00C25EB5"/>
    <w:rsid w:val="00C25F44"/>
    <w:rsid w:val="00C260EA"/>
    <w:rsid w:val="00C26320"/>
    <w:rsid w:val="00C263A0"/>
    <w:rsid w:val="00C264A2"/>
    <w:rsid w:val="00C26901"/>
    <w:rsid w:val="00C26C7C"/>
    <w:rsid w:val="00C26D4B"/>
    <w:rsid w:val="00C26E21"/>
    <w:rsid w:val="00C272F5"/>
    <w:rsid w:val="00C277A8"/>
    <w:rsid w:val="00C27BB2"/>
    <w:rsid w:val="00C30C1F"/>
    <w:rsid w:val="00C32530"/>
    <w:rsid w:val="00C32DB4"/>
    <w:rsid w:val="00C33430"/>
    <w:rsid w:val="00C336A5"/>
    <w:rsid w:val="00C341AA"/>
    <w:rsid w:val="00C3452E"/>
    <w:rsid w:val="00C3480D"/>
    <w:rsid w:val="00C34D1D"/>
    <w:rsid w:val="00C352A5"/>
    <w:rsid w:val="00C3580C"/>
    <w:rsid w:val="00C359B0"/>
    <w:rsid w:val="00C35D38"/>
    <w:rsid w:val="00C35FB2"/>
    <w:rsid w:val="00C3673C"/>
    <w:rsid w:val="00C36DAE"/>
    <w:rsid w:val="00C36E02"/>
    <w:rsid w:val="00C36F22"/>
    <w:rsid w:val="00C376B5"/>
    <w:rsid w:val="00C377DE"/>
    <w:rsid w:val="00C37817"/>
    <w:rsid w:val="00C37F4A"/>
    <w:rsid w:val="00C4001D"/>
    <w:rsid w:val="00C40120"/>
    <w:rsid w:val="00C404AF"/>
    <w:rsid w:val="00C407C6"/>
    <w:rsid w:val="00C41138"/>
    <w:rsid w:val="00C418CC"/>
    <w:rsid w:val="00C42542"/>
    <w:rsid w:val="00C42B85"/>
    <w:rsid w:val="00C42D53"/>
    <w:rsid w:val="00C4353D"/>
    <w:rsid w:val="00C4387E"/>
    <w:rsid w:val="00C439A2"/>
    <w:rsid w:val="00C43AC2"/>
    <w:rsid w:val="00C43C69"/>
    <w:rsid w:val="00C440F9"/>
    <w:rsid w:val="00C45244"/>
    <w:rsid w:val="00C4598D"/>
    <w:rsid w:val="00C45B50"/>
    <w:rsid w:val="00C4611E"/>
    <w:rsid w:val="00C461AF"/>
    <w:rsid w:val="00C46433"/>
    <w:rsid w:val="00C469A8"/>
    <w:rsid w:val="00C47135"/>
    <w:rsid w:val="00C47EA6"/>
    <w:rsid w:val="00C5000D"/>
    <w:rsid w:val="00C500AA"/>
    <w:rsid w:val="00C50B7C"/>
    <w:rsid w:val="00C50E51"/>
    <w:rsid w:val="00C50E9C"/>
    <w:rsid w:val="00C5139B"/>
    <w:rsid w:val="00C515F7"/>
    <w:rsid w:val="00C51AF3"/>
    <w:rsid w:val="00C51D79"/>
    <w:rsid w:val="00C522AC"/>
    <w:rsid w:val="00C524EC"/>
    <w:rsid w:val="00C5260D"/>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540"/>
    <w:rsid w:val="00C56788"/>
    <w:rsid w:val="00C574D6"/>
    <w:rsid w:val="00C605DB"/>
    <w:rsid w:val="00C6069F"/>
    <w:rsid w:val="00C60B4F"/>
    <w:rsid w:val="00C60EA4"/>
    <w:rsid w:val="00C61266"/>
    <w:rsid w:val="00C61871"/>
    <w:rsid w:val="00C619C3"/>
    <w:rsid w:val="00C62114"/>
    <w:rsid w:val="00C624DC"/>
    <w:rsid w:val="00C62758"/>
    <w:rsid w:val="00C62AC1"/>
    <w:rsid w:val="00C62D1D"/>
    <w:rsid w:val="00C62F9C"/>
    <w:rsid w:val="00C63815"/>
    <w:rsid w:val="00C63EC1"/>
    <w:rsid w:val="00C63F13"/>
    <w:rsid w:val="00C64404"/>
    <w:rsid w:val="00C6470B"/>
    <w:rsid w:val="00C6505B"/>
    <w:rsid w:val="00C65AC8"/>
    <w:rsid w:val="00C65AD9"/>
    <w:rsid w:val="00C65C68"/>
    <w:rsid w:val="00C66A92"/>
    <w:rsid w:val="00C67CC7"/>
    <w:rsid w:val="00C67D90"/>
    <w:rsid w:val="00C67E33"/>
    <w:rsid w:val="00C67F33"/>
    <w:rsid w:val="00C70287"/>
    <w:rsid w:val="00C70394"/>
    <w:rsid w:val="00C706CF"/>
    <w:rsid w:val="00C707A9"/>
    <w:rsid w:val="00C709FD"/>
    <w:rsid w:val="00C70C3E"/>
    <w:rsid w:val="00C70E99"/>
    <w:rsid w:val="00C7121E"/>
    <w:rsid w:val="00C71568"/>
    <w:rsid w:val="00C7159C"/>
    <w:rsid w:val="00C719A0"/>
    <w:rsid w:val="00C71DAE"/>
    <w:rsid w:val="00C729A8"/>
    <w:rsid w:val="00C72A1F"/>
    <w:rsid w:val="00C7302A"/>
    <w:rsid w:val="00C73575"/>
    <w:rsid w:val="00C73A1F"/>
    <w:rsid w:val="00C73C0A"/>
    <w:rsid w:val="00C7466C"/>
    <w:rsid w:val="00C74AE3"/>
    <w:rsid w:val="00C75629"/>
    <w:rsid w:val="00C75830"/>
    <w:rsid w:val="00C75EEC"/>
    <w:rsid w:val="00C76592"/>
    <w:rsid w:val="00C76E0F"/>
    <w:rsid w:val="00C8008C"/>
    <w:rsid w:val="00C801E4"/>
    <w:rsid w:val="00C808FB"/>
    <w:rsid w:val="00C80C5C"/>
    <w:rsid w:val="00C80EB4"/>
    <w:rsid w:val="00C81014"/>
    <w:rsid w:val="00C81B57"/>
    <w:rsid w:val="00C82CA3"/>
    <w:rsid w:val="00C82D63"/>
    <w:rsid w:val="00C83259"/>
    <w:rsid w:val="00C837CD"/>
    <w:rsid w:val="00C83A64"/>
    <w:rsid w:val="00C84164"/>
    <w:rsid w:val="00C84423"/>
    <w:rsid w:val="00C846C0"/>
    <w:rsid w:val="00C84A27"/>
    <w:rsid w:val="00C84DA6"/>
    <w:rsid w:val="00C85221"/>
    <w:rsid w:val="00C8594B"/>
    <w:rsid w:val="00C85CEA"/>
    <w:rsid w:val="00C860C0"/>
    <w:rsid w:val="00C86958"/>
    <w:rsid w:val="00C86A38"/>
    <w:rsid w:val="00C8722E"/>
    <w:rsid w:val="00C87B98"/>
    <w:rsid w:val="00C87BC3"/>
    <w:rsid w:val="00C904B4"/>
    <w:rsid w:val="00C906CE"/>
    <w:rsid w:val="00C907B4"/>
    <w:rsid w:val="00C90804"/>
    <w:rsid w:val="00C91101"/>
    <w:rsid w:val="00C91704"/>
    <w:rsid w:val="00C9173D"/>
    <w:rsid w:val="00C919A9"/>
    <w:rsid w:val="00C9227E"/>
    <w:rsid w:val="00C924F5"/>
    <w:rsid w:val="00C9285F"/>
    <w:rsid w:val="00C92A0F"/>
    <w:rsid w:val="00C92B8A"/>
    <w:rsid w:val="00C93DC9"/>
    <w:rsid w:val="00C940EC"/>
    <w:rsid w:val="00C942C9"/>
    <w:rsid w:val="00C95858"/>
    <w:rsid w:val="00C95E07"/>
    <w:rsid w:val="00C96D7F"/>
    <w:rsid w:val="00C9731C"/>
    <w:rsid w:val="00C97A6C"/>
    <w:rsid w:val="00CA0268"/>
    <w:rsid w:val="00CA0882"/>
    <w:rsid w:val="00CA10AB"/>
    <w:rsid w:val="00CA37EF"/>
    <w:rsid w:val="00CA423E"/>
    <w:rsid w:val="00CA4500"/>
    <w:rsid w:val="00CA4978"/>
    <w:rsid w:val="00CA4BFD"/>
    <w:rsid w:val="00CA4EA0"/>
    <w:rsid w:val="00CA5D09"/>
    <w:rsid w:val="00CA6811"/>
    <w:rsid w:val="00CA682D"/>
    <w:rsid w:val="00CA762E"/>
    <w:rsid w:val="00CA77FC"/>
    <w:rsid w:val="00CA7B5F"/>
    <w:rsid w:val="00CB00E6"/>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EE5"/>
    <w:rsid w:val="00CB454A"/>
    <w:rsid w:val="00CB4DE6"/>
    <w:rsid w:val="00CB5581"/>
    <w:rsid w:val="00CB568C"/>
    <w:rsid w:val="00CB579F"/>
    <w:rsid w:val="00CB5CA4"/>
    <w:rsid w:val="00CB5EFE"/>
    <w:rsid w:val="00CB6815"/>
    <w:rsid w:val="00CB699D"/>
    <w:rsid w:val="00CB71E8"/>
    <w:rsid w:val="00CB72C4"/>
    <w:rsid w:val="00CB7896"/>
    <w:rsid w:val="00CB7B59"/>
    <w:rsid w:val="00CC073D"/>
    <w:rsid w:val="00CC19C6"/>
    <w:rsid w:val="00CC276F"/>
    <w:rsid w:val="00CC2D84"/>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D0395"/>
    <w:rsid w:val="00CD09B1"/>
    <w:rsid w:val="00CD1AF6"/>
    <w:rsid w:val="00CD1ED9"/>
    <w:rsid w:val="00CD24B8"/>
    <w:rsid w:val="00CD2511"/>
    <w:rsid w:val="00CD25EB"/>
    <w:rsid w:val="00CD284E"/>
    <w:rsid w:val="00CD3214"/>
    <w:rsid w:val="00CD334D"/>
    <w:rsid w:val="00CD3784"/>
    <w:rsid w:val="00CD3EAF"/>
    <w:rsid w:val="00CD42F9"/>
    <w:rsid w:val="00CD4513"/>
    <w:rsid w:val="00CD4ACD"/>
    <w:rsid w:val="00CD4C02"/>
    <w:rsid w:val="00CD4CD9"/>
    <w:rsid w:val="00CD53CA"/>
    <w:rsid w:val="00CD57C6"/>
    <w:rsid w:val="00CD583B"/>
    <w:rsid w:val="00CD586A"/>
    <w:rsid w:val="00CD58BB"/>
    <w:rsid w:val="00CD5E61"/>
    <w:rsid w:val="00CD62A2"/>
    <w:rsid w:val="00CD65A7"/>
    <w:rsid w:val="00CD6ADD"/>
    <w:rsid w:val="00CE0B46"/>
    <w:rsid w:val="00CE0D1F"/>
    <w:rsid w:val="00CE10DC"/>
    <w:rsid w:val="00CE1683"/>
    <w:rsid w:val="00CE18AE"/>
    <w:rsid w:val="00CE1980"/>
    <w:rsid w:val="00CE1B16"/>
    <w:rsid w:val="00CE1E8B"/>
    <w:rsid w:val="00CE2AB6"/>
    <w:rsid w:val="00CE2D2C"/>
    <w:rsid w:val="00CE2E07"/>
    <w:rsid w:val="00CE2FBC"/>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E11"/>
    <w:rsid w:val="00CE7B59"/>
    <w:rsid w:val="00CE7E45"/>
    <w:rsid w:val="00CF019F"/>
    <w:rsid w:val="00CF0503"/>
    <w:rsid w:val="00CF058C"/>
    <w:rsid w:val="00CF0BF0"/>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73E"/>
    <w:rsid w:val="00CF39E7"/>
    <w:rsid w:val="00CF3AF4"/>
    <w:rsid w:val="00CF4026"/>
    <w:rsid w:val="00CF5236"/>
    <w:rsid w:val="00CF62AD"/>
    <w:rsid w:val="00CF6641"/>
    <w:rsid w:val="00CF6794"/>
    <w:rsid w:val="00CF6AAB"/>
    <w:rsid w:val="00CF6D20"/>
    <w:rsid w:val="00CF74FA"/>
    <w:rsid w:val="00CF7AA6"/>
    <w:rsid w:val="00CF7B9F"/>
    <w:rsid w:val="00CF7CA4"/>
    <w:rsid w:val="00CF7FD8"/>
    <w:rsid w:val="00CF7FDD"/>
    <w:rsid w:val="00D004C1"/>
    <w:rsid w:val="00D01C74"/>
    <w:rsid w:val="00D02119"/>
    <w:rsid w:val="00D021D4"/>
    <w:rsid w:val="00D02393"/>
    <w:rsid w:val="00D0243A"/>
    <w:rsid w:val="00D02A8D"/>
    <w:rsid w:val="00D02BEC"/>
    <w:rsid w:val="00D033BE"/>
    <w:rsid w:val="00D039B8"/>
    <w:rsid w:val="00D04458"/>
    <w:rsid w:val="00D04998"/>
    <w:rsid w:val="00D04DE5"/>
    <w:rsid w:val="00D05250"/>
    <w:rsid w:val="00D053D9"/>
    <w:rsid w:val="00D0588B"/>
    <w:rsid w:val="00D05BBD"/>
    <w:rsid w:val="00D05FCD"/>
    <w:rsid w:val="00D061AC"/>
    <w:rsid w:val="00D061ED"/>
    <w:rsid w:val="00D072D0"/>
    <w:rsid w:val="00D073FD"/>
    <w:rsid w:val="00D10054"/>
    <w:rsid w:val="00D1054A"/>
    <w:rsid w:val="00D10B40"/>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ACD"/>
    <w:rsid w:val="00D15BB8"/>
    <w:rsid w:val="00D16207"/>
    <w:rsid w:val="00D166AE"/>
    <w:rsid w:val="00D16A50"/>
    <w:rsid w:val="00D16B33"/>
    <w:rsid w:val="00D16F58"/>
    <w:rsid w:val="00D17134"/>
    <w:rsid w:val="00D1728E"/>
    <w:rsid w:val="00D173DA"/>
    <w:rsid w:val="00D17D17"/>
    <w:rsid w:val="00D20052"/>
    <w:rsid w:val="00D201BC"/>
    <w:rsid w:val="00D201D8"/>
    <w:rsid w:val="00D21462"/>
    <w:rsid w:val="00D2176D"/>
    <w:rsid w:val="00D2179B"/>
    <w:rsid w:val="00D22168"/>
    <w:rsid w:val="00D222F7"/>
    <w:rsid w:val="00D22480"/>
    <w:rsid w:val="00D226D7"/>
    <w:rsid w:val="00D22CDF"/>
    <w:rsid w:val="00D231ED"/>
    <w:rsid w:val="00D239C9"/>
    <w:rsid w:val="00D244FE"/>
    <w:rsid w:val="00D2463D"/>
    <w:rsid w:val="00D24899"/>
    <w:rsid w:val="00D24BFB"/>
    <w:rsid w:val="00D25660"/>
    <w:rsid w:val="00D257DC"/>
    <w:rsid w:val="00D258E7"/>
    <w:rsid w:val="00D25E6B"/>
    <w:rsid w:val="00D2609B"/>
    <w:rsid w:val="00D26315"/>
    <w:rsid w:val="00D26D4C"/>
    <w:rsid w:val="00D276B3"/>
    <w:rsid w:val="00D27946"/>
    <w:rsid w:val="00D279B9"/>
    <w:rsid w:val="00D27AD4"/>
    <w:rsid w:val="00D303FB"/>
    <w:rsid w:val="00D30509"/>
    <w:rsid w:val="00D30A8C"/>
    <w:rsid w:val="00D30AA0"/>
    <w:rsid w:val="00D31897"/>
    <w:rsid w:val="00D318A1"/>
    <w:rsid w:val="00D32198"/>
    <w:rsid w:val="00D324B2"/>
    <w:rsid w:val="00D32788"/>
    <w:rsid w:val="00D32A05"/>
    <w:rsid w:val="00D339DF"/>
    <w:rsid w:val="00D348FB"/>
    <w:rsid w:val="00D34F96"/>
    <w:rsid w:val="00D357F7"/>
    <w:rsid w:val="00D3656D"/>
    <w:rsid w:val="00D367A1"/>
    <w:rsid w:val="00D36F6D"/>
    <w:rsid w:val="00D3719D"/>
    <w:rsid w:val="00D375FA"/>
    <w:rsid w:val="00D3772B"/>
    <w:rsid w:val="00D37EFB"/>
    <w:rsid w:val="00D4031B"/>
    <w:rsid w:val="00D40365"/>
    <w:rsid w:val="00D403CA"/>
    <w:rsid w:val="00D406CF"/>
    <w:rsid w:val="00D4079C"/>
    <w:rsid w:val="00D407E6"/>
    <w:rsid w:val="00D4083B"/>
    <w:rsid w:val="00D40D1C"/>
    <w:rsid w:val="00D41082"/>
    <w:rsid w:val="00D412A1"/>
    <w:rsid w:val="00D41A69"/>
    <w:rsid w:val="00D41CED"/>
    <w:rsid w:val="00D42A3B"/>
    <w:rsid w:val="00D42ABD"/>
    <w:rsid w:val="00D43091"/>
    <w:rsid w:val="00D43121"/>
    <w:rsid w:val="00D4341D"/>
    <w:rsid w:val="00D4376F"/>
    <w:rsid w:val="00D43B32"/>
    <w:rsid w:val="00D43C8E"/>
    <w:rsid w:val="00D44075"/>
    <w:rsid w:val="00D44B81"/>
    <w:rsid w:val="00D44CE9"/>
    <w:rsid w:val="00D44E74"/>
    <w:rsid w:val="00D4515C"/>
    <w:rsid w:val="00D455AB"/>
    <w:rsid w:val="00D459BF"/>
    <w:rsid w:val="00D4601D"/>
    <w:rsid w:val="00D468B6"/>
    <w:rsid w:val="00D468EB"/>
    <w:rsid w:val="00D46B82"/>
    <w:rsid w:val="00D46D2B"/>
    <w:rsid w:val="00D472D1"/>
    <w:rsid w:val="00D4799B"/>
    <w:rsid w:val="00D47E2F"/>
    <w:rsid w:val="00D500CB"/>
    <w:rsid w:val="00D50358"/>
    <w:rsid w:val="00D508E6"/>
    <w:rsid w:val="00D50F50"/>
    <w:rsid w:val="00D519EB"/>
    <w:rsid w:val="00D51AF7"/>
    <w:rsid w:val="00D51EF2"/>
    <w:rsid w:val="00D520EF"/>
    <w:rsid w:val="00D52883"/>
    <w:rsid w:val="00D52A2B"/>
    <w:rsid w:val="00D52D59"/>
    <w:rsid w:val="00D53B97"/>
    <w:rsid w:val="00D53D67"/>
    <w:rsid w:val="00D53E34"/>
    <w:rsid w:val="00D55BB0"/>
    <w:rsid w:val="00D566DF"/>
    <w:rsid w:val="00D56828"/>
    <w:rsid w:val="00D56ECB"/>
    <w:rsid w:val="00D57722"/>
    <w:rsid w:val="00D5784A"/>
    <w:rsid w:val="00D57AF9"/>
    <w:rsid w:val="00D6042B"/>
    <w:rsid w:val="00D60515"/>
    <w:rsid w:val="00D60752"/>
    <w:rsid w:val="00D6099B"/>
    <w:rsid w:val="00D60DB4"/>
    <w:rsid w:val="00D60E2C"/>
    <w:rsid w:val="00D611DC"/>
    <w:rsid w:val="00D61398"/>
    <w:rsid w:val="00D61D50"/>
    <w:rsid w:val="00D62186"/>
    <w:rsid w:val="00D6285D"/>
    <w:rsid w:val="00D6293F"/>
    <w:rsid w:val="00D62FD0"/>
    <w:rsid w:val="00D630F3"/>
    <w:rsid w:val="00D63245"/>
    <w:rsid w:val="00D636C6"/>
    <w:rsid w:val="00D63AC2"/>
    <w:rsid w:val="00D64DB7"/>
    <w:rsid w:val="00D64FD1"/>
    <w:rsid w:val="00D66196"/>
    <w:rsid w:val="00D663D1"/>
    <w:rsid w:val="00D66A54"/>
    <w:rsid w:val="00D67297"/>
    <w:rsid w:val="00D67785"/>
    <w:rsid w:val="00D67C3F"/>
    <w:rsid w:val="00D7082B"/>
    <w:rsid w:val="00D712BC"/>
    <w:rsid w:val="00D713E8"/>
    <w:rsid w:val="00D71758"/>
    <w:rsid w:val="00D72040"/>
    <w:rsid w:val="00D7219B"/>
    <w:rsid w:val="00D721C2"/>
    <w:rsid w:val="00D7224B"/>
    <w:rsid w:val="00D72A73"/>
    <w:rsid w:val="00D72B81"/>
    <w:rsid w:val="00D746E8"/>
    <w:rsid w:val="00D74DCB"/>
    <w:rsid w:val="00D7554C"/>
    <w:rsid w:val="00D756D9"/>
    <w:rsid w:val="00D75A6E"/>
    <w:rsid w:val="00D76A03"/>
    <w:rsid w:val="00D76C69"/>
    <w:rsid w:val="00D77025"/>
    <w:rsid w:val="00D77276"/>
    <w:rsid w:val="00D77775"/>
    <w:rsid w:val="00D77D24"/>
    <w:rsid w:val="00D80107"/>
    <w:rsid w:val="00D80222"/>
    <w:rsid w:val="00D803FD"/>
    <w:rsid w:val="00D80F43"/>
    <w:rsid w:val="00D815FC"/>
    <w:rsid w:val="00D816F7"/>
    <w:rsid w:val="00D81A84"/>
    <w:rsid w:val="00D81E3D"/>
    <w:rsid w:val="00D81E5D"/>
    <w:rsid w:val="00D82176"/>
    <w:rsid w:val="00D825BD"/>
    <w:rsid w:val="00D8274F"/>
    <w:rsid w:val="00D838DB"/>
    <w:rsid w:val="00D839B3"/>
    <w:rsid w:val="00D840A3"/>
    <w:rsid w:val="00D8477A"/>
    <w:rsid w:val="00D847B2"/>
    <w:rsid w:val="00D84CBB"/>
    <w:rsid w:val="00D84E43"/>
    <w:rsid w:val="00D84F04"/>
    <w:rsid w:val="00D84F87"/>
    <w:rsid w:val="00D84FA6"/>
    <w:rsid w:val="00D850AA"/>
    <w:rsid w:val="00D8520A"/>
    <w:rsid w:val="00D85416"/>
    <w:rsid w:val="00D85632"/>
    <w:rsid w:val="00D86246"/>
    <w:rsid w:val="00D86577"/>
    <w:rsid w:val="00D86F95"/>
    <w:rsid w:val="00D8732F"/>
    <w:rsid w:val="00D8786A"/>
    <w:rsid w:val="00D87DE4"/>
    <w:rsid w:val="00D9001F"/>
    <w:rsid w:val="00D90068"/>
    <w:rsid w:val="00D900BD"/>
    <w:rsid w:val="00D901D3"/>
    <w:rsid w:val="00D902BF"/>
    <w:rsid w:val="00D90381"/>
    <w:rsid w:val="00D908D4"/>
    <w:rsid w:val="00D90907"/>
    <w:rsid w:val="00D9149B"/>
    <w:rsid w:val="00D91550"/>
    <w:rsid w:val="00D91BE6"/>
    <w:rsid w:val="00D92730"/>
    <w:rsid w:val="00D931D5"/>
    <w:rsid w:val="00D935AF"/>
    <w:rsid w:val="00D93764"/>
    <w:rsid w:val="00D938A9"/>
    <w:rsid w:val="00D9393D"/>
    <w:rsid w:val="00D939BA"/>
    <w:rsid w:val="00D93C23"/>
    <w:rsid w:val="00D9445C"/>
    <w:rsid w:val="00D944DE"/>
    <w:rsid w:val="00D94693"/>
    <w:rsid w:val="00D947EA"/>
    <w:rsid w:val="00D94E34"/>
    <w:rsid w:val="00D95003"/>
    <w:rsid w:val="00D954C0"/>
    <w:rsid w:val="00D95D33"/>
    <w:rsid w:val="00D961AC"/>
    <w:rsid w:val="00D965D4"/>
    <w:rsid w:val="00D96679"/>
    <w:rsid w:val="00D97107"/>
    <w:rsid w:val="00D977D2"/>
    <w:rsid w:val="00D97C7D"/>
    <w:rsid w:val="00DA0021"/>
    <w:rsid w:val="00DA01D1"/>
    <w:rsid w:val="00DA01E1"/>
    <w:rsid w:val="00DA080D"/>
    <w:rsid w:val="00DA0DE4"/>
    <w:rsid w:val="00DA0E14"/>
    <w:rsid w:val="00DA13A1"/>
    <w:rsid w:val="00DA188F"/>
    <w:rsid w:val="00DA1897"/>
    <w:rsid w:val="00DA1B20"/>
    <w:rsid w:val="00DA1E33"/>
    <w:rsid w:val="00DA2044"/>
    <w:rsid w:val="00DA23C0"/>
    <w:rsid w:val="00DA2406"/>
    <w:rsid w:val="00DA2825"/>
    <w:rsid w:val="00DA2DDA"/>
    <w:rsid w:val="00DA3617"/>
    <w:rsid w:val="00DA3CC8"/>
    <w:rsid w:val="00DA45B2"/>
    <w:rsid w:val="00DA490C"/>
    <w:rsid w:val="00DA4D0C"/>
    <w:rsid w:val="00DA4FDE"/>
    <w:rsid w:val="00DA53A8"/>
    <w:rsid w:val="00DA5D01"/>
    <w:rsid w:val="00DA7A06"/>
    <w:rsid w:val="00DA7A49"/>
    <w:rsid w:val="00DA7BA2"/>
    <w:rsid w:val="00DB0461"/>
    <w:rsid w:val="00DB0CF4"/>
    <w:rsid w:val="00DB1251"/>
    <w:rsid w:val="00DB15FB"/>
    <w:rsid w:val="00DB1680"/>
    <w:rsid w:val="00DB17DD"/>
    <w:rsid w:val="00DB1CE8"/>
    <w:rsid w:val="00DB1F17"/>
    <w:rsid w:val="00DB24F9"/>
    <w:rsid w:val="00DB27CB"/>
    <w:rsid w:val="00DB2C07"/>
    <w:rsid w:val="00DB3187"/>
    <w:rsid w:val="00DB32CD"/>
    <w:rsid w:val="00DB37C0"/>
    <w:rsid w:val="00DB3BF6"/>
    <w:rsid w:val="00DB419B"/>
    <w:rsid w:val="00DB49EF"/>
    <w:rsid w:val="00DB61C3"/>
    <w:rsid w:val="00DB74B2"/>
    <w:rsid w:val="00DB7D11"/>
    <w:rsid w:val="00DC037A"/>
    <w:rsid w:val="00DC0514"/>
    <w:rsid w:val="00DC06E6"/>
    <w:rsid w:val="00DC08DE"/>
    <w:rsid w:val="00DC0ED8"/>
    <w:rsid w:val="00DC0FE1"/>
    <w:rsid w:val="00DC12A1"/>
    <w:rsid w:val="00DC1470"/>
    <w:rsid w:val="00DC14BF"/>
    <w:rsid w:val="00DC1959"/>
    <w:rsid w:val="00DC1B32"/>
    <w:rsid w:val="00DC1DBD"/>
    <w:rsid w:val="00DC1DEF"/>
    <w:rsid w:val="00DC2297"/>
    <w:rsid w:val="00DC2409"/>
    <w:rsid w:val="00DC25BD"/>
    <w:rsid w:val="00DC2A96"/>
    <w:rsid w:val="00DC2C15"/>
    <w:rsid w:val="00DC3237"/>
    <w:rsid w:val="00DC3701"/>
    <w:rsid w:val="00DC3B7D"/>
    <w:rsid w:val="00DC3BEC"/>
    <w:rsid w:val="00DC3F0E"/>
    <w:rsid w:val="00DC42BB"/>
    <w:rsid w:val="00DC43A1"/>
    <w:rsid w:val="00DC4508"/>
    <w:rsid w:val="00DC46C3"/>
    <w:rsid w:val="00DC49EA"/>
    <w:rsid w:val="00DC4D45"/>
    <w:rsid w:val="00DC4FD2"/>
    <w:rsid w:val="00DC584D"/>
    <w:rsid w:val="00DC63E6"/>
    <w:rsid w:val="00DC6B74"/>
    <w:rsid w:val="00DC7E13"/>
    <w:rsid w:val="00DD0043"/>
    <w:rsid w:val="00DD0680"/>
    <w:rsid w:val="00DD0A37"/>
    <w:rsid w:val="00DD0DFE"/>
    <w:rsid w:val="00DD25C1"/>
    <w:rsid w:val="00DD2BB4"/>
    <w:rsid w:val="00DD2C1B"/>
    <w:rsid w:val="00DD2EE5"/>
    <w:rsid w:val="00DD3645"/>
    <w:rsid w:val="00DD3CEF"/>
    <w:rsid w:val="00DD419A"/>
    <w:rsid w:val="00DD4282"/>
    <w:rsid w:val="00DD441A"/>
    <w:rsid w:val="00DD4C35"/>
    <w:rsid w:val="00DD4D5E"/>
    <w:rsid w:val="00DD537D"/>
    <w:rsid w:val="00DD59EE"/>
    <w:rsid w:val="00DD5D28"/>
    <w:rsid w:val="00DD5D5E"/>
    <w:rsid w:val="00DD6014"/>
    <w:rsid w:val="00DD601B"/>
    <w:rsid w:val="00DD6127"/>
    <w:rsid w:val="00DD6318"/>
    <w:rsid w:val="00DD6919"/>
    <w:rsid w:val="00DD6EEC"/>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3385"/>
    <w:rsid w:val="00DE368A"/>
    <w:rsid w:val="00DE3C4B"/>
    <w:rsid w:val="00DE424D"/>
    <w:rsid w:val="00DE42AB"/>
    <w:rsid w:val="00DE4693"/>
    <w:rsid w:val="00DE473B"/>
    <w:rsid w:val="00DE4EAD"/>
    <w:rsid w:val="00DE5C4E"/>
    <w:rsid w:val="00DE6BD5"/>
    <w:rsid w:val="00DE6E29"/>
    <w:rsid w:val="00DE7797"/>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51B2"/>
    <w:rsid w:val="00DF5474"/>
    <w:rsid w:val="00DF5B86"/>
    <w:rsid w:val="00DF6567"/>
    <w:rsid w:val="00DF68BD"/>
    <w:rsid w:val="00DF76C5"/>
    <w:rsid w:val="00E008B1"/>
    <w:rsid w:val="00E00ABD"/>
    <w:rsid w:val="00E01006"/>
    <w:rsid w:val="00E01167"/>
    <w:rsid w:val="00E012AD"/>
    <w:rsid w:val="00E0239B"/>
    <w:rsid w:val="00E0259E"/>
    <w:rsid w:val="00E02C0C"/>
    <w:rsid w:val="00E02F9A"/>
    <w:rsid w:val="00E0355F"/>
    <w:rsid w:val="00E03870"/>
    <w:rsid w:val="00E03877"/>
    <w:rsid w:val="00E03C94"/>
    <w:rsid w:val="00E04107"/>
    <w:rsid w:val="00E04369"/>
    <w:rsid w:val="00E0444E"/>
    <w:rsid w:val="00E0532A"/>
    <w:rsid w:val="00E064F0"/>
    <w:rsid w:val="00E06A17"/>
    <w:rsid w:val="00E06B1A"/>
    <w:rsid w:val="00E06C37"/>
    <w:rsid w:val="00E06EEC"/>
    <w:rsid w:val="00E06FA5"/>
    <w:rsid w:val="00E0788F"/>
    <w:rsid w:val="00E07B8A"/>
    <w:rsid w:val="00E07C01"/>
    <w:rsid w:val="00E07CC9"/>
    <w:rsid w:val="00E10249"/>
    <w:rsid w:val="00E1201B"/>
    <w:rsid w:val="00E12285"/>
    <w:rsid w:val="00E129F4"/>
    <w:rsid w:val="00E12BF6"/>
    <w:rsid w:val="00E12FA4"/>
    <w:rsid w:val="00E13168"/>
    <w:rsid w:val="00E1353D"/>
    <w:rsid w:val="00E137EA"/>
    <w:rsid w:val="00E13E53"/>
    <w:rsid w:val="00E13F4F"/>
    <w:rsid w:val="00E147BA"/>
    <w:rsid w:val="00E148B7"/>
    <w:rsid w:val="00E14DF6"/>
    <w:rsid w:val="00E14F24"/>
    <w:rsid w:val="00E14F28"/>
    <w:rsid w:val="00E152F9"/>
    <w:rsid w:val="00E156AB"/>
    <w:rsid w:val="00E1598E"/>
    <w:rsid w:val="00E15A9D"/>
    <w:rsid w:val="00E15C14"/>
    <w:rsid w:val="00E16C1B"/>
    <w:rsid w:val="00E16E81"/>
    <w:rsid w:val="00E16F22"/>
    <w:rsid w:val="00E1741D"/>
    <w:rsid w:val="00E17450"/>
    <w:rsid w:val="00E175AF"/>
    <w:rsid w:val="00E20382"/>
    <w:rsid w:val="00E20D95"/>
    <w:rsid w:val="00E2164F"/>
    <w:rsid w:val="00E21715"/>
    <w:rsid w:val="00E217E7"/>
    <w:rsid w:val="00E21A0D"/>
    <w:rsid w:val="00E2267E"/>
    <w:rsid w:val="00E22A33"/>
    <w:rsid w:val="00E22E86"/>
    <w:rsid w:val="00E23037"/>
    <w:rsid w:val="00E236DF"/>
    <w:rsid w:val="00E23958"/>
    <w:rsid w:val="00E23AE0"/>
    <w:rsid w:val="00E24275"/>
    <w:rsid w:val="00E24363"/>
    <w:rsid w:val="00E24584"/>
    <w:rsid w:val="00E250FA"/>
    <w:rsid w:val="00E257C7"/>
    <w:rsid w:val="00E26E1F"/>
    <w:rsid w:val="00E26EAD"/>
    <w:rsid w:val="00E2722A"/>
    <w:rsid w:val="00E2736F"/>
    <w:rsid w:val="00E273FC"/>
    <w:rsid w:val="00E27655"/>
    <w:rsid w:val="00E306EE"/>
    <w:rsid w:val="00E30EF3"/>
    <w:rsid w:val="00E312BF"/>
    <w:rsid w:val="00E3160B"/>
    <w:rsid w:val="00E31651"/>
    <w:rsid w:val="00E316C4"/>
    <w:rsid w:val="00E32A6D"/>
    <w:rsid w:val="00E32B7A"/>
    <w:rsid w:val="00E32B9B"/>
    <w:rsid w:val="00E33F6B"/>
    <w:rsid w:val="00E33FBE"/>
    <w:rsid w:val="00E34038"/>
    <w:rsid w:val="00E34376"/>
    <w:rsid w:val="00E34789"/>
    <w:rsid w:val="00E34F6A"/>
    <w:rsid w:val="00E35420"/>
    <w:rsid w:val="00E35D2D"/>
    <w:rsid w:val="00E35FDE"/>
    <w:rsid w:val="00E36108"/>
    <w:rsid w:val="00E36328"/>
    <w:rsid w:val="00E369CD"/>
    <w:rsid w:val="00E36BE7"/>
    <w:rsid w:val="00E37000"/>
    <w:rsid w:val="00E372E5"/>
    <w:rsid w:val="00E37435"/>
    <w:rsid w:val="00E379F2"/>
    <w:rsid w:val="00E37ACE"/>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3391"/>
    <w:rsid w:val="00E43410"/>
    <w:rsid w:val="00E436C9"/>
    <w:rsid w:val="00E4435B"/>
    <w:rsid w:val="00E44DF0"/>
    <w:rsid w:val="00E44F61"/>
    <w:rsid w:val="00E45655"/>
    <w:rsid w:val="00E4593B"/>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7C2"/>
    <w:rsid w:val="00E53F10"/>
    <w:rsid w:val="00E54770"/>
    <w:rsid w:val="00E54F71"/>
    <w:rsid w:val="00E55495"/>
    <w:rsid w:val="00E5551B"/>
    <w:rsid w:val="00E555E4"/>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E88"/>
    <w:rsid w:val="00E60FE0"/>
    <w:rsid w:val="00E6115B"/>
    <w:rsid w:val="00E623DE"/>
    <w:rsid w:val="00E626F2"/>
    <w:rsid w:val="00E62EBA"/>
    <w:rsid w:val="00E636ED"/>
    <w:rsid w:val="00E6391B"/>
    <w:rsid w:val="00E63EE0"/>
    <w:rsid w:val="00E64419"/>
    <w:rsid w:val="00E64495"/>
    <w:rsid w:val="00E64E7D"/>
    <w:rsid w:val="00E64F31"/>
    <w:rsid w:val="00E65864"/>
    <w:rsid w:val="00E659B2"/>
    <w:rsid w:val="00E65D21"/>
    <w:rsid w:val="00E65E6B"/>
    <w:rsid w:val="00E66CB5"/>
    <w:rsid w:val="00E67D79"/>
    <w:rsid w:val="00E700AF"/>
    <w:rsid w:val="00E7073B"/>
    <w:rsid w:val="00E70947"/>
    <w:rsid w:val="00E7141D"/>
    <w:rsid w:val="00E7155C"/>
    <w:rsid w:val="00E72641"/>
    <w:rsid w:val="00E727AF"/>
    <w:rsid w:val="00E729FF"/>
    <w:rsid w:val="00E72B65"/>
    <w:rsid w:val="00E72ECF"/>
    <w:rsid w:val="00E7334F"/>
    <w:rsid w:val="00E73378"/>
    <w:rsid w:val="00E73731"/>
    <w:rsid w:val="00E73B9D"/>
    <w:rsid w:val="00E73C3E"/>
    <w:rsid w:val="00E74489"/>
    <w:rsid w:val="00E744A5"/>
    <w:rsid w:val="00E74AC1"/>
    <w:rsid w:val="00E74B84"/>
    <w:rsid w:val="00E74CBF"/>
    <w:rsid w:val="00E74D6D"/>
    <w:rsid w:val="00E75682"/>
    <w:rsid w:val="00E75E58"/>
    <w:rsid w:val="00E766A8"/>
    <w:rsid w:val="00E7680A"/>
    <w:rsid w:val="00E77058"/>
    <w:rsid w:val="00E778B0"/>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6EFD"/>
    <w:rsid w:val="00E873E9"/>
    <w:rsid w:val="00E879E1"/>
    <w:rsid w:val="00E907FD"/>
    <w:rsid w:val="00E90A17"/>
    <w:rsid w:val="00E90A18"/>
    <w:rsid w:val="00E90A1F"/>
    <w:rsid w:val="00E90F42"/>
    <w:rsid w:val="00E916BD"/>
    <w:rsid w:val="00E92543"/>
    <w:rsid w:val="00E93207"/>
    <w:rsid w:val="00E93EDE"/>
    <w:rsid w:val="00E94AD1"/>
    <w:rsid w:val="00E95B29"/>
    <w:rsid w:val="00E96009"/>
    <w:rsid w:val="00E96033"/>
    <w:rsid w:val="00E965C7"/>
    <w:rsid w:val="00E969AA"/>
    <w:rsid w:val="00E96F99"/>
    <w:rsid w:val="00E974D8"/>
    <w:rsid w:val="00EA1073"/>
    <w:rsid w:val="00EA1294"/>
    <w:rsid w:val="00EA16D9"/>
    <w:rsid w:val="00EA1ED4"/>
    <w:rsid w:val="00EA1FA4"/>
    <w:rsid w:val="00EA2059"/>
    <w:rsid w:val="00EA22C3"/>
    <w:rsid w:val="00EA2ADB"/>
    <w:rsid w:val="00EA2D08"/>
    <w:rsid w:val="00EA2FC6"/>
    <w:rsid w:val="00EA4364"/>
    <w:rsid w:val="00EA44EF"/>
    <w:rsid w:val="00EA4635"/>
    <w:rsid w:val="00EA48CF"/>
    <w:rsid w:val="00EA4A5A"/>
    <w:rsid w:val="00EA4DE6"/>
    <w:rsid w:val="00EA5B8D"/>
    <w:rsid w:val="00EA6723"/>
    <w:rsid w:val="00EA6BFD"/>
    <w:rsid w:val="00EA6CCB"/>
    <w:rsid w:val="00EA6D39"/>
    <w:rsid w:val="00EA72C6"/>
    <w:rsid w:val="00EB0004"/>
    <w:rsid w:val="00EB0E5A"/>
    <w:rsid w:val="00EB10FE"/>
    <w:rsid w:val="00EB13D7"/>
    <w:rsid w:val="00EB1683"/>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D28"/>
    <w:rsid w:val="00EB5E31"/>
    <w:rsid w:val="00EB63C0"/>
    <w:rsid w:val="00EB6412"/>
    <w:rsid w:val="00EB7379"/>
    <w:rsid w:val="00EB7688"/>
    <w:rsid w:val="00EB7793"/>
    <w:rsid w:val="00EB7923"/>
    <w:rsid w:val="00EB7DEB"/>
    <w:rsid w:val="00EB7EE3"/>
    <w:rsid w:val="00EC0A89"/>
    <w:rsid w:val="00EC11BD"/>
    <w:rsid w:val="00EC1309"/>
    <w:rsid w:val="00EC13A1"/>
    <w:rsid w:val="00EC13FF"/>
    <w:rsid w:val="00EC1664"/>
    <w:rsid w:val="00EC2E86"/>
    <w:rsid w:val="00EC2FBD"/>
    <w:rsid w:val="00EC33E5"/>
    <w:rsid w:val="00EC34EA"/>
    <w:rsid w:val="00EC3CED"/>
    <w:rsid w:val="00EC420B"/>
    <w:rsid w:val="00EC4591"/>
    <w:rsid w:val="00EC4E88"/>
    <w:rsid w:val="00EC4FCF"/>
    <w:rsid w:val="00EC619E"/>
    <w:rsid w:val="00EC696D"/>
    <w:rsid w:val="00EC7000"/>
    <w:rsid w:val="00EC707A"/>
    <w:rsid w:val="00EC7B10"/>
    <w:rsid w:val="00EC7F63"/>
    <w:rsid w:val="00ED0DA3"/>
    <w:rsid w:val="00ED0DCB"/>
    <w:rsid w:val="00ED128D"/>
    <w:rsid w:val="00ED1467"/>
    <w:rsid w:val="00ED1D9E"/>
    <w:rsid w:val="00ED1F60"/>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D80"/>
    <w:rsid w:val="00EE02FE"/>
    <w:rsid w:val="00EE0749"/>
    <w:rsid w:val="00EE0D0D"/>
    <w:rsid w:val="00EE0E77"/>
    <w:rsid w:val="00EE10F1"/>
    <w:rsid w:val="00EE142B"/>
    <w:rsid w:val="00EE173D"/>
    <w:rsid w:val="00EE178A"/>
    <w:rsid w:val="00EE2487"/>
    <w:rsid w:val="00EE2967"/>
    <w:rsid w:val="00EE3262"/>
    <w:rsid w:val="00EE3923"/>
    <w:rsid w:val="00EE4954"/>
    <w:rsid w:val="00EE50DD"/>
    <w:rsid w:val="00EE5331"/>
    <w:rsid w:val="00EE534E"/>
    <w:rsid w:val="00EE6B0A"/>
    <w:rsid w:val="00EE6BEB"/>
    <w:rsid w:val="00EE70CA"/>
    <w:rsid w:val="00EE732C"/>
    <w:rsid w:val="00EE77FB"/>
    <w:rsid w:val="00EE7AAD"/>
    <w:rsid w:val="00EF0392"/>
    <w:rsid w:val="00EF046A"/>
    <w:rsid w:val="00EF05B7"/>
    <w:rsid w:val="00EF0EEF"/>
    <w:rsid w:val="00EF14BC"/>
    <w:rsid w:val="00EF1E01"/>
    <w:rsid w:val="00EF1E42"/>
    <w:rsid w:val="00EF1F99"/>
    <w:rsid w:val="00EF2078"/>
    <w:rsid w:val="00EF218C"/>
    <w:rsid w:val="00EF3186"/>
    <w:rsid w:val="00EF3624"/>
    <w:rsid w:val="00EF38F7"/>
    <w:rsid w:val="00EF45BA"/>
    <w:rsid w:val="00EF48D6"/>
    <w:rsid w:val="00EF5028"/>
    <w:rsid w:val="00EF50CA"/>
    <w:rsid w:val="00EF57B1"/>
    <w:rsid w:val="00EF5919"/>
    <w:rsid w:val="00EF59F7"/>
    <w:rsid w:val="00EF6543"/>
    <w:rsid w:val="00EF6643"/>
    <w:rsid w:val="00EF71A9"/>
    <w:rsid w:val="00EF726B"/>
    <w:rsid w:val="00EF7AA4"/>
    <w:rsid w:val="00F0003E"/>
    <w:rsid w:val="00F00B77"/>
    <w:rsid w:val="00F00BC5"/>
    <w:rsid w:val="00F01976"/>
    <w:rsid w:val="00F01C2C"/>
    <w:rsid w:val="00F01F7B"/>
    <w:rsid w:val="00F02312"/>
    <w:rsid w:val="00F02509"/>
    <w:rsid w:val="00F02C86"/>
    <w:rsid w:val="00F03525"/>
    <w:rsid w:val="00F03C34"/>
    <w:rsid w:val="00F03C6D"/>
    <w:rsid w:val="00F04432"/>
    <w:rsid w:val="00F047D8"/>
    <w:rsid w:val="00F048BC"/>
    <w:rsid w:val="00F04B5F"/>
    <w:rsid w:val="00F04EF1"/>
    <w:rsid w:val="00F04F3B"/>
    <w:rsid w:val="00F056A5"/>
    <w:rsid w:val="00F061A6"/>
    <w:rsid w:val="00F064CA"/>
    <w:rsid w:val="00F066A7"/>
    <w:rsid w:val="00F066F3"/>
    <w:rsid w:val="00F06DFC"/>
    <w:rsid w:val="00F06F41"/>
    <w:rsid w:val="00F07032"/>
    <w:rsid w:val="00F07DF8"/>
    <w:rsid w:val="00F103B4"/>
    <w:rsid w:val="00F1077F"/>
    <w:rsid w:val="00F107FE"/>
    <w:rsid w:val="00F108D9"/>
    <w:rsid w:val="00F10941"/>
    <w:rsid w:val="00F10996"/>
    <w:rsid w:val="00F10D56"/>
    <w:rsid w:val="00F12032"/>
    <w:rsid w:val="00F12BB1"/>
    <w:rsid w:val="00F12CB8"/>
    <w:rsid w:val="00F12E4A"/>
    <w:rsid w:val="00F13071"/>
    <w:rsid w:val="00F13405"/>
    <w:rsid w:val="00F1377D"/>
    <w:rsid w:val="00F14060"/>
    <w:rsid w:val="00F140CF"/>
    <w:rsid w:val="00F14B5E"/>
    <w:rsid w:val="00F14CEF"/>
    <w:rsid w:val="00F14F55"/>
    <w:rsid w:val="00F150C9"/>
    <w:rsid w:val="00F1573F"/>
    <w:rsid w:val="00F15978"/>
    <w:rsid w:val="00F159BA"/>
    <w:rsid w:val="00F16467"/>
    <w:rsid w:val="00F1647E"/>
    <w:rsid w:val="00F1650C"/>
    <w:rsid w:val="00F1653E"/>
    <w:rsid w:val="00F16663"/>
    <w:rsid w:val="00F168A2"/>
    <w:rsid w:val="00F16B29"/>
    <w:rsid w:val="00F16FBE"/>
    <w:rsid w:val="00F1710A"/>
    <w:rsid w:val="00F17F0D"/>
    <w:rsid w:val="00F200E8"/>
    <w:rsid w:val="00F20696"/>
    <w:rsid w:val="00F2071D"/>
    <w:rsid w:val="00F207E8"/>
    <w:rsid w:val="00F20916"/>
    <w:rsid w:val="00F20932"/>
    <w:rsid w:val="00F20A95"/>
    <w:rsid w:val="00F20CC5"/>
    <w:rsid w:val="00F20D1E"/>
    <w:rsid w:val="00F21561"/>
    <w:rsid w:val="00F21612"/>
    <w:rsid w:val="00F21732"/>
    <w:rsid w:val="00F217E0"/>
    <w:rsid w:val="00F21A14"/>
    <w:rsid w:val="00F21A7B"/>
    <w:rsid w:val="00F21E14"/>
    <w:rsid w:val="00F228AD"/>
    <w:rsid w:val="00F23072"/>
    <w:rsid w:val="00F23385"/>
    <w:rsid w:val="00F235B9"/>
    <w:rsid w:val="00F23B47"/>
    <w:rsid w:val="00F2404A"/>
    <w:rsid w:val="00F24187"/>
    <w:rsid w:val="00F24632"/>
    <w:rsid w:val="00F24863"/>
    <w:rsid w:val="00F2506D"/>
    <w:rsid w:val="00F2523C"/>
    <w:rsid w:val="00F2535C"/>
    <w:rsid w:val="00F25701"/>
    <w:rsid w:val="00F258FD"/>
    <w:rsid w:val="00F26021"/>
    <w:rsid w:val="00F260F9"/>
    <w:rsid w:val="00F26124"/>
    <w:rsid w:val="00F26A23"/>
    <w:rsid w:val="00F26E54"/>
    <w:rsid w:val="00F2723E"/>
    <w:rsid w:val="00F2728B"/>
    <w:rsid w:val="00F275D1"/>
    <w:rsid w:val="00F27EBC"/>
    <w:rsid w:val="00F30262"/>
    <w:rsid w:val="00F302C0"/>
    <w:rsid w:val="00F3039C"/>
    <w:rsid w:val="00F30A8D"/>
    <w:rsid w:val="00F30D4D"/>
    <w:rsid w:val="00F30E3C"/>
    <w:rsid w:val="00F311DC"/>
    <w:rsid w:val="00F32248"/>
    <w:rsid w:val="00F32708"/>
    <w:rsid w:val="00F32866"/>
    <w:rsid w:val="00F32EC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D8"/>
    <w:rsid w:val="00F42496"/>
    <w:rsid w:val="00F435CF"/>
    <w:rsid w:val="00F4392E"/>
    <w:rsid w:val="00F43B6F"/>
    <w:rsid w:val="00F44266"/>
    <w:rsid w:val="00F44844"/>
    <w:rsid w:val="00F44AC9"/>
    <w:rsid w:val="00F44EC7"/>
    <w:rsid w:val="00F450D4"/>
    <w:rsid w:val="00F45945"/>
    <w:rsid w:val="00F45C00"/>
    <w:rsid w:val="00F45F37"/>
    <w:rsid w:val="00F4624E"/>
    <w:rsid w:val="00F46344"/>
    <w:rsid w:val="00F46E22"/>
    <w:rsid w:val="00F4746E"/>
    <w:rsid w:val="00F47908"/>
    <w:rsid w:val="00F5001C"/>
    <w:rsid w:val="00F504B6"/>
    <w:rsid w:val="00F507A4"/>
    <w:rsid w:val="00F50A3E"/>
    <w:rsid w:val="00F50F51"/>
    <w:rsid w:val="00F5123A"/>
    <w:rsid w:val="00F524DE"/>
    <w:rsid w:val="00F52827"/>
    <w:rsid w:val="00F52B04"/>
    <w:rsid w:val="00F52B13"/>
    <w:rsid w:val="00F52B94"/>
    <w:rsid w:val="00F52F10"/>
    <w:rsid w:val="00F53177"/>
    <w:rsid w:val="00F531BF"/>
    <w:rsid w:val="00F535B4"/>
    <w:rsid w:val="00F5367F"/>
    <w:rsid w:val="00F53ABE"/>
    <w:rsid w:val="00F53BFD"/>
    <w:rsid w:val="00F5519A"/>
    <w:rsid w:val="00F555A9"/>
    <w:rsid w:val="00F56073"/>
    <w:rsid w:val="00F56EC9"/>
    <w:rsid w:val="00F57084"/>
    <w:rsid w:val="00F600B8"/>
    <w:rsid w:val="00F608B5"/>
    <w:rsid w:val="00F6097D"/>
    <w:rsid w:val="00F60AAE"/>
    <w:rsid w:val="00F60B28"/>
    <w:rsid w:val="00F61CEF"/>
    <w:rsid w:val="00F61E5D"/>
    <w:rsid w:val="00F61F9D"/>
    <w:rsid w:val="00F62073"/>
    <w:rsid w:val="00F6260B"/>
    <w:rsid w:val="00F6289B"/>
    <w:rsid w:val="00F634ED"/>
    <w:rsid w:val="00F639E7"/>
    <w:rsid w:val="00F6469C"/>
    <w:rsid w:val="00F6472A"/>
    <w:rsid w:val="00F64776"/>
    <w:rsid w:val="00F6539D"/>
    <w:rsid w:val="00F65581"/>
    <w:rsid w:val="00F65E12"/>
    <w:rsid w:val="00F65FA2"/>
    <w:rsid w:val="00F6661F"/>
    <w:rsid w:val="00F66F05"/>
    <w:rsid w:val="00F6702C"/>
    <w:rsid w:val="00F67464"/>
    <w:rsid w:val="00F6785A"/>
    <w:rsid w:val="00F67EDA"/>
    <w:rsid w:val="00F7002D"/>
    <w:rsid w:val="00F7015E"/>
    <w:rsid w:val="00F70160"/>
    <w:rsid w:val="00F70168"/>
    <w:rsid w:val="00F7020B"/>
    <w:rsid w:val="00F702DC"/>
    <w:rsid w:val="00F70DD0"/>
    <w:rsid w:val="00F71679"/>
    <w:rsid w:val="00F71884"/>
    <w:rsid w:val="00F71E6A"/>
    <w:rsid w:val="00F71E6D"/>
    <w:rsid w:val="00F72918"/>
    <w:rsid w:val="00F72E41"/>
    <w:rsid w:val="00F72EF2"/>
    <w:rsid w:val="00F74810"/>
    <w:rsid w:val="00F7501A"/>
    <w:rsid w:val="00F76A42"/>
    <w:rsid w:val="00F76BB3"/>
    <w:rsid w:val="00F76E99"/>
    <w:rsid w:val="00F77587"/>
    <w:rsid w:val="00F77ED0"/>
    <w:rsid w:val="00F80288"/>
    <w:rsid w:val="00F80813"/>
    <w:rsid w:val="00F80B3D"/>
    <w:rsid w:val="00F80BE1"/>
    <w:rsid w:val="00F80C78"/>
    <w:rsid w:val="00F817CD"/>
    <w:rsid w:val="00F81CBD"/>
    <w:rsid w:val="00F81D37"/>
    <w:rsid w:val="00F81EAB"/>
    <w:rsid w:val="00F82A85"/>
    <w:rsid w:val="00F82C8E"/>
    <w:rsid w:val="00F833CC"/>
    <w:rsid w:val="00F83408"/>
    <w:rsid w:val="00F837A8"/>
    <w:rsid w:val="00F83BDF"/>
    <w:rsid w:val="00F84179"/>
    <w:rsid w:val="00F8453A"/>
    <w:rsid w:val="00F84546"/>
    <w:rsid w:val="00F845CB"/>
    <w:rsid w:val="00F84AF1"/>
    <w:rsid w:val="00F84D11"/>
    <w:rsid w:val="00F84DFD"/>
    <w:rsid w:val="00F85352"/>
    <w:rsid w:val="00F856B2"/>
    <w:rsid w:val="00F867D9"/>
    <w:rsid w:val="00F867F9"/>
    <w:rsid w:val="00F86B31"/>
    <w:rsid w:val="00F86BA5"/>
    <w:rsid w:val="00F87046"/>
    <w:rsid w:val="00F873C5"/>
    <w:rsid w:val="00F87884"/>
    <w:rsid w:val="00F879D3"/>
    <w:rsid w:val="00F87FF2"/>
    <w:rsid w:val="00F9026C"/>
    <w:rsid w:val="00F9032C"/>
    <w:rsid w:val="00F90403"/>
    <w:rsid w:val="00F90530"/>
    <w:rsid w:val="00F90715"/>
    <w:rsid w:val="00F91D18"/>
    <w:rsid w:val="00F93342"/>
    <w:rsid w:val="00F93817"/>
    <w:rsid w:val="00F93907"/>
    <w:rsid w:val="00F93BBE"/>
    <w:rsid w:val="00F943D9"/>
    <w:rsid w:val="00F949D6"/>
    <w:rsid w:val="00F94DE6"/>
    <w:rsid w:val="00F95295"/>
    <w:rsid w:val="00F95CA4"/>
    <w:rsid w:val="00F95CF2"/>
    <w:rsid w:val="00F95D37"/>
    <w:rsid w:val="00F96222"/>
    <w:rsid w:val="00F9660B"/>
    <w:rsid w:val="00F9705F"/>
    <w:rsid w:val="00F97874"/>
    <w:rsid w:val="00F9787C"/>
    <w:rsid w:val="00FA00B6"/>
    <w:rsid w:val="00FA0518"/>
    <w:rsid w:val="00FA05A9"/>
    <w:rsid w:val="00FA1857"/>
    <w:rsid w:val="00FA1CF6"/>
    <w:rsid w:val="00FA21CC"/>
    <w:rsid w:val="00FA2449"/>
    <w:rsid w:val="00FA29C5"/>
    <w:rsid w:val="00FA2CF6"/>
    <w:rsid w:val="00FA2ECA"/>
    <w:rsid w:val="00FA37D3"/>
    <w:rsid w:val="00FA382A"/>
    <w:rsid w:val="00FA382F"/>
    <w:rsid w:val="00FA38C9"/>
    <w:rsid w:val="00FA3E39"/>
    <w:rsid w:val="00FA426D"/>
    <w:rsid w:val="00FA438D"/>
    <w:rsid w:val="00FA4C07"/>
    <w:rsid w:val="00FA4FB1"/>
    <w:rsid w:val="00FA5B64"/>
    <w:rsid w:val="00FA5C72"/>
    <w:rsid w:val="00FA5D8B"/>
    <w:rsid w:val="00FA6765"/>
    <w:rsid w:val="00FA6DE1"/>
    <w:rsid w:val="00FA7B2C"/>
    <w:rsid w:val="00FA7DCC"/>
    <w:rsid w:val="00FB0AC5"/>
    <w:rsid w:val="00FB0D0B"/>
    <w:rsid w:val="00FB11BF"/>
    <w:rsid w:val="00FB15E8"/>
    <w:rsid w:val="00FB1D08"/>
    <w:rsid w:val="00FB1E23"/>
    <w:rsid w:val="00FB207F"/>
    <w:rsid w:val="00FB242C"/>
    <w:rsid w:val="00FB24F8"/>
    <w:rsid w:val="00FB2D88"/>
    <w:rsid w:val="00FB378F"/>
    <w:rsid w:val="00FB3B08"/>
    <w:rsid w:val="00FB3C65"/>
    <w:rsid w:val="00FB3E22"/>
    <w:rsid w:val="00FB470A"/>
    <w:rsid w:val="00FB484E"/>
    <w:rsid w:val="00FB4CAA"/>
    <w:rsid w:val="00FB57C5"/>
    <w:rsid w:val="00FB5AE3"/>
    <w:rsid w:val="00FB5B46"/>
    <w:rsid w:val="00FB5BED"/>
    <w:rsid w:val="00FB6343"/>
    <w:rsid w:val="00FB64C9"/>
    <w:rsid w:val="00FB69F3"/>
    <w:rsid w:val="00FB6AAA"/>
    <w:rsid w:val="00FB6B50"/>
    <w:rsid w:val="00FB6DDC"/>
    <w:rsid w:val="00FB7276"/>
    <w:rsid w:val="00FB7968"/>
    <w:rsid w:val="00FB7D1C"/>
    <w:rsid w:val="00FB7FCC"/>
    <w:rsid w:val="00FC065F"/>
    <w:rsid w:val="00FC0E12"/>
    <w:rsid w:val="00FC125D"/>
    <w:rsid w:val="00FC1B79"/>
    <w:rsid w:val="00FC1D4C"/>
    <w:rsid w:val="00FC1E2B"/>
    <w:rsid w:val="00FC1F4C"/>
    <w:rsid w:val="00FC21D4"/>
    <w:rsid w:val="00FC2A13"/>
    <w:rsid w:val="00FC3237"/>
    <w:rsid w:val="00FC347C"/>
    <w:rsid w:val="00FC3CB6"/>
    <w:rsid w:val="00FC3D01"/>
    <w:rsid w:val="00FC4964"/>
    <w:rsid w:val="00FC5190"/>
    <w:rsid w:val="00FC54D4"/>
    <w:rsid w:val="00FC5A66"/>
    <w:rsid w:val="00FC5BD9"/>
    <w:rsid w:val="00FC5DC2"/>
    <w:rsid w:val="00FC626A"/>
    <w:rsid w:val="00FC6658"/>
    <w:rsid w:val="00FC67BF"/>
    <w:rsid w:val="00FC6B80"/>
    <w:rsid w:val="00FC73A3"/>
    <w:rsid w:val="00FC7888"/>
    <w:rsid w:val="00FC7A6D"/>
    <w:rsid w:val="00FC7C9B"/>
    <w:rsid w:val="00FC7E16"/>
    <w:rsid w:val="00FC7F5D"/>
    <w:rsid w:val="00FD053D"/>
    <w:rsid w:val="00FD059D"/>
    <w:rsid w:val="00FD0759"/>
    <w:rsid w:val="00FD07EF"/>
    <w:rsid w:val="00FD0A14"/>
    <w:rsid w:val="00FD17F5"/>
    <w:rsid w:val="00FD1CD4"/>
    <w:rsid w:val="00FD2143"/>
    <w:rsid w:val="00FD29D7"/>
    <w:rsid w:val="00FD2AC4"/>
    <w:rsid w:val="00FD2E06"/>
    <w:rsid w:val="00FD30EA"/>
    <w:rsid w:val="00FD36D1"/>
    <w:rsid w:val="00FD3990"/>
    <w:rsid w:val="00FD421B"/>
    <w:rsid w:val="00FD5A40"/>
    <w:rsid w:val="00FD659F"/>
    <w:rsid w:val="00FD67D3"/>
    <w:rsid w:val="00FD6EF0"/>
    <w:rsid w:val="00FE0287"/>
    <w:rsid w:val="00FE07DB"/>
    <w:rsid w:val="00FE0DA9"/>
    <w:rsid w:val="00FE10AC"/>
    <w:rsid w:val="00FE17F6"/>
    <w:rsid w:val="00FE1F5B"/>
    <w:rsid w:val="00FE2D9F"/>
    <w:rsid w:val="00FE2F91"/>
    <w:rsid w:val="00FE36BA"/>
    <w:rsid w:val="00FE3925"/>
    <w:rsid w:val="00FE3A09"/>
    <w:rsid w:val="00FE4592"/>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A08"/>
    <w:rsid w:val="00FF0717"/>
    <w:rsid w:val="00FF0769"/>
    <w:rsid w:val="00FF0C93"/>
    <w:rsid w:val="00FF1779"/>
    <w:rsid w:val="00FF24D6"/>
    <w:rsid w:val="00FF2C8C"/>
    <w:rsid w:val="00FF2E5C"/>
    <w:rsid w:val="00FF3080"/>
    <w:rsid w:val="00FF3240"/>
    <w:rsid w:val="00FF3548"/>
    <w:rsid w:val="00FF35B4"/>
    <w:rsid w:val="00FF35CC"/>
    <w:rsid w:val="00FF3AD7"/>
    <w:rsid w:val="00FF4256"/>
    <w:rsid w:val="00FF4C30"/>
    <w:rsid w:val="00FF4DAD"/>
    <w:rsid w:val="00FF4DDA"/>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B456C"/>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142848093">
                  <w:marLeft w:val="0"/>
                  <w:marRight w:val="0"/>
                  <w:marTop w:val="0"/>
                  <w:marBottom w:val="0"/>
                  <w:divBdr>
                    <w:top w:val="none" w:sz="0" w:space="0" w:color="auto"/>
                    <w:left w:val="none" w:sz="0" w:space="0" w:color="auto"/>
                    <w:bottom w:val="none" w:sz="0" w:space="0" w:color="auto"/>
                    <w:right w:val="none" w:sz="0" w:space="0" w:color="auto"/>
                  </w:divBdr>
                </w:div>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1151946398">
                                                  <w:marLeft w:val="0"/>
                                                  <w:marRight w:val="0"/>
                                                  <w:marTop w:val="0"/>
                                                  <w:marBottom w:val="0"/>
                                                  <w:divBdr>
                                                    <w:top w:val="none" w:sz="0" w:space="0" w:color="auto"/>
                                                    <w:left w:val="none" w:sz="0" w:space="0" w:color="auto"/>
                                                    <w:bottom w:val="none" w:sz="0" w:space="0" w:color="auto"/>
                                                    <w:right w:val="none" w:sz="0" w:space="0" w:color="auto"/>
                                                  </w:divBdr>
                                                  <w:divsChild>
                                                    <w:div w:id="1605840423">
                                                      <w:marLeft w:val="0"/>
                                                      <w:marRight w:val="0"/>
                                                      <w:marTop w:val="0"/>
                                                      <w:marBottom w:val="30"/>
                                                      <w:divBdr>
                                                        <w:top w:val="none" w:sz="0" w:space="0" w:color="auto"/>
                                                        <w:left w:val="none" w:sz="0" w:space="0" w:color="auto"/>
                                                        <w:bottom w:val="none" w:sz="0" w:space="0" w:color="auto"/>
                                                        <w:right w:val="none" w:sz="0" w:space="0" w:color="auto"/>
                                                      </w:divBdr>
                                                    </w:div>
                                                    <w:div w:id="439297058">
                                                      <w:marLeft w:val="0"/>
                                                      <w:marRight w:val="0"/>
                                                      <w:marTop w:val="0"/>
                                                      <w:marBottom w:val="0"/>
                                                      <w:divBdr>
                                                        <w:top w:val="none" w:sz="0" w:space="0" w:color="auto"/>
                                                        <w:left w:val="none" w:sz="0" w:space="0" w:color="auto"/>
                                                        <w:bottom w:val="none" w:sz="0" w:space="0" w:color="auto"/>
                                                        <w:right w:val="none" w:sz="0" w:space="0" w:color="auto"/>
                                                      </w:divBdr>
                                                    </w:div>
                                                  </w:divsChild>
                                                </w:div>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1066144166">
                  <w:marLeft w:val="120"/>
                  <w:marRight w:val="120"/>
                  <w:marTop w:val="120"/>
                  <w:marBottom w:val="120"/>
                  <w:divBdr>
                    <w:top w:val="none" w:sz="0" w:space="0" w:color="auto"/>
                    <w:left w:val="none" w:sz="0" w:space="0" w:color="auto"/>
                    <w:bottom w:val="none" w:sz="0" w:space="0" w:color="auto"/>
                    <w:right w:val="none" w:sz="0" w:space="0" w:color="auto"/>
                  </w:divBdr>
                </w:div>
                <w:div w:id="224873470">
                  <w:marLeft w:val="0"/>
                  <w:marRight w:val="0"/>
                  <w:marTop w:val="0"/>
                  <w:marBottom w:val="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sChild>
            </w:div>
          </w:divsChild>
        </w:div>
      </w:divsChild>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937786530">
          <w:marLeft w:val="0"/>
          <w:marRight w:val="0"/>
          <w:marTop w:val="0"/>
          <w:marBottom w:val="0"/>
          <w:divBdr>
            <w:top w:val="none" w:sz="0" w:space="0" w:color="auto"/>
            <w:left w:val="none" w:sz="0" w:space="0" w:color="auto"/>
            <w:bottom w:val="none" w:sz="0" w:space="0" w:color="auto"/>
            <w:right w:val="none" w:sz="0" w:space="0" w:color="auto"/>
          </w:divBdr>
        </w:div>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647735426">
                          <w:marLeft w:val="0"/>
                          <w:marRight w:val="0"/>
                          <w:marTop w:val="0"/>
                          <w:marBottom w:val="0"/>
                          <w:divBdr>
                            <w:top w:val="none" w:sz="0" w:space="0" w:color="auto"/>
                            <w:left w:val="none" w:sz="0" w:space="0" w:color="auto"/>
                            <w:bottom w:val="none" w:sz="0" w:space="0" w:color="auto"/>
                            <w:right w:val="none" w:sz="0" w:space="0" w:color="auto"/>
                          </w:divBdr>
                        </w:div>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948080760">
              <w:marLeft w:val="0"/>
              <w:marRight w:val="0"/>
              <w:marTop w:val="0"/>
              <w:marBottom w:val="0"/>
              <w:divBdr>
                <w:top w:val="none" w:sz="0" w:space="0" w:color="auto"/>
                <w:left w:val="none" w:sz="0" w:space="0" w:color="auto"/>
                <w:bottom w:val="none" w:sz="0" w:space="0" w:color="auto"/>
                <w:right w:val="none" w:sz="0" w:space="0" w:color="auto"/>
              </w:divBdr>
            </w:div>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1415474568">
                      <w:marLeft w:val="0"/>
                      <w:marRight w:val="0"/>
                      <w:marTop w:val="0"/>
                      <w:marBottom w:val="120"/>
                      <w:divBdr>
                        <w:top w:val="none" w:sz="0" w:space="0" w:color="auto"/>
                        <w:left w:val="none" w:sz="0" w:space="0" w:color="auto"/>
                        <w:bottom w:val="none" w:sz="0" w:space="0" w:color="auto"/>
                        <w:right w:val="none" w:sz="0" w:space="0" w:color="auto"/>
                      </w:divBdr>
                    </w:div>
                    <w:div w:id="5957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820002468">
          <w:marLeft w:val="0"/>
          <w:marRight w:val="0"/>
          <w:marTop w:val="0"/>
          <w:marBottom w:val="0"/>
          <w:divBdr>
            <w:top w:val="none" w:sz="0" w:space="0" w:color="auto"/>
            <w:left w:val="none" w:sz="0" w:space="0" w:color="auto"/>
            <w:bottom w:val="none" w:sz="0" w:space="0" w:color="auto"/>
            <w:right w:val="none" w:sz="0" w:space="0" w:color="auto"/>
          </w:divBdr>
        </w:div>
        <w:div w:id="587926802">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arrl-ohio.org/club_link/links-to-newsletters.html" TargetMode="External"/><Relationship Id="rId21" Type="http://schemas.openxmlformats.org/officeDocument/2006/relationships/image" Target="media/image10.jpeg"/><Relationship Id="rId42" Type="http://schemas.openxmlformats.org/officeDocument/2006/relationships/hyperlink" Target="http://www.summitares.org" TargetMode="External"/><Relationship Id="rId47" Type="http://schemas.openxmlformats.org/officeDocument/2006/relationships/image" Target="media/image24.jpeg"/><Relationship Id="rId63" Type="http://schemas.openxmlformats.org/officeDocument/2006/relationships/hyperlink" Target="http://www.oz5e.dk" TargetMode="External"/><Relationship Id="rId68" Type="http://schemas.openxmlformats.org/officeDocument/2006/relationships/hyperlink" Target="http://www.flyingbeers.org/" TargetMode="External"/><Relationship Id="rId84" Type="http://schemas.openxmlformats.org/officeDocument/2006/relationships/hyperlink" Target="https://trainingcampus.dps.ohio.gov/cm/cm710/pstc/pstc.html" TargetMode="External"/><Relationship Id="rId89" Type="http://schemas.openxmlformats.org/officeDocument/2006/relationships/hyperlink" Target="mailto:ljones@dps.ohio.gov" TargetMode="External"/><Relationship Id="rId112" Type="http://schemas.openxmlformats.org/officeDocument/2006/relationships/image" Target="media/image36.png"/><Relationship Id="rId133" Type="http://schemas.openxmlformats.org/officeDocument/2006/relationships/theme" Target="theme/theme1.xml"/><Relationship Id="rId16" Type="http://schemas.microsoft.com/office/2007/relationships/hdphoto" Target="media/hdphoto2.wdp"/><Relationship Id="rId107" Type="http://schemas.openxmlformats.org/officeDocument/2006/relationships/hyperlink" Target="https://qrgo.page.link/o2Gs" TargetMode="External"/><Relationship Id="rId11" Type="http://schemas.openxmlformats.org/officeDocument/2006/relationships/image" Target="media/image3.jpeg"/><Relationship Id="rId32" Type="http://schemas.openxmlformats.org/officeDocument/2006/relationships/image" Target="media/image15.jpeg"/><Relationship Id="rId37" Type="http://schemas.openxmlformats.org/officeDocument/2006/relationships/image" Target="media/image17.emf"/><Relationship Id="rId53" Type="http://schemas.openxmlformats.org/officeDocument/2006/relationships/hyperlink" Target="http://www.w8np.org/" TargetMode="External"/><Relationship Id="rId58" Type="http://schemas.openxmlformats.org/officeDocument/2006/relationships/hyperlink" Target="https://cwops.org/cwops-tests/" TargetMode="External"/><Relationship Id="rId74" Type="http://schemas.openxmlformats.org/officeDocument/2006/relationships/hyperlink" Target="http://www.arrl.org/find-an-amateur-radio-license-exam-session" TargetMode="External"/><Relationship Id="rId79" Type="http://schemas.openxmlformats.org/officeDocument/2006/relationships/hyperlink" Target="https://arrl.volunteerhub.com/lp/oh/" TargetMode="External"/><Relationship Id="rId102" Type="http://schemas.openxmlformats.org/officeDocument/2006/relationships/hyperlink" Target="https://goo.gl/7NktXo" TargetMode="External"/><Relationship Id="rId123" Type="http://schemas.openxmlformats.org/officeDocument/2006/relationships/image" Target="media/image43.png"/><Relationship Id="rId128" Type="http://schemas.openxmlformats.org/officeDocument/2006/relationships/hyperlink" Target="http://arrl-ohio.org/news/" TargetMode="External"/><Relationship Id="rId5" Type="http://schemas.openxmlformats.org/officeDocument/2006/relationships/webSettings" Target="webSettings.xml"/><Relationship Id="rId90" Type="http://schemas.openxmlformats.org/officeDocument/2006/relationships/hyperlink" Target="mailto:ljones@dps.ohio.gov" TargetMode="External"/><Relationship Id="rId95" Type="http://schemas.openxmlformats.org/officeDocument/2006/relationships/hyperlink" Target="http://www.kyem.ky.gov/training"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atu-uat.org/" TargetMode="External"/><Relationship Id="rId30" Type="http://schemas.openxmlformats.org/officeDocument/2006/relationships/hyperlink" Target="http://w6jbt.org/" TargetMode="External"/><Relationship Id="rId35" Type="http://schemas.openxmlformats.org/officeDocument/2006/relationships/image" Target="media/image16.jpg"/><Relationship Id="rId43" Type="http://schemas.openxmlformats.org/officeDocument/2006/relationships/hyperlink" Target="mailto:n8auc@arrl.net" TargetMode="External"/><Relationship Id="rId48" Type="http://schemas.openxmlformats.org/officeDocument/2006/relationships/hyperlink" Target="http://arrl-ohio.org/hamfests.html" TargetMode="External"/><Relationship Id="rId56" Type="http://schemas.openxmlformats.org/officeDocument/2006/relationships/hyperlink" Target="http://www.aj8b.com" TargetMode="External"/><Relationship Id="rId64" Type="http://schemas.openxmlformats.org/officeDocument/2006/relationships/hyperlink" Target="http://www.qrz.com/db/5h3dx" TargetMode="External"/><Relationship Id="rId69" Type="http://schemas.openxmlformats.org/officeDocument/2006/relationships/hyperlink" Target="https://www.qrz.com/db/wb8bsa" TargetMode="External"/><Relationship Id="rId77" Type="http://schemas.openxmlformats.org/officeDocument/2006/relationships/image" Target="media/image32.png"/><Relationship Id="rId100" Type="http://schemas.openxmlformats.org/officeDocument/2006/relationships/hyperlink" Target="https://goo.gl/3s7doq" TargetMode="External"/><Relationship Id="rId105" Type="http://schemas.openxmlformats.org/officeDocument/2006/relationships/hyperlink" Target="https://qrgo.page.link/EFM15" TargetMode="External"/><Relationship Id="rId113" Type="http://schemas.openxmlformats.org/officeDocument/2006/relationships/image" Target="media/image37.jpeg"/><Relationship Id="rId118" Type="http://schemas.openxmlformats.org/officeDocument/2006/relationships/image" Target="media/image39.JPG"/><Relationship Id="rId126" Type="http://schemas.openxmlformats.org/officeDocument/2006/relationships/image" Target="media/image44.png"/><Relationship Id="rId8" Type="http://schemas.openxmlformats.org/officeDocument/2006/relationships/image" Target="media/image1.jpeg"/><Relationship Id="rId51" Type="http://schemas.openxmlformats.org/officeDocument/2006/relationships/hyperlink" Target="http://www.nwoarc.com/" TargetMode="External"/><Relationship Id="rId72" Type="http://schemas.openxmlformats.org/officeDocument/2006/relationships/hyperlink" Target="http://www.arrl.org/contest-calendar" TargetMode="External"/><Relationship Id="rId80" Type="http://schemas.openxmlformats.org/officeDocument/2006/relationships/hyperlink" Target="mailto:n8sy@n8sy.com" TargetMode="External"/><Relationship Id="rId85" Type="http://schemas.openxmlformats.org/officeDocument/2006/relationships/hyperlink" Target="mailto:pktickle@franklincountyohio.gov" TargetMode="External"/><Relationship Id="rId93" Type="http://schemas.openxmlformats.org/officeDocument/2006/relationships/hyperlink" Target="https://goo.gl/qSaL4D" TargetMode="External"/><Relationship Id="rId98" Type="http://schemas.openxmlformats.org/officeDocument/2006/relationships/hyperlink" Target="http://www.kyem.ky.gov/training" TargetMode="External"/><Relationship Id="rId12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www.arrl.org/scholarship-program" TargetMode="External"/><Relationship Id="rId33" Type="http://schemas.openxmlformats.org/officeDocument/2006/relationships/hyperlink" Target="http://arrl-ohio.org/handbook.html" TargetMode="External"/><Relationship Id="rId38" Type="http://schemas.openxmlformats.org/officeDocument/2006/relationships/hyperlink" Target="mailto:Jane@K8JGR.radio" TargetMode="External"/><Relationship Id="rId46" Type="http://schemas.openxmlformats.org/officeDocument/2006/relationships/image" Target="media/image23.png"/><Relationship Id="rId59" Type="http://schemas.openxmlformats.org/officeDocument/2006/relationships/hyperlink" Target="http://3830scores.com/" TargetMode="External"/><Relationship Id="rId67" Type="http://schemas.openxmlformats.org/officeDocument/2006/relationships/hyperlink" Target="http://wc8voa.org/" TargetMode="External"/><Relationship Id="rId103" Type="http://schemas.openxmlformats.org/officeDocument/2006/relationships/hyperlink" Target="https://qrgo.page.link/SkdRb" TargetMode="External"/><Relationship Id="rId108" Type="http://schemas.openxmlformats.org/officeDocument/2006/relationships/hyperlink" Target="https://train.ncbrt.lsu.edu/Student/Register?ClassID=26374" TargetMode="External"/><Relationship Id="rId116" Type="http://schemas.openxmlformats.org/officeDocument/2006/relationships/hyperlink" Target="mailto:n8sy@n8sy.com" TargetMode="External"/><Relationship Id="rId124" Type="http://schemas.openxmlformats.org/officeDocument/2006/relationships/hyperlink" Target="http://arrl-ohio.org/forwarder/forwarding.html" TargetMode="External"/><Relationship Id="rId129" Type="http://schemas.openxmlformats.org/officeDocument/2006/relationships/image" Target="media/image45.jpg"/><Relationship Id="rId20" Type="http://schemas.openxmlformats.org/officeDocument/2006/relationships/image" Target="media/image9.jpeg"/><Relationship Id="rId41" Type="http://schemas.openxmlformats.org/officeDocument/2006/relationships/image" Target="media/image20.png"/><Relationship Id="rId54" Type="http://schemas.openxmlformats.org/officeDocument/2006/relationships/image" Target="media/image25.jpg"/><Relationship Id="rId62" Type="http://schemas.openxmlformats.org/officeDocument/2006/relationships/hyperlink" Target="http://www.dailydx.com/" TargetMode="External"/><Relationship Id="rId70" Type="http://schemas.openxmlformats.org/officeDocument/2006/relationships/hyperlink" Target="mailto:" TargetMode="External"/><Relationship Id="rId75" Type="http://schemas.openxmlformats.org/officeDocument/2006/relationships/image" Target="media/image31.jpg"/><Relationship Id="rId83" Type="http://schemas.openxmlformats.org/officeDocument/2006/relationships/hyperlink" Target="mailto:ljones@dps.ohio.gov." TargetMode="External"/><Relationship Id="rId88" Type="http://schemas.openxmlformats.org/officeDocument/2006/relationships/hyperlink" Target="https://trainingcampus.dps.ohio.gov/cm/cm710/pstc/pstc.html" TargetMode="External"/><Relationship Id="rId91" Type="http://schemas.openxmlformats.org/officeDocument/2006/relationships/image" Target="media/image35.png"/><Relationship Id="rId96" Type="http://schemas.openxmlformats.org/officeDocument/2006/relationships/hyperlink" Target="http://www.kyem.ky.gov/training" TargetMode="External"/><Relationship Id="rId111" Type="http://schemas.openxmlformats.org/officeDocument/2006/relationships/hyperlink" Target="https://calendar.google.com/calendar/embed?src=brbq8bhmk0ikhtp0k6ivjpdack%40group.calendar.google.com&amp;ctz=America%2FNew_York"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arrl.org/scholarship-application" TargetMode="External"/><Relationship Id="rId28" Type="http://schemas.openxmlformats.org/officeDocument/2006/relationships/hyperlink" Target="https://www.iaru-r1.org/" TargetMode="External"/><Relationship Id="rId36" Type="http://schemas.openxmlformats.org/officeDocument/2006/relationships/hyperlink" Target="mailto:n8sy@n8sy.com" TargetMode="External"/><Relationship Id="rId49" Type="http://schemas.openxmlformats.org/officeDocument/2006/relationships/hyperlink" Target="http://www.ohkyin.org/" TargetMode="External"/><Relationship Id="rId57" Type="http://schemas.openxmlformats.org/officeDocument/2006/relationships/hyperlink" Target="http://www.swodxa.org" TargetMode="External"/><Relationship Id="rId106" Type="http://schemas.openxmlformats.org/officeDocument/2006/relationships/hyperlink" Target="https://goo.gl/Qa3tUs" TargetMode="External"/><Relationship Id="rId114" Type="http://schemas.openxmlformats.org/officeDocument/2006/relationships/hyperlink" Target="http://edition.pagesuite-professional.co.uk/Launch.aspx?EID=a8adb333-4fa5-4696-a217-a89c3ff32549" TargetMode="External"/><Relationship Id="rId119" Type="http://schemas.openxmlformats.org/officeDocument/2006/relationships/image" Target="media/image40.png"/><Relationship Id="rId127" Type="http://schemas.openxmlformats.org/officeDocument/2006/relationships/hyperlink" Target="http://arrl-ohio.org/forwarder/forwarding.html" TargetMode="External"/><Relationship Id="rId10" Type="http://schemas.openxmlformats.org/officeDocument/2006/relationships/image" Target="media/image2.jpeg"/><Relationship Id="rId31" Type="http://schemas.openxmlformats.org/officeDocument/2006/relationships/image" Target="media/image14.jpg"/><Relationship Id="rId44" Type="http://schemas.openxmlformats.org/officeDocument/2006/relationships/image" Target="media/image21.emf"/><Relationship Id="rId52" Type="http://schemas.openxmlformats.org/officeDocument/2006/relationships/hyperlink" Target="https://www.facebook.com/Grant-Amateur-Radio-Club-1775764122477536/?modal=admin_todo_tour" TargetMode="External"/><Relationship Id="rId60" Type="http://schemas.openxmlformats.org/officeDocument/2006/relationships/image" Target="media/image26.png"/><Relationship Id="rId65" Type="http://schemas.openxmlformats.org/officeDocument/2006/relationships/image" Target="media/image28.png"/><Relationship Id="rId73" Type="http://schemas.openxmlformats.org/officeDocument/2006/relationships/image" Target="media/image30.jpg"/><Relationship Id="rId78" Type="http://schemas.openxmlformats.org/officeDocument/2006/relationships/hyperlink" Target="http://arrl-ohio.org/SEC/connect/index.html" TargetMode="External"/><Relationship Id="rId81" Type="http://schemas.openxmlformats.org/officeDocument/2006/relationships/hyperlink" Target="http://www.arrl-ohio.org/SEC/connect/ares_connect_directions.pdf" TargetMode="External"/><Relationship Id="rId86" Type="http://schemas.openxmlformats.org/officeDocument/2006/relationships/hyperlink" Target="http://www.fcemhs.org" TargetMode="External"/><Relationship Id="rId94" Type="http://schemas.openxmlformats.org/officeDocument/2006/relationships/hyperlink" Target="https://www.facebook.com/events/309154889701112/" TargetMode="External"/><Relationship Id="rId99" Type="http://schemas.openxmlformats.org/officeDocument/2006/relationships/hyperlink" Target="https://goo.gl/ZMDDpv" TargetMode="External"/><Relationship Id="rId101" Type="http://schemas.openxmlformats.org/officeDocument/2006/relationships/hyperlink" Target="https://qrgo.page.link/Y3eti" TargetMode="External"/><Relationship Id="rId122" Type="http://schemas.openxmlformats.org/officeDocument/2006/relationships/hyperlink" Target="http://arrl-ohio.org/news/index.html" TargetMode="External"/><Relationship Id="rId130" Type="http://schemas.openxmlformats.org/officeDocument/2006/relationships/hyperlink" Target="mailto:n8sy@n8sy.com" TargetMode="External"/><Relationship Id="rId4" Type="http://schemas.openxmlformats.org/officeDocument/2006/relationships/settings" Target="settings.xml"/><Relationship Id="rId9" Type="http://schemas.openxmlformats.org/officeDocument/2006/relationships/hyperlink" Target="http://arrl-ohio.org/news/" TargetMode="External"/><Relationship Id="rId13" Type="http://schemas.microsoft.com/office/2007/relationships/hdphoto" Target="media/hdphoto1.wdp"/><Relationship Id="rId18" Type="http://schemas.microsoft.com/office/2007/relationships/hdphoto" Target="media/hdphoto3.wdp"/><Relationship Id="rId39" Type="http://schemas.openxmlformats.org/officeDocument/2006/relationships/image" Target="media/image18.jpeg"/><Relationship Id="rId109" Type="http://schemas.openxmlformats.org/officeDocument/2006/relationships/hyperlink" Target="https://qrgo.page.link/GFf4" TargetMode="External"/><Relationship Id="rId34" Type="http://schemas.openxmlformats.org/officeDocument/2006/relationships/hyperlink" Target="http://arrl-ohio.org" TargetMode="External"/><Relationship Id="rId50" Type="http://schemas.openxmlformats.org/officeDocument/2006/relationships/hyperlink" Target="http://www.hac.org/" TargetMode="External"/><Relationship Id="rId55" Type="http://schemas.openxmlformats.org/officeDocument/2006/relationships/hyperlink" Target="mailto:aj8b@arrl.net" TargetMode="External"/><Relationship Id="rId76" Type="http://schemas.openxmlformats.org/officeDocument/2006/relationships/hyperlink" Target="http://arrlohio.org" TargetMode="External"/><Relationship Id="rId97" Type="http://schemas.openxmlformats.org/officeDocument/2006/relationships/hyperlink" Target="https://goo.gl/cT1fYT" TargetMode="External"/><Relationship Id="rId104" Type="http://schemas.openxmlformats.org/officeDocument/2006/relationships/hyperlink" Target="https://goo.gl/dVqj43" TargetMode="External"/><Relationship Id="rId120" Type="http://schemas.openxmlformats.org/officeDocument/2006/relationships/image" Target="media/image41.jpeg"/><Relationship Id="rId125" Type="http://schemas.openxmlformats.org/officeDocument/2006/relationships/hyperlink" Target="mailto:n8sy@n8sy.com" TargetMode="External"/><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hyperlink" Target="https://kyem.ky.gov/training/Pages/HazMat.aspx" TargetMode="Externa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hyperlink" Target="mailto:foundation@arrl.org" TargetMode="External"/><Relationship Id="rId40" Type="http://schemas.openxmlformats.org/officeDocument/2006/relationships/image" Target="media/image19.png"/><Relationship Id="rId45" Type="http://schemas.openxmlformats.org/officeDocument/2006/relationships/image" Target="media/image22.png"/><Relationship Id="rId66" Type="http://schemas.openxmlformats.org/officeDocument/2006/relationships/hyperlink" Target="http://www.qsl.net/vcara" TargetMode="External"/><Relationship Id="rId87" Type="http://schemas.openxmlformats.org/officeDocument/2006/relationships/image" Target="media/image34.png"/><Relationship Id="rId110" Type="http://schemas.openxmlformats.org/officeDocument/2006/relationships/hyperlink" Target="https://qrgo.page.link/HzT2" TargetMode="External"/><Relationship Id="rId115" Type="http://schemas.openxmlformats.org/officeDocument/2006/relationships/image" Target="media/image38.png"/><Relationship Id="rId131" Type="http://schemas.openxmlformats.org/officeDocument/2006/relationships/footer" Target="footer1.xml"/><Relationship Id="rId61" Type="http://schemas.openxmlformats.org/officeDocument/2006/relationships/image" Target="media/image27.png"/><Relationship Id="rId82" Type="http://schemas.openxmlformats.org/officeDocument/2006/relationships/image" Target="media/image33.png"/><Relationship Id="rId1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74EE2-CE13-4642-8A48-E2CA697D9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1034</TotalTime>
  <Pages>27</Pages>
  <Words>9512</Words>
  <Characters>54219</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87</cp:revision>
  <cp:lastPrinted>2019-09-01T16:51:00Z</cp:lastPrinted>
  <dcterms:created xsi:type="dcterms:W3CDTF">2019-08-12T13:53:00Z</dcterms:created>
  <dcterms:modified xsi:type="dcterms:W3CDTF">2019-09-09T01:26:00Z</dcterms:modified>
</cp:coreProperties>
</file>