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DC35F" w14:textId="2FC42202" w:rsidR="00BE7D6E" w:rsidRDefault="00BE7D6E" w:rsidP="00667A6B">
      <w:pPr>
        <w:jc w:val="center"/>
        <w:rPr>
          <w:noProof/>
        </w:rPr>
      </w:pPr>
      <w:bookmarkStart w:id="0" w:name="top"/>
    </w:p>
    <w:p w14:paraId="6C9C82B7" w14:textId="0F83EBAB" w:rsidR="00A81742" w:rsidRDefault="00F40211" w:rsidP="00667A6B">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1FB57A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81742">
        <w:rPr>
          <w:rFonts w:eastAsia="Calibri"/>
          <w:b/>
          <w:i/>
          <w:noProof/>
          <w:color w:val="538135" w:themeColor="accent6" w:themeShade="BF"/>
          <w:sz w:val="72"/>
          <w:szCs w:val="72"/>
        </w:rPr>
        <w:t xml:space="preserve">                                     August 19th</w:t>
      </w:r>
      <w:r w:rsidR="00667A6B">
        <w:rPr>
          <w:rFonts w:eastAsia="Calibri"/>
          <w:b/>
          <w:i/>
          <w:noProof/>
          <w:color w:val="538135" w:themeColor="accent6" w:themeShade="BF"/>
          <w:sz w:val="72"/>
          <w:szCs w:val="72"/>
        </w:rPr>
        <w:t xml:space="preserve">  </w:t>
      </w:r>
    </w:p>
    <w:p w14:paraId="3FD9AEBF" w14:textId="2F57DE32"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7CFAC7D8"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6BA3503C" w:rsidR="00A55379" w:rsidRDefault="00A55379" w:rsidP="00F81D37"/>
    <w:p w14:paraId="277CCDE1" w14:textId="182AA5E3"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20CFD5C9" w:rsidR="002B0C68" w:rsidRDefault="002B0C68" w:rsidP="00F81D37"/>
    <w:p w14:paraId="79F30494" w14:textId="6E4B67EB"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01F73853" w:rsidR="00F81D37" w:rsidRDefault="00F81D37" w:rsidP="00F81D37">
      <w:pPr>
        <w:rPr>
          <w:rStyle w:val="Hyperlink"/>
        </w:rPr>
      </w:pPr>
    </w:p>
    <w:p w14:paraId="54B846FA" w14:textId="1D04A297"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07CB3BF" w:rsidR="00BC7FFC" w:rsidRDefault="00F20CC5" w:rsidP="00BC7FFC">
      <w:pPr>
        <w:rPr>
          <w:rStyle w:val="Hyperlink"/>
        </w:rPr>
      </w:pPr>
      <w:r>
        <w:rPr>
          <w:rStyle w:val="Hyperlink"/>
        </w:rPr>
        <w:t xml:space="preserve">  </w:t>
      </w:r>
    </w:p>
    <w:p w14:paraId="45BDBCEA" w14:textId="2D16249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BFAA777" w:rsidR="00DA1B20" w:rsidRDefault="00142E5C" w:rsidP="00136C28">
      <w:r>
        <w:fldChar w:fldCharType="end"/>
      </w:r>
    </w:p>
    <w:p w14:paraId="3FCDE3A9" w14:textId="2CBC031B" w:rsidR="00136C28" w:rsidRDefault="00E569E3" w:rsidP="00E569E3">
      <w:r>
        <w:t xml:space="preserve">                                                              </w:t>
      </w:r>
      <w:r w:rsidR="00F81D37">
        <w:sym w:font="Wingdings" w:char="F0E0"/>
      </w:r>
      <w:r w:rsidR="008453AB">
        <w:t xml:space="preserve">  </w:t>
      </w:r>
      <w:hyperlink w:anchor="final" w:history="1">
        <w:r w:rsidR="00245C90" w:rsidRPr="00C42D53">
          <w:rPr>
            <w:rStyle w:val="Hyperlink"/>
          </w:rPr>
          <w:t>Final..  Final..</w:t>
        </w:r>
      </w:hyperlink>
    </w:p>
    <w:p w14:paraId="041C0971" w14:textId="2D0DB01E" w:rsidR="00A71358" w:rsidRDefault="00193BDD" w:rsidP="00841A6A">
      <w:r>
        <w:t xml:space="preserve"> </w:t>
      </w:r>
      <w:r w:rsidR="008453AB">
        <w:t xml:space="preserve"> </w:t>
      </w:r>
    </w:p>
    <w:p w14:paraId="58A391CD" w14:textId="2BA85BF6" w:rsidR="00AD0A9E" w:rsidRDefault="00995343" w:rsidP="00841A6A">
      <w:pPr>
        <w:rPr>
          <w:noProof/>
        </w:rPr>
      </w:pPr>
      <w:r>
        <w:pict w14:anchorId="5CFDA5E2">
          <v:rect id="_x0000_i1027" style="width:0;height:1.5pt" o:hralign="center" o:hrstd="t" o:hr="t" fillcolor="#a0a0a0" stroked="f"/>
        </w:pict>
      </w:r>
    </w:p>
    <w:p w14:paraId="140858FC" w14:textId="3CBC311D" w:rsidR="00955778" w:rsidRDefault="00DF235B" w:rsidP="001E6E48">
      <w:pPr>
        <w:rPr>
          <w:noProof/>
        </w:rPr>
      </w:pPr>
      <w:r>
        <w:rPr>
          <w:noProof/>
        </w:rPr>
        <w:drawing>
          <wp:anchor distT="0" distB="0" distL="114300" distR="114300" simplePos="0" relativeHeight="252814336" behindDoc="1" locked="0" layoutInCell="1" allowOverlap="1" wp14:anchorId="1EB86B20" wp14:editId="1AB4EEAB">
            <wp:simplePos x="0" y="0"/>
            <wp:positionH relativeFrom="margin">
              <wp:align>right</wp:align>
            </wp:positionH>
            <wp:positionV relativeFrom="paragraph">
              <wp:posOffset>2705100</wp:posOffset>
            </wp:positionV>
            <wp:extent cx="2590800" cy="1943100"/>
            <wp:effectExtent l="0" t="0" r="0" b="0"/>
            <wp:wrapTight wrapText="bothSides">
              <wp:wrapPolygon edited="0">
                <wp:start x="0" y="0"/>
                <wp:lineTo x="0" y="21388"/>
                <wp:lineTo x="21441" y="21388"/>
                <wp:lineTo x="2144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3312" behindDoc="1" locked="0" layoutInCell="1" allowOverlap="1" wp14:anchorId="499C6984" wp14:editId="5E5BF8F7">
            <wp:simplePos x="0" y="0"/>
            <wp:positionH relativeFrom="margin">
              <wp:align>center</wp:align>
            </wp:positionH>
            <wp:positionV relativeFrom="paragraph">
              <wp:posOffset>2676525</wp:posOffset>
            </wp:positionV>
            <wp:extent cx="2320290" cy="2952750"/>
            <wp:effectExtent l="0" t="0" r="3810" b="0"/>
            <wp:wrapTight wrapText="bothSides">
              <wp:wrapPolygon edited="0">
                <wp:start x="0" y="0"/>
                <wp:lineTo x="0" y="21461"/>
                <wp:lineTo x="21458" y="21461"/>
                <wp:lineTo x="2145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01">
        <w:rPr>
          <w:noProof/>
        </w:rPr>
        <w:drawing>
          <wp:anchor distT="0" distB="0" distL="114300" distR="114300" simplePos="0" relativeHeight="252810240" behindDoc="1" locked="0" layoutInCell="1" allowOverlap="1" wp14:anchorId="6D23DEFF" wp14:editId="5C7A90C0">
            <wp:simplePos x="0" y="0"/>
            <wp:positionH relativeFrom="margin">
              <wp:align>left</wp:align>
            </wp:positionH>
            <wp:positionV relativeFrom="paragraph">
              <wp:posOffset>171450</wp:posOffset>
            </wp:positionV>
            <wp:extent cx="3446145" cy="2514600"/>
            <wp:effectExtent l="0" t="0" r="1905" b="0"/>
            <wp:wrapTight wrapText="bothSides">
              <wp:wrapPolygon edited="0">
                <wp:start x="0" y="0"/>
                <wp:lineTo x="0" y="21436"/>
                <wp:lineTo x="21493" y="21436"/>
                <wp:lineTo x="2149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9629" cy="2516699"/>
                    </a:xfrm>
                    <a:prstGeom prst="rect">
                      <a:avLst/>
                    </a:prstGeom>
                    <a:noFill/>
                    <a:ln>
                      <a:noFill/>
                    </a:ln>
                  </pic:spPr>
                </pic:pic>
              </a:graphicData>
            </a:graphic>
            <wp14:sizeRelH relativeFrom="page">
              <wp14:pctWidth>0</wp14:pctWidth>
            </wp14:sizeRelH>
            <wp14:sizeRelV relativeFrom="page">
              <wp14:pctHeight>0</wp14:pctHeight>
            </wp14:sizeRelV>
          </wp:anchor>
        </w:drawing>
      </w:r>
      <w:r w:rsidR="004A2301">
        <w:rPr>
          <w:noProof/>
        </w:rPr>
        <w:drawing>
          <wp:anchor distT="0" distB="0" distL="114300" distR="114300" simplePos="0" relativeHeight="252811264" behindDoc="1" locked="0" layoutInCell="1" allowOverlap="1" wp14:anchorId="50CA969F" wp14:editId="35B66A4F">
            <wp:simplePos x="0" y="0"/>
            <wp:positionH relativeFrom="margin">
              <wp:align>right</wp:align>
            </wp:positionH>
            <wp:positionV relativeFrom="paragraph">
              <wp:posOffset>209550</wp:posOffset>
            </wp:positionV>
            <wp:extent cx="3267075" cy="2449830"/>
            <wp:effectExtent l="0" t="0" r="9525" b="7620"/>
            <wp:wrapTight wrapText="bothSides">
              <wp:wrapPolygon edited="0">
                <wp:start x="0" y="0"/>
                <wp:lineTo x="0" y="21499"/>
                <wp:lineTo x="21537" y="21499"/>
                <wp:lineTo x="2153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BDAE" w14:textId="6F78C396" w:rsidR="00FB7968" w:rsidRDefault="00FB7968" w:rsidP="001E6E48">
      <w:pPr>
        <w:rPr>
          <w:noProof/>
        </w:rPr>
      </w:pPr>
    </w:p>
    <w:p w14:paraId="37A414F8" w14:textId="1CD22B88" w:rsidR="00FB7968" w:rsidRDefault="004A2301" w:rsidP="001E6E48">
      <w:pPr>
        <w:rPr>
          <w:noProof/>
        </w:rPr>
      </w:pPr>
      <w:r>
        <w:rPr>
          <w:noProof/>
        </w:rPr>
        <w:drawing>
          <wp:anchor distT="0" distB="0" distL="114300" distR="114300" simplePos="0" relativeHeight="252812288" behindDoc="1" locked="0" layoutInCell="1" allowOverlap="1" wp14:anchorId="341BCB32" wp14:editId="64F3A0A0">
            <wp:simplePos x="0" y="0"/>
            <wp:positionH relativeFrom="column">
              <wp:posOffset>-326390</wp:posOffset>
            </wp:positionH>
            <wp:positionV relativeFrom="paragraph">
              <wp:posOffset>99060</wp:posOffset>
            </wp:positionV>
            <wp:extent cx="2908300" cy="2181225"/>
            <wp:effectExtent l="1587" t="0" r="7938" b="7937"/>
            <wp:wrapTight wrapText="bothSides">
              <wp:wrapPolygon edited="0">
                <wp:start x="12" y="21616"/>
                <wp:lineTo x="21517" y="21616"/>
                <wp:lineTo x="21517" y="110"/>
                <wp:lineTo x="12" y="110"/>
                <wp:lineTo x="12" y="2161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DF227" w14:textId="379F26C5" w:rsidR="00FB7968" w:rsidRDefault="00FB7968" w:rsidP="001E6E48">
      <w:pPr>
        <w:rPr>
          <w:noProof/>
        </w:rPr>
      </w:pPr>
    </w:p>
    <w:p w14:paraId="5D7C13F8" w14:textId="5487E750" w:rsidR="00FB7968" w:rsidRDefault="00FB7968" w:rsidP="001E6E48">
      <w:pPr>
        <w:rPr>
          <w:noProof/>
        </w:rPr>
      </w:pPr>
    </w:p>
    <w:p w14:paraId="15E3A8A3" w14:textId="0ABE2368" w:rsidR="00FB7968" w:rsidRDefault="00FB7968" w:rsidP="001E6E48">
      <w:pPr>
        <w:rPr>
          <w:noProof/>
        </w:rPr>
      </w:pPr>
    </w:p>
    <w:p w14:paraId="76A2C18D" w14:textId="77777777" w:rsidR="00C62758" w:rsidRDefault="00995343"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8" w:name="arrl"/>
      <w:bookmarkStart w:id="9" w:name="black"/>
      <w:bookmarkStart w:id="10" w:name="_Hlk517979321"/>
      <w:bookmarkStart w:id="11" w:name="national"/>
      <w:bookmarkEnd w:id="8"/>
      <w:bookmarkEnd w:id="9"/>
      <w:bookmarkEnd w:id="11"/>
      <w:r w:rsidRPr="00955778">
        <w:rPr>
          <w:b/>
          <w:i/>
          <w:color w:val="000000" w:themeColor="text1"/>
          <w:sz w:val="28"/>
          <w:szCs w:val="28"/>
        </w:rPr>
        <w:t>National News</w:t>
      </w:r>
    </w:p>
    <w:p w14:paraId="24B364D0" w14:textId="592B9894" w:rsidR="00955778" w:rsidRPr="00955778" w:rsidRDefault="00955778" w:rsidP="00955778">
      <w:pPr>
        <w:rPr>
          <w:iCs/>
          <w:noProof/>
        </w:rPr>
      </w:pPr>
      <w:r w:rsidRPr="00955778">
        <w:rPr>
          <w:iCs/>
          <w:color w:val="000000" w:themeColor="text1"/>
        </w:rPr>
        <w:t xml:space="preserve">(from </w:t>
      </w:r>
      <w:proofErr w:type="spellStart"/>
      <w:r w:rsidRPr="00955778">
        <w:rPr>
          <w:iCs/>
          <w:color w:val="000000" w:themeColor="text1"/>
        </w:rPr>
        <w:t>arrl</w:t>
      </w:r>
      <w:proofErr w:type="spellEnd"/>
      <w:r w:rsidRPr="00955778">
        <w:rPr>
          <w:iCs/>
          <w:color w:val="000000" w:themeColor="text1"/>
        </w:rPr>
        <w:t xml:space="preserve"> and other sources)</w:t>
      </w:r>
      <w:r w:rsidRPr="00955778">
        <w:rPr>
          <w:iCs/>
          <w:noProof/>
        </w:rPr>
        <w:t xml:space="preserve"> </w:t>
      </w:r>
    </w:p>
    <w:p w14:paraId="112F5343" w14:textId="553E34F5" w:rsidR="00955778" w:rsidRPr="00611B08" w:rsidRDefault="00955778" w:rsidP="00955778">
      <w:pPr>
        <w:textAlignment w:val="baseline"/>
        <w:rPr>
          <w:rFonts w:eastAsia="Times New Roman"/>
          <w:iCs/>
          <w:color w:val="224466"/>
          <w:bdr w:val="none" w:sz="0" w:space="0" w:color="auto" w:frame="1"/>
        </w:rPr>
      </w:pPr>
    </w:p>
    <w:p w14:paraId="22D2314E" w14:textId="77777777" w:rsidR="004460B2" w:rsidRPr="004460B2" w:rsidRDefault="004460B2" w:rsidP="004460B2">
      <w:pPr>
        <w:rPr>
          <w:b/>
          <w:bCs/>
          <w:i/>
          <w:iCs/>
          <w:sz w:val="28"/>
          <w:szCs w:val="28"/>
        </w:rPr>
      </w:pPr>
      <w:r w:rsidRPr="004460B2">
        <w:rPr>
          <w:b/>
          <w:bCs/>
          <w:i/>
          <w:iCs/>
          <w:sz w:val="28"/>
          <w:szCs w:val="28"/>
        </w:rPr>
        <w:t>Dayton Hamvention Radio Club of the Year to Hold Ham Bootcamp at New England Convention</w:t>
      </w:r>
    </w:p>
    <w:p w14:paraId="011EDF56" w14:textId="77777777" w:rsidR="004460B2" w:rsidRDefault="004460B2" w:rsidP="004460B2"/>
    <w:p w14:paraId="2B281119" w14:textId="13111623" w:rsidR="004460B2" w:rsidRPr="004460B2" w:rsidRDefault="00CB00E6" w:rsidP="004460B2">
      <w:r w:rsidRPr="00CB00E6">
        <w:rPr>
          <w:noProof/>
        </w:rPr>
        <w:drawing>
          <wp:anchor distT="0" distB="0" distL="114300" distR="114300" simplePos="0" relativeHeight="252775424" behindDoc="1" locked="0" layoutInCell="1" allowOverlap="1" wp14:anchorId="22F5A930" wp14:editId="1AC4C050">
            <wp:simplePos x="0" y="0"/>
            <wp:positionH relativeFrom="margin">
              <wp:align>right</wp:align>
            </wp:positionH>
            <wp:positionV relativeFrom="paragraph">
              <wp:posOffset>9525</wp:posOffset>
            </wp:positionV>
            <wp:extent cx="2972435" cy="2019300"/>
            <wp:effectExtent l="0" t="0" r="0" b="0"/>
            <wp:wrapTight wrapText="bothSides">
              <wp:wrapPolygon edited="0">
                <wp:start x="0" y="0"/>
                <wp:lineTo x="0" y="21396"/>
                <wp:lineTo x="21457" y="21396"/>
                <wp:lineTo x="214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72435" cy="2019300"/>
                    </a:xfrm>
                    <a:prstGeom prst="rect">
                      <a:avLst/>
                    </a:prstGeom>
                  </pic:spPr>
                </pic:pic>
              </a:graphicData>
            </a:graphic>
            <wp14:sizeRelH relativeFrom="page">
              <wp14:pctWidth>0</wp14:pctWidth>
            </wp14:sizeRelH>
            <wp14:sizeRelV relativeFrom="page">
              <wp14:pctHeight>0</wp14:pctHeight>
            </wp14:sizeRelV>
          </wp:anchor>
        </w:drawing>
      </w:r>
      <w:r w:rsidR="004460B2" w:rsidRPr="004460B2">
        <w:t>The Nashua (New Hampshire) Area Radio Society (</w:t>
      </w:r>
      <w:hyperlink r:id="rId17" w:history="1">
        <w:r w:rsidR="004460B2" w:rsidRPr="004460B2">
          <w:rPr>
            <w:rStyle w:val="Hyperlink"/>
            <w:b/>
            <w:bCs/>
          </w:rPr>
          <w:t>NARS</w:t>
        </w:r>
      </w:hyperlink>
      <w:r w:rsidR="004460B2" w:rsidRPr="004460B2">
        <w:t>) will conduct a free </w:t>
      </w:r>
      <w:hyperlink r:id="rId18" w:history="1">
        <w:r w:rsidR="004460B2" w:rsidRPr="004460B2">
          <w:rPr>
            <w:rStyle w:val="Hyperlink"/>
            <w:b/>
            <w:bCs/>
          </w:rPr>
          <w:t>Ham Bootcamp</w:t>
        </w:r>
      </w:hyperlink>
      <w:r w:rsidR="004460B2" w:rsidRPr="004460B2">
        <w:t> at the ARRL New England Division Convention next month to encourage and assist new and inexperienced radio amateurs in becoming more active and engaged in the various facets of ham radio. NARS, the Dayton Hamvention® Club of the Year for 2019, operated a guest exhibit for ARRL at this year’s show. It will also sponsor a </w:t>
      </w:r>
      <w:hyperlink r:id="rId19" w:history="1">
        <w:r w:rsidR="004460B2" w:rsidRPr="004460B2">
          <w:rPr>
            <w:rStyle w:val="Hyperlink"/>
            <w:b/>
            <w:bCs/>
          </w:rPr>
          <w:t>Ham Expo for Young People</w:t>
        </w:r>
      </w:hyperlink>
      <w:r w:rsidR="004460B2" w:rsidRPr="004460B2">
        <w:t> at the New England Division Convention, with hands-on activities, videos, and displays about Amateur Radio and wireless communication.</w:t>
      </w:r>
    </w:p>
    <w:p w14:paraId="4C083FFC" w14:textId="77777777" w:rsidR="004460B2" w:rsidRDefault="004460B2" w:rsidP="004460B2"/>
    <w:p w14:paraId="3B24C76C" w14:textId="186A95F9" w:rsidR="004460B2" w:rsidRPr="004460B2" w:rsidRDefault="004460B2" w:rsidP="004460B2">
      <w:r w:rsidRPr="004460B2">
        <w:t>The newly renamed </w:t>
      </w:r>
      <w:proofErr w:type="spellStart"/>
      <w:r w:rsidR="00BD2B78">
        <w:fldChar w:fldCharType="begin"/>
      </w:r>
      <w:r w:rsidR="00BD2B78">
        <w:instrText xml:space="preserve"> HYPERLINK "http://www.hamxposition.org/" </w:instrText>
      </w:r>
      <w:r w:rsidR="00BD2B78">
        <w:fldChar w:fldCharType="separate"/>
      </w:r>
      <w:r w:rsidRPr="004460B2">
        <w:rPr>
          <w:rStyle w:val="Hyperlink"/>
          <w:b/>
          <w:bCs/>
        </w:rPr>
        <w:t>HamXposition</w:t>
      </w:r>
      <w:proofErr w:type="spellEnd"/>
      <w:r w:rsidR="00BD2B78">
        <w:rPr>
          <w:rStyle w:val="Hyperlink"/>
          <w:b/>
          <w:bCs/>
        </w:rPr>
        <w:fldChar w:fldCharType="end"/>
      </w:r>
      <w:r w:rsidRPr="004460B2">
        <w:t> — formerly known as “Boxboro” — is hosting the ARRL New England Division Convention September 6 – 8 in Boxborough, Massachusetts. Exhibits will open on Saturday and Sunday.</w:t>
      </w:r>
    </w:p>
    <w:p w14:paraId="47D38E3E" w14:textId="77777777" w:rsidR="004460B2" w:rsidRDefault="004460B2" w:rsidP="004460B2"/>
    <w:p w14:paraId="0D033DD3" w14:textId="1A04B3C5" w:rsidR="004460B2" w:rsidRDefault="004460B2" w:rsidP="004460B2">
      <w:r w:rsidRPr="004460B2">
        <w:t xml:space="preserve">The NARS Ham Bootcamp will cover a broad range of activities. The club describes the event as “a package of hands-on activities designed to help recently licensed and upgraded hams to get on the air and have fun.” The Bootcamp is also aimed at prospective hams interested in seeing what Amateur Radio has to offer. It will include Technician, General, and combined tracks. One featured activity will be a guided tour of the vendor and exhibit area at </w:t>
      </w:r>
      <w:proofErr w:type="spellStart"/>
      <w:r w:rsidRPr="004460B2">
        <w:t>HamXposition</w:t>
      </w:r>
      <w:proofErr w:type="spellEnd"/>
      <w:r w:rsidRPr="004460B2">
        <w:t xml:space="preserve"> to introduce participants to some of the equipment that’s available. Some of the topics covered will include:</w:t>
      </w:r>
    </w:p>
    <w:p w14:paraId="41715ED7" w14:textId="77777777" w:rsidR="004460B2" w:rsidRPr="004460B2" w:rsidRDefault="004460B2" w:rsidP="004460B2"/>
    <w:p w14:paraId="506774FC" w14:textId="77777777" w:rsidR="004460B2" w:rsidRPr="004460B2" w:rsidRDefault="004460B2" w:rsidP="004460B2">
      <w:pPr>
        <w:numPr>
          <w:ilvl w:val="0"/>
          <w:numId w:val="20"/>
        </w:numPr>
      </w:pPr>
      <w:r w:rsidRPr="004460B2">
        <w:t>How to make a contact and join a repeater net</w:t>
      </w:r>
    </w:p>
    <w:p w14:paraId="2BFFBD44" w14:textId="77777777" w:rsidR="004460B2" w:rsidRPr="004460B2" w:rsidRDefault="004460B2" w:rsidP="004460B2">
      <w:pPr>
        <w:numPr>
          <w:ilvl w:val="0"/>
          <w:numId w:val="20"/>
        </w:numPr>
      </w:pPr>
      <w:r w:rsidRPr="004460B2">
        <w:t>Putting together an HF station</w:t>
      </w:r>
    </w:p>
    <w:p w14:paraId="0D0CABC1" w14:textId="77777777" w:rsidR="004460B2" w:rsidRPr="004460B2" w:rsidRDefault="004460B2" w:rsidP="004460B2">
      <w:pPr>
        <w:numPr>
          <w:ilvl w:val="0"/>
          <w:numId w:val="20"/>
        </w:numPr>
      </w:pPr>
      <w:r w:rsidRPr="004460B2">
        <w:t>Radio, antenna, and feed line choice</w:t>
      </w:r>
    </w:p>
    <w:p w14:paraId="3A25BA9E" w14:textId="77777777" w:rsidR="004460B2" w:rsidRPr="004460B2" w:rsidRDefault="004460B2" w:rsidP="004460B2">
      <w:pPr>
        <w:numPr>
          <w:ilvl w:val="0"/>
          <w:numId w:val="20"/>
        </w:numPr>
      </w:pPr>
      <w:r w:rsidRPr="004460B2">
        <w:t>Getting started with FT8 and digital modes</w:t>
      </w:r>
    </w:p>
    <w:p w14:paraId="54751F61" w14:textId="77777777" w:rsidR="004460B2" w:rsidRPr="004460B2" w:rsidRDefault="004460B2" w:rsidP="004460B2">
      <w:pPr>
        <w:numPr>
          <w:ilvl w:val="0"/>
          <w:numId w:val="20"/>
        </w:numPr>
      </w:pPr>
      <w:r w:rsidRPr="004460B2">
        <w:t>Exchanging QSL cards</w:t>
      </w:r>
    </w:p>
    <w:p w14:paraId="2C41C03B" w14:textId="77777777" w:rsidR="004460B2" w:rsidRPr="004460B2" w:rsidRDefault="004460B2" w:rsidP="004460B2">
      <w:pPr>
        <w:numPr>
          <w:ilvl w:val="0"/>
          <w:numId w:val="20"/>
        </w:numPr>
      </w:pPr>
      <w:r w:rsidRPr="004460B2">
        <w:t>Learning Morse code</w:t>
      </w:r>
    </w:p>
    <w:p w14:paraId="717851CD" w14:textId="77777777" w:rsidR="004460B2" w:rsidRPr="004460B2" w:rsidRDefault="004460B2" w:rsidP="004460B2">
      <w:pPr>
        <w:numPr>
          <w:ilvl w:val="0"/>
          <w:numId w:val="20"/>
        </w:numPr>
      </w:pPr>
      <w:r w:rsidRPr="004460B2">
        <w:t>Tips on upgrading</w:t>
      </w:r>
    </w:p>
    <w:p w14:paraId="2FE7126B" w14:textId="77777777" w:rsidR="004460B2" w:rsidRPr="004460B2" w:rsidRDefault="004460B2" w:rsidP="004460B2">
      <w:pPr>
        <w:numPr>
          <w:ilvl w:val="0"/>
          <w:numId w:val="20"/>
        </w:numPr>
      </w:pPr>
      <w:r w:rsidRPr="004460B2">
        <w:t>Introduction to ham radio kit building</w:t>
      </w:r>
    </w:p>
    <w:p w14:paraId="4EBA70E8" w14:textId="77777777" w:rsidR="004460B2" w:rsidRPr="004460B2" w:rsidRDefault="004460B2" w:rsidP="004460B2">
      <w:pPr>
        <w:numPr>
          <w:ilvl w:val="0"/>
          <w:numId w:val="20"/>
        </w:numPr>
      </w:pPr>
      <w:r w:rsidRPr="004460B2">
        <w:t>Handheld radio programming tutorials</w:t>
      </w:r>
    </w:p>
    <w:p w14:paraId="5E48F592" w14:textId="77777777" w:rsidR="004460B2" w:rsidRDefault="004460B2" w:rsidP="004460B2"/>
    <w:p w14:paraId="618A4C8C" w14:textId="35502284" w:rsidR="004460B2" w:rsidRPr="004460B2" w:rsidRDefault="004460B2" w:rsidP="004460B2">
      <w:r w:rsidRPr="004460B2">
        <w:t xml:space="preserve">The Ham Bootcamp will take place at </w:t>
      </w:r>
      <w:proofErr w:type="spellStart"/>
      <w:r w:rsidRPr="004460B2">
        <w:t>HamXposition</w:t>
      </w:r>
      <w:proofErr w:type="spellEnd"/>
      <w:r w:rsidRPr="004460B2">
        <w:t xml:space="preserve"> on Saturday, September 7, from 9 AM to noon. Maximum enrollment is 100, first come, first served.</w:t>
      </w:r>
    </w:p>
    <w:p w14:paraId="51A7C956" w14:textId="77777777" w:rsidR="004460B2" w:rsidRDefault="004460B2" w:rsidP="004460B2"/>
    <w:p w14:paraId="11A76FA7" w14:textId="3001D727" w:rsidR="004460B2" w:rsidRPr="004460B2" w:rsidRDefault="004460B2" w:rsidP="004460B2">
      <w:r w:rsidRPr="004460B2">
        <w:t xml:space="preserve">NARS (Karen </w:t>
      </w:r>
      <w:proofErr w:type="spellStart"/>
      <w:r w:rsidRPr="004460B2">
        <w:t>Crivac</w:t>
      </w:r>
      <w:proofErr w:type="spellEnd"/>
      <w:r w:rsidRPr="004460B2">
        <w:t xml:space="preserve"> KC1KBW building kit)</w:t>
      </w:r>
    </w:p>
    <w:p w14:paraId="042FFF7F" w14:textId="5937C32B" w:rsidR="003479B7" w:rsidRDefault="003479B7" w:rsidP="00180665"/>
    <w:p w14:paraId="4B472A67" w14:textId="77777777" w:rsidR="004460B2" w:rsidRDefault="004460B2" w:rsidP="00180665"/>
    <w:p w14:paraId="606785CE" w14:textId="618C2A18" w:rsidR="00FB7968" w:rsidRDefault="004460B2" w:rsidP="004460B2">
      <w:pPr>
        <w:jc w:val="center"/>
      </w:pPr>
      <w:r>
        <w:t>#########</w:t>
      </w:r>
    </w:p>
    <w:p w14:paraId="55998C6D" w14:textId="091272CA" w:rsidR="00FB7968" w:rsidRDefault="00FB7968" w:rsidP="00180665"/>
    <w:p w14:paraId="3BB54F48" w14:textId="77777777" w:rsidR="00AB54E8" w:rsidRDefault="00AB54E8" w:rsidP="00AB54E8"/>
    <w:p w14:paraId="2EF1016F" w14:textId="12254ADA" w:rsidR="00AB54E8" w:rsidRDefault="00995343" w:rsidP="00AB54E8">
      <w:pPr>
        <w:rPr>
          <w:sz w:val="20"/>
          <w:szCs w:val="20"/>
          <w:u w:val="single"/>
        </w:rPr>
      </w:pPr>
      <w:hyperlink w:anchor="top" w:history="1">
        <w:r w:rsidR="00AB54E8" w:rsidRPr="00993649">
          <w:rPr>
            <w:rStyle w:val="Hyperlink"/>
            <w:sz w:val="20"/>
            <w:szCs w:val="20"/>
          </w:rPr>
          <w:t>TOP</w:t>
        </w:r>
      </w:hyperlink>
      <w:r w:rsidR="00AB54E8" w:rsidRPr="00993649">
        <w:rPr>
          <w:sz w:val="20"/>
          <w:szCs w:val="20"/>
          <w:u w:val="single"/>
        </w:rPr>
        <w:t xml:space="preserve"> ^</w:t>
      </w:r>
    </w:p>
    <w:p w14:paraId="21EDA5AE" w14:textId="5D6416E5" w:rsidR="004460B2" w:rsidRPr="004460B2" w:rsidRDefault="004460B2" w:rsidP="004460B2">
      <w:pPr>
        <w:rPr>
          <w:b/>
          <w:bCs/>
          <w:i/>
          <w:iCs/>
          <w:sz w:val="28"/>
          <w:szCs w:val="28"/>
        </w:rPr>
      </w:pPr>
      <w:r w:rsidRPr="004460B2">
        <w:rPr>
          <w:b/>
          <w:bCs/>
          <w:i/>
          <w:iCs/>
          <w:sz w:val="28"/>
          <w:szCs w:val="28"/>
        </w:rPr>
        <w:lastRenderedPageBreak/>
        <w:t xml:space="preserve">ARRL </w:t>
      </w:r>
      <w:r w:rsidR="00AB54E8">
        <w:rPr>
          <w:b/>
          <w:bCs/>
          <w:i/>
          <w:iCs/>
          <w:sz w:val="28"/>
          <w:szCs w:val="28"/>
        </w:rPr>
        <w:t>B</w:t>
      </w:r>
      <w:r w:rsidRPr="004460B2">
        <w:rPr>
          <w:b/>
          <w:bCs/>
          <w:i/>
          <w:iCs/>
          <w:sz w:val="28"/>
          <w:szCs w:val="28"/>
        </w:rPr>
        <w:t xml:space="preserve">estows </w:t>
      </w:r>
      <w:r w:rsidR="00AB54E8">
        <w:rPr>
          <w:b/>
          <w:bCs/>
          <w:i/>
          <w:iCs/>
          <w:sz w:val="28"/>
          <w:szCs w:val="28"/>
        </w:rPr>
        <w:t>H</w:t>
      </w:r>
      <w:r w:rsidRPr="004460B2">
        <w:rPr>
          <w:b/>
          <w:bCs/>
          <w:i/>
          <w:iCs/>
          <w:sz w:val="28"/>
          <w:szCs w:val="28"/>
        </w:rPr>
        <w:t xml:space="preserve">onor </w:t>
      </w:r>
      <w:r w:rsidR="00AB54E8">
        <w:rPr>
          <w:b/>
          <w:bCs/>
          <w:i/>
          <w:iCs/>
          <w:sz w:val="28"/>
          <w:szCs w:val="28"/>
        </w:rPr>
        <w:t>T</w:t>
      </w:r>
      <w:r w:rsidRPr="004460B2">
        <w:rPr>
          <w:b/>
          <w:bCs/>
          <w:i/>
          <w:iCs/>
          <w:sz w:val="28"/>
          <w:szCs w:val="28"/>
        </w:rPr>
        <w:t xml:space="preserve">o Great Lakes Division </w:t>
      </w:r>
      <w:r w:rsidR="00AB54E8">
        <w:rPr>
          <w:b/>
          <w:bCs/>
          <w:i/>
          <w:iCs/>
          <w:sz w:val="28"/>
          <w:szCs w:val="28"/>
        </w:rPr>
        <w:t>H</w:t>
      </w:r>
      <w:r w:rsidRPr="004460B2">
        <w:rPr>
          <w:b/>
          <w:bCs/>
          <w:i/>
          <w:iCs/>
          <w:sz w:val="28"/>
          <w:szCs w:val="28"/>
        </w:rPr>
        <w:t>am.</w:t>
      </w:r>
    </w:p>
    <w:p w14:paraId="34F9D416" w14:textId="77777777" w:rsidR="004460B2" w:rsidRPr="004460B2" w:rsidRDefault="004460B2" w:rsidP="004460B2"/>
    <w:p w14:paraId="6F4A1B98" w14:textId="77777777" w:rsidR="004460B2" w:rsidRPr="004460B2" w:rsidRDefault="004460B2" w:rsidP="004460B2">
      <w:r w:rsidRPr="004460B2">
        <w:t>Each year, the ARRL offers an award to recognize someone who has served admirably as an ARRL Section Manager.  The Knight Distinguished Service Award recognizes exceptionally notable contributions by a Section Manager to the health and vitality of the League.  The first such award was presented to Joe T. Knight, W5PDY (now SK) in 2003 -- for whom the award was named -- in recognition of his exemplary service not only as the ARRL Section New Mexico Section Manager for more than a quarter century, but also for his willingness to share his knowledge and skills.</w:t>
      </w:r>
    </w:p>
    <w:p w14:paraId="09117AA0" w14:textId="77777777" w:rsidR="004460B2" w:rsidRPr="004460B2" w:rsidRDefault="004460B2" w:rsidP="004460B2"/>
    <w:p w14:paraId="7E9A0EE2" w14:textId="77777777" w:rsidR="004460B2" w:rsidRPr="004460B2" w:rsidRDefault="004460B2" w:rsidP="004460B2">
      <w:r w:rsidRPr="004460B2">
        <w:t>The Knight Distinguished Service Award may be awarded to an ARRL Section Manager who has distinguished himself or herself in accordance with the following ideals:</w:t>
      </w:r>
    </w:p>
    <w:p w14:paraId="7739EE3B" w14:textId="77777777" w:rsidR="004460B2" w:rsidRPr="004460B2" w:rsidRDefault="004460B2" w:rsidP="004460B2"/>
    <w:p w14:paraId="047550A3" w14:textId="77777777" w:rsidR="004460B2" w:rsidRPr="004460B2" w:rsidRDefault="004460B2" w:rsidP="004460B2">
      <w:r w:rsidRPr="004460B2">
        <w:t>Exceptionably notable contributions over an extended period of time within his or her Section and beyond.</w:t>
      </w:r>
    </w:p>
    <w:p w14:paraId="23A332CA" w14:textId="77777777" w:rsidR="004460B2" w:rsidRPr="004460B2" w:rsidRDefault="004460B2" w:rsidP="004460B2"/>
    <w:p w14:paraId="46E0445A" w14:textId="77777777" w:rsidR="004460B2" w:rsidRPr="004460B2" w:rsidRDefault="004460B2" w:rsidP="004460B2">
      <w:r w:rsidRPr="004460B2">
        <w:t>Demonstrated efforts that have contributed to the health and vitality of the ARRL and its Field Organization.</w:t>
      </w:r>
    </w:p>
    <w:p w14:paraId="24AB09C9" w14:textId="77777777" w:rsidR="004460B2" w:rsidRPr="004460B2" w:rsidRDefault="004460B2" w:rsidP="004460B2"/>
    <w:p w14:paraId="50A33CBC" w14:textId="77777777" w:rsidR="004460B2" w:rsidRPr="004460B2" w:rsidRDefault="004460B2" w:rsidP="004460B2">
      <w:r w:rsidRPr="004460B2">
        <w:t>Displayed actions that are in the spirit of the unselfish contributions of Joe T. Knight, W5PDY.</w:t>
      </w:r>
    </w:p>
    <w:p w14:paraId="215DD489" w14:textId="77777777" w:rsidR="004460B2" w:rsidRPr="004460B2" w:rsidRDefault="004460B2" w:rsidP="004460B2"/>
    <w:p w14:paraId="27AF5640" w14:textId="56F06A35" w:rsidR="004460B2" w:rsidRPr="004460B2" w:rsidRDefault="004460B2" w:rsidP="004460B2">
      <w:r w:rsidRPr="004460B2">
        <w:t xml:space="preserve">Nominations may be made by any ARRL member and accompanied by a narrative of the accomplishments of the nominee identifying the </w:t>
      </w:r>
      <w:r w:rsidR="00CB00E6" w:rsidRPr="004460B2">
        <w:t>long-term</w:t>
      </w:r>
      <w:r w:rsidRPr="004460B2">
        <w:t xml:space="preserve"> contributions of the nominee to ARRL and its Field Organization. </w:t>
      </w:r>
    </w:p>
    <w:p w14:paraId="0C8C9DDC" w14:textId="77777777" w:rsidR="004460B2" w:rsidRPr="004460B2" w:rsidRDefault="004460B2" w:rsidP="004460B2">
      <w:r w:rsidRPr="004460B2">
        <w:t xml:space="preserve">The nominations are reviewed by the ARRL Programs and Service Committee, which makes the formal recommendation to the ARRL Board of Directors.  </w:t>
      </w:r>
    </w:p>
    <w:p w14:paraId="0F73DE15" w14:textId="77777777" w:rsidR="004460B2" w:rsidRPr="004460B2" w:rsidRDefault="004460B2" w:rsidP="004460B2"/>
    <w:p w14:paraId="6B1B9069" w14:textId="77777777" w:rsidR="004460B2" w:rsidRPr="004460B2" w:rsidRDefault="004460B2" w:rsidP="004460B2">
      <w:r w:rsidRPr="004460B2">
        <w:t>With that background, I am truly pleased to announce to all, at its July meeting, the ARRL Board of Directors honored Ohio Section Manager Scott Yonally N8SY with the Knight Distinguished Service Award.  Scott easily met all of the required criteria and most certainly has shown exemplary service to the members of the ARRL Ohio Section, Great Lakes Division and the entire ARRL Field Organization.</w:t>
      </w:r>
    </w:p>
    <w:p w14:paraId="1B80029C" w14:textId="77777777" w:rsidR="004460B2" w:rsidRPr="004460B2" w:rsidRDefault="004460B2" w:rsidP="004460B2"/>
    <w:p w14:paraId="18F0D4E5" w14:textId="77777777" w:rsidR="004460B2" w:rsidRPr="004460B2" w:rsidRDefault="004460B2" w:rsidP="004460B2">
      <w:r w:rsidRPr="004460B2">
        <w:t xml:space="preserve">Please join Vice Director Tom Delaney W8WTD and me in congratulating Scott on this very special occasion.  </w:t>
      </w:r>
    </w:p>
    <w:p w14:paraId="6A240DD6" w14:textId="77777777" w:rsidR="004460B2" w:rsidRPr="004460B2" w:rsidRDefault="004460B2" w:rsidP="004460B2"/>
    <w:p w14:paraId="2C680C0D" w14:textId="60274DF4" w:rsidR="00FB7968" w:rsidRDefault="00FB7968" w:rsidP="00180665"/>
    <w:p w14:paraId="5EE671F0" w14:textId="060160C4" w:rsidR="00CB00E6" w:rsidRDefault="00CB00E6" w:rsidP="00CB00E6">
      <w:pPr>
        <w:jc w:val="center"/>
      </w:pPr>
      <w:r>
        <w:t>#########</w:t>
      </w:r>
    </w:p>
    <w:p w14:paraId="4304BD3F" w14:textId="27DCE6D7" w:rsidR="00FB7968" w:rsidRDefault="00FB7968" w:rsidP="00180665"/>
    <w:p w14:paraId="657EFA5B" w14:textId="77777777" w:rsidR="00CB00E6" w:rsidRPr="00CB00E6" w:rsidRDefault="00CB00E6" w:rsidP="00CB00E6">
      <w:pPr>
        <w:rPr>
          <w:b/>
          <w:bCs/>
          <w:i/>
          <w:iCs/>
          <w:sz w:val="28"/>
          <w:szCs w:val="28"/>
        </w:rPr>
      </w:pPr>
      <w:r w:rsidRPr="00CB00E6">
        <w:rPr>
          <w:b/>
          <w:bCs/>
          <w:i/>
          <w:iCs/>
          <w:sz w:val="28"/>
          <w:szCs w:val="28"/>
        </w:rPr>
        <w:t>ARRL Board Pledges to Oppose French Proposal for 2 Meters</w:t>
      </w:r>
    </w:p>
    <w:p w14:paraId="31C94303" w14:textId="77777777" w:rsidR="00CB00E6" w:rsidRDefault="00CB00E6" w:rsidP="00CB00E6"/>
    <w:p w14:paraId="5A5A7E1E" w14:textId="14483942" w:rsidR="00CB00E6" w:rsidRPr="00CB00E6" w:rsidRDefault="00CB00E6" w:rsidP="00CB00E6">
      <w:r w:rsidRPr="00CB00E6">
        <w:t>At its July meeting, the ARRL Board of Directors resolved that “at the appropriate time” ARRL will oppose a proposal by France to include 144 – 146 MHz among spectrum to study for non-safety Aeronautical Mobile Service applications with an eye toward sharing the spectrum with the Amateur Services. The action came as the Board met July 19 – 20 in Windsor, Connecticut for its second meeting of 2019. The Board pointed out that 144 – 146 MHz is allocated globally to the Amateur Service on a primary basis and enjoys widespread use for emergency communication. It also pointed to the investment by radio amateurs of money and effort to build repeaters, beacons, space infrastructure, and propagation research systems that have global reach. The AMSAT and ARISS communities would be severely affected as many spacecraft use 2 meters to facilitate communication, the Board noted.</w:t>
      </w:r>
    </w:p>
    <w:p w14:paraId="123719BB" w14:textId="77777777" w:rsidR="00CB00E6" w:rsidRDefault="00CB00E6" w:rsidP="00CB00E6"/>
    <w:p w14:paraId="5CA53178" w14:textId="111CA01C" w:rsidR="00CB00E6" w:rsidRPr="00CB00E6" w:rsidRDefault="00CB00E6" w:rsidP="00CB00E6">
      <w:r w:rsidRPr="00CB00E6">
        <w:t>ARRL International Affairs Vice President Jay Bellows, K0QB, recommended continuing to monitor the proposal. If it is added as an agenda item for study for WRC 2023, the Board should consider action, he advised.</w:t>
      </w:r>
    </w:p>
    <w:p w14:paraId="00B93376" w14:textId="77777777" w:rsidR="00755A4F" w:rsidRDefault="00755A4F" w:rsidP="00755A4F"/>
    <w:p w14:paraId="59B7F71B" w14:textId="018FB256" w:rsidR="00755A4F" w:rsidRDefault="00995343" w:rsidP="00755A4F">
      <w:pPr>
        <w:rPr>
          <w:sz w:val="20"/>
          <w:szCs w:val="20"/>
          <w:u w:val="single"/>
        </w:rPr>
      </w:pPr>
      <w:hyperlink w:anchor="top" w:history="1">
        <w:r w:rsidR="00755A4F" w:rsidRPr="00993649">
          <w:rPr>
            <w:rStyle w:val="Hyperlink"/>
            <w:sz w:val="20"/>
            <w:szCs w:val="20"/>
          </w:rPr>
          <w:t>TOP</w:t>
        </w:r>
      </w:hyperlink>
      <w:r w:rsidR="00755A4F" w:rsidRPr="00993649">
        <w:rPr>
          <w:sz w:val="20"/>
          <w:szCs w:val="20"/>
          <w:u w:val="single"/>
        </w:rPr>
        <w:t xml:space="preserve"> ^</w:t>
      </w:r>
    </w:p>
    <w:p w14:paraId="4867AA00" w14:textId="66E2E051" w:rsidR="00CB00E6" w:rsidRPr="00CB00E6" w:rsidRDefault="00CB00E6" w:rsidP="00CB00E6">
      <w:r w:rsidRPr="00CB00E6">
        <w:rPr>
          <w:b/>
          <w:bCs/>
        </w:rPr>
        <w:lastRenderedPageBreak/>
        <w:t>Digital Communication Issues</w:t>
      </w:r>
    </w:p>
    <w:p w14:paraId="4BF1A0EF" w14:textId="115FFE30" w:rsidR="00CB00E6" w:rsidRDefault="00CB00E6" w:rsidP="00CB00E6">
      <w:r w:rsidRPr="00CB00E6">
        <w:t>The Board instructed Washington Counsel David Siddall, K3ZJ, to take appropriate steps to obtain FCC approval for several changes to the Part 97 Amateur Radio Service rules. The requested changes stemmed from discussions regarding the interference potential of automatically controlled digital stations (ACDS); the prohibition of Amateur Radio message traffic that’s encoded to obscure its meaning, and false assertions that ARRL — despite its record of steadfast opposition — supports or encourages encrypted transmissions. The Board directed that the FCC be asked to make rule changes that would:</w:t>
      </w:r>
    </w:p>
    <w:p w14:paraId="2AA72C1D" w14:textId="77777777" w:rsidR="00CB00E6" w:rsidRPr="00CB00E6" w:rsidRDefault="00CB00E6" w:rsidP="00CB00E6"/>
    <w:p w14:paraId="0FB7CFFD" w14:textId="77777777" w:rsidR="00CB00E6" w:rsidRPr="00CB00E6" w:rsidRDefault="00CB00E6" w:rsidP="00CB00E6">
      <w:pPr>
        <w:ind w:left="720"/>
      </w:pPr>
      <w:r w:rsidRPr="00CB00E6">
        <w:t>♦ Remove the current 300 baud rate limitation, subject to the conditions requested by the ARRL.</w:t>
      </w:r>
    </w:p>
    <w:p w14:paraId="19B2C440" w14:textId="77777777" w:rsidR="00CB00E6" w:rsidRPr="00CB00E6" w:rsidRDefault="00CB00E6" w:rsidP="00CB00E6">
      <w:pPr>
        <w:ind w:left="720"/>
      </w:pPr>
      <w:r w:rsidRPr="00CB00E6">
        <w:t>♦ Authorize all automatically controlled digital (data) stations (ACDS) below 30 MHz, regardless of occupied bandwidth, to operate only within the ACDS bands designated in §97.221(b) of the Amateur Service rules.</w:t>
      </w:r>
    </w:p>
    <w:p w14:paraId="7A1F8C96" w14:textId="77777777" w:rsidR="00CB00E6" w:rsidRPr="00CB00E6" w:rsidRDefault="00CB00E6" w:rsidP="00CB00E6">
      <w:pPr>
        <w:ind w:left="720"/>
      </w:pPr>
      <w:r w:rsidRPr="00CB00E6">
        <w:t>♦ Require all digital mode stations operating with a bandwidth greater than 500 Hz to operate within the ACDS bands, whether or not these stations are automatically controlled.</w:t>
      </w:r>
    </w:p>
    <w:p w14:paraId="27613F52" w14:textId="77777777" w:rsidR="00CB00E6" w:rsidRPr="00CB00E6" w:rsidRDefault="00CB00E6" w:rsidP="00CB00E6">
      <w:pPr>
        <w:ind w:left="720"/>
      </w:pPr>
      <w:r w:rsidRPr="00CB00E6">
        <w:t>♦ Limit the maximum bandwidth of digital mode signals below 29 MHz to 2.8 kHz.</w:t>
      </w:r>
    </w:p>
    <w:p w14:paraId="58C6E4C2" w14:textId="77777777" w:rsidR="00CB00E6" w:rsidRPr="00CB00E6" w:rsidRDefault="00CB00E6" w:rsidP="00CB00E6">
      <w:pPr>
        <w:ind w:left="720"/>
      </w:pPr>
      <w:r w:rsidRPr="00CB00E6">
        <w:t>♦ Reiterate to the FCC that ARRL’s position is unchanged from that expressed in ARRL’s 2013 </w:t>
      </w:r>
      <w:hyperlink r:id="rId20" w:history="1">
        <w:r w:rsidRPr="00CB00E6">
          <w:rPr>
            <w:rStyle w:val="Hyperlink"/>
            <w:b/>
            <w:bCs/>
          </w:rPr>
          <w:t>comments</w:t>
        </w:r>
      </w:hyperlink>
      <w:r w:rsidRPr="00CB00E6">
        <w:t> on a </w:t>
      </w:r>
      <w:r w:rsidRPr="00CB00E6">
        <w:rPr>
          <w:i/>
          <w:iCs/>
        </w:rPr>
        <w:t>Petition for Rulemaking</w:t>
      </w:r>
      <w:r w:rsidRPr="00CB00E6">
        <w:t xml:space="preserve"> (RM-11699) filed by Don </w:t>
      </w:r>
      <w:proofErr w:type="spellStart"/>
      <w:r w:rsidRPr="00CB00E6">
        <w:t>Rolph</w:t>
      </w:r>
      <w:proofErr w:type="spellEnd"/>
      <w:r w:rsidRPr="00CB00E6">
        <w:t>, AB1PH. Those comments specifically addressed encryption of messages and made clear that such messages generally are prohibited in Amateur communications by §97.113 of the FCC rules and by Article 25, §2 of the </w:t>
      </w:r>
      <w:r w:rsidRPr="00CB00E6">
        <w:rPr>
          <w:i/>
          <w:iCs/>
        </w:rPr>
        <w:t>International Radio Regulations</w:t>
      </w:r>
      <w:r w:rsidRPr="00CB00E6">
        <w:t> and should remain prohibited.</w:t>
      </w:r>
    </w:p>
    <w:p w14:paraId="38C09EDA" w14:textId="77777777" w:rsidR="00CB00E6" w:rsidRDefault="00CB00E6" w:rsidP="00CB00E6"/>
    <w:p w14:paraId="6142DA9D" w14:textId="6A54229C" w:rsidR="00CB00E6" w:rsidRPr="00CB00E6" w:rsidRDefault="00CB00E6" w:rsidP="00CB00E6">
      <w:r w:rsidRPr="00CB00E6">
        <w:t>The Board also wants to request that the FCC remind radio amateurs “by whatever appropriate means available” of the current prohibition in §97.113(a)(4) and Article 25, §2 of the </w:t>
      </w:r>
      <w:r w:rsidRPr="00CB00E6">
        <w:rPr>
          <w:i/>
          <w:iCs/>
        </w:rPr>
        <w:t>International Radio Regulations</w:t>
      </w:r>
      <w:r w:rsidRPr="00CB00E6">
        <w:t> against transmitting “messages encoded for the purpose of obscuring their meaning.”</w:t>
      </w:r>
    </w:p>
    <w:p w14:paraId="615FF3A4" w14:textId="77777777" w:rsidR="00CB00E6" w:rsidRDefault="00CB00E6" w:rsidP="00CB00E6"/>
    <w:p w14:paraId="5CC9A7B4" w14:textId="509AE56A" w:rsidR="00CB00E6" w:rsidRPr="00CB00E6" w:rsidRDefault="00CB00E6" w:rsidP="00CB00E6">
      <w:r w:rsidRPr="00CB00E6">
        <w:t>ARRL-initiated mediation efforts for rival parties to reach consensus on all or some of the issues they raised in the so-called “Symbol Rate” proceeding ended a few days prior to the July Board meeting with useful discussion but no agreement among those parties on recommendations to the FCC.</w:t>
      </w:r>
    </w:p>
    <w:p w14:paraId="1DE25B92" w14:textId="77777777" w:rsidR="00CB00E6" w:rsidRDefault="00CB00E6" w:rsidP="00CB00E6">
      <w:pPr>
        <w:rPr>
          <w:b/>
          <w:bCs/>
        </w:rPr>
      </w:pPr>
    </w:p>
    <w:p w14:paraId="3F338918" w14:textId="3912B624" w:rsidR="00CB00E6" w:rsidRPr="00CB00E6" w:rsidRDefault="00CB00E6" w:rsidP="00CB00E6">
      <w:r w:rsidRPr="00CB00E6">
        <w:rPr>
          <w:b/>
          <w:bCs/>
        </w:rPr>
        <w:t>Other Actions</w:t>
      </w:r>
    </w:p>
    <w:p w14:paraId="371F3C5B" w14:textId="77777777" w:rsidR="00CB00E6" w:rsidRPr="00CB00E6" w:rsidRDefault="00CB00E6" w:rsidP="00CB00E6">
      <w:r w:rsidRPr="00CB00E6">
        <w:t>The Board tasked its Administration and Finance (A&amp;F) Committee to assess the feasibility of a Research Working Group (RWG) and, if warranted, to establish one. The group would help the Board and ARRL management to better gauge trends, collect more accurate membership information, and more closely track the progress of programs. The Board suggested that the RWG be led by a statistical coordinator appointed by the President. ARRL CEO Howard Michel, WB2ITX, would chair the RWG. The A&amp;F Committee will report back to the full Board at its January 2020 meeting.</w:t>
      </w:r>
    </w:p>
    <w:p w14:paraId="148A8E5B" w14:textId="77777777" w:rsidR="00CB00E6" w:rsidRDefault="00CB00E6" w:rsidP="00CB00E6"/>
    <w:p w14:paraId="445B3258" w14:textId="0FDFB760" w:rsidR="00CB00E6" w:rsidRPr="00CB00E6" w:rsidRDefault="00CB00E6" w:rsidP="00CB00E6">
      <w:r w:rsidRPr="00CB00E6">
        <w:t>Upon the recommendation of the Programs and Services Committee, the Board directed that the rules for all ARRL contests be revised to require that each claimed contact include contemporaneous direct initiation by the operator on both sides of the contact. Contact initiation may be local or remote. The Board further voted to amend the DXCC rules to establish the same requirement for that program.</w:t>
      </w:r>
    </w:p>
    <w:p w14:paraId="79A73827" w14:textId="77777777" w:rsidR="00CB00E6" w:rsidRPr="00CB00E6" w:rsidRDefault="00CB00E6" w:rsidP="00CB00E6">
      <w:r w:rsidRPr="00CB00E6">
        <w:t>The Board voted to add a QRP Single Operator subcategory for the ARRL RTTY Roundup.</w:t>
      </w:r>
    </w:p>
    <w:p w14:paraId="3D1592E9" w14:textId="77777777" w:rsidR="00CB00E6" w:rsidRDefault="00CB00E6" w:rsidP="00CB00E6">
      <w:pPr>
        <w:rPr>
          <w:b/>
          <w:bCs/>
        </w:rPr>
      </w:pPr>
    </w:p>
    <w:p w14:paraId="1F22165F" w14:textId="2284008B" w:rsidR="00CB00E6" w:rsidRPr="00CB00E6" w:rsidRDefault="00CB00E6" w:rsidP="00CB00E6">
      <w:r w:rsidRPr="00CB00E6">
        <w:rPr>
          <w:b/>
          <w:bCs/>
        </w:rPr>
        <w:t>Reports</w:t>
      </w:r>
    </w:p>
    <w:p w14:paraId="523F10D9" w14:textId="77777777" w:rsidR="00AB54E8" w:rsidRDefault="00CB00E6" w:rsidP="00CB00E6">
      <w:r w:rsidRPr="00CB00E6">
        <w:t>In his report to the Board, CEO Michel expressed concern that the number of new amateur licenses was down, and, if the trend continues, it could pose a potential risk to ARRL. Michel told the Board that Headquarters staff will move forward with a new </w:t>
      </w:r>
      <w:r w:rsidRPr="00CB00E6">
        <w:rPr>
          <w:i/>
          <w:iCs/>
        </w:rPr>
        <w:t>On The Air</w:t>
      </w:r>
      <w:r w:rsidRPr="00CB00E6">
        <w:t xml:space="preserve"> magazine aimed toward new licensees. </w:t>
      </w:r>
    </w:p>
    <w:p w14:paraId="4A22A00F" w14:textId="77777777" w:rsidR="00AB54E8" w:rsidRDefault="00AB54E8" w:rsidP="00CB00E6"/>
    <w:p w14:paraId="69CE07B1" w14:textId="77777777" w:rsidR="00755A4F" w:rsidRDefault="00755A4F" w:rsidP="00755A4F"/>
    <w:p w14:paraId="6DB40C8B" w14:textId="2009F269" w:rsidR="00755A4F" w:rsidRDefault="00995343" w:rsidP="00755A4F">
      <w:pPr>
        <w:rPr>
          <w:sz w:val="20"/>
          <w:szCs w:val="20"/>
          <w:u w:val="single"/>
        </w:rPr>
      </w:pPr>
      <w:hyperlink w:anchor="top" w:history="1">
        <w:r w:rsidR="00755A4F" w:rsidRPr="00993649">
          <w:rPr>
            <w:rStyle w:val="Hyperlink"/>
            <w:sz w:val="20"/>
            <w:szCs w:val="20"/>
          </w:rPr>
          <w:t>TOP</w:t>
        </w:r>
      </w:hyperlink>
      <w:r w:rsidR="00755A4F" w:rsidRPr="00993649">
        <w:rPr>
          <w:sz w:val="20"/>
          <w:szCs w:val="20"/>
          <w:u w:val="single"/>
        </w:rPr>
        <w:t xml:space="preserve"> ^</w:t>
      </w:r>
    </w:p>
    <w:p w14:paraId="79C10B0E" w14:textId="0C7B27E2" w:rsidR="00CB00E6" w:rsidRPr="00CB00E6" w:rsidRDefault="00CB00E6" w:rsidP="00CB00E6">
      <w:r w:rsidRPr="00CB00E6">
        <w:lastRenderedPageBreak/>
        <w:t>“Keeping new amateurs engaged with a publication geared toward the newcomer is a primary goal,” Michel explained. He added that the new podcast </w:t>
      </w:r>
      <w:r w:rsidRPr="00CB00E6">
        <w:rPr>
          <w:i/>
          <w:iCs/>
        </w:rPr>
        <w:t>So Now What?</w:t>
      </w:r>
      <w:r w:rsidRPr="00CB00E6">
        <w:t> </w:t>
      </w:r>
      <w:r w:rsidR="00AB54E8" w:rsidRPr="00CB00E6">
        <w:t>I</w:t>
      </w:r>
      <w:r w:rsidRPr="00CB00E6">
        <w:t>s off to a good start with encouraging response.</w:t>
      </w:r>
    </w:p>
    <w:p w14:paraId="7DD22266" w14:textId="77777777" w:rsidR="00CB00E6" w:rsidRPr="00CB00E6" w:rsidRDefault="00CB00E6" w:rsidP="00CB00E6">
      <w:r w:rsidRPr="00CB00E6">
        <w:t>Treasurer Rick </w:t>
      </w:r>
      <w:proofErr w:type="spellStart"/>
      <w:r w:rsidRPr="00CB00E6">
        <w:t>Niswander</w:t>
      </w:r>
      <w:proofErr w:type="spellEnd"/>
      <w:r w:rsidRPr="00CB00E6">
        <w:t>, K7GM, told the Board that ARRL’s investment portfolio returns were in line with approximated market returns in the equity and credit markets, but he remains concerned that the markets are richly priced in an underlying economic environment that is starting to show some signs of strain.</w:t>
      </w:r>
    </w:p>
    <w:p w14:paraId="650E886A" w14:textId="77777777" w:rsidR="00CB00E6" w:rsidRDefault="00CB00E6" w:rsidP="00CB00E6"/>
    <w:p w14:paraId="017EAF40" w14:textId="7FB1DA3E" w:rsidR="00CB00E6" w:rsidRPr="00CB00E6" w:rsidRDefault="00CB00E6" w:rsidP="00CB00E6">
      <w:r w:rsidRPr="00CB00E6">
        <w:t>Chief Financial Officer Diane Middleton, W2DLM, reported that the League continues to have a financially strong balance sheet and generated a larger-than-expected gain from operations through June 30. Total revenues were greater than forecast, while expenses were lower than forecast. Cash flow also continued to be healthy.</w:t>
      </w:r>
    </w:p>
    <w:p w14:paraId="43FB33BA" w14:textId="77777777" w:rsidR="00CB00E6" w:rsidRDefault="00CB00E6" w:rsidP="00CB00E6">
      <w:pPr>
        <w:rPr>
          <w:b/>
          <w:bCs/>
        </w:rPr>
      </w:pPr>
    </w:p>
    <w:p w14:paraId="7415D807" w14:textId="79942924" w:rsidR="00CB00E6" w:rsidRPr="00CB00E6" w:rsidRDefault="00CB00E6" w:rsidP="00CB00E6">
      <w:r w:rsidRPr="00CB00E6">
        <w:rPr>
          <w:b/>
          <w:bCs/>
        </w:rPr>
        <w:t>Censure Rescinded</w:t>
      </w:r>
    </w:p>
    <w:p w14:paraId="050D8413" w14:textId="77777777" w:rsidR="00CB00E6" w:rsidRPr="00CB00E6" w:rsidRDefault="00CB00E6" w:rsidP="00CB00E6">
      <w:r w:rsidRPr="00CB00E6">
        <w:t>The Board acted to rescind its public censure of ARRL Southwestern Division Director Richard Norton, N6AA. The censure action, taken at a special Board meeting in November 2017, was based on Norton’s alleged violation of the </w:t>
      </w:r>
      <w:r w:rsidRPr="00CB00E6">
        <w:rPr>
          <w:i/>
          <w:iCs/>
        </w:rPr>
        <w:t>ARRL Policy on Board Governance and Conduct of Members of the Board of Directors and Vice Directors, </w:t>
      </w:r>
      <w:r w:rsidRPr="00CB00E6">
        <w:t>adopted in January of that year and itself since rescinded.</w:t>
      </w:r>
    </w:p>
    <w:p w14:paraId="2D2D3729" w14:textId="77777777" w:rsidR="00AB54E8" w:rsidRDefault="00AB54E8" w:rsidP="00CB00E6"/>
    <w:p w14:paraId="729091C2" w14:textId="22583670" w:rsidR="00CB00E6" w:rsidRPr="00CB00E6" w:rsidRDefault="00CB00E6" w:rsidP="00CB00E6">
      <w:r w:rsidRPr="00CB00E6">
        <w:t>Minutes of the July ARRL Board of Directors meeting are available on the ARRL website at </w:t>
      </w:r>
      <w:hyperlink r:id="rId21" w:history="1">
        <w:r w:rsidRPr="00CB00E6">
          <w:rPr>
            <w:rStyle w:val="Hyperlink"/>
            <w:b/>
            <w:bCs/>
          </w:rPr>
          <w:t>http://www.arrl.org/files/file/201920of%20Directors/Final20July%202019.pdf</w:t>
        </w:r>
      </w:hyperlink>
      <w:r w:rsidRPr="00CB00E6">
        <w:t>.</w:t>
      </w:r>
    </w:p>
    <w:p w14:paraId="60908E7C" w14:textId="24B716B9" w:rsidR="00FB7968" w:rsidRDefault="00FB7968" w:rsidP="00180665"/>
    <w:p w14:paraId="1EEF6B5C" w14:textId="0BC63A3D" w:rsidR="00FB7968" w:rsidRDefault="00AB54E8" w:rsidP="00AB54E8">
      <w:pPr>
        <w:jc w:val="center"/>
      </w:pPr>
      <w:r>
        <w:t>#########</w:t>
      </w:r>
    </w:p>
    <w:p w14:paraId="459D3C4B" w14:textId="3C1EDAD8" w:rsidR="00FB7968" w:rsidRDefault="00FB7968" w:rsidP="00180665"/>
    <w:p w14:paraId="7EEF3ADC" w14:textId="77777777" w:rsidR="00AB54E8" w:rsidRPr="00AB54E8" w:rsidRDefault="00AB54E8" w:rsidP="00AB54E8">
      <w:pPr>
        <w:rPr>
          <w:b/>
          <w:bCs/>
          <w:i/>
          <w:iCs/>
          <w:sz w:val="28"/>
          <w:szCs w:val="28"/>
        </w:rPr>
      </w:pPr>
      <w:r w:rsidRPr="00AB54E8">
        <w:rPr>
          <w:b/>
          <w:bCs/>
          <w:i/>
          <w:iCs/>
          <w:sz w:val="28"/>
          <w:szCs w:val="28"/>
        </w:rPr>
        <w:t>Results Posted for USA, IARU Region 2 ARDF Championships in North Carolina</w:t>
      </w:r>
    </w:p>
    <w:p w14:paraId="1F14D470" w14:textId="77777777" w:rsidR="00AB54E8" w:rsidRDefault="00AB54E8" w:rsidP="00AB54E8"/>
    <w:p w14:paraId="596F5410" w14:textId="122135AC" w:rsidR="00AB54E8" w:rsidRPr="00AB54E8" w:rsidRDefault="00AB54E8" w:rsidP="00AB54E8">
      <w:r w:rsidRPr="00AB54E8">
        <w:t>The results of the 19th USA ARDF Championships and 10th IARU Region 2 ARDF Championships in Amateur Radio Direction Finding (ARDF) are now in the record books. The joint event was held earlier this month in North Carolina. Results from these championships will factor into the equation to determine the makeup of ARDF Team USA at the 20th ARDF World Championships, set for September 2020 in Serbia.</w:t>
      </w:r>
    </w:p>
    <w:p w14:paraId="1EF8D15E" w14:textId="77777777" w:rsidR="00AB54E8" w:rsidRPr="00AB54E8" w:rsidRDefault="00AB54E8" w:rsidP="00AB54E8">
      <w:r w:rsidRPr="00AB54E8">
        <w:t>Separate youth and adult courses ensured regulation courses for foxhunters of all ages, with 36 competitors from the US. Visiting competitors from Australia, Germany, and China practiced and competed alongside Team USA hopefuls. Competitors ranged in age from 8 to 73. Adult and youth championships were held simultaneously in William B. Umstead State Park, with their separate events held on opposite radio bands to avoid interference.</w:t>
      </w:r>
    </w:p>
    <w:p w14:paraId="4C3198D9" w14:textId="77777777" w:rsidR="00AB54E8" w:rsidRDefault="00AB54E8" w:rsidP="00AB54E8"/>
    <w:p w14:paraId="4A84B7AC" w14:textId="7D269511" w:rsidR="00AB54E8" w:rsidRPr="00AB54E8" w:rsidRDefault="00AB54E8" w:rsidP="00AB54E8">
      <w:r w:rsidRPr="00AB54E8">
        <w:t>Events began on August 1, with </w:t>
      </w:r>
      <w:proofErr w:type="spellStart"/>
      <w:r w:rsidR="00BD2B78">
        <w:fldChar w:fldCharType="begin"/>
      </w:r>
      <w:r w:rsidR="00BD2B78">
        <w:instrText xml:space="preserve"> HYPERLINK "https://backwoodsok.org/results-thursday-ardf-fox-o-championship" </w:instrText>
      </w:r>
      <w:r w:rsidR="00BD2B78">
        <w:fldChar w:fldCharType="separate"/>
      </w:r>
      <w:r w:rsidRPr="00AB54E8">
        <w:rPr>
          <w:rStyle w:val="Hyperlink"/>
          <w:b/>
          <w:bCs/>
        </w:rPr>
        <w:t>Foxoring</w:t>
      </w:r>
      <w:proofErr w:type="spellEnd"/>
      <w:r w:rsidR="00BD2B78">
        <w:rPr>
          <w:rStyle w:val="Hyperlink"/>
          <w:b/>
          <w:bCs/>
        </w:rPr>
        <w:fldChar w:fldCharType="end"/>
      </w:r>
      <w:r w:rsidRPr="00AB54E8">
        <w:t>, a combination of radio direction finding and classic orienteering on 80 meters, followed the next day with the </w:t>
      </w:r>
      <w:hyperlink r:id="rId22" w:history="1">
        <w:r w:rsidRPr="00AB54E8">
          <w:rPr>
            <w:rStyle w:val="Hyperlink"/>
            <w:b/>
            <w:bCs/>
          </w:rPr>
          <w:t>sprint</w:t>
        </w:r>
      </w:hyperlink>
      <w:r w:rsidRPr="00AB54E8">
        <w:t> event. The classic </w:t>
      </w:r>
      <w:hyperlink r:id="rId23" w:history="1">
        <w:r w:rsidRPr="00AB54E8">
          <w:rPr>
            <w:rStyle w:val="Hyperlink"/>
            <w:b/>
            <w:bCs/>
          </w:rPr>
          <w:t>2-meter</w:t>
        </w:r>
      </w:hyperlink>
      <w:r w:rsidRPr="00AB54E8">
        <w:t> and </w:t>
      </w:r>
      <w:hyperlink r:id="rId24" w:history="1">
        <w:r w:rsidRPr="00AB54E8">
          <w:rPr>
            <w:rStyle w:val="Hyperlink"/>
            <w:b/>
            <w:bCs/>
          </w:rPr>
          <w:t>80-meter</w:t>
        </w:r>
      </w:hyperlink>
      <w:r w:rsidRPr="00AB54E8">
        <w:t> adult and youth competitions took place on August 3 and 4.</w:t>
      </w:r>
    </w:p>
    <w:p w14:paraId="0EDAD4DE" w14:textId="77777777" w:rsidR="00AB54E8" w:rsidRDefault="00AB54E8" w:rsidP="00AB54E8"/>
    <w:p w14:paraId="608727FC" w14:textId="25C1976C" w:rsidR="00AB54E8" w:rsidRPr="00AB54E8" w:rsidRDefault="00AB54E8" w:rsidP="00AB54E8">
      <w:r w:rsidRPr="00AB54E8">
        <w:t xml:space="preserve">“Sprint ARDF is a fast-paced event, where quick thinking generally beats fast running,” ARRL ARDF Co-Coordinator Charles </w:t>
      </w:r>
      <w:proofErr w:type="spellStart"/>
      <w:r w:rsidRPr="00AB54E8">
        <w:t>Scharlau</w:t>
      </w:r>
      <w:proofErr w:type="spellEnd"/>
      <w:r w:rsidRPr="00AB54E8">
        <w:t xml:space="preserve">, NZ0I, explained. “The courses are short enough that elite competitors can complete them in 15 minutes. Two sets of five transmitters, operating on two different 80-meter frequencies, transmit in consecutive 12-second bursts during each minute of the event. Small groups composed of competitors in different categories start together every 2 minutes.” As they run between the groups of transmitters, competitors pass through an open spectator area, where they can be seen and cheered on by supporters, </w:t>
      </w:r>
      <w:proofErr w:type="spellStart"/>
      <w:r w:rsidRPr="00AB54E8">
        <w:t>Scharlau</w:t>
      </w:r>
      <w:proofErr w:type="spellEnd"/>
      <w:r w:rsidRPr="00AB54E8">
        <w:t xml:space="preserve"> added.</w:t>
      </w:r>
    </w:p>
    <w:p w14:paraId="316AAEFD" w14:textId="77777777" w:rsidR="00AB54E8" w:rsidRDefault="00AB54E8" w:rsidP="00AB54E8"/>
    <w:p w14:paraId="3C15DAF8" w14:textId="3CC1DF89" w:rsidR="00AB54E8" w:rsidRDefault="00AB54E8" w:rsidP="00AB54E8">
      <w:r w:rsidRPr="00AB54E8">
        <w:t>US competitors in the six IARU age categories for males (M19 – M70) and five for females (W19 – W60) are under consideration for membership in ARDF Team USA. Up to three competitors in each age-gender category may be on a national team.</w:t>
      </w:r>
    </w:p>
    <w:p w14:paraId="6F16E227" w14:textId="77777777" w:rsidR="00755A4F" w:rsidRDefault="00755A4F" w:rsidP="00755A4F"/>
    <w:p w14:paraId="49651874" w14:textId="5BEEE33C" w:rsidR="00755A4F" w:rsidRDefault="00995343" w:rsidP="00755A4F">
      <w:pPr>
        <w:rPr>
          <w:sz w:val="20"/>
          <w:szCs w:val="20"/>
          <w:u w:val="single"/>
        </w:rPr>
      </w:pPr>
      <w:hyperlink w:anchor="top" w:history="1">
        <w:r w:rsidR="00755A4F" w:rsidRPr="00993649">
          <w:rPr>
            <w:rStyle w:val="Hyperlink"/>
            <w:sz w:val="20"/>
            <w:szCs w:val="20"/>
          </w:rPr>
          <w:t>TOP</w:t>
        </w:r>
      </w:hyperlink>
      <w:r w:rsidR="00755A4F" w:rsidRPr="00993649">
        <w:rPr>
          <w:sz w:val="20"/>
          <w:szCs w:val="20"/>
          <w:u w:val="single"/>
        </w:rPr>
        <w:t xml:space="preserve"> ^</w:t>
      </w:r>
    </w:p>
    <w:p w14:paraId="2D7E2F91" w14:textId="77777777" w:rsidR="00AB54E8" w:rsidRPr="00AB54E8" w:rsidRDefault="00AB54E8" w:rsidP="00AB54E8">
      <w:r w:rsidRPr="00AB54E8">
        <w:lastRenderedPageBreak/>
        <w:t>Because of the large number of young people taking part, awards were presented in youth categories M10, M12, M14, M16, W12, and W14. Parents of younger age-group participants were allowed to follow their sons and daughters but not assist them.</w:t>
      </w:r>
    </w:p>
    <w:p w14:paraId="65271F0B" w14:textId="77777777" w:rsidR="00AB54E8" w:rsidRDefault="00AB54E8" w:rsidP="00AB54E8"/>
    <w:p w14:paraId="5CF38E7D" w14:textId="64C7EEF5" w:rsidR="00AB54E8" w:rsidRPr="00AB54E8" w:rsidRDefault="00AB54E8" w:rsidP="00AB54E8">
      <w:r w:rsidRPr="00AB54E8">
        <w:t xml:space="preserve">“American youth competitors held their own, despite the stiff competition,” </w:t>
      </w:r>
      <w:proofErr w:type="spellStart"/>
      <w:r w:rsidRPr="00AB54E8">
        <w:t>Scharlau</w:t>
      </w:r>
      <w:proofErr w:type="spellEnd"/>
      <w:r w:rsidRPr="00AB54E8">
        <w:t xml:space="preserve"> said. In a crowded field of 10 M14 competitors, Tobias Reed took overall gold in the 80-meter classic, silver in sprint, and bronze in </w:t>
      </w:r>
      <w:proofErr w:type="spellStart"/>
      <w:r w:rsidRPr="00AB54E8">
        <w:t>foxoring</w:t>
      </w:r>
      <w:proofErr w:type="spellEnd"/>
      <w:r w:rsidRPr="00AB54E8">
        <w:t xml:space="preserve">. Other American youth medalists included M12 competitor Marcus </w:t>
      </w:r>
      <w:proofErr w:type="spellStart"/>
      <w:r w:rsidRPr="00AB54E8">
        <w:t>Enochs</w:t>
      </w:r>
      <w:proofErr w:type="spellEnd"/>
      <w:r w:rsidRPr="00AB54E8">
        <w:t xml:space="preserve">, who won silver in </w:t>
      </w:r>
      <w:proofErr w:type="spellStart"/>
      <w:r w:rsidRPr="00AB54E8">
        <w:t>foxoring</w:t>
      </w:r>
      <w:proofErr w:type="spellEnd"/>
      <w:r w:rsidRPr="00AB54E8">
        <w:t xml:space="preserve">; M10 competitor Gavin Burkhead, who picked up the gold in </w:t>
      </w:r>
      <w:proofErr w:type="spellStart"/>
      <w:r w:rsidRPr="00AB54E8">
        <w:t>foxoring</w:t>
      </w:r>
      <w:proofErr w:type="spellEnd"/>
      <w:r w:rsidRPr="00AB54E8">
        <w:t>, and M10 competitor James Harker, who went home with gold in the 2-meter classic.</w:t>
      </w:r>
    </w:p>
    <w:p w14:paraId="0785FF28" w14:textId="77777777" w:rsidR="00AB54E8" w:rsidRDefault="00AB54E8" w:rsidP="00AB54E8"/>
    <w:p w14:paraId="3B98A53B" w14:textId="77777777" w:rsidR="00AB54E8" w:rsidRDefault="00AB54E8" w:rsidP="00AB54E8">
      <w:r w:rsidRPr="00AB54E8">
        <w:t xml:space="preserve">Veteran ARDF competitors and medalists Ruth </w:t>
      </w:r>
      <w:proofErr w:type="spellStart"/>
      <w:r w:rsidRPr="00AB54E8">
        <w:t>Bromer</w:t>
      </w:r>
      <w:proofErr w:type="spellEnd"/>
      <w:r w:rsidRPr="00AB54E8">
        <w:t xml:space="preserve">, WB4QZG, and Joseph Huberman, K5JGH, were lead organizers and hosts for the event. David Waller; Patrick Sears, AK4JE, and Kelly Sears, KN4PAE, were primary course setters. Nadia </w:t>
      </w:r>
      <w:proofErr w:type="spellStart"/>
      <w:r w:rsidRPr="00AB54E8">
        <w:t>Scharlau</w:t>
      </w:r>
      <w:proofErr w:type="spellEnd"/>
      <w:r w:rsidRPr="00AB54E8">
        <w:t xml:space="preserve"> designed the adult classic courses. Members of the Backwoods </w:t>
      </w:r>
    </w:p>
    <w:p w14:paraId="636D6008" w14:textId="6A079349" w:rsidR="00AB54E8" w:rsidRPr="00AB54E8" w:rsidRDefault="00AB54E8" w:rsidP="00AB54E8">
      <w:r w:rsidRPr="00AB54E8">
        <w:t>Orienteering Klub assisted throughout the competition.</w:t>
      </w:r>
    </w:p>
    <w:p w14:paraId="532D6E6A" w14:textId="77777777" w:rsidR="00AB54E8" w:rsidRDefault="00AB54E8" w:rsidP="00AB54E8"/>
    <w:p w14:paraId="7609FD74" w14:textId="01D7E9B5" w:rsidR="00AB54E8" w:rsidRPr="00AB54E8" w:rsidRDefault="00995343" w:rsidP="00AB54E8">
      <w:hyperlink r:id="rId25" w:history="1">
        <w:r w:rsidR="00AB54E8" w:rsidRPr="00AB54E8">
          <w:rPr>
            <w:rStyle w:val="Hyperlink"/>
          </w:rPr>
          <w:t>Contact</w:t>
        </w:r>
      </w:hyperlink>
      <w:r w:rsidR="00AB54E8" w:rsidRPr="00AB54E8">
        <w:t> the ARRL ARDF Committee for more information on ARDF and on attending, participating in, or hosting ARDF competitions. ARDF participants do not need an Amateur Radio license. For more information on Amateur Radio Direction Finding, visit the </w:t>
      </w:r>
      <w:hyperlink r:id="rId26" w:history="1">
        <w:r w:rsidR="00AB54E8" w:rsidRPr="00AB54E8">
          <w:rPr>
            <w:rStyle w:val="Hyperlink"/>
            <w:b/>
            <w:bCs/>
          </w:rPr>
          <w:t>Homing In</w:t>
        </w:r>
      </w:hyperlink>
      <w:r w:rsidR="00AB54E8" w:rsidRPr="00AB54E8">
        <w:t xml:space="preserve"> website of Joe </w:t>
      </w:r>
      <w:proofErr w:type="spellStart"/>
      <w:r w:rsidR="00AB54E8" w:rsidRPr="00AB54E8">
        <w:t>Moell</w:t>
      </w:r>
      <w:proofErr w:type="spellEnd"/>
      <w:r w:rsidR="00AB54E8" w:rsidRPr="00AB54E8">
        <w:t>, K0OV.</w:t>
      </w:r>
    </w:p>
    <w:p w14:paraId="06BE62E5" w14:textId="50E4972C" w:rsidR="00FB7968" w:rsidRDefault="00FB7968" w:rsidP="00180665"/>
    <w:p w14:paraId="7133A869" w14:textId="0D207E5E" w:rsidR="00A5748E" w:rsidRDefault="00995343" w:rsidP="00955778">
      <w:pPr>
        <w:contextualSpacing/>
        <w:rPr>
          <w:b/>
          <w:i/>
          <w:noProof/>
          <w:sz w:val="28"/>
          <w:szCs w:val="28"/>
        </w:rPr>
      </w:pPr>
      <w:r>
        <w:pict w14:anchorId="4C845E3F">
          <v:rect id="_x0000_i1029" style="width:0;height:1.5pt" o:hralign="center" o:hrstd="t" o:hr="t" fillcolor="#a0a0a0" stroked="f"/>
        </w:pict>
      </w:r>
    </w:p>
    <w:p w14:paraId="3DE1C4CD" w14:textId="58989908" w:rsidR="00955778" w:rsidRPr="00955778" w:rsidRDefault="00955778" w:rsidP="00955778">
      <w:pPr>
        <w:contextualSpacing/>
        <w:rPr>
          <w:b/>
          <w:i/>
          <w:noProof/>
          <w:sz w:val="28"/>
          <w:szCs w:val="28"/>
        </w:rPr>
      </w:pPr>
      <w:bookmarkStart w:id="12" w:name="handbook"/>
      <w:bookmarkEnd w:id="12"/>
      <w:r w:rsidRPr="00955778">
        <w:rPr>
          <w:b/>
          <w:i/>
          <w:noProof/>
          <w:sz w:val="28"/>
          <w:szCs w:val="28"/>
        </w:rPr>
        <w:drawing>
          <wp:anchor distT="0" distB="0" distL="114300" distR="114300" simplePos="0" relativeHeight="252674048" behindDoc="1" locked="0" layoutInCell="1" allowOverlap="1" wp14:anchorId="05B65DE3" wp14:editId="403C71BB">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7">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955778">
        <w:rPr>
          <w:b/>
          <w:i/>
          <w:noProof/>
          <w:sz w:val="28"/>
          <w:szCs w:val="28"/>
        </w:rPr>
        <w:t xml:space="preserve">The Handbook Give Away </w:t>
      </w:r>
    </w:p>
    <w:p w14:paraId="1947D107" w14:textId="77777777" w:rsidR="00955778" w:rsidRPr="00955778" w:rsidRDefault="00955778" w:rsidP="00955778">
      <w:pPr>
        <w:contextualSpacing/>
        <w:rPr>
          <w:b/>
          <w:i/>
          <w:noProof/>
        </w:rPr>
      </w:pPr>
      <w:r w:rsidRPr="00955778">
        <w:rPr>
          <w:b/>
          <w:i/>
          <w:noProof/>
        </w:rPr>
        <w:t xml:space="preserve"> </w:t>
      </w:r>
    </w:p>
    <w:p w14:paraId="6303C5D6" w14:textId="77777777" w:rsidR="00FA00B6" w:rsidRPr="001A3BCE" w:rsidRDefault="00FA00B6" w:rsidP="00FA00B6">
      <w:bookmarkStart w:id="13" w:name="_Hlk4324941"/>
      <w:r>
        <w:t>Hey Gang,</w:t>
      </w:r>
    </w:p>
    <w:p w14:paraId="22C97BFC" w14:textId="77777777" w:rsidR="00FA00B6" w:rsidRDefault="00FA00B6" w:rsidP="00FA00B6"/>
    <w:p w14:paraId="26A63E4D" w14:textId="77777777" w:rsidR="00FA00B6" w:rsidRPr="000B75C4" w:rsidRDefault="00FA00B6" w:rsidP="00FA00B6">
      <w:r w:rsidRPr="000B75C4">
        <w:t xml:space="preserve">Have you registered for the “Handbook Giveaway” drawing for this month yet? If you haven’t, go to:  </w:t>
      </w:r>
      <w:hyperlink r:id="rId28"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52B0DBF3" w14:textId="77777777" w:rsidR="00FA00B6" w:rsidRPr="000B75C4" w:rsidRDefault="00FA00B6" w:rsidP="00FA00B6"/>
    <w:p w14:paraId="65F2DA28" w14:textId="77777777" w:rsidR="00FA00B6" w:rsidRPr="000B75C4" w:rsidRDefault="00FA00B6" w:rsidP="00FA00B6">
      <w:r w:rsidRPr="000B75C4">
        <w:t>What’s the catch? I want to get everyone checking in to the Ohio Section website as often as possible, and in order to register each month, you have to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30A82B6A" w14:textId="77777777" w:rsidR="00FA00B6" w:rsidRDefault="00FA00B6" w:rsidP="00FA00B6"/>
    <w:p w14:paraId="3E965727" w14:textId="77777777" w:rsidR="00FA00B6" w:rsidRDefault="00FA00B6" w:rsidP="00FA00B6">
      <w:pPr>
        <w:contextualSpacing/>
        <w:rPr>
          <w:noProof/>
        </w:rPr>
      </w:pPr>
      <w:r w:rsidRPr="000B75C4">
        <w:rPr>
          <w:noProof/>
        </w:rPr>
        <w:drawing>
          <wp:anchor distT="0" distB="0" distL="114300" distR="114300" simplePos="0" relativeHeight="252756992" behindDoc="1" locked="0" layoutInCell="1" allowOverlap="1" wp14:anchorId="4052D0E0" wp14:editId="442400FC">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0"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289A3E3F" w14:textId="77777777" w:rsidR="00FA00B6" w:rsidRDefault="00FA00B6" w:rsidP="00FA00B6">
      <w:pPr>
        <w:contextualSpacing/>
        <w:rPr>
          <w:noProof/>
        </w:rPr>
      </w:pPr>
    </w:p>
    <w:bookmarkEnd w:id="13"/>
    <w:p w14:paraId="3093393B" w14:textId="77777777" w:rsidR="00955778" w:rsidRPr="00955778" w:rsidRDefault="00995343" w:rsidP="00955778">
      <w:pPr>
        <w:rPr>
          <w:b/>
          <w:color w:val="FF0000"/>
        </w:rPr>
      </w:pPr>
      <w:r>
        <w:pict w14:anchorId="16F1D506">
          <v:rect id="_x0000_i1030" style="width:0;height:1.5pt" o:hralign="center" o:hrstd="t" o:hr="t" fillcolor="#a0a0a0" stroked="f"/>
        </w:pict>
      </w:r>
    </w:p>
    <w:p w14:paraId="1B0769CC" w14:textId="77777777" w:rsidR="00955778" w:rsidRPr="00955778" w:rsidRDefault="00955778" w:rsidP="00955778">
      <w:pPr>
        <w:rPr>
          <w:b/>
          <w:i/>
          <w:sz w:val="28"/>
          <w:szCs w:val="28"/>
        </w:rPr>
      </w:pPr>
      <w:bookmarkStart w:id="14" w:name="club"/>
      <w:bookmarkEnd w:id="14"/>
      <w:r w:rsidRPr="00955778">
        <w:rPr>
          <w:b/>
          <w:i/>
          <w:noProof/>
          <w:sz w:val="28"/>
          <w:szCs w:val="28"/>
        </w:rPr>
        <w:drawing>
          <wp:anchor distT="0" distB="0" distL="114300" distR="114300" simplePos="0" relativeHeight="252673024" behindDoc="1" locked="0" layoutInCell="1" allowOverlap="1" wp14:anchorId="51376F25" wp14:editId="56AFC28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955778">
        <w:rPr>
          <w:b/>
          <w:i/>
          <w:sz w:val="28"/>
          <w:szCs w:val="28"/>
        </w:rPr>
        <w:t>Club Corner</w:t>
      </w:r>
    </w:p>
    <w:p w14:paraId="06727707" w14:textId="77777777" w:rsidR="00955778" w:rsidRPr="00955778" w:rsidRDefault="00955778" w:rsidP="00955778">
      <w:pPr>
        <w:rPr>
          <w:noProof/>
        </w:rPr>
      </w:pPr>
    </w:p>
    <w:p w14:paraId="704CF8B1" w14:textId="77777777" w:rsidR="00955778" w:rsidRPr="00955778" w:rsidRDefault="00955778" w:rsidP="00955778">
      <w:pPr>
        <w:rPr>
          <w:noProof/>
        </w:rPr>
      </w:pPr>
      <w:r w:rsidRPr="00955778">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3EDA47F" w14:textId="77777777" w:rsidR="00955778" w:rsidRPr="00955778" w:rsidRDefault="00955778" w:rsidP="00955778">
      <w:pPr>
        <w:rPr>
          <w:noProof/>
        </w:rPr>
      </w:pPr>
    </w:p>
    <w:p w14:paraId="5ECC8243" w14:textId="77777777" w:rsidR="00955778" w:rsidRPr="00955778" w:rsidRDefault="00955778" w:rsidP="00955778">
      <w:pPr>
        <w:rPr>
          <w:noProof/>
        </w:rPr>
      </w:pPr>
      <w:r w:rsidRPr="00955778">
        <w:rPr>
          <w:noProof/>
        </w:rPr>
        <w:t>Let me know what you club is up to. Are you going to have a special guest at your meeting or are you having a special anniversary? Just sent it to:</w:t>
      </w:r>
    </w:p>
    <w:p w14:paraId="66AE3448" w14:textId="77777777" w:rsidR="00955778" w:rsidRPr="00955778" w:rsidRDefault="00995343" w:rsidP="00955778">
      <w:pPr>
        <w:rPr>
          <w:noProof/>
        </w:rPr>
      </w:pPr>
      <w:hyperlink r:id="rId32" w:history="1">
        <w:r w:rsidR="00955778" w:rsidRPr="00955778">
          <w:rPr>
            <w:noProof/>
            <w:color w:val="0563C1" w:themeColor="hyperlink"/>
            <w:u w:val="single"/>
          </w:rPr>
          <w:t>n8sy@n8sy.com</w:t>
        </w:r>
      </w:hyperlink>
      <w:r w:rsidR="00955778" w:rsidRPr="00955778">
        <w:rPr>
          <w:noProof/>
        </w:rPr>
        <w:t xml:space="preserve">  </w:t>
      </w:r>
    </w:p>
    <w:p w14:paraId="4418963B" w14:textId="77777777" w:rsidR="00955778" w:rsidRPr="00955778" w:rsidRDefault="00955778" w:rsidP="00955778">
      <w:bookmarkStart w:id="15" w:name="_Hlk2767180"/>
      <w:bookmarkStart w:id="16" w:name="_Hlk523992823"/>
      <w:bookmarkStart w:id="17" w:name="_Hlk207120"/>
      <w:bookmarkStart w:id="18" w:name="_Hlk531448505"/>
      <w:bookmarkStart w:id="19" w:name="_Hlk533515177"/>
    </w:p>
    <w:p w14:paraId="7E483ABC" w14:textId="2ACB7FF7" w:rsidR="00955778" w:rsidRDefault="00955778" w:rsidP="00955778">
      <w:pPr>
        <w:jc w:val="center"/>
        <w:rPr>
          <w:bCs/>
        </w:rPr>
      </w:pPr>
      <w:bookmarkStart w:id="20" w:name="_Hlk4671062"/>
      <w:bookmarkStart w:id="21" w:name="_Hlk10228796"/>
      <w:r w:rsidRPr="00955778">
        <w:rPr>
          <w:bCs/>
        </w:rPr>
        <w:t>#########</w:t>
      </w:r>
    </w:p>
    <w:p w14:paraId="7DAEC6EB" w14:textId="77777777" w:rsidR="00755A4F" w:rsidRDefault="00755A4F" w:rsidP="00755A4F"/>
    <w:p w14:paraId="19B54E6C" w14:textId="5B8E5063" w:rsidR="00755A4F" w:rsidRDefault="00995343" w:rsidP="00755A4F">
      <w:pPr>
        <w:rPr>
          <w:sz w:val="20"/>
          <w:szCs w:val="20"/>
          <w:u w:val="single"/>
        </w:rPr>
      </w:pPr>
      <w:hyperlink w:anchor="top" w:history="1">
        <w:r w:rsidR="00755A4F" w:rsidRPr="00993649">
          <w:rPr>
            <w:rStyle w:val="Hyperlink"/>
            <w:sz w:val="20"/>
            <w:szCs w:val="20"/>
          </w:rPr>
          <w:t>TOP</w:t>
        </w:r>
      </w:hyperlink>
      <w:r w:rsidR="00755A4F" w:rsidRPr="00993649">
        <w:rPr>
          <w:sz w:val="20"/>
          <w:szCs w:val="20"/>
          <w:u w:val="single"/>
        </w:rPr>
        <w:t xml:space="preserve"> ^</w:t>
      </w:r>
    </w:p>
    <w:p w14:paraId="52E3475A" w14:textId="10F1B20D" w:rsidR="00832EE7" w:rsidRPr="00832EE7" w:rsidRDefault="00832EE7" w:rsidP="00832EE7">
      <w:pPr>
        <w:rPr>
          <w:b/>
          <w:bCs/>
          <w:i/>
          <w:iCs/>
          <w:sz w:val="28"/>
          <w:szCs w:val="28"/>
        </w:rPr>
      </w:pPr>
      <w:bookmarkStart w:id="22" w:name="_Hlk15146713"/>
      <w:bookmarkEnd w:id="20"/>
      <w:r w:rsidRPr="00832EE7">
        <w:rPr>
          <w:b/>
          <w:bCs/>
          <w:i/>
          <w:iCs/>
          <w:sz w:val="28"/>
          <w:szCs w:val="28"/>
        </w:rPr>
        <w:lastRenderedPageBreak/>
        <w:t>Help Needed for the Potato Stomp</w:t>
      </w:r>
    </w:p>
    <w:bookmarkEnd w:id="22"/>
    <w:p w14:paraId="6C5D37FF" w14:textId="77777777" w:rsidR="00832EE7" w:rsidRDefault="00832EE7" w:rsidP="00832EE7"/>
    <w:p w14:paraId="35DF0390" w14:textId="0F3E8411" w:rsidR="00832EE7" w:rsidRPr="00832EE7" w:rsidRDefault="00832EE7" w:rsidP="00832EE7">
      <w:r>
        <w:rPr>
          <w:noProof/>
        </w:rPr>
        <w:drawing>
          <wp:anchor distT="0" distB="0" distL="114300" distR="114300" simplePos="0" relativeHeight="252711936" behindDoc="1" locked="0" layoutInCell="1" allowOverlap="1" wp14:anchorId="59EC20D9" wp14:editId="3E611E0F">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E7">
        <w:t xml:space="preserve">The Mantua Potato Stomp will be holding their annual foot race on </w:t>
      </w:r>
      <w:r w:rsidRPr="00832EE7">
        <w:rPr>
          <w:b/>
          <w:bCs/>
        </w:rPr>
        <w:t xml:space="preserve">Saturday September 7th </w:t>
      </w:r>
      <w:r w:rsidRPr="00832EE7">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079E1293" w14:textId="77777777" w:rsidR="00180665" w:rsidRDefault="00180665" w:rsidP="00180665"/>
    <w:p w14:paraId="3D777EC3" w14:textId="77777777" w:rsidR="00180665" w:rsidRDefault="00180665" w:rsidP="00180665"/>
    <w:p w14:paraId="479869F4" w14:textId="178304EA" w:rsidR="00832EE7" w:rsidRPr="00832EE7" w:rsidRDefault="00832EE7" w:rsidP="00832EE7">
      <w:r w:rsidRPr="00832EE7">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6922BA57" w14:textId="77777777" w:rsidR="00BF40C0" w:rsidRDefault="00BF40C0" w:rsidP="00BF40C0"/>
    <w:p w14:paraId="34FE1A52" w14:textId="6E92FB56" w:rsidR="00832EE7" w:rsidRPr="00955778" w:rsidRDefault="00832EE7" w:rsidP="00832EE7">
      <w:r w:rsidRPr="00832EE7">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operator so you’ll get a chance to observe, learn and participate. Drop me a note at </w:t>
      </w:r>
      <w:hyperlink r:id="rId34" w:history="1">
        <w:r w:rsidRPr="00966FD7">
          <w:rPr>
            <w:rStyle w:val="Hyperlink"/>
          </w:rPr>
          <w:t>k8cav.coms@gmail.com</w:t>
        </w:r>
      </w:hyperlink>
      <w:r>
        <w:t xml:space="preserve"> </w:t>
      </w:r>
      <w:r w:rsidRPr="00832EE7">
        <w:t xml:space="preserve"> if you can help with this event. Thanks!</w:t>
      </w:r>
    </w:p>
    <w:p w14:paraId="2CCDF00C" w14:textId="77777777" w:rsidR="00832EE7" w:rsidRPr="00832EE7" w:rsidRDefault="00832EE7" w:rsidP="00955778">
      <w:pPr>
        <w:rPr>
          <w:b/>
          <w:bCs/>
          <w:i/>
          <w:iCs/>
        </w:rPr>
      </w:pPr>
    </w:p>
    <w:p w14:paraId="5EDEAE65" w14:textId="2482113A" w:rsidR="00832EE7" w:rsidRDefault="00832EE7" w:rsidP="00832EE7">
      <w:pPr>
        <w:jc w:val="center"/>
      </w:pPr>
      <w:r>
        <w:t>#########</w:t>
      </w:r>
    </w:p>
    <w:p w14:paraId="5CBBD2BB" w14:textId="77777777" w:rsidR="006E3083" w:rsidRDefault="006E3083" w:rsidP="006E3083"/>
    <w:p w14:paraId="05483034" w14:textId="11DAA3CA" w:rsidR="00955778" w:rsidRPr="00955778" w:rsidRDefault="00955778" w:rsidP="00955778">
      <w:pPr>
        <w:rPr>
          <w:b/>
          <w:bCs/>
          <w:i/>
          <w:iCs/>
          <w:sz w:val="28"/>
          <w:szCs w:val="28"/>
        </w:rPr>
      </w:pPr>
      <w:r w:rsidRPr="00955778">
        <w:rPr>
          <w:b/>
          <w:bCs/>
          <w:i/>
          <w:iCs/>
          <w:sz w:val="28"/>
          <w:szCs w:val="28"/>
        </w:rPr>
        <w:t>USAF Marathon Needs Help</w:t>
      </w:r>
    </w:p>
    <w:p w14:paraId="3D6DF4A9" w14:textId="77777777" w:rsidR="00955778" w:rsidRPr="00955778" w:rsidRDefault="00955778" w:rsidP="00955778"/>
    <w:p w14:paraId="3E4FD2F5" w14:textId="77777777" w:rsidR="00955778" w:rsidRPr="00955778" w:rsidRDefault="00955778" w:rsidP="00955778">
      <w:r w:rsidRPr="00955778">
        <w:rPr>
          <w:noProof/>
        </w:rPr>
        <w:drawing>
          <wp:anchor distT="0" distB="0" distL="114300" distR="114300" simplePos="0" relativeHeight="252683264" behindDoc="1" locked="0" layoutInCell="1" allowOverlap="1" wp14:anchorId="71083DD7" wp14:editId="64395C70">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Approximately 70 amateur radio operators are needed to support the USAF Marathon at Wright Patterson Air Force Base on </w:t>
      </w:r>
      <w:r w:rsidRPr="00955778">
        <w:rPr>
          <w:b/>
          <w:bCs/>
        </w:rPr>
        <w:t>Saturday, September 21, 2019</w:t>
      </w:r>
      <w:r w:rsidRPr="00955778">
        <w:t xml:space="preserve"> to provide the USAF Marathon Staff with emergency and logistic communications. This world class event has over 20,000 participants, volunteers, and spectators in attendance every year.</w:t>
      </w:r>
    </w:p>
    <w:p w14:paraId="175CD97F" w14:textId="77777777" w:rsidR="00955778" w:rsidRPr="00955778" w:rsidRDefault="00955778" w:rsidP="00955778">
      <w:r w:rsidRPr="00955778">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6010A478" w14:textId="77777777" w:rsidR="00955778" w:rsidRPr="00955778" w:rsidRDefault="00955778" w:rsidP="00955778"/>
    <w:p w14:paraId="1EE0BC8D" w14:textId="77777777" w:rsidR="00955778" w:rsidRPr="00955778" w:rsidRDefault="00955778" w:rsidP="00955778">
      <w:r w:rsidRPr="00955778">
        <w:t>Multiple races are held on this day including:  10K, Half Marathon, Full Marathon, and Wheelchair.  The volunteer registration website for the USAF Marathon is now open.</w:t>
      </w:r>
    </w:p>
    <w:p w14:paraId="2EAE3A66" w14:textId="77777777" w:rsidR="00955778" w:rsidRPr="00955778" w:rsidRDefault="00955778" w:rsidP="00955778"/>
    <w:p w14:paraId="6D033857" w14:textId="77777777" w:rsidR="00955778" w:rsidRPr="00955778" w:rsidRDefault="00955778" w:rsidP="00955778">
      <w:r w:rsidRPr="00955778">
        <w:t xml:space="preserve">If you will be in the Dayton, Ohio area on Saturday, September 21, 2019 and would like to take part in this world class event, please go to the USAF Marathon website at </w:t>
      </w:r>
      <w:hyperlink r:id="rId36" w:history="1">
        <w:r w:rsidRPr="00955778">
          <w:rPr>
            <w:color w:val="0563C1" w:themeColor="hyperlink"/>
            <w:u w:val="single"/>
          </w:rPr>
          <w:t>http://www.usafmarathon.com/volunteer</w:t>
        </w:r>
      </w:hyperlink>
      <w:r w:rsidRPr="00955778">
        <w:t>  and click the volunteer now link, scroll down to the amateur radio section to register. Training will be provided prior to the event.</w:t>
      </w:r>
    </w:p>
    <w:p w14:paraId="0228042C" w14:textId="77777777" w:rsidR="007925A6" w:rsidRDefault="007925A6" w:rsidP="00955778"/>
    <w:p w14:paraId="0BE82CA6" w14:textId="445814F0" w:rsidR="00955778" w:rsidRPr="00955778" w:rsidRDefault="00955778" w:rsidP="00955778">
      <w:r w:rsidRPr="00955778">
        <w:t>How to register online:</w:t>
      </w:r>
    </w:p>
    <w:p w14:paraId="65059566" w14:textId="77777777" w:rsidR="00955778" w:rsidRPr="00955778" w:rsidRDefault="00955778" w:rsidP="00955778">
      <w:pPr>
        <w:numPr>
          <w:ilvl w:val="0"/>
          <w:numId w:val="1"/>
        </w:numPr>
      </w:pPr>
      <w:r w:rsidRPr="00955778">
        <w:t>Go to the website above.</w:t>
      </w:r>
    </w:p>
    <w:p w14:paraId="224153A1" w14:textId="77777777" w:rsidR="00955778" w:rsidRPr="00955778" w:rsidRDefault="00955778" w:rsidP="00955778">
      <w:pPr>
        <w:numPr>
          <w:ilvl w:val="0"/>
          <w:numId w:val="1"/>
        </w:numPr>
      </w:pPr>
      <w:r w:rsidRPr="00955778">
        <w:t>Click on the Volunteer Now button.</w:t>
      </w:r>
    </w:p>
    <w:p w14:paraId="3F321EB5" w14:textId="3C0DB1FF" w:rsidR="00955778" w:rsidRDefault="00955778" w:rsidP="00955778">
      <w:pPr>
        <w:numPr>
          <w:ilvl w:val="0"/>
          <w:numId w:val="1"/>
        </w:numPr>
      </w:pPr>
      <w:r w:rsidRPr="00955778">
        <w:t>Acknowledge that you’re going to a new website.</w:t>
      </w:r>
    </w:p>
    <w:p w14:paraId="428625CA" w14:textId="77777777" w:rsidR="00AD58ED" w:rsidRDefault="00AD58ED" w:rsidP="00AD58ED"/>
    <w:p w14:paraId="4236D2C6" w14:textId="77777777" w:rsidR="00AD58ED" w:rsidRDefault="00AD58ED" w:rsidP="00AD58ED"/>
    <w:p w14:paraId="4B8D9020" w14:textId="4C40C4FB" w:rsidR="00AD58ED" w:rsidRPr="00AD58ED" w:rsidRDefault="00995343" w:rsidP="00AD58ED">
      <w:pPr>
        <w:rPr>
          <w:sz w:val="20"/>
          <w:szCs w:val="20"/>
          <w:u w:val="single"/>
        </w:rPr>
      </w:pPr>
      <w:hyperlink w:anchor="top" w:history="1">
        <w:r w:rsidR="00AD58ED" w:rsidRPr="00AD58ED">
          <w:rPr>
            <w:rStyle w:val="Hyperlink"/>
            <w:sz w:val="20"/>
            <w:szCs w:val="20"/>
          </w:rPr>
          <w:t>TOP</w:t>
        </w:r>
      </w:hyperlink>
      <w:r w:rsidR="00AD58ED" w:rsidRPr="00AD58ED">
        <w:rPr>
          <w:sz w:val="20"/>
          <w:szCs w:val="20"/>
          <w:u w:val="single"/>
        </w:rPr>
        <w:t xml:space="preserve"> ^</w:t>
      </w:r>
    </w:p>
    <w:p w14:paraId="00D0C9B8" w14:textId="442E219F" w:rsidR="00955778" w:rsidRDefault="00955778" w:rsidP="00955778">
      <w:pPr>
        <w:numPr>
          <w:ilvl w:val="0"/>
          <w:numId w:val="1"/>
        </w:numPr>
      </w:pPr>
      <w:r w:rsidRPr="00955778">
        <w:lastRenderedPageBreak/>
        <w:t>On the new website, ignore the “password” entry box near the top of the page.  Scroll down to the “Amateur Radio Operator” section and click the check box for the Amateur Radio Operator Position and only that position.</w:t>
      </w:r>
    </w:p>
    <w:p w14:paraId="64D741A7" w14:textId="77777777" w:rsidR="00955778" w:rsidRPr="00955778" w:rsidRDefault="00955778" w:rsidP="00955778">
      <w:pPr>
        <w:numPr>
          <w:ilvl w:val="0"/>
          <w:numId w:val="1"/>
        </w:numPr>
      </w:pPr>
      <w:r w:rsidRPr="00955778">
        <w:t>Scroll to the bottom, past all the other volunteer positions, and fill in your name and other required data.</w:t>
      </w:r>
    </w:p>
    <w:p w14:paraId="30FE8B25" w14:textId="77777777" w:rsidR="00955778" w:rsidRPr="00955778" w:rsidRDefault="00955778" w:rsidP="00955778">
      <w:pPr>
        <w:numPr>
          <w:ilvl w:val="0"/>
          <w:numId w:val="1"/>
        </w:numPr>
      </w:pPr>
      <w:r w:rsidRPr="00955778">
        <w:t>Check the box below the waiver paragraph and then type in your name for a digital signature.</w:t>
      </w:r>
    </w:p>
    <w:p w14:paraId="302CE9D4" w14:textId="6AA8AC03" w:rsidR="00955778" w:rsidRDefault="00955778" w:rsidP="00955778">
      <w:pPr>
        <w:numPr>
          <w:ilvl w:val="0"/>
          <w:numId w:val="1"/>
        </w:numPr>
      </w:pPr>
      <w:r w:rsidRPr="00955778">
        <w:t>Click the “Sign Up to Volunteer” button.</w:t>
      </w:r>
    </w:p>
    <w:p w14:paraId="46132642" w14:textId="77777777" w:rsidR="00955778" w:rsidRPr="00955778" w:rsidRDefault="00955778" w:rsidP="00955778">
      <w:pPr>
        <w:numPr>
          <w:ilvl w:val="0"/>
          <w:numId w:val="1"/>
        </w:numPr>
      </w:pPr>
      <w:r w:rsidRPr="00955778">
        <w:t>You’re done!</w:t>
      </w:r>
    </w:p>
    <w:p w14:paraId="67AF8D50" w14:textId="77777777" w:rsidR="00955778" w:rsidRPr="00955778" w:rsidRDefault="00955778" w:rsidP="00955778">
      <w:pPr>
        <w:numPr>
          <w:ilvl w:val="0"/>
          <w:numId w:val="1"/>
        </w:numPr>
      </w:pPr>
      <w:r w:rsidRPr="00955778">
        <w:t>You should get an automated email response from Jeanette Monaghan acknowledging your registration.</w:t>
      </w:r>
    </w:p>
    <w:p w14:paraId="54CD2003" w14:textId="77777777" w:rsidR="00955778" w:rsidRPr="00955778" w:rsidRDefault="00955778" w:rsidP="00955778">
      <w:pPr>
        <w:numPr>
          <w:ilvl w:val="0"/>
          <w:numId w:val="1"/>
        </w:numPr>
      </w:pPr>
      <w:r w:rsidRPr="00955778">
        <w:t>Contact Phil Verret if you have any questions or concerns.</w:t>
      </w:r>
    </w:p>
    <w:p w14:paraId="173C2894" w14:textId="77777777" w:rsidR="00832EE7" w:rsidRDefault="00832EE7" w:rsidP="00832EE7"/>
    <w:p w14:paraId="711CF9C7" w14:textId="77777777" w:rsidR="008765CE" w:rsidRDefault="00955778" w:rsidP="00955778">
      <w:r w:rsidRPr="00955778">
        <w:rPr>
          <w:b/>
        </w:rPr>
        <w:t>Registration closes August 31, 2019</w:t>
      </w:r>
      <w:r w:rsidRPr="00955778">
        <w:t>.</w:t>
      </w:r>
      <w:r w:rsidR="008765CE">
        <w:t xml:space="preserve"> </w:t>
      </w:r>
    </w:p>
    <w:p w14:paraId="4F2C87C8" w14:textId="77777777" w:rsidR="008765CE" w:rsidRDefault="008765CE" w:rsidP="00955778"/>
    <w:p w14:paraId="3AC582BF" w14:textId="7FA745C5" w:rsidR="00955778" w:rsidRPr="00955778" w:rsidRDefault="00955778" w:rsidP="00955778">
      <w:r w:rsidRPr="00955778">
        <w:t xml:space="preserve">If you have any questions please email to: Phil Verret,  </w:t>
      </w:r>
      <w:hyperlink r:id="rId37" w:history="1">
        <w:r w:rsidRPr="00955778">
          <w:rPr>
            <w:color w:val="0563C1" w:themeColor="hyperlink"/>
            <w:u w:val="single"/>
          </w:rPr>
          <w:t>KA8ZKR@ARRL.NET</w:t>
        </w:r>
      </w:hyperlink>
      <w:r w:rsidRPr="00955778">
        <w:t xml:space="preserve">   </w:t>
      </w:r>
    </w:p>
    <w:p w14:paraId="1A21844A" w14:textId="77777777" w:rsidR="008765CE" w:rsidRPr="00955778" w:rsidRDefault="008765CE" w:rsidP="00955778">
      <w:pPr>
        <w:jc w:val="center"/>
      </w:pPr>
    </w:p>
    <w:p w14:paraId="1354FED3" w14:textId="0CD47079" w:rsidR="00955778" w:rsidRDefault="00955778" w:rsidP="00955778">
      <w:pPr>
        <w:jc w:val="center"/>
      </w:pPr>
      <w:r w:rsidRPr="00955778">
        <w:t>#########</w:t>
      </w:r>
    </w:p>
    <w:p w14:paraId="2A54291F" w14:textId="77777777" w:rsidR="007872D8" w:rsidRPr="00955778" w:rsidRDefault="007872D8" w:rsidP="00955778">
      <w:pPr>
        <w:jc w:val="center"/>
      </w:pPr>
    </w:p>
    <w:p w14:paraId="0E842DE1" w14:textId="392454C2" w:rsidR="006730FC" w:rsidRPr="006730FC" w:rsidRDefault="006730FC" w:rsidP="006730FC">
      <w:pPr>
        <w:rPr>
          <w:b/>
          <w:bCs/>
          <w:i/>
          <w:iCs/>
          <w:sz w:val="28"/>
          <w:szCs w:val="28"/>
        </w:rPr>
      </w:pPr>
      <w:r>
        <w:rPr>
          <w:b/>
          <w:bCs/>
          <w:i/>
          <w:iCs/>
          <w:noProof/>
          <w:sz w:val="28"/>
          <w:szCs w:val="28"/>
        </w:rPr>
        <w:drawing>
          <wp:anchor distT="0" distB="0" distL="114300" distR="114300" simplePos="0" relativeHeight="252710912" behindDoc="1" locked="0" layoutInCell="1" allowOverlap="1" wp14:anchorId="63594AEC" wp14:editId="3C0DCAFE">
            <wp:simplePos x="0" y="0"/>
            <wp:positionH relativeFrom="margin">
              <wp:align>right</wp:align>
            </wp:positionH>
            <wp:positionV relativeFrom="paragraph">
              <wp:posOffset>146685</wp:posOffset>
            </wp:positionV>
            <wp:extent cx="1347470" cy="1066800"/>
            <wp:effectExtent l="0" t="0" r="5080" b="0"/>
            <wp:wrapTight wrapText="bothSides">
              <wp:wrapPolygon edited="0">
                <wp:start x="0" y="0"/>
                <wp:lineTo x="0" y="21214"/>
                <wp:lineTo x="21376" y="21214"/>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6730FC">
        <w:rPr>
          <w:b/>
          <w:bCs/>
          <w:i/>
          <w:iCs/>
          <w:sz w:val="28"/>
          <w:szCs w:val="28"/>
        </w:rPr>
        <w:t>Geauga Amateur Radio Association Needs Help</w:t>
      </w:r>
    </w:p>
    <w:p w14:paraId="6AF9F8FD" w14:textId="77777777" w:rsidR="006730FC" w:rsidRDefault="006730FC" w:rsidP="006730FC"/>
    <w:p w14:paraId="659D5F37" w14:textId="3884CAE3" w:rsidR="007C4DEC" w:rsidRPr="007C4DEC" w:rsidRDefault="007C4DEC" w:rsidP="007C4DEC">
      <w:r w:rsidRPr="007C4DEC">
        <w:t xml:space="preserve">All - the 197th </w:t>
      </w:r>
      <w:r w:rsidRPr="007C4DEC">
        <w:rPr>
          <w:i/>
          <w:iCs/>
        </w:rPr>
        <w:t>ever</w:t>
      </w:r>
      <w:r w:rsidRPr="007C4DEC">
        <w:t xml:space="preserve"> Great Geauga County Fair is </w:t>
      </w:r>
      <w:r w:rsidRPr="007C4DEC">
        <w:rPr>
          <w:b/>
          <w:bCs/>
          <w:u w:val="single"/>
        </w:rPr>
        <w:t xml:space="preserve">just </w:t>
      </w:r>
      <w:r w:rsidR="00C63815">
        <w:rPr>
          <w:b/>
          <w:bCs/>
          <w:u w:val="single"/>
        </w:rPr>
        <w:t>a</w:t>
      </w:r>
      <w:r w:rsidRPr="007C4DEC">
        <w:rPr>
          <w:b/>
          <w:bCs/>
          <w:u w:val="single"/>
        </w:rPr>
        <w:t xml:space="preserve"> </w:t>
      </w:r>
      <w:r w:rsidR="00C63815">
        <w:rPr>
          <w:b/>
          <w:bCs/>
          <w:u w:val="single"/>
        </w:rPr>
        <w:t xml:space="preserve">few </w:t>
      </w:r>
      <w:r w:rsidRPr="007C4DEC">
        <w:rPr>
          <w:b/>
          <w:bCs/>
          <w:u w:val="single"/>
        </w:rPr>
        <w:t>weeks away!</w:t>
      </w:r>
      <w:r w:rsidRPr="007C4DEC">
        <w:t>  As usual, it's Labor Day weekend, Thursday through Monday.</w:t>
      </w:r>
    </w:p>
    <w:p w14:paraId="2D3B6332" w14:textId="77777777" w:rsidR="007C4DEC" w:rsidRDefault="007C4DEC" w:rsidP="007C4DEC"/>
    <w:p w14:paraId="615AA409" w14:textId="3DA0BFA9" w:rsidR="007C4DEC" w:rsidRDefault="007C4DEC" w:rsidP="007C4DEC">
      <w:r w:rsidRPr="007C4DEC">
        <w:t>The Geauga Emergency Amateur Radio Service has been invited by the sheriff's office once again to participate. We have a few functions at the fair:</w:t>
      </w:r>
    </w:p>
    <w:p w14:paraId="0693C6AF" w14:textId="77777777" w:rsidR="006E3083" w:rsidRDefault="006E3083" w:rsidP="006E3083"/>
    <w:p w14:paraId="6D53CC0D" w14:textId="77777777" w:rsidR="007C4DEC" w:rsidRPr="007C4DEC" w:rsidRDefault="007C4DEC" w:rsidP="007C4DEC">
      <w:pPr>
        <w:numPr>
          <w:ilvl w:val="0"/>
          <w:numId w:val="12"/>
        </w:numPr>
      </w:pPr>
      <w:r w:rsidRPr="007C4DEC">
        <w:t>Dispatch and drive golf carts to help people get around the fairgrounds and to and from the parking lot.</w:t>
      </w:r>
    </w:p>
    <w:p w14:paraId="42C8064F" w14:textId="77777777" w:rsidR="007C4DEC" w:rsidRPr="007C4DEC" w:rsidRDefault="007C4DEC" w:rsidP="007C4DEC">
      <w:pPr>
        <w:numPr>
          <w:ilvl w:val="0"/>
          <w:numId w:val="12"/>
        </w:numPr>
      </w:pPr>
      <w:r w:rsidRPr="007C4DEC">
        <w:t>Staff the sheriff’s office building outside of Gate 1.</w:t>
      </w:r>
    </w:p>
    <w:p w14:paraId="0EA6DAA5" w14:textId="77777777" w:rsidR="007C4DEC" w:rsidRPr="007C4DEC" w:rsidRDefault="007C4DEC" w:rsidP="007C4DEC">
      <w:pPr>
        <w:numPr>
          <w:ilvl w:val="0"/>
          <w:numId w:val="12"/>
        </w:numPr>
      </w:pPr>
      <w:r w:rsidRPr="007C4DEC">
        <w:t>Walk the fairgrounds to provide eyes and ears for the on-duty fire departments and the sheriff’s office.</w:t>
      </w:r>
    </w:p>
    <w:p w14:paraId="321EAC88" w14:textId="77777777" w:rsidR="007C4DEC" w:rsidRPr="007C4DEC" w:rsidRDefault="007C4DEC" w:rsidP="007C4DEC">
      <w:pPr>
        <w:numPr>
          <w:ilvl w:val="0"/>
          <w:numId w:val="12"/>
        </w:numPr>
      </w:pPr>
      <w:r w:rsidRPr="007C4DEC">
        <w:t>Perform other miscellaneous tasks to assist the sheriff’s office and fire departments.</w:t>
      </w:r>
    </w:p>
    <w:p w14:paraId="5DCDA6E9" w14:textId="77777777" w:rsidR="007C4DEC" w:rsidRPr="007C4DEC" w:rsidRDefault="007C4DEC" w:rsidP="007C4DEC">
      <w:pPr>
        <w:numPr>
          <w:ilvl w:val="0"/>
          <w:numId w:val="12"/>
        </w:numPr>
      </w:pPr>
      <w:r w:rsidRPr="007C4DEC">
        <w:t>Help the county firefighters' association clean up fire station 1 on Thursday, August 22.</w:t>
      </w:r>
    </w:p>
    <w:p w14:paraId="2AD4BD9A" w14:textId="77777777" w:rsidR="007C4DEC" w:rsidRDefault="007C4DEC" w:rsidP="007C4DEC"/>
    <w:p w14:paraId="358919C1" w14:textId="5A5931B4" w:rsidR="007C4DEC" w:rsidRPr="007C4DEC" w:rsidRDefault="007C4DEC" w:rsidP="007C4DEC">
      <w:r w:rsidRPr="007C4DEC">
        <w:t>If any of these sound like fun, please join us!</w:t>
      </w:r>
    </w:p>
    <w:p w14:paraId="7FE90F56" w14:textId="77777777" w:rsidR="007C4DEC" w:rsidRDefault="007C4DEC" w:rsidP="007C4DEC"/>
    <w:p w14:paraId="67ADC42C" w14:textId="4945060F" w:rsidR="007C4DEC" w:rsidRPr="007C4DEC" w:rsidRDefault="007C4DEC" w:rsidP="007C4DEC">
      <w:r w:rsidRPr="007C4DEC">
        <w:t>Note that you do not need to be a ham radio operator to drive a golf cart!  We use county radio frequencies for the golf cart portion. Feel free to bring a co-pilot/navigator or a friend, we'd appreciate their help! (Please make sure you register them as well, so we have an accurate headcount).</w:t>
      </w:r>
    </w:p>
    <w:p w14:paraId="778CA482" w14:textId="77777777" w:rsidR="007C4DEC" w:rsidRDefault="007C4DEC" w:rsidP="007C4DEC"/>
    <w:p w14:paraId="104BBBA1" w14:textId="3D9E2F27" w:rsidR="007C4DEC" w:rsidRDefault="007C4DEC" w:rsidP="007C4DEC">
      <w:r w:rsidRPr="007C4DEC">
        <w:t>When signing up, you'll tell us what days and which parts of those days you'd like to work.  We have three very loosely-defined "shifts":</w:t>
      </w:r>
    </w:p>
    <w:p w14:paraId="4469DBB1" w14:textId="77777777" w:rsidR="007C4DEC" w:rsidRPr="007C4DEC" w:rsidRDefault="007C4DEC" w:rsidP="007C4DEC">
      <w:pPr>
        <w:numPr>
          <w:ilvl w:val="0"/>
          <w:numId w:val="13"/>
        </w:numPr>
      </w:pPr>
      <w:r w:rsidRPr="007C4DEC">
        <w:t xml:space="preserve">Morning - </w:t>
      </w:r>
      <w:r w:rsidRPr="007C4DEC">
        <w:rPr>
          <w:i/>
          <w:iCs/>
        </w:rPr>
        <w:t xml:space="preserve">roughly </w:t>
      </w:r>
      <w:r w:rsidRPr="007C4DEC">
        <w:t>9:00AM-1:00PM</w:t>
      </w:r>
    </w:p>
    <w:p w14:paraId="2C1DE4BA" w14:textId="77777777" w:rsidR="007C4DEC" w:rsidRPr="007C4DEC" w:rsidRDefault="007C4DEC" w:rsidP="007C4DEC">
      <w:pPr>
        <w:numPr>
          <w:ilvl w:val="0"/>
          <w:numId w:val="13"/>
        </w:numPr>
      </w:pPr>
      <w:r w:rsidRPr="007C4DEC">
        <w:t xml:space="preserve">Afternoon - </w:t>
      </w:r>
      <w:r w:rsidRPr="007C4DEC">
        <w:rPr>
          <w:i/>
          <w:iCs/>
        </w:rPr>
        <w:t>roughly</w:t>
      </w:r>
      <w:r w:rsidRPr="007C4DEC">
        <w:t xml:space="preserve"> 1:00PM-5:00PM</w:t>
      </w:r>
    </w:p>
    <w:p w14:paraId="11DC7BBB" w14:textId="77777777" w:rsidR="007C4DEC" w:rsidRPr="007C4DEC" w:rsidRDefault="007C4DEC" w:rsidP="007C4DEC">
      <w:pPr>
        <w:numPr>
          <w:ilvl w:val="0"/>
          <w:numId w:val="13"/>
        </w:numPr>
      </w:pPr>
      <w:r w:rsidRPr="007C4DEC">
        <w:t xml:space="preserve">Evening - </w:t>
      </w:r>
      <w:r w:rsidRPr="007C4DEC">
        <w:rPr>
          <w:i/>
          <w:iCs/>
        </w:rPr>
        <w:t>roughly</w:t>
      </w:r>
      <w:r w:rsidRPr="007C4DEC">
        <w:t xml:space="preserve"> 5:00PM-9:00PM (and beyond if you can stay)</w:t>
      </w:r>
    </w:p>
    <w:p w14:paraId="3409DF79" w14:textId="77777777" w:rsidR="003967CF" w:rsidRDefault="003967CF" w:rsidP="003967CF"/>
    <w:p w14:paraId="0FA27557" w14:textId="4B19A4A1" w:rsidR="007C4DEC" w:rsidRPr="007C4DEC" w:rsidRDefault="007C4DEC" w:rsidP="007C4DEC">
      <w:r w:rsidRPr="007C4DEC">
        <w:t xml:space="preserve">These are here to give us a very rough idea of when you'll be available.  If you can only come out for an hour or two, that's fine, just choose the option(s) that work best for you.  Please sign up using the following link: </w:t>
      </w:r>
      <w:hyperlink r:id="rId38" w:history="1">
        <w:r w:rsidR="00FB7968" w:rsidRPr="00AF5045">
          <w:rPr>
            <w:rStyle w:val="Hyperlink"/>
          </w:rPr>
          <w:t>http://bit.ly/2019geaugafair</w:t>
        </w:r>
      </w:hyperlink>
      <w:r w:rsidR="00B270C4">
        <w:rPr>
          <w:rStyle w:val="Hyperlink"/>
          <w:u w:val="none"/>
        </w:rPr>
        <w:t xml:space="preserve">   </w:t>
      </w:r>
      <w:r w:rsidRPr="007C4DEC">
        <w:t xml:space="preserve">If you have any questions or concerns, please email </w:t>
      </w:r>
      <w:hyperlink r:id="rId39" w:history="1">
        <w:r w:rsidRPr="007C4DEC">
          <w:rPr>
            <w:rStyle w:val="Hyperlink"/>
          </w:rPr>
          <w:t>info@ohiogears.org</w:t>
        </w:r>
      </w:hyperlink>
      <w:r w:rsidRPr="007C4DEC">
        <w:t>.</w:t>
      </w:r>
    </w:p>
    <w:p w14:paraId="64306BE8" w14:textId="020109A2" w:rsidR="006730FC" w:rsidRDefault="006730FC" w:rsidP="003528A1"/>
    <w:p w14:paraId="7CDB3F19" w14:textId="3F8EEAB7" w:rsidR="006730FC" w:rsidRDefault="00DB74B2" w:rsidP="006730FC">
      <w:pPr>
        <w:jc w:val="center"/>
      </w:pPr>
      <w:r>
        <w:t>#########</w:t>
      </w:r>
    </w:p>
    <w:p w14:paraId="7B51BE3A" w14:textId="77777777" w:rsidR="00AD58ED" w:rsidRDefault="00AD58ED" w:rsidP="00AD58ED"/>
    <w:p w14:paraId="17E0F3B2" w14:textId="77777777" w:rsidR="00AD58ED" w:rsidRDefault="00AD58ED" w:rsidP="00AD58ED"/>
    <w:bookmarkStart w:id="23" w:name="_Hlk16855579"/>
    <w:p w14:paraId="31CD87E2" w14:textId="09FBB1CE" w:rsidR="00AD58ED" w:rsidRDefault="00BD2B78" w:rsidP="00AD58ED">
      <w:pPr>
        <w:rPr>
          <w:sz w:val="20"/>
          <w:szCs w:val="20"/>
          <w:u w:val="single"/>
        </w:rPr>
      </w:pPr>
      <w:r>
        <w:fldChar w:fldCharType="begin"/>
      </w:r>
      <w:r>
        <w:instrText xml:space="preserve"> HYPERLINK \l "top" </w:instrText>
      </w:r>
      <w:r>
        <w:fldChar w:fldCharType="separate"/>
      </w:r>
      <w:r w:rsidR="00AD58ED" w:rsidRPr="00993649">
        <w:rPr>
          <w:rStyle w:val="Hyperlink"/>
          <w:sz w:val="20"/>
          <w:szCs w:val="20"/>
        </w:rPr>
        <w:t>TOP</w:t>
      </w:r>
      <w:r>
        <w:rPr>
          <w:rStyle w:val="Hyperlink"/>
          <w:sz w:val="20"/>
          <w:szCs w:val="20"/>
        </w:rPr>
        <w:fldChar w:fldCharType="end"/>
      </w:r>
      <w:r w:rsidR="00AD58ED" w:rsidRPr="00993649">
        <w:rPr>
          <w:sz w:val="20"/>
          <w:szCs w:val="20"/>
          <w:u w:val="single"/>
        </w:rPr>
        <w:t xml:space="preserve"> ^</w:t>
      </w:r>
    </w:p>
    <w:bookmarkEnd w:id="23"/>
    <w:p w14:paraId="2F9C7FB7" w14:textId="77777777" w:rsidR="00BC72B3" w:rsidRPr="00283B28" w:rsidRDefault="00BC72B3" w:rsidP="00BC72B3">
      <w:pPr>
        <w:rPr>
          <w:b/>
          <w:bCs/>
          <w:i/>
          <w:iCs/>
          <w:sz w:val="28"/>
          <w:szCs w:val="28"/>
        </w:rPr>
      </w:pPr>
      <w:r w:rsidRPr="00283B28">
        <w:rPr>
          <w:b/>
          <w:bCs/>
          <w:i/>
          <w:iCs/>
          <w:sz w:val="28"/>
          <w:szCs w:val="28"/>
        </w:rPr>
        <w:lastRenderedPageBreak/>
        <w:t>POW – MIA Event</w:t>
      </w:r>
    </w:p>
    <w:p w14:paraId="1E1D9358" w14:textId="2B4A7D7A" w:rsidR="00BC72B3" w:rsidRDefault="00AD58ED" w:rsidP="00BC72B3">
      <w:r>
        <w:rPr>
          <w:noProof/>
        </w:rPr>
        <w:drawing>
          <wp:anchor distT="0" distB="0" distL="114300" distR="114300" simplePos="0" relativeHeight="252773376" behindDoc="1" locked="0" layoutInCell="1" allowOverlap="1" wp14:anchorId="699B2173" wp14:editId="7A1621FA">
            <wp:simplePos x="0" y="0"/>
            <wp:positionH relativeFrom="margin">
              <wp:align>left</wp:align>
            </wp:positionH>
            <wp:positionV relativeFrom="paragraph">
              <wp:posOffset>98425</wp:posOffset>
            </wp:positionV>
            <wp:extent cx="1800225" cy="1223645"/>
            <wp:effectExtent l="0" t="0" r="9525" b="0"/>
            <wp:wrapTight wrapText="bothSides">
              <wp:wrapPolygon edited="0">
                <wp:start x="0" y="0"/>
                <wp:lineTo x="0" y="21185"/>
                <wp:lineTo x="21486" y="21185"/>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12236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Hlk15840549"/>
      <w:r>
        <w:t>O</w:t>
      </w:r>
      <w:r w:rsidR="00BC72B3" w:rsidRPr="00283B28">
        <w:t xml:space="preserve">n </w:t>
      </w:r>
      <w:r w:rsidR="00BC72B3" w:rsidRPr="00283B28">
        <w:rPr>
          <w:b/>
          <w:bCs/>
        </w:rPr>
        <w:t>September 13 thru the 22</w:t>
      </w:r>
      <w:r w:rsidR="00BC72B3" w:rsidRPr="00283B28">
        <w:rPr>
          <w:b/>
          <w:bCs/>
          <w:vertAlign w:val="superscript"/>
        </w:rPr>
        <w:t>nd</w:t>
      </w:r>
      <w:r w:rsidR="00BC72B3" w:rsidRPr="00283B28">
        <w:t xml:space="preserve"> of 2019 We will honor and support our Veterans with a Special Event on the air as K4MIA/8. Linda N8LRS and Metro W8MET will be the sister-station from Ohio for our 4</w:t>
      </w:r>
      <w:r w:rsidR="00BC72B3" w:rsidRPr="00283B28">
        <w:rPr>
          <w:vertAlign w:val="superscript"/>
        </w:rPr>
        <w:t>th</w:t>
      </w:r>
      <w:r w:rsidR="00BC72B3" w:rsidRPr="00283B28">
        <w:t xml:space="preserve"> year. </w:t>
      </w:r>
      <w:bookmarkEnd w:id="24"/>
    </w:p>
    <w:p w14:paraId="6FAA6438" w14:textId="77777777" w:rsidR="00BC72B3" w:rsidRDefault="00BC72B3" w:rsidP="00BC72B3"/>
    <w:p w14:paraId="76D39C98" w14:textId="77777777" w:rsidR="00BC72B3" w:rsidRDefault="00BC72B3" w:rsidP="00BC72B3">
      <w:r w:rsidRPr="00283B28">
        <w:t xml:space="preserve">This event originated from K4MIA , Mike from Florida with other sister-stations involved. Details can be found on the ARRL website under “ON-THE-AIR” under SPECIAL EVENT under the call-letters of K4MIA. </w:t>
      </w:r>
    </w:p>
    <w:p w14:paraId="2F2B74EC" w14:textId="77777777" w:rsidR="00BC72B3" w:rsidRDefault="00BC72B3" w:rsidP="00BC72B3"/>
    <w:p w14:paraId="31314565" w14:textId="77777777" w:rsidR="00BC72B3" w:rsidRPr="00283B28" w:rsidRDefault="00BC72B3" w:rsidP="00BC72B3">
      <w:r w:rsidRPr="00283B28">
        <w:t>Also, this Special Event will be in the September QST. Please take part in this Special Event for our Veterans. QSL is available with SASE. We will be operating on 40 meter's SSB. GOD BLESS AMERICA   73, Linda and Metro</w:t>
      </w:r>
    </w:p>
    <w:p w14:paraId="4A400E5B" w14:textId="77777777" w:rsidR="00BC72B3" w:rsidRDefault="00BC72B3" w:rsidP="00BC72B3"/>
    <w:p w14:paraId="16738AA9" w14:textId="77777777" w:rsidR="00BC72B3" w:rsidRDefault="00BC72B3" w:rsidP="00BC72B3">
      <w:pPr>
        <w:jc w:val="center"/>
      </w:pPr>
      <w:r>
        <w:t>#########</w:t>
      </w:r>
    </w:p>
    <w:p w14:paraId="1DE02CE4" w14:textId="77777777" w:rsidR="00BC72B3" w:rsidRDefault="00BC72B3" w:rsidP="00BC72B3"/>
    <w:p w14:paraId="6F82CCC5" w14:textId="6E39E157" w:rsidR="00FA00B6" w:rsidRPr="00CF0E9D" w:rsidRDefault="00FA00B6" w:rsidP="00FA00B6">
      <w:pPr>
        <w:rPr>
          <w:b/>
          <w:bCs/>
          <w:i/>
          <w:iCs/>
          <w:sz w:val="28"/>
          <w:szCs w:val="28"/>
        </w:rPr>
      </w:pPr>
      <w:r w:rsidRPr="00CF0E9D">
        <w:rPr>
          <w:b/>
          <w:bCs/>
          <w:i/>
          <w:iCs/>
          <w:sz w:val="28"/>
          <w:szCs w:val="28"/>
        </w:rPr>
        <w:t>Bike Cleveland Fundo September 7</w:t>
      </w:r>
    </w:p>
    <w:p w14:paraId="1A941A13" w14:textId="77777777" w:rsidR="00CF0E9D" w:rsidRDefault="00CF0E9D" w:rsidP="00FA00B6"/>
    <w:p w14:paraId="38CCC57C" w14:textId="6716A60E" w:rsidR="00FA00B6" w:rsidRDefault="00AD58ED" w:rsidP="00FA00B6">
      <w:r>
        <w:rPr>
          <w:noProof/>
        </w:rPr>
        <w:drawing>
          <wp:anchor distT="0" distB="0" distL="114300" distR="114300" simplePos="0" relativeHeight="252777472" behindDoc="1" locked="0" layoutInCell="1" allowOverlap="1" wp14:anchorId="70D3D159" wp14:editId="0172ED61">
            <wp:simplePos x="0" y="0"/>
            <wp:positionH relativeFrom="margin">
              <wp:align>right</wp:align>
            </wp:positionH>
            <wp:positionV relativeFrom="paragraph">
              <wp:posOffset>8255</wp:posOffset>
            </wp:positionV>
            <wp:extent cx="1347470" cy="1066800"/>
            <wp:effectExtent l="0" t="0" r="5080" b="0"/>
            <wp:wrapTight wrapText="bothSides">
              <wp:wrapPolygon edited="0">
                <wp:start x="0" y="0"/>
                <wp:lineTo x="0" y="21214"/>
                <wp:lineTo x="21376" y="21214"/>
                <wp:lineTo x="213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CF0E9D">
        <w:t xml:space="preserve">We are </w:t>
      </w:r>
      <w:r w:rsidR="00FA00B6" w:rsidRPr="00FA00B6">
        <w:t xml:space="preserve">seeking volunteers for Bike Cleveland Fundo on Saturday, </w:t>
      </w:r>
      <w:r w:rsidR="00FA00B6" w:rsidRPr="00CF0E9D">
        <w:rPr>
          <w:b/>
          <w:bCs/>
        </w:rPr>
        <w:t>September 7</w:t>
      </w:r>
      <w:r w:rsidR="00FA00B6" w:rsidRPr="00FA00B6">
        <w:t xml:space="preserve">th at Edgewater Park. It's a 30 mile and </w:t>
      </w:r>
      <w:r w:rsidRPr="00FA00B6">
        <w:t>60-mile</w:t>
      </w:r>
      <w:r w:rsidR="00FA00B6" w:rsidRPr="00FA00B6">
        <w:t xml:space="preserve"> bicycle ride starting at Edgewater Park and ends at Edgewater Park. The </w:t>
      </w:r>
      <w:r w:rsidRPr="00FA00B6">
        <w:t>30-mile</w:t>
      </w:r>
      <w:r w:rsidR="00FA00B6" w:rsidRPr="00FA00B6">
        <w:t xml:space="preserve"> riders depart at 9AM and the 60 mile riders depart at 8AM.</w:t>
      </w:r>
    </w:p>
    <w:p w14:paraId="3FCEDBB9" w14:textId="77777777" w:rsidR="00CF0E9D" w:rsidRPr="00FA00B6" w:rsidRDefault="00CF0E9D" w:rsidP="00FA00B6"/>
    <w:p w14:paraId="22C0FDA4" w14:textId="77777777" w:rsidR="00FA00B6" w:rsidRPr="00FA00B6" w:rsidRDefault="00FA00B6" w:rsidP="00FA00B6">
      <w:r w:rsidRPr="00FA00B6">
        <w:t xml:space="preserve">I am seeking volunteers for SAG, Rest Stops, and Net Control. Volunteers receive a free t-shirt and a delicious lunch. Please sign up at </w:t>
      </w:r>
      <w:hyperlink r:id="rId41" w:tgtFrame="_blank" w:history="1">
        <w:r w:rsidRPr="00FA00B6">
          <w:rPr>
            <w:rStyle w:val="Hyperlink"/>
          </w:rPr>
          <w:t>www.w8dec.net</w:t>
        </w:r>
      </w:hyperlink>
      <w:r w:rsidRPr="00FA00B6">
        <w:t>. Click on events and you'll see the Fundo listed. Password is fundo2019!</w:t>
      </w:r>
    </w:p>
    <w:p w14:paraId="335E078D" w14:textId="77777777" w:rsidR="00CF0E9D" w:rsidRDefault="00CF0E9D" w:rsidP="00FA00B6"/>
    <w:p w14:paraId="60CF3D04" w14:textId="7DD0190D" w:rsidR="00FA00B6" w:rsidRPr="00FA00B6" w:rsidRDefault="00FA00B6" w:rsidP="00FA00B6">
      <w:r w:rsidRPr="00FA00B6">
        <w:t>If you can only volunteer for part of the day, that's ok we'll have an assignment to accommodate your schedule.</w:t>
      </w:r>
    </w:p>
    <w:p w14:paraId="0B9A352D" w14:textId="1B11DDD5" w:rsidR="00FA00B6" w:rsidRDefault="00FA00B6" w:rsidP="00180665">
      <w:pPr>
        <w:rPr>
          <w:u w:val="single"/>
        </w:rPr>
      </w:pPr>
    </w:p>
    <w:p w14:paraId="1777F2A6" w14:textId="4A11C6A2" w:rsidR="009A12E8" w:rsidRPr="009A12E8" w:rsidRDefault="009A12E8" w:rsidP="009A12E8">
      <w:pPr>
        <w:jc w:val="center"/>
      </w:pPr>
      <w:r w:rsidRPr="009A12E8">
        <w:t>#########</w:t>
      </w:r>
    </w:p>
    <w:p w14:paraId="1426D715" w14:textId="3115F827" w:rsidR="009A12E8" w:rsidRDefault="009A12E8" w:rsidP="00180665">
      <w:pPr>
        <w:rPr>
          <w:u w:val="single"/>
        </w:rPr>
      </w:pPr>
    </w:p>
    <w:p w14:paraId="464DF709" w14:textId="2598AB50" w:rsidR="009A12E8" w:rsidRPr="009A12E8" w:rsidRDefault="009A12E8" w:rsidP="009A12E8">
      <w:pPr>
        <w:rPr>
          <w:b/>
          <w:i/>
          <w:iCs/>
          <w:sz w:val="28"/>
          <w:szCs w:val="28"/>
        </w:rPr>
      </w:pPr>
      <w:r w:rsidRPr="009A12E8">
        <w:rPr>
          <w:b/>
          <w:i/>
          <w:iCs/>
          <w:sz w:val="28"/>
          <w:szCs w:val="28"/>
        </w:rPr>
        <w:t>Twisted Pretzel Tour 2019 - Saturday, September 28, 2019</w:t>
      </w:r>
    </w:p>
    <w:p w14:paraId="380AF467" w14:textId="4A4D3E88" w:rsidR="009A12E8" w:rsidRPr="009A12E8" w:rsidRDefault="009A12E8" w:rsidP="009A12E8">
      <w:r w:rsidRPr="009A12E8">
        <w:t> </w:t>
      </w:r>
    </w:p>
    <w:p w14:paraId="174EEEFC" w14:textId="22FEAA98" w:rsidR="009A12E8" w:rsidRPr="009A12E8" w:rsidRDefault="009A12E8" w:rsidP="009A12E8">
      <w:r w:rsidRPr="009A12E8">
        <w:rPr>
          <w:noProof/>
        </w:rPr>
        <w:drawing>
          <wp:anchor distT="0" distB="0" distL="114300" distR="114300" simplePos="0" relativeHeight="252776448" behindDoc="1" locked="0" layoutInCell="1" allowOverlap="1" wp14:anchorId="6BCDAA73" wp14:editId="1597FBA4">
            <wp:simplePos x="0" y="0"/>
            <wp:positionH relativeFrom="margin">
              <wp:align>left</wp:align>
            </wp:positionH>
            <wp:positionV relativeFrom="paragraph">
              <wp:posOffset>31750</wp:posOffset>
            </wp:positionV>
            <wp:extent cx="1347470" cy="1066800"/>
            <wp:effectExtent l="0" t="0" r="5080" b="0"/>
            <wp:wrapTight wrapText="bothSides">
              <wp:wrapPolygon edited="0">
                <wp:start x="0" y="0"/>
                <wp:lineTo x="0" y="21214"/>
                <wp:lineTo x="21376" y="21214"/>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A12E8">
        <w:t>Germantown Amateur Radio Society will once again be providing communications support for the ever-growing Twisted Pretzel Tour (TPT) to be held on Saturday morning, September the 28</w:t>
      </w:r>
      <w:r w:rsidRPr="009A12E8">
        <w:rPr>
          <w:vertAlign w:val="superscript"/>
        </w:rPr>
        <w:t>th</w:t>
      </w:r>
      <w:r w:rsidRPr="009A12E8">
        <w:t>.</w:t>
      </w:r>
    </w:p>
    <w:p w14:paraId="4A32EBAC" w14:textId="77777777" w:rsidR="009A12E8" w:rsidRPr="009A12E8" w:rsidRDefault="009A12E8" w:rsidP="009A12E8">
      <w:r w:rsidRPr="009A12E8">
        <w:t> </w:t>
      </w:r>
    </w:p>
    <w:p w14:paraId="1E88132F" w14:textId="77777777" w:rsidR="009A12E8" w:rsidRPr="009A12E8" w:rsidRDefault="009A12E8" w:rsidP="009A12E8">
      <w:r w:rsidRPr="009A12E8">
        <w:t>The TPT has over 600 bicyclists covering four routes consisting of 8, 21, of 8, 21, 39, and 50 miles each in the Germantown Farmersville areas.</w:t>
      </w:r>
    </w:p>
    <w:p w14:paraId="6554A28D" w14:textId="77777777" w:rsidR="009A12E8" w:rsidRPr="009A12E8" w:rsidRDefault="009A12E8" w:rsidP="009A12E8">
      <w:r w:rsidRPr="009A12E8">
        <w:t> </w:t>
      </w:r>
    </w:p>
    <w:p w14:paraId="7AECE910" w14:textId="1E470E45" w:rsidR="009A12E8" w:rsidRPr="009A12E8" w:rsidRDefault="009A12E8" w:rsidP="009A12E8">
      <w:r w:rsidRPr="009A12E8">
        <w:t>It takes many amateurs to cover these routes. Your help is needed for this very popular public service event, which runs starting at 7am and lasting until approximately 12 noon.</w:t>
      </w:r>
    </w:p>
    <w:p w14:paraId="6DB615F4" w14:textId="4F210AFA" w:rsidR="009A12E8" w:rsidRPr="009A12E8" w:rsidRDefault="009A12E8" w:rsidP="009A12E8">
      <w:r w:rsidRPr="009A12E8">
        <w:t> </w:t>
      </w:r>
    </w:p>
    <w:p w14:paraId="7D751751" w14:textId="77777777" w:rsidR="009A12E8" w:rsidRPr="009A12E8" w:rsidRDefault="009A12E8" w:rsidP="009A12E8">
      <w:r w:rsidRPr="009A12E8">
        <w:t xml:space="preserve">We will be utilizing the </w:t>
      </w:r>
      <w:r w:rsidRPr="009A12E8">
        <w:rPr>
          <w:b/>
          <w:i/>
        </w:rPr>
        <w:t>GARS</w:t>
      </w:r>
      <w:r w:rsidRPr="009A12E8">
        <w:t xml:space="preserve"> 443.1875 repeater. Please note a PL 123.0 is needed to access this repeater.</w:t>
      </w:r>
    </w:p>
    <w:p w14:paraId="100C6B00" w14:textId="77777777" w:rsidR="009A12E8" w:rsidRPr="009A12E8" w:rsidRDefault="009A12E8" w:rsidP="009A12E8">
      <w:r w:rsidRPr="009A12E8">
        <w:t> </w:t>
      </w:r>
    </w:p>
    <w:p w14:paraId="6238D182" w14:textId="58A138D2" w:rsidR="009A12E8" w:rsidRPr="009A12E8" w:rsidRDefault="009A12E8" w:rsidP="009A12E8">
      <w:r w:rsidRPr="009A12E8">
        <w:rPr>
          <w:b/>
        </w:rPr>
        <w:t>Amateur operators are needed !!!</w:t>
      </w:r>
      <w:r w:rsidR="00AD58ED">
        <w:rPr>
          <w:b/>
        </w:rPr>
        <w:t xml:space="preserve">  </w:t>
      </w:r>
      <w:r w:rsidRPr="009A12E8">
        <w:t>If interested please contact Phil Thomas, W8RMJ at 937</w:t>
      </w:r>
      <w:r>
        <w:t>-</w:t>
      </w:r>
      <w:r w:rsidRPr="009A12E8">
        <w:t>902</w:t>
      </w:r>
      <w:r>
        <w:t>-</w:t>
      </w:r>
      <w:r w:rsidRPr="009A12E8">
        <w:t>6738.</w:t>
      </w:r>
    </w:p>
    <w:p w14:paraId="38CA5CBE" w14:textId="02440A08" w:rsidR="009A12E8" w:rsidRDefault="009A12E8" w:rsidP="009A12E8"/>
    <w:p w14:paraId="07418683" w14:textId="77777777" w:rsidR="00396773" w:rsidRDefault="00396773" w:rsidP="009A12E8"/>
    <w:p w14:paraId="4C0D4F51" w14:textId="2A60EA2B" w:rsidR="00AD58ED" w:rsidRPr="009A12E8" w:rsidRDefault="00AD58ED" w:rsidP="00AD58ED">
      <w:pPr>
        <w:jc w:val="center"/>
      </w:pPr>
      <w:r>
        <w:t>#########</w:t>
      </w:r>
    </w:p>
    <w:p w14:paraId="43738027" w14:textId="77777777" w:rsidR="00396773" w:rsidRDefault="00396773" w:rsidP="00396773"/>
    <w:p w14:paraId="54A6C39E" w14:textId="5CE47543" w:rsidR="00396773" w:rsidRDefault="00995343" w:rsidP="00396773">
      <w:pPr>
        <w:rPr>
          <w:sz w:val="20"/>
          <w:szCs w:val="20"/>
          <w:u w:val="single"/>
        </w:rPr>
      </w:pPr>
      <w:hyperlink w:anchor="top" w:history="1">
        <w:r w:rsidR="00396773" w:rsidRPr="00993649">
          <w:rPr>
            <w:rStyle w:val="Hyperlink"/>
            <w:sz w:val="20"/>
            <w:szCs w:val="20"/>
          </w:rPr>
          <w:t>TOP</w:t>
        </w:r>
      </w:hyperlink>
      <w:r w:rsidR="00396773" w:rsidRPr="00993649">
        <w:rPr>
          <w:sz w:val="20"/>
          <w:szCs w:val="20"/>
          <w:u w:val="single"/>
        </w:rPr>
        <w:t xml:space="preserve"> ^</w:t>
      </w:r>
    </w:p>
    <w:p w14:paraId="5EE78AC4" w14:textId="61BBA0F7" w:rsidR="00BD2B78" w:rsidRPr="00BD2B78" w:rsidRDefault="00BD2B78" w:rsidP="00BD2B78">
      <w:pPr>
        <w:rPr>
          <w:b/>
          <w:bCs/>
          <w:i/>
          <w:iCs/>
          <w:sz w:val="28"/>
          <w:szCs w:val="28"/>
        </w:rPr>
      </w:pPr>
      <w:r w:rsidRPr="00BD2B78">
        <w:rPr>
          <w:b/>
          <w:bCs/>
          <w:i/>
          <w:iCs/>
          <w:sz w:val="28"/>
          <w:szCs w:val="28"/>
        </w:rPr>
        <w:lastRenderedPageBreak/>
        <w:t>Lake County ARA Needs Help With Event</w:t>
      </w:r>
    </w:p>
    <w:p w14:paraId="2AECCB20" w14:textId="037880F1" w:rsidR="00BD2B78" w:rsidRDefault="00BD2B78" w:rsidP="00BD2B78">
      <w:r>
        <w:rPr>
          <w:noProof/>
        </w:rPr>
        <w:drawing>
          <wp:anchor distT="0" distB="0" distL="114300" distR="114300" simplePos="0" relativeHeight="252790784" behindDoc="1" locked="0" layoutInCell="1" allowOverlap="1" wp14:anchorId="13FDAF1A" wp14:editId="40F74A6F">
            <wp:simplePos x="0" y="0"/>
            <wp:positionH relativeFrom="margin">
              <wp:align>right</wp:align>
            </wp:positionH>
            <wp:positionV relativeFrom="paragraph">
              <wp:posOffset>5080</wp:posOffset>
            </wp:positionV>
            <wp:extent cx="1347470" cy="1066800"/>
            <wp:effectExtent l="0" t="0" r="5080" b="0"/>
            <wp:wrapTight wrapText="bothSides">
              <wp:wrapPolygon edited="0">
                <wp:start x="0" y="0"/>
                <wp:lineTo x="0" y="21214"/>
                <wp:lineTo x="21376" y="21214"/>
                <wp:lineTo x="2137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4CD8B6E5" w14:textId="7378DCA0" w:rsidR="00BD2B78" w:rsidRDefault="00BD2B78" w:rsidP="00BD2B78">
      <w:r w:rsidRPr="00BD2B78">
        <w:t xml:space="preserve">This event is sponsored by Painesville Township and will be held on the grounds of the Lake County History Center. Kid friendly activities including Jungle Terry, safety vehicles, a landing by a Life Flight helicopter, and food vendors. Museum will be open for </w:t>
      </w:r>
      <w:r w:rsidR="00396773" w:rsidRPr="00BD2B78">
        <w:t>self-guided</w:t>
      </w:r>
      <w:r w:rsidRPr="00BD2B78">
        <w:t xml:space="preserve"> tours. </w:t>
      </w:r>
    </w:p>
    <w:p w14:paraId="4AEA073D" w14:textId="2D55F34A" w:rsidR="00BD2B78" w:rsidRPr="00BD2B78" w:rsidRDefault="00BD2B78" w:rsidP="00BD2B78">
      <w:r w:rsidRPr="00BD2B78">
        <w:br/>
        <w:t>L</w:t>
      </w:r>
      <w:r>
        <w:t xml:space="preserve">ake </w:t>
      </w:r>
      <w:r w:rsidRPr="00BD2B78">
        <w:t>C</w:t>
      </w:r>
      <w:r>
        <w:t xml:space="preserve">ounty </w:t>
      </w:r>
      <w:r w:rsidRPr="00BD2B78">
        <w:t>ARA will be deploying our comm trailer and provide assistance facilitating parking for visitors. We are seeking volunteers. If you can help, contact Mike Goffos</w:t>
      </w:r>
      <w:r w:rsidR="00396773">
        <w:t xml:space="preserve">, </w:t>
      </w:r>
      <w:r w:rsidRPr="00BD2B78">
        <w:t xml:space="preserve"> </w:t>
      </w:r>
      <w:r w:rsidR="00396773" w:rsidRPr="00396773">
        <w:t xml:space="preserve">WB8ZGH </w:t>
      </w:r>
      <w:r w:rsidR="00396773">
        <w:t xml:space="preserve">at  </w:t>
      </w:r>
      <w:hyperlink r:id="rId42" w:history="1">
        <w:r w:rsidR="00396773" w:rsidRPr="002C1578">
          <w:rPr>
            <w:rStyle w:val="Hyperlink"/>
          </w:rPr>
          <w:t>mgoffos@ymail.com</w:t>
        </w:r>
      </w:hyperlink>
      <w:r w:rsidR="00396773">
        <w:t xml:space="preserve"> </w:t>
      </w:r>
      <w:r w:rsidRPr="00BD2B78">
        <w:t xml:space="preserve"> or Ed Kopcak</w:t>
      </w:r>
      <w:r w:rsidR="00396773">
        <w:t>,</w:t>
      </w:r>
      <w:r w:rsidR="00396773" w:rsidRPr="00396773">
        <w:t xml:space="preserve"> KB8BKE</w:t>
      </w:r>
      <w:r w:rsidR="00396773">
        <w:t xml:space="preserve"> at </w:t>
      </w:r>
      <w:hyperlink r:id="rId43" w:history="1">
        <w:r w:rsidR="00396773" w:rsidRPr="002C1578">
          <w:rPr>
            <w:rStyle w:val="Hyperlink"/>
          </w:rPr>
          <w:t>kb8bke@gmail.com</w:t>
        </w:r>
      </w:hyperlink>
      <w:r w:rsidR="00396773">
        <w:t xml:space="preserve">  </w:t>
      </w:r>
      <w:r w:rsidRPr="00BD2B78">
        <w:t xml:space="preserve">. </w:t>
      </w:r>
    </w:p>
    <w:p w14:paraId="31CF8891" w14:textId="056F204D" w:rsidR="00BD2B78" w:rsidRDefault="00BD2B78" w:rsidP="00AD58ED"/>
    <w:p w14:paraId="4293851B" w14:textId="7EB4EE7E" w:rsidR="00396773" w:rsidRDefault="00396773" w:rsidP="00955778"/>
    <w:p w14:paraId="7E2E4816" w14:textId="70FD5722" w:rsidR="00396773" w:rsidRDefault="00396773" w:rsidP="00396773">
      <w:pPr>
        <w:jc w:val="center"/>
      </w:pPr>
      <w:r>
        <w:t>#########</w:t>
      </w:r>
    </w:p>
    <w:p w14:paraId="52646149" w14:textId="77777777" w:rsidR="00396773" w:rsidRDefault="00396773" w:rsidP="00955778"/>
    <w:p w14:paraId="39AC49B4" w14:textId="7C903022" w:rsidR="00955778" w:rsidRPr="00955778" w:rsidRDefault="00995343" w:rsidP="00955778">
      <w:pPr>
        <w:rPr>
          <w:rFonts w:eastAsia="Times New Roman"/>
          <w:b/>
          <w:bCs/>
          <w:i/>
          <w:color w:val="0563C1" w:themeColor="hyperlink"/>
          <w:sz w:val="28"/>
          <w:szCs w:val="28"/>
          <w:u w:val="single"/>
        </w:rPr>
      </w:pPr>
      <w:r>
        <w:pict w14:anchorId="5685FF26">
          <v:rect id="_x0000_i1031" style="width:0;height:1.5pt" o:hralign="center" o:hrstd="t" o:hr="t" fillcolor="#a0a0a0" stroked="f"/>
        </w:pict>
      </w:r>
      <w:bookmarkEnd w:id="21"/>
    </w:p>
    <w:p w14:paraId="21944846" w14:textId="77777777" w:rsidR="00955778" w:rsidRPr="00955778" w:rsidRDefault="00955778" w:rsidP="00955778">
      <w:pPr>
        <w:rPr>
          <w:rFonts w:eastAsia="Times New Roman"/>
          <w:b/>
          <w:bCs/>
          <w:i/>
          <w:color w:val="000000"/>
          <w:sz w:val="28"/>
          <w:szCs w:val="28"/>
        </w:rPr>
      </w:pPr>
      <w:bookmarkStart w:id="25" w:name="hamfest"/>
      <w:bookmarkEnd w:id="25"/>
      <w:r w:rsidRPr="00955778">
        <w:rPr>
          <w:noProof/>
        </w:rPr>
        <w:drawing>
          <wp:anchor distT="0" distB="0" distL="114300" distR="114300" simplePos="0" relativeHeight="252676096" behindDoc="1" locked="0" layoutInCell="1" allowOverlap="1" wp14:anchorId="7D5B2231" wp14:editId="2AD7CC10">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5" w:history="1">
        <w:r w:rsidRPr="00955778">
          <w:rPr>
            <w:rFonts w:eastAsia="Times New Roman"/>
            <w:b/>
            <w:bCs/>
            <w:i/>
            <w:color w:val="0563C1" w:themeColor="hyperlink"/>
            <w:sz w:val="28"/>
            <w:szCs w:val="28"/>
            <w:u w:val="single"/>
          </w:rPr>
          <w:t>Upcoming Hamfests</w:t>
        </w:r>
      </w:hyperlink>
    </w:p>
    <w:p w14:paraId="50A55CA7" w14:textId="1BEC94CC" w:rsidR="00955778" w:rsidRDefault="00955778" w:rsidP="00955778">
      <w:pPr>
        <w:rPr>
          <w:b/>
          <w:bCs/>
          <w:color w:val="000000" w:themeColor="text1"/>
        </w:rPr>
      </w:pPr>
      <w:r w:rsidRPr="00955778">
        <w:rPr>
          <w:b/>
          <w:bCs/>
          <w:color w:val="000000" w:themeColor="text1"/>
        </w:rPr>
        <w:t xml:space="preserve"> </w:t>
      </w:r>
    </w:p>
    <w:p w14:paraId="1D158613" w14:textId="77777777" w:rsidR="00FB7968" w:rsidRPr="00FB7968" w:rsidRDefault="00FB7968" w:rsidP="00FB7968">
      <w:pPr>
        <w:rPr>
          <w:b/>
          <w:bCs/>
          <w:color w:val="000000" w:themeColor="text1"/>
        </w:rPr>
      </w:pPr>
      <w:r w:rsidRPr="00FB7968">
        <w:rPr>
          <w:b/>
          <w:bCs/>
          <w:color w:val="000000" w:themeColor="text1"/>
        </w:rPr>
        <w:t>09/08/2019 | Findlay Hamfest</w:t>
      </w:r>
    </w:p>
    <w:p w14:paraId="5DC53B47" w14:textId="77777777" w:rsidR="00FB7968" w:rsidRPr="00FB7968" w:rsidRDefault="00FB7968" w:rsidP="00FB7968">
      <w:pPr>
        <w:rPr>
          <w:color w:val="000000" w:themeColor="text1"/>
        </w:rPr>
      </w:pPr>
      <w:r w:rsidRPr="00FB7968">
        <w:rPr>
          <w:color w:val="000000" w:themeColor="text1"/>
        </w:rPr>
        <w:t>Location: Findlay, OH</w:t>
      </w:r>
    </w:p>
    <w:p w14:paraId="727FEB5B" w14:textId="77777777" w:rsidR="00FB7968" w:rsidRPr="00FB7968" w:rsidRDefault="00FB7968" w:rsidP="00FB7968">
      <w:pPr>
        <w:rPr>
          <w:color w:val="000000" w:themeColor="text1"/>
        </w:rPr>
      </w:pPr>
      <w:r w:rsidRPr="00FB7968">
        <w:rPr>
          <w:color w:val="000000" w:themeColor="text1"/>
        </w:rPr>
        <w:t>Sponsor: Findlay Radio Club</w:t>
      </w:r>
    </w:p>
    <w:p w14:paraId="5E150982" w14:textId="0EC7AF15" w:rsidR="00282F2E" w:rsidRPr="00FB7968" w:rsidRDefault="00FB7968" w:rsidP="00FB7968">
      <w:pPr>
        <w:rPr>
          <w:color w:val="000000" w:themeColor="text1"/>
        </w:rPr>
      </w:pPr>
      <w:r w:rsidRPr="00FB7968">
        <w:rPr>
          <w:color w:val="000000" w:themeColor="text1"/>
        </w:rPr>
        <w:t xml:space="preserve">Website: </w:t>
      </w:r>
      <w:hyperlink r:id="rId46" w:history="1">
        <w:r w:rsidRPr="00AF5045">
          <w:rPr>
            <w:rStyle w:val="Hyperlink"/>
          </w:rPr>
          <w:t>http://www.findlayradioclub.org</w:t>
        </w:r>
      </w:hyperlink>
      <w:r>
        <w:rPr>
          <w:color w:val="000000" w:themeColor="text1"/>
        </w:rPr>
        <w:t xml:space="preserve"> </w:t>
      </w:r>
    </w:p>
    <w:p w14:paraId="0A1A7DDD" w14:textId="355B3EE2" w:rsidR="00FB7968" w:rsidRPr="00FB7968" w:rsidRDefault="00FB7968" w:rsidP="00955778">
      <w:pPr>
        <w:rPr>
          <w:color w:val="000000" w:themeColor="text1"/>
        </w:rPr>
      </w:pPr>
    </w:p>
    <w:p w14:paraId="08883567" w14:textId="6C7566F7" w:rsidR="00FB7968" w:rsidRDefault="00FB7968" w:rsidP="00955778">
      <w:pPr>
        <w:rPr>
          <w:b/>
          <w:bCs/>
          <w:color w:val="000000" w:themeColor="text1"/>
        </w:rPr>
      </w:pPr>
    </w:p>
    <w:p w14:paraId="631067C1" w14:textId="07694B55" w:rsidR="00282F2E" w:rsidRDefault="00282F2E" w:rsidP="00955778">
      <w:pPr>
        <w:rPr>
          <w:b/>
          <w:bCs/>
          <w:color w:val="000000" w:themeColor="text1"/>
        </w:rPr>
      </w:pPr>
    </w:p>
    <w:p w14:paraId="6D7BA4CA" w14:textId="3B6DB9F7" w:rsidR="00282F2E" w:rsidRDefault="00282F2E" w:rsidP="00955778">
      <w:pPr>
        <w:rPr>
          <w:b/>
          <w:bCs/>
          <w:color w:val="000000" w:themeColor="text1"/>
        </w:rPr>
      </w:pPr>
    </w:p>
    <w:p w14:paraId="72E0477C" w14:textId="0BB452E7" w:rsidR="00955778" w:rsidRDefault="00955778" w:rsidP="00955778">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282F2E" w:rsidRPr="00955778" w14:paraId="559186D4" w14:textId="77777777" w:rsidTr="00DB49EF">
        <w:tc>
          <w:tcPr>
            <w:tcW w:w="5143" w:type="dxa"/>
          </w:tcPr>
          <w:p w14:paraId="0F0DCD08" w14:textId="77777777" w:rsidR="00FB7968" w:rsidRPr="00955778" w:rsidRDefault="00FB7968" w:rsidP="00FB7968">
            <w:pPr>
              <w:shd w:val="clear" w:color="auto" w:fill="FFFFFF"/>
              <w:textAlignment w:val="baseline"/>
              <w:rPr>
                <w:b/>
                <w:bCs/>
                <w:color w:val="000000" w:themeColor="text1"/>
              </w:rPr>
            </w:pPr>
            <w:r w:rsidRPr="00955778">
              <w:rPr>
                <w:b/>
                <w:bCs/>
                <w:color w:val="000000" w:themeColor="text1"/>
              </w:rPr>
              <w:t>09/21/2019 | The OHKYIN ARS Hamfest</w:t>
            </w:r>
          </w:p>
          <w:p w14:paraId="1F7F7484" w14:textId="77777777" w:rsidR="00FB7968" w:rsidRPr="00955778" w:rsidRDefault="00FB7968" w:rsidP="00FB7968">
            <w:pPr>
              <w:shd w:val="clear" w:color="auto" w:fill="FFFFFF"/>
              <w:textAlignment w:val="baseline"/>
              <w:rPr>
                <w:color w:val="0000FF"/>
              </w:rPr>
            </w:pPr>
            <w:r w:rsidRPr="00955778">
              <w:rPr>
                <w:color w:val="000000" w:themeColor="text1"/>
              </w:rPr>
              <w:t>Location: Cincinnati, OH</w:t>
            </w:r>
            <w:r w:rsidRPr="00955778">
              <w:rPr>
                <w:color w:val="000000" w:themeColor="text1"/>
              </w:rPr>
              <w:br/>
              <w:t>Sponsor: OHKYIN Amateur Radio Society</w:t>
            </w:r>
            <w:r w:rsidRPr="00955778">
              <w:rPr>
                <w:color w:val="000000" w:themeColor="text1"/>
              </w:rPr>
              <w:br/>
              <w:t>Website: </w:t>
            </w:r>
            <w:hyperlink r:id="rId47" w:history="1">
              <w:r w:rsidRPr="00955778">
                <w:rPr>
                  <w:color w:val="0000FF"/>
                  <w:u w:val="single"/>
                </w:rPr>
                <w:t>http://www.ohkyin.org</w:t>
              </w:r>
            </w:hyperlink>
          </w:p>
          <w:p w14:paraId="3B548C6A" w14:textId="71AFD466" w:rsidR="00282F2E" w:rsidRPr="007872D8" w:rsidRDefault="00282F2E" w:rsidP="00FB7968">
            <w:pPr>
              <w:shd w:val="clear" w:color="auto" w:fill="FFFFFF"/>
              <w:textAlignment w:val="baseline"/>
              <w:rPr>
                <w:sz w:val="20"/>
                <w:szCs w:val="20"/>
                <w:u w:val="single"/>
              </w:rPr>
            </w:pPr>
          </w:p>
        </w:tc>
        <w:tc>
          <w:tcPr>
            <w:tcW w:w="5647" w:type="dxa"/>
          </w:tcPr>
          <w:p w14:paraId="0FB92C6C" w14:textId="77777777" w:rsidR="00FB7968" w:rsidRPr="00325950" w:rsidRDefault="00FB7968" w:rsidP="00FB7968">
            <w:pPr>
              <w:shd w:val="clear" w:color="auto" w:fill="FFFFFF"/>
              <w:textAlignment w:val="baseline"/>
              <w:rPr>
                <w:bCs/>
                <w:color w:val="000000" w:themeColor="text1"/>
              </w:rPr>
            </w:pPr>
            <w:r w:rsidRPr="00325950">
              <w:rPr>
                <w:b/>
                <w:bCs/>
                <w:color w:val="000000" w:themeColor="text1"/>
              </w:rPr>
              <w:t>09/22/2019 | Cleveland Hamfest and Computer Show</w:t>
            </w:r>
          </w:p>
          <w:p w14:paraId="4DE9F291" w14:textId="77777777" w:rsidR="00FB7968" w:rsidRPr="00325950" w:rsidRDefault="00FB7968" w:rsidP="00FB7968">
            <w:pPr>
              <w:shd w:val="clear" w:color="auto" w:fill="FFFFFF"/>
              <w:textAlignment w:val="baseline"/>
              <w:rPr>
                <w:bCs/>
                <w:color w:val="0000FF"/>
              </w:rPr>
            </w:pPr>
            <w:r w:rsidRPr="00325950">
              <w:rPr>
                <w:bCs/>
                <w:color w:val="000000" w:themeColor="text1"/>
              </w:rPr>
              <w:t>Location: Berea, OH</w:t>
            </w:r>
            <w:r w:rsidRPr="00325950">
              <w:rPr>
                <w:bCs/>
                <w:color w:val="000000" w:themeColor="text1"/>
              </w:rPr>
              <w:br/>
              <w:t>Sponsor: Hamfest Association of Cleveland</w:t>
            </w:r>
            <w:r w:rsidRPr="00325950">
              <w:rPr>
                <w:bCs/>
                <w:color w:val="000000" w:themeColor="text1"/>
              </w:rPr>
              <w:br/>
              <w:t>Website: </w:t>
            </w:r>
            <w:hyperlink r:id="rId48" w:history="1">
              <w:r w:rsidRPr="00325950">
                <w:rPr>
                  <w:rStyle w:val="Hyperlink"/>
                  <w:bCs/>
                  <w:color w:val="0000FF"/>
                </w:rPr>
                <w:t>http://www.hac.org</w:t>
              </w:r>
            </w:hyperlink>
          </w:p>
          <w:p w14:paraId="50D34F2E" w14:textId="2B481DFF" w:rsidR="00282F2E" w:rsidRPr="00955778" w:rsidRDefault="00282F2E" w:rsidP="00FB7968">
            <w:pPr>
              <w:shd w:val="clear" w:color="auto" w:fill="FFFFFF"/>
              <w:textAlignment w:val="baseline"/>
              <w:rPr>
                <w:bCs/>
                <w:color w:val="000000" w:themeColor="text1"/>
              </w:rPr>
            </w:pPr>
          </w:p>
        </w:tc>
      </w:tr>
      <w:tr w:rsidR="00282F2E" w:rsidRPr="00955778" w14:paraId="50134106" w14:textId="77777777" w:rsidTr="00DB49EF">
        <w:tc>
          <w:tcPr>
            <w:tcW w:w="5143" w:type="dxa"/>
          </w:tcPr>
          <w:p w14:paraId="6100B0E6" w14:textId="77777777" w:rsidR="00FB7968" w:rsidRPr="00325950" w:rsidRDefault="00FB7968" w:rsidP="00FB7968">
            <w:pPr>
              <w:shd w:val="clear" w:color="auto" w:fill="FFFFFF"/>
              <w:textAlignment w:val="baseline"/>
              <w:rPr>
                <w:b/>
                <w:bCs/>
              </w:rPr>
            </w:pPr>
            <w:r w:rsidRPr="00325950">
              <w:rPr>
                <w:b/>
                <w:bCs/>
              </w:rPr>
              <w:t>10/05/2019 | Scioto Valley Amateur Radio Hamfest</w:t>
            </w:r>
          </w:p>
          <w:p w14:paraId="7E9A94F0" w14:textId="728F4DD4" w:rsidR="00282F2E" w:rsidRPr="00955778" w:rsidRDefault="00FB7968" w:rsidP="00FB7968">
            <w:pPr>
              <w:shd w:val="clear" w:color="auto" w:fill="FFFFFF"/>
              <w:textAlignment w:val="baseline"/>
              <w:rPr>
                <w:sz w:val="20"/>
                <w:szCs w:val="20"/>
                <w:u w:val="single"/>
              </w:rPr>
            </w:pPr>
            <w:r w:rsidRPr="00325950">
              <w:t>Location: Chillicothe, OH</w:t>
            </w:r>
            <w:r w:rsidRPr="00325950">
              <w:br/>
              <w:t>Sponsor: Scioto Valley Amateur Radio Club</w:t>
            </w:r>
          </w:p>
        </w:tc>
        <w:tc>
          <w:tcPr>
            <w:tcW w:w="5647" w:type="dxa"/>
          </w:tcPr>
          <w:p w14:paraId="351F1DD2" w14:textId="77777777" w:rsidR="00FB7968" w:rsidRPr="00325950" w:rsidRDefault="00FB7968" w:rsidP="00FB7968">
            <w:pPr>
              <w:shd w:val="clear" w:color="auto" w:fill="FFFFFF"/>
              <w:textAlignment w:val="baseline"/>
              <w:rPr>
                <w:b/>
                <w:bCs/>
                <w:color w:val="000000" w:themeColor="text1"/>
              </w:rPr>
            </w:pPr>
            <w:r w:rsidRPr="00325950">
              <w:rPr>
                <w:b/>
                <w:bCs/>
                <w:color w:val="000000" w:themeColor="text1"/>
              </w:rPr>
              <w:t>10/12/2019 | NWOARC Fall Hamfest</w:t>
            </w:r>
          </w:p>
          <w:p w14:paraId="05C7C0E8" w14:textId="77777777" w:rsidR="00FB7968" w:rsidRPr="00EE0E77" w:rsidRDefault="00FB7968" w:rsidP="00FB7968">
            <w:pPr>
              <w:shd w:val="clear" w:color="auto" w:fill="FFFFFF"/>
              <w:textAlignment w:val="baseline"/>
              <w:rPr>
                <w:b/>
                <w:bCs/>
                <w:color w:val="0000FF"/>
              </w:rPr>
            </w:pPr>
            <w:r w:rsidRPr="00325950">
              <w:rPr>
                <w:color w:val="000000" w:themeColor="text1"/>
              </w:rPr>
              <w:t>Location: Lima, OH</w:t>
            </w:r>
            <w:r w:rsidRPr="00325950">
              <w:rPr>
                <w:color w:val="000000" w:themeColor="text1"/>
              </w:rPr>
              <w:br/>
              <w:t>Sponsor: Northwest Ohio Amateur Radio Club </w:t>
            </w:r>
            <w:r w:rsidRPr="00325950">
              <w:rPr>
                <w:color w:val="000000" w:themeColor="text1"/>
              </w:rPr>
              <w:br/>
              <w:t>Website:</w:t>
            </w:r>
            <w:r w:rsidRPr="00325950">
              <w:rPr>
                <w:b/>
                <w:bCs/>
                <w:color w:val="000000" w:themeColor="text1"/>
              </w:rPr>
              <w:t> </w:t>
            </w:r>
            <w:hyperlink r:id="rId49" w:history="1">
              <w:r w:rsidRPr="00325950">
                <w:rPr>
                  <w:rStyle w:val="Hyperlink"/>
                  <w:color w:val="0000FF"/>
                </w:rPr>
                <w:t>http://www.nwoarc.com</w:t>
              </w:r>
            </w:hyperlink>
          </w:p>
          <w:p w14:paraId="1892BAC1" w14:textId="77777777" w:rsidR="00282F2E" w:rsidRPr="00955778" w:rsidRDefault="00282F2E" w:rsidP="00FB7968">
            <w:pPr>
              <w:shd w:val="clear" w:color="auto" w:fill="FFFFFF"/>
              <w:textAlignment w:val="baseline"/>
              <w:rPr>
                <w:bCs/>
                <w:color w:val="000000" w:themeColor="text1"/>
              </w:rPr>
            </w:pPr>
          </w:p>
        </w:tc>
      </w:tr>
      <w:tr w:rsidR="00282F2E" w:rsidRPr="00955778" w14:paraId="53301CE2" w14:textId="77777777" w:rsidTr="00DB49EF">
        <w:tc>
          <w:tcPr>
            <w:tcW w:w="5143" w:type="dxa"/>
          </w:tcPr>
          <w:p w14:paraId="3F8CD57B" w14:textId="77777777" w:rsidR="00FB7968" w:rsidRDefault="00FB7968" w:rsidP="00FB7968">
            <w:pPr>
              <w:shd w:val="clear" w:color="auto" w:fill="FFFFFF"/>
              <w:textAlignment w:val="baseline"/>
              <w:rPr>
                <w:color w:val="0000FF"/>
              </w:rPr>
            </w:pPr>
            <w:r w:rsidRPr="00325950">
              <w:rPr>
                <w:b/>
                <w:bCs/>
                <w:color w:val="000000" w:themeColor="text1"/>
              </w:rPr>
              <w:t>11/02/2019 | GARC Hamfest</w:t>
            </w:r>
            <w:r w:rsidRPr="00325950">
              <w:rPr>
                <w:b/>
                <w:bCs/>
                <w:color w:val="000000" w:themeColor="text1"/>
              </w:rPr>
              <w:br/>
            </w:r>
            <w:r w:rsidRPr="001131EB">
              <w:rPr>
                <w:color w:val="000000" w:themeColor="text1"/>
              </w:rPr>
              <w:t>Location: Georgetown, OH</w:t>
            </w:r>
            <w:r w:rsidRPr="001131EB">
              <w:rPr>
                <w:color w:val="000000" w:themeColor="text1"/>
              </w:rPr>
              <w:br/>
              <w:t>Sponsor:</w:t>
            </w:r>
            <w:r w:rsidRPr="00325950">
              <w:rPr>
                <w:b/>
                <w:bCs/>
                <w:color w:val="000000" w:themeColor="text1"/>
              </w:rPr>
              <w:t xml:space="preserve"> </w:t>
            </w:r>
            <w:r w:rsidRPr="001131EB">
              <w:rPr>
                <w:color w:val="000000" w:themeColor="text1"/>
              </w:rPr>
              <w:t>Grant Amateur Radio Club</w:t>
            </w:r>
            <w:r w:rsidRPr="001131EB">
              <w:rPr>
                <w:color w:val="000000" w:themeColor="text1"/>
              </w:rPr>
              <w:br/>
              <w:t>Website:</w:t>
            </w:r>
            <w:r w:rsidRPr="00325950">
              <w:rPr>
                <w:b/>
                <w:bCs/>
                <w:color w:val="000000" w:themeColor="text1"/>
              </w:rPr>
              <w:t> </w:t>
            </w:r>
            <w:hyperlink r:id="rId50" w:history="1">
              <w:r w:rsidRPr="00CF2493">
                <w:rPr>
                  <w:rStyle w:val="Hyperlink"/>
                  <w:color w:val="0000FF"/>
                </w:rPr>
                <w:t>https://www.facebook.com/Grant-Amateur-Radio-Club-1775764122477536/?modal=admin_todo_tour</w:t>
              </w:r>
            </w:hyperlink>
          </w:p>
          <w:p w14:paraId="38233E32" w14:textId="7717A422" w:rsidR="00282F2E" w:rsidRPr="007872D8" w:rsidRDefault="00282F2E" w:rsidP="007872D8">
            <w:pPr>
              <w:shd w:val="clear" w:color="auto" w:fill="FFFFFF"/>
              <w:textAlignment w:val="baseline"/>
            </w:pPr>
          </w:p>
        </w:tc>
        <w:tc>
          <w:tcPr>
            <w:tcW w:w="5647" w:type="dxa"/>
          </w:tcPr>
          <w:p w14:paraId="72C6E445" w14:textId="684DCD8E" w:rsidR="00282F2E" w:rsidRPr="00325950" w:rsidRDefault="00FB7968" w:rsidP="00FB7968">
            <w:pPr>
              <w:shd w:val="clear" w:color="auto" w:fill="FFFFFF"/>
              <w:textAlignment w:val="baseline"/>
              <w:rPr>
                <w:b/>
                <w:bCs/>
                <w:color w:val="000000" w:themeColor="text1"/>
              </w:rPr>
            </w:pPr>
            <w:r w:rsidRPr="001131EB">
              <w:rPr>
                <w:b/>
                <w:bCs/>
                <w:color w:val="000000" w:themeColor="text1"/>
              </w:rPr>
              <w:t>11/03/2019 | Massillon ARC Hamfest</w:t>
            </w:r>
            <w:r w:rsidRPr="001131EB">
              <w:rPr>
                <w:b/>
                <w:bCs/>
                <w:color w:val="000000" w:themeColor="text1"/>
              </w:rPr>
              <w:br/>
            </w:r>
            <w:r w:rsidRPr="001131EB">
              <w:rPr>
                <w:color w:val="000000" w:themeColor="text1"/>
              </w:rPr>
              <w:t>Location: Massillon, OH</w:t>
            </w:r>
            <w:r w:rsidRPr="001131EB">
              <w:rPr>
                <w:color w:val="000000" w:themeColor="text1"/>
              </w:rPr>
              <w:br/>
              <w:t>Sponsor: Massillon Amateur Radio Club</w:t>
            </w:r>
            <w:r w:rsidRPr="001131EB">
              <w:rPr>
                <w:color w:val="000000" w:themeColor="text1"/>
              </w:rPr>
              <w:br/>
              <w:t>Website:</w:t>
            </w:r>
            <w:r w:rsidRPr="001131EB">
              <w:rPr>
                <w:b/>
                <w:bCs/>
                <w:color w:val="000000" w:themeColor="text1"/>
              </w:rPr>
              <w:t> </w:t>
            </w:r>
            <w:hyperlink r:id="rId51" w:history="1">
              <w:r w:rsidRPr="00CF2493">
                <w:rPr>
                  <w:rStyle w:val="Hyperlink"/>
                  <w:color w:val="0000FF"/>
                </w:rPr>
                <w:t>http://www.w8np.org</w:t>
              </w:r>
            </w:hyperlink>
          </w:p>
        </w:tc>
      </w:tr>
    </w:tbl>
    <w:p w14:paraId="5A58F854" w14:textId="30664748" w:rsidR="007A6281" w:rsidRDefault="007A6281" w:rsidP="00955778"/>
    <w:p w14:paraId="2FE69D61" w14:textId="77777777" w:rsidR="00396773" w:rsidRDefault="00396773" w:rsidP="00396773"/>
    <w:p w14:paraId="069AC256" w14:textId="77777777" w:rsidR="00396773" w:rsidRDefault="00396773" w:rsidP="00396773"/>
    <w:p w14:paraId="6F7CA89D" w14:textId="77777777" w:rsidR="00396773" w:rsidRDefault="00396773" w:rsidP="00396773"/>
    <w:p w14:paraId="4CEDE1AA" w14:textId="77777777" w:rsidR="00396773" w:rsidRDefault="00396773" w:rsidP="00396773"/>
    <w:p w14:paraId="0E27A50A" w14:textId="77777777" w:rsidR="00396773" w:rsidRDefault="00396773" w:rsidP="00396773"/>
    <w:p w14:paraId="4204AF6F" w14:textId="5CF71684" w:rsidR="00396773" w:rsidRDefault="00995343" w:rsidP="00396773">
      <w:pPr>
        <w:rPr>
          <w:sz w:val="20"/>
          <w:szCs w:val="20"/>
          <w:u w:val="single"/>
        </w:rPr>
      </w:pPr>
      <w:hyperlink w:anchor="top" w:history="1">
        <w:r w:rsidR="00396773" w:rsidRPr="00993649">
          <w:rPr>
            <w:rStyle w:val="Hyperlink"/>
            <w:sz w:val="20"/>
            <w:szCs w:val="20"/>
          </w:rPr>
          <w:t>TOP</w:t>
        </w:r>
      </w:hyperlink>
      <w:r w:rsidR="00396773" w:rsidRPr="00993649">
        <w:rPr>
          <w:sz w:val="20"/>
          <w:szCs w:val="20"/>
          <w:u w:val="single"/>
        </w:rPr>
        <w:t xml:space="preserve"> ^</w:t>
      </w:r>
    </w:p>
    <w:p w14:paraId="03F35757" w14:textId="6CD8F5C2" w:rsidR="00955778" w:rsidRPr="00955778" w:rsidRDefault="00995343" w:rsidP="00955778">
      <w:pPr>
        <w:rPr>
          <w:b/>
          <w:i/>
          <w:color w:val="000000" w:themeColor="text1"/>
          <w:sz w:val="28"/>
          <w:szCs w:val="28"/>
        </w:rPr>
      </w:pPr>
      <w:r>
        <w:lastRenderedPageBreak/>
        <w:pict w14:anchorId="6D9A48F1">
          <v:rect id="_x0000_i1032" style="width:0;height:1.5pt" o:hralign="center" o:hrstd="t" o:hr="t" fillcolor="#a0a0a0" stroked="f"/>
        </w:pict>
      </w:r>
    </w:p>
    <w:p w14:paraId="296A4F77" w14:textId="310F7879" w:rsidR="00955778" w:rsidRPr="00955778" w:rsidRDefault="00955778" w:rsidP="00955778">
      <w:pPr>
        <w:rPr>
          <w:b/>
          <w:bCs/>
          <w:i/>
          <w:iCs/>
          <w:noProof/>
          <w:sz w:val="28"/>
          <w:szCs w:val="28"/>
        </w:rPr>
      </w:pPr>
      <w:bookmarkStart w:id="26" w:name="dx"/>
      <w:bookmarkEnd w:id="26"/>
      <w:r w:rsidRPr="00955778">
        <w:rPr>
          <w:noProof/>
          <w:color w:val="000000" w:themeColor="text1"/>
        </w:rPr>
        <w:drawing>
          <wp:anchor distT="0" distB="0" distL="114300" distR="114300" simplePos="0" relativeHeight="252677120" behindDoc="1" locked="0" layoutInCell="1" allowOverlap="1" wp14:anchorId="0679A0F3" wp14:editId="031FA11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955778">
        <w:rPr>
          <w:b/>
          <w:bCs/>
          <w:i/>
          <w:iCs/>
          <w:noProof/>
          <w:sz w:val="28"/>
          <w:szCs w:val="28"/>
        </w:rPr>
        <w:t>DX This Week</w:t>
      </w:r>
    </w:p>
    <w:p w14:paraId="6E775E2C" w14:textId="77777777" w:rsidR="00955778" w:rsidRPr="00955778" w:rsidRDefault="00955778" w:rsidP="00955778">
      <w:pPr>
        <w:rPr>
          <w:i/>
          <w:color w:val="000000" w:themeColor="text1"/>
        </w:rPr>
      </w:pPr>
      <w:r w:rsidRPr="00955778">
        <w:rPr>
          <w:i/>
          <w:color w:val="000000" w:themeColor="text1"/>
        </w:rPr>
        <w:t>(from Bill, AJ8B)</w:t>
      </w:r>
    </w:p>
    <w:p w14:paraId="7464A4EF" w14:textId="47F04914" w:rsidR="00955778" w:rsidRDefault="00955778" w:rsidP="00955778">
      <w:pPr>
        <w:rPr>
          <w:noProof/>
        </w:rPr>
      </w:pPr>
    </w:p>
    <w:p w14:paraId="6836C6E9" w14:textId="77777777" w:rsidR="007A6281" w:rsidRPr="007A6281" w:rsidRDefault="007A6281" w:rsidP="007A6281">
      <w:r w:rsidRPr="007A6281">
        <w:t>DX This Week – Ohio QSO Party</w:t>
      </w:r>
    </w:p>
    <w:p w14:paraId="57FC62F0" w14:textId="77777777" w:rsidR="007A6281" w:rsidRDefault="007A6281" w:rsidP="007A6281">
      <w:r w:rsidRPr="007A6281">
        <w:tab/>
      </w:r>
    </w:p>
    <w:p w14:paraId="1879D22E" w14:textId="6AFBC689" w:rsidR="007A6281" w:rsidRPr="007A6281" w:rsidRDefault="007A6281" w:rsidP="007A6281">
      <w:pPr>
        <w:jc w:val="center"/>
        <w:rPr>
          <w:lang w:val="hu-HU"/>
        </w:rPr>
      </w:pPr>
      <w:r w:rsidRPr="007A6281">
        <w:t>Bill AJ8B (</w:t>
      </w:r>
      <w:hyperlink r:id="rId53" w:history="1">
        <w:r w:rsidRPr="007A6281">
          <w:rPr>
            <w:rStyle w:val="Hyperlink"/>
          </w:rPr>
          <w:t>aj8b@arrl.net</w:t>
        </w:r>
      </w:hyperlink>
      <w:r w:rsidRPr="007A6281">
        <w:t xml:space="preserve">, @AJ8B, </w:t>
      </w:r>
      <w:hyperlink r:id="rId54" w:history="1">
        <w:r w:rsidRPr="007A6281">
          <w:rPr>
            <w:rStyle w:val="Hyperlink"/>
          </w:rPr>
          <w:t>www.aj8b.com</w:t>
        </w:r>
      </w:hyperlink>
      <w:r w:rsidRPr="007A6281">
        <w:t xml:space="preserve"> or </w:t>
      </w:r>
      <w:hyperlink r:id="rId55" w:history="1">
        <w:r w:rsidRPr="007A6281">
          <w:rPr>
            <w:rStyle w:val="Hyperlink"/>
          </w:rPr>
          <w:t>www.swodxa.org</w:t>
        </w:r>
      </w:hyperlink>
      <w:r w:rsidRPr="007A6281">
        <w:t xml:space="preserve"> )</w:t>
      </w:r>
      <w:r w:rsidRPr="007A6281">
        <w:br/>
      </w:r>
    </w:p>
    <w:p w14:paraId="1480FA04" w14:textId="77777777" w:rsidR="007A6281" w:rsidRPr="007A6281" w:rsidRDefault="007A6281" w:rsidP="007A6281">
      <w:pPr>
        <w:rPr>
          <w:lang w:val="hu-HU"/>
        </w:rPr>
      </w:pPr>
      <w:r w:rsidRPr="007A6281">
        <w:rPr>
          <w:lang w:val="hu-HU"/>
        </w:rPr>
        <w:t>I try to participate in as many contests as I can during the year. I consider the contest season running from the fourth Saturday in August to Memorial Day weekend of the next year. The significance of August to May is that the Ohio QSO party (OQP) is held on the fourth weekend in August and the CQWW WPX CW contest is held during the last weekend in May. Although I do participate in as many state QSO parties (and other contests) as I can, my focus is on the Ohio QSO Party. The majority of the information presented here is from the Ohio QSO Party website and is used here courtesy of the Mad River Radio Club.</w:t>
      </w:r>
    </w:p>
    <w:p w14:paraId="69FDF079" w14:textId="77777777" w:rsidR="007A6281" w:rsidRDefault="007A6281" w:rsidP="007A6281"/>
    <w:p w14:paraId="330433FC" w14:textId="134E1BD7" w:rsidR="007A6281" w:rsidRDefault="007A6281" w:rsidP="007A6281">
      <w:pPr>
        <w:rPr>
          <w:lang w:val="hu-HU"/>
        </w:rPr>
      </w:pPr>
      <w:r w:rsidRPr="007A6281">
        <w:rPr>
          <w:lang w:val="hu-HU"/>
        </w:rPr>
        <w:t>Why the Ohio QSO Party? The objective of the contest is</w:t>
      </w:r>
      <w:r>
        <w:rPr>
          <w:lang w:val="hu-HU"/>
        </w:rPr>
        <w:t>:</w:t>
      </w:r>
    </w:p>
    <w:p w14:paraId="368ED1E3" w14:textId="77777777" w:rsidR="007A6281" w:rsidRPr="007A6281" w:rsidRDefault="007A6281" w:rsidP="007A6281">
      <w:pPr>
        <w:rPr>
          <w:lang w:val="hu-HU"/>
        </w:rPr>
      </w:pPr>
    </w:p>
    <w:p w14:paraId="434B1DCB" w14:textId="77777777" w:rsidR="007A6281" w:rsidRPr="007A6281" w:rsidRDefault="007A6281" w:rsidP="007A6281">
      <w:pPr>
        <w:numPr>
          <w:ilvl w:val="0"/>
          <w:numId w:val="21"/>
        </w:numPr>
      </w:pPr>
      <w:r w:rsidRPr="007A6281">
        <w:t xml:space="preserve">For Amateurs inside the state of Ohio to contact as many Amateurs as possible both inside and outside of Ohio. </w:t>
      </w:r>
    </w:p>
    <w:p w14:paraId="33C2C705" w14:textId="77777777" w:rsidR="007A6281" w:rsidRPr="007A6281" w:rsidRDefault="007A6281" w:rsidP="007A6281">
      <w:pPr>
        <w:numPr>
          <w:ilvl w:val="0"/>
          <w:numId w:val="21"/>
        </w:numPr>
      </w:pPr>
      <w:r w:rsidRPr="007A6281">
        <w:t>For Amateurs outside the state of Ohio to contact as many Ohio stations as possible. Non-Ohio stations may work only Ohio stations, while Ohio stations may contact anyone.</w:t>
      </w:r>
    </w:p>
    <w:p w14:paraId="5259CF3A" w14:textId="77777777" w:rsidR="007A6281" w:rsidRPr="007A6281" w:rsidRDefault="007A6281" w:rsidP="007A6281">
      <w:pPr>
        <w:numPr>
          <w:ilvl w:val="0"/>
          <w:numId w:val="21"/>
        </w:numPr>
      </w:pPr>
      <w:r w:rsidRPr="007A6281">
        <w:t>The Ohio QSO Party is an opportunity for amateur radio operators around the world to celebrate the great state of Ohio.</w:t>
      </w:r>
    </w:p>
    <w:p w14:paraId="5A6FB7B0" w14:textId="77777777" w:rsidR="007A6281" w:rsidRPr="007A6281" w:rsidRDefault="007A6281" w:rsidP="007A6281"/>
    <w:p w14:paraId="0AE6D00E" w14:textId="5B5087D1" w:rsidR="007A6281" w:rsidRPr="007A6281" w:rsidRDefault="007A6281" w:rsidP="007A6281">
      <w:r w:rsidRPr="007A6281">
        <w:t>What does this have to do with DX? Well, chasing DX requires operating skill, patience, and a solid knowledge of your equipment. Contests require all of this for an extended period. In the case of the OQP, this is a 12-hour long contest where one of the biggest factors is BITS. (Butt in the Seat – Thanks Dave, K8DV) In addition, it is really a lot of fun!</w:t>
      </w:r>
    </w:p>
    <w:p w14:paraId="215AB0DC" w14:textId="77777777" w:rsidR="007A6281" w:rsidRDefault="007A6281" w:rsidP="007A6281"/>
    <w:p w14:paraId="53C858E4" w14:textId="2016AF95" w:rsidR="007A6281" w:rsidRPr="007A6281" w:rsidRDefault="007A6281" w:rsidP="007A6281">
      <w:r w:rsidRPr="007A6281">
        <w:rPr>
          <w:noProof/>
        </w:rPr>
        <mc:AlternateContent>
          <mc:Choice Requires="wpg">
            <w:drawing>
              <wp:anchor distT="0" distB="0" distL="114300" distR="114300" simplePos="0" relativeHeight="252779520" behindDoc="1" locked="0" layoutInCell="1" allowOverlap="1" wp14:anchorId="61ED6BB1" wp14:editId="699096F3">
                <wp:simplePos x="0" y="0"/>
                <wp:positionH relativeFrom="margin">
                  <wp:align>right</wp:align>
                </wp:positionH>
                <wp:positionV relativeFrom="paragraph">
                  <wp:posOffset>86995</wp:posOffset>
                </wp:positionV>
                <wp:extent cx="3481705" cy="2466975"/>
                <wp:effectExtent l="19050" t="19050" r="4445" b="9525"/>
                <wp:wrapTight wrapText="bothSides">
                  <wp:wrapPolygon edited="0">
                    <wp:start x="-118" y="-167"/>
                    <wp:lineTo x="-118" y="21517"/>
                    <wp:lineTo x="21509" y="21517"/>
                    <wp:lineTo x="21509" y="-167"/>
                    <wp:lineTo x="-118" y="-167"/>
                  </wp:wrapPolygon>
                </wp:wrapTight>
                <wp:docPr id="10" name="Group 10"/>
                <wp:cNvGraphicFramePr/>
                <a:graphic xmlns:a="http://schemas.openxmlformats.org/drawingml/2006/main">
                  <a:graphicData uri="http://schemas.microsoft.com/office/word/2010/wordprocessingGroup">
                    <wpg:wgp>
                      <wpg:cNvGrpSpPr/>
                      <wpg:grpSpPr>
                        <a:xfrm>
                          <a:off x="0" y="0"/>
                          <a:ext cx="3481705" cy="2466975"/>
                          <a:chOff x="0" y="0"/>
                          <a:chExt cx="3900805" cy="2676525"/>
                        </a:xfrm>
                      </wpg:grpSpPr>
                      <pic:pic xmlns:pic="http://schemas.openxmlformats.org/drawingml/2006/picture">
                        <pic:nvPicPr>
                          <pic:cNvPr id="31" name="Picture 3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891280" cy="2343150"/>
                          </a:xfrm>
                          <a:prstGeom prst="rect">
                            <a:avLst/>
                          </a:prstGeom>
                          <a:ln w="25400">
                            <a:solidFill>
                              <a:srgbClr val="C00000"/>
                            </a:solidFill>
                          </a:ln>
                        </pic:spPr>
                      </pic:pic>
                      <wps:wsp>
                        <wps:cNvPr id="32" name="Text Box 6"/>
                        <wps:cNvSpPr txBox="1"/>
                        <wps:spPr>
                          <a:xfrm>
                            <a:off x="9525" y="2409825"/>
                            <a:ext cx="3891280" cy="266700"/>
                          </a:xfrm>
                          <a:prstGeom prst="rect">
                            <a:avLst/>
                          </a:prstGeom>
                          <a:solidFill>
                            <a:prstClr val="white"/>
                          </a:solidFill>
                          <a:ln>
                            <a:noFill/>
                          </a:ln>
                        </wps:spPr>
                        <wps:txbx>
                          <w:txbxContent>
                            <w:p w14:paraId="6C493D57" w14:textId="5D8CB651" w:rsidR="00995343" w:rsidRDefault="00995343" w:rsidP="007A6281">
                              <w:pPr>
                                <w:pStyle w:val="Caption"/>
                                <w:rPr>
                                  <w:rFonts w:ascii="Franklin Gothic Book" w:eastAsia="Times New Roman" w:hAnsi="Franklin Gothic Book"/>
                                  <w:sz w:val="24"/>
                                  <w:szCs w:val="24"/>
                                  <w:lang w:val="hu-HU"/>
                                </w:rPr>
                              </w:pPr>
                              <w:r>
                                <w:t xml:space="preserve">Figure </w:t>
                              </w:r>
                              <w:fldSimple w:instr=" SEQ Figure \* ARABIC ">
                                <w:r w:rsidR="00030C3A">
                                  <w:rPr>
                                    <w:noProof/>
                                  </w:rPr>
                                  <w:t>1</w:t>
                                </w:r>
                              </w:fldSimple>
                              <w:r>
                                <w:t xml:space="preserve"> - OQP Activity</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D6BB1" id="Group 10" o:spid="_x0000_s1026" style="position:absolute;margin-left:222.95pt;margin-top:6.85pt;width:274.15pt;height:194.25pt;z-index:-250536960;mso-position-horizontal:right;mso-position-horizontal-relative:margin;mso-width-relative:margin;mso-height-relative:margin" coordsize="39008,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38912;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" stroked="t" strokecolor="#c00000" strokeweight="2pt">
                  <v:imagedata r:id="rId57" o:title=""/>
                  <v:path arrowok="t"/>
                </v:shape>
                <v:shapetype id="_x0000_t202" coordsize="21600,21600" o:spt="202" path="m,l,21600r21600,l21600,xe">
                  <v:stroke joinstyle="miter"/>
                  <v:path gradientshapeok="t" o:connecttype="rect"/>
                </v:shapetype>
                <v:shape id="Text Box 6" o:spid="_x0000_s1028" type="#_x0000_t202" style="position:absolute;left:95;top:24098;width:38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6C493D57" w14:textId="5D8CB651" w:rsidR="00995343" w:rsidRDefault="00995343" w:rsidP="007A6281">
                        <w:pPr>
                          <w:pStyle w:val="Caption"/>
                          <w:rPr>
                            <w:rFonts w:ascii="Franklin Gothic Book" w:eastAsia="Times New Roman" w:hAnsi="Franklin Gothic Book"/>
                            <w:sz w:val="24"/>
                            <w:szCs w:val="24"/>
                            <w:lang w:val="hu-HU"/>
                          </w:rPr>
                        </w:pPr>
                        <w:r>
                          <w:t xml:space="preserve">Figure </w:t>
                        </w:r>
                        <w:fldSimple w:instr=" SEQ Figure \* ARABIC ">
                          <w:r w:rsidR="00030C3A">
                            <w:rPr>
                              <w:noProof/>
                            </w:rPr>
                            <w:t>1</w:t>
                          </w:r>
                        </w:fldSimple>
                        <w:r>
                          <w:t xml:space="preserve"> - OQP Activity</w:t>
                        </w:r>
                      </w:p>
                    </w:txbxContent>
                  </v:textbox>
                </v:shape>
                <w10:wrap type="tight" anchorx="margin"/>
              </v:group>
            </w:pict>
          </mc:Fallback>
        </mc:AlternateContent>
      </w:r>
      <w:r w:rsidRPr="007A6281">
        <w:t xml:space="preserve">If you have any interest at all, please visit </w:t>
      </w:r>
      <w:hyperlink r:id="rId58" w:history="1">
        <w:r w:rsidRPr="007A6281">
          <w:rPr>
            <w:rStyle w:val="Hyperlink"/>
          </w:rPr>
          <w:t>https://www.ohqp.org/</w:t>
        </w:r>
      </w:hyperlink>
      <w:r w:rsidRPr="007A6281">
        <w:t xml:space="preserve"> and browse the links on the left hand side and explore the site. You’ll find the rules, past scores, planned operations for this year’s event, scoring records and more.</w:t>
      </w:r>
    </w:p>
    <w:p w14:paraId="3A72391A" w14:textId="77777777" w:rsidR="007A6281" w:rsidRDefault="007A6281" w:rsidP="007A6281"/>
    <w:p w14:paraId="4806F852" w14:textId="2F3FB792" w:rsidR="007A6281" w:rsidRPr="007A6281" w:rsidRDefault="007A6281" w:rsidP="007A6281">
      <w:r w:rsidRPr="007A6281">
        <w:t>If you review Figure 1 and you will see that there is a lot of activity during this contest. Since 2015, the OQP has had an average of 38,091 QSOs submitted. I hope that it is even busier this year. I know that sunspots are down, but they were down last year and some of us had our best scores ever!</w:t>
      </w:r>
    </w:p>
    <w:p w14:paraId="4E71454B" w14:textId="77777777" w:rsidR="007A6281" w:rsidRPr="007A6281" w:rsidRDefault="007A6281" w:rsidP="007A6281"/>
    <w:p w14:paraId="6A7C307A" w14:textId="77777777" w:rsidR="007A6281" w:rsidRPr="007A6281" w:rsidRDefault="007A6281" w:rsidP="007A6281">
      <w:r w:rsidRPr="007A6281">
        <w:t>If you’re not a ‘ham’ and this sounds like a foreign language to you, please visit the </w:t>
      </w:r>
      <w:hyperlink r:id="rId59" w:tgtFrame="_blank" w:history="1">
        <w:r w:rsidRPr="007A6281">
          <w:rPr>
            <w:rStyle w:val="Hyperlink"/>
          </w:rPr>
          <w:t>American Radio Relay League</w:t>
        </w:r>
      </w:hyperlink>
      <w:r w:rsidRPr="007A6281">
        <w:t> web site. The ARRL site has resources that explain amateur radio and how you can become licensed and join in the fun.</w:t>
      </w:r>
    </w:p>
    <w:p w14:paraId="6EDE1A5C" w14:textId="77777777" w:rsidR="00396773" w:rsidRDefault="00396773" w:rsidP="00396773"/>
    <w:p w14:paraId="56929A2B" w14:textId="77777777" w:rsidR="00396773" w:rsidRDefault="00396773" w:rsidP="00396773"/>
    <w:p w14:paraId="2C4936AD" w14:textId="59A6297E" w:rsidR="00396773" w:rsidRDefault="00995343" w:rsidP="00396773">
      <w:pPr>
        <w:rPr>
          <w:sz w:val="20"/>
          <w:szCs w:val="20"/>
          <w:u w:val="single"/>
        </w:rPr>
      </w:pPr>
      <w:hyperlink w:anchor="top" w:history="1">
        <w:r w:rsidR="00396773" w:rsidRPr="00993649">
          <w:rPr>
            <w:rStyle w:val="Hyperlink"/>
            <w:sz w:val="20"/>
            <w:szCs w:val="20"/>
          </w:rPr>
          <w:t>TOP</w:t>
        </w:r>
      </w:hyperlink>
      <w:r w:rsidR="00396773" w:rsidRPr="00993649">
        <w:rPr>
          <w:sz w:val="20"/>
          <w:szCs w:val="20"/>
          <w:u w:val="single"/>
        </w:rPr>
        <w:t xml:space="preserve"> ^</w:t>
      </w:r>
    </w:p>
    <w:p w14:paraId="302097E7" w14:textId="77777777" w:rsidR="007A6281" w:rsidRPr="007A6281" w:rsidRDefault="007A6281" w:rsidP="007A6281">
      <w:r w:rsidRPr="007A6281">
        <w:rPr>
          <w:b/>
          <w:bCs/>
          <w:i/>
          <w:iCs/>
        </w:rPr>
        <w:lastRenderedPageBreak/>
        <w:t xml:space="preserve">How to get up to the minute info on </w:t>
      </w:r>
      <w:proofErr w:type="spellStart"/>
      <w:r w:rsidRPr="007A6281">
        <w:rPr>
          <w:b/>
          <w:bCs/>
          <w:i/>
          <w:iCs/>
        </w:rPr>
        <w:t>OhQP</w:t>
      </w:r>
      <w:proofErr w:type="spellEnd"/>
      <w:r w:rsidRPr="007A6281">
        <w:rPr>
          <w:b/>
          <w:bCs/>
          <w:i/>
          <w:iCs/>
        </w:rPr>
        <w:t xml:space="preserve">, post questions or tell everyone about your </w:t>
      </w:r>
      <w:proofErr w:type="spellStart"/>
      <w:r w:rsidRPr="007A6281">
        <w:rPr>
          <w:b/>
          <w:bCs/>
          <w:i/>
          <w:iCs/>
        </w:rPr>
        <w:t>OhQP</w:t>
      </w:r>
      <w:proofErr w:type="spellEnd"/>
      <w:r w:rsidRPr="007A6281">
        <w:rPr>
          <w:b/>
          <w:bCs/>
          <w:i/>
          <w:iCs/>
        </w:rPr>
        <w:t xml:space="preserve"> experience…</w:t>
      </w:r>
    </w:p>
    <w:p w14:paraId="6D704ABD" w14:textId="77777777" w:rsidR="007A6281" w:rsidRPr="007A6281" w:rsidRDefault="007A6281" w:rsidP="007A6281">
      <w:proofErr w:type="spellStart"/>
      <w:r w:rsidRPr="007A6281">
        <w:t>OhQP</w:t>
      </w:r>
      <w:proofErr w:type="spellEnd"/>
      <w:r w:rsidRPr="007A6281">
        <w:t xml:space="preserve"> has a mail list (reflector). You can subscribe (allowing you to post messages or to view the archives. This is the only place on the web to get “official” information on the Ohio QSO Party. We are not on </w:t>
      </w:r>
      <w:proofErr w:type="spellStart"/>
      <w:r w:rsidRPr="007A6281">
        <w:t>FaceBook</w:t>
      </w:r>
      <w:proofErr w:type="spellEnd"/>
      <w:r w:rsidRPr="007A6281">
        <w:t>, Twitter or anywhere else. Since 1999 the Mad River Radio Club has brought you the Ohio QSO Party.</w:t>
      </w:r>
    </w:p>
    <w:p w14:paraId="07F01BFD" w14:textId="77777777" w:rsidR="007A6281" w:rsidRPr="007A6281" w:rsidRDefault="007A6281" w:rsidP="007A6281">
      <w:pPr>
        <w:rPr>
          <w:b/>
          <w:bCs/>
        </w:rPr>
      </w:pPr>
    </w:p>
    <w:p w14:paraId="216E7EF8" w14:textId="77777777" w:rsidR="007A6281" w:rsidRPr="007A6281" w:rsidRDefault="007A6281" w:rsidP="007A6281">
      <w:pPr>
        <w:jc w:val="center"/>
      </w:pPr>
      <w:r w:rsidRPr="007A6281">
        <w:t>+  --------------------------------------------------------------------------------------------------------------------+</w:t>
      </w:r>
    </w:p>
    <w:p w14:paraId="4805FD0F" w14:textId="77777777" w:rsidR="005B052A" w:rsidRDefault="007A6281" w:rsidP="007A6281">
      <w:pPr>
        <w:jc w:val="center"/>
      </w:pPr>
      <w:r w:rsidRPr="007A6281">
        <w:t xml:space="preserve">Here is an update from Bernie, W3UR, of the </w:t>
      </w:r>
      <w:proofErr w:type="spellStart"/>
      <w:r w:rsidRPr="007A6281">
        <w:t>DailyDX</w:t>
      </w:r>
      <w:proofErr w:type="spellEnd"/>
      <w:r w:rsidRPr="007A6281">
        <w:t xml:space="preserve"> and the </w:t>
      </w:r>
      <w:proofErr w:type="spellStart"/>
      <w:r w:rsidRPr="007A6281">
        <w:t>WeeklyDX</w:t>
      </w:r>
      <w:proofErr w:type="spellEnd"/>
      <w:r w:rsidRPr="007A6281">
        <w:t xml:space="preserve">, </w:t>
      </w:r>
    </w:p>
    <w:p w14:paraId="2709C391" w14:textId="128D0BAF" w:rsidR="007A6281" w:rsidRPr="007A6281" w:rsidRDefault="007A6281" w:rsidP="007A6281">
      <w:pPr>
        <w:jc w:val="center"/>
      </w:pPr>
      <w:r w:rsidRPr="007A6281">
        <w:t>the best source for DX information. (http://www.dailydx.com/  ) Bernie has this to report:</w:t>
      </w:r>
    </w:p>
    <w:p w14:paraId="3CA0527D" w14:textId="77777777" w:rsidR="007A6281" w:rsidRPr="007A6281" w:rsidRDefault="007A6281" w:rsidP="007A6281">
      <w:pPr>
        <w:jc w:val="center"/>
      </w:pPr>
      <w:r w:rsidRPr="007A6281">
        <w:t>+  --------------------------------------------------------------------------------------------------------------------+</w:t>
      </w:r>
    </w:p>
    <w:p w14:paraId="6D8963D1" w14:textId="77777777" w:rsidR="007A6281" w:rsidRPr="007A6281" w:rsidRDefault="007A6281" w:rsidP="007A6281"/>
    <w:p w14:paraId="28FAC0D6" w14:textId="77777777" w:rsidR="007A6281" w:rsidRDefault="007A6281" w:rsidP="007A6281">
      <w:r w:rsidRPr="007A6281">
        <w:rPr>
          <w:b/>
          <w:bCs/>
        </w:rPr>
        <w:t>H4 - Solomon Islands -</w:t>
      </w:r>
      <w:r w:rsidRPr="007A6281">
        <w:t xml:space="preserve"> DL2GMI, Michael; and DL2GAC (aka H44MS), Bernhard; plan an upcoming operation August 23 to September 2 and Bernhard July 7 to "at least" September 20. The QTH will be Malaita, OC-047, callsign H44MI. Michael's radio will be an IC-7300 and Bernhard's a KX3. Bernhard has an amplifier that could put out as much as a KW but Michael says he understands it is currently not working. </w:t>
      </w:r>
    </w:p>
    <w:p w14:paraId="2CE3FF42" w14:textId="77777777" w:rsidR="007A6281" w:rsidRDefault="007A6281" w:rsidP="007A6281"/>
    <w:p w14:paraId="4AC74408" w14:textId="7911138E" w:rsidR="007A6281" w:rsidRPr="007A6281" w:rsidRDefault="007A6281" w:rsidP="007A6281">
      <w:r w:rsidRPr="007A6281">
        <w:t xml:space="preserve">The antenna farm is a 3-element beam covering 20, 17, 15, 12, 10 and 6 and a dipole for 80 and 40. Between the two of them they plan some SSB, FT8 and "maybe RTTY" operating. QSL DL2GMI via the DARC Bureau in Germany, or direct or </w:t>
      </w:r>
      <w:proofErr w:type="spellStart"/>
      <w:r w:rsidRPr="007A6281">
        <w:t>LoTW</w:t>
      </w:r>
      <w:proofErr w:type="spellEnd"/>
      <w:r w:rsidRPr="007A6281">
        <w:t xml:space="preserve">. He says yes on </w:t>
      </w:r>
      <w:proofErr w:type="spellStart"/>
      <w:r w:rsidRPr="007A6281">
        <w:t>LoTW</w:t>
      </w:r>
      <w:proofErr w:type="spellEnd"/>
      <w:r w:rsidRPr="007A6281">
        <w:t xml:space="preserve"> also. On Club Log, "not sure yet." </w:t>
      </w:r>
      <w:hyperlink r:id="rId60" w:history="1">
        <w:r w:rsidRPr="007A6281">
          <w:rPr>
            <w:rStyle w:val="Hyperlink"/>
          </w:rPr>
          <w:t>www.Qrz.com/db/h44mi</w:t>
        </w:r>
      </w:hyperlink>
      <w:r w:rsidRPr="007A6281">
        <w:t>.</w:t>
      </w:r>
    </w:p>
    <w:p w14:paraId="6CB21CCA" w14:textId="77777777" w:rsidR="007A6281" w:rsidRDefault="007A6281" w:rsidP="007A6281">
      <w:pPr>
        <w:rPr>
          <w:b/>
          <w:bCs/>
        </w:rPr>
      </w:pPr>
    </w:p>
    <w:p w14:paraId="5989D187" w14:textId="6E592374" w:rsidR="007A6281" w:rsidRPr="007A6281" w:rsidRDefault="007A6281" w:rsidP="007A6281">
      <w:r w:rsidRPr="007A6281">
        <w:rPr>
          <w:b/>
          <w:bCs/>
        </w:rPr>
        <w:t>T30 - Western Kiribati</w:t>
      </w:r>
      <w:r w:rsidRPr="007A6281">
        <w:t xml:space="preserve"> - T30L is planned for September 6-15 by ops YL2GM, YL1ZF, YL3JA and YL2KA. Then they go to Nauru. See the next story just below. </w:t>
      </w:r>
    </w:p>
    <w:p w14:paraId="1BB251E3" w14:textId="77777777" w:rsidR="007A6281" w:rsidRDefault="007A6281" w:rsidP="007A6281">
      <w:pPr>
        <w:rPr>
          <w:b/>
          <w:bCs/>
        </w:rPr>
      </w:pPr>
    </w:p>
    <w:p w14:paraId="17381418" w14:textId="080750C5" w:rsidR="007A6281" w:rsidRPr="007A6281" w:rsidRDefault="007A6281" w:rsidP="007A6281">
      <w:r w:rsidRPr="007A6281">
        <w:rPr>
          <w:b/>
          <w:bCs/>
        </w:rPr>
        <w:t>C2 – Nauru</w:t>
      </w:r>
      <w:r w:rsidRPr="007A6281">
        <w:t xml:space="preserve"> - C21W by the same ops above, YL2GM, YL1ZF, YL3JA and YL2KA follows their T30 operation. Nauru will be September 16-25. They note that YL2GM, </w:t>
      </w:r>
      <w:proofErr w:type="spellStart"/>
      <w:r w:rsidRPr="007A6281">
        <w:t>Yuris</w:t>
      </w:r>
      <w:proofErr w:type="spellEnd"/>
      <w:r w:rsidRPr="007A6281">
        <w:t xml:space="preserve">, has organized four successful expeditions in recent years, including EP2A, S21ZEE/S21ZED, 3C0L/3C1L and 3C3W/3C0W. And this two-entity operation is in memory of their friend K7GEX/SK, Andy. </w:t>
      </w:r>
    </w:p>
    <w:p w14:paraId="3F66D49C" w14:textId="77777777" w:rsidR="007A6281" w:rsidRDefault="007A6281" w:rsidP="007A6281">
      <w:pPr>
        <w:rPr>
          <w:b/>
          <w:bCs/>
        </w:rPr>
      </w:pPr>
    </w:p>
    <w:p w14:paraId="5D678D59" w14:textId="22FC2D69" w:rsidR="007A6281" w:rsidRPr="007A6281" w:rsidRDefault="007A6281" w:rsidP="007A6281">
      <w:r w:rsidRPr="007A6281">
        <w:rPr>
          <w:b/>
          <w:bCs/>
        </w:rPr>
        <w:t>Z8 - South Sudan</w:t>
      </w:r>
      <w:r w:rsidRPr="007A6281">
        <w:t xml:space="preserve"> - After a short visit to Baghdad, where he has the YI1DZ callsign, Z81D, Diya, returns to Juba, South Sudan, today. If work commitments are not too heavy, he hopes to be back on the air by August 17, SSB and FT8 on 80- 10M. His contract in South Sudan runs to October 10. Sometime during this period, he will go to Denmark for a few days. Diya's log for his Z8 operation that ended 10 days ago is now on Club Log. QSL via OM3JW.</w:t>
      </w:r>
    </w:p>
    <w:p w14:paraId="68A664C0" w14:textId="77777777" w:rsidR="007A6281" w:rsidRPr="007A6281" w:rsidRDefault="007A6281" w:rsidP="007A6281"/>
    <w:p w14:paraId="7B25C254" w14:textId="77777777" w:rsidR="00955778" w:rsidRPr="00955778" w:rsidRDefault="00995343" w:rsidP="00BB29BB">
      <w:pPr>
        <w:jc w:val="center"/>
      </w:pPr>
      <w:r>
        <w:pict w14:anchorId="52ED3438">
          <v:rect id="_x0000_i1033" style="width:0;height:1.5pt" o:hralign="center" o:hrstd="t" o:hr="t" fillcolor="#a0a0a0" stroked="f"/>
        </w:pict>
      </w:r>
    </w:p>
    <w:p w14:paraId="729CFA63" w14:textId="77777777" w:rsidR="00955778" w:rsidRPr="00955778" w:rsidRDefault="00955778" w:rsidP="00955778">
      <w:r w:rsidRPr="00955778">
        <w:rPr>
          <w:noProof/>
        </w:rPr>
        <w:drawing>
          <wp:anchor distT="0" distB="0" distL="114300" distR="114300" simplePos="0" relativeHeight="252679168" behindDoc="1" locked="0" layoutInCell="1" allowOverlap="1" wp14:anchorId="5E6263FA" wp14:editId="7FA24DA7">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7" w:name="dxnews"/>
      <w:bookmarkEnd w:id="27"/>
      <w:r w:rsidRPr="00955778">
        <w:rPr>
          <w:b/>
          <w:i/>
          <w:sz w:val="28"/>
          <w:szCs w:val="28"/>
        </w:rPr>
        <w:t>DX news</w:t>
      </w:r>
    </w:p>
    <w:p w14:paraId="0B3E9B22" w14:textId="77777777" w:rsidR="00955778" w:rsidRPr="00955778" w:rsidRDefault="00955778" w:rsidP="00955778">
      <w:pPr>
        <w:rPr>
          <w:color w:val="000000" w:themeColor="text1"/>
        </w:rPr>
      </w:pPr>
    </w:p>
    <w:p w14:paraId="37D178F6" w14:textId="77777777" w:rsidR="008A1699" w:rsidRPr="008A1699" w:rsidRDefault="008A1699" w:rsidP="008A1699">
      <w:r w:rsidRPr="008A1699">
        <w:t>ARLD032 DX news</w:t>
      </w:r>
    </w:p>
    <w:p w14:paraId="7A1A4D68" w14:textId="77777777" w:rsidR="008A1699" w:rsidRPr="008A1699" w:rsidRDefault="008A1699" w:rsidP="008A1699"/>
    <w:p w14:paraId="5E187907" w14:textId="77777777" w:rsidR="008A1699" w:rsidRPr="008A1699" w:rsidRDefault="008A1699" w:rsidP="008A1699">
      <w:r w:rsidRPr="008A1699">
        <w:t>This week's bulletin was made possible with information provided by The Daily DX, the OPDX Bulletin, 425 DX News, DXNL, Contest Corral from QST and the ARRL Contest Calendar and WA7BNM web sites.  Thanks to all.</w:t>
      </w:r>
    </w:p>
    <w:p w14:paraId="6BE7F142" w14:textId="77777777" w:rsidR="008A1699" w:rsidRPr="008A1699" w:rsidRDefault="008A1699" w:rsidP="008A1699"/>
    <w:p w14:paraId="3C1F6A83" w14:textId="77777777" w:rsidR="008A1699" w:rsidRPr="008A1699" w:rsidRDefault="008A1699" w:rsidP="008A1699">
      <w:r w:rsidRPr="008A1699">
        <w:rPr>
          <w:b/>
          <w:bCs/>
        </w:rPr>
        <w:t>TRINIDAD AND TOBAGO, 9Y.</w:t>
      </w:r>
      <w:r w:rsidRPr="008A1699">
        <w:t xml:space="preserve">  Look for 9Y4XD to be QRV from </w:t>
      </w:r>
      <w:proofErr w:type="spellStart"/>
      <w:r w:rsidRPr="008A1699">
        <w:t>Chacachacare</w:t>
      </w:r>
      <w:proofErr w:type="spellEnd"/>
      <w:r w:rsidRPr="008A1699">
        <w:t xml:space="preserve"> Lighthouse, ILLW TT0002, on Trinidad, IOTA SA-011, during the International Lighthouse/Lightship Weekend.  QSL via operators'</w:t>
      </w:r>
    </w:p>
    <w:p w14:paraId="1C45EF0C" w14:textId="77777777" w:rsidR="008A1699" w:rsidRPr="008A1699" w:rsidRDefault="008A1699" w:rsidP="008A1699">
      <w:r w:rsidRPr="008A1699">
        <w:t>instructions.</w:t>
      </w:r>
    </w:p>
    <w:p w14:paraId="71844C36" w14:textId="77777777" w:rsidR="003E7C23" w:rsidRDefault="003E7C23" w:rsidP="003E7C23"/>
    <w:p w14:paraId="11053607" w14:textId="77777777" w:rsidR="003E7C23" w:rsidRDefault="003E7C23" w:rsidP="003E7C23"/>
    <w:p w14:paraId="2F5A409E" w14:textId="0FF659FA" w:rsidR="003E7C23" w:rsidRDefault="00995343" w:rsidP="003E7C23">
      <w:pPr>
        <w:rPr>
          <w:sz w:val="20"/>
          <w:szCs w:val="20"/>
          <w:u w:val="single"/>
        </w:rPr>
      </w:pPr>
      <w:hyperlink w:anchor="top" w:history="1">
        <w:r w:rsidR="003E7C23" w:rsidRPr="00993649">
          <w:rPr>
            <w:rStyle w:val="Hyperlink"/>
            <w:sz w:val="20"/>
            <w:szCs w:val="20"/>
          </w:rPr>
          <w:t>TOP</w:t>
        </w:r>
      </w:hyperlink>
      <w:r w:rsidR="003E7C23" w:rsidRPr="00993649">
        <w:rPr>
          <w:sz w:val="20"/>
          <w:szCs w:val="20"/>
          <w:u w:val="single"/>
        </w:rPr>
        <w:t xml:space="preserve"> ^</w:t>
      </w:r>
    </w:p>
    <w:p w14:paraId="3B25533C" w14:textId="77777777" w:rsidR="008A1699" w:rsidRPr="008A1699" w:rsidRDefault="008A1699" w:rsidP="008A1699">
      <w:r w:rsidRPr="008A1699">
        <w:rPr>
          <w:b/>
          <w:bCs/>
        </w:rPr>
        <w:lastRenderedPageBreak/>
        <w:t>MOROCCO, CN.</w:t>
      </w:r>
      <w:r w:rsidRPr="008A1699">
        <w:t xml:space="preserve">  Members of the Royal Amateur Radio Association of Morocco are QRV with special event call sign 5E6A until September 29 for their National Celebration.  QSL direct to EA7FTR.</w:t>
      </w:r>
    </w:p>
    <w:p w14:paraId="21F6F7D2" w14:textId="77777777" w:rsidR="008A1699" w:rsidRPr="008A1699" w:rsidRDefault="008A1699" w:rsidP="008A1699"/>
    <w:p w14:paraId="1A8DF0A8" w14:textId="77777777" w:rsidR="008A1699" w:rsidRPr="008A1699" w:rsidRDefault="008A1699" w:rsidP="008A1699">
      <w:r w:rsidRPr="008A1699">
        <w:rPr>
          <w:b/>
          <w:bCs/>
        </w:rPr>
        <w:t>FEDERAL REPUBLIC OF GERMANY, DA.</w:t>
      </w:r>
      <w:r w:rsidRPr="008A1699">
        <w:t xml:space="preserve">  Members of the newly founded DL-AMSAT Operator Group will be QRV as DA0SAT and with other calls from the Kamp-</w:t>
      </w:r>
      <w:proofErr w:type="spellStart"/>
      <w:r w:rsidRPr="008A1699">
        <w:t>Karnin</w:t>
      </w:r>
      <w:proofErr w:type="spellEnd"/>
      <w:r w:rsidRPr="008A1699">
        <w:t>-</w:t>
      </w:r>
      <w:proofErr w:type="spellStart"/>
      <w:r w:rsidRPr="008A1699">
        <w:t>Oberfeuer</w:t>
      </w:r>
      <w:proofErr w:type="spellEnd"/>
      <w:r w:rsidRPr="008A1699">
        <w:t xml:space="preserve"> Lighthouse, ILLW DE0072, during International Lighthouse/Lightship Weekend.  Activity is on the HF bands.  QSL via </w:t>
      </w:r>
      <w:proofErr w:type="spellStart"/>
      <w:r w:rsidRPr="008A1699">
        <w:t>LoTW</w:t>
      </w:r>
      <w:proofErr w:type="spellEnd"/>
      <w:r w:rsidRPr="008A1699">
        <w:t>.</w:t>
      </w:r>
    </w:p>
    <w:p w14:paraId="52562DCE" w14:textId="77777777" w:rsidR="008A1699" w:rsidRPr="008A1699" w:rsidRDefault="008A1699" w:rsidP="008A1699"/>
    <w:p w14:paraId="4F280A55" w14:textId="77777777" w:rsidR="008A1699" w:rsidRPr="008A1699" w:rsidRDefault="008A1699" w:rsidP="008A1699">
      <w:r w:rsidRPr="008A1699">
        <w:rPr>
          <w:b/>
          <w:bCs/>
        </w:rPr>
        <w:t>FRANCE, F.</w:t>
      </w:r>
      <w:r w:rsidRPr="008A1699">
        <w:t xml:space="preserve">  A group of operators are QRV as TM0BSM from the </w:t>
      </w:r>
      <w:proofErr w:type="spellStart"/>
      <w:r w:rsidRPr="008A1699">
        <w:t>Berck</w:t>
      </w:r>
      <w:proofErr w:type="spellEnd"/>
      <w:r w:rsidRPr="008A1699">
        <w:t>-sur-Mer Lighthouse during the International Lighthouse/Lightship Weekend.  QSL direct to DK5OPA.</w:t>
      </w:r>
    </w:p>
    <w:p w14:paraId="4E213831" w14:textId="77777777" w:rsidR="008A1699" w:rsidRPr="008A1699" w:rsidRDefault="008A1699" w:rsidP="008A1699"/>
    <w:p w14:paraId="6B759D6B" w14:textId="77777777" w:rsidR="008A1699" w:rsidRPr="008A1699" w:rsidRDefault="008A1699" w:rsidP="008A1699">
      <w:r w:rsidRPr="008A1699">
        <w:rPr>
          <w:b/>
          <w:bCs/>
        </w:rPr>
        <w:t>PANAMA, HP.</w:t>
      </w:r>
      <w:r w:rsidRPr="008A1699">
        <w:t xml:space="preserve">  Members of the Panama Digital Group and the Radio Association of the Panama Canal will be QRV as H92L during the International Lighthouse/Lightship Weekend.  Activity will be on 80 to 10 meters, including 60 meters, using CW, SSB, RTTY and FT8.  QSL via HP1AVS.</w:t>
      </w:r>
    </w:p>
    <w:p w14:paraId="0DD19B1D" w14:textId="77777777" w:rsidR="008A1699" w:rsidRDefault="008A1699" w:rsidP="008A1699"/>
    <w:p w14:paraId="4BE58113" w14:textId="366733CB" w:rsidR="008A1699" w:rsidRPr="008A1699" w:rsidRDefault="008A1699" w:rsidP="008A1699">
      <w:r w:rsidRPr="00ED6EC7">
        <w:rPr>
          <w:b/>
          <w:bCs/>
        </w:rPr>
        <w:t>MARKET REEF, OJ0.</w:t>
      </w:r>
      <w:r w:rsidRPr="008A1699">
        <w:t xml:space="preserve">  Operators DS4EOI, JE6HIB, JH4RHF and W5XU will be QRV as OJ0O from August 17 to 24.  Activity will be on the HF bands.</w:t>
      </w:r>
      <w:r>
        <w:t xml:space="preserve"> </w:t>
      </w:r>
      <w:r w:rsidRPr="008A1699">
        <w:t>This includes being active during the International Lighthouse/Lightship Weekend.  QSL via OE1ZKC.</w:t>
      </w:r>
    </w:p>
    <w:p w14:paraId="3E9596C9" w14:textId="77777777" w:rsidR="008A1699" w:rsidRPr="008A1699" w:rsidRDefault="008A1699" w:rsidP="008A1699"/>
    <w:p w14:paraId="0BC6718B" w14:textId="77777777" w:rsidR="008A1699" w:rsidRPr="008A1699" w:rsidRDefault="008A1699" w:rsidP="008A1699">
      <w:r w:rsidRPr="00ED6EC7">
        <w:rPr>
          <w:b/>
          <w:bCs/>
        </w:rPr>
        <w:t>FAROE ISLANDS, OY.</w:t>
      </w:r>
      <w:r w:rsidRPr="008A1699">
        <w:t xml:space="preserve">  Alessandro, IZ1AZA will be QRV as OY/IZ1AZA from August 21 to 26.  Activity will be on 40 to 10 meters using CW and SSB.  QSL to home call.</w:t>
      </w:r>
    </w:p>
    <w:p w14:paraId="56FE90C6" w14:textId="77777777" w:rsidR="008A1699" w:rsidRPr="008A1699" w:rsidRDefault="008A1699" w:rsidP="008A1699"/>
    <w:p w14:paraId="7F04ED5E" w14:textId="77777777" w:rsidR="008A1699" w:rsidRPr="008A1699" w:rsidRDefault="008A1699" w:rsidP="008A1699">
      <w:r w:rsidRPr="00ED6EC7">
        <w:rPr>
          <w:b/>
          <w:bCs/>
        </w:rPr>
        <w:t>BRAZIL, PY.</w:t>
      </w:r>
      <w:r w:rsidRPr="008A1699">
        <w:t xml:space="preserve">  Members of the GRC DX Group are QRV with special event call ZY160CAT until August 30 to celebrate the 160th anniversary of the city of </w:t>
      </w:r>
      <w:proofErr w:type="spellStart"/>
      <w:r w:rsidRPr="008A1699">
        <w:t>Catalao</w:t>
      </w:r>
      <w:proofErr w:type="spellEnd"/>
      <w:r w:rsidRPr="008A1699">
        <w:t xml:space="preserve"> in the state of </w:t>
      </w:r>
      <w:proofErr w:type="spellStart"/>
      <w:r w:rsidRPr="008A1699">
        <w:t>Goias</w:t>
      </w:r>
      <w:proofErr w:type="spellEnd"/>
      <w:r w:rsidRPr="008A1699">
        <w:t>.  Activity is on 80, 40, 20, 17, 15 and 10 meters using CW, SSB and digital modes.  QSL direct to PP2BO.</w:t>
      </w:r>
    </w:p>
    <w:p w14:paraId="7B132F7F" w14:textId="77777777" w:rsidR="008A1699" w:rsidRPr="008A1699" w:rsidRDefault="008A1699" w:rsidP="008A1699"/>
    <w:p w14:paraId="2A12212F" w14:textId="77777777" w:rsidR="008A1699" w:rsidRPr="008A1699" w:rsidRDefault="008A1699" w:rsidP="008A1699">
      <w:r w:rsidRPr="00ED6EC7">
        <w:rPr>
          <w:b/>
          <w:bCs/>
        </w:rPr>
        <w:t>GREECE, SV,</w:t>
      </w:r>
      <w:r w:rsidRPr="008A1699">
        <w:t xml:space="preserve">  Michele, IW7EGQ will be QRV as SV8/IW7EGQ from Zakynthos Island, IOTA EU-052, from August 20 to 28.  QSL via M0OXO.</w:t>
      </w:r>
    </w:p>
    <w:p w14:paraId="148FE045" w14:textId="77777777" w:rsidR="008A1699" w:rsidRPr="008A1699" w:rsidRDefault="008A1699" w:rsidP="008A1699"/>
    <w:p w14:paraId="5A1F9601" w14:textId="5B2C03A3" w:rsidR="008A1699" w:rsidRPr="008A1699" w:rsidRDefault="008A1699" w:rsidP="008A1699">
      <w:r w:rsidRPr="00ED6EC7">
        <w:rPr>
          <w:b/>
          <w:bCs/>
        </w:rPr>
        <w:t>KALININGRAD, UA2.</w:t>
      </w:r>
      <w:r w:rsidRPr="008A1699">
        <w:t xml:space="preserve">  Operators SP7VC, SP5Y, SP5DL and SQ7OYL are QRV as RA2/home calls from </w:t>
      </w:r>
      <w:proofErr w:type="spellStart"/>
      <w:r w:rsidRPr="008A1699">
        <w:t>Lesnoj</w:t>
      </w:r>
      <w:proofErr w:type="spellEnd"/>
      <w:r w:rsidRPr="008A1699">
        <w:t xml:space="preserve"> until August 18.  Activity is on the HF bands and 2 meters, as well as 5.7, 10 and 24 GHz, using CW, SSB,</w:t>
      </w:r>
      <w:r w:rsidR="00ED6EC7">
        <w:t xml:space="preserve"> </w:t>
      </w:r>
      <w:r w:rsidRPr="008A1699">
        <w:t>FT8 and MSK144.  QSL via operators' instructions.</w:t>
      </w:r>
    </w:p>
    <w:p w14:paraId="08CA90CA" w14:textId="77777777" w:rsidR="008A1699" w:rsidRPr="008A1699" w:rsidRDefault="008A1699" w:rsidP="008A1699"/>
    <w:p w14:paraId="5E21427D" w14:textId="77777777" w:rsidR="008A1699" w:rsidRPr="008A1699" w:rsidRDefault="008A1699" w:rsidP="008A1699">
      <w:r w:rsidRPr="00ED6EC7">
        <w:rPr>
          <w:b/>
          <w:bCs/>
        </w:rPr>
        <w:t>ASIATIC RUSSIA, UA0.</w:t>
      </w:r>
      <w:r w:rsidRPr="008A1699">
        <w:t xml:space="preserve">  Operators </w:t>
      </w:r>
      <w:proofErr w:type="spellStart"/>
      <w:r w:rsidRPr="008A1699">
        <w:t>Valdimir</w:t>
      </w:r>
      <w:proofErr w:type="spellEnd"/>
      <w:r w:rsidRPr="008A1699">
        <w:t>, RV1CC and Yuri, RM0F are QRV as RV1CC/0 and RM0F/P, respectively, from Iturup Island, IOTA AS-025, until August 22.  Activity will be on various HF bands.  QSL via operators' instructions.</w:t>
      </w:r>
    </w:p>
    <w:p w14:paraId="3D009C96" w14:textId="77777777" w:rsidR="008A1699" w:rsidRPr="008A1699" w:rsidRDefault="008A1699" w:rsidP="008A1699">
      <w:r w:rsidRPr="008A1699">
        <w:t xml:space="preserve">           </w:t>
      </w:r>
    </w:p>
    <w:p w14:paraId="5B8404E7" w14:textId="77777777" w:rsidR="008A1699" w:rsidRPr="008A1699" w:rsidRDefault="008A1699" w:rsidP="008A1699">
      <w:r w:rsidRPr="00ED6EC7">
        <w:rPr>
          <w:b/>
          <w:bCs/>
        </w:rPr>
        <w:t>AUSTRALIA, VK.</w:t>
      </w:r>
      <w:r w:rsidRPr="008A1699">
        <w:t xml:space="preserve">  Members of the Warrnambool Radio Amateurs Group will be QRV as VK3DX from Portland's Whalers Bluff Lighthouse during the International Lighthouse/Lightship Weekend.  QSL via operators'</w:t>
      </w:r>
    </w:p>
    <w:p w14:paraId="72BCE6A9" w14:textId="77777777" w:rsidR="008A1699" w:rsidRPr="008A1699" w:rsidRDefault="008A1699" w:rsidP="008A1699">
      <w:r w:rsidRPr="008A1699">
        <w:t>instructions.</w:t>
      </w:r>
    </w:p>
    <w:p w14:paraId="53E9CBF1" w14:textId="77777777" w:rsidR="008A1699" w:rsidRPr="008A1699" w:rsidRDefault="008A1699" w:rsidP="008A1699"/>
    <w:p w14:paraId="4B41C1C7" w14:textId="77777777" w:rsidR="008A1699" w:rsidRPr="008A1699" w:rsidRDefault="008A1699" w:rsidP="008A1699">
      <w:r w:rsidRPr="00ED6EC7">
        <w:rPr>
          <w:b/>
          <w:bCs/>
        </w:rPr>
        <w:t>MEXICO, XE.</w:t>
      </w:r>
      <w:r w:rsidRPr="008A1699">
        <w:t xml:space="preserve">  Members of the </w:t>
      </w:r>
      <w:proofErr w:type="spellStart"/>
      <w:r w:rsidRPr="008A1699">
        <w:t>Radioaficionados</w:t>
      </w:r>
      <w:proofErr w:type="spellEnd"/>
      <w:r w:rsidRPr="008A1699">
        <w:t xml:space="preserve"> </w:t>
      </w:r>
      <w:proofErr w:type="spellStart"/>
      <w:r w:rsidRPr="008A1699">
        <w:t>Yucatecos</w:t>
      </w:r>
      <w:proofErr w:type="spellEnd"/>
      <w:r w:rsidRPr="008A1699">
        <w:t xml:space="preserve"> will be QRV as XF3LL from Cozumel Island, IOTA NA-090, and from the </w:t>
      </w:r>
      <w:proofErr w:type="spellStart"/>
      <w:r w:rsidRPr="008A1699">
        <w:t>Celarain</w:t>
      </w:r>
      <w:proofErr w:type="spellEnd"/>
      <w:r w:rsidRPr="008A1699">
        <w:t xml:space="preserve"> Lighthouse, ILLW MX0011, during the International Lighthouse/Lightship Weekend.  Activity is on 40 to 10 meters using SSB, various digital modes, and on various satellites.  QSL via EA5GL.</w:t>
      </w:r>
    </w:p>
    <w:p w14:paraId="3FF7A8CC" w14:textId="77777777" w:rsidR="003E7C23" w:rsidRDefault="003E7C23" w:rsidP="003E7C23"/>
    <w:p w14:paraId="55737604" w14:textId="77777777" w:rsidR="003E7C23" w:rsidRDefault="003E7C23" w:rsidP="003E7C23"/>
    <w:p w14:paraId="4F3CAB9F" w14:textId="77777777" w:rsidR="003E7C23" w:rsidRDefault="003E7C23" w:rsidP="003E7C23"/>
    <w:p w14:paraId="01A0E39E" w14:textId="77777777" w:rsidR="003E7C23" w:rsidRDefault="003E7C23" w:rsidP="003E7C23"/>
    <w:p w14:paraId="46DAE764" w14:textId="1448DA6D" w:rsidR="003E7C23" w:rsidRDefault="00995343" w:rsidP="003E7C23">
      <w:pPr>
        <w:rPr>
          <w:sz w:val="20"/>
          <w:szCs w:val="20"/>
          <w:u w:val="single"/>
        </w:rPr>
      </w:pPr>
      <w:hyperlink w:anchor="top" w:history="1">
        <w:r w:rsidR="003E7C23" w:rsidRPr="00993649">
          <w:rPr>
            <w:rStyle w:val="Hyperlink"/>
            <w:sz w:val="20"/>
            <w:szCs w:val="20"/>
          </w:rPr>
          <w:t>TOP</w:t>
        </w:r>
      </w:hyperlink>
      <w:r w:rsidR="003E7C23" w:rsidRPr="00993649">
        <w:rPr>
          <w:sz w:val="20"/>
          <w:szCs w:val="20"/>
          <w:u w:val="single"/>
        </w:rPr>
        <w:t xml:space="preserve"> ^</w:t>
      </w:r>
    </w:p>
    <w:p w14:paraId="727F74C4" w14:textId="77777777" w:rsidR="008A1699" w:rsidRPr="008A1699" w:rsidRDefault="008A1699" w:rsidP="008A1699">
      <w:r w:rsidRPr="008A1699">
        <w:lastRenderedPageBreak/>
        <w:t>THIS WEEKEND ON THE RADIO.  The ARRL 10 GHz and Up Contest, ARRL RTTY Rookie Roundup, International Lighthouse/Lightship Weekend, North American SSB QSO Party, QRP 20-Meter CW Fox Hunt, NCCC RTTY Sprint, NCCC CW Sprint, SARTG World Wide RTTY Contest, Russian District Award Contest, Keyman's Club of Japan CW Contest, Feld Hell Sprint, CVA DX CW Contest, SARL HF Digital Contest and the NJQRP Skeeter Hunt will certainly keep contesters busy this upcoming weekend.</w:t>
      </w:r>
    </w:p>
    <w:p w14:paraId="1EAF8A60" w14:textId="77777777" w:rsidR="008A1699" w:rsidRPr="008A1699" w:rsidRDefault="008A1699" w:rsidP="008A1699"/>
    <w:p w14:paraId="4F5C526D" w14:textId="77777777" w:rsidR="008A1699" w:rsidRPr="008A1699" w:rsidRDefault="008A1699" w:rsidP="008A1699">
      <w:r w:rsidRPr="008A1699">
        <w:t>The Run for the Bacon QRP CW Contest is scheduled for August 19.</w:t>
      </w:r>
    </w:p>
    <w:p w14:paraId="23D2F95D" w14:textId="77777777" w:rsidR="008A1699" w:rsidRPr="008A1699" w:rsidRDefault="008A1699" w:rsidP="008A1699"/>
    <w:p w14:paraId="6FB52F7C" w14:textId="77777777" w:rsidR="008A1699" w:rsidRPr="008A1699" w:rsidRDefault="008A1699" w:rsidP="008A1699">
      <w:r w:rsidRPr="008A1699">
        <w:t xml:space="preserve">The </w:t>
      </w:r>
      <w:proofErr w:type="spellStart"/>
      <w:r w:rsidRPr="008A1699">
        <w:t>CWops</w:t>
      </w:r>
      <w:proofErr w:type="spellEnd"/>
      <w:r w:rsidRPr="008A1699">
        <w:t xml:space="preserve"> Mini-CWT Test and Phone Fray are scheduled for August 21.</w:t>
      </w:r>
    </w:p>
    <w:p w14:paraId="14EBABEC" w14:textId="77777777" w:rsidR="008A1699" w:rsidRPr="008A1699" w:rsidRDefault="008A1699" w:rsidP="008A1699"/>
    <w:p w14:paraId="302F4A96" w14:textId="77777777" w:rsidR="008A1699" w:rsidRPr="008A1699" w:rsidRDefault="008A1699" w:rsidP="008A1699">
      <w:r w:rsidRPr="008A1699">
        <w:t>The Canadian National Parks on the Air, CNPOTA, operating event runs for the entire year of 2019, with special stations active from Canada's parks and historic sites.</w:t>
      </w:r>
    </w:p>
    <w:p w14:paraId="214D2BC5" w14:textId="77777777" w:rsidR="008A1699" w:rsidRPr="008A1699" w:rsidRDefault="008A1699" w:rsidP="008A1699"/>
    <w:p w14:paraId="2894DECA" w14:textId="77777777" w:rsidR="008A1699" w:rsidRPr="008A1699" w:rsidRDefault="008A1699" w:rsidP="008A1699">
      <w:r w:rsidRPr="008A1699">
        <w:t>Please see August QST, page 84, and the ARRL and WA7BNM Contest Web Sites for details.</w:t>
      </w:r>
    </w:p>
    <w:p w14:paraId="7E632112" w14:textId="77777777" w:rsidR="00ED6EC7" w:rsidRDefault="00ED6EC7" w:rsidP="00ED6EC7"/>
    <w:p w14:paraId="4D8F2860" w14:textId="03197F29" w:rsidR="00ED6EC7" w:rsidRDefault="00ED6EC7" w:rsidP="00ED6EC7">
      <w:pPr>
        <w:jc w:val="center"/>
      </w:pPr>
      <w:r>
        <w:t>#########</w:t>
      </w:r>
    </w:p>
    <w:p w14:paraId="6CC3D393" w14:textId="77777777" w:rsidR="00ED6EC7" w:rsidRDefault="00ED6EC7" w:rsidP="00ED6EC7"/>
    <w:p w14:paraId="69357699" w14:textId="77777777" w:rsidR="00955778" w:rsidRPr="00955778" w:rsidRDefault="00995343" w:rsidP="00955778">
      <w:pPr>
        <w:rPr>
          <w:b/>
          <w:i/>
          <w:color w:val="000000" w:themeColor="text1"/>
          <w:sz w:val="28"/>
          <w:szCs w:val="28"/>
        </w:rPr>
      </w:pPr>
      <w:r>
        <w:rPr>
          <w:b/>
        </w:rPr>
        <w:pict w14:anchorId="70F92D1F">
          <v:rect id="_x0000_i1034" style="width:0;height:1.5pt" o:hralign="center" o:hrstd="t" o:hr="t" fillcolor="#a0a0a0" stroked="f"/>
        </w:pict>
      </w:r>
    </w:p>
    <w:p w14:paraId="4313AFD6" w14:textId="77777777" w:rsidR="00955778" w:rsidRPr="00955778" w:rsidRDefault="00955778" w:rsidP="00955778">
      <w:pPr>
        <w:rPr>
          <w:b/>
          <w:i/>
          <w:color w:val="000000" w:themeColor="text1"/>
          <w:sz w:val="28"/>
          <w:szCs w:val="28"/>
        </w:rPr>
      </w:pPr>
      <w:bookmarkStart w:id="28" w:name="special"/>
      <w:bookmarkEnd w:id="28"/>
      <w:r w:rsidRPr="00955778">
        <w:rPr>
          <w:b/>
          <w:i/>
          <w:color w:val="000000" w:themeColor="text1"/>
          <w:sz w:val="28"/>
          <w:szCs w:val="28"/>
        </w:rPr>
        <w:t>Special Events</w:t>
      </w:r>
    </w:p>
    <w:p w14:paraId="654D7FEE" w14:textId="77777777" w:rsidR="00955778" w:rsidRPr="00955778" w:rsidRDefault="00955778" w:rsidP="00955778">
      <w:pPr>
        <w:rPr>
          <w:sz w:val="20"/>
          <w:szCs w:val="20"/>
          <w:u w:val="single"/>
        </w:rPr>
      </w:pPr>
      <w:bookmarkStart w:id="29" w:name="_Hlk9191472"/>
    </w:p>
    <w:p w14:paraId="463120EC" w14:textId="77777777" w:rsidR="00955778" w:rsidRPr="00955778" w:rsidRDefault="00955778" w:rsidP="00955778">
      <w:pPr>
        <w:rPr>
          <w:sz w:val="20"/>
          <w:szCs w:val="20"/>
        </w:rPr>
      </w:pPr>
      <w:bookmarkStart w:id="30" w:name="_Hlk13942539"/>
      <w:bookmarkEnd w:id="29"/>
    </w:p>
    <w:bookmarkEnd w:id="30"/>
    <w:p w14:paraId="3DB431D6" w14:textId="77777777" w:rsidR="00F24863" w:rsidRDefault="00F24863" w:rsidP="00F24863">
      <w:r>
        <w:rPr>
          <w:b/>
          <w:bCs/>
        </w:rPr>
        <w:t>09/13-22/2019 |</w:t>
      </w:r>
      <w:r w:rsidRPr="00283B28">
        <w:t xml:space="preserve"> We will honor and support our Veterans with a Special Event on the air as K4MIA/8. Linda N8LRS and Metro W8MET will be the sister-station from Ohio for </w:t>
      </w:r>
      <w:r>
        <w:t>the</w:t>
      </w:r>
      <w:r w:rsidRPr="00283B28">
        <w:t xml:space="preserve"> 4</w:t>
      </w:r>
      <w:r w:rsidRPr="00283B28">
        <w:rPr>
          <w:vertAlign w:val="superscript"/>
        </w:rPr>
        <w:t>th</w:t>
      </w:r>
      <w:r w:rsidRPr="00283B28">
        <w:t xml:space="preserve"> year.</w:t>
      </w:r>
    </w:p>
    <w:p w14:paraId="44E8BAFB" w14:textId="77777777" w:rsidR="00F24863" w:rsidRDefault="00F24863" w:rsidP="00F24863"/>
    <w:p w14:paraId="2F59F9AA" w14:textId="77777777" w:rsidR="00F24863" w:rsidRPr="007230B7" w:rsidRDefault="00F24863" w:rsidP="00F24863">
      <w:pPr>
        <w:rPr>
          <w:b/>
          <w:bCs/>
        </w:rPr>
      </w:pPr>
      <w:r>
        <w:rPr>
          <w:b/>
          <w:bCs/>
        </w:rPr>
        <w:t>09/</w:t>
      </w:r>
      <w:r w:rsidRPr="007230B7">
        <w:rPr>
          <w:b/>
          <w:bCs/>
        </w:rPr>
        <w:t>14</w:t>
      </w:r>
      <w:r>
        <w:rPr>
          <w:b/>
          <w:bCs/>
        </w:rPr>
        <w:t>/2019</w:t>
      </w:r>
      <w:r w:rsidRPr="007230B7">
        <w:rPr>
          <w:b/>
          <w:bCs/>
        </w:rPr>
        <w:t xml:space="preserve"> | Harvey Houses on the Air Special Event Stations</w:t>
      </w:r>
    </w:p>
    <w:p w14:paraId="29CBB75D" w14:textId="77777777" w:rsidR="00F24863" w:rsidRPr="007230B7" w:rsidRDefault="00F24863" w:rsidP="00F24863">
      <w:r w:rsidRPr="007230B7">
        <w:t>Harvey Houses on the Air Special Event Stations will activate many of the 84 historic Harvey Houses each year on the second Saturday of September (in 201</w:t>
      </w:r>
      <w:r>
        <w:t>9</w:t>
      </w:r>
      <w:r w:rsidRPr="007230B7">
        <w:t xml:space="preserve">, this is September </w:t>
      </w:r>
      <w:r>
        <w:t>14</w:t>
      </w:r>
      <w:r w:rsidRPr="007230B7">
        <w:t>).  Last year there were seven HHOTA activations and this year we are expecting 15.</w:t>
      </w:r>
    </w:p>
    <w:p w14:paraId="2AF3C434" w14:textId="77777777" w:rsidR="00F24863" w:rsidRDefault="00F24863" w:rsidP="00F24863"/>
    <w:p w14:paraId="2DD1DF27" w14:textId="654963CA" w:rsidR="00F24863" w:rsidRPr="007230B7" w:rsidRDefault="00F24863" w:rsidP="00F24863">
      <w:r w:rsidRPr="007230B7">
        <w:t xml:space="preserve">You probably know Fred Harvey built and operated Harvey House Hotels and Restaurants (both commonly referred to as Harvey Houses) along western railroads.  Apparently, the only Harvey House in Ohio was in Cleveland’s Union Terminal Station.   HHOTA information is at </w:t>
      </w:r>
      <w:hyperlink r:id="rId62" w:history="1">
        <w:r w:rsidR="003E7C23" w:rsidRPr="002C1578">
          <w:rPr>
            <w:rStyle w:val="Hyperlink"/>
          </w:rPr>
          <w:t>www.qsl.net/vcara</w:t>
        </w:r>
      </w:hyperlink>
      <w:r w:rsidRPr="007230B7">
        <w:t xml:space="preserve"> which includes links to more information about Harvey Houses and the famous Harvey Girls recruited as staff.</w:t>
      </w:r>
    </w:p>
    <w:p w14:paraId="676A9FF3" w14:textId="77777777" w:rsidR="00F24863" w:rsidRPr="007230B7" w:rsidRDefault="00F24863" w:rsidP="00F24863"/>
    <w:p w14:paraId="628E4BA9" w14:textId="78D3B974" w:rsidR="00F24863" w:rsidRPr="007230B7" w:rsidRDefault="00F24863" w:rsidP="00F24863">
      <w:r w:rsidRPr="007230B7">
        <w:t>Thank you and 73,</w:t>
      </w:r>
      <w:r w:rsidR="003E7C23">
        <w:t xml:space="preserve"> </w:t>
      </w:r>
      <w:r w:rsidRPr="007230B7">
        <w:rPr>
          <w:i/>
          <w:iCs/>
        </w:rPr>
        <w:t>Andrew Eldridge, AE5NM</w:t>
      </w:r>
      <w:r w:rsidR="003E7C23">
        <w:rPr>
          <w:i/>
          <w:iCs/>
        </w:rPr>
        <w:t xml:space="preserve">  </w:t>
      </w:r>
      <w:r w:rsidRPr="007230B7">
        <w:t>HHOTA Coordinator</w:t>
      </w:r>
    </w:p>
    <w:p w14:paraId="07F9881C" w14:textId="77777777" w:rsidR="00F24863" w:rsidRPr="007230B7" w:rsidRDefault="00F24863" w:rsidP="00F24863">
      <w:r w:rsidRPr="007230B7">
        <w:t>New Mexico’s Valencia County Amateur Radio Association is sponsoring HHOTA.</w:t>
      </w:r>
    </w:p>
    <w:p w14:paraId="090FF683" w14:textId="77777777" w:rsidR="00F24863" w:rsidRDefault="00F24863" w:rsidP="00F24863"/>
    <w:p w14:paraId="0A0912F0" w14:textId="48E49621" w:rsidR="00F24863" w:rsidRDefault="00995343" w:rsidP="0025531E">
      <w:pPr>
        <w:rPr>
          <w:b/>
          <w:i/>
          <w:iCs/>
          <w:sz w:val="28"/>
          <w:szCs w:val="28"/>
        </w:rPr>
      </w:pPr>
      <w:r>
        <w:rPr>
          <w:b/>
        </w:rPr>
        <w:pict w14:anchorId="370EABE1">
          <v:rect id="_x0000_i1035" style="width:0;height:1.5pt" o:hralign="center" o:hrstd="t" o:hr="t" fillcolor="#a0a0a0" stroked="f"/>
        </w:pict>
      </w:r>
    </w:p>
    <w:p w14:paraId="1C303940" w14:textId="625C4D29" w:rsidR="0025531E" w:rsidRPr="00955778" w:rsidRDefault="0025531E" w:rsidP="0025531E">
      <w:pPr>
        <w:rPr>
          <w:b/>
          <w:i/>
          <w:iCs/>
          <w:sz w:val="28"/>
          <w:szCs w:val="28"/>
        </w:rPr>
      </w:pPr>
      <w:r w:rsidRPr="00955778">
        <w:rPr>
          <w:b/>
          <w:i/>
          <w:iCs/>
          <w:sz w:val="28"/>
          <w:szCs w:val="28"/>
        </w:rPr>
        <w:t>Ohio Statewide Courthouses On The Air Special Event, August 24, 2019</w:t>
      </w:r>
    </w:p>
    <w:p w14:paraId="01111682" w14:textId="09218D88" w:rsidR="0025531E" w:rsidRPr="00955778" w:rsidRDefault="0025531E" w:rsidP="0025531E">
      <w:pPr>
        <w:rPr>
          <w:b/>
          <w:u w:val="single"/>
        </w:rPr>
      </w:pPr>
    </w:p>
    <w:p w14:paraId="07992CEE" w14:textId="0B0B2AB6" w:rsidR="0025531E" w:rsidRPr="00955778" w:rsidRDefault="00F24863" w:rsidP="0025531E">
      <w:pPr>
        <w:rPr>
          <w:b/>
          <w:u w:val="single"/>
        </w:rPr>
      </w:pPr>
      <w:r w:rsidRPr="00955778">
        <w:rPr>
          <w:noProof/>
        </w:rPr>
        <w:drawing>
          <wp:anchor distT="0" distB="0" distL="114300" distR="114300" simplePos="0" relativeHeight="252764160" behindDoc="1" locked="0" layoutInCell="1" allowOverlap="1" wp14:anchorId="11CAD53F" wp14:editId="2C4CB369">
            <wp:simplePos x="0" y="0"/>
            <wp:positionH relativeFrom="margin">
              <wp:posOffset>4505325</wp:posOffset>
            </wp:positionH>
            <wp:positionV relativeFrom="paragraph">
              <wp:posOffset>20320</wp:posOffset>
            </wp:positionV>
            <wp:extent cx="2219325" cy="1369060"/>
            <wp:effectExtent l="0" t="0" r="9525" b="2540"/>
            <wp:wrapTight wrapText="bothSides">
              <wp:wrapPolygon edited="0">
                <wp:start x="0" y="0"/>
                <wp:lineTo x="0" y="21340"/>
                <wp:lineTo x="21507" y="21340"/>
                <wp:lineTo x="215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9325" cy="1369060"/>
                    </a:xfrm>
                    <a:prstGeom prst="rect">
                      <a:avLst/>
                    </a:prstGeom>
                    <a:noFill/>
                  </pic:spPr>
                </pic:pic>
              </a:graphicData>
            </a:graphic>
            <wp14:sizeRelH relativeFrom="page">
              <wp14:pctWidth>0</wp14:pctWidth>
            </wp14:sizeRelH>
            <wp14:sizeRelV relativeFrom="page">
              <wp14:pctHeight>0</wp14:pctHeight>
            </wp14:sizeRelV>
          </wp:anchor>
        </w:drawing>
      </w:r>
      <w:r w:rsidR="0025531E" w:rsidRPr="00955778">
        <w:rPr>
          <w:b/>
          <w:u w:val="single"/>
        </w:rPr>
        <w:t>Event Background</w:t>
      </w:r>
    </w:p>
    <w:p w14:paraId="1A5D66AE" w14:textId="0DD3E4E8" w:rsidR="0025531E" w:rsidRPr="00955778" w:rsidRDefault="0025531E" w:rsidP="0025531E">
      <w:r w:rsidRPr="00955778">
        <w:t xml:space="preserve">Last year there was the Ohio Covered Bridge Special Event that was led by John Levo, W8KIW Editor of the Highland ARC’s </w:t>
      </w:r>
      <w:r w:rsidRPr="00955778">
        <w:rPr>
          <w:i/>
        </w:rPr>
        <w:t>Monday Morning Memo</w:t>
      </w:r>
      <w:r w:rsidRPr="00955778">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w:t>
      </w:r>
    </w:p>
    <w:p w14:paraId="4C005173" w14:textId="77777777" w:rsidR="003E7C23" w:rsidRDefault="003E7C23" w:rsidP="003E7C23"/>
    <w:p w14:paraId="0E6098C2" w14:textId="43418F34" w:rsidR="003E7C23" w:rsidRDefault="00995343" w:rsidP="003E7C23">
      <w:pPr>
        <w:rPr>
          <w:sz w:val="20"/>
          <w:szCs w:val="20"/>
          <w:u w:val="single"/>
        </w:rPr>
      </w:pPr>
      <w:hyperlink w:anchor="top" w:history="1">
        <w:r w:rsidR="003E7C23" w:rsidRPr="00993649">
          <w:rPr>
            <w:rStyle w:val="Hyperlink"/>
            <w:sz w:val="20"/>
            <w:szCs w:val="20"/>
          </w:rPr>
          <w:t>TOP</w:t>
        </w:r>
      </w:hyperlink>
      <w:r w:rsidR="003E7C23" w:rsidRPr="00993649">
        <w:rPr>
          <w:sz w:val="20"/>
          <w:szCs w:val="20"/>
          <w:u w:val="single"/>
        </w:rPr>
        <w:t xml:space="preserve"> ^</w:t>
      </w:r>
    </w:p>
    <w:p w14:paraId="7B11E7DF" w14:textId="77777777" w:rsidR="0025531E" w:rsidRPr="00955778" w:rsidRDefault="0025531E" w:rsidP="0025531E">
      <w:r w:rsidRPr="00955778">
        <w:lastRenderedPageBreak/>
        <w:t xml:space="preserve">This year in keeping with the historical event series, John and the members of the Highland ARC decided to do a special event from their courthouse lawn.  John published an article in the </w:t>
      </w:r>
      <w:r w:rsidRPr="00955778">
        <w:rPr>
          <w:i/>
        </w:rPr>
        <w:t>Monday Morning Memo</w:t>
      </w:r>
      <w:r w:rsidRPr="00955778">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0E9119B" w14:textId="77777777" w:rsidR="00F03C6D" w:rsidRDefault="00F03C6D" w:rsidP="00F03C6D"/>
    <w:p w14:paraId="0CCB6788" w14:textId="77777777" w:rsidR="0025531E" w:rsidRPr="00955778" w:rsidRDefault="0025531E" w:rsidP="0025531E">
      <w:pPr>
        <w:rPr>
          <w:b/>
          <w:u w:val="single"/>
        </w:rPr>
      </w:pPr>
      <w:r w:rsidRPr="00955778">
        <w:rPr>
          <w:b/>
          <w:u w:val="single"/>
        </w:rPr>
        <w:t xml:space="preserve">Promoting Ham Radio </w:t>
      </w:r>
    </w:p>
    <w:p w14:paraId="4E63DCAE" w14:textId="77777777" w:rsidR="00ED6EC7" w:rsidRDefault="0025531E" w:rsidP="0025531E">
      <w:r w:rsidRPr="00955778">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w:t>
      </w:r>
    </w:p>
    <w:p w14:paraId="1428D5BE" w14:textId="77777777" w:rsidR="00ED6EC7" w:rsidRDefault="00ED6EC7" w:rsidP="00ED6EC7"/>
    <w:p w14:paraId="724F796F" w14:textId="24D37392" w:rsidR="0025531E" w:rsidRPr="00955778" w:rsidRDefault="0025531E" w:rsidP="0025531E">
      <w:r w:rsidRPr="00955778">
        <w:t xml:space="preserve">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6DF29DE5" w14:textId="77777777" w:rsidR="0025531E" w:rsidRDefault="0025531E" w:rsidP="0025531E"/>
    <w:p w14:paraId="0FA03CBA" w14:textId="77777777" w:rsidR="0025531E" w:rsidRPr="00955778" w:rsidRDefault="0025531E" w:rsidP="0025531E">
      <w:pPr>
        <w:rPr>
          <w:b/>
          <w:u w:val="single"/>
        </w:rPr>
      </w:pPr>
      <w:r w:rsidRPr="00955778">
        <w:rPr>
          <w:b/>
          <w:u w:val="single"/>
        </w:rPr>
        <w:t>Event Details</w:t>
      </w:r>
    </w:p>
    <w:p w14:paraId="114659A8" w14:textId="1715EFAF" w:rsidR="0025531E" w:rsidRPr="00955778" w:rsidRDefault="0025531E" w:rsidP="0025531E">
      <w:pPr>
        <w:rPr>
          <w:b/>
        </w:rPr>
      </w:pPr>
      <w:r w:rsidRPr="00955778">
        <w:t xml:space="preserve">Yes, we are excited and hopefully you are as well, about participating in this historical Ohio Courthouses on the Air Special Event.  </w:t>
      </w:r>
      <w:r w:rsidRPr="00955778">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2B636F6E" w14:textId="77777777" w:rsidR="00F24863" w:rsidRDefault="00F24863" w:rsidP="00F24863"/>
    <w:p w14:paraId="7C67412A" w14:textId="1C3E2A43" w:rsidR="0025531E" w:rsidRPr="00955778" w:rsidRDefault="0025531E" w:rsidP="0025531E">
      <w:r w:rsidRPr="00955778">
        <w:t xml:space="preserve">Another opportunity presents itself as the Ohio QSO Party </w:t>
      </w:r>
      <w:hyperlink r:id="rId64" w:history="1">
        <w:r w:rsidR="003E7C23" w:rsidRPr="002C1578">
          <w:rPr>
            <w:rStyle w:val="Hyperlink"/>
          </w:rPr>
          <w:t>www.ohqp.org</w:t>
        </w:r>
      </w:hyperlink>
      <w:r w:rsidRPr="00955778">
        <w:t xml:space="preserve"> is also on the air, Saturday, August 24</w:t>
      </w:r>
      <w:r w:rsidRPr="00955778">
        <w:rPr>
          <w:vertAlign w:val="superscript"/>
        </w:rPr>
        <w:t>th</w:t>
      </w:r>
      <w:r w:rsidRPr="00955778">
        <w:t xml:space="preserve">.  Therefore, these two events will complement each other providing contacts not only from within Ohio but across the country.  All Hams are invited to participate.  </w:t>
      </w:r>
    </w:p>
    <w:p w14:paraId="203BE83D" w14:textId="77777777" w:rsidR="0025531E" w:rsidRPr="00955778" w:rsidRDefault="0025531E" w:rsidP="0025531E">
      <w:pPr>
        <w:rPr>
          <w:b/>
          <w:u w:val="single"/>
        </w:rPr>
      </w:pPr>
    </w:p>
    <w:p w14:paraId="51A20AED" w14:textId="77777777" w:rsidR="0025531E" w:rsidRPr="00955778" w:rsidRDefault="0025531E" w:rsidP="0025531E">
      <w:pPr>
        <w:rPr>
          <w:b/>
          <w:u w:val="single"/>
        </w:rPr>
      </w:pPr>
      <w:r w:rsidRPr="00955778">
        <w:rPr>
          <w:b/>
          <w:u w:val="single"/>
        </w:rPr>
        <w:t>Contacts for additional information:</w:t>
      </w:r>
    </w:p>
    <w:p w14:paraId="508A0987" w14:textId="77777777" w:rsidR="0025531E" w:rsidRPr="00955778" w:rsidRDefault="0025531E" w:rsidP="0025531E">
      <w:pPr>
        <w:rPr>
          <w:u w:val="single"/>
        </w:rPr>
      </w:pPr>
      <w:r w:rsidRPr="00955778">
        <w:t xml:space="preserve">Michael Love, </w:t>
      </w:r>
      <w:hyperlink r:id="rId65" w:history="1">
        <w:r w:rsidRPr="00955778">
          <w:rPr>
            <w:color w:val="0563C1" w:themeColor="hyperlink"/>
            <w:u w:val="single"/>
          </w:rPr>
          <w:t>wb8yks@arrl.net</w:t>
        </w:r>
      </w:hyperlink>
      <w:r w:rsidRPr="00955778">
        <w:t xml:space="preserve">  or John Levo, W8KIW  </w:t>
      </w:r>
      <w:hyperlink r:id="rId66" w:history="1">
        <w:r w:rsidRPr="00955778">
          <w:rPr>
            <w:color w:val="0563C1" w:themeColor="hyperlink"/>
            <w:u w:val="single"/>
          </w:rPr>
          <w:t>highlandara@yahoo.com</w:t>
        </w:r>
      </w:hyperlink>
    </w:p>
    <w:p w14:paraId="3AF6FDCD" w14:textId="05132DDF" w:rsidR="00955778" w:rsidRPr="00955778" w:rsidRDefault="00955778" w:rsidP="00955778">
      <w:pPr>
        <w:rPr>
          <w:sz w:val="20"/>
          <w:szCs w:val="20"/>
        </w:rPr>
      </w:pPr>
    </w:p>
    <w:p w14:paraId="307376E4" w14:textId="77777777" w:rsidR="00955778" w:rsidRPr="00955778" w:rsidRDefault="00995343" w:rsidP="00955778">
      <w:r>
        <w:rPr>
          <w:b/>
        </w:rPr>
        <w:pict w14:anchorId="2244E3DE">
          <v:rect id="_x0000_i1036" style="width:0;height:1.5pt" o:hralign="center" o:hrstd="t" o:hr="t" fillcolor="#a0a0a0" stroked="f"/>
        </w:pict>
      </w:r>
    </w:p>
    <w:p w14:paraId="190DBE79" w14:textId="77777777" w:rsidR="00955778" w:rsidRPr="00955778" w:rsidRDefault="00955778" w:rsidP="00955778">
      <w:pPr>
        <w:rPr>
          <w:b/>
          <w:i/>
          <w:sz w:val="28"/>
          <w:szCs w:val="28"/>
        </w:rPr>
      </w:pPr>
      <w:bookmarkStart w:id="31" w:name="fd"/>
      <w:bookmarkStart w:id="32" w:name="contest"/>
      <w:bookmarkEnd w:id="31"/>
      <w:bookmarkEnd w:id="32"/>
      <w:r w:rsidRPr="00955778">
        <w:rPr>
          <w:b/>
          <w:bCs/>
          <w:noProof/>
        </w:rPr>
        <w:drawing>
          <wp:anchor distT="0" distB="0" distL="114300" distR="114300" simplePos="0" relativeHeight="252678144" behindDoc="1" locked="0" layoutInCell="1" allowOverlap="1" wp14:anchorId="0890E345" wp14:editId="396B751B">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955778">
        <w:rPr>
          <w:b/>
          <w:i/>
          <w:sz w:val="28"/>
          <w:szCs w:val="28"/>
        </w:rPr>
        <w:t>ARRL Contest Corner</w:t>
      </w:r>
    </w:p>
    <w:p w14:paraId="0FA62CBC" w14:textId="342E6258" w:rsidR="00F32248" w:rsidRDefault="00F32248" w:rsidP="00AA2171">
      <w:pPr>
        <w:rPr>
          <w:b/>
          <w:bCs/>
        </w:rPr>
      </w:pPr>
    </w:p>
    <w:p w14:paraId="1E8DA8C3" w14:textId="19B9E1D7" w:rsidR="00C63815" w:rsidRDefault="00C63815" w:rsidP="00AA2171">
      <w:pPr>
        <w:rPr>
          <w:b/>
          <w:bCs/>
        </w:rPr>
      </w:pPr>
    </w:p>
    <w:p w14:paraId="22679EF6" w14:textId="26D3B866" w:rsidR="00C63815" w:rsidRPr="00955778" w:rsidRDefault="00C63815" w:rsidP="00C63815">
      <w:r w:rsidRPr="00955778">
        <w:t xml:space="preserve">An expanded, downloadable version of </w:t>
      </w:r>
      <w:r w:rsidRPr="00955778">
        <w:rPr>
          <w:i/>
          <w:iCs/>
        </w:rPr>
        <w:t>QST'</w:t>
      </w:r>
      <w:r w:rsidRPr="00955778">
        <w:t xml:space="preserve">s </w:t>
      </w:r>
      <w:hyperlink r:id="rId68" w:history="1">
        <w:r w:rsidRPr="00955778">
          <w:rPr>
            <w:color w:val="0563C1" w:themeColor="hyperlink"/>
            <w:u w:val="single"/>
          </w:rPr>
          <w:t>Contest Corral</w:t>
        </w:r>
      </w:hyperlink>
      <w:r w:rsidRPr="00955778">
        <w:t xml:space="preserve"> is available as a PDF. Check the sponsor's Web site for information on operating time restrictions and other instructions.</w:t>
      </w:r>
    </w:p>
    <w:p w14:paraId="2114A5A1" w14:textId="075CB32A" w:rsidR="00C63815" w:rsidRDefault="00C63815" w:rsidP="00AA2171">
      <w:pPr>
        <w:rPr>
          <w:b/>
          <w:bCs/>
        </w:rPr>
      </w:pPr>
    </w:p>
    <w:p w14:paraId="04EC8D51" w14:textId="6E2AA5E5" w:rsidR="00650811" w:rsidRDefault="00650811" w:rsidP="00955778"/>
    <w:p w14:paraId="49148DDE" w14:textId="77777777" w:rsidR="003E7C23" w:rsidRDefault="003E7C23" w:rsidP="003E7C23"/>
    <w:p w14:paraId="126DD526" w14:textId="77777777" w:rsidR="003E7C23" w:rsidRDefault="003E7C23" w:rsidP="003E7C23"/>
    <w:p w14:paraId="2452F490" w14:textId="77777777" w:rsidR="003E7C23" w:rsidRDefault="003E7C23" w:rsidP="003E7C23"/>
    <w:p w14:paraId="61A15A2D" w14:textId="77777777" w:rsidR="003E7C23" w:rsidRDefault="003E7C23" w:rsidP="003E7C23"/>
    <w:p w14:paraId="7A6C8551" w14:textId="060D53DB" w:rsidR="003E7C23" w:rsidRDefault="00995343" w:rsidP="003E7C23">
      <w:pPr>
        <w:rPr>
          <w:sz w:val="20"/>
          <w:szCs w:val="20"/>
          <w:u w:val="single"/>
        </w:rPr>
      </w:pPr>
      <w:hyperlink w:anchor="top" w:history="1">
        <w:r w:rsidR="003E7C23" w:rsidRPr="00993649">
          <w:rPr>
            <w:rStyle w:val="Hyperlink"/>
            <w:sz w:val="20"/>
            <w:szCs w:val="20"/>
          </w:rPr>
          <w:t>TOP</w:t>
        </w:r>
      </w:hyperlink>
      <w:r w:rsidR="003E7C23" w:rsidRPr="00993649">
        <w:rPr>
          <w:sz w:val="20"/>
          <w:szCs w:val="20"/>
          <w:u w:val="single"/>
        </w:rPr>
        <w:t xml:space="preserve"> ^</w:t>
      </w:r>
    </w:p>
    <w:p w14:paraId="1E1302D4" w14:textId="5FF00B9B" w:rsidR="00955778" w:rsidRPr="00955778" w:rsidRDefault="00995343" w:rsidP="00955778">
      <w:pPr>
        <w:rPr>
          <w:b/>
          <w:i/>
          <w:noProof/>
          <w:sz w:val="28"/>
          <w:szCs w:val="28"/>
        </w:rPr>
      </w:pPr>
      <w:r>
        <w:lastRenderedPageBreak/>
        <w:pict w14:anchorId="70025C1F">
          <v:rect id="_x0000_i1037" style="width:0;height:1.5pt" o:hralign="center" o:hrstd="t" o:hr="t" fillcolor="#a0a0a0" stroked="f"/>
        </w:pict>
      </w:r>
    </w:p>
    <w:p w14:paraId="3C05B0B3" w14:textId="6EF15BD6" w:rsidR="000E2DF1" w:rsidRPr="000E2DF1" w:rsidRDefault="000E2DF1" w:rsidP="000E2DF1">
      <w:pPr>
        <w:rPr>
          <w:b/>
          <w:i/>
          <w:color w:val="000000" w:themeColor="text1"/>
          <w:sz w:val="28"/>
          <w:szCs w:val="28"/>
        </w:rPr>
      </w:pPr>
      <w:r w:rsidRPr="000E2DF1">
        <w:rPr>
          <w:b/>
          <w:i/>
          <w:color w:val="000000" w:themeColor="text1"/>
          <w:sz w:val="28"/>
          <w:szCs w:val="28"/>
        </w:rPr>
        <w:t>ARDF National and Region 2 Championship</w:t>
      </w:r>
    </w:p>
    <w:p w14:paraId="0064185E" w14:textId="3C5D2045" w:rsidR="000E2DF1" w:rsidRDefault="00096377" w:rsidP="000E2DF1">
      <w:pPr>
        <w:rPr>
          <w:bCs/>
          <w:iCs/>
          <w:color w:val="000000" w:themeColor="text1"/>
        </w:rPr>
      </w:pPr>
      <w:r w:rsidRPr="00ED6EC7">
        <w:rPr>
          <w:noProof/>
        </w:rPr>
        <w:drawing>
          <wp:anchor distT="0" distB="0" distL="114300" distR="114300" simplePos="0" relativeHeight="252787712" behindDoc="1" locked="0" layoutInCell="1" allowOverlap="1" wp14:anchorId="7655023D" wp14:editId="6BE9D0F2">
            <wp:simplePos x="0" y="0"/>
            <wp:positionH relativeFrom="margin">
              <wp:align>left</wp:align>
            </wp:positionH>
            <wp:positionV relativeFrom="paragraph">
              <wp:posOffset>169545</wp:posOffset>
            </wp:positionV>
            <wp:extent cx="1451610" cy="2162175"/>
            <wp:effectExtent l="0" t="0" r="0" b="0"/>
            <wp:wrapTight wrapText="bothSides">
              <wp:wrapPolygon edited="0">
                <wp:start x="0" y="0"/>
                <wp:lineTo x="0" y="21315"/>
                <wp:lineTo x="21260" y="21315"/>
                <wp:lineTo x="212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59274" cy="2172879"/>
                    </a:xfrm>
                    <a:prstGeom prst="rect">
                      <a:avLst/>
                    </a:prstGeom>
                  </pic:spPr>
                </pic:pic>
              </a:graphicData>
            </a:graphic>
            <wp14:sizeRelH relativeFrom="page">
              <wp14:pctWidth>0</wp14:pctWidth>
            </wp14:sizeRelH>
            <wp14:sizeRelV relativeFrom="page">
              <wp14:pctHeight>0</wp14:pctHeight>
            </wp14:sizeRelV>
          </wp:anchor>
        </w:drawing>
      </w:r>
    </w:p>
    <w:p w14:paraId="55D7158C" w14:textId="7145C4A8" w:rsidR="000E2DF1" w:rsidRPr="000E2DF1" w:rsidRDefault="000E2DF1" w:rsidP="000E2DF1">
      <w:pPr>
        <w:rPr>
          <w:bCs/>
          <w:iCs/>
          <w:color w:val="000000" w:themeColor="text1"/>
        </w:rPr>
      </w:pPr>
      <w:r w:rsidRPr="000E2DF1">
        <w:rPr>
          <w:bCs/>
          <w:iCs/>
          <w:color w:val="000000" w:themeColor="text1"/>
        </w:rPr>
        <w:t xml:space="preserve">Just a quick note to let </w:t>
      </w:r>
      <w:r>
        <w:rPr>
          <w:bCs/>
          <w:iCs/>
          <w:color w:val="000000" w:themeColor="text1"/>
        </w:rPr>
        <w:t>all of</w:t>
      </w:r>
      <w:r w:rsidRPr="000E2DF1">
        <w:rPr>
          <w:bCs/>
          <w:iCs/>
          <w:color w:val="000000" w:themeColor="text1"/>
        </w:rPr>
        <w:t xml:space="preserve"> you know that the Great Lakes Division was well represented at this years</w:t>
      </w:r>
      <w:r>
        <w:rPr>
          <w:bCs/>
          <w:iCs/>
          <w:color w:val="000000" w:themeColor="text1"/>
        </w:rPr>
        <w:t>’</w:t>
      </w:r>
      <w:r w:rsidRPr="000E2DF1">
        <w:rPr>
          <w:bCs/>
          <w:iCs/>
          <w:color w:val="000000" w:themeColor="text1"/>
        </w:rPr>
        <w:t xml:space="preserve"> ARDF National and Region 2 Championships in Raleigh, NC. </w:t>
      </w:r>
    </w:p>
    <w:p w14:paraId="37628117" w14:textId="77777777" w:rsidR="000E2DF1" w:rsidRPr="000E2DF1" w:rsidRDefault="000E2DF1" w:rsidP="000E2DF1">
      <w:pPr>
        <w:rPr>
          <w:bCs/>
          <w:iCs/>
          <w:color w:val="000000" w:themeColor="text1"/>
        </w:rPr>
      </w:pPr>
    </w:p>
    <w:p w14:paraId="58FF120A" w14:textId="77777777" w:rsidR="000E2DF1" w:rsidRPr="000E2DF1" w:rsidRDefault="000E2DF1" w:rsidP="000E2DF1">
      <w:pPr>
        <w:rPr>
          <w:bCs/>
          <w:iCs/>
          <w:color w:val="000000" w:themeColor="text1"/>
        </w:rPr>
      </w:pPr>
      <w:r w:rsidRPr="000E2DF1">
        <w:rPr>
          <w:bCs/>
          <w:iCs/>
          <w:color w:val="000000" w:themeColor="text1"/>
        </w:rPr>
        <w:t xml:space="preserve">More information is available at  </w:t>
      </w:r>
      <w:hyperlink r:id="rId70" w:anchor="raleigh19" w:history="1">
        <w:r w:rsidRPr="000E2DF1">
          <w:rPr>
            <w:rStyle w:val="Hyperlink"/>
            <w:bCs/>
            <w:iCs/>
          </w:rPr>
          <w:t>http://www.homingin.com/farsnews.html#raleigh19</w:t>
        </w:r>
      </w:hyperlink>
      <w:r w:rsidRPr="000E2DF1">
        <w:rPr>
          <w:bCs/>
          <w:iCs/>
          <w:color w:val="000000" w:themeColor="text1"/>
        </w:rPr>
        <w:t>  </w:t>
      </w:r>
    </w:p>
    <w:p w14:paraId="4C63FCCC" w14:textId="77777777" w:rsidR="000E2DF1" w:rsidRPr="000E2DF1" w:rsidRDefault="000E2DF1" w:rsidP="000E2DF1">
      <w:pPr>
        <w:rPr>
          <w:bCs/>
          <w:iCs/>
          <w:color w:val="000000" w:themeColor="text1"/>
        </w:rPr>
      </w:pPr>
    </w:p>
    <w:p w14:paraId="32E5FEEB" w14:textId="77777777" w:rsidR="000E2DF1" w:rsidRPr="000E2DF1" w:rsidRDefault="000E2DF1" w:rsidP="000E2DF1">
      <w:pPr>
        <w:rPr>
          <w:bCs/>
          <w:iCs/>
          <w:color w:val="000000" w:themeColor="text1"/>
        </w:rPr>
      </w:pPr>
      <w:r w:rsidRPr="000E2DF1">
        <w:rPr>
          <w:bCs/>
          <w:iCs/>
          <w:color w:val="000000" w:themeColor="text1"/>
        </w:rPr>
        <w:t>Below are results and some pictures.</w:t>
      </w:r>
    </w:p>
    <w:p w14:paraId="3C714AEC" w14:textId="77777777" w:rsidR="000E2DF1" w:rsidRPr="000E2DF1" w:rsidRDefault="000E2DF1" w:rsidP="000E2DF1">
      <w:pPr>
        <w:rPr>
          <w:bCs/>
          <w:iCs/>
          <w:color w:val="000000" w:themeColor="text1"/>
        </w:rPr>
      </w:pPr>
    </w:p>
    <w:p w14:paraId="6154197F" w14:textId="77777777" w:rsidR="000E2DF1" w:rsidRPr="000E2DF1" w:rsidRDefault="000E2DF1" w:rsidP="000E2DF1">
      <w:pPr>
        <w:rPr>
          <w:bCs/>
          <w:iCs/>
          <w:color w:val="000000" w:themeColor="text1"/>
        </w:rPr>
      </w:pPr>
      <w:r w:rsidRPr="000E2DF1">
        <w:rPr>
          <w:bCs/>
          <w:iCs/>
          <w:color w:val="000000" w:themeColor="text1"/>
        </w:rPr>
        <w:t>Bob Frey, WA6EZV</w:t>
      </w:r>
    </w:p>
    <w:p w14:paraId="72630E33" w14:textId="230B89C2" w:rsidR="000E2DF1" w:rsidRDefault="000E2DF1" w:rsidP="000E2DF1">
      <w:pPr>
        <w:rPr>
          <w:bCs/>
          <w:iCs/>
          <w:color w:val="000000" w:themeColor="text1"/>
        </w:rPr>
      </w:pPr>
    </w:p>
    <w:p w14:paraId="2756C7DA" w14:textId="41549875" w:rsidR="00096377" w:rsidRDefault="00096377" w:rsidP="00096377">
      <w:pPr>
        <w:rPr>
          <w:sz w:val="20"/>
          <w:szCs w:val="20"/>
          <w:u w:val="single"/>
        </w:rPr>
      </w:pPr>
      <w:bookmarkStart w:id="33" w:name="_Hlk16789476"/>
    </w:p>
    <w:tbl>
      <w:tblPr>
        <w:tblW w:w="84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0"/>
        <w:gridCol w:w="1245"/>
        <w:gridCol w:w="732"/>
        <w:gridCol w:w="4217"/>
      </w:tblGrid>
      <w:tr w:rsidR="000E2DF1" w:rsidRPr="000E2DF1" w14:paraId="741B3772" w14:textId="77777777" w:rsidTr="003E7C23">
        <w:trPr>
          <w:trHeight w:val="300"/>
          <w:jc w:val="right"/>
        </w:trPr>
        <w:tc>
          <w:tcPr>
            <w:tcW w:w="2260" w:type="dxa"/>
            <w:noWrap/>
            <w:tcMar>
              <w:top w:w="15" w:type="dxa"/>
              <w:left w:w="15" w:type="dxa"/>
              <w:bottom w:w="0" w:type="dxa"/>
              <w:right w:w="15" w:type="dxa"/>
            </w:tcMar>
            <w:vAlign w:val="bottom"/>
            <w:hideMark/>
          </w:tcPr>
          <w:bookmarkEnd w:id="33"/>
          <w:p w14:paraId="5D24BE66" w14:textId="77777777" w:rsidR="000E2DF1" w:rsidRPr="000E2DF1" w:rsidRDefault="000E2DF1" w:rsidP="000E2DF1">
            <w:pPr>
              <w:jc w:val="center"/>
              <w:rPr>
                <w:bCs/>
                <w:iCs/>
                <w:color w:val="000000" w:themeColor="text1"/>
              </w:rPr>
            </w:pPr>
            <w:r w:rsidRPr="000E2DF1">
              <w:rPr>
                <w:bCs/>
                <w:iCs/>
                <w:color w:val="000000" w:themeColor="text1"/>
              </w:rPr>
              <w:t>Brian DeYoung</w:t>
            </w:r>
          </w:p>
        </w:tc>
        <w:tc>
          <w:tcPr>
            <w:tcW w:w="1245" w:type="dxa"/>
            <w:noWrap/>
            <w:tcMar>
              <w:top w:w="15" w:type="dxa"/>
              <w:left w:w="15" w:type="dxa"/>
              <w:bottom w:w="0" w:type="dxa"/>
              <w:right w:w="15" w:type="dxa"/>
            </w:tcMar>
            <w:vAlign w:val="bottom"/>
            <w:hideMark/>
          </w:tcPr>
          <w:p w14:paraId="65A94344" w14:textId="77777777" w:rsidR="000E2DF1" w:rsidRPr="000E2DF1" w:rsidRDefault="000E2DF1" w:rsidP="000E2DF1">
            <w:pPr>
              <w:jc w:val="center"/>
              <w:rPr>
                <w:bCs/>
                <w:iCs/>
                <w:color w:val="000000" w:themeColor="text1"/>
              </w:rPr>
            </w:pPr>
            <w:r w:rsidRPr="000E2DF1">
              <w:rPr>
                <w:bCs/>
                <w:iCs/>
                <w:color w:val="000000" w:themeColor="text1"/>
              </w:rPr>
              <w:t>K4BRI</w:t>
            </w:r>
          </w:p>
        </w:tc>
        <w:tc>
          <w:tcPr>
            <w:tcW w:w="732" w:type="dxa"/>
            <w:noWrap/>
            <w:tcMar>
              <w:top w:w="15" w:type="dxa"/>
              <w:left w:w="15" w:type="dxa"/>
              <w:bottom w:w="0" w:type="dxa"/>
              <w:right w:w="15" w:type="dxa"/>
            </w:tcMar>
            <w:vAlign w:val="bottom"/>
            <w:hideMark/>
          </w:tcPr>
          <w:p w14:paraId="29867D58" w14:textId="77777777" w:rsidR="000E2DF1" w:rsidRPr="000E2DF1" w:rsidRDefault="000E2DF1" w:rsidP="000E2DF1">
            <w:pPr>
              <w:jc w:val="center"/>
              <w:rPr>
                <w:bCs/>
                <w:iCs/>
                <w:color w:val="000000" w:themeColor="text1"/>
              </w:rPr>
            </w:pPr>
          </w:p>
        </w:tc>
        <w:tc>
          <w:tcPr>
            <w:tcW w:w="4217" w:type="dxa"/>
            <w:noWrap/>
            <w:tcMar>
              <w:top w:w="15" w:type="dxa"/>
              <w:left w:w="15" w:type="dxa"/>
              <w:bottom w:w="0" w:type="dxa"/>
              <w:right w:w="15" w:type="dxa"/>
            </w:tcMar>
            <w:vAlign w:val="bottom"/>
            <w:hideMark/>
          </w:tcPr>
          <w:p w14:paraId="27835331" w14:textId="77777777" w:rsidR="000E2DF1" w:rsidRPr="000E2DF1" w:rsidRDefault="000E2DF1" w:rsidP="000E2DF1">
            <w:pPr>
              <w:jc w:val="center"/>
              <w:rPr>
                <w:bCs/>
                <w:iCs/>
                <w:color w:val="000000" w:themeColor="text1"/>
              </w:rPr>
            </w:pPr>
            <w:r w:rsidRPr="000E2DF1">
              <w:rPr>
                <w:bCs/>
                <w:iCs/>
                <w:color w:val="000000" w:themeColor="text1"/>
              </w:rPr>
              <w:t>M50, 2M Classic - Region 2/USA- Bronze</w:t>
            </w:r>
          </w:p>
        </w:tc>
      </w:tr>
      <w:tr w:rsidR="000E2DF1" w:rsidRPr="000E2DF1" w14:paraId="0D93FD7D" w14:textId="77777777" w:rsidTr="003E7C23">
        <w:trPr>
          <w:trHeight w:val="300"/>
          <w:jc w:val="right"/>
        </w:trPr>
        <w:tc>
          <w:tcPr>
            <w:tcW w:w="0" w:type="auto"/>
            <w:noWrap/>
            <w:tcMar>
              <w:top w:w="15" w:type="dxa"/>
              <w:left w:w="15" w:type="dxa"/>
              <w:bottom w:w="0" w:type="dxa"/>
              <w:right w:w="15" w:type="dxa"/>
            </w:tcMar>
            <w:vAlign w:val="bottom"/>
            <w:hideMark/>
          </w:tcPr>
          <w:p w14:paraId="532AF68A" w14:textId="77777777" w:rsidR="000E2DF1" w:rsidRPr="000E2DF1" w:rsidRDefault="000E2DF1" w:rsidP="000E2DF1">
            <w:pPr>
              <w:jc w:val="center"/>
              <w:rPr>
                <w:bCs/>
                <w:iCs/>
                <w:color w:val="000000" w:themeColor="text1"/>
              </w:rPr>
            </w:pPr>
            <w:r w:rsidRPr="000E2DF1">
              <w:rPr>
                <w:bCs/>
                <w:iCs/>
                <w:color w:val="000000" w:themeColor="text1"/>
              </w:rPr>
              <w:t>Alexandria, KY</w:t>
            </w:r>
          </w:p>
        </w:tc>
        <w:tc>
          <w:tcPr>
            <w:tcW w:w="1245" w:type="dxa"/>
            <w:noWrap/>
            <w:tcMar>
              <w:top w:w="15" w:type="dxa"/>
              <w:left w:w="15" w:type="dxa"/>
              <w:bottom w:w="0" w:type="dxa"/>
              <w:right w:w="15" w:type="dxa"/>
            </w:tcMar>
            <w:vAlign w:val="bottom"/>
            <w:hideMark/>
          </w:tcPr>
          <w:p w14:paraId="3240FC27"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02162CDA"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27C36204" w14:textId="77777777" w:rsidR="000E2DF1" w:rsidRPr="000E2DF1" w:rsidRDefault="000E2DF1" w:rsidP="000E2DF1">
            <w:pPr>
              <w:jc w:val="center"/>
              <w:rPr>
                <w:bCs/>
                <w:iCs/>
                <w:color w:val="000000" w:themeColor="text1"/>
              </w:rPr>
            </w:pPr>
          </w:p>
        </w:tc>
      </w:tr>
      <w:tr w:rsidR="000E2DF1" w:rsidRPr="000E2DF1" w14:paraId="057A44AE" w14:textId="77777777" w:rsidTr="003E7C23">
        <w:trPr>
          <w:trHeight w:val="300"/>
          <w:jc w:val="right"/>
        </w:trPr>
        <w:tc>
          <w:tcPr>
            <w:tcW w:w="0" w:type="auto"/>
            <w:noWrap/>
            <w:tcMar>
              <w:top w:w="15" w:type="dxa"/>
              <w:left w:w="15" w:type="dxa"/>
              <w:bottom w:w="0" w:type="dxa"/>
              <w:right w:w="15" w:type="dxa"/>
            </w:tcMar>
            <w:vAlign w:val="bottom"/>
            <w:hideMark/>
          </w:tcPr>
          <w:p w14:paraId="01705A36"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4E418D21"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43CFF7B7"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1C5F0CC9" w14:textId="77777777" w:rsidR="000E2DF1" w:rsidRPr="000E2DF1" w:rsidRDefault="000E2DF1" w:rsidP="000E2DF1">
            <w:pPr>
              <w:jc w:val="center"/>
              <w:rPr>
                <w:bCs/>
                <w:iCs/>
                <w:color w:val="000000" w:themeColor="text1"/>
              </w:rPr>
            </w:pPr>
          </w:p>
        </w:tc>
      </w:tr>
      <w:tr w:rsidR="000E2DF1" w:rsidRPr="000E2DF1" w14:paraId="392DA0F6" w14:textId="77777777" w:rsidTr="003E7C23">
        <w:trPr>
          <w:trHeight w:val="300"/>
          <w:jc w:val="right"/>
        </w:trPr>
        <w:tc>
          <w:tcPr>
            <w:tcW w:w="0" w:type="auto"/>
            <w:noWrap/>
            <w:tcMar>
              <w:top w:w="15" w:type="dxa"/>
              <w:left w:w="15" w:type="dxa"/>
              <w:bottom w:w="0" w:type="dxa"/>
              <w:right w:w="15" w:type="dxa"/>
            </w:tcMar>
            <w:vAlign w:val="bottom"/>
            <w:hideMark/>
          </w:tcPr>
          <w:p w14:paraId="3EA96987" w14:textId="77777777" w:rsidR="000E2DF1" w:rsidRPr="000E2DF1" w:rsidRDefault="000E2DF1" w:rsidP="000E2DF1">
            <w:pPr>
              <w:jc w:val="center"/>
              <w:rPr>
                <w:bCs/>
                <w:iCs/>
                <w:color w:val="000000" w:themeColor="text1"/>
              </w:rPr>
            </w:pPr>
            <w:r w:rsidRPr="000E2DF1">
              <w:rPr>
                <w:bCs/>
                <w:iCs/>
                <w:color w:val="000000" w:themeColor="text1"/>
              </w:rPr>
              <w:t>Dick Arnett</w:t>
            </w:r>
          </w:p>
        </w:tc>
        <w:tc>
          <w:tcPr>
            <w:tcW w:w="1245" w:type="dxa"/>
            <w:noWrap/>
            <w:tcMar>
              <w:top w:w="15" w:type="dxa"/>
              <w:left w:w="15" w:type="dxa"/>
              <w:bottom w:w="0" w:type="dxa"/>
              <w:right w:w="15" w:type="dxa"/>
            </w:tcMar>
            <w:vAlign w:val="bottom"/>
            <w:hideMark/>
          </w:tcPr>
          <w:p w14:paraId="0442413B" w14:textId="77777777" w:rsidR="000E2DF1" w:rsidRPr="000E2DF1" w:rsidRDefault="000E2DF1" w:rsidP="000E2DF1">
            <w:pPr>
              <w:jc w:val="center"/>
              <w:rPr>
                <w:bCs/>
                <w:iCs/>
                <w:color w:val="000000" w:themeColor="text1"/>
              </w:rPr>
            </w:pPr>
            <w:r w:rsidRPr="000E2DF1">
              <w:rPr>
                <w:bCs/>
                <w:iCs/>
                <w:color w:val="000000" w:themeColor="text1"/>
              </w:rPr>
              <w:t>WB4SUV</w:t>
            </w:r>
          </w:p>
        </w:tc>
        <w:tc>
          <w:tcPr>
            <w:tcW w:w="732" w:type="dxa"/>
            <w:noWrap/>
            <w:tcMar>
              <w:top w:w="15" w:type="dxa"/>
              <w:left w:w="15" w:type="dxa"/>
              <w:bottom w:w="0" w:type="dxa"/>
              <w:right w:w="15" w:type="dxa"/>
            </w:tcMar>
            <w:vAlign w:val="bottom"/>
            <w:hideMark/>
          </w:tcPr>
          <w:p w14:paraId="7CCD1819"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6322629A" w14:textId="77777777" w:rsidR="000E2DF1" w:rsidRPr="000E2DF1" w:rsidRDefault="000E2DF1" w:rsidP="000E2DF1">
            <w:pPr>
              <w:jc w:val="center"/>
              <w:rPr>
                <w:bCs/>
                <w:iCs/>
                <w:color w:val="000000" w:themeColor="text1"/>
              </w:rPr>
            </w:pPr>
            <w:r w:rsidRPr="000E2DF1">
              <w:rPr>
                <w:bCs/>
                <w:iCs/>
                <w:color w:val="000000" w:themeColor="text1"/>
              </w:rPr>
              <w:t>M70, 80M Classic - Region 2/USA - Gold</w:t>
            </w:r>
          </w:p>
        </w:tc>
      </w:tr>
      <w:tr w:rsidR="000E2DF1" w:rsidRPr="000E2DF1" w14:paraId="161016A7" w14:textId="77777777" w:rsidTr="003E7C23">
        <w:trPr>
          <w:trHeight w:val="300"/>
          <w:jc w:val="right"/>
        </w:trPr>
        <w:tc>
          <w:tcPr>
            <w:tcW w:w="0" w:type="auto"/>
            <w:noWrap/>
            <w:tcMar>
              <w:top w:w="15" w:type="dxa"/>
              <w:left w:w="15" w:type="dxa"/>
              <w:bottom w:w="0" w:type="dxa"/>
              <w:right w:w="15" w:type="dxa"/>
            </w:tcMar>
            <w:vAlign w:val="bottom"/>
            <w:hideMark/>
          </w:tcPr>
          <w:p w14:paraId="2684D03D" w14:textId="77777777" w:rsidR="000E2DF1" w:rsidRPr="000E2DF1" w:rsidRDefault="000E2DF1" w:rsidP="000E2DF1">
            <w:pPr>
              <w:jc w:val="center"/>
              <w:rPr>
                <w:bCs/>
                <w:iCs/>
                <w:color w:val="000000" w:themeColor="text1"/>
              </w:rPr>
            </w:pPr>
            <w:r w:rsidRPr="000E2DF1">
              <w:rPr>
                <w:bCs/>
                <w:iCs/>
                <w:color w:val="000000" w:themeColor="text1"/>
              </w:rPr>
              <w:t>Erlanger, KY</w:t>
            </w:r>
          </w:p>
        </w:tc>
        <w:tc>
          <w:tcPr>
            <w:tcW w:w="1245" w:type="dxa"/>
            <w:noWrap/>
            <w:tcMar>
              <w:top w:w="15" w:type="dxa"/>
              <w:left w:w="15" w:type="dxa"/>
              <w:bottom w:w="0" w:type="dxa"/>
              <w:right w:w="15" w:type="dxa"/>
            </w:tcMar>
            <w:vAlign w:val="bottom"/>
            <w:hideMark/>
          </w:tcPr>
          <w:p w14:paraId="503589F4"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30FA2EA8"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8DCB4C8" w14:textId="77777777" w:rsidR="000E2DF1" w:rsidRPr="000E2DF1" w:rsidRDefault="000E2DF1" w:rsidP="000E2DF1">
            <w:pPr>
              <w:jc w:val="center"/>
              <w:rPr>
                <w:bCs/>
                <w:iCs/>
                <w:color w:val="000000" w:themeColor="text1"/>
              </w:rPr>
            </w:pPr>
          </w:p>
        </w:tc>
      </w:tr>
      <w:tr w:rsidR="000E2DF1" w:rsidRPr="000E2DF1" w14:paraId="4D6311A3" w14:textId="77777777" w:rsidTr="003E7C23">
        <w:trPr>
          <w:trHeight w:val="300"/>
          <w:jc w:val="right"/>
        </w:trPr>
        <w:tc>
          <w:tcPr>
            <w:tcW w:w="0" w:type="auto"/>
            <w:noWrap/>
            <w:tcMar>
              <w:top w:w="15" w:type="dxa"/>
              <w:left w:w="15" w:type="dxa"/>
              <w:bottom w:w="0" w:type="dxa"/>
              <w:right w:w="15" w:type="dxa"/>
            </w:tcMar>
            <w:vAlign w:val="bottom"/>
            <w:hideMark/>
          </w:tcPr>
          <w:p w14:paraId="0241CEC7"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31A64E0F"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540D5DE8"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1FD87090" w14:textId="77777777" w:rsidR="000E2DF1" w:rsidRPr="000E2DF1" w:rsidRDefault="000E2DF1" w:rsidP="000E2DF1">
            <w:pPr>
              <w:jc w:val="center"/>
              <w:rPr>
                <w:bCs/>
                <w:iCs/>
                <w:color w:val="000000" w:themeColor="text1"/>
              </w:rPr>
            </w:pPr>
          </w:p>
        </w:tc>
      </w:tr>
      <w:tr w:rsidR="000E2DF1" w:rsidRPr="000E2DF1" w14:paraId="539CB184" w14:textId="77777777" w:rsidTr="003E7C23">
        <w:trPr>
          <w:trHeight w:val="300"/>
          <w:jc w:val="right"/>
        </w:trPr>
        <w:tc>
          <w:tcPr>
            <w:tcW w:w="0" w:type="auto"/>
            <w:noWrap/>
            <w:tcMar>
              <w:top w:w="15" w:type="dxa"/>
              <w:left w:w="15" w:type="dxa"/>
              <w:bottom w:w="0" w:type="dxa"/>
              <w:right w:w="15" w:type="dxa"/>
            </w:tcMar>
            <w:vAlign w:val="bottom"/>
            <w:hideMark/>
          </w:tcPr>
          <w:p w14:paraId="6CA8856F" w14:textId="77777777" w:rsidR="000E2DF1" w:rsidRPr="000E2DF1" w:rsidRDefault="000E2DF1" w:rsidP="000E2DF1">
            <w:pPr>
              <w:jc w:val="center"/>
              <w:rPr>
                <w:bCs/>
                <w:iCs/>
                <w:color w:val="000000" w:themeColor="text1"/>
              </w:rPr>
            </w:pPr>
            <w:r w:rsidRPr="000E2DF1">
              <w:rPr>
                <w:bCs/>
                <w:iCs/>
                <w:color w:val="000000" w:themeColor="text1"/>
              </w:rPr>
              <w:t>Matt Robbins</w:t>
            </w:r>
          </w:p>
        </w:tc>
        <w:tc>
          <w:tcPr>
            <w:tcW w:w="1245" w:type="dxa"/>
            <w:noWrap/>
            <w:tcMar>
              <w:top w:w="15" w:type="dxa"/>
              <w:left w:w="15" w:type="dxa"/>
              <w:bottom w:w="0" w:type="dxa"/>
              <w:right w:w="15" w:type="dxa"/>
            </w:tcMar>
            <w:vAlign w:val="bottom"/>
            <w:hideMark/>
          </w:tcPr>
          <w:p w14:paraId="1813F0C2" w14:textId="77777777" w:rsidR="000E2DF1" w:rsidRPr="000E2DF1" w:rsidRDefault="000E2DF1" w:rsidP="000E2DF1">
            <w:pPr>
              <w:jc w:val="center"/>
              <w:rPr>
                <w:bCs/>
                <w:iCs/>
                <w:color w:val="000000" w:themeColor="text1"/>
              </w:rPr>
            </w:pPr>
            <w:r w:rsidRPr="000E2DF1">
              <w:rPr>
                <w:bCs/>
                <w:iCs/>
                <w:color w:val="000000" w:themeColor="text1"/>
              </w:rPr>
              <w:t>AA9YH</w:t>
            </w:r>
          </w:p>
        </w:tc>
        <w:tc>
          <w:tcPr>
            <w:tcW w:w="732" w:type="dxa"/>
            <w:noWrap/>
            <w:tcMar>
              <w:top w:w="15" w:type="dxa"/>
              <w:left w:w="15" w:type="dxa"/>
              <w:bottom w:w="0" w:type="dxa"/>
              <w:right w:w="15" w:type="dxa"/>
            </w:tcMar>
            <w:vAlign w:val="bottom"/>
            <w:hideMark/>
          </w:tcPr>
          <w:p w14:paraId="5007F8A6"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5CDADEA8" w14:textId="77777777" w:rsidR="000E2DF1" w:rsidRPr="000E2DF1" w:rsidRDefault="000E2DF1" w:rsidP="000E2DF1">
            <w:pPr>
              <w:jc w:val="center"/>
              <w:rPr>
                <w:bCs/>
                <w:iCs/>
                <w:color w:val="000000" w:themeColor="text1"/>
              </w:rPr>
            </w:pPr>
            <w:r w:rsidRPr="000E2DF1">
              <w:rPr>
                <w:bCs/>
                <w:iCs/>
                <w:color w:val="000000" w:themeColor="text1"/>
              </w:rPr>
              <w:t>M50, Fox-O - Region 2/USA - Silver</w:t>
            </w:r>
          </w:p>
        </w:tc>
      </w:tr>
      <w:tr w:rsidR="000E2DF1" w:rsidRPr="000E2DF1" w14:paraId="7BB1F7A6" w14:textId="77777777" w:rsidTr="003E7C23">
        <w:trPr>
          <w:trHeight w:val="300"/>
          <w:jc w:val="right"/>
        </w:trPr>
        <w:tc>
          <w:tcPr>
            <w:tcW w:w="0" w:type="auto"/>
            <w:noWrap/>
            <w:tcMar>
              <w:top w:w="15" w:type="dxa"/>
              <w:left w:w="15" w:type="dxa"/>
              <w:bottom w:w="0" w:type="dxa"/>
              <w:right w:w="15" w:type="dxa"/>
            </w:tcMar>
            <w:vAlign w:val="bottom"/>
            <w:hideMark/>
          </w:tcPr>
          <w:p w14:paraId="3D52F0AA" w14:textId="77777777" w:rsidR="000E2DF1" w:rsidRPr="000E2DF1" w:rsidRDefault="000E2DF1" w:rsidP="000E2DF1">
            <w:pPr>
              <w:jc w:val="center"/>
              <w:rPr>
                <w:bCs/>
                <w:iCs/>
                <w:color w:val="000000" w:themeColor="text1"/>
              </w:rPr>
            </w:pPr>
            <w:r w:rsidRPr="000E2DF1">
              <w:rPr>
                <w:bCs/>
                <w:iCs/>
                <w:color w:val="000000" w:themeColor="text1"/>
              </w:rPr>
              <w:t>Cincinnati, OH</w:t>
            </w:r>
          </w:p>
        </w:tc>
        <w:tc>
          <w:tcPr>
            <w:tcW w:w="1245" w:type="dxa"/>
            <w:noWrap/>
            <w:tcMar>
              <w:top w:w="15" w:type="dxa"/>
              <w:left w:w="15" w:type="dxa"/>
              <w:bottom w:w="0" w:type="dxa"/>
              <w:right w:w="15" w:type="dxa"/>
            </w:tcMar>
            <w:vAlign w:val="bottom"/>
            <w:hideMark/>
          </w:tcPr>
          <w:p w14:paraId="31E79030"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1B934088"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7B1F52A2" w14:textId="77777777" w:rsidR="000E2DF1" w:rsidRPr="000E2DF1" w:rsidRDefault="000E2DF1" w:rsidP="000E2DF1">
            <w:pPr>
              <w:jc w:val="center"/>
              <w:rPr>
                <w:bCs/>
                <w:iCs/>
                <w:color w:val="000000" w:themeColor="text1"/>
              </w:rPr>
            </w:pPr>
            <w:r w:rsidRPr="000E2DF1">
              <w:rPr>
                <w:bCs/>
                <w:iCs/>
                <w:color w:val="000000" w:themeColor="text1"/>
              </w:rPr>
              <w:t>M50, Sprint - Region 2/USA - Silver</w:t>
            </w:r>
          </w:p>
        </w:tc>
      </w:tr>
      <w:tr w:rsidR="000E2DF1" w:rsidRPr="000E2DF1" w14:paraId="5D6827C6" w14:textId="77777777" w:rsidTr="003E7C23">
        <w:trPr>
          <w:trHeight w:val="300"/>
          <w:jc w:val="right"/>
        </w:trPr>
        <w:tc>
          <w:tcPr>
            <w:tcW w:w="0" w:type="auto"/>
            <w:noWrap/>
            <w:tcMar>
              <w:top w:w="15" w:type="dxa"/>
              <w:left w:w="15" w:type="dxa"/>
              <w:bottom w:w="0" w:type="dxa"/>
              <w:right w:w="15" w:type="dxa"/>
            </w:tcMar>
            <w:vAlign w:val="bottom"/>
            <w:hideMark/>
          </w:tcPr>
          <w:p w14:paraId="7576A399"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636F0E01"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36792C15"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619CF4CC" w14:textId="77777777" w:rsidR="000E2DF1" w:rsidRPr="000E2DF1" w:rsidRDefault="000E2DF1" w:rsidP="000E2DF1">
            <w:pPr>
              <w:jc w:val="center"/>
              <w:rPr>
                <w:bCs/>
                <w:iCs/>
                <w:color w:val="000000" w:themeColor="text1"/>
              </w:rPr>
            </w:pPr>
          </w:p>
        </w:tc>
      </w:tr>
      <w:tr w:rsidR="000E2DF1" w:rsidRPr="000E2DF1" w14:paraId="29E0B31C" w14:textId="77777777" w:rsidTr="003E7C23">
        <w:trPr>
          <w:trHeight w:val="300"/>
          <w:jc w:val="right"/>
        </w:trPr>
        <w:tc>
          <w:tcPr>
            <w:tcW w:w="0" w:type="auto"/>
            <w:noWrap/>
            <w:tcMar>
              <w:top w:w="15" w:type="dxa"/>
              <w:left w:w="15" w:type="dxa"/>
              <w:bottom w:w="0" w:type="dxa"/>
              <w:right w:w="15" w:type="dxa"/>
            </w:tcMar>
            <w:vAlign w:val="bottom"/>
            <w:hideMark/>
          </w:tcPr>
          <w:p w14:paraId="7FCAC5D2" w14:textId="77777777" w:rsidR="000E2DF1" w:rsidRPr="000E2DF1" w:rsidRDefault="000E2DF1" w:rsidP="000E2DF1">
            <w:pPr>
              <w:jc w:val="center"/>
              <w:rPr>
                <w:bCs/>
                <w:iCs/>
                <w:color w:val="000000" w:themeColor="text1"/>
              </w:rPr>
            </w:pPr>
            <w:r w:rsidRPr="000E2DF1">
              <w:rPr>
                <w:bCs/>
                <w:iCs/>
                <w:color w:val="000000" w:themeColor="text1"/>
              </w:rPr>
              <w:t>Margie Garrett</w:t>
            </w:r>
          </w:p>
        </w:tc>
        <w:tc>
          <w:tcPr>
            <w:tcW w:w="1245" w:type="dxa"/>
            <w:noWrap/>
            <w:tcMar>
              <w:top w:w="15" w:type="dxa"/>
              <w:left w:w="15" w:type="dxa"/>
              <w:bottom w:w="0" w:type="dxa"/>
              <w:right w:w="15" w:type="dxa"/>
            </w:tcMar>
            <w:vAlign w:val="bottom"/>
            <w:hideMark/>
          </w:tcPr>
          <w:p w14:paraId="211402E6" w14:textId="77777777" w:rsidR="000E2DF1" w:rsidRPr="000E2DF1" w:rsidRDefault="000E2DF1" w:rsidP="000E2DF1">
            <w:pPr>
              <w:jc w:val="center"/>
              <w:rPr>
                <w:bCs/>
                <w:iCs/>
                <w:color w:val="000000" w:themeColor="text1"/>
              </w:rPr>
            </w:pPr>
            <w:r w:rsidRPr="000E2DF1">
              <w:rPr>
                <w:bCs/>
                <w:iCs/>
                <w:color w:val="000000" w:themeColor="text1"/>
              </w:rPr>
              <w:t>KJ4ZKC</w:t>
            </w:r>
          </w:p>
        </w:tc>
        <w:tc>
          <w:tcPr>
            <w:tcW w:w="732" w:type="dxa"/>
            <w:noWrap/>
            <w:tcMar>
              <w:top w:w="15" w:type="dxa"/>
              <w:left w:w="15" w:type="dxa"/>
              <w:bottom w:w="0" w:type="dxa"/>
              <w:right w:w="15" w:type="dxa"/>
            </w:tcMar>
            <w:vAlign w:val="bottom"/>
            <w:hideMark/>
          </w:tcPr>
          <w:p w14:paraId="17C003E7"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3C62804C" w14:textId="77777777" w:rsidR="000E2DF1" w:rsidRPr="000E2DF1" w:rsidRDefault="000E2DF1" w:rsidP="000E2DF1">
            <w:pPr>
              <w:jc w:val="center"/>
              <w:rPr>
                <w:bCs/>
                <w:iCs/>
                <w:color w:val="000000" w:themeColor="text1"/>
              </w:rPr>
            </w:pPr>
            <w:r w:rsidRPr="000E2DF1">
              <w:rPr>
                <w:bCs/>
                <w:iCs/>
                <w:color w:val="000000" w:themeColor="text1"/>
              </w:rPr>
              <w:t>W60, 2M Classic - Region 2/USA - Silver</w:t>
            </w:r>
          </w:p>
        </w:tc>
      </w:tr>
      <w:tr w:rsidR="000E2DF1" w:rsidRPr="000E2DF1" w14:paraId="1D95BB75" w14:textId="77777777" w:rsidTr="003E7C23">
        <w:trPr>
          <w:trHeight w:val="300"/>
          <w:jc w:val="right"/>
        </w:trPr>
        <w:tc>
          <w:tcPr>
            <w:tcW w:w="0" w:type="auto"/>
            <w:noWrap/>
            <w:tcMar>
              <w:top w:w="15" w:type="dxa"/>
              <w:left w:w="15" w:type="dxa"/>
              <w:bottom w:w="0" w:type="dxa"/>
              <w:right w:w="15" w:type="dxa"/>
            </w:tcMar>
            <w:vAlign w:val="bottom"/>
            <w:hideMark/>
          </w:tcPr>
          <w:p w14:paraId="2C44084C" w14:textId="77777777" w:rsidR="000E2DF1" w:rsidRPr="000E2DF1" w:rsidRDefault="000E2DF1" w:rsidP="000E2DF1">
            <w:pPr>
              <w:jc w:val="center"/>
              <w:rPr>
                <w:bCs/>
                <w:iCs/>
                <w:color w:val="000000" w:themeColor="text1"/>
              </w:rPr>
            </w:pPr>
            <w:r w:rsidRPr="000E2DF1">
              <w:rPr>
                <w:bCs/>
                <w:iCs/>
                <w:color w:val="000000" w:themeColor="text1"/>
              </w:rPr>
              <w:t>Alexandria, Ky</w:t>
            </w:r>
          </w:p>
        </w:tc>
        <w:tc>
          <w:tcPr>
            <w:tcW w:w="1245" w:type="dxa"/>
            <w:noWrap/>
            <w:tcMar>
              <w:top w:w="15" w:type="dxa"/>
              <w:left w:w="15" w:type="dxa"/>
              <w:bottom w:w="0" w:type="dxa"/>
              <w:right w:w="15" w:type="dxa"/>
            </w:tcMar>
            <w:vAlign w:val="bottom"/>
            <w:hideMark/>
          </w:tcPr>
          <w:p w14:paraId="48FF1E41"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7E388ADC"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5A3425A9" w14:textId="77777777" w:rsidR="000E2DF1" w:rsidRPr="000E2DF1" w:rsidRDefault="000E2DF1" w:rsidP="000E2DF1">
            <w:pPr>
              <w:jc w:val="center"/>
              <w:rPr>
                <w:bCs/>
                <w:iCs/>
                <w:color w:val="000000" w:themeColor="text1"/>
              </w:rPr>
            </w:pPr>
            <w:r w:rsidRPr="000E2DF1">
              <w:rPr>
                <w:bCs/>
                <w:iCs/>
                <w:color w:val="000000" w:themeColor="text1"/>
              </w:rPr>
              <w:t>W60, 80M Classic - Region 2/USA - Silver</w:t>
            </w:r>
          </w:p>
        </w:tc>
      </w:tr>
      <w:tr w:rsidR="000E2DF1" w:rsidRPr="000E2DF1" w14:paraId="35A57010" w14:textId="77777777" w:rsidTr="003E7C23">
        <w:trPr>
          <w:trHeight w:val="300"/>
          <w:jc w:val="right"/>
        </w:trPr>
        <w:tc>
          <w:tcPr>
            <w:tcW w:w="0" w:type="auto"/>
            <w:noWrap/>
            <w:tcMar>
              <w:top w:w="15" w:type="dxa"/>
              <w:left w:w="15" w:type="dxa"/>
              <w:bottom w:w="0" w:type="dxa"/>
              <w:right w:w="15" w:type="dxa"/>
            </w:tcMar>
            <w:vAlign w:val="bottom"/>
            <w:hideMark/>
          </w:tcPr>
          <w:p w14:paraId="14454309"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40296758"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0F6E61DB"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18ACBB98" w14:textId="77777777" w:rsidR="000E2DF1" w:rsidRPr="000E2DF1" w:rsidRDefault="000E2DF1" w:rsidP="000E2DF1">
            <w:pPr>
              <w:jc w:val="center"/>
              <w:rPr>
                <w:bCs/>
                <w:iCs/>
                <w:color w:val="000000" w:themeColor="text1"/>
              </w:rPr>
            </w:pPr>
          </w:p>
        </w:tc>
      </w:tr>
      <w:tr w:rsidR="000E2DF1" w:rsidRPr="000E2DF1" w14:paraId="140DBDD8" w14:textId="77777777" w:rsidTr="003E7C23">
        <w:trPr>
          <w:trHeight w:val="300"/>
          <w:jc w:val="right"/>
        </w:trPr>
        <w:tc>
          <w:tcPr>
            <w:tcW w:w="0" w:type="auto"/>
            <w:noWrap/>
            <w:tcMar>
              <w:top w:w="15" w:type="dxa"/>
              <w:left w:w="15" w:type="dxa"/>
              <w:bottom w:w="0" w:type="dxa"/>
              <w:right w:w="15" w:type="dxa"/>
            </w:tcMar>
            <w:vAlign w:val="bottom"/>
            <w:hideMark/>
          </w:tcPr>
          <w:p w14:paraId="26C8F858" w14:textId="77777777" w:rsidR="000E2DF1" w:rsidRPr="000E2DF1" w:rsidRDefault="000E2DF1" w:rsidP="000E2DF1">
            <w:pPr>
              <w:jc w:val="center"/>
              <w:rPr>
                <w:bCs/>
                <w:iCs/>
                <w:color w:val="000000" w:themeColor="text1"/>
              </w:rPr>
            </w:pPr>
            <w:r w:rsidRPr="000E2DF1">
              <w:rPr>
                <w:bCs/>
                <w:iCs/>
                <w:color w:val="000000" w:themeColor="text1"/>
              </w:rPr>
              <w:t>Bob Frey</w:t>
            </w:r>
          </w:p>
        </w:tc>
        <w:tc>
          <w:tcPr>
            <w:tcW w:w="1245" w:type="dxa"/>
            <w:noWrap/>
            <w:tcMar>
              <w:top w:w="15" w:type="dxa"/>
              <w:left w:w="15" w:type="dxa"/>
              <w:bottom w:w="0" w:type="dxa"/>
              <w:right w:w="15" w:type="dxa"/>
            </w:tcMar>
            <w:vAlign w:val="bottom"/>
            <w:hideMark/>
          </w:tcPr>
          <w:p w14:paraId="06EC1C58" w14:textId="77777777" w:rsidR="000E2DF1" w:rsidRPr="000E2DF1" w:rsidRDefault="000E2DF1" w:rsidP="000E2DF1">
            <w:pPr>
              <w:jc w:val="center"/>
              <w:rPr>
                <w:bCs/>
                <w:iCs/>
                <w:color w:val="000000" w:themeColor="text1"/>
              </w:rPr>
            </w:pPr>
            <w:r w:rsidRPr="000E2DF1">
              <w:rPr>
                <w:bCs/>
                <w:iCs/>
                <w:color w:val="000000" w:themeColor="text1"/>
              </w:rPr>
              <w:t>WA6EZV</w:t>
            </w:r>
          </w:p>
        </w:tc>
        <w:tc>
          <w:tcPr>
            <w:tcW w:w="732" w:type="dxa"/>
            <w:noWrap/>
            <w:tcMar>
              <w:top w:w="15" w:type="dxa"/>
              <w:left w:w="15" w:type="dxa"/>
              <w:bottom w:w="0" w:type="dxa"/>
              <w:right w:w="15" w:type="dxa"/>
            </w:tcMar>
            <w:vAlign w:val="bottom"/>
            <w:hideMark/>
          </w:tcPr>
          <w:p w14:paraId="2B07FD50"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6C8DB961" w14:textId="5CAF96C8" w:rsidR="000E2DF1" w:rsidRPr="000E2DF1" w:rsidRDefault="000E2DF1" w:rsidP="000E2DF1">
            <w:pPr>
              <w:jc w:val="center"/>
              <w:rPr>
                <w:bCs/>
                <w:iCs/>
                <w:color w:val="000000" w:themeColor="text1"/>
              </w:rPr>
            </w:pPr>
            <w:r w:rsidRPr="000E2DF1">
              <w:rPr>
                <w:bCs/>
                <w:iCs/>
                <w:color w:val="000000" w:themeColor="text1"/>
              </w:rPr>
              <w:t>M70, Fox-O - Region 2/USA - Silver</w:t>
            </w:r>
          </w:p>
        </w:tc>
      </w:tr>
      <w:tr w:rsidR="000E2DF1" w:rsidRPr="000E2DF1" w14:paraId="47B9D384" w14:textId="77777777" w:rsidTr="003E7C23">
        <w:trPr>
          <w:trHeight w:val="300"/>
          <w:jc w:val="right"/>
        </w:trPr>
        <w:tc>
          <w:tcPr>
            <w:tcW w:w="0" w:type="auto"/>
            <w:noWrap/>
            <w:tcMar>
              <w:top w:w="15" w:type="dxa"/>
              <w:left w:w="15" w:type="dxa"/>
              <w:bottom w:w="0" w:type="dxa"/>
              <w:right w:w="15" w:type="dxa"/>
            </w:tcMar>
            <w:vAlign w:val="bottom"/>
            <w:hideMark/>
          </w:tcPr>
          <w:p w14:paraId="6E38C7D4" w14:textId="4B51DBD4" w:rsidR="000E2DF1" w:rsidRPr="000E2DF1" w:rsidRDefault="000E2DF1" w:rsidP="000E2DF1">
            <w:pPr>
              <w:jc w:val="center"/>
              <w:rPr>
                <w:bCs/>
                <w:iCs/>
                <w:color w:val="000000" w:themeColor="text1"/>
              </w:rPr>
            </w:pPr>
            <w:r w:rsidRPr="000E2DF1">
              <w:rPr>
                <w:bCs/>
                <w:iCs/>
                <w:color w:val="000000" w:themeColor="text1"/>
              </w:rPr>
              <w:t>Hamilton, OH</w:t>
            </w:r>
          </w:p>
        </w:tc>
        <w:tc>
          <w:tcPr>
            <w:tcW w:w="1245" w:type="dxa"/>
            <w:noWrap/>
            <w:tcMar>
              <w:top w:w="15" w:type="dxa"/>
              <w:left w:w="15" w:type="dxa"/>
              <w:bottom w:w="0" w:type="dxa"/>
              <w:right w:w="15" w:type="dxa"/>
            </w:tcMar>
            <w:vAlign w:val="bottom"/>
            <w:hideMark/>
          </w:tcPr>
          <w:p w14:paraId="13571158"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0E41243B"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741794F1" w14:textId="77777777" w:rsidR="000E2DF1" w:rsidRPr="000E2DF1" w:rsidRDefault="000E2DF1" w:rsidP="000E2DF1">
            <w:pPr>
              <w:jc w:val="center"/>
              <w:rPr>
                <w:bCs/>
                <w:iCs/>
                <w:color w:val="000000" w:themeColor="text1"/>
              </w:rPr>
            </w:pPr>
            <w:r w:rsidRPr="000E2DF1">
              <w:rPr>
                <w:bCs/>
                <w:iCs/>
                <w:color w:val="000000" w:themeColor="text1"/>
              </w:rPr>
              <w:t>M70, Sprint - Region 2/USA - Gold</w:t>
            </w:r>
          </w:p>
        </w:tc>
      </w:tr>
      <w:tr w:rsidR="000E2DF1" w:rsidRPr="000E2DF1" w14:paraId="0324DFD4" w14:textId="77777777" w:rsidTr="003E7C23">
        <w:trPr>
          <w:trHeight w:val="300"/>
          <w:jc w:val="right"/>
        </w:trPr>
        <w:tc>
          <w:tcPr>
            <w:tcW w:w="0" w:type="auto"/>
            <w:noWrap/>
            <w:tcMar>
              <w:top w:w="15" w:type="dxa"/>
              <w:left w:w="15" w:type="dxa"/>
              <w:bottom w:w="0" w:type="dxa"/>
              <w:right w:w="15" w:type="dxa"/>
            </w:tcMar>
            <w:vAlign w:val="bottom"/>
            <w:hideMark/>
          </w:tcPr>
          <w:p w14:paraId="3EF4536F"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3E31930E"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0EE34FBD"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4176BC5C" w14:textId="77777777" w:rsidR="000E2DF1" w:rsidRPr="000E2DF1" w:rsidRDefault="000E2DF1" w:rsidP="000E2DF1">
            <w:pPr>
              <w:jc w:val="center"/>
              <w:rPr>
                <w:bCs/>
                <w:iCs/>
                <w:color w:val="000000" w:themeColor="text1"/>
              </w:rPr>
            </w:pPr>
            <w:r w:rsidRPr="000E2DF1">
              <w:rPr>
                <w:bCs/>
                <w:iCs/>
                <w:color w:val="000000" w:themeColor="text1"/>
              </w:rPr>
              <w:t>M70, 2M Classic  - Region 2/USA - Gold</w:t>
            </w:r>
          </w:p>
        </w:tc>
      </w:tr>
      <w:tr w:rsidR="000E2DF1" w:rsidRPr="000E2DF1" w14:paraId="04F3CFBE" w14:textId="77777777" w:rsidTr="003E7C23">
        <w:trPr>
          <w:trHeight w:val="300"/>
          <w:jc w:val="right"/>
        </w:trPr>
        <w:tc>
          <w:tcPr>
            <w:tcW w:w="0" w:type="auto"/>
            <w:noWrap/>
            <w:tcMar>
              <w:top w:w="15" w:type="dxa"/>
              <w:left w:w="15" w:type="dxa"/>
              <w:bottom w:w="0" w:type="dxa"/>
              <w:right w:w="15" w:type="dxa"/>
            </w:tcMar>
            <w:vAlign w:val="bottom"/>
            <w:hideMark/>
          </w:tcPr>
          <w:p w14:paraId="38AB89A7"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27CCAA02"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71A2CD24"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DA4C3AF" w14:textId="77777777" w:rsidR="000E2DF1" w:rsidRPr="000E2DF1" w:rsidRDefault="000E2DF1" w:rsidP="000E2DF1">
            <w:pPr>
              <w:jc w:val="center"/>
              <w:rPr>
                <w:bCs/>
                <w:iCs/>
                <w:color w:val="000000" w:themeColor="text1"/>
              </w:rPr>
            </w:pPr>
            <w:r w:rsidRPr="000E2DF1">
              <w:rPr>
                <w:bCs/>
                <w:iCs/>
                <w:color w:val="000000" w:themeColor="text1"/>
              </w:rPr>
              <w:t>M70, 80M Classic - Region 2/USA - Silver</w:t>
            </w:r>
          </w:p>
        </w:tc>
      </w:tr>
      <w:tr w:rsidR="000E2DF1" w:rsidRPr="000E2DF1" w14:paraId="2328C672" w14:textId="77777777" w:rsidTr="003E7C23">
        <w:trPr>
          <w:trHeight w:val="300"/>
          <w:jc w:val="right"/>
        </w:trPr>
        <w:tc>
          <w:tcPr>
            <w:tcW w:w="0" w:type="auto"/>
            <w:noWrap/>
            <w:tcMar>
              <w:top w:w="15" w:type="dxa"/>
              <w:left w:w="15" w:type="dxa"/>
              <w:bottom w:w="0" w:type="dxa"/>
              <w:right w:w="15" w:type="dxa"/>
            </w:tcMar>
            <w:vAlign w:val="bottom"/>
            <w:hideMark/>
          </w:tcPr>
          <w:p w14:paraId="18756439"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6A929B06"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1552177D"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95BD5E1" w14:textId="77777777" w:rsidR="000E2DF1" w:rsidRPr="000E2DF1" w:rsidRDefault="000E2DF1" w:rsidP="000E2DF1">
            <w:pPr>
              <w:jc w:val="center"/>
              <w:rPr>
                <w:bCs/>
                <w:iCs/>
                <w:color w:val="000000" w:themeColor="text1"/>
              </w:rPr>
            </w:pPr>
          </w:p>
        </w:tc>
      </w:tr>
      <w:tr w:rsidR="000E2DF1" w:rsidRPr="000E2DF1" w14:paraId="5DB94820" w14:textId="77777777" w:rsidTr="003E7C23">
        <w:trPr>
          <w:trHeight w:val="300"/>
          <w:jc w:val="right"/>
        </w:trPr>
        <w:tc>
          <w:tcPr>
            <w:tcW w:w="0" w:type="auto"/>
            <w:noWrap/>
            <w:tcMar>
              <w:top w:w="15" w:type="dxa"/>
              <w:left w:w="15" w:type="dxa"/>
              <w:bottom w:w="0" w:type="dxa"/>
              <w:right w:w="15" w:type="dxa"/>
            </w:tcMar>
            <w:vAlign w:val="bottom"/>
            <w:hideMark/>
          </w:tcPr>
          <w:p w14:paraId="6E51D59C" w14:textId="77777777" w:rsidR="000E2DF1" w:rsidRPr="000E2DF1" w:rsidRDefault="000E2DF1" w:rsidP="000E2DF1">
            <w:pPr>
              <w:jc w:val="center"/>
              <w:rPr>
                <w:bCs/>
                <w:iCs/>
                <w:color w:val="000000" w:themeColor="text1"/>
              </w:rPr>
            </w:pPr>
            <w:r w:rsidRPr="000E2DF1">
              <w:rPr>
                <w:bCs/>
                <w:iCs/>
                <w:color w:val="000000" w:themeColor="text1"/>
              </w:rPr>
              <w:t xml:space="preserve">* Mike </w:t>
            </w:r>
            <w:proofErr w:type="spellStart"/>
            <w:r w:rsidRPr="000E2DF1">
              <w:rPr>
                <w:bCs/>
                <w:iCs/>
                <w:color w:val="000000" w:themeColor="text1"/>
              </w:rPr>
              <w:t>Minium</w:t>
            </w:r>
            <w:proofErr w:type="spellEnd"/>
          </w:p>
        </w:tc>
        <w:tc>
          <w:tcPr>
            <w:tcW w:w="1245" w:type="dxa"/>
            <w:noWrap/>
            <w:tcMar>
              <w:top w:w="15" w:type="dxa"/>
              <w:left w:w="15" w:type="dxa"/>
              <w:bottom w:w="0" w:type="dxa"/>
              <w:right w:w="15" w:type="dxa"/>
            </w:tcMar>
            <w:vAlign w:val="bottom"/>
            <w:hideMark/>
          </w:tcPr>
          <w:p w14:paraId="547CA57A" w14:textId="77777777" w:rsidR="000E2DF1" w:rsidRPr="000E2DF1" w:rsidRDefault="000E2DF1" w:rsidP="000E2DF1">
            <w:pPr>
              <w:jc w:val="center"/>
              <w:rPr>
                <w:bCs/>
                <w:iCs/>
                <w:color w:val="000000" w:themeColor="text1"/>
              </w:rPr>
            </w:pPr>
            <w:r w:rsidRPr="000E2DF1">
              <w:rPr>
                <w:bCs/>
                <w:iCs/>
                <w:color w:val="000000" w:themeColor="text1"/>
              </w:rPr>
              <w:t>OCIN</w:t>
            </w:r>
          </w:p>
        </w:tc>
        <w:tc>
          <w:tcPr>
            <w:tcW w:w="732" w:type="dxa"/>
            <w:noWrap/>
            <w:tcMar>
              <w:top w:w="15" w:type="dxa"/>
              <w:left w:w="15" w:type="dxa"/>
              <w:bottom w:w="0" w:type="dxa"/>
              <w:right w:w="15" w:type="dxa"/>
            </w:tcMar>
            <w:vAlign w:val="bottom"/>
            <w:hideMark/>
          </w:tcPr>
          <w:p w14:paraId="4CE51110"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ACC6131" w14:textId="77777777" w:rsidR="000E2DF1" w:rsidRPr="000E2DF1" w:rsidRDefault="000E2DF1" w:rsidP="000E2DF1">
            <w:pPr>
              <w:jc w:val="center"/>
              <w:rPr>
                <w:bCs/>
                <w:iCs/>
                <w:color w:val="000000" w:themeColor="text1"/>
              </w:rPr>
            </w:pPr>
            <w:r w:rsidRPr="000E2DF1">
              <w:rPr>
                <w:bCs/>
                <w:iCs/>
                <w:color w:val="000000" w:themeColor="text1"/>
              </w:rPr>
              <w:t>M50, Fox-O, Region 2/USA - Gold</w:t>
            </w:r>
          </w:p>
        </w:tc>
      </w:tr>
      <w:tr w:rsidR="000E2DF1" w:rsidRPr="000E2DF1" w14:paraId="496D7CEC" w14:textId="77777777" w:rsidTr="003E7C23">
        <w:trPr>
          <w:trHeight w:val="300"/>
          <w:jc w:val="right"/>
        </w:trPr>
        <w:tc>
          <w:tcPr>
            <w:tcW w:w="0" w:type="auto"/>
            <w:noWrap/>
            <w:tcMar>
              <w:top w:w="15" w:type="dxa"/>
              <w:left w:w="15" w:type="dxa"/>
              <w:bottom w:w="0" w:type="dxa"/>
              <w:right w:w="15" w:type="dxa"/>
            </w:tcMar>
            <w:vAlign w:val="bottom"/>
            <w:hideMark/>
          </w:tcPr>
          <w:p w14:paraId="2810DDBA" w14:textId="77777777" w:rsidR="000E2DF1" w:rsidRPr="000E2DF1" w:rsidRDefault="000E2DF1" w:rsidP="000E2DF1">
            <w:pPr>
              <w:jc w:val="center"/>
              <w:rPr>
                <w:bCs/>
                <w:iCs/>
                <w:color w:val="000000" w:themeColor="text1"/>
              </w:rPr>
            </w:pPr>
            <w:r w:rsidRPr="000E2DF1">
              <w:rPr>
                <w:bCs/>
                <w:iCs/>
                <w:color w:val="000000" w:themeColor="text1"/>
              </w:rPr>
              <w:t>Hamilton, OH</w:t>
            </w:r>
          </w:p>
        </w:tc>
        <w:tc>
          <w:tcPr>
            <w:tcW w:w="1245" w:type="dxa"/>
            <w:noWrap/>
            <w:tcMar>
              <w:top w:w="15" w:type="dxa"/>
              <w:left w:w="15" w:type="dxa"/>
              <w:bottom w:w="0" w:type="dxa"/>
              <w:right w:w="15" w:type="dxa"/>
            </w:tcMar>
            <w:vAlign w:val="bottom"/>
            <w:hideMark/>
          </w:tcPr>
          <w:p w14:paraId="2A16E3D7"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4B2F7C95"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77CB32EC" w14:textId="77777777" w:rsidR="000E2DF1" w:rsidRPr="000E2DF1" w:rsidRDefault="000E2DF1" w:rsidP="000E2DF1">
            <w:pPr>
              <w:jc w:val="center"/>
              <w:rPr>
                <w:bCs/>
                <w:iCs/>
                <w:color w:val="000000" w:themeColor="text1"/>
              </w:rPr>
            </w:pPr>
            <w:r w:rsidRPr="000E2DF1">
              <w:rPr>
                <w:bCs/>
                <w:iCs/>
                <w:color w:val="000000" w:themeColor="text1"/>
              </w:rPr>
              <w:t>M50, Sprint - Region 2/USA - Bronze</w:t>
            </w:r>
          </w:p>
        </w:tc>
      </w:tr>
      <w:tr w:rsidR="000E2DF1" w:rsidRPr="000E2DF1" w14:paraId="09FEA2F3" w14:textId="77777777" w:rsidTr="003E7C23">
        <w:trPr>
          <w:trHeight w:val="300"/>
          <w:jc w:val="right"/>
        </w:trPr>
        <w:tc>
          <w:tcPr>
            <w:tcW w:w="0" w:type="auto"/>
            <w:noWrap/>
            <w:tcMar>
              <w:top w:w="15" w:type="dxa"/>
              <w:left w:w="15" w:type="dxa"/>
              <w:bottom w:w="0" w:type="dxa"/>
              <w:right w:w="15" w:type="dxa"/>
            </w:tcMar>
            <w:vAlign w:val="bottom"/>
            <w:hideMark/>
          </w:tcPr>
          <w:p w14:paraId="085E46E0"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23D1AA63"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3D82557B"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4C162E64" w14:textId="77777777" w:rsidR="000E2DF1" w:rsidRPr="000E2DF1" w:rsidRDefault="000E2DF1" w:rsidP="000E2DF1">
            <w:pPr>
              <w:jc w:val="center"/>
              <w:rPr>
                <w:bCs/>
                <w:iCs/>
                <w:color w:val="000000" w:themeColor="text1"/>
              </w:rPr>
            </w:pPr>
            <w:r w:rsidRPr="000E2DF1">
              <w:rPr>
                <w:bCs/>
                <w:iCs/>
                <w:color w:val="000000" w:themeColor="text1"/>
              </w:rPr>
              <w:t>M50, 2M Classic - Region 2/USA - Silver</w:t>
            </w:r>
          </w:p>
        </w:tc>
      </w:tr>
      <w:tr w:rsidR="000E2DF1" w:rsidRPr="000E2DF1" w14:paraId="369CC05F" w14:textId="77777777" w:rsidTr="003E7C23">
        <w:trPr>
          <w:trHeight w:val="300"/>
          <w:jc w:val="right"/>
        </w:trPr>
        <w:tc>
          <w:tcPr>
            <w:tcW w:w="0" w:type="auto"/>
            <w:noWrap/>
            <w:tcMar>
              <w:top w:w="15" w:type="dxa"/>
              <w:left w:w="15" w:type="dxa"/>
              <w:bottom w:w="0" w:type="dxa"/>
              <w:right w:w="15" w:type="dxa"/>
            </w:tcMar>
            <w:vAlign w:val="bottom"/>
            <w:hideMark/>
          </w:tcPr>
          <w:p w14:paraId="08BDF7FB"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7ADF1865"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5BB7CE14"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3569CAFB" w14:textId="68F3551C" w:rsidR="000E2DF1" w:rsidRPr="000E2DF1" w:rsidRDefault="000E2DF1" w:rsidP="000E2DF1">
            <w:pPr>
              <w:jc w:val="center"/>
              <w:rPr>
                <w:bCs/>
                <w:iCs/>
                <w:color w:val="000000" w:themeColor="text1"/>
              </w:rPr>
            </w:pPr>
            <w:r w:rsidRPr="000E2DF1">
              <w:rPr>
                <w:bCs/>
                <w:iCs/>
                <w:color w:val="000000" w:themeColor="text1"/>
              </w:rPr>
              <w:t>M50, 80M Classic - Region 2/USA - Silver</w:t>
            </w:r>
          </w:p>
        </w:tc>
      </w:tr>
      <w:tr w:rsidR="000E2DF1" w:rsidRPr="000E2DF1" w14:paraId="18994B58" w14:textId="77777777" w:rsidTr="003E7C23">
        <w:trPr>
          <w:trHeight w:val="300"/>
          <w:jc w:val="right"/>
        </w:trPr>
        <w:tc>
          <w:tcPr>
            <w:tcW w:w="0" w:type="auto"/>
            <w:noWrap/>
            <w:tcMar>
              <w:top w:w="15" w:type="dxa"/>
              <w:left w:w="15" w:type="dxa"/>
              <w:bottom w:w="0" w:type="dxa"/>
              <w:right w:w="15" w:type="dxa"/>
            </w:tcMar>
            <w:vAlign w:val="bottom"/>
            <w:hideMark/>
          </w:tcPr>
          <w:p w14:paraId="368CD767" w14:textId="3791ED62"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54304A8E"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5BA91601"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0BE1E33" w14:textId="77777777" w:rsidR="000E2DF1" w:rsidRPr="000E2DF1" w:rsidRDefault="000E2DF1" w:rsidP="000E2DF1">
            <w:pPr>
              <w:jc w:val="center"/>
              <w:rPr>
                <w:bCs/>
                <w:iCs/>
                <w:color w:val="000000" w:themeColor="text1"/>
              </w:rPr>
            </w:pPr>
          </w:p>
        </w:tc>
      </w:tr>
      <w:tr w:rsidR="000E2DF1" w:rsidRPr="000E2DF1" w14:paraId="5AF0E96C" w14:textId="77777777" w:rsidTr="003E7C23">
        <w:trPr>
          <w:trHeight w:val="300"/>
          <w:jc w:val="right"/>
        </w:trPr>
        <w:tc>
          <w:tcPr>
            <w:tcW w:w="0" w:type="auto"/>
            <w:noWrap/>
            <w:tcMar>
              <w:top w:w="15" w:type="dxa"/>
              <w:left w:w="15" w:type="dxa"/>
              <w:bottom w:w="0" w:type="dxa"/>
              <w:right w:w="15" w:type="dxa"/>
            </w:tcMar>
            <w:vAlign w:val="bottom"/>
            <w:hideMark/>
          </w:tcPr>
          <w:p w14:paraId="4BEC2704" w14:textId="77777777" w:rsidR="000E2DF1" w:rsidRPr="000E2DF1" w:rsidRDefault="000E2DF1" w:rsidP="000E2DF1">
            <w:pPr>
              <w:jc w:val="center"/>
              <w:rPr>
                <w:bCs/>
                <w:iCs/>
                <w:color w:val="000000" w:themeColor="text1"/>
              </w:rPr>
            </w:pPr>
            <w:r w:rsidRPr="000E2DF1">
              <w:rPr>
                <w:bCs/>
                <w:iCs/>
                <w:color w:val="000000" w:themeColor="text1"/>
              </w:rPr>
              <w:t>Joe Burkhead</w:t>
            </w:r>
          </w:p>
        </w:tc>
        <w:tc>
          <w:tcPr>
            <w:tcW w:w="1245" w:type="dxa"/>
            <w:noWrap/>
            <w:tcMar>
              <w:top w:w="15" w:type="dxa"/>
              <w:left w:w="15" w:type="dxa"/>
              <w:bottom w:w="0" w:type="dxa"/>
              <w:right w:w="15" w:type="dxa"/>
            </w:tcMar>
            <w:vAlign w:val="bottom"/>
            <w:hideMark/>
          </w:tcPr>
          <w:p w14:paraId="3DA1A4B3" w14:textId="77777777" w:rsidR="000E2DF1" w:rsidRPr="000E2DF1" w:rsidRDefault="000E2DF1" w:rsidP="000E2DF1">
            <w:pPr>
              <w:jc w:val="center"/>
              <w:rPr>
                <w:bCs/>
                <w:iCs/>
                <w:color w:val="000000" w:themeColor="text1"/>
              </w:rPr>
            </w:pPr>
            <w:r w:rsidRPr="000E2DF1">
              <w:rPr>
                <w:bCs/>
                <w:iCs/>
                <w:color w:val="000000" w:themeColor="text1"/>
              </w:rPr>
              <w:t>KE8MKR</w:t>
            </w:r>
          </w:p>
        </w:tc>
        <w:tc>
          <w:tcPr>
            <w:tcW w:w="732" w:type="dxa"/>
            <w:noWrap/>
            <w:tcMar>
              <w:top w:w="15" w:type="dxa"/>
              <w:left w:w="15" w:type="dxa"/>
              <w:bottom w:w="0" w:type="dxa"/>
              <w:right w:w="15" w:type="dxa"/>
            </w:tcMar>
            <w:vAlign w:val="bottom"/>
            <w:hideMark/>
          </w:tcPr>
          <w:p w14:paraId="7D3839E5"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71120258" w14:textId="77777777" w:rsidR="000E2DF1" w:rsidRPr="000E2DF1" w:rsidRDefault="000E2DF1" w:rsidP="000E2DF1">
            <w:pPr>
              <w:jc w:val="center"/>
              <w:rPr>
                <w:bCs/>
                <w:iCs/>
                <w:color w:val="000000" w:themeColor="text1"/>
              </w:rPr>
            </w:pPr>
            <w:r w:rsidRPr="000E2DF1">
              <w:rPr>
                <w:bCs/>
                <w:iCs/>
                <w:color w:val="000000" w:themeColor="text1"/>
              </w:rPr>
              <w:t>M40, Fox-O - Region 2/USA - Silver</w:t>
            </w:r>
          </w:p>
        </w:tc>
      </w:tr>
      <w:tr w:rsidR="000E2DF1" w:rsidRPr="000E2DF1" w14:paraId="02E74A0C" w14:textId="77777777" w:rsidTr="003E7C23">
        <w:trPr>
          <w:trHeight w:val="300"/>
          <w:jc w:val="right"/>
        </w:trPr>
        <w:tc>
          <w:tcPr>
            <w:tcW w:w="0" w:type="auto"/>
            <w:noWrap/>
            <w:tcMar>
              <w:top w:w="15" w:type="dxa"/>
              <w:left w:w="15" w:type="dxa"/>
              <w:bottom w:w="0" w:type="dxa"/>
              <w:right w:w="15" w:type="dxa"/>
            </w:tcMar>
            <w:vAlign w:val="bottom"/>
            <w:hideMark/>
          </w:tcPr>
          <w:p w14:paraId="6737AD06" w14:textId="77777777" w:rsidR="000E2DF1" w:rsidRPr="000E2DF1" w:rsidRDefault="000E2DF1" w:rsidP="000E2DF1">
            <w:pPr>
              <w:jc w:val="center"/>
              <w:rPr>
                <w:bCs/>
                <w:iCs/>
                <w:color w:val="000000" w:themeColor="text1"/>
              </w:rPr>
            </w:pPr>
            <w:r w:rsidRPr="000E2DF1">
              <w:rPr>
                <w:bCs/>
                <w:iCs/>
                <w:color w:val="000000" w:themeColor="text1"/>
              </w:rPr>
              <w:t>Chelsea, MI</w:t>
            </w:r>
          </w:p>
        </w:tc>
        <w:tc>
          <w:tcPr>
            <w:tcW w:w="1245" w:type="dxa"/>
            <w:noWrap/>
            <w:tcMar>
              <w:top w:w="15" w:type="dxa"/>
              <w:left w:w="15" w:type="dxa"/>
              <w:bottom w:w="0" w:type="dxa"/>
              <w:right w:w="15" w:type="dxa"/>
            </w:tcMar>
            <w:vAlign w:val="bottom"/>
            <w:hideMark/>
          </w:tcPr>
          <w:p w14:paraId="5DF5A262"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33637653"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09BF1723" w14:textId="77777777" w:rsidR="000E2DF1" w:rsidRPr="000E2DF1" w:rsidRDefault="000E2DF1" w:rsidP="000E2DF1">
            <w:pPr>
              <w:jc w:val="center"/>
              <w:rPr>
                <w:bCs/>
                <w:iCs/>
                <w:color w:val="000000" w:themeColor="text1"/>
              </w:rPr>
            </w:pPr>
            <w:r w:rsidRPr="000E2DF1">
              <w:rPr>
                <w:bCs/>
                <w:iCs/>
                <w:color w:val="000000" w:themeColor="text1"/>
              </w:rPr>
              <w:t>M40, 2M Classic - Region 2/USA - Gold</w:t>
            </w:r>
          </w:p>
        </w:tc>
      </w:tr>
      <w:tr w:rsidR="000E2DF1" w:rsidRPr="000E2DF1" w14:paraId="302669BB" w14:textId="77777777" w:rsidTr="003E7C23">
        <w:trPr>
          <w:trHeight w:val="300"/>
          <w:jc w:val="right"/>
        </w:trPr>
        <w:tc>
          <w:tcPr>
            <w:tcW w:w="0" w:type="auto"/>
            <w:noWrap/>
            <w:tcMar>
              <w:top w:w="15" w:type="dxa"/>
              <w:left w:w="15" w:type="dxa"/>
              <w:bottom w:w="0" w:type="dxa"/>
              <w:right w:w="15" w:type="dxa"/>
            </w:tcMar>
            <w:vAlign w:val="bottom"/>
            <w:hideMark/>
          </w:tcPr>
          <w:p w14:paraId="7E1067E7"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566EF5F1"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79DDF40A"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52E82D80" w14:textId="77777777" w:rsidR="000E2DF1" w:rsidRPr="000E2DF1" w:rsidRDefault="000E2DF1" w:rsidP="000E2DF1">
            <w:pPr>
              <w:jc w:val="center"/>
              <w:rPr>
                <w:bCs/>
                <w:iCs/>
                <w:color w:val="000000" w:themeColor="text1"/>
              </w:rPr>
            </w:pPr>
            <w:r w:rsidRPr="000E2DF1">
              <w:rPr>
                <w:bCs/>
                <w:iCs/>
                <w:color w:val="000000" w:themeColor="text1"/>
              </w:rPr>
              <w:t>M40, Sprint - Region 2/USA - Silver</w:t>
            </w:r>
          </w:p>
        </w:tc>
      </w:tr>
      <w:tr w:rsidR="000E2DF1" w:rsidRPr="000E2DF1" w14:paraId="0D3F3C13" w14:textId="77777777" w:rsidTr="003E7C23">
        <w:trPr>
          <w:trHeight w:val="300"/>
          <w:jc w:val="right"/>
        </w:trPr>
        <w:tc>
          <w:tcPr>
            <w:tcW w:w="0" w:type="auto"/>
            <w:noWrap/>
            <w:tcMar>
              <w:top w:w="15" w:type="dxa"/>
              <w:left w:w="15" w:type="dxa"/>
              <w:bottom w:w="0" w:type="dxa"/>
              <w:right w:w="15" w:type="dxa"/>
            </w:tcMar>
            <w:vAlign w:val="bottom"/>
            <w:hideMark/>
          </w:tcPr>
          <w:p w14:paraId="4CB309CB" w14:textId="77777777" w:rsidR="000E2DF1" w:rsidRPr="000E2DF1" w:rsidRDefault="000E2DF1" w:rsidP="000E2DF1">
            <w:pPr>
              <w:jc w:val="center"/>
              <w:rPr>
                <w:bCs/>
                <w:iCs/>
                <w:color w:val="000000" w:themeColor="text1"/>
              </w:rPr>
            </w:pPr>
          </w:p>
        </w:tc>
        <w:tc>
          <w:tcPr>
            <w:tcW w:w="1245" w:type="dxa"/>
            <w:noWrap/>
            <w:tcMar>
              <w:top w:w="15" w:type="dxa"/>
              <w:left w:w="15" w:type="dxa"/>
              <w:bottom w:w="0" w:type="dxa"/>
              <w:right w:w="15" w:type="dxa"/>
            </w:tcMar>
            <w:vAlign w:val="bottom"/>
            <w:hideMark/>
          </w:tcPr>
          <w:p w14:paraId="0B8B88F1" w14:textId="77777777" w:rsidR="000E2DF1" w:rsidRPr="000E2DF1" w:rsidRDefault="000E2DF1" w:rsidP="000E2DF1">
            <w:pPr>
              <w:jc w:val="center"/>
              <w:rPr>
                <w:bCs/>
                <w:iCs/>
                <w:color w:val="000000" w:themeColor="text1"/>
              </w:rPr>
            </w:pPr>
          </w:p>
        </w:tc>
        <w:tc>
          <w:tcPr>
            <w:tcW w:w="732" w:type="dxa"/>
            <w:noWrap/>
            <w:tcMar>
              <w:top w:w="15" w:type="dxa"/>
              <w:left w:w="15" w:type="dxa"/>
              <w:bottom w:w="0" w:type="dxa"/>
              <w:right w:w="15" w:type="dxa"/>
            </w:tcMar>
            <w:vAlign w:val="bottom"/>
            <w:hideMark/>
          </w:tcPr>
          <w:p w14:paraId="03113103" w14:textId="77777777" w:rsidR="000E2DF1" w:rsidRPr="000E2DF1" w:rsidRDefault="000E2DF1" w:rsidP="000E2DF1">
            <w:pPr>
              <w:jc w:val="center"/>
              <w:rPr>
                <w:bCs/>
                <w:iCs/>
                <w:color w:val="000000" w:themeColor="text1"/>
              </w:rPr>
            </w:pPr>
          </w:p>
        </w:tc>
        <w:tc>
          <w:tcPr>
            <w:tcW w:w="0" w:type="auto"/>
            <w:noWrap/>
            <w:tcMar>
              <w:top w:w="15" w:type="dxa"/>
              <w:left w:w="15" w:type="dxa"/>
              <w:bottom w:w="0" w:type="dxa"/>
              <w:right w:w="15" w:type="dxa"/>
            </w:tcMar>
            <w:vAlign w:val="bottom"/>
            <w:hideMark/>
          </w:tcPr>
          <w:p w14:paraId="4592010D" w14:textId="77777777" w:rsidR="000E2DF1" w:rsidRPr="000E2DF1" w:rsidRDefault="000E2DF1" w:rsidP="000E2DF1">
            <w:pPr>
              <w:jc w:val="center"/>
              <w:rPr>
                <w:bCs/>
                <w:iCs/>
                <w:color w:val="000000" w:themeColor="text1"/>
              </w:rPr>
            </w:pPr>
          </w:p>
        </w:tc>
      </w:tr>
      <w:tr w:rsidR="000E2DF1" w:rsidRPr="000E2DF1" w14:paraId="4BF44DA5" w14:textId="77777777" w:rsidTr="003E7C23">
        <w:trPr>
          <w:trHeight w:val="300"/>
          <w:jc w:val="right"/>
        </w:trPr>
        <w:tc>
          <w:tcPr>
            <w:tcW w:w="0" w:type="auto"/>
            <w:gridSpan w:val="4"/>
            <w:noWrap/>
            <w:tcMar>
              <w:top w:w="15" w:type="dxa"/>
              <w:left w:w="15" w:type="dxa"/>
              <w:bottom w:w="0" w:type="dxa"/>
              <w:right w:w="15" w:type="dxa"/>
            </w:tcMar>
            <w:vAlign w:val="bottom"/>
            <w:hideMark/>
          </w:tcPr>
          <w:p w14:paraId="343AB9BD" w14:textId="7ED92680" w:rsidR="000E2DF1" w:rsidRPr="000E2DF1" w:rsidRDefault="000E2DF1" w:rsidP="000E2DF1">
            <w:pPr>
              <w:rPr>
                <w:bCs/>
                <w:iCs/>
                <w:color w:val="000000" w:themeColor="text1"/>
              </w:rPr>
            </w:pPr>
            <w:r w:rsidRPr="000E2DF1">
              <w:rPr>
                <w:bCs/>
                <w:iCs/>
                <w:color w:val="000000" w:themeColor="text1"/>
              </w:rPr>
              <w:t>* OCIN - Cincinnati Orienteering Club - Non Ham</w:t>
            </w:r>
            <w:r w:rsidRPr="000E2DF1">
              <w:rPr>
                <w:bCs/>
                <w:iCs/>
                <w:color w:val="000000" w:themeColor="text1"/>
              </w:rPr>
              <w:br/>
              <w:t xml:space="preserve">All Photos by Charles </w:t>
            </w:r>
            <w:proofErr w:type="spellStart"/>
            <w:r w:rsidRPr="000E2DF1">
              <w:rPr>
                <w:bCs/>
                <w:iCs/>
                <w:color w:val="000000" w:themeColor="text1"/>
              </w:rPr>
              <w:t>Scharlau</w:t>
            </w:r>
            <w:proofErr w:type="spellEnd"/>
            <w:r w:rsidRPr="000E2DF1">
              <w:rPr>
                <w:bCs/>
                <w:iCs/>
                <w:color w:val="000000" w:themeColor="text1"/>
              </w:rPr>
              <w:t xml:space="preserve"> - NZ0I</w:t>
            </w:r>
          </w:p>
        </w:tc>
      </w:tr>
    </w:tbl>
    <w:p w14:paraId="02916407" w14:textId="77777777" w:rsidR="003E7C23" w:rsidRDefault="003E7C23" w:rsidP="003E7C23"/>
    <w:p w14:paraId="00907A34" w14:textId="1EB71512" w:rsidR="003E7C23" w:rsidRDefault="00995343" w:rsidP="003E7C23">
      <w:pPr>
        <w:rPr>
          <w:sz w:val="20"/>
          <w:szCs w:val="20"/>
          <w:u w:val="single"/>
        </w:rPr>
      </w:pPr>
      <w:hyperlink w:anchor="top" w:history="1">
        <w:r w:rsidR="003E7C23" w:rsidRPr="00993649">
          <w:rPr>
            <w:rStyle w:val="Hyperlink"/>
            <w:sz w:val="20"/>
            <w:szCs w:val="20"/>
          </w:rPr>
          <w:t>TOP</w:t>
        </w:r>
      </w:hyperlink>
      <w:r w:rsidR="003E7C23" w:rsidRPr="00993649">
        <w:rPr>
          <w:sz w:val="20"/>
          <w:szCs w:val="20"/>
          <w:u w:val="single"/>
        </w:rPr>
        <w:t xml:space="preserve"> ^</w:t>
      </w:r>
    </w:p>
    <w:p w14:paraId="40D5F9B2" w14:textId="46A88DF2" w:rsidR="000E2DF1" w:rsidRDefault="00096377" w:rsidP="00734CE2">
      <w:pPr>
        <w:rPr>
          <w:b/>
          <w:i/>
          <w:color w:val="000000" w:themeColor="text1"/>
        </w:rPr>
      </w:pPr>
      <w:r>
        <w:rPr>
          <w:noProof/>
        </w:rPr>
        <w:lastRenderedPageBreak/>
        <w:drawing>
          <wp:anchor distT="0" distB="0" distL="114300" distR="114300" simplePos="0" relativeHeight="252780544" behindDoc="1" locked="0" layoutInCell="1" allowOverlap="1" wp14:anchorId="253FC0E7" wp14:editId="4B5A44C5">
            <wp:simplePos x="0" y="0"/>
            <wp:positionH relativeFrom="margin">
              <wp:align>left</wp:align>
            </wp:positionH>
            <wp:positionV relativeFrom="paragraph">
              <wp:posOffset>215265</wp:posOffset>
            </wp:positionV>
            <wp:extent cx="3415030" cy="2276475"/>
            <wp:effectExtent l="0" t="0" r="0" b="9525"/>
            <wp:wrapTight wrapText="bothSides">
              <wp:wrapPolygon edited="0">
                <wp:start x="0" y="0"/>
                <wp:lineTo x="0" y="21510"/>
                <wp:lineTo x="21447" y="21510"/>
                <wp:lineTo x="214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503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DF1">
        <w:rPr>
          <w:noProof/>
        </w:rPr>
        <w:drawing>
          <wp:anchor distT="0" distB="0" distL="114300" distR="114300" simplePos="0" relativeHeight="252781568" behindDoc="1" locked="0" layoutInCell="1" allowOverlap="1" wp14:anchorId="6D0B34E3" wp14:editId="6E0FA4D3">
            <wp:simplePos x="0" y="0"/>
            <wp:positionH relativeFrom="margin">
              <wp:align>right</wp:align>
            </wp:positionH>
            <wp:positionV relativeFrom="paragraph">
              <wp:posOffset>214630</wp:posOffset>
            </wp:positionV>
            <wp:extent cx="3386455" cy="2257425"/>
            <wp:effectExtent l="0" t="0" r="4445" b="9525"/>
            <wp:wrapTight wrapText="bothSides">
              <wp:wrapPolygon edited="0">
                <wp:start x="0" y="0"/>
                <wp:lineTo x="0" y="21509"/>
                <wp:lineTo x="21507" y="21509"/>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645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CEF">
        <w:rPr>
          <w:b/>
          <w:i/>
          <w:color w:val="000000" w:themeColor="text1"/>
        </w:rPr>
        <w:t xml:space="preserve">              Bob Frey                                                                                        Maggie Garrett</w:t>
      </w:r>
    </w:p>
    <w:p w14:paraId="17D2E0B5" w14:textId="77777777" w:rsidR="00096377" w:rsidRDefault="00096377" w:rsidP="00096377"/>
    <w:p w14:paraId="0F5FDEA0" w14:textId="046CE57C" w:rsidR="000E2DF1" w:rsidRDefault="00B26CEF" w:rsidP="00734CE2">
      <w:pPr>
        <w:rPr>
          <w:b/>
          <w:i/>
          <w:color w:val="000000" w:themeColor="text1"/>
        </w:rPr>
      </w:pPr>
      <w:r>
        <w:rPr>
          <w:noProof/>
        </w:rPr>
        <w:drawing>
          <wp:anchor distT="0" distB="0" distL="114300" distR="114300" simplePos="0" relativeHeight="252783616" behindDoc="1" locked="0" layoutInCell="1" allowOverlap="1" wp14:anchorId="7F267022" wp14:editId="539F3CC6">
            <wp:simplePos x="0" y="0"/>
            <wp:positionH relativeFrom="margin">
              <wp:align>right</wp:align>
            </wp:positionH>
            <wp:positionV relativeFrom="paragraph">
              <wp:posOffset>186690</wp:posOffset>
            </wp:positionV>
            <wp:extent cx="3258185" cy="2171700"/>
            <wp:effectExtent l="0" t="0" r="0" b="0"/>
            <wp:wrapTight wrapText="bothSides">
              <wp:wrapPolygon edited="0">
                <wp:start x="0" y="0"/>
                <wp:lineTo x="0" y="21411"/>
                <wp:lineTo x="21469" y="21411"/>
                <wp:lineTo x="214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5818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0000" w:themeColor="text1"/>
        </w:rPr>
        <w:t xml:space="preserve">               Joe Burkhead                                                                              Brian DeYoung</w:t>
      </w:r>
    </w:p>
    <w:p w14:paraId="62E5DCE9" w14:textId="602184A1" w:rsidR="000E2DF1" w:rsidRDefault="00B26CEF" w:rsidP="00734CE2">
      <w:pPr>
        <w:rPr>
          <w:b/>
          <w:i/>
          <w:color w:val="000000" w:themeColor="text1"/>
        </w:rPr>
      </w:pPr>
      <w:r>
        <w:rPr>
          <w:noProof/>
        </w:rPr>
        <w:drawing>
          <wp:anchor distT="0" distB="0" distL="114300" distR="114300" simplePos="0" relativeHeight="252782592" behindDoc="1" locked="0" layoutInCell="1" allowOverlap="1" wp14:anchorId="60572D5E" wp14:editId="2EA461EC">
            <wp:simplePos x="0" y="0"/>
            <wp:positionH relativeFrom="margin">
              <wp:align>left</wp:align>
            </wp:positionH>
            <wp:positionV relativeFrom="paragraph">
              <wp:posOffset>7620</wp:posOffset>
            </wp:positionV>
            <wp:extent cx="3373755" cy="2247900"/>
            <wp:effectExtent l="0" t="0" r="0" b="0"/>
            <wp:wrapTight wrapText="bothSides">
              <wp:wrapPolygon edited="0">
                <wp:start x="0" y="0"/>
                <wp:lineTo x="0" y="21417"/>
                <wp:lineTo x="21466" y="21417"/>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83649" cy="2254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9B410" w14:textId="083C308B" w:rsidR="000E2DF1" w:rsidRDefault="003E7C23" w:rsidP="00734CE2">
      <w:pPr>
        <w:rPr>
          <w:b/>
          <w:i/>
          <w:color w:val="000000" w:themeColor="text1"/>
        </w:rPr>
      </w:pPr>
      <w:r>
        <w:rPr>
          <w:noProof/>
        </w:rPr>
        <w:drawing>
          <wp:anchor distT="0" distB="0" distL="114300" distR="114300" simplePos="0" relativeHeight="252784640" behindDoc="1" locked="0" layoutInCell="1" allowOverlap="1" wp14:anchorId="7979CC71" wp14:editId="081F08E9">
            <wp:simplePos x="0" y="0"/>
            <wp:positionH relativeFrom="margin">
              <wp:align>left</wp:align>
            </wp:positionH>
            <wp:positionV relativeFrom="paragraph">
              <wp:posOffset>207010</wp:posOffset>
            </wp:positionV>
            <wp:extent cx="3330575" cy="2219325"/>
            <wp:effectExtent l="0" t="0" r="3175" b="9525"/>
            <wp:wrapTight wrapText="bothSides">
              <wp:wrapPolygon edited="0">
                <wp:start x="0" y="0"/>
                <wp:lineTo x="0" y="21507"/>
                <wp:lineTo x="21497" y="21507"/>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305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CEF">
        <w:rPr>
          <w:noProof/>
        </w:rPr>
        <w:drawing>
          <wp:anchor distT="0" distB="0" distL="114300" distR="114300" simplePos="0" relativeHeight="252785664" behindDoc="1" locked="0" layoutInCell="1" allowOverlap="1" wp14:anchorId="4EFCF6BF" wp14:editId="6E5275A0">
            <wp:simplePos x="0" y="0"/>
            <wp:positionH relativeFrom="margin">
              <wp:align>right</wp:align>
            </wp:positionH>
            <wp:positionV relativeFrom="paragraph">
              <wp:posOffset>196215</wp:posOffset>
            </wp:positionV>
            <wp:extent cx="3267075" cy="2176780"/>
            <wp:effectExtent l="0" t="0" r="9525" b="0"/>
            <wp:wrapTight wrapText="bothSides">
              <wp:wrapPolygon edited="0">
                <wp:start x="0" y="0"/>
                <wp:lineTo x="0" y="21361"/>
                <wp:lineTo x="21537" y="21361"/>
                <wp:lineTo x="215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67075"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CEF">
        <w:rPr>
          <w:b/>
          <w:i/>
          <w:color w:val="000000" w:themeColor="text1"/>
        </w:rPr>
        <w:t xml:space="preserve">                  Dick Arnett                                                                                   Matt Robins</w:t>
      </w:r>
    </w:p>
    <w:p w14:paraId="123694F0" w14:textId="29A57FE7" w:rsidR="003E7C23" w:rsidRDefault="003E7C23" w:rsidP="00734CE2">
      <w:pPr>
        <w:rPr>
          <w:b/>
          <w:i/>
          <w:color w:val="000000" w:themeColor="text1"/>
        </w:rPr>
      </w:pPr>
    </w:p>
    <w:p w14:paraId="4D288FAB" w14:textId="09023279" w:rsidR="003E7C23" w:rsidRDefault="003E7C23" w:rsidP="00734CE2">
      <w:pPr>
        <w:rPr>
          <w:b/>
          <w:i/>
          <w:color w:val="000000" w:themeColor="text1"/>
        </w:rPr>
      </w:pPr>
    </w:p>
    <w:p w14:paraId="34570474" w14:textId="0952AE56" w:rsidR="003E7C23" w:rsidRDefault="003E7C23" w:rsidP="00734CE2">
      <w:pPr>
        <w:rPr>
          <w:b/>
          <w:i/>
          <w:color w:val="000000" w:themeColor="text1"/>
        </w:rPr>
      </w:pPr>
    </w:p>
    <w:p w14:paraId="43F6C4B3" w14:textId="77777777" w:rsidR="003E7C23" w:rsidRDefault="003E7C23" w:rsidP="00734CE2">
      <w:pPr>
        <w:rPr>
          <w:b/>
          <w:i/>
          <w:color w:val="000000" w:themeColor="text1"/>
        </w:rPr>
      </w:pPr>
    </w:p>
    <w:p w14:paraId="1EE1845E" w14:textId="7931D819" w:rsidR="000E2DF1" w:rsidRDefault="000E2DF1" w:rsidP="00734CE2">
      <w:pPr>
        <w:rPr>
          <w:b/>
          <w:i/>
          <w:color w:val="000000" w:themeColor="text1"/>
        </w:rPr>
      </w:pPr>
    </w:p>
    <w:p w14:paraId="276872BB" w14:textId="70319964" w:rsidR="000E2DF1" w:rsidRDefault="00B26CEF" w:rsidP="00734CE2">
      <w:pPr>
        <w:rPr>
          <w:b/>
          <w:i/>
          <w:color w:val="000000" w:themeColor="text1"/>
        </w:rPr>
      </w:pPr>
      <w:r>
        <w:rPr>
          <w:b/>
          <w:i/>
          <w:color w:val="000000" w:themeColor="text1"/>
        </w:rPr>
        <w:lastRenderedPageBreak/>
        <w:t xml:space="preserve">                                                              </w:t>
      </w:r>
      <w:r w:rsidR="007E548C">
        <w:rPr>
          <w:b/>
          <w:i/>
          <w:color w:val="000000" w:themeColor="text1"/>
        </w:rPr>
        <w:t xml:space="preserve">       </w:t>
      </w:r>
      <w:r w:rsidR="00CD53CA">
        <w:rPr>
          <w:b/>
          <w:i/>
          <w:color w:val="000000" w:themeColor="text1"/>
        </w:rPr>
        <w:t xml:space="preserve">          </w:t>
      </w:r>
      <w:r>
        <w:rPr>
          <w:b/>
          <w:i/>
          <w:color w:val="000000" w:themeColor="text1"/>
        </w:rPr>
        <w:t xml:space="preserve"> Mike </w:t>
      </w:r>
      <w:proofErr w:type="spellStart"/>
      <w:r>
        <w:rPr>
          <w:b/>
          <w:i/>
          <w:color w:val="000000" w:themeColor="text1"/>
        </w:rPr>
        <w:t>Minium</w:t>
      </w:r>
      <w:proofErr w:type="spellEnd"/>
    </w:p>
    <w:p w14:paraId="25A430A2" w14:textId="15F3E1B7" w:rsidR="000E2DF1" w:rsidRDefault="00CD53CA" w:rsidP="00734CE2">
      <w:pPr>
        <w:rPr>
          <w:b/>
          <w:i/>
          <w:color w:val="000000" w:themeColor="text1"/>
        </w:rPr>
      </w:pPr>
      <w:r>
        <w:rPr>
          <w:noProof/>
        </w:rPr>
        <w:drawing>
          <wp:anchor distT="0" distB="0" distL="114300" distR="114300" simplePos="0" relativeHeight="252786688" behindDoc="1" locked="0" layoutInCell="1" allowOverlap="1" wp14:anchorId="1F4FEA35" wp14:editId="4826F874">
            <wp:simplePos x="0" y="0"/>
            <wp:positionH relativeFrom="margin">
              <wp:align>center</wp:align>
            </wp:positionH>
            <wp:positionV relativeFrom="paragraph">
              <wp:posOffset>8255</wp:posOffset>
            </wp:positionV>
            <wp:extent cx="3321050" cy="2212975"/>
            <wp:effectExtent l="0" t="0" r="0" b="0"/>
            <wp:wrapTight wrapText="bothSides">
              <wp:wrapPolygon edited="0">
                <wp:start x="0" y="0"/>
                <wp:lineTo x="0" y="21383"/>
                <wp:lineTo x="21435" y="21383"/>
                <wp:lineTo x="214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105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9EA4E" w14:textId="23A7726D" w:rsidR="000E2DF1" w:rsidRDefault="000E2DF1" w:rsidP="00734CE2">
      <w:pPr>
        <w:rPr>
          <w:b/>
          <w:i/>
          <w:color w:val="000000" w:themeColor="text1"/>
        </w:rPr>
      </w:pPr>
    </w:p>
    <w:p w14:paraId="2C51B369" w14:textId="476D526E" w:rsidR="000E2DF1" w:rsidRDefault="000E2DF1" w:rsidP="00734CE2">
      <w:pPr>
        <w:rPr>
          <w:b/>
          <w:i/>
          <w:color w:val="000000" w:themeColor="text1"/>
        </w:rPr>
      </w:pPr>
    </w:p>
    <w:p w14:paraId="58E3308D" w14:textId="1A1CA657" w:rsidR="000E2DF1" w:rsidRDefault="000E2DF1" w:rsidP="00734CE2">
      <w:pPr>
        <w:rPr>
          <w:b/>
          <w:i/>
          <w:color w:val="000000" w:themeColor="text1"/>
        </w:rPr>
      </w:pPr>
    </w:p>
    <w:p w14:paraId="583A824F" w14:textId="2F2B9F2F" w:rsidR="000E2DF1" w:rsidRDefault="000E2DF1" w:rsidP="00734CE2">
      <w:pPr>
        <w:rPr>
          <w:b/>
          <w:i/>
          <w:color w:val="000000" w:themeColor="text1"/>
        </w:rPr>
      </w:pPr>
    </w:p>
    <w:p w14:paraId="1476B28C" w14:textId="7B418F4C" w:rsidR="000E2DF1" w:rsidRDefault="000E2DF1" w:rsidP="00734CE2">
      <w:pPr>
        <w:rPr>
          <w:b/>
          <w:i/>
          <w:color w:val="000000" w:themeColor="text1"/>
        </w:rPr>
      </w:pPr>
    </w:p>
    <w:p w14:paraId="78919838" w14:textId="431C1F6F" w:rsidR="000E2DF1" w:rsidRDefault="000E2DF1" w:rsidP="00734CE2">
      <w:pPr>
        <w:rPr>
          <w:b/>
          <w:i/>
          <w:color w:val="000000" w:themeColor="text1"/>
        </w:rPr>
      </w:pPr>
    </w:p>
    <w:p w14:paraId="2D2245CD" w14:textId="316AA70B" w:rsidR="000E2DF1" w:rsidRDefault="000E2DF1" w:rsidP="00734CE2">
      <w:pPr>
        <w:rPr>
          <w:b/>
          <w:i/>
          <w:color w:val="000000" w:themeColor="text1"/>
        </w:rPr>
      </w:pPr>
    </w:p>
    <w:p w14:paraId="246D1F8C" w14:textId="78A76E1F" w:rsidR="000E2DF1" w:rsidRDefault="000E2DF1" w:rsidP="00734CE2">
      <w:pPr>
        <w:rPr>
          <w:b/>
          <w:i/>
          <w:color w:val="000000" w:themeColor="text1"/>
        </w:rPr>
      </w:pPr>
    </w:p>
    <w:p w14:paraId="40C2E187" w14:textId="04B5DF64" w:rsidR="000E2DF1" w:rsidRDefault="000E2DF1" w:rsidP="00734CE2">
      <w:pPr>
        <w:rPr>
          <w:b/>
          <w:i/>
          <w:color w:val="000000" w:themeColor="text1"/>
        </w:rPr>
      </w:pPr>
    </w:p>
    <w:p w14:paraId="755F12E3" w14:textId="28C6BA88" w:rsidR="000E2DF1" w:rsidRDefault="000E2DF1" w:rsidP="00734CE2">
      <w:pPr>
        <w:rPr>
          <w:b/>
          <w:i/>
          <w:color w:val="000000" w:themeColor="text1"/>
        </w:rPr>
      </w:pPr>
    </w:p>
    <w:p w14:paraId="3810527E" w14:textId="7A2841F0" w:rsidR="000E2DF1" w:rsidRDefault="000E2DF1" w:rsidP="00734CE2">
      <w:pPr>
        <w:rPr>
          <w:b/>
          <w:i/>
          <w:color w:val="000000" w:themeColor="text1"/>
        </w:rPr>
      </w:pPr>
    </w:p>
    <w:p w14:paraId="69045E02" w14:textId="67976D4F" w:rsidR="000E2DF1" w:rsidRDefault="000E2DF1" w:rsidP="00734CE2">
      <w:pPr>
        <w:rPr>
          <w:b/>
          <w:i/>
          <w:color w:val="000000" w:themeColor="text1"/>
        </w:rPr>
      </w:pPr>
    </w:p>
    <w:p w14:paraId="37494FD5" w14:textId="7E17217B" w:rsidR="000E2DF1" w:rsidRDefault="000E2DF1" w:rsidP="00734CE2">
      <w:pPr>
        <w:rPr>
          <w:b/>
          <w:i/>
          <w:color w:val="000000" w:themeColor="text1"/>
        </w:rPr>
      </w:pPr>
    </w:p>
    <w:p w14:paraId="336CCB80" w14:textId="6E8DD068" w:rsidR="00DC3237" w:rsidRDefault="00995343" w:rsidP="00734CE2">
      <w:pPr>
        <w:rPr>
          <w:b/>
          <w:i/>
          <w:color w:val="000000" w:themeColor="text1"/>
          <w:sz w:val="28"/>
          <w:szCs w:val="28"/>
        </w:rPr>
      </w:pPr>
      <w:r>
        <w:pict w14:anchorId="0F208B54">
          <v:rect id="_x0000_i1038" style="width:0;height:1.5pt" o:hralign="center" o:hrstd="t" o:hr="t" fillcolor="#a0a0a0" stroked="f"/>
        </w:pict>
      </w:r>
    </w:p>
    <w:p w14:paraId="013A9C77" w14:textId="0AC7F0C7" w:rsidR="00734CE2" w:rsidRPr="00955778" w:rsidRDefault="00734CE2" w:rsidP="00734CE2">
      <w:pPr>
        <w:rPr>
          <w:b/>
          <w:i/>
          <w:color w:val="000000" w:themeColor="text1"/>
          <w:sz w:val="28"/>
          <w:szCs w:val="28"/>
        </w:rPr>
      </w:pPr>
      <w:bookmarkStart w:id="34" w:name="ve"/>
      <w:bookmarkEnd w:id="34"/>
      <w:r w:rsidRPr="00955778">
        <w:rPr>
          <w:i/>
          <w:noProof/>
        </w:rPr>
        <w:drawing>
          <wp:anchor distT="0" distB="0" distL="114300" distR="114300" simplePos="0" relativeHeight="252769280" behindDoc="1" locked="0" layoutInCell="1" allowOverlap="1" wp14:anchorId="2ABC1831" wp14:editId="1B26A76A">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955778">
        <w:rPr>
          <w:b/>
          <w:i/>
          <w:color w:val="000000" w:themeColor="text1"/>
          <w:sz w:val="28"/>
          <w:szCs w:val="28"/>
        </w:rPr>
        <w:t>V.E. Test Sessions</w:t>
      </w:r>
    </w:p>
    <w:p w14:paraId="4091403F" w14:textId="4517E252" w:rsidR="00734CE2" w:rsidRPr="00955778" w:rsidRDefault="00734CE2" w:rsidP="00734CE2">
      <w:pPr>
        <w:rPr>
          <w:color w:val="0563C1" w:themeColor="hyperlink"/>
          <w:sz w:val="20"/>
          <w:szCs w:val="20"/>
          <w:u w:val="single"/>
        </w:rPr>
      </w:pPr>
    </w:p>
    <w:p w14:paraId="1F5A8183" w14:textId="3480885C" w:rsidR="00734CE2" w:rsidRPr="00955778" w:rsidRDefault="00734CE2" w:rsidP="00734CE2">
      <w:pPr>
        <w:rPr>
          <w:color w:val="000000" w:themeColor="text1"/>
        </w:rPr>
      </w:pPr>
    </w:p>
    <w:p w14:paraId="6E274E9C" w14:textId="77777777" w:rsidR="00734CE2" w:rsidRPr="00955778" w:rsidRDefault="00734CE2" w:rsidP="00734CE2">
      <w:pPr>
        <w:rPr>
          <w:color w:val="000000" w:themeColor="text1"/>
        </w:rPr>
      </w:pPr>
      <w:r w:rsidRPr="00955778">
        <w:rPr>
          <w:color w:val="000000" w:themeColor="text1"/>
        </w:rPr>
        <w:t xml:space="preserve">For the latest testing site information please </w:t>
      </w:r>
      <w:r w:rsidRPr="00955778">
        <w:rPr>
          <w:b/>
          <w:color w:val="000000" w:themeColor="text1"/>
          <w:sz w:val="32"/>
          <w:szCs w:val="32"/>
        </w:rPr>
        <w:t xml:space="preserve">&gt;&gt; </w:t>
      </w:r>
      <w:hyperlink r:id="rId79" w:history="1">
        <w:r w:rsidRPr="00955778">
          <w:rPr>
            <w:b/>
            <w:color w:val="0563C1" w:themeColor="hyperlink"/>
            <w:sz w:val="32"/>
            <w:szCs w:val="32"/>
            <w:u w:val="single"/>
          </w:rPr>
          <w:t>Click Here</w:t>
        </w:r>
      </w:hyperlink>
      <w:r w:rsidRPr="00955778">
        <w:rPr>
          <w:b/>
          <w:color w:val="000000" w:themeColor="text1"/>
          <w:sz w:val="32"/>
          <w:szCs w:val="32"/>
        </w:rPr>
        <w:t xml:space="preserve"> &lt;&lt;</w:t>
      </w:r>
      <w:r w:rsidRPr="00955778">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74FFB692" w14:textId="6EF245E2" w:rsidR="00734CE2" w:rsidRDefault="00734CE2" w:rsidP="00734CE2"/>
    <w:p w14:paraId="5F6FD9CC" w14:textId="77777777" w:rsidR="00734CE2" w:rsidRPr="00955778" w:rsidRDefault="00734CE2" w:rsidP="00734CE2"/>
    <w:p w14:paraId="77FAE2BE" w14:textId="77777777" w:rsidR="00A517FE" w:rsidRDefault="00A517FE" w:rsidP="00A517FE"/>
    <w:p w14:paraId="2B736F82" w14:textId="49408DCB" w:rsidR="00A517FE" w:rsidRDefault="005B052A" w:rsidP="005B052A">
      <w:pPr>
        <w:jc w:val="center"/>
      </w:pPr>
      <w:r>
        <w:t>#########</w:t>
      </w:r>
    </w:p>
    <w:p w14:paraId="696BEC92" w14:textId="77777777" w:rsidR="00A517FE" w:rsidRDefault="00A517FE" w:rsidP="00A517FE"/>
    <w:p w14:paraId="7998B9C5" w14:textId="25B5DBAC" w:rsidR="00734CE2" w:rsidRDefault="00995343" w:rsidP="00734CE2">
      <w:pPr>
        <w:jc w:val="both"/>
        <w:rPr>
          <w:b/>
          <w:i/>
          <w:noProof/>
          <w:sz w:val="28"/>
          <w:szCs w:val="28"/>
        </w:rPr>
      </w:pPr>
      <w:bookmarkStart w:id="35" w:name="DHSOEC"/>
      <w:bookmarkEnd w:id="35"/>
      <w:r>
        <w:pict w14:anchorId="0533C5A0">
          <v:rect id="_x0000_i1039" style="width:0;height:1.5pt" o:hralign="center" o:hrstd="t" o:hr="t" fillcolor="#a0a0a0" stroked="f"/>
        </w:pict>
      </w:r>
    </w:p>
    <w:p w14:paraId="5A60375C" w14:textId="2550A093" w:rsidR="00955778" w:rsidRPr="00734CE2" w:rsidRDefault="00734CE2" w:rsidP="00734CE2">
      <w:pPr>
        <w:jc w:val="both"/>
        <w:rPr>
          <w:b/>
          <w:i/>
          <w:noProof/>
          <w:sz w:val="28"/>
          <w:szCs w:val="28"/>
        </w:rPr>
      </w:pPr>
      <w:bookmarkStart w:id="36" w:name="one"/>
      <w:bookmarkEnd w:id="36"/>
      <w:r>
        <w:rPr>
          <w:b/>
          <w:i/>
          <w:noProof/>
          <w:sz w:val="28"/>
          <w:szCs w:val="28"/>
        </w:rPr>
        <w:t>On</w:t>
      </w:r>
      <w:r w:rsidR="00955778" w:rsidRPr="00734CE2">
        <w:rPr>
          <w:b/>
          <w:i/>
          <w:noProof/>
          <w:sz w:val="28"/>
          <w:szCs w:val="28"/>
        </w:rPr>
        <w:t>e Question Questionnaire</w:t>
      </w:r>
    </w:p>
    <w:p w14:paraId="3838B50A" w14:textId="77777777" w:rsidR="00955778" w:rsidRPr="00955778" w:rsidRDefault="00955778" w:rsidP="00955778">
      <w:pPr>
        <w:rPr>
          <w:color w:val="0563C1" w:themeColor="hyperlink"/>
          <w:sz w:val="20"/>
          <w:szCs w:val="20"/>
          <w:u w:val="single"/>
        </w:rPr>
      </w:pPr>
    </w:p>
    <w:p w14:paraId="72861AB2" w14:textId="4EBB0D7A" w:rsidR="00955778" w:rsidRPr="00955778" w:rsidRDefault="00955778" w:rsidP="00955778">
      <w:r w:rsidRPr="00955778">
        <w:t>Hey Gang,</w:t>
      </w:r>
    </w:p>
    <w:p w14:paraId="1DBB053E" w14:textId="36BA800E" w:rsidR="00955778" w:rsidRPr="00955778" w:rsidRDefault="00955778" w:rsidP="00955778"/>
    <w:p w14:paraId="2AC4E8A0" w14:textId="7900D3D0" w:rsidR="00955778" w:rsidRPr="00955778" w:rsidRDefault="008B456C" w:rsidP="00955778">
      <w:pPr>
        <w:rPr>
          <w:bCs/>
        </w:rPr>
      </w:pPr>
      <w:r w:rsidRPr="00955778">
        <w:rPr>
          <w:bCs/>
          <w:noProof/>
        </w:rPr>
        <w:drawing>
          <wp:anchor distT="0" distB="0" distL="114300" distR="114300" simplePos="0" relativeHeight="252675072" behindDoc="1" locked="0" layoutInCell="1" allowOverlap="1" wp14:anchorId="6A7858A2" wp14:editId="2FCAD23E">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778" w:rsidRPr="00955778">
        <w:rPr>
          <w:bCs/>
        </w:rPr>
        <w:t xml:space="preserve">It seems that about </w:t>
      </w:r>
      <w:r w:rsidR="00A517FE">
        <w:rPr>
          <w:bCs/>
        </w:rPr>
        <w:t>40</w:t>
      </w:r>
      <w:r w:rsidR="00955778" w:rsidRPr="00A60F55">
        <w:rPr>
          <w:b/>
        </w:rPr>
        <w:t>%</w:t>
      </w:r>
      <w:r w:rsidR="00955778" w:rsidRPr="00955778">
        <w:rPr>
          <w:bCs/>
        </w:rPr>
        <w:t xml:space="preserve"> of you</w:t>
      </w:r>
      <w:r w:rsidR="00A517FE">
        <w:rPr>
          <w:bCs/>
        </w:rPr>
        <w:t xml:space="preserve"> will pay the asking price for used gear at a hamfest. Wow.. I am really surprised at that one!</w:t>
      </w:r>
      <w:r w:rsidR="00F32248">
        <w:rPr>
          <w:bCs/>
        </w:rPr>
        <w:t xml:space="preserve"> </w:t>
      </w:r>
      <w:r w:rsidR="00F207E8">
        <w:rPr>
          <w:bCs/>
        </w:rPr>
        <w:t xml:space="preserve">I haven’t run into any hams yet that will pay the asking price. Most of the folks I’m with will walk away from a deal if the seller doesn’t reduce the price </w:t>
      </w:r>
      <w:r w:rsidR="005B052A">
        <w:rPr>
          <w:bCs/>
        </w:rPr>
        <w:t>some</w:t>
      </w:r>
      <w:r w:rsidR="00F207E8">
        <w:rPr>
          <w:bCs/>
        </w:rPr>
        <w:t>.</w:t>
      </w:r>
    </w:p>
    <w:p w14:paraId="5F1D1871" w14:textId="77777777" w:rsidR="00955778" w:rsidRPr="00955778" w:rsidRDefault="00955778" w:rsidP="00955778">
      <w:pPr>
        <w:rPr>
          <w:bCs/>
        </w:rPr>
      </w:pPr>
    </w:p>
    <w:p w14:paraId="7A3F8A7A" w14:textId="171A3632" w:rsidR="00955778" w:rsidRDefault="00955778" w:rsidP="00955778">
      <w:pPr>
        <w:rPr>
          <w:bCs/>
        </w:rPr>
      </w:pPr>
      <w:r w:rsidRPr="00955778">
        <w:rPr>
          <w:bCs/>
        </w:rPr>
        <w:t>I’ve got another NEW – one question – on the Ohio Section Website</w:t>
      </w:r>
      <w:r w:rsidR="00F207E8">
        <w:rPr>
          <w:bCs/>
        </w:rPr>
        <w:t xml:space="preserve"> for you to answer</w:t>
      </w:r>
      <w:r w:rsidRPr="00955778">
        <w:rPr>
          <w:bCs/>
        </w:rPr>
        <w:t xml:space="preserve">!   </w:t>
      </w:r>
    </w:p>
    <w:p w14:paraId="0CB2A077" w14:textId="66FE9D9F" w:rsidR="00021478" w:rsidRDefault="00021478" w:rsidP="00955778">
      <w:pPr>
        <w:rPr>
          <w:bCs/>
        </w:rPr>
      </w:pPr>
    </w:p>
    <w:p w14:paraId="02697168" w14:textId="77777777" w:rsidR="008B456C" w:rsidRDefault="00A517FE" w:rsidP="00556543">
      <w:pPr>
        <w:rPr>
          <w:bCs/>
        </w:rPr>
      </w:pPr>
      <w:r>
        <w:rPr>
          <w:bCs/>
        </w:rPr>
        <w:t xml:space="preserve">Having NASCAR in town last weekend with all the hoop-la </w:t>
      </w:r>
      <w:r w:rsidR="00F207E8">
        <w:rPr>
          <w:bCs/>
        </w:rPr>
        <w:t>and big bucks that gets thrown around by the out-of-towners</w:t>
      </w:r>
      <w:r>
        <w:rPr>
          <w:bCs/>
        </w:rPr>
        <w:t xml:space="preserve">, I happened to notice quite a few folks wearing headphones </w:t>
      </w:r>
      <w:r w:rsidR="00182016">
        <w:rPr>
          <w:bCs/>
        </w:rPr>
        <w:t xml:space="preserve">covering both ears </w:t>
      </w:r>
      <w:r>
        <w:rPr>
          <w:bCs/>
        </w:rPr>
        <w:t xml:space="preserve">while drive around this big metropolis of Lexington. I find that observation really </w:t>
      </w:r>
      <w:r w:rsidR="00182016">
        <w:rPr>
          <w:bCs/>
        </w:rPr>
        <w:t xml:space="preserve">shocking, as that Ohio law prohibits the wearing of any type of earphones or ear protection that covers both ears. </w:t>
      </w:r>
      <w:r w:rsidR="00290914">
        <w:rPr>
          <w:bCs/>
        </w:rPr>
        <w:t xml:space="preserve">This law has been on the books for many years here in Ohio. </w:t>
      </w:r>
    </w:p>
    <w:p w14:paraId="67484D5F" w14:textId="77777777" w:rsidR="008B456C" w:rsidRDefault="008B456C" w:rsidP="008B456C"/>
    <w:p w14:paraId="6A226432" w14:textId="77777777" w:rsidR="008B456C" w:rsidRDefault="008B456C" w:rsidP="008B456C"/>
    <w:p w14:paraId="4C5B0844" w14:textId="77777777" w:rsidR="008B456C" w:rsidRDefault="008B456C" w:rsidP="008B456C"/>
    <w:p w14:paraId="6C1E2524" w14:textId="446AB2D2" w:rsidR="008B456C" w:rsidRDefault="00995343" w:rsidP="008B456C">
      <w:pPr>
        <w:rPr>
          <w:sz w:val="20"/>
          <w:szCs w:val="20"/>
          <w:u w:val="single"/>
        </w:rPr>
      </w:pPr>
      <w:hyperlink w:anchor="top" w:history="1">
        <w:r w:rsidR="008B456C" w:rsidRPr="00993649">
          <w:rPr>
            <w:rStyle w:val="Hyperlink"/>
            <w:sz w:val="20"/>
            <w:szCs w:val="20"/>
          </w:rPr>
          <w:t>TOP</w:t>
        </w:r>
      </w:hyperlink>
      <w:r w:rsidR="008B456C" w:rsidRPr="00993649">
        <w:rPr>
          <w:sz w:val="20"/>
          <w:szCs w:val="20"/>
          <w:u w:val="single"/>
        </w:rPr>
        <w:t xml:space="preserve"> ^</w:t>
      </w:r>
    </w:p>
    <w:p w14:paraId="23CEF9F7" w14:textId="54AB4D61" w:rsidR="00556543" w:rsidRDefault="00556543" w:rsidP="00556543">
      <w:pPr>
        <w:rPr>
          <w:bCs/>
        </w:rPr>
      </w:pPr>
      <w:r>
        <w:rPr>
          <w:bCs/>
        </w:rPr>
        <w:lastRenderedPageBreak/>
        <w:t>There are a few exceptions to the law (</w:t>
      </w:r>
      <w:proofErr w:type="spellStart"/>
      <w:r>
        <w:rPr>
          <w:bCs/>
        </w:rPr>
        <w:t>ie</w:t>
      </w:r>
      <w:proofErr w:type="spellEnd"/>
      <w:r>
        <w:rPr>
          <w:bCs/>
        </w:rPr>
        <w:t xml:space="preserve">.. </w:t>
      </w:r>
      <w:r w:rsidR="00290914">
        <w:rPr>
          <w:bCs/>
        </w:rPr>
        <w:t>a</w:t>
      </w:r>
      <w:r w:rsidRPr="00556543">
        <w:rPr>
          <w:bCs/>
        </w:rPr>
        <w:t>ny person wearing a hearing aid;</w:t>
      </w:r>
      <w:r>
        <w:rPr>
          <w:bCs/>
        </w:rPr>
        <w:t xml:space="preserve"> </w:t>
      </w:r>
      <w:r w:rsidR="00290914">
        <w:rPr>
          <w:bCs/>
        </w:rPr>
        <w:t>l</w:t>
      </w:r>
      <w:r w:rsidRPr="00556543">
        <w:rPr>
          <w:bCs/>
        </w:rPr>
        <w:t>aw enforcement personnel while on duty;</w:t>
      </w:r>
      <w:r>
        <w:rPr>
          <w:bCs/>
        </w:rPr>
        <w:t xml:space="preserve"> </w:t>
      </w:r>
      <w:r w:rsidR="00290914">
        <w:rPr>
          <w:bCs/>
        </w:rPr>
        <w:t>f</w:t>
      </w:r>
      <w:r w:rsidRPr="00556543">
        <w:rPr>
          <w:bCs/>
        </w:rPr>
        <w:t>ire department personnel and emergency medical service personnel while on duty;</w:t>
      </w:r>
      <w:r>
        <w:rPr>
          <w:bCs/>
        </w:rPr>
        <w:t xml:space="preserve"> a</w:t>
      </w:r>
      <w:r w:rsidRPr="00556543">
        <w:rPr>
          <w:bCs/>
        </w:rPr>
        <w:t>ny person engaged in the operation of equipment for use in the maintenance or repair of any highway;</w:t>
      </w:r>
      <w:r>
        <w:rPr>
          <w:bCs/>
        </w:rPr>
        <w:t xml:space="preserve"> or a</w:t>
      </w:r>
      <w:r w:rsidRPr="00556543">
        <w:rPr>
          <w:bCs/>
        </w:rPr>
        <w:t>ny person engaged in the operation of refuse collection</w:t>
      </w:r>
      <w:r w:rsidR="00290914">
        <w:rPr>
          <w:bCs/>
        </w:rPr>
        <w:t xml:space="preserve"> – garbage pickup</w:t>
      </w:r>
      <w:r>
        <w:rPr>
          <w:bCs/>
        </w:rPr>
        <w:t xml:space="preserve">). Now before the folks on motorcycles get upset at me, </w:t>
      </w:r>
      <w:r w:rsidR="00593171">
        <w:rPr>
          <w:bCs/>
        </w:rPr>
        <w:t>there is one other exception and that is it</w:t>
      </w:r>
      <w:r w:rsidR="00593171" w:rsidRPr="00593171">
        <w:rPr>
          <w:bCs/>
        </w:rPr>
        <w:t xml:space="preserve"> does not include speakers or other listening devices that are built into protective headgear</w:t>
      </w:r>
      <w:r w:rsidR="00593171">
        <w:rPr>
          <w:bCs/>
        </w:rPr>
        <w:t xml:space="preserve"> (helmets). </w:t>
      </w:r>
      <w:r w:rsidR="00290914">
        <w:rPr>
          <w:bCs/>
        </w:rPr>
        <w:t>T</w:t>
      </w:r>
      <w:r w:rsidR="00593171">
        <w:rPr>
          <w:bCs/>
        </w:rPr>
        <w:t>he folks</w:t>
      </w:r>
      <w:r w:rsidR="00290914">
        <w:rPr>
          <w:bCs/>
        </w:rPr>
        <w:t xml:space="preserve"> I saw</w:t>
      </w:r>
      <w:r w:rsidR="00593171">
        <w:rPr>
          <w:bCs/>
        </w:rPr>
        <w:t xml:space="preserve"> were</w:t>
      </w:r>
      <w:r w:rsidR="00A76E75">
        <w:rPr>
          <w:bCs/>
        </w:rPr>
        <w:t>n’t</w:t>
      </w:r>
      <w:r w:rsidR="00593171">
        <w:rPr>
          <w:bCs/>
        </w:rPr>
        <w:t xml:space="preserve"> LEO’s, </w:t>
      </w:r>
      <w:r w:rsidR="00290914">
        <w:rPr>
          <w:bCs/>
        </w:rPr>
        <w:t>f</w:t>
      </w:r>
      <w:r w:rsidR="00593171">
        <w:rPr>
          <w:bCs/>
        </w:rPr>
        <w:t>irefighters and so on through the list</w:t>
      </w:r>
      <w:r w:rsidR="00A76E75">
        <w:rPr>
          <w:bCs/>
        </w:rPr>
        <w:t>… t</w:t>
      </w:r>
      <w:r w:rsidR="00593171">
        <w:rPr>
          <w:bCs/>
        </w:rPr>
        <w:t>hey were just plain citizens driving around with headphones covering both ears</w:t>
      </w:r>
      <w:r w:rsidR="00290914">
        <w:rPr>
          <w:bCs/>
        </w:rPr>
        <w:t xml:space="preserve"> and t</w:t>
      </w:r>
      <w:r w:rsidR="00A76E75">
        <w:rPr>
          <w:bCs/>
        </w:rPr>
        <w:t>his got me to thinking</w:t>
      </w:r>
      <w:r w:rsidR="00290914">
        <w:rPr>
          <w:bCs/>
        </w:rPr>
        <w:t>. M</w:t>
      </w:r>
      <w:r w:rsidR="00A76E75">
        <w:rPr>
          <w:bCs/>
        </w:rPr>
        <w:t>any hams have mobile rigs in their vehicles and with the QRN the way it has been</w:t>
      </w:r>
      <w:r w:rsidR="00290914">
        <w:rPr>
          <w:bCs/>
        </w:rPr>
        <w:t xml:space="preserve"> lately</w:t>
      </w:r>
      <w:r w:rsidR="00A76E75">
        <w:rPr>
          <w:bCs/>
        </w:rPr>
        <w:t xml:space="preserve">, </w:t>
      </w:r>
      <w:r w:rsidR="00290914">
        <w:rPr>
          <w:bCs/>
        </w:rPr>
        <w:t xml:space="preserve">it </w:t>
      </w:r>
      <w:r w:rsidR="00A76E75">
        <w:rPr>
          <w:bCs/>
        </w:rPr>
        <w:t>brings to me this next question</w:t>
      </w:r>
      <w:r w:rsidR="00593171" w:rsidRPr="00593171">
        <w:rPr>
          <w:bCs/>
        </w:rPr>
        <w:t>.</w:t>
      </w:r>
    </w:p>
    <w:p w14:paraId="5EE32227" w14:textId="77777777" w:rsidR="00A76E75" w:rsidRDefault="00A76E75" w:rsidP="00955778">
      <w:pPr>
        <w:jc w:val="center"/>
        <w:rPr>
          <w:b/>
          <w:bCs/>
        </w:rPr>
      </w:pPr>
    </w:p>
    <w:p w14:paraId="1683A7CD" w14:textId="77B80EDF" w:rsidR="00955778" w:rsidRPr="00955778" w:rsidRDefault="00955778" w:rsidP="00955778">
      <w:pPr>
        <w:jc w:val="center"/>
        <w:rPr>
          <w:bCs/>
        </w:rPr>
      </w:pPr>
      <w:r w:rsidRPr="00955778">
        <w:rPr>
          <w:b/>
          <w:bCs/>
        </w:rPr>
        <w:t>“</w:t>
      </w:r>
      <w:r w:rsidR="00DB49EF" w:rsidRPr="00DB49EF">
        <w:rPr>
          <w:b/>
          <w:bCs/>
        </w:rPr>
        <w:t>Do you wear headphones when driving your car to work those rare stations</w:t>
      </w:r>
      <w:bookmarkStart w:id="37" w:name="_GoBack"/>
      <w:bookmarkEnd w:id="37"/>
      <w:r w:rsidR="00900DDF" w:rsidRPr="00900DDF">
        <w:rPr>
          <w:b/>
          <w:bCs/>
        </w:rPr>
        <w:t>?</w:t>
      </w:r>
      <w:r w:rsidRPr="00955778">
        <w:rPr>
          <w:b/>
          <w:bCs/>
        </w:rPr>
        <w:t>?”</w:t>
      </w:r>
    </w:p>
    <w:p w14:paraId="53C91646" w14:textId="77777777" w:rsidR="00955778" w:rsidRPr="00955778" w:rsidRDefault="00955778" w:rsidP="00955778">
      <w:pPr>
        <w:rPr>
          <w:bCs/>
        </w:rPr>
      </w:pPr>
    </w:p>
    <w:p w14:paraId="64685B1C" w14:textId="77777777" w:rsidR="00955778" w:rsidRPr="00955778" w:rsidRDefault="00955778" w:rsidP="00955778">
      <w:pPr>
        <w:rPr>
          <w:bCs/>
        </w:rPr>
      </w:pPr>
      <w:r w:rsidRPr="00955778">
        <w:rPr>
          <w:bCs/>
        </w:rPr>
        <w:t xml:space="preserve">These One Question questionnaires are all in fun and I hope that you are enjoying answering them.  </w:t>
      </w:r>
    </w:p>
    <w:p w14:paraId="46D67AFA" w14:textId="77777777" w:rsidR="00734CE2" w:rsidRDefault="00734CE2" w:rsidP="00734CE2"/>
    <w:p w14:paraId="43A2B485" w14:textId="3191961C" w:rsidR="00955778" w:rsidRPr="00955778" w:rsidRDefault="00955778" w:rsidP="00955778">
      <w:pPr>
        <w:rPr>
          <w:bCs/>
        </w:rPr>
      </w:pPr>
      <w:r w:rsidRPr="00955778">
        <w:rPr>
          <w:bCs/>
        </w:rPr>
        <w:t xml:space="preserve">You’ll find the “One Question” questionnaire on the Ohio Section Website! </w:t>
      </w:r>
      <w:hyperlink r:id="rId81" w:history="1">
        <w:r w:rsidR="00902EDC" w:rsidRPr="00966FD7">
          <w:rPr>
            <w:rStyle w:val="Hyperlink"/>
          </w:rPr>
          <w:t>http://arrlohio.org</w:t>
        </w:r>
      </w:hyperlink>
      <w:r w:rsidRPr="00955778">
        <w:rPr>
          <w:bCs/>
        </w:rPr>
        <w:t xml:space="preserve">   It’s all in fun and it’s not a scientific survey in any way, but we are learning some things that we didn’t know from these questions. I hope that you are enjoying answering these “One Question” questionnaires.  </w:t>
      </w:r>
    </w:p>
    <w:p w14:paraId="4A0BB98D" w14:textId="77777777" w:rsidR="00096377" w:rsidRDefault="00096377" w:rsidP="00096377"/>
    <w:p w14:paraId="799FF495" w14:textId="2C896BBB" w:rsidR="00955778" w:rsidRPr="00955778" w:rsidRDefault="00995343" w:rsidP="00955778">
      <w:r>
        <w:rPr>
          <w:b/>
        </w:rPr>
        <w:pict w14:anchorId="2594F3F2">
          <v:rect id="_x0000_i1040" style="width:0;height:1.5pt" o:hralign="center" o:hrstd="t" o:hr="t" fillcolor="#a0a0a0" stroked="f"/>
        </w:pict>
      </w:r>
    </w:p>
    <w:p w14:paraId="1AD42982" w14:textId="140A1BA1" w:rsidR="00955778" w:rsidRPr="00955778" w:rsidRDefault="00955778" w:rsidP="00955778">
      <w:pPr>
        <w:rPr>
          <w:b/>
          <w:i/>
          <w:sz w:val="28"/>
          <w:szCs w:val="28"/>
        </w:rPr>
      </w:pPr>
      <w:bookmarkStart w:id="38" w:name="_Hlk2340894"/>
      <w:bookmarkStart w:id="39" w:name="connect"/>
      <w:bookmarkEnd w:id="39"/>
      <w:r w:rsidRPr="00955778">
        <w:rPr>
          <w:b/>
          <w:i/>
          <w:sz w:val="28"/>
          <w:szCs w:val="28"/>
        </w:rPr>
        <w:t>ARES</w:t>
      </w:r>
      <w:r w:rsidR="008E45ED">
        <w:rPr>
          <w:b/>
          <w:i/>
          <w:sz w:val="28"/>
          <w:szCs w:val="28"/>
        </w:rPr>
        <w:t xml:space="preserve"> </w:t>
      </w:r>
      <w:r w:rsidRPr="00955778">
        <w:rPr>
          <w:b/>
          <w:i/>
          <w:sz w:val="28"/>
          <w:szCs w:val="28"/>
        </w:rPr>
        <w:t xml:space="preserve">Connect </w:t>
      </w:r>
    </w:p>
    <w:p w14:paraId="58491247" w14:textId="1EF6A3B4" w:rsidR="00955778" w:rsidRPr="00955778" w:rsidRDefault="00955778" w:rsidP="00955778"/>
    <w:p w14:paraId="79D29B6A" w14:textId="6CD6E49A" w:rsidR="008E45ED" w:rsidRDefault="00734CE2" w:rsidP="00955778">
      <w:r w:rsidRPr="00734CE2">
        <w:rPr>
          <w:noProof/>
        </w:rPr>
        <w:drawing>
          <wp:anchor distT="0" distB="0" distL="114300" distR="114300" simplePos="0" relativeHeight="252770304" behindDoc="1" locked="0" layoutInCell="1" allowOverlap="1" wp14:anchorId="07339124" wp14:editId="1F895B6F">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0041755E">
        <w:t xml:space="preserve">OK.. Now that we’ve all </w:t>
      </w:r>
      <w:r w:rsidR="00500132">
        <w:t>gotten over some of the scary stuff with ARES Connect</w:t>
      </w:r>
      <w:r w:rsidR="0041755E">
        <w:t xml:space="preserve"> l</w:t>
      </w:r>
      <w:r w:rsidR="00955778" w:rsidRPr="00955778">
        <w:t xml:space="preserve">et’s </w:t>
      </w:r>
      <w:r w:rsidR="00500132">
        <w:t xml:space="preserve">get down to really using this new system for everything that it’s worth. </w:t>
      </w:r>
      <w:r w:rsidR="005B052A">
        <w:t xml:space="preserve">We still have a bunch of folks that aren’t signed up yet. Let’s get </w:t>
      </w:r>
      <w:r w:rsidR="004B3987">
        <w:t xml:space="preserve">everyone on ARES Connect </w:t>
      </w:r>
      <w:r w:rsidR="005B052A">
        <w:t>before the end of the year!!!</w:t>
      </w:r>
    </w:p>
    <w:p w14:paraId="50837613" w14:textId="5E55A39F" w:rsidR="00F9032C" w:rsidRDefault="00F9032C" w:rsidP="00955778"/>
    <w:p w14:paraId="18EB38AB" w14:textId="638D500D" w:rsidR="003D1FCC" w:rsidRDefault="00F9032C" w:rsidP="00955778">
      <w:r>
        <w:t xml:space="preserve">Do you need help with how to sign-up for an event or </w:t>
      </w:r>
      <w:r w:rsidR="00ED7D80">
        <w:t xml:space="preserve">log your hours? How about you Administrators, do you have questions about approving your volunteer’s hours or </w:t>
      </w:r>
      <w:r w:rsidR="001B7318">
        <w:t>how-to</w:t>
      </w:r>
      <w:r w:rsidR="00ED7D80">
        <w:t xml:space="preserve"> set-up an recurring event? I’ve got the answer for all of you. I have a new webpage with step-by-step instructions on how to do those things and many more. I also have a “Hints and Kinks” section that has a lot of great information on </w:t>
      </w:r>
      <w:r w:rsidR="003D1FCC">
        <w:t xml:space="preserve">how to do something or why something works like it does. Here’s the page:   </w:t>
      </w:r>
      <w:r w:rsidR="00ED7D80">
        <w:t xml:space="preserve"> </w:t>
      </w:r>
      <w:hyperlink r:id="rId83" w:history="1">
        <w:r w:rsidR="003D1FCC" w:rsidRPr="00C26320">
          <w:rPr>
            <w:rStyle w:val="Hyperlink"/>
            <w:color w:val="0000FF"/>
          </w:rPr>
          <w:t>http://arrl-ohio.org/SEC/connect/index.html</w:t>
        </w:r>
      </w:hyperlink>
      <w:r w:rsidR="003D1FCC" w:rsidRPr="00C26320">
        <w:rPr>
          <w:color w:val="0000FF"/>
        </w:rPr>
        <w:t xml:space="preserve"> </w:t>
      </w:r>
      <w:r w:rsidR="003D1FCC">
        <w:t xml:space="preserve"> You can also find this link on the main page of the Ohio Section website as well.. It’s just under the “Enter ARES Connect” link.</w:t>
      </w:r>
    </w:p>
    <w:p w14:paraId="2871F4D8" w14:textId="77777777" w:rsidR="008E45ED" w:rsidRDefault="008E45ED" w:rsidP="008E45ED"/>
    <w:p w14:paraId="6580688A" w14:textId="01073DD3" w:rsidR="00955778" w:rsidRPr="00955778" w:rsidRDefault="00955778" w:rsidP="00955778">
      <w:pPr>
        <w:rPr>
          <w:bCs/>
        </w:rPr>
      </w:pPr>
      <w:r w:rsidRPr="00955778">
        <w:rPr>
          <w:bCs/>
        </w:rPr>
        <w:t xml:space="preserve">If you live in </w:t>
      </w:r>
      <w:r w:rsidRPr="00955778">
        <w:rPr>
          <w:b/>
        </w:rPr>
        <w:t>Ohio</w:t>
      </w:r>
      <w:r w:rsidRPr="00955778">
        <w:rPr>
          <w:bCs/>
        </w:rPr>
        <w:t xml:space="preserve"> and you haven’t registered yet, we need you to get registered now. We need you to only use this URL to get registered  </w:t>
      </w:r>
      <w:hyperlink r:id="rId84" w:history="1">
        <w:r w:rsidR="00500132" w:rsidRPr="00C26320">
          <w:rPr>
            <w:rStyle w:val="Hyperlink"/>
            <w:color w:val="0000FF"/>
          </w:rPr>
          <w:t>https://arrl.volunteerhub.com/lp/oh/</w:t>
        </w:r>
      </w:hyperlink>
      <w:r w:rsidRPr="00C26320">
        <w:rPr>
          <w:color w:val="0000FF"/>
        </w:rPr>
        <w:t xml:space="preserve">. </w:t>
      </w:r>
      <w:r w:rsidRPr="00955778">
        <w:rPr>
          <w:bCs/>
        </w:rPr>
        <w:t xml:space="preserve"> Using any other entrance to register will only slow down your registration process. Again, this is for those living in Ohio only. If you are an out of state person (not Ohio), you can simply change the </w:t>
      </w:r>
      <w:r w:rsidRPr="00955778">
        <w:rPr>
          <w:b/>
        </w:rPr>
        <w:t>/oh/</w:t>
      </w:r>
      <w:r w:rsidRPr="00955778">
        <w:rPr>
          <w:bCs/>
        </w:rPr>
        <w:t xml:space="preserve"> to your 2-letter state designation. This will put you in the correct state for signing up </w:t>
      </w:r>
    </w:p>
    <w:p w14:paraId="0A375299" w14:textId="77777777" w:rsidR="00955778" w:rsidRPr="00955778" w:rsidRDefault="00955778" w:rsidP="00955778"/>
    <w:p w14:paraId="4346CB8C" w14:textId="77777777" w:rsidR="00C26320" w:rsidRDefault="00955778" w:rsidP="00C26320">
      <w:r w:rsidRPr="00955778">
        <w:t xml:space="preserve">Your time adds up quickly. Make sure that all that fun and dedication counts. Get your hours logged now! </w:t>
      </w:r>
      <w:r w:rsidR="00C26320">
        <w:t>If you want your name to appear in this listing, you’ll have to start recording your time!</w:t>
      </w:r>
    </w:p>
    <w:p w14:paraId="4CB4A68D" w14:textId="12F05BC9" w:rsidR="00955778" w:rsidRDefault="00955778" w:rsidP="00955778">
      <w:pPr>
        <w:rPr>
          <w:sz w:val="20"/>
          <w:szCs w:val="20"/>
        </w:rPr>
      </w:pPr>
    </w:p>
    <w:p w14:paraId="35CD8068" w14:textId="77777777" w:rsidR="008B456C" w:rsidRDefault="008B456C" w:rsidP="008B456C"/>
    <w:p w14:paraId="2239DF08" w14:textId="77777777" w:rsidR="008B456C" w:rsidRDefault="008B456C" w:rsidP="008B456C"/>
    <w:p w14:paraId="7C0E275C" w14:textId="77777777" w:rsidR="008B456C" w:rsidRDefault="008B456C" w:rsidP="008B456C"/>
    <w:p w14:paraId="626C3AF9" w14:textId="77777777" w:rsidR="008B456C" w:rsidRDefault="008B456C" w:rsidP="008B456C"/>
    <w:p w14:paraId="6655735E" w14:textId="77777777" w:rsidR="008B456C" w:rsidRDefault="008B456C" w:rsidP="008B456C"/>
    <w:p w14:paraId="345EE0F0" w14:textId="77777777" w:rsidR="008B456C" w:rsidRDefault="008B456C" w:rsidP="008B456C"/>
    <w:p w14:paraId="396DF351" w14:textId="36E82EA1" w:rsidR="008B456C" w:rsidRDefault="00995343" w:rsidP="008B456C">
      <w:pPr>
        <w:rPr>
          <w:sz w:val="20"/>
          <w:szCs w:val="20"/>
          <w:u w:val="single"/>
        </w:rPr>
      </w:pPr>
      <w:hyperlink w:anchor="top" w:history="1">
        <w:r w:rsidR="008B456C" w:rsidRPr="00993649">
          <w:rPr>
            <w:rStyle w:val="Hyperlink"/>
            <w:sz w:val="20"/>
            <w:szCs w:val="20"/>
          </w:rPr>
          <w:t>TOP</w:t>
        </w:r>
      </w:hyperlink>
      <w:r w:rsidR="008B456C" w:rsidRPr="00993649">
        <w:rPr>
          <w:sz w:val="20"/>
          <w:szCs w:val="20"/>
          <w:u w:val="single"/>
        </w:rPr>
        <w:t xml:space="preserve"> ^</w:t>
      </w:r>
    </w:p>
    <w:p w14:paraId="29FDD788" w14:textId="0A424803" w:rsidR="008B456C" w:rsidRDefault="008B456C" w:rsidP="00955778">
      <w:pPr>
        <w:rPr>
          <w:sz w:val="20"/>
          <w:szCs w:val="20"/>
        </w:rPr>
      </w:pPr>
    </w:p>
    <w:p w14:paraId="369BB38C" w14:textId="474F6082" w:rsidR="00955778" w:rsidRPr="00955778" w:rsidRDefault="00955778" w:rsidP="00955778">
      <w:pPr>
        <w:rPr>
          <w:b/>
          <w:i/>
        </w:rPr>
      </w:pPr>
      <w:r w:rsidRPr="00955778">
        <w:rPr>
          <w:b/>
          <w:i/>
        </w:rPr>
        <w:lastRenderedPageBreak/>
        <w:t>Here’s the top 10 hours earners</w:t>
      </w:r>
      <w:r w:rsidR="008D1B36">
        <w:rPr>
          <w:b/>
          <w:i/>
        </w:rPr>
        <w:t xml:space="preserve"> so</w:t>
      </w:r>
      <w:r w:rsidRPr="00955778">
        <w:rPr>
          <w:b/>
          <w:i/>
        </w:rPr>
        <w:t xml:space="preserve"> f</w:t>
      </w:r>
      <w:r w:rsidR="008D1B36">
        <w:rPr>
          <w:b/>
          <w:i/>
        </w:rPr>
        <w:t>a</w:t>
      </w:r>
      <w:r w:rsidRPr="00955778">
        <w:rPr>
          <w:b/>
          <w:i/>
        </w:rPr>
        <w:t xml:space="preserve">r </w:t>
      </w:r>
      <w:r w:rsidR="008D1B36">
        <w:rPr>
          <w:b/>
          <w:i/>
        </w:rPr>
        <w:t>August</w:t>
      </w:r>
      <w:r w:rsidRPr="00955778">
        <w:rPr>
          <w:b/>
          <w:i/>
        </w:rPr>
        <w:t>:</w:t>
      </w:r>
    </w:p>
    <w:p w14:paraId="0E43C97F" w14:textId="77777777" w:rsidR="00955778" w:rsidRPr="00955778" w:rsidRDefault="00955778" w:rsidP="00955778"/>
    <w:tbl>
      <w:tblPr>
        <w:tblW w:w="7520" w:type="dxa"/>
        <w:jc w:val="center"/>
        <w:tblLook w:val="04A0" w:firstRow="1" w:lastRow="0" w:firstColumn="1" w:lastColumn="0" w:noHBand="0" w:noVBand="1"/>
      </w:tblPr>
      <w:tblGrid>
        <w:gridCol w:w="960"/>
        <w:gridCol w:w="4400"/>
        <w:gridCol w:w="1080"/>
        <w:gridCol w:w="1080"/>
      </w:tblGrid>
      <w:tr w:rsidR="00955778" w:rsidRPr="00955778" w14:paraId="751E4B74" w14:textId="77777777" w:rsidTr="009557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B320" w14:textId="77777777" w:rsidR="00955778" w:rsidRPr="00955778" w:rsidRDefault="00955778" w:rsidP="00955778">
            <w:r w:rsidRPr="00955778">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F05AFFC" w14:textId="77777777" w:rsidR="00955778" w:rsidRPr="00955778" w:rsidRDefault="00955778" w:rsidP="00955778">
            <w:pPr>
              <w:rPr>
                <w:b/>
                <w:bCs/>
              </w:rPr>
            </w:pPr>
            <w:r w:rsidRPr="00955778">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3D3CD2" w14:textId="77777777" w:rsidR="00955778" w:rsidRPr="00955778" w:rsidRDefault="00955778" w:rsidP="00955778">
            <w:pPr>
              <w:rPr>
                <w:b/>
                <w:bCs/>
              </w:rPr>
            </w:pPr>
            <w:r w:rsidRPr="00955778">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053422B" w14:textId="77777777" w:rsidR="00955778" w:rsidRPr="00955778" w:rsidRDefault="00955778" w:rsidP="00955778">
            <w:pPr>
              <w:rPr>
                <w:b/>
                <w:bCs/>
              </w:rPr>
            </w:pPr>
            <w:r w:rsidRPr="00955778">
              <w:rPr>
                <w:b/>
                <w:bCs/>
              </w:rPr>
              <w:t>Hours</w:t>
            </w:r>
          </w:p>
        </w:tc>
      </w:tr>
      <w:tr w:rsidR="005836BD" w:rsidRPr="00955778" w14:paraId="5826742B"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18732" w14:textId="77777777" w:rsidR="005836BD" w:rsidRPr="00955778" w:rsidRDefault="005836BD" w:rsidP="005836BD">
            <w:r w:rsidRPr="00955778">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AEC4BED" w14:textId="720C1C99" w:rsidR="005836BD" w:rsidRPr="00955778" w:rsidRDefault="005836BD" w:rsidP="005836BD">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162996DF" w14:textId="55B21703" w:rsidR="005836BD" w:rsidRPr="00955778" w:rsidRDefault="005836BD" w:rsidP="005836BD">
            <w:pPr>
              <w:jc w:val="center"/>
            </w:pPr>
            <w:r>
              <w:rPr>
                <w:color w:val="000000"/>
              </w:rPr>
              <w:t>22</w:t>
            </w:r>
          </w:p>
        </w:tc>
        <w:tc>
          <w:tcPr>
            <w:tcW w:w="1080" w:type="dxa"/>
            <w:tcBorders>
              <w:top w:val="single" w:sz="4" w:space="0" w:color="auto"/>
              <w:left w:val="nil"/>
              <w:bottom w:val="single" w:sz="4" w:space="0" w:color="auto"/>
              <w:right w:val="single" w:sz="4" w:space="0" w:color="auto"/>
            </w:tcBorders>
            <w:shd w:val="clear" w:color="auto" w:fill="auto"/>
          </w:tcPr>
          <w:p w14:paraId="548D9F55" w14:textId="2C29AAA1" w:rsidR="005836BD" w:rsidRPr="00955778" w:rsidRDefault="005836BD" w:rsidP="005836BD">
            <w:pPr>
              <w:jc w:val="center"/>
            </w:pPr>
            <w:r>
              <w:rPr>
                <w:color w:val="000000"/>
              </w:rPr>
              <w:t>100.00</w:t>
            </w:r>
          </w:p>
        </w:tc>
      </w:tr>
      <w:tr w:rsidR="005836BD" w:rsidRPr="00955778" w14:paraId="2AD5463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36BDD" w14:textId="77777777" w:rsidR="005836BD" w:rsidRPr="00955778" w:rsidRDefault="005836BD" w:rsidP="005836BD">
            <w:r w:rsidRPr="00955778">
              <w:t>2</w:t>
            </w:r>
          </w:p>
        </w:tc>
        <w:tc>
          <w:tcPr>
            <w:tcW w:w="4400" w:type="dxa"/>
            <w:tcBorders>
              <w:top w:val="nil"/>
              <w:left w:val="single" w:sz="4" w:space="0" w:color="auto"/>
              <w:bottom w:val="single" w:sz="4" w:space="0" w:color="auto"/>
              <w:right w:val="single" w:sz="4" w:space="0" w:color="auto"/>
            </w:tcBorders>
            <w:shd w:val="clear" w:color="auto" w:fill="auto"/>
          </w:tcPr>
          <w:p w14:paraId="738DD9BE" w14:textId="5583A27A" w:rsidR="005836BD" w:rsidRPr="00955778" w:rsidRDefault="005836BD" w:rsidP="005836BD">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23E753C6" w14:textId="35FD00CE" w:rsidR="005836BD" w:rsidRPr="00955778" w:rsidRDefault="005836BD" w:rsidP="005836BD">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7C858F3E" w14:textId="4614BA8C" w:rsidR="005836BD" w:rsidRPr="00955778" w:rsidRDefault="005836BD" w:rsidP="005836BD">
            <w:pPr>
              <w:jc w:val="center"/>
            </w:pPr>
            <w:r>
              <w:rPr>
                <w:color w:val="000000"/>
              </w:rPr>
              <w:t>72.00</w:t>
            </w:r>
          </w:p>
        </w:tc>
      </w:tr>
      <w:tr w:rsidR="005836BD" w:rsidRPr="00955778" w14:paraId="41AA3AA1"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ABA1" w14:textId="77777777" w:rsidR="005836BD" w:rsidRPr="00955778" w:rsidRDefault="005836BD" w:rsidP="005836BD">
            <w:r w:rsidRPr="00955778">
              <w:t>3</w:t>
            </w:r>
          </w:p>
        </w:tc>
        <w:tc>
          <w:tcPr>
            <w:tcW w:w="4400" w:type="dxa"/>
            <w:tcBorders>
              <w:top w:val="nil"/>
              <w:left w:val="single" w:sz="4" w:space="0" w:color="auto"/>
              <w:bottom w:val="single" w:sz="4" w:space="0" w:color="auto"/>
              <w:right w:val="single" w:sz="4" w:space="0" w:color="auto"/>
            </w:tcBorders>
            <w:shd w:val="clear" w:color="auto" w:fill="auto"/>
          </w:tcPr>
          <w:p w14:paraId="42AF138F" w14:textId="2445734A" w:rsidR="005836BD" w:rsidRPr="00955778" w:rsidRDefault="005836BD" w:rsidP="005836BD">
            <w:pPr>
              <w:jc w:val="center"/>
            </w:pPr>
            <w:r>
              <w:rPr>
                <w:color w:val="000000"/>
              </w:rPr>
              <w:t>James Grimes (AD8AP)</w:t>
            </w:r>
          </w:p>
        </w:tc>
        <w:tc>
          <w:tcPr>
            <w:tcW w:w="1080" w:type="dxa"/>
            <w:tcBorders>
              <w:top w:val="nil"/>
              <w:left w:val="nil"/>
              <w:bottom w:val="single" w:sz="4" w:space="0" w:color="auto"/>
              <w:right w:val="single" w:sz="4" w:space="0" w:color="auto"/>
            </w:tcBorders>
            <w:shd w:val="clear" w:color="auto" w:fill="auto"/>
          </w:tcPr>
          <w:p w14:paraId="518E2725" w14:textId="17649CFA" w:rsidR="005836BD" w:rsidRPr="00955778" w:rsidRDefault="005836BD" w:rsidP="005836BD">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55809A3F" w14:textId="09E6D40D" w:rsidR="005836BD" w:rsidRPr="00955778" w:rsidRDefault="005836BD" w:rsidP="005836BD">
            <w:pPr>
              <w:jc w:val="center"/>
            </w:pPr>
            <w:r>
              <w:rPr>
                <w:color w:val="000000"/>
              </w:rPr>
              <w:t>67.00</w:t>
            </w:r>
          </w:p>
        </w:tc>
      </w:tr>
      <w:tr w:rsidR="005836BD" w:rsidRPr="00955778" w14:paraId="41CB73D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800DD" w14:textId="77777777" w:rsidR="005836BD" w:rsidRPr="00955778" w:rsidRDefault="005836BD" w:rsidP="005836BD">
            <w:r w:rsidRPr="00955778">
              <w:t>4</w:t>
            </w:r>
          </w:p>
        </w:tc>
        <w:tc>
          <w:tcPr>
            <w:tcW w:w="4400" w:type="dxa"/>
            <w:tcBorders>
              <w:top w:val="nil"/>
              <w:left w:val="single" w:sz="4" w:space="0" w:color="auto"/>
              <w:bottom w:val="single" w:sz="4" w:space="0" w:color="auto"/>
              <w:right w:val="single" w:sz="4" w:space="0" w:color="auto"/>
            </w:tcBorders>
            <w:shd w:val="clear" w:color="auto" w:fill="auto"/>
          </w:tcPr>
          <w:p w14:paraId="7465F7F9" w14:textId="7761B728" w:rsidR="005836BD" w:rsidRPr="00955778" w:rsidRDefault="005836BD" w:rsidP="005836BD">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06E6F58F" w14:textId="7ABC81D3" w:rsidR="005836BD" w:rsidRPr="00955778" w:rsidRDefault="005836BD" w:rsidP="005836BD">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65672A37" w14:textId="2CCD6514" w:rsidR="005836BD" w:rsidRPr="00955778" w:rsidRDefault="005836BD" w:rsidP="005836BD">
            <w:pPr>
              <w:jc w:val="center"/>
            </w:pPr>
            <w:r>
              <w:rPr>
                <w:color w:val="000000"/>
              </w:rPr>
              <w:t>63.00</w:t>
            </w:r>
          </w:p>
        </w:tc>
      </w:tr>
      <w:tr w:rsidR="005836BD" w:rsidRPr="00955778" w14:paraId="1DED04F5"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71216" w14:textId="77777777" w:rsidR="005836BD" w:rsidRPr="00955778" w:rsidRDefault="005836BD" w:rsidP="005836BD">
            <w:r w:rsidRPr="00955778">
              <w:t>5</w:t>
            </w:r>
          </w:p>
        </w:tc>
        <w:tc>
          <w:tcPr>
            <w:tcW w:w="4400" w:type="dxa"/>
            <w:tcBorders>
              <w:top w:val="nil"/>
              <w:left w:val="single" w:sz="4" w:space="0" w:color="auto"/>
              <w:bottom w:val="single" w:sz="4" w:space="0" w:color="auto"/>
              <w:right w:val="single" w:sz="4" w:space="0" w:color="auto"/>
            </w:tcBorders>
            <w:shd w:val="clear" w:color="auto" w:fill="auto"/>
          </w:tcPr>
          <w:p w14:paraId="36EDA4D1" w14:textId="5EAB799E" w:rsidR="005836BD" w:rsidRPr="00955778" w:rsidRDefault="005836BD" w:rsidP="005836BD">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55D8C310" w14:textId="73659BEE" w:rsidR="005836BD" w:rsidRPr="00955778" w:rsidRDefault="005836BD" w:rsidP="005836BD">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77C00E2E" w14:textId="1C1BEB21" w:rsidR="005836BD" w:rsidRPr="00955778" w:rsidRDefault="005836BD" w:rsidP="005836BD">
            <w:pPr>
              <w:jc w:val="center"/>
            </w:pPr>
            <w:r>
              <w:rPr>
                <w:color w:val="000000"/>
              </w:rPr>
              <w:t>60.00</w:t>
            </w:r>
          </w:p>
        </w:tc>
      </w:tr>
      <w:tr w:rsidR="005836BD" w:rsidRPr="00955778" w14:paraId="7B37F49E"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3E36D" w14:textId="77777777" w:rsidR="005836BD" w:rsidRPr="00955778" w:rsidRDefault="005836BD" w:rsidP="005836BD">
            <w:r w:rsidRPr="00955778">
              <w:t>6</w:t>
            </w:r>
          </w:p>
        </w:tc>
        <w:tc>
          <w:tcPr>
            <w:tcW w:w="4400" w:type="dxa"/>
            <w:tcBorders>
              <w:top w:val="nil"/>
              <w:left w:val="single" w:sz="4" w:space="0" w:color="auto"/>
              <w:bottom w:val="single" w:sz="4" w:space="0" w:color="auto"/>
              <w:right w:val="single" w:sz="4" w:space="0" w:color="auto"/>
            </w:tcBorders>
            <w:shd w:val="clear" w:color="auto" w:fill="auto"/>
          </w:tcPr>
          <w:p w14:paraId="49989DD2" w14:textId="76181997" w:rsidR="005836BD" w:rsidRPr="00955778" w:rsidRDefault="005836BD" w:rsidP="005836BD">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7EEB573A" w14:textId="159AB66F" w:rsidR="005836BD" w:rsidRPr="00955778" w:rsidRDefault="005836BD" w:rsidP="005836BD">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257E5963" w14:textId="6B558E79" w:rsidR="005836BD" w:rsidRPr="00955778" w:rsidRDefault="005836BD" w:rsidP="005836BD">
            <w:pPr>
              <w:jc w:val="center"/>
            </w:pPr>
            <w:r>
              <w:rPr>
                <w:color w:val="000000"/>
              </w:rPr>
              <w:t>58.50</w:t>
            </w:r>
          </w:p>
        </w:tc>
      </w:tr>
      <w:tr w:rsidR="005836BD" w:rsidRPr="00955778" w14:paraId="1613E7CC"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B04072" w14:textId="77777777" w:rsidR="005836BD" w:rsidRPr="00955778" w:rsidRDefault="005836BD" w:rsidP="005836BD">
            <w:r w:rsidRPr="00955778">
              <w:t>7</w:t>
            </w:r>
          </w:p>
        </w:tc>
        <w:tc>
          <w:tcPr>
            <w:tcW w:w="4400" w:type="dxa"/>
            <w:tcBorders>
              <w:top w:val="nil"/>
              <w:left w:val="single" w:sz="4" w:space="0" w:color="auto"/>
              <w:bottom w:val="single" w:sz="4" w:space="0" w:color="auto"/>
              <w:right w:val="single" w:sz="4" w:space="0" w:color="auto"/>
            </w:tcBorders>
            <w:shd w:val="clear" w:color="auto" w:fill="auto"/>
          </w:tcPr>
          <w:p w14:paraId="00A51063" w14:textId="4C47A31B" w:rsidR="005836BD" w:rsidRPr="00955778" w:rsidRDefault="005836BD" w:rsidP="005836BD">
            <w:pPr>
              <w:jc w:val="center"/>
            </w:pPr>
            <w:r>
              <w:rPr>
                <w:color w:val="000000"/>
              </w:rPr>
              <w:t>Eric Jessen (N8AUC)</w:t>
            </w:r>
          </w:p>
        </w:tc>
        <w:tc>
          <w:tcPr>
            <w:tcW w:w="1080" w:type="dxa"/>
            <w:tcBorders>
              <w:top w:val="nil"/>
              <w:left w:val="nil"/>
              <w:bottom w:val="single" w:sz="4" w:space="0" w:color="auto"/>
              <w:right w:val="single" w:sz="4" w:space="0" w:color="auto"/>
            </w:tcBorders>
            <w:shd w:val="clear" w:color="auto" w:fill="auto"/>
          </w:tcPr>
          <w:p w14:paraId="57725791" w14:textId="7349130E" w:rsidR="005836BD" w:rsidRPr="00955778" w:rsidRDefault="005836BD" w:rsidP="005836BD">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589638F5" w14:textId="556CEE87" w:rsidR="005836BD" w:rsidRPr="00955778" w:rsidRDefault="005836BD" w:rsidP="005836BD">
            <w:pPr>
              <w:jc w:val="center"/>
            </w:pPr>
            <w:r>
              <w:rPr>
                <w:color w:val="000000"/>
              </w:rPr>
              <w:t>56.50</w:t>
            </w:r>
          </w:p>
        </w:tc>
      </w:tr>
      <w:tr w:rsidR="005836BD" w:rsidRPr="00955778" w14:paraId="12017C4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039F4" w14:textId="77777777" w:rsidR="005836BD" w:rsidRPr="00955778" w:rsidRDefault="005836BD" w:rsidP="005836BD">
            <w:r w:rsidRPr="00955778">
              <w:t>8</w:t>
            </w:r>
          </w:p>
        </w:tc>
        <w:tc>
          <w:tcPr>
            <w:tcW w:w="4400" w:type="dxa"/>
            <w:tcBorders>
              <w:top w:val="nil"/>
              <w:left w:val="single" w:sz="4" w:space="0" w:color="auto"/>
              <w:bottom w:val="single" w:sz="4" w:space="0" w:color="auto"/>
              <w:right w:val="single" w:sz="4" w:space="0" w:color="auto"/>
            </w:tcBorders>
            <w:shd w:val="clear" w:color="auto" w:fill="auto"/>
          </w:tcPr>
          <w:p w14:paraId="47AC0C00" w14:textId="4F07A75B" w:rsidR="005836BD" w:rsidRPr="00955778" w:rsidRDefault="005836BD" w:rsidP="005836BD">
            <w:pPr>
              <w:jc w:val="center"/>
            </w:pPr>
            <w:r>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2E5524FB" w14:textId="73AC20A0" w:rsidR="005836BD" w:rsidRPr="00955778" w:rsidRDefault="005836BD" w:rsidP="005836BD">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137887E1" w14:textId="2D6CA0C6" w:rsidR="005836BD" w:rsidRPr="00955778" w:rsidRDefault="005836BD" w:rsidP="005836BD">
            <w:pPr>
              <w:jc w:val="center"/>
            </w:pPr>
            <w:r>
              <w:rPr>
                <w:color w:val="000000"/>
              </w:rPr>
              <w:t>48.00</w:t>
            </w:r>
          </w:p>
        </w:tc>
      </w:tr>
      <w:tr w:rsidR="005836BD" w:rsidRPr="00955778" w14:paraId="5443F558"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9C32D" w14:textId="77777777" w:rsidR="005836BD" w:rsidRPr="00955778" w:rsidRDefault="005836BD" w:rsidP="005836BD">
            <w:r w:rsidRPr="00955778">
              <w:t>9</w:t>
            </w:r>
          </w:p>
        </w:tc>
        <w:tc>
          <w:tcPr>
            <w:tcW w:w="4400" w:type="dxa"/>
            <w:tcBorders>
              <w:top w:val="nil"/>
              <w:left w:val="single" w:sz="4" w:space="0" w:color="auto"/>
              <w:bottom w:val="single" w:sz="4" w:space="0" w:color="auto"/>
              <w:right w:val="single" w:sz="4" w:space="0" w:color="auto"/>
            </w:tcBorders>
            <w:shd w:val="clear" w:color="auto" w:fill="auto"/>
          </w:tcPr>
          <w:p w14:paraId="37917A34" w14:textId="3B608F24" w:rsidR="005836BD" w:rsidRPr="00955778" w:rsidRDefault="005836BD" w:rsidP="005836BD">
            <w:pPr>
              <w:jc w:val="center"/>
            </w:pPr>
            <w:r>
              <w:rPr>
                <w:color w:val="000000"/>
              </w:rPr>
              <w:t xml:space="preserve">Steve </w:t>
            </w:r>
            <w:proofErr w:type="spellStart"/>
            <w:r>
              <w:rPr>
                <w:color w:val="000000"/>
              </w:rPr>
              <w:t>Wheatcraft</w:t>
            </w:r>
            <w:proofErr w:type="spellEnd"/>
            <w:r>
              <w:rPr>
                <w:color w:val="000000"/>
              </w:rPr>
              <w:t xml:space="preserve"> (AA8BN)</w:t>
            </w:r>
          </w:p>
        </w:tc>
        <w:tc>
          <w:tcPr>
            <w:tcW w:w="1080" w:type="dxa"/>
            <w:tcBorders>
              <w:top w:val="nil"/>
              <w:left w:val="nil"/>
              <w:bottom w:val="single" w:sz="4" w:space="0" w:color="auto"/>
              <w:right w:val="single" w:sz="4" w:space="0" w:color="auto"/>
            </w:tcBorders>
            <w:shd w:val="clear" w:color="auto" w:fill="auto"/>
          </w:tcPr>
          <w:p w14:paraId="6309E319" w14:textId="02602F4C" w:rsidR="005836BD" w:rsidRPr="00955778" w:rsidRDefault="005836BD" w:rsidP="005836BD">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0D5A177E" w14:textId="3F033A92" w:rsidR="005836BD" w:rsidRPr="00955778" w:rsidRDefault="005836BD" w:rsidP="005836BD">
            <w:pPr>
              <w:jc w:val="center"/>
            </w:pPr>
            <w:r>
              <w:rPr>
                <w:color w:val="000000"/>
              </w:rPr>
              <w:t>45.75</w:t>
            </w:r>
          </w:p>
        </w:tc>
      </w:tr>
      <w:tr w:rsidR="005836BD" w:rsidRPr="00955778" w14:paraId="0B5A25F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81021" w14:textId="77777777" w:rsidR="005836BD" w:rsidRPr="00955778" w:rsidRDefault="005836BD" w:rsidP="005836BD">
            <w:r w:rsidRPr="00955778">
              <w:t>10</w:t>
            </w:r>
          </w:p>
        </w:tc>
        <w:tc>
          <w:tcPr>
            <w:tcW w:w="4400" w:type="dxa"/>
            <w:tcBorders>
              <w:top w:val="nil"/>
              <w:left w:val="single" w:sz="4" w:space="0" w:color="auto"/>
              <w:bottom w:val="single" w:sz="4" w:space="0" w:color="auto"/>
              <w:right w:val="single" w:sz="4" w:space="0" w:color="auto"/>
            </w:tcBorders>
            <w:shd w:val="clear" w:color="auto" w:fill="auto"/>
          </w:tcPr>
          <w:p w14:paraId="71FF8FB0" w14:textId="79EAC336" w:rsidR="005836BD" w:rsidRPr="00955778" w:rsidRDefault="005836BD" w:rsidP="005836BD">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74383AA3" w14:textId="3E4FED19" w:rsidR="005836BD" w:rsidRPr="00955778" w:rsidRDefault="005836BD" w:rsidP="005836BD">
            <w:pPr>
              <w:jc w:val="center"/>
            </w:pPr>
            <w:r>
              <w:rPr>
                <w:color w:val="000000"/>
              </w:rPr>
              <w:t>32</w:t>
            </w:r>
          </w:p>
        </w:tc>
        <w:tc>
          <w:tcPr>
            <w:tcW w:w="1080" w:type="dxa"/>
            <w:tcBorders>
              <w:top w:val="nil"/>
              <w:left w:val="nil"/>
              <w:bottom w:val="single" w:sz="4" w:space="0" w:color="auto"/>
              <w:right w:val="single" w:sz="4" w:space="0" w:color="auto"/>
            </w:tcBorders>
            <w:shd w:val="clear" w:color="auto" w:fill="auto"/>
          </w:tcPr>
          <w:p w14:paraId="2C2E680B" w14:textId="1B47A2F0" w:rsidR="005836BD" w:rsidRPr="00955778" w:rsidRDefault="005836BD" w:rsidP="005836BD">
            <w:pPr>
              <w:jc w:val="center"/>
            </w:pPr>
            <w:r>
              <w:rPr>
                <w:color w:val="000000"/>
              </w:rPr>
              <w:t>44.86</w:t>
            </w:r>
          </w:p>
        </w:tc>
      </w:tr>
    </w:tbl>
    <w:p w14:paraId="1764D3C3" w14:textId="77777777" w:rsidR="00FD30EA" w:rsidRDefault="00FD30EA" w:rsidP="00B309D8"/>
    <w:p w14:paraId="01B43722" w14:textId="2BF549E6" w:rsidR="00955778" w:rsidRPr="00955778" w:rsidRDefault="00234258" w:rsidP="00955778">
      <w:r>
        <w:t>As you can see from the above listing</w:t>
      </w:r>
      <w:r w:rsidR="00955778" w:rsidRPr="00955778">
        <w:t>, we can get real time information that shows how many hours, who volunteered and what they volunteer</w:t>
      </w:r>
      <w:r>
        <w:t>ed</w:t>
      </w:r>
      <w:r w:rsidR="00955778" w:rsidRPr="00955778">
        <w:t xml:space="preserve"> for. There’s a ton of information that we can draw out of the system.</w:t>
      </w:r>
    </w:p>
    <w:p w14:paraId="04BB17B0" w14:textId="77777777" w:rsidR="008E45ED" w:rsidRDefault="008E45ED" w:rsidP="008E45ED"/>
    <w:p w14:paraId="01977C6B" w14:textId="3925CE2F" w:rsidR="00955778" w:rsidRPr="00955778" w:rsidRDefault="00955778" w:rsidP="00955778">
      <w:r w:rsidRPr="00955778">
        <w:t xml:space="preserve">We now have </w:t>
      </w:r>
      <w:r w:rsidRPr="00955778">
        <w:rPr>
          <w:b/>
        </w:rPr>
        <w:t>1,</w:t>
      </w:r>
      <w:r w:rsidR="00AF10BC">
        <w:rPr>
          <w:b/>
        </w:rPr>
        <w:t>2</w:t>
      </w:r>
      <w:r w:rsidR="005836BD">
        <w:rPr>
          <w:b/>
        </w:rPr>
        <w:t>10</w:t>
      </w:r>
      <w:r w:rsidRPr="00955778">
        <w:t xml:space="preserve"> registered and growing every day in the system. What’s really interesting is as of this same date there are </w:t>
      </w:r>
      <w:r w:rsidR="00DF27C4" w:rsidRPr="00DF27C4">
        <w:rPr>
          <w:b/>
          <w:bCs/>
        </w:rPr>
        <w:t>1</w:t>
      </w:r>
      <w:r w:rsidR="00AF10BC">
        <w:rPr>
          <w:b/>
          <w:bCs/>
        </w:rPr>
        <w:t>1</w:t>
      </w:r>
      <w:r w:rsidRPr="00DF27C4">
        <w:rPr>
          <w:b/>
          <w:bCs/>
        </w:rPr>
        <w:t>,</w:t>
      </w:r>
      <w:r w:rsidR="005836BD">
        <w:rPr>
          <w:b/>
          <w:bCs/>
        </w:rPr>
        <w:t>422</w:t>
      </w:r>
      <w:r w:rsidRPr="00955778">
        <w:t xml:space="preserve"> registered in the entire country. This means that the Ohio Section makes up over </w:t>
      </w:r>
      <w:r w:rsidR="00DF27C4" w:rsidRPr="00AF10BC">
        <w:rPr>
          <w:b/>
          <w:bCs/>
        </w:rPr>
        <w:t>1</w:t>
      </w:r>
      <w:r w:rsidR="00AF10BC" w:rsidRPr="00AF10BC">
        <w:rPr>
          <w:b/>
          <w:bCs/>
        </w:rPr>
        <w:t>0</w:t>
      </w:r>
      <w:r w:rsidR="00CE0B46" w:rsidRPr="00AF10BC">
        <w:rPr>
          <w:b/>
          <w:bCs/>
        </w:rPr>
        <w:t>.</w:t>
      </w:r>
      <w:r w:rsidR="005836BD">
        <w:rPr>
          <w:b/>
          <w:bCs/>
        </w:rPr>
        <w:t>59</w:t>
      </w:r>
      <w:r w:rsidRPr="00AF10BC">
        <w:rPr>
          <w:b/>
          <w:bCs/>
        </w:rPr>
        <w:t>%</w:t>
      </w:r>
      <w:r w:rsidRPr="00955778">
        <w:t xml:space="preserve"> of those registered. </w:t>
      </w:r>
    </w:p>
    <w:p w14:paraId="4F582F09" w14:textId="77777777" w:rsidR="00C26320" w:rsidRDefault="00C26320" w:rsidP="00C26320"/>
    <w:p w14:paraId="1B5845C0" w14:textId="77777777" w:rsidR="0023243F" w:rsidRDefault="00955778" w:rsidP="00955778">
      <w:r w:rsidRPr="00955778">
        <w:t xml:space="preserve">Here’s a link to get you started...  </w:t>
      </w:r>
      <w:hyperlink r:id="rId85" w:history="1">
        <w:r w:rsidR="0023243F" w:rsidRPr="00C26320">
          <w:rPr>
            <w:rStyle w:val="Hyperlink"/>
            <w:color w:val="0000FF"/>
          </w:rPr>
          <w:t>http://www.arrl-ohio.org/SEC/connect/ares_connect_directions.pdf</w:t>
        </w:r>
      </w:hyperlink>
      <w:r w:rsidRPr="00C26320">
        <w:rPr>
          <w:color w:val="0000FF"/>
        </w:rPr>
        <w:t xml:space="preserve">  </w:t>
      </w:r>
    </w:p>
    <w:p w14:paraId="1A012BEC" w14:textId="09910422" w:rsidR="00955778" w:rsidRPr="00955778" w:rsidRDefault="00955778" w:rsidP="00955778">
      <w:r w:rsidRPr="00955778">
        <w:t xml:space="preserve">Please, don’t just hurry through the questions, read them carefully, if you don’t understand something, please ask me, I’m here to answer your questions. </w:t>
      </w:r>
    </w:p>
    <w:p w14:paraId="39FEC8A3" w14:textId="77777777" w:rsidR="00955778" w:rsidRPr="00955778" w:rsidRDefault="00955778" w:rsidP="00955778">
      <w:pPr>
        <w:rPr>
          <w:sz w:val="20"/>
          <w:szCs w:val="20"/>
        </w:rPr>
      </w:pPr>
    </w:p>
    <w:p w14:paraId="57DFD7E9" w14:textId="063299E9" w:rsidR="00955778" w:rsidRPr="00955778" w:rsidRDefault="0023243F" w:rsidP="00955778">
      <w:r>
        <w:t>Hey, let me say that this system is really great if you f</w:t>
      </w:r>
      <w:r w:rsidR="00955778" w:rsidRPr="00955778">
        <w:t>orget a meeting time or location? Just look it up on the calendar and there you have it. If set</w:t>
      </w:r>
      <w:r>
        <w:t>up</w:t>
      </w:r>
      <w:r w:rsidR="00955778" w:rsidRPr="00955778">
        <w:t xml:space="preserve">, you can even see the location on a map! I have attended many meetings and gatherings just because it was listed on ARES Connect and I found it just browsing around. I wouldn’t have known about it if it hadn’t been on the ARES Connect Calendar! </w:t>
      </w:r>
    </w:p>
    <w:p w14:paraId="416AE062" w14:textId="77777777" w:rsidR="00955778" w:rsidRPr="00955778" w:rsidRDefault="00955778" w:rsidP="00955778"/>
    <w:p w14:paraId="0CEEBF36" w14:textId="7B3368EC" w:rsidR="00650D98" w:rsidRDefault="00995343" w:rsidP="00B84E88">
      <w:pPr>
        <w:rPr>
          <w:b/>
          <w:bCs/>
        </w:rPr>
      </w:pPr>
      <w:r>
        <w:rPr>
          <w:b/>
        </w:rPr>
        <w:pict w14:anchorId="3C127DCE">
          <v:rect id="_x0000_i1041" style="width:0;height:1.5pt" o:hralign="center" o:hrstd="t" o:hr="t" fillcolor="#a0a0a0" stroked="f"/>
        </w:pict>
      </w:r>
    </w:p>
    <w:p w14:paraId="4667C081" w14:textId="3EAE9176" w:rsidR="003C1B37" w:rsidRPr="00F14CEF" w:rsidRDefault="003C1B37" w:rsidP="003C1B37">
      <w:pPr>
        <w:rPr>
          <w:b/>
          <w:bCs/>
          <w:i/>
          <w:iCs/>
          <w:sz w:val="28"/>
          <w:szCs w:val="28"/>
        </w:rPr>
      </w:pPr>
      <w:bookmarkStart w:id="40" w:name="this"/>
      <w:bookmarkEnd w:id="40"/>
      <w:r w:rsidRPr="00F14CEF">
        <w:rPr>
          <w:b/>
          <w:bCs/>
          <w:i/>
          <w:iCs/>
          <w:sz w:val="28"/>
          <w:szCs w:val="28"/>
        </w:rPr>
        <w:t>This and That’s</w:t>
      </w:r>
    </w:p>
    <w:p w14:paraId="19CC3994" w14:textId="77777777" w:rsidR="008B456C" w:rsidRDefault="008B456C" w:rsidP="008B456C">
      <w:pPr>
        <w:rPr>
          <w:b/>
          <w:bCs/>
          <w:i/>
          <w:iCs/>
          <w:sz w:val="28"/>
          <w:szCs w:val="28"/>
        </w:rPr>
      </w:pPr>
    </w:p>
    <w:p w14:paraId="2D7ABC54" w14:textId="13B4CA94" w:rsidR="008B456C" w:rsidRPr="00BE03CF" w:rsidRDefault="008B456C" w:rsidP="008B456C">
      <w:pPr>
        <w:rPr>
          <w:b/>
          <w:bCs/>
          <w:i/>
          <w:iCs/>
          <w:sz w:val="28"/>
          <w:szCs w:val="28"/>
        </w:rPr>
      </w:pPr>
      <w:r w:rsidRPr="00BE03CF">
        <w:rPr>
          <w:b/>
          <w:bCs/>
          <w:i/>
          <w:iCs/>
          <w:sz w:val="28"/>
          <w:szCs w:val="28"/>
        </w:rPr>
        <w:t>ICS 300</w:t>
      </w:r>
      <w:r>
        <w:rPr>
          <w:b/>
          <w:bCs/>
          <w:i/>
          <w:iCs/>
          <w:sz w:val="28"/>
          <w:szCs w:val="28"/>
        </w:rPr>
        <w:t xml:space="preserve"> &amp; </w:t>
      </w:r>
      <w:r w:rsidRPr="00BE03CF">
        <w:rPr>
          <w:b/>
          <w:bCs/>
          <w:i/>
          <w:iCs/>
          <w:sz w:val="28"/>
          <w:szCs w:val="28"/>
        </w:rPr>
        <w:t>400 Class</w:t>
      </w:r>
      <w:r>
        <w:rPr>
          <w:b/>
          <w:bCs/>
          <w:i/>
          <w:iCs/>
          <w:sz w:val="28"/>
          <w:szCs w:val="28"/>
        </w:rPr>
        <w:t>es</w:t>
      </w:r>
      <w:r w:rsidRPr="00BE03CF">
        <w:rPr>
          <w:b/>
          <w:bCs/>
          <w:i/>
          <w:iCs/>
          <w:sz w:val="28"/>
          <w:szCs w:val="28"/>
        </w:rPr>
        <w:t xml:space="preserve"> Being Offered</w:t>
      </w:r>
    </w:p>
    <w:p w14:paraId="5897AA72" w14:textId="77777777" w:rsidR="008B456C" w:rsidRDefault="008B456C" w:rsidP="008B456C"/>
    <w:p w14:paraId="4D72BFA4" w14:textId="77777777" w:rsidR="008B456C" w:rsidRPr="00E2736F" w:rsidRDefault="008B456C" w:rsidP="008B456C">
      <w:r w:rsidRPr="00E2736F">
        <w:rPr>
          <w:b/>
        </w:rPr>
        <w:t>ICS-300 INTERMEDIATE ICS FOR EXPANDING EVENTS</w:t>
      </w:r>
    </w:p>
    <w:p w14:paraId="462EC374" w14:textId="77777777" w:rsidR="008B456C" w:rsidRPr="00E2736F" w:rsidRDefault="008B456C" w:rsidP="008B456C">
      <w:r w:rsidRPr="00E2736F">
        <w:rPr>
          <w:b/>
        </w:rPr>
        <w:t>Hosted by: Ashland County HS &amp; EMA and Holmes County EMA September 20 - 22, 2019</w:t>
      </w:r>
    </w:p>
    <w:p w14:paraId="0B0D20EB" w14:textId="77777777" w:rsidR="008B456C" w:rsidRDefault="008B456C" w:rsidP="008B456C"/>
    <w:p w14:paraId="11B4A0CE" w14:textId="77777777" w:rsidR="008B456C" w:rsidRPr="00440753" w:rsidRDefault="008B456C" w:rsidP="008B456C">
      <w:r w:rsidRPr="00440753">
        <w:rPr>
          <w:b/>
          <w:u w:val="thick"/>
        </w:rPr>
        <w:t>Course Des</w:t>
      </w:r>
      <w:r w:rsidRPr="00440753">
        <w:rPr>
          <w:b/>
        </w:rPr>
        <w:t xml:space="preserve">cription: </w:t>
      </w:r>
      <w:r w:rsidRPr="00440753">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5989B29C" w14:textId="77777777" w:rsidR="008B456C" w:rsidRPr="00440753" w:rsidRDefault="008B456C" w:rsidP="008B456C"/>
    <w:p w14:paraId="1295F838" w14:textId="77777777" w:rsidR="008B456C" w:rsidRPr="00440753" w:rsidRDefault="008B456C" w:rsidP="008B456C">
      <w:r w:rsidRPr="00440753">
        <w:rPr>
          <w:noProof/>
        </w:rPr>
        <w:drawing>
          <wp:anchor distT="0" distB="0" distL="114300" distR="114300" simplePos="0" relativeHeight="252792832" behindDoc="1" locked="0" layoutInCell="1" allowOverlap="1" wp14:anchorId="0E9605B7" wp14:editId="2C65F2C2">
            <wp:simplePos x="0" y="0"/>
            <wp:positionH relativeFrom="margin">
              <wp:align>right</wp:align>
            </wp:positionH>
            <wp:positionV relativeFrom="paragraph">
              <wp:posOffset>12700</wp:posOffset>
            </wp:positionV>
            <wp:extent cx="888365" cy="9574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8365" cy="95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53">
        <w:rPr>
          <w:b/>
          <w:u w:val="thick"/>
        </w:rPr>
        <w:t>Application D</w:t>
      </w:r>
      <w:r w:rsidRPr="00440753">
        <w:rPr>
          <w:b/>
        </w:rPr>
        <w:t>eadline:</w:t>
      </w:r>
      <w:r w:rsidRPr="00440753">
        <w:rPr>
          <w:b/>
        </w:rPr>
        <w:tab/>
      </w:r>
      <w:r w:rsidRPr="00440753">
        <w:rPr>
          <w:b/>
          <w:bCs/>
        </w:rPr>
        <w:t>September 6, 2019</w:t>
      </w:r>
    </w:p>
    <w:p w14:paraId="1E604540" w14:textId="77777777" w:rsidR="008B456C" w:rsidRPr="00440753" w:rsidRDefault="008B456C" w:rsidP="008B456C"/>
    <w:p w14:paraId="6E4D77F9" w14:textId="77777777" w:rsidR="008B456C" w:rsidRPr="00440753" w:rsidRDefault="008B456C" w:rsidP="008B456C">
      <w:r w:rsidRPr="00440753">
        <w:rPr>
          <w:b/>
          <w:u w:val="thick"/>
        </w:rPr>
        <w:t>Course Registration t</w:t>
      </w:r>
      <w:r w:rsidRPr="00440753">
        <w:rPr>
          <w:b/>
        </w:rPr>
        <w:t>ime:</w:t>
      </w:r>
      <w:r w:rsidRPr="00440753">
        <w:rPr>
          <w:b/>
        </w:rPr>
        <w:tab/>
      </w:r>
      <w:r w:rsidRPr="00440753">
        <w:t>5:30 pm to 6:00 pm (day one)</w:t>
      </w:r>
    </w:p>
    <w:p w14:paraId="2D006F7D" w14:textId="4AC9A3E1" w:rsidR="008B456C" w:rsidRDefault="008B456C" w:rsidP="008B456C"/>
    <w:p w14:paraId="60346A28" w14:textId="77777777" w:rsidR="008B456C" w:rsidRDefault="008B456C" w:rsidP="008B456C"/>
    <w:p w14:paraId="128E9098" w14:textId="77777777" w:rsidR="008B456C" w:rsidRDefault="008B456C" w:rsidP="008B456C"/>
    <w:p w14:paraId="1D32D07F" w14:textId="55D975F1" w:rsidR="008B456C" w:rsidRDefault="00995343" w:rsidP="008B456C">
      <w:pPr>
        <w:rPr>
          <w:sz w:val="20"/>
          <w:szCs w:val="20"/>
          <w:u w:val="single"/>
        </w:rPr>
      </w:pPr>
      <w:hyperlink w:anchor="top" w:history="1">
        <w:r w:rsidR="008B456C" w:rsidRPr="00993649">
          <w:rPr>
            <w:rStyle w:val="Hyperlink"/>
            <w:sz w:val="20"/>
            <w:szCs w:val="20"/>
          </w:rPr>
          <w:t>TOP</w:t>
        </w:r>
      </w:hyperlink>
      <w:r w:rsidR="008B456C" w:rsidRPr="00993649">
        <w:rPr>
          <w:sz w:val="20"/>
          <w:szCs w:val="20"/>
          <w:u w:val="single"/>
        </w:rPr>
        <w:t xml:space="preserve"> ^</w:t>
      </w:r>
    </w:p>
    <w:p w14:paraId="04C1D4C6" w14:textId="77777777" w:rsidR="008B456C" w:rsidRPr="00440753" w:rsidRDefault="008B456C" w:rsidP="008B456C">
      <w:r w:rsidRPr="00440753">
        <w:rPr>
          <w:b/>
          <w:u w:val="thick"/>
        </w:rPr>
        <w:lastRenderedPageBreak/>
        <w:t>Course T</w:t>
      </w:r>
      <w:r w:rsidRPr="00440753">
        <w:rPr>
          <w:b/>
        </w:rPr>
        <w:t>ime:</w:t>
      </w:r>
      <w:r w:rsidRPr="00440753">
        <w:rPr>
          <w:b/>
        </w:rPr>
        <w:tab/>
      </w:r>
      <w:r w:rsidRPr="00440753">
        <w:t>6:00 pm to 9:00 pm (day one)</w:t>
      </w:r>
    </w:p>
    <w:p w14:paraId="1B0C528D" w14:textId="77777777" w:rsidR="008B456C" w:rsidRPr="00440753" w:rsidRDefault="008B456C" w:rsidP="008B456C">
      <w:r w:rsidRPr="00440753">
        <w:t>8:00 am to 6:00 pm (day two &amp; three) (one-hour for lunch on day two &amp; three)</w:t>
      </w:r>
    </w:p>
    <w:p w14:paraId="42C79B8D" w14:textId="77777777" w:rsidR="008B456C" w:rsidRPr="00440753" w:rsidRDefault="008B456C" w:rsidP="008B456C"/>
    <w:p w14:paraId="7EA75021" w14:textId="77777777" w:rsidR="008B456C" w:rsidRPr="00440753" w:rsidRDefault="008B456C" w:rsidP="008B456C">
      <w:r w:rsidRPr="00440753">
        <w:rPr>
          <w:b/>
          <w:u w:val="thick"/>
        </w:rPr>
        <w:t>Training L</w:t>
      </w:r>
      <w:r w:rsidRPr="00440753">
        <w:rPr>
          <w:b/>
        </w:rPr>
        <w:t>ocation:</w:t>
      </w:r>
      <w:r w:rsidRPr="00440753">
        <w:rPr>
          <w:b/>
        </w:rPr>
        <w:tab/>
      </w:r>
      <w:r w:rsidRPr="00440753">
        <w:t>Loud</w:t>
      </w:r>
      <w:r>
        <w:t>o</w:t>
      </w:r>
      <w:r w:rsidRPr="00440753">
        <w:t>nville Fire Station 200 North Market Street Loud</w:t>
      </w:r>
      <w:r>
        <w:t>o</w:t>
      </w:r>
      <w:r w:rsidRPr="00440753">
        <w:t>nville, Ohio 44842</w:t>
      </w:r>
    </w:p>
    <w:p w14:paraId="73B9EF02" w14:textId="77777777" w:rsidR="008B456C" w:rsidRPr="00440753" w:rsidRDefault="008B456C" w:rsidP="008B456C"/>
    <w:p w14:paraId="3F1304A8" w14:textId="77777777" w:rsidR="008B456C" w:rsidRPr="00440753" w:rsidRDefault="008B456C" w:rsidP="008B456C">
      <w:r w:rsidRPr="00440753">
        <w:rPr>
          <w:b/>
          <w:u w:val="thick"/>
        </w:rPr>
        <w:t>Recommended P</w:t>
      </w:r>
      <w:r w:rsidRPr="00440753">
        <w:rPr>
          <w:b/>
        </w:rPr>
        <w:t xml:space="preserve">articipants: </w:t>
      </w:r>
      <w:r w:rsidRPr="00440753">
        <w:t>FEMA designed this course for individuals who may assume a supervisory role in expanding incidents or Type 3 incidents.</w:t>
      </w:r>
    </w:p>
    <w:p w14:paraId="57A66E48" w14:textId="77777777" w:rsidR="008B456C" w:rsidRPr="00440753" w:rsidRDefault="008B456C" w:rsidP="008B456C"/>
    <w:p w14:paraId="26E1A46A" w14:textId="77777777" w:rsidR="008B456C" w:rsidRPr="00440753" w:rsidRDefault="008B456C" w:rsidP="008B456C">
      <w:r w:rsidRPr="00440753">
        <w:rPr>
          <w:b/>
          <w:u w:val="thick"/>
        </w:rPr>
        <w:t>N</w:t>
      </w:r>
      <w:r w:rsidRPr="00440753">
        <w:rPr>
          <w:b/>
        </w:rPr>
        <w:t xml:space="preserve">ote: </w:t>
      </w:r>
      <w:r w:rsidRPr="00440753">
        <w:t>During a Type 3 incident, some or all of the Command and General Staff positions may be activated, as well as Division/Group Supervisor and/or Unit Leader level positions. These incidents may extend into multiple operational periods.</w:t>
      </w:r>
    </w:p>
    <w:p w14:paraId="396D2B55" w14:textId="77777777" w:rsidR="008B456C" w:rsidRPr="00440753" w:rsidRDefault="008B456C" w:rsidP="008B456C"/>
    <w:p w14:paraId="2C2437E4" w14:textId="77777777" w:rsidR="008B456C" w:rsidRPr="00440753" w:rsidRDefault="008B456C" w:rsidP="008B456C">
      <w:r w:rsidRPr="00440753">
        <w:rPr>
          <w:b/>
          <w:u w:val="thick"/>
        </w:rPr>
        <w:t>Required P</w:t>
      </w:r>
      <w:r w:rsidRPr="00440753">
        <w:rPr>
          <w:b/>
        </w:rPr>
        <w:t xml:space="preserve">rerequisites: </w:t>
      </w:r>
      <w:r w:rsidRPr="00440753">
        <w:t>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w:t>
      </w:r>
    </w:p>
    <w:p w14:paraId="048101C5" w14:textId="77777777" w:rsidR="008B456C" w:rsidRPr="00440753" w:rsidRDefault="008B456C" w:rsidP="008B456C"/>
    <w:p w14:paraId="642D912C" w14:textId="77777777" w:rsidR="008B456C" w:rsidRPr="00440753" w:rsidRDefault="008B456C" w:rsidP="008B456C">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43271E13" w14:textId="77777777" w:rsidR="008B456C" w:rsidRPr="00440753" w:rsidRDefault="008B456C" w:rsidP="008B456C"/>
    <w:p w14:paraId="4EB9979E" w14:textId="77777777" w:rsidR="008B456C" w:rsidRPr="00440753" w:rsidRDefault="008B456C" w:rsidP="008B456C">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40FA64A3" w14:textId="77777777" w:rsidR="008B456C" w:rsidRPr="00440753" w:rsidRDefault="008B456C" w:rsidP="008B456C"/>
    <w:p w14:paraId="60F38BB1" w14:textId="77777777" w:rsidR="008B456C" w:rsidRPr="00440753" w:rsidRDefault="008B456C" w:rsidP="008B456C">
      <w:r w:rsidRPr="00440753">
        <w:rPr>
          <w:b/>
          <w:u w:val="thick"/>
        </w:rPr>
        <w:t>State Point of C</w:t>
      </w:r>
      <w:r w:rsidRPr="00440753">
        <w:rPr>
          <w:b/>
        </w:rPr>
        <w:t xml:space="preserve">ontact: </w:t>
      </w:r>
      <w:r w:rsidRPr="00440753">
        <w:t xml:space="preserve">Lisa Jones, DSC 2, Ohio EMA, SAA Training Point of Contact, (614) 799-3824  </w:t>
      </w:r>
      <w:hyperlink r:id="rId87" w:history="1">
        <w:r w:rsidRPr="00AB3280">
          <w:rPr>
            <w:rStyle w:val="Hyperlink"/>
          </w:rPr>
          <w:t>ljones@dps.ohio.gov.</w:t>
        </w:r>
      </w:hyperlink>
    </w:p>
    <w:p w14:paraId="7A42F444" w14:textId="77777777" w:rsidR="008B456C" w:rsidRDefault="008B456C" w:rsidP="008B456C"/>
    <w:p w14:paraId="75A1D547" w14:textId="77777777" w:rsidR="008B456C" w:rsidRPr="00440753" w:rsidRDefault="008B456C" w:rsidP="008B456C">
      <w:pPr>
        <w:jc w:val="center"/>
      </w:pPr>
      <w:r>
        <w:t>********</w:t>
      </w:r>
    </w:p>
    <w:p w14:paraId="5C7FF94E" w14:textId="77777777" w:rsidR="008B456C" w:rsidRDefault="008B456C" w:rsidP="008B456C"/>
    <w:p w14:paraId="3AE549DA" w14:textId="77777777" w:rsidR="008B456C" w:rsidRPr="00440753" w:rsidRDefault="008B456C" w:rsidP="008B456C">
      <w:r w:rsidRPr="00440753">
        <w:rPr>
          <w:b/>
        </w:rPr>
        <w:t>ICS-400 ADVANCED ICS FOR COMMAND &amp; GENERAL STAFF</w:t>
      </w:r>
    </w:p>
    <w:p w14:paraId="094EF7AE" w14:textId="77777777" w:rsidR="008B456C" w:rsidRPr="00440753" w:rsidRDefault="008B456C" w:rsidP="008B456C">
      <w:r w:rsidRPr="00440753">
        <w:rPr>
          <w:b/>
          <w:bCs/>
        </w:rPr>
        <w:t>Hosted by: Ashland County HS &amp; EMA and Holmes County EMA September 28 – 29, 2019</w:t>
      </w:r>
    </w:p>
    <w:p w14:paraId="35808CA1" w14:textId="77777777" w:rsidR="008B456C" w:rsidRDefault="008B456C" w:rsidP="008B456C"/>
    <w:p w14:paraId="1F9FBBBB" w14:textId="77777777" w:rsidR="008B456C" w:rsidRPr="00440753" w:rsidRDefault="008B456C" w:rsidP="008B456C">
      <w:r w:rsidRPr="00440753">
        <w:rPr>
          <w:b/>
          <w:u w:val="thick"/>
        </w:rPr>
        <w:t>Course Des</w:t>
      </w:r>
      <w:r w:rsidRPr="00440753">
        <w:rPr>
          <w:b/>
        </w:rPr>
        <w:t xml:space="preserve">cription: </w:t>
      </w:r>
      <w:r w:rsidRPr="00440753">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w:t>
      </w:r>
    </w:p>
    <w:p w14:paraId="4DF1B419" w14:textId="77777777" w:rsidR="008B456C" w:rsidRPr="00440753" w:rsidRDefault="008B456C" w:rsidP="008B456C">
      <w:r w:rsidRPr="00440753">
        <w:rPr>
          <w:noProof/>
        </w:rPr>
        <w:drawing>
          <wp:anchor distT="0" distB="0" distL="114300" distR="114300" simplePos="0" relativeHeight="252793856" behindDoc="1" locked="0" layoutInCell="1" allowOverlap="1" wp14:anchorId="5E1EB592" wp14:editId="5B288B9D">
            <wp:simplePos x="0" y="0"/>
            <wp:positionH relativeFrom="margin">
              <wp:align>right</wp:align>
            </wp:positionH>
            <wp:positionV relativeFrom="paragraph">
              <wp:posOffset>11430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701A4" w14:textId="77777777" w:rsidR="008B456C" w:rsidRPr="00440753" w:rsidRDefault="008B456C" w:rsidP="008B456C">
      <w:r w:rsidRPr="00440753">
        <w:rPr>
          <w:b/>
          <w:u w:val="thick"/>
        </w:rPr>
        <w:t>Application D</w:t>
      </w:r>
      <w:r w:rsidRPr="00440753">
        <w:rPr>
          <w:b/>
        </w:rPr>
        <w:t>eadline:</w:t>
      </w:r>
      <w:r w:rsidRPr="00440753">
        <w:rPr>
          <w:b/>
        </w:rPr>
        <w:tab/>
      </w:r>
      <w:r w:rsidRPr="00440753">
        <w:rPr>
          <w:b/>
          <w:bCs/>
        </w:rPr>
        <w:t>September 14, 2019</w:t>
      </w:r>
    </w:p>
    <w:p w14:paraId="5826D342" w14:textId="77777777" w:rsidR="008B456C" w:rsidRPr="00440753" w:rsidRDefault="008B456C" w:rsidP="008B456C"/>
    <w:p w14:paraId="64836D48" w14:textId="77777777" w:rsidR="008B456C" w:rsidRPr="00440753" w:rsidRDefault="008B456C" w:rsidP="008B456C">
      <w:r w:rsidRPr="00440753">
        <w:rPr>
          <w:b/>
          <w:u w:val="thick"/>
        </w:rPr>
        <w:t>Course Registration t</w:t>
      </w:r>
      <w:r w:rsidRPr="00440753">
        <w:rPr>
          <w:b/>
        </w:rPr>
        <w:t>ime:</w:t>
      </w:r>
      <w:r w:rsidRPr="00440753">
        <w:rPr>
          <w:b/>
        </w:rPr>
        <w:tab/>
      </w:r>
      <w:r w:rsidRPr="00440753">
        <w:t>7:30 am to 8:00 am (day one)</w:t>
      </w:r>
    </w:p>
    <w:p w14:paraId="210448FC" w14:textId="77777777" w:rsidR="008B456C" w:rsidRPr="00440753" w:rsidRDefault="008B456C" w:rsidP="008B456C"/>
    <w:p w14:paraId="3C70BF9E" w14:textId="77777777" w:rsidR="008B456C" w:rsidRPr="00440753" w:rsidRDefault="008B456C" w:rsidP="008B456C">
      <w:r w:rsidRPr="00440753">
        <w:rPr>
          <w:b/>
          <w:u w:val="thick"/>
        </w:rPr>
        <w:t>Course T</w:t>
      </w:r>
      <w:r w:rsidRPr="00440753">
        <w:rPr>
          <w:b/>
        </w:rPr>
        <w:t>ime:</w:t>
      </w:r>
      <w:r w:rsidRPr="00440753">
        <w:rPr>
          <w:b/>
        </w:rPr>
        <w:tab/>
      </w:r>
      <w:r w:rsidRPr="00440753">
        <w:t>8:00 am to 5:00 pm (day one &amp; two) (one-hour lunch each day)</w:t>
      </w:r>
    </w:p>
    <w:p w14:paraId="4C73E298" w14:textId="77777777" w:rsidR="008B456C" w:rsidRPr="00440753" w:rsidRDefault="008B456C" w:rsidP="008B456C"/>
    <w:p w14:paraId="14C8C507" w14:textId="77777777" w:rsidR="008B456C" w:rsidRPr="00440753" w:rsidRDefault="008B456C" w:rsidP="008B456C">
      <w:r w:rsidRPr="00440753">
        <w:rPr>
          <w:b/>
          <w:u w:val="thick"/>
        </w:rPr>
        <w:t>Training L</w:t>
      </w:r>
      <w:r w:rsidRPr="00440753">
        <w:rPr>
          <w:b/>
        </w:rPr>
        <w:t>ocation:</w:t>
      </w:r>
      <w:r w:rsidRPr="00440753">
        <w:rPr>
          <w:b/>
        </w:rPr>
        <w:tab/>
      </w:r>
      <w:r w:rsidRPr="00440753">
        <w:t>Loud</w:t>
      </w:r>
      <w:r>
        <w:t>on</w:t>
      </w:r>
      <w:r w:rsidRPr="00440753">
        <w:t>ville Fire Station 200 North Market Street Loud</w:t>
      </w:r>
      <w:r>
        <w:t>o</w:t>
      </w:r>
      <w:r w:rsidRPr="00440753">
        <w:t>nville, Ohio 44842</w:t>
      </w:r>
    </w:p>
    <w:p w14:paraId="1AE9FEA2" w14:textId="77777777" w:rsidR="008B456C" w:rsidRDefault="008B456C" w:rsidP="008B456C"/>
    <w:p w14:paraId="5C46C121" w14:textId="77777777" w:rsidR="008B456C" w:rsidRDefault="008B456C" w:rsidP="008B456C"/>
    <w:p w14:paraId="17F1CDCE" w14:textId="22C695D6" w:rsidR="008B456C" w:rsidRDefault="00995343" w:rsidP="008B456C">
      <w:pPr>
        <w:rPr>
          <w:sz w:val="20"/>
          <w:szCs w:val="20"/>
          <w:u w:val="single"/>
        </w:rPr>
      </w:pPr>
      <w:hyperlink w:anchor="top" w:history="1">
        <w:r w:rsidR="008B456C" w:rsidRPr="00993649">
          <w:rPr>
            <w:rStyle w:val="Hyperlink"/>
            <w:sz w:val="20"/>
            <w:szCs w:val="20"/>
          </w:rPr>
          <w:t>TOP</w:t>
        </w:r>
      </w:hyperlink>
      <w:r w:rsidR="008B456C" w:rsidRPr="00993649">
        <w:rPr>
          <w:sz w:val="20"/>
          <w:szCs w:val="20"/>
          <w:u w:val="single"/>
        </w:rPr>
        <w:t xml:space="preserve"> ^</w:t>
      </w:r>
    </w:p>
    <w:p w14:paraId="283F4603" w14:textId="77777777" w:rsidR="008B456C" w:rsidRPr="00440753" w:rsidRDefault="008B456C" w:rsidP="008B456C">
      <w:r w:rsidRPr="00440753">
        <w:rPr>
          <w:b/>
          <w:u w:val="thick"/>
        </w:rPr>
        <w:lastRenderedPageBreak/>
        <w:t>Recommended Particip</w:t>
      </w:r>
      <w:r w:rsidRPr="00440753">
        <w:rPr>
          <w:b/>
        </w:rPr>
        <w:t xml:space="preserve">ants: </w:t>
      </w:r>
      <w:r w:rsidRPr="00440753">
        <w:t>FEMA designed the course for Senior Personnel who expect to perform in a management capacity in an Area Command or Multi-Agency Coordination Entity.</w:t>
      </w:r>
    </w:p>
    <w:p w14:paraId="1E6DB2D7" w14:textId="77777777" w:rsidR="008B456C" w:rsidRPr="00440753" w:rsidRDefault="008B456C" w:rsidP="008B456C"/>
    <w:p w14:paraId="71729C19" w14:textId="77777777" w:rsidR="008B456C" w:rsidRPr="00440753" w:rsidRDefault="008B456C" w:rsidP="008B456C">
      <w:r w:rsidRPr="00440753">
        <w:rPr>
          <w:b/>
          <w:u w:val="thick"/>
        </w:rPr>
        <w:t>Required P</w:t>
      </w:r>
      <w:r w:rsidRPr="00440753">
        <w:rPr>
          <w:b/>
        </w:rPr>
        <w:t xml:space="preserve">rerequisites: </w:t>
      </w:r>
      <w:r w:rsidRPr="00440753">
        <w:t>Prior to attending the ICS-400 Advanced course, individuals must complete the IS-100.c Introduction to the Incident Command System course; IS-200.c  Basic Incident Command System for Initial Response; IS-700.b An Introduction to the National Incident Management System; IS-</w:t>
      </w:r>
    </w:p>
    <w:p w14:paraId="54DB5B8C" w14:textId="77777777" w:rsidR="008B456C" w:rsidRPr="00440753" w:rsidRDefault="008B456C" w:rsidP="008B456C">
      <w:r w:rsidRPr="00440753">
        <w:t>800.c National Response Framework, an Introduction, and ICS-300 Intermediate courses. Students must provide these certificates of completion to the instructors on day one of the course.</w:t>
      </w:r>
    </w:p>
    <w:p w14:paraId="7E53FC6C" w14:textId="77777777" w:rsidR="008B456C" w:rsidRPr="00440753" w:rsidRDefault="008B456C" w:rsidP="008B456C"/>
    <w:p w14:paraId="7707B105" w14:textId="77777777" w:rsidR="008B456C" w:rsidRPr="00440753" w:rsidRDefault="008B456C" w:rsidP="008B456C">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7D1EFB55" w14:textId="77777777" w:rsidR="008B456C" w:rsidRPr="00440753" w:rsidRDefault="008B456C" w:rsidP="008B456C"/>
    <w:p w14:paraId="289CE916" w14:textId="77777777" w:rsidR="008B456C" w:rsidRPr="00440753" w:rsidRDefault="008B456C" w:rsidP="008B456C">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26A6B88D" w14:textId="77777777" w:rsidR="008B456C" w:rsidRPr="00440753" w:rsidRDefault="008B456C" w:rsidP="008B456C"/>
    <w:p w14:paraId="6502BE9B" w14:textId="77777777" w:rsidR="008B456C" w:rsidRPr="00440753" w:rsidRDefault="008B456C" w:rsidP="008B456C">
      <w:r w:rsidRPr="00440753">
        <w:rPr>
          <w:b/>
          <w:u w:val="thick"/>
        </w:rPr>
        <w:t>State Point of C</w:t>
      </w:r>
      <w:r w:rsidRPr="00440753">
        <w:rPr>
          <w:b/>
        </w:rPr>
        <w:t xml:space="preserve">ontact: </w:t>
      </w:r>
      <w:r w:rsidRPr="00440753">
        <w:t xml:space="preserve">Lisa Jones, DSC 2, Ohio EMA, SAA Training Point of Contact, (614) 799-3824  </w:t>
      </w:r>
      <w:hyperlink r:id="rId89" w:history="1">
        <w:r w:rsidRPr="00AF5045">
          <w:rPr>
            <w:rStyle w:val="Hyperlink"/>
          </w:rPr>
          <w:t>ljones@dps.ohio.gov.</w:t>
        </w:r>
      </w:hyperlink>
    </w:p>
    <w:p w14:paraId="355721CB" w14:textId="77777777" w:rsidR="008B456C" w:rsidRPr="00440753" w:rsidRDefault="008B456C" w:rsidP="008B456C"/>
    <w:p w14:paraId="6AB82848" w14:textId="77777777" w:rsidR="008B456C" w:rsidRPr="00440753" w:rsidRDefault="008B456C" w:rsidP="008B456C">
      <w:r w:rsidRPr="00440753">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35EE538F" w14:textId="77777777" w:rsidR="008B456C" w:rsidRDefault="008B456C" w:rsidP="008B456C"/>
    <w:p w14:paraId="13086307" w14:textId="77777777" w:rsidR="008B456C" w:rsidRDefault="008B456C" w:rsidP="008B456C">
      <w:pPr>
        <w:jc w:val="center"/>
      </w:pPr>
      <w:r>
        <w:t>#########</w:t>
      </w:r>
    </w:p>
    <w:p w14:paraId="43CBC15C" w14:textId="77777777" w:rsidR="008B456C" w:rsidRDefault="008B456C" w:rsidP="008B456C"/>
    <w:p w14:paraId="7F330F92" w14:textId="20C53D7C" w:rsidR="001A10DF" w:rsidRPr="00995343" w:rsidRDefault="00995343" w:rsidP="008B456C">
      <w:pPr>
        <w:rPr>
          <w:b/>
          <w:bCs/>
          <w:i/>
          <w:iCs/>
          <w:sz w:val="28"/>
          <w:szCs w:val="28"/>
        </w:rPr>
      </w:pPr>
      <w:r w:rsidRPr="00995343">
        <w:rPr>
          <w:b/>
          <w:bCs/>
          <w:i/>
          <w:iCs/>
          <w:sz w:val="28"/>
          <w:szCs w:val="28"/>
        </w:rPr>
        <w:t>Ohio QSO Party</w:t>
      </w:r>
    </w:p>
    <w:p w14:paraId="49D48C1F" w14:textId="7A106570" w:rsidR="00995343" w:rsidRDefault="00995343" w:rsidP="008B456C"/>
    <w:p w14:paraId="28CB6F9E" w14:textId="329DEB71" w:rsidR="00995343" w:rsidRPr="00995343" w:rsidRDefault="00995343" w:rsidP="00995343">
      <w:r w:rsidRPr="00995343">
        <w:drawing>
          <wp:anchor distT="0" distB="0" distL="114300" distR="114300" simplePos="0" relativeHeight="252803072" behindDoc="1" locked="0" layoutInCell="1" allowOverlap="1" wp14:anchorId="3B354234" wp14:editId="6F5E2F3B">
            <wp:simplePos x="0" y="0"/>
            <wp:positionH relativeFrom="margin">
              <wp:align>left</wp:align>
            </wp:positionH>
            <wp:positionV relativeFrom="paragraph">
              <wp:posOffset>7620</wp:posOffset>
            </wp:positionV>
            <wp:extent cx="3285490" cy="742315"/>
            <wp:effectExtent l="0" t="0" r="0" b="635"/>
            <wp:wrapTight wrapText="bothSides">
              <wp:wrapPolygon edited="0">
                <wp:start x="0" y="0"/>
                <wp:lineTo x="0" y="21064"/>
                <wp:lineTo x="21416" y="21064"/>
                <wp:lineTo x="214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285490" cy="742315"/>
                    </a:xfrm>
                    <a:prstGeom prst="rect">
                      <a:avLst/>
                    </a:prstGeom>
                  </pic:spPr>
                </pic:pic>
              </a:graphicData>
            </a:graphic>
            <wp14:sizeRelH relativeFrom="page">
              <wp14:pctWidth>0</wp14:pctWidth>
            </wp14:sizeRelH>
            <wp14:sizeRelV relativeFrom="page">
              <wp14:pctHeight>0</wp14:pctHeight>
            </wp14:sizeRelV>
          </wp:anchor>
        </w:drawing>
      </w:r>
      <w:r w:rsidRPr="00995343">
        <w:t>OHQP August 24, Saturday, noon till midnight EDST (1600 Z –0400 Z)</w:t>
      </w:r>
      <w:r>
        <w:t xml:space="preserve">  </w:t>
      </w:r>
      <w:r w:rsidRPr="00995343">
        <w:t xml:space="preserve">rules @ </w:t>
      </w:r>
      <w:hyperlink r:id="rId91" w:tooltip="https://www.ohqp.org/" w:history="1">
        <w:r w:rsidRPr="00995343">
          <w:rPr>
            <w:rStyle w:val="Hyperlink"/>
          </w:rPr>
          <w:t>https://www.ohqp.org/</w:t>
        </w:r>
      </w:hyperlink>
    </w:p>
    <w:p w14:paraId="1F85CE1A" w14:textId="77777777" w:rsidR="00995343" w:rsidRPr="00995343" w:rsidRDefault="00995343" w:rsidP="00995343">
      <w:r w:rsidRPr="00995343">
        <w:t> </w:t>
      </w:r>
    </w:p>
    <w:p w14:paraId="23FFED7C" w14:textId="45690457" w:rsidR="00995343" w:rsidRPr="00995343" w:rsidRDefault="00995343" w:rsidP="00995343">
      <w:r w:rsidRPr="00995343">
        <w:t>Many mobiles and rovers will be out activating Ohio counties (at this time we have 79 counties with planned activity)</w:t>
      </w:r>
      <w:r>
        <w:t xml:space="preserve"> </w:t>
      </w:r>
      <w:r w:rsidRPr="00995343">
        <w:t>It is encouraged to have EOC station on in their county if possible.</w:t>
      </w:r>
    </w:p>
    <w:p w14:paraId="2C466605" w14:textId="77777777" w:rsidR="00995343" w:rsidRPr="00995343" w:rsidRDefault="00995343" w:rsidP="00995343">
      <w:r w:rsidRPr="00995343">
        <w:t> </w:t>
      </w:r>
    </w:p>
    <w:p w14:paraId="3492FF57" w14:textId="64FA9912" w:rsidR="00DF3BFC" w:rsidRDefault="001A10DF" w:rsidP="00DF3BFC">
      <w:pPr>
        <w:jc w:val="center"/>
        <w:rPr>
          <w:b/>
          <w:i/>
          <w:iCs/>
          <w:sz w:val="28"/>
          <w:szCs w:val="28"/>
        </w:rPr>
      </w:pPr>
      <w:r>
        <w:t>#########</w:t>
      </w:r>
    </w:p>
    <w:p w14:paraId="09242179" w14:textId="77777777" w:rsidR="00DF3BFC" w:rsidRDefault="00DF3BFC" w:rsidP="00DF3BFC">
      <w:pPr>
        <w:rPr>
          <w:b/>
          <w:bCs/>
          <w:i/>
          <w:iCs/>
          <w:sz w:val="28"/>
          <w:szCs w:val="28"/>
        </w:rPr>
      </w:pPr>
    </w:p>
    <w:p w14:paraId="13540464" w14:textId="24EF3DD7" w:rsidR="00DF3BFC" w:rsidRDefault="00DF3BFC" w:rsidP="00DF3BFC">
      <w:pPr>
        <w:rPr>
          <w:b/>
          <w:bCs/>
          <w:i/>
          <w:iCs/>
          <w:sz w:val="28"/>
          <w:szCs w:val="28"/>
        </w:rPr>
      </w:pPr>
      <w:r w:rsidRPr="00A0293C">
        <w:rPr>
          <w:b/>
          <w:bCs/>
          <w:i/>
          <w:iCs/>
          <w:sz w:val="28"/>
          <w:szCs w:val="28"/>
        </w:rPr>
        <w:t>Want to Work 6, 10 or 12 Meters But No Sunspots?</w:t>
      </w:r>
    </w:p>
    <w:p w14:paraId="19392980" w14:textId="77777777" w:rsidR="00DF3BFC" w:rsidRDefault="00DF3BFC" w:rsidP="00DF3BFC">
      <w:r w:rsidRPr="00A0293C">
        <w:rPr>
          <w:b/>
          <w:bCs/>
          <w:i/>
          <w:iCs/>
          <w:sz w:val="28"/>
          <w:szCs w:val="28"/>
        </w:rPr>
        <w:t>Don't Miss Your Chance with Summer E Skip and FT8</w:t>
      </w:r>
      <w:r w:rsidRPr="00A0293C">
        <w:rPr>
          <w:i/>
          <w:iCs/>
          <w:sz w:val="28"/>
          <w:szCs w:val="28"/>
        </w:rPr>
        <w:br/>
      </w:r>
      <w:r>
        <w:t xml:space="preserve">(from </w:t>
      </w:r>
      <w:r w:rsidRPr="00A0293C">
        <w:t>Anthony Luscre, K8ZT</w:t>
      </w:r>
      <w:r>
        <w:t>)</w:t>
      </w:r>
    </w:p>
    <w:p w14:paraId="40F9DDAE" w14:textId="77777777" w:rsidR="00DF3BFC" w:rsidRPr="00A0293C" w:rsidRDefault="00DF3BFC" w:rsidP="00DF3BFC"/>
    <w:p w14:paraId="4CBA2F4E" w14:textId="77777777" w:rsidR="00DF3BFC" w:rsidRPr="00A0293C" w:rsidRDefault="00DF3BFC" w:rsidP="00DF3BFC">
      <w:r w:rsidRPr="00A0293C">
        <w:t>You may have heard the doom and gloom about being in the depths of the 11-year sunspot cycle:</w:t>
      </w:r>
    </w:p>
    <w:p w14:paraId="1DB5AE09" w14:textId="77777777" w:rsidR="00DF3BFC" w:rsidRDefault="00DF3BFC" w:rsidP="00DF3BFC">
      <w:pPr>
        <w:rPr>
          <w:i/>
        </w:rPr>
      </w:pPr>
    </w:p>
    <w:p w14:paraId="5DE25BEB" w14:textId="77777777" w:rsidR="00DF3BFC" w:rsidRPr="00A0293C" w:rsidRDefault="00DF3BFC" w:rsidP="00DF3BFC">
      <w:pPr>
        <w:rPr>
          <w:i/>
        </w:rPr>
      </w:pPr>
      <w:r w:rsidRPr="00A0293C">
        <w:rPr>
          <w:i/>
        </w:rPr>
        <w:t>No propagation above 20 Meters</w:t>
      </w:r>
      <w:r w:rsidRPr="00A0293C">
        <w:rPr>
          <w:i/>
        </w:rPr>
        <w:br/>
        <w:t>Ten is dead!</w:t>
      </w:r>
      <w:r w:rsidRPr="00A0293C">
        <w:rPr>
          <w:i/>
        </w:rPr>
        <w:br/>
        <w:t xml:space="preserve">Might as well sell the radio </w:t>
      </w:r>
      <w:r w:rsidRPr="00A0293C">
        <w:rPr>
          <w:i/>
        </w:rPr>
        <w:br/>
        <w:t>Sunspots will never return</w:t>
      </w:r>
      <w:r w:rsidRPr="00A0293C">
        <w:rPr>
          <w:i/>
        </w:rPr>
        <w:br/>
        <w:t>80 &amp; 160 Meters are only good for the next few years</w:t>
      </w:r>
    </w:p>
    <w:p w14:paraId="1698CBCE" w14:textId="77777777" w:rsidR="00E07CC9" w:rsidRDefault="00E07CC9" w:rsidP="00E07CC9"/>
    <w:p w14:paraId="39009049" w14:textId="65AC1B1B" w:rsidR="00E07CC9" w:rsidRDefault="00E07CC9" w:rsidP="00E07CC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BADF31A" w14:textId="77777777" w:rsidR="00DF3BFC" w:rsidRPr="00A0293C" w:rsidRDefault="00DF3BFC" w:rsidP="00DF3BFC">
      <w:r w:rsidRPr="00A0293C">
        <w:lastRenderedPageBreak/>
        <w:t>Well, the idea to concentrate on 160 and 80 Meters is a good idea, but not until late fall or winter. In the meantime, there is a way to make contacts on 6, 10 or 12 Meters most days of the week by taking advantage of the summer enhanced sporadic E Skip season and utilizing the mode of FT8.</w:t>
      </w:r>
    </w:p>
    <w:p w14:paraId="3B540576" w14:textId="77777777" w:rsidR="00DF3BFC" w:rsidRDefault="00DF3BFC" w:rsidP="00DF3BFC"/>
    <w:p w14:paraId="2162519E" w14:textId="77777777" w:rsidR="00DF3BFC" w:rsidRPr="00A0293C" w:rsidRDefault="00DF3BFC" w:rsidP="00DF3BFC">
      <w:r w:rsidRPr="00A0293C">
        <w:t xml:space="preserve">Typically, during high sunspot activity (solar flux) ionization of the F layer of the atmosphere facilitates refraction of signals on higher HF bands allowing worldwide communications. </w:t>
      </w:r>
    </w:p>
    <w:p w14:paraId="53E1D464" w14:textId="77777777" w:rsidR="00DF3BFC" w:rsidRDefault="00DF3BFC" w:rsidP="00DF3BFC"/>
    <w:p w14:paraId="199DF0CC" w14:textId="77777777" w:rsidR="00DF3BFC" w:rsidRPr="00A0293C" w:rsidRDefault="00DF3BFC" w:rsidP="00DF3BFC">
      <w:r w:rsidRPr="00A0293C">
        <w:t>The E layer, about 90 to 150 km above the Earth, is below the F layer and is responsible for a propagation type known to abnormally effect VHF and higher HF frequencies called sporadic E or E skip. This happens when ionized particles appear in the E layer of the ionosphere.</w:t>
      </w:r>
    </w:p>
    <w:p w14:paraId="5B2B8E3C" w14:textId="77777777" w:rsidR="00DF3BFC" w:rsidRDefault="00DF3BFC" w:rsidP="00DF3BFC"/>
    <w:p w14:paraId="30FC829E" w14:textId="77777777" w:rsidR="00DF3BFC" w:rsidRPr="00A0293C" w:rsidRDefault="00DF3BFC" w:rsidP="00DF3BFC">
      <w:r w:rsidRPr="00A0293C">
        <w:rPr>
          <w:noProof/>
        </w:rPr>
        <w:drawing>
          <wp:anchor distT="0" distB="0" distL="114300" distR="114300" simplePos="0" relativeHeight="252807168" behindDoc="1" locked="0" layoutInCell="1" allowOverlap="1" wp14:anchorId="6B27697E" wp14:editId="6206EBDA">
            <wp:simplePos x="0" y="0"/>
            <wp:positionH relativeFrom="margin">
              <wp:align>left</wp:align>
            </wp:positionH>
            <wp:positionV relativeFrom="paragraph">
              <wp:posOffset>35560</wp:posOffset>
            </wp:positionV>
            <wp:extent cx="2897505" cy="1590675"/>
            <wp:effectExtent l="0" t="0" r="0" b="0"/>
            <wp:wrapTight wrapText="bothSides">
              <wp:wrapPolygon edited="0">
                <wp:start x="0" y="0"/>
                <wp:lineTo x="0" y="21212"/>
                <wp:lineTo x="21444" y="21212"/>
                <wp:lineTo x="21444" y="0"/>
                <wp:lineTo x="0" y="0"/>
              </wp:wrapPolygon>
            </wp:wrapTight>
            <wp:docPr id="46" name="Picture 46" descr="K8ZT_Summer_E_Skip_And_FT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8ZT_Summer_E_Skip_And_FT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09772" cy="15973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93C">
        <w:t xml:space="preserve">Sporadic E, as the name implies, occurs sporadically throughout the year and is not dependent on 11-year sunspot cycle. In the Northern hemisphere, sporadic E activities are more frequent during the summer months. </w:t>
      </w:r>
    </w:p>
    <w:p w14:paraId="622BB3AC" w14:textId="77777777" w:rsidR="00DF3BFC" w:rsidRPr="00A0293C" w:rsidRDefault="00DF3BFC" w:rsidP="00DF3BFC"/>
    <w:p w14:paraId="4198CA3D" w14:textId="77777777" w:rsidR="00DF3BFC" w:rsidRPr="00A0293C" w:rsidRDefault="00DF3BFC" w:rsidP="00DF3BFC">
      <w:r w:rsidRPr="00A0293C">
        <w:t>The lower height of the E layer results in shorter skips than the F layer. During sporadic E events, the E layer becomes heavily ionized in specific small thin areas, sometimes called clouds. This can last a few minutes or up to several hours.</w:t>
      </w:r>
    </w:p>
    <w:p w14:paraId="1D937090" w14:textId="77777777" w:rsidR="00DF3BFC" w:rsidRDefault="00DF3BFC" w:rsidP="00DF3BFC"/>
    <w:p w14:paraId="3C51F517" w14:textId="77777777" w:rsidR="00DF3BFC" w:rsidRDefault="00DF3BFC" w:rsidP="00DF3BFC">
      <w:r w:rsidRPr="00A0293C">
        <w:t xml:space="preserve">The effect is normally more pronounced with lower frequencies. The short duration of this type of propagation can mean openings can easily be missed so frequent monitoring of bands is important. Fortunately, in this internet age, there are websites that can predict or at least define sporadic E, </w:t>
      </w:r>
      <w:hyperlink r:id="rId93" w:tgtFrame="_new" w:history="1">
        <w:r w:rsidRPr="00A0293C">
          <w:rPr>
            <w:rStyle w:val="Hyperlink"/>
          </w:rPr>
          <w:t>DXMaps.com</w:t>
        </w:r>
      </w:hyperlink>
      <w:r w:rsidRPr="00A0293C">
        <w:t xml:space="preserve"> has maps similar to the one below. </w:t>
      </w:r>
    </w:p>
    <w:p w14:paraId="2F3456B6" w14:textId="77777777" w:rsidR="00DF3BFC" w:rsidRDefault="00DF3BFC" w:rsidP="00DF3BFC"/>
    <w:p w14:paraId="05EF586A" w14:textId="77777777" w:rsidR="00DF3BFC" w:rsidRPr="00A0293C" w:rsidRDefault="00DF3BFC" w:rsidP="00DF3BFC">
      <w:r w:rsidRPr="00A0293C">
        <w:t xml:space="preserve">Another good tool to monitor activity, especially with FT8 contacts is </w:t>
      </w:r>
      <w:hyperlink r:id="rId94" w:tgtFrame="_new" w:history="1">
        <w:r w:rsidRPr="00A0293C">
          <w:rPr>
            <w:rStyle w:val="Hyperlink"/>
          </w:rPr>
          <w:t>PSK Reporter</w:t>
        </w:r>
      </w:hyperlink>
      <w:r w:rsidRPr="00A0293C">
        <w:t>.</w:t>
      </w:r>
      <w:r w:rsidRPr="0004124E">
        <w:t xml:space="preserve"> </w:t>
      </w:r>
    </w:p>
    <w:p w14:paraId="4A1F9B3F" w14:textId="77777777" w:rsidR="00DF3BFC" w:rsidRPr="00A0293C" w:rsidRDefault="00DF3BFC" w:rsidP="00DF3BFC">
      <w:r w:rsidRPr="00A0293C">
        <w:rPr>
          <w:noProof/>
        </w:rPr>
        <w:drawing>
          <wp:anchor distT="0" distB="0" distL="114300" distR="114300" simplePos="0" relativeHeight="252808192" behindDoc="1" locked="0" layoutInCell="1" allowOverlap="1" wp14:anchorId="3E92E562" wp14:editId="2476BC9E">
            <wp:simplePos x="0" y="0"/>
            <wp:positionH relativeFrom="margin">
              <wp:posOffset>-635</wp:posOffset>
            </wp:positionH>
            <wp:positionV relativeFrom="paragraph">
              <wp:posOffset>182880</wp:posOffset>
            </wp:positionV>
            <wp:extent cx="3504565" cy="2466975"/>
            <wp:effectExtent l="0" t="0" r="635" b="9525"/>
            <wp:wrapTight wrapText="bothSides">
              <wp:wrapPolygon edited="0">
                <wp:start x="0" y="0"/>
                <wp:lineTo x="0" y="21517"/>
                <wp:lineTo x="21487" y="21517"/>
                <wp:lineTo x="21487" y="0"/>
                <wp:lineTo x="0" y="0"/>
              </wp:wrapPolygon>
            </wp:wrapTight>
            <wp:docPr id="45" name="Picture 45" descr="K8ZT_Summer_E_Skip_And_FT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8ZT_Summer_E_Skip_And_FT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5045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93C">
        <w:rPr>
          <w:noProof/>
        </w:rPr>
        <w:drawing>
          <wp:anchor distT="0" distB="0" distL="114300" distR="114300" simplePos="0" relativeHeight="252809216" behindDoc="1" locked="0" layoutInCell="1" allowOverlap="1" wp14:anchorId="7A2EAEF8" wp14:editId="6BFB5B6C">
            <wp:simplePos x="0" y="0"/>
            <wp:positionH relativeFrom="margin">
              <wp:align>right</wp:align>
            </wp:positionH>
            <wp:positionV relativeFrom="paragraph">
              <wp:posOffset>183515</wp:posOffset>
            </wp:positionV>
            <wp:extent cx="3303905" cy="2447925"/>
            <wp:effectExtent l="0" t="0" r="0" b="9525"/>
            <wp:wrapTight wrapText="bothSides">
              <wp:wrapPolygon edited="0">
                <wp:start x="0" y="0"/>
                <wp:lineTo x="0" y="21516"/>
                <wp:lineTo x="21421" y="21516"/>
                <wp:lineTo x="21421" y="0"/>
                <wp:lineTo x="0" y="0"/>
              </wp:wrapPolygon>
            </wp:wrapTight>
            <wp:docPr id="40" name="Picture 40" descr="K8ZT_Summer_E_Skip_And_F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8ZT_Summer_E_Skip_And_FT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390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39754" w14:textId="77777777" w:rsidR="00DF3BFC" w:rsidRDefault="00DF3BFC" w:rsidP="00DF3BFC"/>
    <w:p w14:paraId="6E214A61" w14:textId="77777777" w:rsidR="00DF3BFC" w:rsidRDefault="00DF3BFC" w:rsidP="00DF3BFC"/>
    <w:p w14:paraId="0E2F556A" w14:textId="77777777" w:rsidR="00DF3BFC" w:rsidRPr="00A0293C" w:rsidRDefault="00DF3BFC" w:rsidP="00DF3BFC">
      <w:r w:rsidRPr="00A0293C">
        <w:t xml:space="preserve">FT8 it is a great way to maximize your number of contacts during the sometimes marginal propagation characteristics of Sporadic E. For information on FT8 visit </w:t>
      </w:r>
      <w:hyperlink r:id="rId97" w:tgtFrame="_new" w:history="1">
        <w:r w:rsidRPr="00A0293C">
          <w:rPr>
            <w:rStyle w:val="Hyperlink"/>
          </w:rPr>
          <w:t>www.k8zt.com/digital</w:t>
        </w:r>
      </w:hyperlink>
      <w:r w:rsidRPr="00A0293C">
        <w:t xml:space="preserve">. </w:t>
      </w:r>
    </w:p>
    <w:p w14:paraId="48EC85D2" w14:textId="77777777" w:rsidR="00DF3BFC" w:rsidRDefault="00DF3BFC" w:rsidP="00DF3BFC"/>
    <w:p w14:paraId="34D6999D" w14:textId="77777777" w:rsidR="00DF3BFC" w:rsidRPr="00A0293C" w:rsidRDefault="00DF3BFC" w:rsidP="00DF3BFC">
      <w:r w:rsidRPr="00A0293C">
        <w:t xml:space="preserve">In addition to PSK Reporter, </w:t>
      </w:r>
      <w:hyperlink r:id="rId98" w:tgtFrame="_new" w:history="1">
        <w:r w:rsidRPr="00A0293C">
          <w:rPr>
            <w:rStyle w:val="Hyperlink"/>
          </w:rPr>
          <w:t>www.k8zt.com/propagation</w:t>
        </w:r>
      </w:hyperlink>
      <w:r w:rsidRPr="00A0293C">
        <w:t xml:space="preserve"> for other </w:t>
      </w:r>
      <w:r w:rsidRPr="00A0293C">
        <w:rPr>
          <w:b/>
          <w:bCs/>
        </w:rPr>
        <w:t>Propagation and Spotting Resources</w:t>
      </w:r>
      <w:r w:rsidRPr="00A0293C">
        <w:t>.</w:t>
      </w:r>
    </w:p>
    <w:p w14:paraId="27CFEB16" w14:textId="77777777" w:rsidR="00DF3BFC" w:rsidRPr="00A0293C" w:rsidRDefault="00DF3BFC" w:rsidP="00DF3BFC"/>
    <w:p w14:paraId="6E7A76AB" w14:textId="7ECF4E03" w:rsidR="00DF3BFC" w:rsidRDefault="00DF3BFC" w:rsidP="00DF3BFC">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0927252" w14:textId="065A700B" w:rsidR="00DF3BFC" w:rsidRPr="001222DE" w:rsidRDefault="00DF3BFC" w:rsidP="00DF3BFC">
      <w:pPr>
        <w:rPr>
          <w:b/>
          <w:i/>
          <w:iCs/>
          <w:sz w:val="28"/>
          <w:szCs w:val="28"/>
        </w:rPr>
      </w:pPr>
      <w:r w:rsidRPr="001222DE">
        <w:rPr>
          <w:b/>
          <w:i/>
          <w:iCs/>
          <w:sz w:val="28"/>
          <w:szCs w:val="28"/>
        </w:rPr>
        <w:lastRenderedPageBreak/>
        <w:t>Getting Everyone’s Attention</w:t>
      </w:r>
    </w:p>
    <w:p w14:paraId="1D3898B8" w14:textId="77777777" w:rsidR="00DF3BFC" w:rsidRDefault="00DF3BFC" w:rsidP="00DF3BFC">
      <w:pPr>
        <w:rPr>
          <w:b/>
        </w:rPr>
      </w:pPr>
    </w:p>
    <w:p w14:paraId="1F479806" w14:textId="77777777" w:rsidR="00DF3BFC" w:rsidRPr="001222DE" w:rsidRDefault="00DF3BFC" w:rsidP="00DF3BFC">
      <w:pPr>
        <w:rPr>
          <w:bCs/>
        </w:rPr>
      </w:pPr>
      <w:r w:rsidRPr="001222DE">
        <w:rPr>
          <w:bCs/>
        </w:rPr>
        <w:t xml:space="preserve">The following graphic will be used at the Lawrence County Chamber of Commerce.  It will be displayed on their South Point electronic multimedia marquis facing US State, Route 52 were tens of thousands of cars pass each day. It will be displayed in full HD color 24 hours, seven days a week until, August 25. </w:t>
      </w:r>
    </w:p>
    <w:p w14:paraId="189FD51B" w14:textId="77777777" w:rsidR="00DF3BFC" w:rsidRPr="001222DE" w:rsidRDefault="00DF3BFC" w:rsidP="00DF3BFC">
      <w:pPr>
        <w:rPr>
          <w:bCs/>
        </w:rPr>
      </w:pPr>
    </w:p>
    <w:p w14:paraId="46BF25C1" w14:textId="77777777" w:rsidR="00DF3BFC" w:rsidRPr="001222DE" w:rsidRDefault="00DF3BFC" w:rsidP="00DF3BFC">
      <w:pPr>
        <w:rPr>
          <w:bCs/>
        </w:rPr>
      </w:pPr>
      <w:r w:rsidRPr="001222DE">
        <w:rPr>
          <w:bCs/>
        </w:rPr>
        <w:t xml:space="preserve">This is a fantastic advertising outreach for the Southern Ohio Amateur Radio Association (SOARA). The Chamber of Commerce has partnered with SOARA in the past and continues to support them in every possible way. </w:t>
      </w:r>
    </w:p>
    <w:p w14:paraId="2E1838C1" w14:textId="7CCF3F32" w:rsidR="00DF3BFC" w:rsidRDefault="00DF3BFC" w:rsidP="00DF3BFC">
      <w:pPr>
        <w:rPr>
          <w:bCs/>
        </w:rPr>
      </w:pPr>
    </w:p>
    <w:p w14:paraId="35B86470" w14:textId="77777777" w:rsidR="00DF3BFC" w:rsidRPr="001222DE" w:rsidRDefault="00DF3BFC" w:rsidP="00DF3BFC">
      <w:pPr>
        <w:rPr>
          <w:bCs/>
        </w:rPr>
      </w:pPr>
    </w:p>
    <w:p w14:paraId="7245FD35" w14:textId="77777777" w:rsidR="00DF3BFC" w:rsidRPr="001222DE" w:rsidRDefault="00DF3BFC" w:rsidP="00DF3BFC">
      <w:pPr>
        <w:rPr>
          <w:bCs/>
        </w:rPr>
      </w:pPr>
      <w:r w:rsidRPr="001222DE">
        <w:rPr>
          <w:bCs/>
        </w:rPr>
        <w:t xml:space="preserve">One unique feature about this graphic is that it was created by the Lawrence County, Ohio Emergency Management Agency Director, Michael Boster. Michael is a strong supporter of SOARA and ARES in Lawrence County.  It is certainly a team effort in everything that we do, said Eddie Jenkins ARES, EC. </w:t>
      </w:r>
    </w:p>
    <w:p w14:paraId="020FC3D5" w14:textId="77777777" w:rsidR="00DF3BFC" w:rsidRPr="001222DE" w:rsidRDefault="00DF3BFC" w:rsidP="00DF3BFC">
      <w:pPr>
        <w:rPr>
          <w:bCs/>
        </w:rPr>
      </w:pPr>
    </w:p>
    <w:p w14:paraId="31D8734F" w14:textId="77777777" w:rsidR="00DF3BFC" w:rsidRPr="001222DE" w:rsidRDefault="00DF3BFC" w:rsidP="00DF3BFC">
      <w:pPr>
        <w:rPr>
          <w:bCs/>
        </w:rPr>
      </w:pPr>
      <w:r>
        <w:rPr>
          <w:noProof/>
        </w:rPr>
        <w:drawing>
          <wp:anchor distT="0" distB="0" distL="114300" distR="114300" simplePos="0" relativeHeight="252805120" behindDoc="1" locked="0" layoutInCell="1" allowOverlap="1" wp14:anchorId="776C0560" wp14:editId="4BD8164C">
            <wp:simplePos x="0" y="0"/>
            <wp:positionH relativeFrom="margin">
              <wp:align>center</wp:align>
            </wp:positionH>
            <wp:positionV relativeFrom="paragraph">
              <wp:posOffset>12700</wp:posOffset>
            </wp:positionV>
            <wp:extent cx="4061460" cy="3141345"/>
            <wp:effectExtent l="0" t="0" r="0" b="1905"/>
            <wp:wrapTight wrapText="bothSides">
              <wp:wrapPolygon edited="0">
                <wp:start x="0" y="0"/>
                <wp:lineTo x="0" y="21482"/>
                <wp:lineTo x="21478" y="21482"/>
                <wp:lineTo x="2147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61460"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2DE">
        <w:rPr>
          <w:bCs/>
        </w:rPr>
        <w:t xml:space="preserve"> </w:t>
      </w:r>
    </w:p>
    <w:p w14:paraId="57CC68A1" w14:textId="77777777" w:rsidR="00DF3BFC" w:rsidRDefault="00DF3BFC" w:rsidP="00DF3BFC">
      <w:pPr>
        <w:rPr>
          <w:bCs/>
        </w:rPr>
      </w:pPr>
    </w:p>
    <w:p w14:paraId="57D6CB8B" w14:textId="77777777" w:rsidR="00DF3BFC" w:rsidRDefault="00DF3BFC" w:rsidP="00DF3BFC">
      <w:pPr>
        <w:rPr>
          <w:bCs/>
        </w:rPr>
      </w:pPr>
    </w:p>
    <w:p w14:paraId="664B7247" w14:textId="77777777" w:rsidR="00DF3BFC" w:rsidRDefault="00DF3BFC" w:rsidP="00DF3BFC">
      <w:pPr>
        <w:rPr>
          <w:bCs/>
        </w:rPr>
      </w:pPr>
    </w:p>
    <w:p w14:paraId="0E1D004D" w14:textId="6B10007B" w:rsidR="001A10DF" w:rsidRDefault="001A10DF" w:rsidP="001A10DF">
      <w:pPr>
        <w:jc w:val="center"/>
      </w:pPr>
    </w:p>
    <w:p w14:paraId="18E1E126" w14:textId="6D521E73" w:rsidR="00003510" w:rsidRDefault="00003510" w:rsidP="00085A46"/>
    <w:p w14:paraId="5729B69A" w14:textId="1154EABC" w:rsidR="00003510" w:rsidRDefault="00003510" w:rsidP="00085A46"/>
    <w:p w14:paraId="552745CA" w14:textId="21C646A5" w:rsidR="00003510" w:rsidRDefault="00003510" w:rsidP="00085A46"/>
    <w:p w14:paraId="3633BFF7" w14:textId="6DCE2ABE" w:rsidR="00003510" w:rsidRDefault="00003510" w:rsidP="00085A46"/>
    <w:p w14:paraId="24D4C82E" w14:textId="16460A74" w:rsidR="00003510" w:rsidRDefault="00003510" w:rsidP="00085A46"/>
    <w:p w14:paraId="19328CCC" w14:textId="213FAE7F" w:rsidR="00003510" w:rsidRDefault="00003510" w:rsidP="00085A46"/>
    <w:p w14:paraId="736791B2" w14:textId="663D992C" w:rsidR="00003510" w:rsidRDefault="00003510" w:rsidP="00085A46"/>
    <w:p w14:paraId="1DF06639" w14:textId="663A902A" w:rsidR="00003510" w:rsidRDefault="00003510" w:rsidP="00085A46"/>
    <w:p w14:paraId="35125EF0" w14:textId="09CE1AEC" w:rsidR="00003510" w:rsidRDefault="00003510" w:rsidP="00085A46"/>
    <w:p w14:paraId="17767B28" w14:textId="58D5D9CB" w:rsidR="00003510" w:rsidRDefault="00003510" w:rsidP="00085A46"/>
    <w:p w14:paraId="648BD3B2" w14:textId="22BD7EBD" w:rsidR="00003510" w:rsidRDefault="00003510" w:rsidP="00085A46"/>
    <w:p w14:paraId="6FFDDEE3" w14:textId="6CA7B949" w:rsidR="00003510" w:rsidRDefault="00003510" w:rsidP="00085A46"/>
    <w:p w14:paraId="6FE47848" w14:textId="3EB61D39" w:rsidR="00003510" w:rsidRDefault="00003510" w:rsidP="00085A46"/>
    <w:p w14:paraId="070ED3B1" w14:textId="03DA91F7" w:rsidR="00003510" w:rsidRDefault="00003510" w:rsidP="00085A46"/>
    <w:p w14:paraId="3990B4E3" w14:textId="0D1E53F6" w:rsidR="00DF3BFC" w:rsidRDefault="00DF3BFC" w:rsidP="00DF3BFC">
      <w:pPr>
        <w:rPr>
          <w:bCs/>
        </w:rPr>
      </w:pPr>
    </w:p>
    <w:p w14:paraId="5F87BEA9" w14:textId="75AA3F5E" w:rsidR="00DF3BFC" w:rsidRDefault="00DF3BFC" w:rsidP="00DF3BFC">
      <w:pPr>
        <w:rPr>
          <w:bCs/>
        </w:rPr>
      </w:pPr>
    </w:p>
    <w:p w14:paraId="1F4E0185" w14:textId="77777777" w:rsidR="00DF3BFC" w:rsidRDefault="00DF3BFC" w:rsidP="00DF3BFC">
      <w:pPr>
        <w:rPr>
          <w:bCs/>
        </w:rPr>
      </w:pPr>
    </w:p>
    <w:p w14:paraId="7F78411A" w14:textId="77777777" w:rsidR="00DF3BFC" w:rsidRDefault="00DF3BFC" w:rsidP="00DF3BFC">
      <w:pPr>
        <w:jc w:val="center"/>
      </w:pPr>
      <w:r>
        <w:t>#########</w:t>
      </w:r>
    </w:p>
    <w:p w14:paraId="1C37906E" w14:textId="77777777" w:rsidR="00E07CC9" w:rsidRDefault="00E07CC9" w:rsidP="00E07CC9"/>
    <w:p w14:paraId="67B5B0F1" w14:textId="77777777" w:rsidR="00E07CC9" w:rsidRDefault="00E07CC9" w:rsidP="00E07CC9"/>
    <w:p w14:paraId="25094C41" w14:textId="77777777" w:rsidR="00E07CC9" w:rsidRDefault="00E07CC9" w:rsidP="00E07CC9"/>
    <w:p w14:paraId="711D46B5" w14:textId="77777777" w:rsidR="00E07CC9" w:rsidRDefault="00E07CC9" w:rsidP="00E07CC9"/>
    <w:p w14:paraId="1350CA08" w14:textId="77777777" w:rsidR="00E07CC9" w:rsidRDefault="00E07CC9" w:rsidP="00E07CC9"/>
    <w:p w14:paraId="051EC64E" w14:textId="77777777" w:rsidR="00E07CC9" w:rsidRDefault="00E07CC9" w:rsidP="00E07CC9"/>
    <w:p w14:paraId="064B6A2F" w14:textId="77777777" w:rsidR="00E07CC9" w:rsidRDefault="00E07CC9" w:rsidP="00E07CC9"/>
    <w:p w14:paraId="1139F295" w14:textId="77777777" w:rsidR="00E07CC9" w:rsidRDefault="00E07CC9" w:rsidP="00E07CC9"/>
    <w:p w14:paraId="07D3E4AE" w14:textId="77777777" w:rsidR="00E07CC9" w:rsidRDefault="00E07CC9" w:rsidP="00E07CC9"/>
    <w:p w14:paraId="6B0B1B55" w14:textId="77777777" w:rsidR="00E07CC9" w:rsidRDefault="00E07CC9" w:rsidP="00E07CC9"/>
    <w:p w14:paraId="2405CE17" w14:textId="77777777" w:rsidR="00E07CC9" w:rsidRDefault="00E07CC9" w:rsidP="00E07CC9"/>
    <w:p w14:paraId="3C3941A6" w14:textId="24246A11" w:rsidR="00E07CC9" w:rsidRDefault="00E07CC9" w:rsidP="00E07CC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74A8170" w14:textId="731E7643" w:rsidR="00003510" w:rsidRDefault="00DF3BFC" w:rsidP="00085A46">
      <w:r w:rsidRPr="00003510">
        <w:rPr>
          <w:noProof/>
        </w:rPr>
        <w:lastRenderedPageBreak/>
        <w:drawing>
          <wp:anchor distT="0" distB="0" distL="114300" distR="114300" simplePos="0" relativeHeight="252744704" behindDoc="1" locked="0" layoutInCell="1" allowOverlap="1" wp14:anchorId="09298DE8" wp14:editId="39F04668">
            <wp:simplePos x="0" y="0"/>
            <wp:positionH relativeFrom="margin">
              <wp:posOffset>769620</wp:posOffset>
            </wp:positionH>
            <wp:positionV relativeFrom="paragraph">
              <wp:posOffset>9525</wp:posOffset>
            </wp:positionV>
            <wp:extent cx="4415790" cy="5857875"/>
            <wp:effectExtent l="0" t="0" r="3810" b="9525"/>
            <wp:wrapTight wrapText="bothSides">
              <wp:wrapPolygon edited="0">
                <wp:start x="0" y="0"/>
                <wp:lineTo x="0" y="21565"/>
                <wp:lineTo x="21525" y="21565"/>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4143" t="3015" r="4710" b="3901"/>
                    <a:stretch/>
                  </pic:blipFill>
                  <pic:spPr bwMode="auto">
                    <a:xfrm>
                      <a:off x="0" y="0"/>
                      <a:ext cx="4415790" cy="585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0BDA1" w14:textId="0ACF6262" w:rsidR="00003510" w:rsidRDefault="00003510" w:rsidP="00085A46"/>
    <w:p w14:paraId="78E6F941" w14:textId="31617D92" w:rsidR="00003510" w:rsidRDefault="00003510" w:rsidP="00085A46"/>
    <w:p w14:paraId="09E99D63" w14:textId="49D438B4" w:rsidR="00003510" w:rsidRDefault="00003510" w:rsidP="00085A46"/>
    <w:p w14:paraId="7161CCD8" w14:textId="058E10CB" w:rsidR="00003510" w:rsidRDefault="00003510" w:rsidP="00085A46"/>
    <w:p w14:paraId="24FABEA6" w14:textId="60A6C528" w:rsidR="00003510" w:rsidRDefault="00003510" w:rsidP="00085A46"/>
    <w:p w14:paraId="773DE301" w14:textId="7D87413D" w:rsidR="00003510" w:rsidRDefault="00003510" w:rsidP="00085A46"/>
    <w:p w14:paraId="0CA518EA" w14:textId="785FA470" w:rsidR="00003510" w:rsidRDefault="00003510" w:rsidP="00085A46"/>
    <w:p w14:paraId="4DF46FAC" w14:textId="62B6C921" w:rsidR="00003510" w:rsidRDefault="00003510" w:rsidP="00085A46"/>
    <w:p w14:paraId="2F0A70F9" w14:textId="63A58672" w:rsidR="00003510" w:rsidRDefault="00003510" w:rsidP="00085A46"/>
    <w:p w14:paraId="6023A079" w14:textId="77777777" w:rsidR="00003510" w:rsidRDefault="00003510" w:rsidP="00085A46"/>
    <w:p w14:paraId="21081773" w14:textId="5C2D31AF" w:rsidR="00003510" w:rsidRDefault="00003510" w:rsidP="00085A46"/>
    <w:p w14:paraId="4CD7E1FC" w14:textId="77777777" w:rsidR="008C623E" w:rsidRDefault="008C623E" w:rsidP="00085A46"/>
    <w:p w14:paraId="54EBACE6" w14:textId="5B7FB4D8" w:rsidR="00C63815" w:rsidRDefault="00C63815" w:rsidP="00085A46"/>
    <w:p w14:paraId="4D49BC87" w14:textId="0AA6AD67" w:rsidR="00003510" w:rsidRDefault="00003510" w:rsidP="00085A46"/>
    <w:p w14:paraId="3757039D" w14:textId="2032648C" w:rsidR="00DF3BFC" w:rsidRDefault="00DF3BFC" w:rsidP="00085A46"/>
    <w:p w14:paraId="4847FF6A" w14:textId="77777777" w:rsidR="00DF3BFC" w:rsidRDefault="00DF3BFC" w:rsidP="00085A46"/>
    <w:p w14:paraId="79493404" w14:textId="0E9D1546" w:rsidR="004B3987" w:rsidRDefault="004B3987" w:rsidP="00085A46">
      <w:pPr>
        <w:rPr>
          <w:b/>
        </w:rPr>
      </w:pPr>
    </w:p>
    <w:p w14:paraId="3B45DC9F" w14:textId="022D9077" w:rsidR="00DF3BFC" w:rsidRDefault="00DF3BFC" w:rsidP="00085A46">
      <w:pPr>
        <w:rPr>
          <w:b/>
        </w:rPr>
      </w:pPr>
    </w:p>
    <w:p w14:paraId="290BCA66" w14:textId="44606221" w:rsidR="00DF3BFC" w:rsidRDefault="00DF3BFC" w:rsidP="00085A46">
      <w:pPr>
        <w:rPr>
          <w:b/>
        </w:rPr>
      </w:pPr>
    </w:p>
    <w:p w14:paraId="40A169E0" w14:textId="51C9E7F6" w:rsidR="00DF3BFC" w:rsidRDefault="00DF3BFC" w:rsidP="00085A46">
      <w:pPr>
        <w:rPr>
          <w:b/>
        </w:rPr>
      </w:pPr>
    </w:p>
    <w:p w14:paraId="49D49C96" w14:textId="7C88069F" w:rsidR="00DF3BFC" w:rsidRDefault="00DF3BFC" w:rsidP="00085A46">
      <w:pPr>
        <w:rPr>
          <w:b/>
        </w:rPr>
      </w:pPr>
    </w:p>
    <w:p w14:paraId="097303B1" w14:textId="1C614F95" w:rsidR="00DF3BFC" w:rsidRDefault="00DF3BFC" w:rsidP="00085A46">
      <w:pPr>
        <w:rPr>
          <w:b/>
        </w:rPr>
      </w:pPr>
    </w:p>
    <w:p w14:paraId="5C36B608" w14:textId="39F245DF" w:rsidR="00DF3BFC" w:rsidRDefault="00DF3BFC" w:rsidP="00085A46">
      <w:pPr>
        <w:rPr>
          <w:b/>
        </w:rPr>
      </w:pPr>
    </w:p>
    <w:p w14:paraId="1E6F443F" w14:textId="2D99DC43" w:rsidR="00DF3BFC" w:rsidRDefault="00DF3BFC" w:rsidP="00085A46">
      <w:pPr>
        <w:rPr>
          <w:b/>
        </w:rPr>
      </w:pPr>
    </w:p>
    <w:p w14:paraId="02A3B2BC" w14:textId="5D0C9935" w:rsidR="00DF3BFC" w:rsidRDefault="00DF3BFC" w:rsidP="00085A46">
      <w:pPr>
        <w:rPr>
          <w:b/>
        </w:rPr>
      </w:pPr>
    </w:p>
    <w:p w14:paraId="475E67F6" w14:textId="0BC733D1" w:rsidR="00DF3BFC" w:rsidRDefault="00DF3BFC" w:rsidP="00085A46">
      <w:pPr>
        <w:rPr>
          <w:b/>
        </w:rPr>
      </w:pPr>
    </w:p>
    <w:p w14:paraId="741B9E88" w14:textId="77777777" w:rsidR="00DF3BFC" w:rsidRDefault="00DF3BFC" w:rsidP="00085A46">
      <w:pPr>
        <w:rPr>
          <w:b/>
        </w:rPr>
      </w:pPr>
    </w:p>
    <w:p w14:paraId="1CC15A6D" w14:textId="40B6C3B1" w:rsidR="00DF3BFC" w:rsidRDefault="00DF3BFC" w:rsidP="00085A46">
      <w:pPr>
        <w:rPr>
          <w:b/>
        </w:rPr>
      </w:pPr>
    </w:p>
    <w:p w14:paraId="3E7E2AB4" w14:textId="09390739" w:rsidR="00DF3BFC" w:rsidRDefault="00DF3BFC" w:rsidP="00085A46">
      <w:pPr>
        <w:rPr>
          <w:b/>
        </w:rPr>
      </w:pPr>
    </w:p>
    <w:p w14:paraId="6BD6C249" w14:textId="28E86DA5" w:rsidR="00DF3BFC" w:rsidRDefault="00DF3BFC" w:rsidP="00085A46">
      <w:pPr>
        <w:rPr>
          <w:b/>
        </w:rPr>
      </w:pPr>
    </w:p>
    <w:p w14:paraId="77C327FB" w14:textId="14E1CE9C" w:rsidR="00DF3BFC" w:rsidRDefault="00DF3BFC" w:rsidP="00085A46">
      <w:pPr>
        <w:rPr>
          <w:b/>
        </w:rPr>
      </w:pPr>
    </w:p>
    <w:p w14:paraId="35BFE50E" w14:textId="77777777" w:rsidR="00DF3BFC" w:rsidRDefault="00DF3BFC" w:rsidP="00085A46">
      <w:pPr>
        <w:rPr>
          <w:b/>
        </w:rPr>
      </w:pPr>
    </w:p>
    <w:p w14:paraId="20965670" w14:textId="5FC40C45" w:rsidR="00C26320" w:rsidRDefault="00C26320" w:rsidP="00C26320"/>
    <w:p w14:paraId="7F179C30" w14:textId="47CFD792" w:rsidR="001A10DF" w:rsidRDefault="001A10DF" w:rsidP="00C26320"/>
    <w:p w14:paraId="0B8DD8E1" w14:textId="40DA6E9E" w:rsidR="001A10DF" w:rsidRDefault="00E70947" w:rsidP="001A10DF">
      <w:pPr>
        <w:jc w:val="center"/>
      </w:pPr>
      <w:r>
        <w:t>#########</w:t>
      </w:r>
    </w:p>
    <w:p w14:paraId="4E2A2357" w14:textId="29C09178" w:rsidR="00CA5D09" w:rsidRDefault="00CA5D09" w:rsidP="006C3CCF">
      <w:pPr>
        <w:rPr>
          <w:b/>
          <w:i/>
          <w:iCs/>
          <w:sz w:val="28"/>
          <w:szCs w:val="28"/>
        </w:rPr>
      </w:pPr>
      <w:r>
        <w:rPr>
          <w:b/>
        </w:rPr>
        <w:pict w14:anchorId="6B39F6DE">
          <v:rect id="_x0000_i1075" style="width:0;height:1.5pt" o:hralign="center" o:hrstd="t" o:hr="t" fillcolor="#a0a0a0" stroked="f"/>
        </w:pict>
      </w:r>
    </w:p>
    <w:p w14:paraId="44196B69" w14:textId="39174E78" w:rsidR="006C3CCF" w:rsidRPr="00D1054A" w:rsidRDefault="006C3CCF" w:rsidP="006C3CCF">
      <w:pPr>
        <w:rPr>
          <w:b/>
          <w:i/>
          <w:iCs/>
          <w:sz w:val="28"/>
          <w:szCs w:val="28"/>
        </w:rPr>
      </w:pPr>
      <w:r w:rsidRPr="00D1054A">
        <w:rPr>
          <w:b/>
          <w:i/>
          <w:iCs/>
          <w:sz w:val="28"/>
          <w:szCs w:val="28"/>
        </w:rPr>
        <w:t>New Webpage Added to the Ohio Section Website</w:t>
      </w:r>
    </w:p>
    <w:p w14:paraId="1E3A8732" w14:textId="77777777" w:rsidR="006C3CCF" w:rsidRDefault="006C3CCF" w:rsidP="006C3CCF">
      <w:pPr>
        <w:rPr>
          <w:b/>
        </w:rPr>
      </w:pPr>
      <w:r w:rsidRPr="00C21C4E">
        <w:rPr>
          <w:noProof/>
        </w:rPr>
        <w:drawing>
          <wp:anchor distT="0" distB="0" distL="114300" distR="114300" simplePos="0" relativeHeight="252800000" behindDoc="1" locked="0" layoutInCell="1" allowOverlap="1" wp14:anchorId="0A395A22" wp14:editId="55438252">
            <wp:simplePos x="0" y="0"/>
            <wp:positionH relativeFrom="margin">
              <wp:align>right</wp:align>
            </wp:positionH>
            <wp:positionV relativeFrom="paragraph">
              <wp:posOffset>13970</wp:posOffset>
            </wp:positionV>
            <wp:extent cx="1085215" cy="897890"/>
            <wp:effectExtent l="0" t="0" r="635" b="0"/>
            <wp:wrapTight wrapText="bothSides">
              <wp:wrapPolygon edited="0">
                <wp:start x="0" y="0"/>
                <wp:lineTo x="0" y="21081"/>
                <wp:lineTo x="21233" y="21081"/>
                <wp:lineTo x="212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p>
    <w:p w14:paraId="466139CB" w14:textId="77777777" w:rsidR="006C3CCF" w:rsidRDefault="006C3CCF" w:rsidP="006C3CCF">
      <w:pPr>
        <w:rPr>
          <w:bCs/>
        </w:rPr>
      </w:pPr>
      <w:r>
        <w:rPr>
          <w:bCs/>
        </w:rPr>
        <w:t>Is your club’s newsletter available to share? I’ve got a new webpage that has links to all of the known websites where club newsletters can be accessed throughout Ohio.</w:t>
      </w:r>
    </w:p>
    <w:p w14:paraId="1AF2F62B" w14:textId="77777777" w:rsidR="006C3CCF" w:rsidRDefault="006C3CCF" w:rsidP="006C3CCF">
      <w:pPr>
        <w:rPr>
          <w:bCs/>
        </w:rPr>
      </w:pPr>
    </w:p>
    <w:p w14:paraId="75DA85CB" w14:textId="77777777" w:rsidR="006C3CCF" w:rsidRDefault="006C3CCF" w:rsidP="006C3CCF">
      <w:pPr>
        <w:rPr>
          <w:bCs/>
        </w:rPr>
      </w:pPr>
      <w:r>
        <w:rPr>
          <w:bCs/>
        </w:rPr>
        <w:t xml:space="preserve">Now, as we all know when any list is published, it’s outdated immediately. That’s ok, just send me the link to your club’s newsletter and I’ll get it on the webpage – </w:t>
      </w:r>
      <w:hyperlink r:id="rId102" w:history="1">
        <w:r w:rsidRPr="00AF5045">
          <w:rPr>
            <w:rStyle w:val="Hyperlink"/>
            <w:bCs/>
          </w:rPr>
          <w:t>n8sy@n8sy.com</w:t>
        </w:r>
      </w:hyperlink>
      <w:r>
        <w:rPr>
          <w:bCs/>
        </w:rPr>
        <w:t xml:space="preserve"> </w:t>
      </w:r>
    </w:p>
    <w:p w14:paraId="5B4BA319" w14:textId="77777777" w:rsidR="006C3CCF" w:rsidRDefault="006C3CCF" w:rsidP="006C3CCF"/>
    <w:p w14:paraId="7FBCD4B7" w14:textId="77777777" w:rsidR="006C3CCF" w:rsidRPr="00D1054A" w:rsidRDefault="006C3CCF" w:rsidP="006C3CCF">
      <w:pPr>
        <w:rPr>
          <w:bCs/>
        </w:rPr>
      </w:pPr>
      <w:r>
        <w:rPr>
          <w:bCs/>
        </w:rPr>
        <w:t xml:space="preserve">Here’s the link: </w:t>
      </w:r>
      <w:hyperlink r:id="rId103" w:history="1">
        <w:r w:rsidRPr="00AF5045">
          <w:rPr>
            <w:rStyle w:val="Hyperlink"/>
            <w:bCs/>
          </w:rPr>
          <w:t>http://arrl-ohio.org/club_link/links-to-newsletters.html</w:t>
        </w:r>
      </w:hyperlink>
      <w:r>
        <w:rPr>
          <w:bCs/>
        </w:rPr>
        <w:t xml:space="preserve">   Remember, we’re all here to help each other. What a great way to share the news about Amateur Radio!!</w:t>
      </w:r>
    </w:p>
    <w:p w14:paraId="1DB57D86" w14:textId="77777777" w:rsidR="00E07CC9" w:rsidRDefault="00E07CC9" w:rsidP="00E07CC9"/>
    <w:p w14:paraId="69B84314" w14:textId="77777777" w:rsidR="00E07CC9" w:rsidRDefault="00E07CC9" w:rsidP="00E07CC9"/>
    <w:p w14:paraId="0DC01FE0" w14:textId="569D404A" w:rsidR="00E07CC9" w:rsidRDefault="00E07CC9" w:rsidP="00E07CC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68CAE2E9" w14:textId="7C08447D" w:rsidR="00955778" w:rsidRPr="00955778" w:rsidRDefault="00995343" w:rsidP="00955778">
      <w:pPr>
        <w:rPr>
          <w:b/>
        </w:rPr>
      </w:pPr>
      <w:r>
        <w:rPr>
          <w:bCs/>
        </w:rPr>
        <w:lastRenderedPageBreak/>
        <w:pict w14:anchorId="10645F77">
          <v:rect id="_x0000_i1043" style="width:0;height:1.5pt" o:hralign="center" o:hrstd="t" o:hr="t" fillcolor="#a0a0a0" stroked="f"/>
        </w:pict>
      </w:r>
    </w:p>
    <w:p w14:paraId="4A6FE946" w14:textId="77777777" w:rsidR="00955778" w:rsidRPr="00955778" w:rsidRDefault="00955778" w:rsidP="00955778">
      <w:pPr>
        <w:rPr>
          <w:b/>
          <w:i/>
        </w:rPr>
      </w:pPr>
      <w:bookmarkStart w:id="41" w:name="final"/>
      <w:bookmarkEnd w:id="38"/>
      <w:bookmarkEnd w:id="41"/>
      <w:r w:rsidRPr="00955778">
        <w:rPr>
          <w:b/>
          <w:i/>
          <w:sz w:val="28"/>
          <w:szCs w:val="28"/>
        </w:rPr>
        <w:t xml:space="preserve">Final..  Final..    </w:t>
      </w:r>
    </w:p>
    <w:p w14:paraId="4254FA19" w14:textId="77777777" w:rsidR="00955778" w:rsidRPr="00955778" w:rsidRDefault="00955778" w:rsidP="00955778">
      <w:pPr>
        <w:rPr>
          <w:b/>
          <w:i/>
        </w:rPr>
      </w:pPr>
      <w:r w:rsidRPr="00955778">
        <w:rPr>
          <w:noProof/>
          <w:sz w:val="32"/>
          <w:szCs w:val="32"/>
        </w:rPr>
        <w:drawing>
          <wp:anchor distT="0" distB="0" distL="114300" distR="114300" simplePos="0" relativeHeight="252680192" behindDoc="1" locked="0" layoutInCell="1" allowOverlap="1" wp14:anchorId="449718D6" wp14:editId="73A0A946">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587D" w14:textId="60A0C898" w:rsidR="00955778" w:rsidRPr="00955778" w:rsidRDefault="00955778" w:rsidP="00955778">
      <w:r w:rsidRPr="00955778">
        <w:t xml:space="preserve">Hey Gang...  </w:t>
      </w:r>
    </w:p>
    <w:p w14:paraId="3B4E9139" w14:textId="77777777" w:rsidR="00955778" w:rsidRPr="00955778" w:rsidRDefault="00955778" w:rsidP="00955778"/>
    <w:bookmarkEnd w:id="15"/>
    <w:bookmarkEnd w:id="16"/>
    <w:bookmarkEnd w:id="17"/>
    <w:bookmarkEnd w:id="18"/>
    <w:bookmarkEnd w:id="19"/>
    <w:p w14:paraId="159D621E" w14:textId="15866BA6" w:rsidR="005E1111" w:rsidRDefault="00955778" w:rsidP="00955778">
      <w:r w:rsidRPr="00955778">
        <w:t>Wow..</w:t>
      </w:r>
      <w:r w:rsidR="00850630">
        <w:t>,</w:t>
      </w:r>
      <w:r w:rsidRPr="00955778">
        <w:t xml:space="preserve"> </w:t>
      </w:r>
      <w:r w:rsidR="004B3987">
        <w:t xml:space="preserve">what a wild week this has been. I do want to thank the ARRL Board of Directors </w:t>
      </w:r>
      <w:r w:rsidR="005E1111">
        <w:t xml:space="preserve">and all of you in the Ohio Section </w:t>
      </w:r>
      <w:r w:rsidR="004B3987">
        <w:t xml:space="preserve">for </w:t>
      </w:r>
      <w:r w:rsidR="00035D24">
        <w:t>the a</w:t>
      </w:r>
      <w:r w:rsidR="004B3987">
        <w:t xml:space="preserve">ward. What a surprise that was! </w:t>
      </w:r>
      <w:r w:rsidR="005E1111">
        <w:t>Coming off of what had to be the event of the year “DX Engineering Hamfest</w:t>
      </w:r>
      <w:r w:rsidR="005D188D">
        <w:t>.</w:t>
      </w:r>
      <w:r w:rsidR="005E1111">
        <w:t xml:space="preserve">” </w:t>
      </w:r>
      <w:r w:rsidR="005D188D">
        <w:t>T</w:t>
      </w:r>
      <w:r w:rsidR="005E1111">
        <w:t xml:space="preserve">his was a week that I’ll never forget for sure! </w:t>
      </w:r>
    </w:p>
    <w:p w14:paraId="636E13CC" w14:textId="595EDAA1" w:rsidR="00597405" w:rsidRDefault="005E1111" w:rsidP="00955778">
      <w:r>
        <w:t xml:space="preserve"> </w:t>
      </w:r>
    </w:p>
    <w:p w14:paraId="655D7715" w14:textId="43CD8440" w:rsidR="00716EE2" w:rsidRDefault="00654698" w:rsidP="00955778">
      <w:r>
        <w:t xml:space="preserve">Sliding up the band a bit… </w:t>
      </w:r>
      <w:r w:rsidR="00C36F22">
        <w:t xml:space="preserve">I’ve created a new page </w:t>
      </w:r>
      <w:r w:rsidR="00716EE2">
        <w:t xml:space="preserve">on the website that has </w:t>
      </w:r>
      <w:r w:rsidR="00C36F22">
        <w:t>link</w:t>
      </w:r>
      <w:r w:rsidR="00716EE2">
        <w:t>s</w:t>
      </w:r>
      <w:r w:rsidR="00C36F22">
        <w:t xml:space="preserve"> </w:t>
      </w:r>
      <w:r w:rsidR="00716EE2">
        <w:t xml:space="preserve">to </w:t>
      </w:r>
      <w:r w:rsidR="00C36F22">
        <w:t xml:space="preserve">those clubs that </w:t>
      </w:r>
      <w:r w:rsidR="00716EE2">
        <w:t xml:space="preserve">post </w:t>
      </w:r>
      <w:r w:rsidR="00C36F22">
        <w:t>their newsletters on their clubs</w:t>
      </w:r>
      <w:r w:rsidR="00716EE2">
        <w:t>’</w:t>
      </w:r>
      <w:r w:rsidR="00C36F22">
        <w:t xml:space="preserve"> website. This was an idea from Frank, </w:t>
      </w:r>
      <w:r w:rsidR="00716EE2" w:rsidRPr="00716EE2">
        <w:t>W8EZT</w:t>
      </w:r>
      <w:r w:rsidR="00716EE2">
        <w:t xml:space="preserve"> and I think it’s a great one. You can find the page at: </w:t>
      </w:r>
    </w:p>
    <w:p w14:paraId="44040BB9" w14:textId="7A94A6A4" w:rsidR="00716EE2" w:rsidRDefault="00995343" w:rsidP="00955778">
      <w:hyperlink r:id="rId105" w:history="1">
        <w:r w:rsidR="00716EE2" w:rsidRPr="003532C3">
          <w:rPr>
            <w:rStyle w:val="Hyperlink"/>
          </w:rPr>
          <w:t>http://arrl-ohio.org/club_link/links-to-newsletters.html</w:t>
        </w:r>
      </w:hyperlink>
      <w:r w:rsidR="00716EE2">
        <w:t xml:space="preserve"> </w:t>
      </w:r>
    </w:p>
    <w:p w14:paraId="36649309" w14:textId="77777777" w:rsidR="00716EE2" w:rsidRDefault="00716EE2" w:rsidP="00955778"/>
    <w:p w14:paraId="39C61D4C" w14:textId="6EE4B562" w:rsidR="00604F4F" w:rsidRDefault="00654698" w:rsidP="00955778">
      <w:r>
        <w:t>M</w:t>
      </w:r>
      <w:r w:rsidR="00F845CB">
        <w:t xml:space="preserve">y antenna project is </w:t>
      </w:r>
      <w:r w:rsidR="00B00E8C">
        <w:t xml:space="preserve">still </w:t>
      </w:r>
      <w:r w:rsidR="00F845CB">
        <w:t xml:space="preserve">on hold for </w:t>
      </w:r>
      <w:r>
        <w:t xml:space="preserve">a while. </w:t>
      </w:r>
      <w:r w:rsidR="00F845CB">
        <w:t xml:space="preserve">I’ll get to it, but most likely it will be </w:t>
      </w:r>
      <w:r w:rsidR="00B00E8C">
        <w:t xml:space="preserve">when it’s </w:t>
      </w:r>
      <w:r w:rsidR="00F845CB">
        <w:t xml:space="preserve">cold, windy and 4 feet of snow on the ground before I get my </w:t>
      </w:r>
      <w:r>
        <w:t xml:space="preserve">vertical </w:t>
      </w:r>
      <w:r w:rsidR="00F845CB">
        <w:t>antenna up and in the air. Oh well, that’s the perfect time to do antenna work</w:t>
      </w:r>
      <w:r>
        <w:t xml:space="preserve"> anyway, r</w:t>
      </w:r>
      <w:r w:rsidR="00F845CB">
        <w:t>ight!!!</w:t>
      </w:r>
      <w:r>
        <w:t xml:space="preserve"> </w:t>
      </w:r>
      <w:r w:rsidR="00F845CB">
        <w:t xml:space="preserve">  </w:t>
      </w:r>
      <w:r w:rsidR="00286C57">
        <w:t xml:space="preserve"> </w:t>
      </w:r>
    </w:p>
    <w:p w14:paraId="23DE1F76" w14:textId="77777777" w:rsidR="00B00E8C" w:rsidRDefault="00B00E8C" w:rsidP="00955778"/>
    <w:p w14:paraId="7598A21F" w14:textId="2B4C663C" w:rsidR="00955778" w:rsidRPr="00955778" w:rsidRDefault="00F1377D" w:rsidP="00955778">
      <w:r>
        <w:t xml:space="preserve">Switching bands…  </w:t>
      </w:r>
      <w:r w:rsidR="00955778" w:rsidRPr="00955778">
        <w:t xml:space="preserve">Have you taken the time to get signed up in “Connect” yet? I know that this must sound like a broken record, but it is important for everyone to not only get signed up but start using as well. Please, don’t let the name ARES fool you, this new system is for everyone and not just for ARES. So, if you haven’t already signed up, now is the time. </w:t>
      </w:r>
      <w:r w:rsidR="00B00E8C">
        <w:t xml:space="preserve">I’ve set a goal </w:t>
      </w:r>
      <w:r w:rsidR="0051219D">
        <w:t>of everyone getting signed up by the end of the year!</w:t>
      </w:r>
    </w:p>
    <w:p w14:paraId="6DDC1390" w14:textId="77777777" w:rsidR="00955778" w:rsidRPr="00955778" w:rsidRDefault="00955778" w:rsidP="00955778">
      <w:pPr>
        <w:rPr>
          <w:sz w:val="20"/>
          <w:szCs w:val="20"/>
        </w:rPr>
      </w:pPr>
    </w:p>
    <w:p w14:paraId="6D80B676" w14:textId="6B4993B9" w:rsidR="00955778" w:rsidRPr="00955778" w:rsidRDefault="00955778" w:rsidP="00955778">
      <w:r w:rsidRPr="00955778">
        <w:t xml:space="preserve">Is your club doing any special activities that you’d like the Section to know about? Do you have a story that you’d like to tell about something that you or your club has or is doing? Let me know about it and let’s get it in the next edition! </w:t>
      </w:r>
    </w:p>
    <w:p w14:paraId="74079A23" w14:textId="77777777" w:rsidR="009706C1" w:rsidRPr="00955778" w:rsidRDefault="009706C1" w:rsidP="00955778"/>
    <w:p w14:paraId="4D00C445" w14:textId="54717C5C" w:rsidR="00955778" w:rsidRPr="00955778" w:rsidRDefault="00955778" w:rsidP="00955778">
      <w:r w:rsidRPr="00955778">
        <w:t>Whelp… That’s going to do it for this time around. Stay safe, enjoy the sunshine while we have it, and most of all… have FUN!!</w:t>
      </w:r>
    </w:p>
    <w:p w14:paraId="317663DC" w14:textId="77777777" w:rsidR="00955778" w:rsidRPr="00955778" w:rsidRDefault="00955778" w:rsidP="00955778"/>
    <w:p w14:paraId="25E1ABC4" w14:textId="26A9DC2B" w:rsidR="00955778" w:rsidRPr="00955778" w:rsidRDefault="00955778" w:rsidP="00955778">
      <w:r w:rsidRPr="00955778">
        <w:t xml:space="preserve">73, </w:t>
      </w:r>
    </w:p>
    <w:p w14:paraId="5D87448F" w14:textId="0D9F9642" w:rsidR="00955778" w:rsidRPr="00955778" w:rsidRDefault="00955778" w:rsidP="00955778"/>
    <w:p w14:paraId="295E114B" w14:textId="77777777" w:rsidR="00955778" w:rsidRPr="00955778" w:rsidRDefault="00955778" w:rsidP="00955778">
      <w:pPr>
        <w:rPr>
          <w:b/>
          <w:i/>
        </w:rPr>
      </w:pPr>
      <w:r w:rsidRPr="00955778">
        <w:rPr>
          <w:b/>
          <w:i/>
        </w:rPr>
        <w:t>Scott, N8SY</w:t>
      </w:r>
    </w:p>
    <w:p w14:paraId="7449C1C8" w14:textId="77777777" w:rsidR="006C3CCF" w:rsidRDefault="006C3CCF" w:rsidP="006C3CCF"/>
    <w:p w14:paraId="4704F885" w14:textId="77777777" w:rsidR="006C3CCF" w:rsidRDefault="00995343" w:rsidP="006C3CCF">
      <w:pPr>
        <w:rPr>
          <w:b/>
          <w:i/>
          <w:iCs/>
          <w:sz w:val="28"/>
          <w:szCs w:val="28"/>
        </w:rPr>
      </w:pPr>
      <w:r>
        <w:rPr>
          <w:b/>
        </w:rPr>
        <w:pict w14:anchorId="75292889">
          <v:rect id="_x0000_i1044" style="width:0;height:1.5pt" o:hralign="center" o:hrstd="t" o:hr="t" fillcolor="#a0a0a0" stroked="f"/>
        </w:pict>
      </w:r>
    </w:p>
    <w:p w14:paraId="24BEDDC2" w14:textId="77777777" w:rsidR="006C3CCF" w:rsidRPr="00955778" w:rsidRDefault="006C3CCF" w:rsidP="006C3CCF">
      <w:pPr>
        <w:rPr>
          <w:b/>
          <w:i/>
          <w:iCs/>
          <w:sz w:val="28"/>
          <w:szCs w:val="28"/>
        </w:rPr>
      </w:pPr>
      <w:r w:rsidRPr="00955778">
        <w:rPr>
          <w:noProof/>
        </w:rPr>
        <w:drawing>
          <wp:anchor distT="0" distB="0" distL="114300" distR="114300" simplePos="0" relativeHeight="252802048" behindDoc="1" locked="0" layoutInCell="1" allowOverlap="1" wp14:anchorId="4AC7675C" wp14:editId="5ED50AE3">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494E3457" w14:textId="77777777" w:rsidR="006C3CCF" w:rsidRDefault="006C3CCF" w:rsidP="006C3CCF">
      <w:pPr>
        <w:rPr>
          <w:b/>
        </w:rPr>
      </w:pPr>
    </w:p>
    <w:p w14:paraId="583AD7C7" w14:textId="77777777" w:rsidR="006C3CCF" w:rsidRPr="003679CB" w:rsidRDefault="006C3CCF" w:rsidP="006C3CCF">
      <w:pPr>
        <w:rPr>
          <w:bCs/>
        </w:rPr>
      </w:pPr>
      <w:r>
        <w:rPr>
          <w:bCs/>
        </w:rPr>
        <w:t xml:space="preserve">Javan, N8JLM; </w:t>
      </w:r>
      <w:r w:rsidRPr="00FB0D0B">
        <w:rPr>
          <w:bCs/>
        </w:rPr>
        <w:t>Alexis</w:t>
      </w:r>
      <w:r>
        <w:rPr>
          <w:bCs/>
        </w:rPr>
        <w:t>, KE8MTL; Paul, KD8DEL</w:t>
      </w:r>
    </w:p>
    <w:p w14:paraId="79262C74" w14:textId="3466D595" w:rsidR="006C3CCF" w:rsidRDefault="006C3CCF" w:rsidP="00C407C6">
      <w:pPr>
        <w:rPr>
          <w:bCs/>
        </w:rPr>
      </w:pPr>
    </w:p>
    <w:p w14:paraId="681C7424" w14:textId="77777777" w:rsidR="006C3CCF" w:rsidRDefault="006C3CCF" w:rsidP="00C407C6">
      <w:pPr>
        <w:rPr>
          <w:bCs/>
        </w:rPr>
      </w:pPr>
    </w:p>
    <w:p w14:paraId="1A99D6E8" w14:textId="77777777" w:rsidR="006C3CCF" w:rsidRDefault="006C3CCF" w:rsidP="00C407C6">
      <w:pPr>
        <w:rPr>
          <w:bCs/>
        </w:rPr>
      </w:pPr>
    </w:p>
    <w:p w14:paraId="4EE1308F" w14:textId="77777777" w:rsidR="00E70947" w:rsidRDefault="00E70947" w:rsidP="00E70947"/>
    <w:p w14:paraId="2EDCA223" w14:textId="77777777" w:rsidR="00E07CC9" w:rsidRDefault="00E07CC9" w:rsidP="00E07CC9"/>
    <w:p w14:paraId="2D5F0028" w14:textId="77777777" w:rsidR="00E07CC9" w:rsidRDefault="00E07CC9" w:rsidP="00E07CC9"/>
    <w:p w14:paraId="7C366D3D" w14:textId="77777777" w:rsidR="00E07CC9" w:rsidRDefault="00E07CC9" w:rsidP="00E07CC9"/>
    <w:p w14:paraId="406B104C" w14:textId="77777777" w:rsidR="00E07CC9" w:rsidRDefault="00E07CC9" w:rsidP="00E07CC9"/>
    <w:p w14:paraId="53D5BA57" w14:textId="4F09A77C" w:rsidR="00E07CC9" w:rsidRDefault="00E07CC9" w:rsidP="00E07CC9">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9836FD8" w14:textId="144C4A23" w:rsidR="00E07CC9" w:rsidRDefault="00E07CC9" w:rsidP="00C407C6">
      <w:pPr>
        <w:rPr>
          <w:b/>
          <w:i/>
          <w:sz w:val="28"/>
          <w:szCs w:val="28"/>
        </w:rPr>
      </w:pPr>
      <w:r>
        <w:rPr>
          <w:b/>
        </w:rPr>
        <w:lastRenderedPageBreak/>
        <w:pict w14:anchorId="73476074">
          <v:rect id="_x0000_i1052" style="width:0;height:1.5pt" o:hralign="center" o:hrstd="t" o:hr="t" fillcolor="#a0a0a0" stroked="f"/>
        </w:pict>
      </w:r>
    </w:p>
    <w:p w14:paraId="378D18BE" w14:textId="647C2424"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995343" w:rsidP="00C407C6">
      <w:hyperlink r:id="rId108" w:history="1">
        <w:r w:rsidR="00B309D8" w:rsidRPr="003F31E7">
          <w:rPr>
            <w:rStyle w:val="Hyperlink"/>
          </w:rPr>
          <w:t>http://arrl-ohio.org/news/index.html</w:t>
        </w:r>
      </w:hyperlink>
      <w:r w:rsidR="00C407C6">
        <w:t xml:space="preserve"> </w:t>
      </w:r>
    </w:p>
    <w:p w14:paraId="2448DD53" w14:textId="36FB5209" w:rsidR="00D403CA" w:rsidRDefault="00D403CA" w:rsidP="00DF2F2B"/>
    <w:p w14:paraId="7C9EC457" w14:textId="4F6D2074" w:rsidR="00056AAD" w:rsidRDefault="00995343" w:rsidP="00DF2F2B">
      <w:pPr>
        <w:rPr>
          <w:b/>
          <w:i/>
          <w:sz w:val="28"/>
          <w:szCs w:val="28"/>
        </w:rPr>
      </w:pPr>
      <w:r>
        <w:pict w14:anchorId="0BE4D0A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0" w:history="1">
        <w:r w:rsidRPr="00C20E11">
          <w:rPr>
            <w:rStyle w:val="Hyperlink"/>
          </w:rPr>
          <w:t>Opt-In</w:t>
        </w:r>
      </w:hyperlink>
      <w:r w:rsidRPr="00C20E11">
        <w:t xml:space="preserve">” to start receiving them.  Heck, just have them send me an email   </w:t>
      </w:r>
      <w:hyperlink r:id="rId11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2806F792" w14:textId="77777777" w:rsidR="006C3CCF" w:rsidRDefault="006C3CCF" w:rsidP="00DF2F2B">
      <w:bookmarkStart w:id="42" w:name="_Hlk531461380"/>
      <w:bookmarkStart w:id="43" w:name="_Hlk534307398"/>
      <w:bookmarkStart w:id="44" w:name="_Hlk536041246"/>
      <w:bookmarkStart w:id="45" w:name="_Hlk2769613"/>
      <w:bookmarkStart w:id="46" w:name="_Hlk16702533"/>
      <w:bookmarkStart w:id="47" w:name="_Hlk12472430"/>
      <w:bookmarkStart w:id="48" w:name="_Hlk13942027"/>
      <w:bookmarkStart w:id="49" w:name="_Hlk4662258"/>
      <w:bookmarkStart w:id="50" w:name="_Hlk8242528"/>
      <w:bookmarkStart w:id="51" w:name="_Hlk15760218"/>
    </w:p>
    <w:p w14:paraId="776B8D08" w14:textId="77777777" w:rsidR="00E07CC9" w:rsidRDefault="00E07CC9" w:rsidP="00DF2F2B"/>
    <w:p w14:paraId="649BEADA" w14:textId="77777777" w:rsidR="00E07CC9" w:rsidRDefault="00E07CC9" w:rsidP="00DF2F2B"/>
    <w:p w14:paraId="71507E96" w14:textId="77777777" w:rsidR="00E07CC9" w:rsidRDefault="00E07CC9" w:rsidP="00DF2F2B"/>
    <w:p w14:paraId="1971DC39" w14:textId="4C8DA71A" w:rsidR="00E879E1" w:rsidRDefault="00995343" w:rsidP="00DF2F2B">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bookmarkEnd w:id="42"/>
      <w:bookmarkEnd w:id="43"/>
      <w:bookmarkEnd w:id="44"/>
      <w:bookmarkEnd w:id="45"/>
    </w:p>
    <w:bookmarkEnd w:id="46"/>
    <w:p w14:paraId="769FF22A" w14:textId="26A08011" w:rsidR="0075511C" w:rsidRDefault="0075511C" w:rsidP="00DF2F2B">
      <w:pPr>
        <w:rPr>
          <w:sz w:val="20"/>
          <w:szCs w:val="20"/>
          <w:u w:val="single"/>
        </w:rPr>
      </w:pPr>
    </w:p>
    <w:p w14:paraId="765DD0BB" w14:textId="1E5E9FD6" w:rsidR="006C3CCF" w:rsidRDefault="006C3CCF" w:rsidP="00DF2F2B">
      <w:pPr>
        <w:rPr>
          <w:sz w:val="20"/>
          <w:szCs w:val="20"/>
          <w:u w:val="single"/>
        </w:rPr>
      </w:pPr>
    </w:p>
    <w:p w14:paraId="2F269B1A" w14:textId="3195A3F6" w:rsidR="006C3CCF" w:rsidRDefault="006C3CCF" w:rsidP="00DF2F2B">
      <w:pPr>
        <w:rPr>
          <w:sz w:val="20"/>
          <w:szCs w:val="20"/>
          <w:u w:val="single"/>
        </w:rPr>
      </w:pPr>
    </w:p>
    <w:p w14:paraId="17F9A40B" w14:textId="5F17023A" w:rsidR="00E07CC9" w:rsidRDefault="00E07CC9" w:rsidP="00DF2F2B">
      <w:pPr>
        <w:rPr>
          <w:sz w:val="20"/>
          <w:szCs w:val="20"/>
          <w:u w:val="single"/>
        </w:rPr>
      </w:pPr>
    </w:p>
    <w:p w14:paraId="10BD48CF" w14:textId="489EE997" w:rsidR="00E07CC9" w:rsidRDefault="00E07CC9" w:rsidP="00DF2F2B">
      <w:pPr>
        <w:rPr>
          <w:sz w:val="20"/>
          <w:szCs w:val="20"/>
          <w:u w:val="single"/>
        </w:rPr>
      </w:pPr>
    </w:p>
    <w:p w14:paraId="13742F22" w14:textId="6B40E6B1" w:rsidR="00E07CC9" w:rsidRDefault="00E07CC9" w:rsidP="00DF2F2B">
      <w:pPr>
        <w:rPr>
          <w:sz w:val="20"/>
          <w:szCs w:val="20"/>
          <w:u w:val="single"/>
        </w:rPr>
      </w:pPr>
    </w:p>
    <w:p w14:paraId="33DF0F1C" w14:textId="0F5373ED" w:rsidR="00E07CC9" w:rsidRDefault="00E07CC9" w:rsidP="00DF2F2B">
      <w:pPr>
        <w:rPr>
          <w:sz w:val="20"/>
          <w:szCs w:val="20"/>
          <w:u w:val="single"/>
        </w:rPr>
      </w:pPr>
    </w:p>
    <w:p w14:paraId="0F92FAE8" w14:textId="14B0456A" w:rsidR="00E07CC9" w:rsidRDefault="00E07CC9" w:rsidP="00DF2F2B">
      <w:pPr>
        <w:rPr>
          <w:sz w:val="20"/>
          <w:szCs w:val="20"/>
          <w:u w:val="single"/>
        </w:rPr>
      </w:pPr>
    </w:p>
    <w:p w14:paraId="4963B0A6" w14:textId="107CB28A" w:rsidR="00E07CC9" w:rsidRDefault="00E07CC9" w:rsidP="00DF2F2B">
      <w:pPr>
        <w:rPr>
          <w:sz w:val="20"/>
          <w:szCs w:val="20"/>
          <w:u w:val="single"/>
        </w:rPr>
      </w:pPr>
    </w:p>
    <w:p w14:paraId="1ADA10A2" w14:textId="77777777" w:rsidR="00E07CC9" w:rsidRDefault="00E07CC9" w:rsidP="00DF2F2B">
      <w:pPr>
        <w:rPr>
          <w:sz w:val="20"/>
          <w:szCs w:val="20"/>
          <w:u w:val="single"/>
        </w:rPr>
      </w:pPr>
    </w:p>
    <w:p w14:paraId="08EEED47" w14:textId="77777777" w:rsidR="006C3CCF" w:rsidRDefault="006C3CCF" w:rsidP="00DF2F2B">
      <w:pPr>
        <w:rPr>
          <w:sz w:val="20"/>
          <w:szCs w:val="20"/>
          <w:u w:val="single"/>
        </w:rPr>
      </w:pPr>
    </w:p>
    <w:bookmarkEnd w:id="47"/>
    <w:bookmarkEnd w:id="48"/>
    <w:bookmarkEnd w:id="49"/>
    <w:bookmarkEnd w:id="50"/>
    <w:bookmarkEnd w:id="51"/>
    <w:p w14:paraId="566BE081" w14:textId="5B77EE1B" w:rsidR="00DF2F2B" w:rsidRDefault="00995343" w:rsidP="00DF2F2B">
      <w:pPr>
        <w:rPr>
          <w:u w:val="single"/>
        </w:rPr>
      </w:pPr>
      <w:r>
        <w:pict w14:anchorId="77B21C97">
          <v:rect id="_x0000_i1047" style="width:0;height:1.5pt" o:hralign="center" o:hrstd="t" o:hr="t" fillcolor="#a0a0a0" stroked="f"/>
        </w:pict>
      </w:r>
    </w:p>
    <w:p w14:paraId="167F3768" w14:textId="3FC8B61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0"/>
    </w:p>
    <w:sectPr w:rsidR="007F4B36" w:rsidRPr="00552105" w:rsidSect="005E7645">
      <w:footerReference w:type="default" r:id="rId11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737BD" w14:textId="77777777" w:rsidR="006A26CB" w:rsidRDefault="006A26CB" w:rsidP="00F40211">
      <w:r>
        <w:separator/>
      </w:r>
    </w:p>
  </w:endnote>
  <w:endnote w:type="continuationSeparator" w:id="0">
    <w:p w14:paraId="0AE4D0E2" w14:textId="77777777" w:rsidR="006A26CB" w:rsidRDefault="006A26C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95343" w:rsidRPr="00484C07" w:rsidRDefault="0099534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95343" w:rsidRDefault="00995343"/>
  <w:p w14:paraId="085E5DE1" w14:textId="77777777" w:rsidR="00995343" w:rsidRDefault="00995343"/>
  <w:p w14:paraId="27443843" w14:textId="77777777" w:rsidR="00995343" w:rsidRDefault="009953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579C6" w14:textId="77777777" w:rsidR="006A26CB" w:rsidRDefault="006A26CB" w:rsidP="00F40211">
      <w:r>
        <w:separator/>
      </w:r>
    </w:p>
  </w:footnote>
  <w:footnote w:type="continuationSeparator" w:id="0">
    <w:p w14:paraId="13A44D1B" w14:textId="77777777" w:rsidR="006A26CB" w:rsidRDefault="006A26C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5EC1BE67" id="_x0000_i1112" style="width:0;height:1.5pt" o:hralign="center" o:bullet="t" o:hrstd="t" o:hr="t" fillcolor="#a0a0a0" stroked="f"/>
    </w:pict>
  </w:numPicBullet>
  <w:numPicBullet w:numPicBulletId="1">
    <w:pict>
      <v:rect id="_x0000_i111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1"/>
  </w:num>
  <w:num w:numId="4">
    <w:abstractNumId w:val="7"/>
  </w:num>
  <w:num w:numId="5">
    <w:abstractNumId w:val="10"/>
  </w:num>
  <w:num w:numId="6">
    <w:abstractNumId w:val="8"/>
  </w:num>
  <w:num w:numId="7">
    <w:abstractNumId w:val="9"/>
  </w:num>
  <w:num w:numId="8">
    <w:abstractNumId w:val="17"/>
  </w:num>
  <w:num w:numId="9">
    <w:abstractNumId w:val="18"/>
  </w:num>
  <w:num w:numId="10">
    <w:abstractNumId w:val="5"/>
  </w:num>
  <w:num w:numId="11">
    <w:abstractNumId w:val="12"/>
  </w:num>
  <w:num w:numId="12">
    <w:abstractNumId w:val="19"/>
  </w:num>
  <w:num w:numId="13">
    <w:abstractNumId w:val="13"/>
  </w:num>
  <w:num w:numId="14">
    <w:abstractNumId w:val="14"/>
  </w:num>
  <w:num w:numId="15">
    <w:abstractNumId w:val="6"/>
  </w:num>
  <w:num w:numId="16">
    <w:abstractNumId w:val="22"/>
  </w:num>
  <w:num w:numId="17">
    <w:abstractNumId w:val="24"/>
  </w:num>
  <w:num w:numId="18">
    <w:abstractNumId w:val="20"/>
  </w:num>
  <w:num w:numId="19">
    <w:abstractNumId w:val="15"/>
  </w:num>
  <w:num w:numId="20">
    <w:abstractNumId w:val="21"/>
  </w:num>
  <w:num w:numId="21">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4E"/>
    <w:rsid w:val="000412B5"/>
    <w:rsid w:val="0004157F"/>
    <w:rsid w:val="00041CC0"/>
    <w:rsid w:val="00041F47"/>
    <w:rsid w:val="00042D1A"/>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6F0"/>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20D1"/>
    <w:rsid w:val="001025F9"/>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543"/>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11C"/>
    <w:rsid w:val="00755622"/>
    <w:rsid w:val="00755715"/>
    <w:rsid w:val="0075593C"/>
    <w:rsid w:val="00755997"/>
    <w:rsid w:val="00755A4F"/>
    <w:rsid w:val="0075653D"/>
    <w:rsid w:val="00756D96"/>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343"/>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4E8"/>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648"/>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5D09"/>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5CB"/>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omingin.com/" TargetMode="External"/><Relationship Id="rId117" Type="http://schemas.openxmlformats.org/officeDocument/2006/relationships/footer" Target="footer1.xml"/><Relationship Id="rId21" Type="http://schemas.openxmlformats.org/officeDocument/2006/relationships/hyperlink" Target="http://www.arrl.org/files/file/201920of%20Directors/Final20July%202019.pdf" TargetMode="External"/><Relationship Id="rId42" Type="http://schemas.openxmlformats.org/officeDocument/2006/relationships/hyperlink" Target="mailto:mgoffos@ymail.com" TargetMode="External"/><Relationship Id="rId47" Type="http://schemas.openxmlformats.org/officeDocument/2006/relationships/hyperlink" Target="http://www.ohkyin.org/" TargetMode="External"/><Relationship Id="rId63" Type="http://schemas.openxmlformats.org/officeDocument/2006/relationships/image" Target="media/image19.png"/><Relationship Id="rId68" Type="http://schemas.openxmlformats.org/officeDocument/2006/relationships/hyperlink" Target="http://www.arrl.org/contest-calendar" TargetMode="External"/><Relationship Id="rId84" Type="http://schemas.openxmlformats.org/officeDocument/2006/relationships/hyperlink" Target="https://arrl.volunteerhub.com/lp/oh/" TargetMode="External"/><Relationship Id="rId89" Type="http://schemas.openxmlformats.org/officeDocument/2006/relationships/hyperlink" Target="mailto:ljones@dps.ohio.gov." TargetMode="External"/><Relationship Id="rId112" Type="http://schemas.openxmlformats.org/officeDocument/2006/relationships/image" Target="media/image45.png"/><Relationship Id="rId16" Type="http://schemas.openxmlformats.org/officeDocument/2006/relationships/image" Target="media/image7.png"/><Relationship Id="rId107" Type="http://schemas.openxmlformats.org/officeDocument/2006/relationships/image" Target="media/image43.png"/><Relationship Id="rId11" Type="http://schemas.openxmlformats.org/officeDocument/2006/relationships/image" Target="media/image3.jpeg"/><Relationship Id="rId24" Type="http://schemas.openxmlformats.org/officeDocument/2006/relationships/hyperlink" Target="https://backwoodsok.org/results-sunday-ardf-80m-adults-and-2m-youth-championship" TargetMode="External"/><Relationship Id="rId32" Type="http://schemas.openxmlformats.org/officeDocument/2006/relationships/hyperlink" Target="mailto:n8sy@n8sy.com" TargetMode="External"/><Relationship Id="rId37" Type="http://schemas.openxmlformats.org/officeDocument/2006/relationships/hyperlink" Target="mailto:KA8ZKR@ARRL.NET" TargetMode="External"/><Relationship Id="rId40" Type="http://schemas.openxmlformats.org/officeDocument/2006/relationships/image" Target="media/image13.jpeg"/><Relationship Id="rId45" Type="http://schemas.openxmlformats.org/officeDocument/2006/relationships/hyperlink" Target="http://arrl-ohio.org/hamfests.html" TargetMode="External"/><Relationship Id="rId53" Type="http://schemas.openxmlformats.org/officeDocument/2006/relationships/hyperlink" Target="mailto:aj8b@arrl.net" TargetMode="External"/><Relationship Id="rId58" Type="http://schemas.openxmlformats.org/officeDocument/2006/relationships/hyperlink" Target="https://www.ohqp.org/" TargetMode="External"/><Relationship Id="rId66" Type="http://schemas.openxmlformats.org/officeDocument/2006/relationships/hyperlink" Target="mailto:highlandara@yahoo.com" TargetMode="External"/><Relationship Id="rId74" Type="http://schemas.openxmlformats.org/officeDocument/2006/relationships/image" Target="media/image25.jpeg"/><Relationship Id="rId79" Type="http://schemas.openxmlformats.org/officeDocument/2006/relationships/hyperlink" Target="http://www.arrl.org/find-an-amateur-radio-license-exam-session" TargetMode="External"/><Relationship Id="rId87" Type="http://schemas.openxmlformats.org/officeDocument/2006/relationships/hyperlink" Target="mailto:ljones@dps.ohio.gov." TargetMode="External"/><Relationship Id="rId102" Type="http://schemas.openxmlformats.org/officeDocument/2006/relationships/hyperlink" Target="mailto:n8sy@n8sy.com" TargetMode="External"/><Relationship Id="rId110" Type="http://schemas.openxmlformats.org/officeDocument/2006/relationships/hyperlink" Target="http://arrl-ohio.org/forwarder/forwarding.html" TargetMode="External"/><Relationship Id="rId115" Type="http://schemas.openxmlformats.org/officeDocument/2006/relationships/image" Target="media/image46.jpg"/><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1.png"/><Relationship Id="rId90" Type="http://schemas.openxmlformats.org/officeDocument/2006/relationships/image" Target="media/image34.png"/><Relationship Id="rId95" Type="http://schemas.openxmlformats.org/officeDocument/2006/relationships/image" Target="media/image36.jpeg"/><Relationship Id="rId19" Type="http://schemas.openxmlformats.org/officeDocument/2006/relationships/hyperlink" Target="https://hamxposition.org/exposition-for-young-people" TargetMode="External"/><Relationship Id="rId14" Type="http://schemas.openxmlformats.org/officeDocument/2006/relationships/image" Target="media/image6.png"/><Relationship Id="rId22" Type="http://schemas.openxmlformats.org/officeDocument/2006/relationships/hyperlink" Target="https://backwoodsok.org/results-friday-ardf-sprint-championship" TargetMode="External"/><Relationship Id="rId27" Type="http://schemas.openxmlformats.org/officeDocument/2006/relationships/image" Target="media/image8.jpg"/><Relationship Id="rId30" Type="http://schemas.openxmlformats.org/officeDocument/2006/relationships/hyperlink" Target="http://arrl-ohio.org/handbook.html" TargetMode="External"/><Relationship Id="rId35" Type="http://schemas.openxmlformats.org/officeDocument/2006/relationships/image" Target="media/image12.png"/><Relationship Id="rId43" Type="http://schemas.openxmlformats.org/officeDocument/2006/relationships/hyperlink" Target="mailto:kb8bke@gmail.com" TargetMode="External"/><Relationship Id="rId48" Type="http://schemas.openxmlformats.org/officeDocument/2006/relationships/hyperlink" Target="http://www.hac.org/" TargetMode="External"/><Relationship Id="rId56" Type="http://schemas.openxmlformats.org/officeDocument/2006/relationships/image" Target="media/image16.png"/><Relationship Id="rId64" Type="http://schemas.openxmlformats.org/officeDocument/2006/relationships/hyperlink" Target="http://www.ohqp.org" TargetMode="External"/><Relationship Id="rId69" Type="http://schemas.openxmlformats.org/officeDocument/2006/relationships/image" Target="media/image21.jpeg"/><Relationship Id="rId77" Type="http://schemas.openxmlformats.org/officeDocument/2006/relationships/image" Target="media/image28.jpeg"/><Relationship Id="rId100" Type="http://schemas.openxmlformats.org/officeDocument/2006/relationships/image" Target="media/image39.png"/><Relationship Id="rId105" Type="http://schemas.openxmlformats.org/officeDocument/2006/relationships/hyperlink" Target="http://arrl-ohio.org/club_link/links-to-newsletters.html" TargetMode="External"/><Relationship Id="rId113" Type="http://schemas.openxmlformats.org/officeDocument/2006/relationships/hyperlink" Target="http://arrl-ohio.org/forwarder/forwarding.html" TargetMode="External"/><Relationship Id="rId118"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w8np.org/" TargetMode="External"/><Relationship Id="rId72" Type="http://schemas.openxmlformats.org/officeDocument/2006/relationships/image" Target="media/image23.jpeg"/><Relationship Id="rId80" Type="http://schemas.openxmlformats.org/officeDocument/2006/relationships/image" Target="media/image30.jpg"/><Relationship Id="rId85" Type="http://schemas.openxmlformats.org/officeDocument/2006/relationships/hyperlink" Target="http://www.arrl-ohio.org/SEC/connect/ares_connect_directions.pdf" TargetMode="External"/><Relationship Id="rId93" Type="http://schemas.openxmlformats.org/officeDocument/2006/relationships/hyperlink" Target="https://www.dxmaps.com/" TargetMode="External"/><Relationship Id="rId98" Type="http://schemas.openxmlformats.org/officeDocument/2006/relationships/hyperlink" Target="http://www.k8zt.com/propagatio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n1fd.org/" TargetMode="External"/><Relationship Id="rId25" Type="http://schemas.openxmlformats.org/officeDocument/2006/relationships/hyperlink" Target="mailto:ardf@arrl.org" TargetMode="External"/><Relationship Id="rId33" Type="http://schemas.openxmlformats.org/officeDocument/2006/relationships/image" Target="media/image11.png"/><Relationship Id="rId38" Type="http://schemas.openxmlformats.org/officeDocument/2006/relationships/hyperlink" Target="http://bit.ly/2019geaugafair" TargetMode="External"/><Relationship Id="rId46" Type="http://schemas.openxmlformats.org/officeDocument/2006/relationships/hyperlink" Target="http://www.findlayradioclub.org" TargetMode="External"/><Relationship Id="rId59" Type="http://schemas.openxmlformats.org/officeDocument/2006/relationships/hyperlink" Target="http://www.arrl.org/" TargetMode="External"/><Relationship Id="rId67" Type="http://schemas.openxmlformats.org/officeDocument/2006/relationships/image" Target="media/image20.png"/><Relationship Id="rId103" Type="http://schemas.openxmlformats.org/officeDocument/2006/relationships/hyperlink" Target="http://arrl-ohio.org/club_link/links-to-newsletters.html" TargetMode="External"/><Relationship Id="rId108" Type="http://schemas.openxmlformats.org/officeDocument/2006/relationships/hyperlink" Target="http://arrl-ohio.org/news/index.html" TargetMode="External"/><Relationship Id="rId116" Type="http://schemas.openxmlformats.org/officeDocument/2006/relationships/hyperlink" Target="mailto:n8sy@n8sy.com" TargetMode="External"/><Relationship Id="rId20" Type="http://schemas.openxmlformats.org/officeDocument/2006/relationships/hyperlink" Target="http://www.arrl.org/files/file/FCC%20Documents/Comments20FINAL202.pdf" TargetMode="External"/><Relationship Id="rId41" Type="http://schemas.openxmlformats.org/officeDocument/2006/relationships/hyperlink" Target="https://ohiogears.org/wp-content/plugins/civicrm/civicrm/extern/url.php?u=41&amp;qid=1676" TargetMode="External"/><Relationship Id="rId54" Type="http://schemas.openxmlformats.org/officeDocument/2006/relationships/hyperlink" Target="http://www.aj8b.com" TargetMode="External"/><Relationship Id="rId62" Type="http://schemas.openxmlformats.org/officeDocument/2006/relationships/hyperlink" Target="http://www.qsl.net/vcara" TargetMode="External"/><Relationship Id="rId70" Type="http://schemas.openxmlformats.org/officeDocument/2006/relationships/hyperlink" Target="http://www.homingin.com/farsnews.html" TargetMode="External"/><Relationship Id="rId75" Type="http://schemas.openxmlformats.org/officeDocument/2006/relationships/image" Target="media/image26.jpeg"/><Relationship Id="rId83" Type="http://schemas.openxmlformats.org/officeDocument/2006/relationships/hyperlink" Target="http://arrl-ohio.org/SEC/connect/index.html" TargetMode="External"/><Relationship Id="rId88" Type="http://schemas.openxmlformats.org/officeDocument/2006/relationships/image" Target="media/image33.png"/><Relationship Id="rId91" Type="http://schemas.openxmlformats.org/officeDocument/2006/relationships/hyperlink" Target="https://www.ohqp.org/" TargetMode="External"/><Relationship Id="rId96" Type="http://schemas.openxmlformats.org/officeDocument/2006/relationships/image" Target="media/image37.jpeg"/><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backwoodsok.org/results-saturday-ardf-2m-championship" TargetMode="External"/><Relationship Id="rId28" Type="http://schemas.openxmlformats.org/officeDocument/2006/relationships/hyperlink" Target="http://arrl-ohio.org/handbook.html" TargetMode="External"/><Relationship Id="rId36" Type="http://schemas.openxmlformats.org/officeDocument/2006/relationships/hyperlink" Target="http://www.usafmarathon.com/volunteer" TargetMode="External"/><Relationship Id="rId49" Type="http://schemas.openxmlformats.org/officeDocument/2006/relationships/hyperlink" Target="http://www.nwoarc.com/" TargetMode="External"/><Relationship Id="rId57" Type="http://schemas.openxmlformats.org/officeDocument/2006/relationships/image" Target="media/image17.png"/><Relationship Id="rId106" Type="http://schemas.openxmlformats.org/officeDocument/2006/relationships/image" Target="media/image42.png"/><Relationship Id="rId114" Type="http://schemas.openxmlformats.org/officeDocument/2006/relationships/hyperlink" Target="http://arrl-ohio.org/news/"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0.jpg"/><Relationship Id="rId44" Type="http://schemas.openxmlformats.org/officeDocument/2006/relationships/image" Target="media/image14.jpeg"/><Relationship Id="rId52" Type="http://schemas.openxmlformats.org/officeDocument/2006/relationships/image" Target="media/image15.jpg"/><Relationship Id="rId60" Type="http://schemas.openxmlformats.org/officeDocument/2006/relationships/hyperlink" Target="http://www.Qrz.com/db/h44mi" TargetMode="External"/><Relationship Id="rId65" Type="http://schemas.openxmlformats.org/officeDocument/2006/relationships/hyperlink" Target="mailto:wb8yks@arrl.net" TargetMode="External"/><Relationship Id="rId73" Type="http://schemas.openxmlformats.org/officeDocument/2006/relationships/image" Target="media/image24.jpeg"/><Relationship Id="rId78" Type="http://schemas.openxmlformats.org/officeDocument/2006/relationships/image" Target="media/image29.jpg"/><Relationship Id="rId81" Type="http://schemas.openxmlformats.org/officeDocument/2006/relationships/hyperlink" Target="http://arrlohio.org" TargetMode="External"/><Relationship Id="rId86" Type="http://schemas.openxmlformats.org/officeDocument/2006/relationships/image" Target="media/image32.png"/><Relationship Id="rId94" Type="http://schemas.openxmlformats.org/officeDocument/2006/relationships/hyperlink" Target="https://pskreporter.info/" TargetMode="External"/><Relationship Id="rId99" Type="http://schemas.openxmlformats.org/officeDocument/2006/relationships/image" Target="media/image38.jpeg"/><Relationship Id="rId10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hamxposition.org/ham-bootcamp" TargetMode="External"/><Relationship Id="rId39" Type="http://schemas.openxmlformats.org/officeDocument/2006/relationships/hyperlink" Target="https://ohiogears.org/wp-content/plugins/civicrm/civicrm/extern/url.php?u=35&amp;qid=1493" TargetMode="External"/><Relationship Id="rId109" Type="http://schemas.openxmlformats.org/officeDocument/2006/relationships/image" Target="media/image44.png"/><Relationship Id="rId34" Type="http://schemas.openxmlformats.org/officeDocument/2006/relationships/hyperlink" Target="mailto:k8cav.coms@gmail.com" TargetMode="External"/><Relationship Id="rId50" Type="http://schemas.openxmlformats.org/officeDocument/2006/relationships/hyperlink" Target="https://www.facebook.com/Grant-Amateur-Radio-Club-1775764122477536/?modal=admin_todo_tour" TargetMode="External"/><Relationship Id="rId55" Type="http://schemas.openxmlformats.org/officeDocument/2006/relationships/hyperlink" Target="http://www.swodxa.org" TargetMode="External"/><Relationship Id="rId76" Type="http://schemas.openxmlformats.org/officeDocument/2006/relationships/image" Target="media/image27.jpeg"/><Relationship Id="rId97" Type="http://schemas.openxmlformats.org/officeDocument/2006/relationships/hyperlink" Target="http://www.k8zt.com/digital" TargetMode="External"/><Relationship Id="rId104" Type="http://schemas.openxmlformats.org/officeDocument/2006/relationships/image" Target="media/image41.JP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3BD9E-9C60-4E9F-9DFE-BFB037C8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9332</Words>
  <Characters>53194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30</cp:revision>
  <cp:lastPrinted>2019-08-19T00:35:00Z</cp:lastPrinted>
  <dcterms:created xsi:type="dcterms:W3CDTF">2019-08-12T13:53:00Z</dcterms:created>
  <dcterms:modified xsi:type="dcterms:W3CDTF">2019-08-19T00:35:00Z</dcterms:modified>
</cp:coreProperties>
</file>