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DC35F" w14:textId="70850B06" w:rsidR="00BE7D6E" w:rsidRDefault="00BE7D6E" w:rsidP="00667A6B">
      <w:pPr>
        <w:jc w:val="center"/>
        <w:rPr>
          <w:noProof/>
        </w:rPr>
      </w:pPr>
      <w:bookmarkStart w:id="0" w:name="top"/>
    </w:p>
    <w:p w14:paraId="7C68F3A2" w14:textId="02D1D200" w:rsidR="00611B08" w:rsidRDefault="00F40211" w:rsidP="00667A6B">
      <w:pPr>
        <w:jc w:val="center"/>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1FDC2E90">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667A6B">
        <w:rPr>
          <w:rFonts w:eastAsia="Calibri"/>
          <w:b/>
          <w:i/>
          <w:noProof/>
          <w:color w:val="538135" w:themeColor="accent6" w:themeShade="BF"/>
          <w:sz w:val="72"/>
          <w:szCs w:val="72"/>
        </w:rPr>
        <w:t xml:space="preserve">                               </w:t>
      </w:r>
      <w:r w:rsidR="00C50B7C">
        <w:rPr>
          <w:rFonts w:eastAsia="Calibri"/>
          <w:b/>
          <w:i/>
          <w:noProof/>
          <w:color w:val="538135" w:themeColor="accent6" w:themeShade="BF"/>
          <w:sz w:val="72"/>
          <w:szCs w:val="72"/>
        </w:rPr>
        <w:t>August 5</w:t>
      </w:r>
      <w:r w:rsidR="00611B08" w:rsidRPr="00611B08">
        <w:rPr>
          <w:rFonts w:eastAsia="Calibri"/>
          <w:b/>
          <w:i/>
          <w:noProof/>
          <w:color w:val="538135" w:themeColor="accent6" w:themeShade="BF"/>
          <w:sz w:val="72"/>
          <w:szCs w:val="72"/>
          <w:vertAlign w:val="superscript"/>
        </w:rPr>
        <w:t>th</w:t>
      </w:r>
    </w:p>
    <w:p w14:paraId="3FD9AEBF" w14:textId="29C81CC0" w:rsidR="008F7402" w:rsidRPr="000310D6" w:rsidRDefault="00667A6B" w:rsidP="00667A6B">
      <w:pPr>
        <w:jc w:val="center"/>
        <w:rPr>
          <w:rFonts w:eastAsia="Calibri"/>
          <w:b/>
          <w:i/>
          <w:noProof/>
          <w:color w:val="538135" w:themeColor="accent6" w:themeShade="BF"/>
          <w:sz w:val="72"/>
          <w:szCs w:val="72"/>
        </w:rPr>
      </w:pPr>
      <w:bookmarkStart w:id="1" w:name="_Hlk15148112"/>
      <w:bookmarkEnd w:id="1"/>
      <w:r>
        <w:rPr>
          <w:rFonts w:eastAsia="Calibri"/>
          <w:b/>
          <w:i/>
          <w:noProof/>
          <w:color w:val="538135" w:themeColor="accent6" w:themeShade="BF"/>
          <w:sz w:val="72"/>
          <w:szCs w:val="72"/>
        </w:rPr>
        <w:t xml:space="preserve">                             </w:t>
      </w:r>
      <w:r w:rsidR="00611B08">
        <w:rPr>
          <w:rFonts w:eastAsia="Calibri"/>
          <w:b/>
          <w:i/>
          <w:noProof/>
          <w:color w:val="538135" w:themeColor="accent6" w:themeShade="BF"/>
          <w:sz w:val="72"/>
          <w:szCs w:val="72"/>
        </w:rPr>
        <w:t>Edition</w:t>
      </w:r>
    </w:p>
    <w:p w14:paraId="3AB8171D" w14:textId="7CFAC7D8" w:rsidR="007662B7" w:rsidRPr="009E53B6" w:rsidRDefault="00F91D18" w:rsidP="008A376E">
      <w:pPr>
        <w:jc w:val="center"/>
        <w:rPr>
          <w:rFonts w:eastAsia="Calibri"/>
          <w:b/>
          <w:i/>
          <w:color w:val="FF0000"/>
        </w:rPr>
      </w:pPr>
      <w:bookmarkStart w:id="2" w:name="_Hlk496530170"/>
      <w:bookmarkStart w:id="3" w:name="_Hlk504641137"/>
      <w:bookmarkStart w:id="4" w:name="_Hlk517630975"/>
      <w:bookmarkStart w:id="5" w:name="_Hlk527909721"/>
      <w:bookmarkStart w:id="6" w:name="_Hlk548611"/>
      <w:bookmarkEnd w:id="2"/>
      <w:bookmarkEnd w:id="3"/>
      <w:bookmarkEnd w:id="4"/>
      <w:bookmarkEnd w:id="5"/>
      <w:bookmarkEnd w:id="6"/>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6BA3503C" w:rsidR="00A55379" w:rsidRDefault="00A55379" w:rsidP="00F81D37"/>
    <w:p w14:paraId="277CCDE1" w14:textId="18FF883F"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4142D3FB" w:rsidR="002B0C68" w:rsidRDefault="002B0C68" w:rsidP="00F81D37"/>
    <w:p w14:paraId="79F30494" w14:textId="455E88C7"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7FD8810E" w:rsidR="00F81D37" w:rsidRDefault="00F81D37" w:rsidP="00F81D37">
      <w:pPr>
        <w:rPr>
          <w:rStyle w:val="Hyperlink"/>
        </w:rPr>
      </w:pPr>
    </w:p>
    <w:p w14:paraId="54B846FA" w14:textId="7C3E58B2"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307CB3BF" w:rsidR="00BC7FFC" w:rsidRDefault="00F20CC5" w:rsidP="00BC7FFC">
      <w:pPr>
        <w:rPr>
          <w:rStyle w:val="Hyperlink"/>
        </w:rPr>
      </w:pPr>
      <w:r>
        <w:rPr>
          <w:rStyle w:val="Hyperlink"/>
        </w:rPr>
        <w:t xml:space="preserve">  </w:t>
      </w:r>
    </w:p>
    <w:p w14:paraId="45BDBCEA" w14:textId="7BF37CFE"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7BFAA777" w:rsidR="00DA1B20" w:rsidRDefault="00142E5C" w:rsidP="00136C28">
      <w:r>
        <w:fldChar w:fldCharType="end"/>
      </w:r>
    </w:p>
    <w:p w14:paraId="3FCDE3A9" w14:textId="60B2EE85" w:rsidR="00136C28" w:rsidRDefault="00E569E3" w:rsidP="00E569E3">
      <w:r>
        <w:t xml:space="preserve">                                                              </w:t>
      </w:r>
      <w:r w:rsidR="00F81D37">
        <w:sym w:font="Wingdings" w:char="F0E0"/>
      </w:r>
      <w:r w:rsidR="008453AB">
        <w:t xml:space="preserve">  </w:t>
      </w:r>
      <w:hyperlink w:anchor="final" w:history="1">
        <w:r w:rsidR="00245C90" w:rsidRPr="00C42D53">
          <w:rPr>
            <w:rStyle w:val="Hyperlink"/>
          </w:rPr>
          <w:t>Final..  Final..</w:t>
        </w:r>
      </w:hyperlink>
    </w:p>
    <w:p w14:paraId="041C0971" w14:textId="2D0DB01E" w:rsidR="00A71358" w:rsidRDefault="00193BDD" w:rsidP="00841A6A">
      <w:r>
        <w:t xml:space="preserve"> </w:t>
      </w:r>
      <w:r w:rsidR="008453AB">
        <w:t xml:space="preserve"> </w:t>
      </w:r>
    </w:p>
    <w:p w14:paraId="58A391CD" w14:textId="4CA904E0" w:rsidR="00AD0A9E" w:rsidRDefault="00BE7D6E" w:rsidP="00841A6A">
      <w:pPr>
        <w:rPr>
          <w:noProof/>
        </w:rPr>
      </w:pPr>
      <w:r>
        <w:pict w14:anchorId="5CFDA5E2">
          <v:rect id="_x0000_i1026" style="width:0;height:1.5pt" o:hralign="center" o:hrstd="t" o:hr="t" fillcolor="#a0a0a0" stroked="f"/>
        </w:pict>
      </w:r>
    </w:p>
    <w:p w14:paraId="140858FC" w14:textId="4D08ED5F" w:rsidR="00955778" w:rsidRDefault="004045CD" w:rsidP="001E6E48">
      <w:pPr>
        <w:rPr>
          <w:noProof/>
        </w:rPr>
      </w:pPr>
      <w:r>
        <w:rPr>
          <w:noProof/>
        </w:rPr>
        <w:drawing>
          <wp:anchor distT="0" distB="0" distL="114300" distR="114300" simplePos="0" relativeHeight="252739584" behindDoc="1" locked="0" layoutInCell="1" allowOverlap="1" wp14:anchorId="5933C4A3" wp14:editId="1EE6E5D2">
            <wp:simplePos x="0" y="0"/>
            <wp:positionH relativeFrom="column">
              <wp:posOffset>1838325</wp:posOffset>
            </wp:positionH>
            <wp:positionV relativeFrom="paragraph">
              <wp:posOffset>76200</wp:posOffset>
            </wp:positionV>
            <wp:extent cx="2752725" cy="1984375"/>
            <wp:effectExtent l="0" t="0" r="9525" b="0"/>
            <wp:wrapTight wrapText="bothSides">
              <wp:wrapPolygon edited="0">
                <wp:start x="0" y="0"/>
                <wp:lineTo x="0" y="21358"/>
                <wp:lineTo x="21525" y="21358"/>
                <wp:lineTo x="2152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1984375"/>
                    </a:xfrm>
                    <a:prstGeom prst="rect">
                      <a:avLst/>
                    </a:prstGeom>
                    <a:noFill/>
                  </pic:spPr>
                </pic:pic>
              </a:graphicData>
            </a:graphic>
            <wp14:sizeRelH relativeFrom="page">
              <wp14:pctWidth>0</wp14:pctWidth>
            </wp14:sizeRelH>
            <wp14:sizeRelV relativeFrom="page">
              <wp14:pctHeight>0</wp14:pctHeight>
            </wp14:sizeRelV>
          </wp:anchor>
        </w:drawing>
      </w:r>
      <w:r w:rsidR="00A6417B">
        <w:rPr>
          <w:noProof/>
        </w:rPr>
        <w:drawing>
          <wp:anchor distT="0" distB="0" distL="114300" distR="114300" simplePos="0" relativeHeight="252738560" behindDoc="1" locked="0" layoutInCell="1" allowOverlap="1" wp14:anchorId="2695D25F" wp14:editId="052A9CE4">
            <wp:simplePos x="0" y="0"/>
            <wp:positionH relativeFrom="margin">
              <wp:align>right</wp:align>
            </wp:positionH>
            <wp:positionV relativeFrom="paragraph">
              <wp:posOffset>38100</wp:posOffset>
            </wp:positionV>
            <wp:extent cx="2457450" cy="1842770"/>
            <wp:effectExtent l="0" t="0" r="0" b="5080"/>
            <wp:wrapNone/>
            <wp:docPr id="12" name="Picture 12"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8lpc-garlo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7450" cy="1842770"/>
                    </a:xfrm>
                    <a:prstGeom prst="rect">
                      <a:avLst/>
                    </a:prstGeom>
                  </pic:spPr>
                </pic:pic>
              </a:graphicData>
            </a:graphic>
            <wp14:sizeRelH relativeFrom="page">
              <wp14:pctWidth>0</wp14:pctWidth>
            </wp14:sizeRelH>
            <wp14:sizeRelV relativeFrom="page">
              <wp14:pctHeight>0</wp14:pctHeight>
            </wp14:sizeRelV>
          </wp:anchor>
        </w:drawing>
      </w:r>
      <w:r w:rsidR="00A6417B">
        <w:rPr>
          <w:noProof/>
        </w:rPr>
        <w:drawing>
          <wp:anchor distT="0" distB="0" distL="114300" distR="114300" simplePos="0" relativeHeight="252737536" behindDoc="1" locked="0" layoutInCell="1" allowOverlap="1" wp14:anchorId="5CF99E78" wp14:editId="0BFC1C15">
            <wp:simplePos x="0" y="0"/>
            <wp:positionH relativeFrom="margin">
              <wp:align>left</wp:align>
            </wp:positionH>
            <wp:positionV relativeFrom="paragraph">
              <wp:posOffset>76200</wp:posOffset>
            </wp:positionV>
            <wp:extent cx="2064385" cy="2752725"/>
            <wp:effectExtent l="0" t="0" r="0" b="9525"/>
            <wp:wrapTight wrapText="bothSides">
              <wp:wrapPolygon edited="0">
                <wp:start x="0" y="0"/>
                <wp:lineTo x="0" y="21525"/>
                <wp:lineTo x="21328" y="21525"/>
                <wp:lineTo x="21328" y="0"/>
                <wp:lineTo x="0" y="0"/>
              </wp:wrapPolygon>
            </wp:wrapTight>
            <wp:docPr id="5" name="Picture 5" descr="A picture containing sky, outdoor, person,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dbook11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4385" cy="2752725"/>
                    </a:xfrm>
                    <a:prstGeom prst="rect">
                      <a:avLst/>
                    </a:prstGeom>
                  </pic:spPr>
                </pic:pic>
              </a:graphicData>
            </a:graphic>
            <wp14:sizeRelH relativeFrom="page">
              <wp14:pctWidth>0</wp14:pctWidth>
            </wp14:sizeRelH>
            <wp14:sizeRelV relativeFrom="page">
              <wp14:pctHeight>0</wp14:pctHeight>
            </wp14:sizeRelV>
          </wp:anchor>
        </w:drawing>
      </w:r>
      <w:r w:rsidR="009F4398">
        <w:rPr>
          <w:noProof/>
        </w:rPr>
        <w:drawing>
          <wp:anchor distT="0" distB="0" distL="114300" distR="114300" simplePos="0" relativeHeight="252741632" behindDoc="1" locked="0" layoutInCell="1" allowOverlap="1" wp14:anchorId="7EFB7D95" wp14:editId="276BEC9E">
            <wp:simplePos x="0" y="0"/>
            <wp:positionH relativeFrom="margin">
              <wp:align>left</wp:align>
            </wp:positionH>
            <wp:positionV relativeFrom="paragraph">
              <wp:posOffset>2896235</wp:posOffset>
            </wp:positionV>
            <wp:extent cx="2178050" cy="2905125"/>
            <wp:effectExtent l="0" t="0" r="0" b="9525"/>
            <wp:wrapTight wrapText="bothSides">
              <wp:wrapPolygon edited="0">
                <wp:start x="0" y="0"/>
                <wp:lineTo x="0" y="21529"/>
                <wp:lineTo x="21348" y="21529"/>
                <wp:lineTo x="21348" y="0"/>
                <wp:lineTo x="0" y="0"/>
              </wp:wrapPolygon>
            </wp:wrapTight>
            <wp:docPr id="19" name="Picture 19"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cebook_15642746360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8050" cy="2905125"/>
                    </a:xfrm>
                    <a:prstGeom prst="rect">
                      <a:avLst/>
                    </a:prstGeom>
                  </pic:spPr>
                </pic:pic>
              </a:graphicData>
            </a:graphic>
            <wp14:sizeRelH relativeFrom="page">
              <wp14:pctWidth>0</wp14:pctWidth>
            </wp14:sizeRelH>
            <wp14:sizeRelV relativeFrom="page">
              <wp14:pctHeight>0</wp14:pctHeight>
            </wp14:sizeRelV>
          </wp:anchor>
        </w:drawing>
      </w:r>
      <w:r w:rsidR="009F4398">
        <w:rPr>
          <w:noProof/>
        </w:rPr>
        <w:drawing>
          <wp:anchor distT="0" distB="0" distL="114300" distR="114300" simplePos="0" relativeHeight="252740608" behindDoc="1" locked="0" layoutInCell="1" allowOverlap="1" wp14:anchorId="29C0BE0E" wp14:editId="7A980017">
            <wp:simplePos x="0" y="0"/>
            <wp:positionH relativeFrom="margin">
              <wp:align>right</wp:align>
            </wp:positionH>
            <wp:positionV relativeFrom="paragraph">
              <wp:posOffset>2013585</wp:posOffset>
            </wp:positionV>
            <wp:extent cx="2835910" cy="3781425"/>
            <wp:effectExtent l="0" t="0" r="2540" b="9525"/>
            <wp:wrapTight wrapText="bothSides">
              <wp:wrapPolygon edited="0">
                <wp:start x="0" y="0"/>
                <wp:lineTo x="0" y="21546"/>
                <wp:lineTo x="21474" y="21546"/>
                <wp:lineTo x="21474" y="0"/>
                <wp:lineTo x="0" y="0"/>
              </wp:wrapPolygon>
            </wp:wrapTight>
            <wp:docPr id="17" name="Picture 1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cebook_156486316755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5910" cy="3781425"/>
                    </a:xfrm>
                    <a:prstGeom prst="rect">
                      <a:avLst/>
                    </a:prstGeom>
                  </pic:spPr>
                </pic:pic>
              </a:graphicData>
            </a:graphic>
            <wp14:sizeRelH relativeFrom="page">
              <wp14:pctWidth>0</wp14:pctWidth>
            </wp14:sizeRelH>
            <wp14:sizeRelV relativeFrom="page">
              <wp14:pctHeight>0</wp14:pctHeight>
            </wp14:sizeRelV>
          </wp:anchor>
        </w:drawing>
      </w:r>
    </w:p>
    <w:p w14:paraId="09D36D4B" w14:textId="6B9AF5BA" w:rsidR="00C62758" w:rsidRDefault="00C62758" w:rsidP="001E6E48">
      <w:pPr>
        <w:rPr>
          <w:noProof/>
        </w:rPr>
      </w:pPr>
    </w:p>
    <w:p w14:paraId="1FFD4683" w14:textId="5DE44118" w:rsidR="00C62758" w:rsidRDefault="00C62758" w:rsidP="001E6E48">
      <w:pPr>
        <w:rPr>
          <w:noProof/>
        </w:rPr>
      </w:pPr>
    </w:p>
    <w:p w14:paraId="1B7CA0BB" w14:textId="59474322" w:rsidR="00C62758" w:rsidRDefault="00C62758" w:rsidP="001E6E48">
      <w:pPr>
        <w:rPr>
          <w:noProof/>
        </w:rPr>
      </w:pPr>
    </w:p>
    <w:p w14:paraId="7F5994A5" w14:textId="6705DAB8" w:rsidR="00C62758" w:rsidRDefault="00C62758" w:rsidP="001E6E48">
      <w:pPr>
        <w:rPr>
          <w:noProof/>
        </w:rPr>
      </w:pPr>
    </w:p>
    <w:p w14:paraId="1AE85B31" w14:textId="3F01D864" w:rsidR="00C62758" w:rsidRDefault="00C62758" w:rsidP="001E6E48">
      <w:pPr>
        <w:rPr>
          <w:noProof/>
        </w:rPr>
      </w:pPr>
    </w:p>
    <w:p w14:paraId="2D14FC55" w14:textId="16EF5ED9" w:rsidR="00A6417B" w:rsidRDefault="00A6417B" w:rsidP="001E6E48">
      <w:pPr>
        <w:rPr>
          <w:noProof/>
        </w:rPr>
      </w:pPr>
    </w:p>
    <w:p w14:paraId="27B39937" w14:textId="2E273CEC" w:rsidR="00A6417B" w:rsidRDefault="00A6417B" w:rsidP="001E6E48">
      <w:pPr>
        <w:rPr>
          <w:noProof/>
        </w:rPr>
      </w:pPr>
    </w:p>
    <w:p w14:paraId="7BD38181" w14:textId="4A759677" w:rsidR="00A6417B" w:rsidRDefault="00A6417B" w:rsidP="001E6E48">
      <w:pPr>
        <w:rPr>
          <w:noProof/>
        </w:rPr>
      </w:pPr>
    </w:p>
    <w:p w14:paraId="5FF8F083" w14:textId="5A9B09AB" w:rsidR="00A6417B" w:rsidRDefault="004045CD" w:rsidP="001E6E48">
      <w:pPr>
        <w:rPr>
          <w:noProof/>
        </w:rPr>
      </w:pPr>
      <w:r>
        <w:rPr>
          <w:noProof/>
        </w:rPr>
        <w:drawing>
          <wp:anchor distT="0" distB="0" distL="114300" distR="114300" simplePos="0" relativeHeight="252755968" behindDoc="1" locked="0" layoutInCell="1" allowOverlap="1" wp14:anchorId="6D6CEB46" wp14:editId="5E564C95">
            <wp:simplePos x="0" y="0"/>
            <wp:positionH relativeFrom="column">
              <wp:posOffset>2098675</wp:posOffset>
            </wp:positionH>
            <wp:positionV relativeFrom="paragraph">
              <wp:posOffset>483870</wp:posOffset>
            </wp:positionV>
            <wp:extent cx="1854835" cy="2533650"/>
            <wp:effectExtent l="0" t="0" r="0" b="0"/>
            <wp:wrapTight wrapText="bothSides">
              <wp:wrapPolygon edited="0">
                <wp:start x="0" y="0"/>
                <wp:lineTo x="0" y="21438"/>
                <wp:lineTo x="21297" y="21438"/>
                <wp:lineTo x="2129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483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46037" w14:textId="505EA98B" w:rsidR="00A6417B" w:rsidRDefault="00A6417B" w:rsidP="001E6E48">
      <w:pPr>
        <w:rPr>
          <w:noProof/>
        </w:rPr>
      </w:pPr>
    </w:p>
    <w:p w14:paraId="61575807" w14:textId="6B51A8C1" w:rsidR="00A6417B" w:rsidRDefault="00A6417B" w:rsidP="001E6E48">
      <w:pPr>
        <w:rPr>
          <w:noProof/>
        </w:rPr>
      </w:pPr>
    </w:p>
    <w:p w14:paraId="155E9328" w14:textId="0A18B128" w:rsidR="00A6417B" w:rsidRDefault="00A6417B" w:rsidP="001E6E48">
      <w:pPr>
        <w:rPr>
          <w:noProof/>
        </w:rPr>
      </w:pPr>
    </w:p>
    <w:p w14:paraId="0211451B" w14:textId="26CD6C27" w:rsidR="00A6417B" w:rsidRDefault="00A6417B" w:rsidP="001E6E48">
      <w:pPr>
        <w:rPr>
          <w:noProof/>
        </w:rPr>
      </w:pPr>
    </w:p>
    <w:p w14:paraId="4455713B" w14:textId="364075F6" w:rsidR="00A6417B" w:rsidRDefault="00A6417B" w:rsidP="001E6E48">
      <w:pPr>
        <w:rPr>
          <w:noProof/>
        </w:rPr>
      </w:pPr>
    </w:p>
    <w:p w14:paraId="76A2C18D" w14:textId="77777777" w:rsidR="00C62758" w:rsidRDefault="00BE7D6E" w:rsidP="001E6E48">
      <w:bookmarkStart w:id="8" w:name="_GoBack"/>
      <w:bookmarkEnd w:id="8"/>
      <w:r>
        <w:lastRenderedPageBreak/>
        <w:pict w14:anchorId="33A4B28B">
          <v:rect id="_x0000_i1027" style="width:0;height:1.5pt" o:hralign="center" o:hrstd="t" o:hr="t" fillcolor="#a0a0a0" stroked="f"/>
        </w:pict>
      </w:r>
    </w:p>
    <w:p w14:paraId="74776D92" w14:textId="256D845A" w:rsidR="00955778" w:rsidRPr="00955778" w:rsidRDefault="00955778" w:rsidP="00955778">
      <w:pPr>
        <w:rPr>
          <w:color w:val="000000" w:themeColor="text1"/>
        </w:rPr>
      </w:pPr>
      <w:bookmarkStart w:id="9" w:name="arrl"/>
      <w:bookmarkStart w:id="10" w:name="black"/>
      <w:bookmarkStart w:id="11" w:name="_Hlk517979321"/>
      <w:bookmarkStart w:id="12" w:name="national"/>
      <w:bookmarkEnd w:id="9"/>
      <w:bookmarkEnd w:id="10"/>
      <w:bookmarkEnd w:id="12"/>
      <w:r w:rsidRPr="00955778">
        <w:rPr>
          <w:b/>
          <w:i/>
          <w:color w:val="000000" w:themeColor="text1"/>
          <w:sz w:val="28"/>
          <w:szCs w:val="28"/>
        </w:rPr>
        <w:t>National News</w:t>
      </w:r>
    </w:p>
    <w:p w14:paraId="24B364D0" w14:textId="592B9894" w:rsidR="00955778" w:rsidRPr="00955778" w:rsidRDefault="00955778" w:rsidP="00955778">
      <w:pPr>
        <w:rPr>
          <w:iCs/>
          <w:noProof/>
        </w:rPr>
      </w:pPr>
      <w:r w:rsidRPr="00955778">
        <w:rPr>
          <w:iCs/>
          <w:color w:val="000000" w:themeColor="text1"/>
        </w:rPr>
        <w:t>(from arrl and other sources)</w:t>
      </w:r>
      <w:r w:rsidRPr="00955778">
        <w:rPr>
          <w:iCs/>
          <w:noProof/>
        </w:rPr>
        <w:t xml:space="preserve"> </w:t>
      </w:r>
    </w:p>
    <w:p w14:paraId="112F5343" w14:textId="175E1907" w:rsidR="00955778" w:rsidRPr="00611B08" w:rsidRDefault="00BA303D" w:rsidP="00955778">
      <w:pPr>
        <w:textAlignment w:val="baseline"/>
        <w:rPr>
          <w:rFonts w:eastAsia="Times New Roman"/>
          <w:iCs/>
          <w:color w:val="224466"/>
          <w:bdr w:val="none" w:sz="0" w:space="0" w:color="auto" w:frame="1"/>
        </w:rPr>
      </w:pPr>
      <w:r w:rsidRPr="00BA303D">
        <w:rPr>
          <w:noProof/>
        </w:rPr>
        <w:drawing>
          <wp:anchor distT="0" distB="0" distL="114300" distR="114300" simplePos="0" relativeHeight="252730368" behindDoc="1" locked="0" layoutInCell="1" allowOverlap="1" wp14:anchorId="52917758" wp14:editId="2A0DA246">
            <wp:simplePos x="0" y="0"/>
            <wp:positionH relativeFrom="margin">
              <wp:align>right</wp:align>
            </wp:positionH>
            <wp:positionV relativeFrom="paragraph">
              <wp:posOffset>130810</wp:posOffset>
            </wp:positionV>
            <wp:extent cx="2770505" cy="1668145"/>
            <wp:effectExtent l="0" t="0" r="0" b="8255"/>
            <wp:wrapTight wrapText="bothSides">
              <wp:wrapPolygon edited="0">
                <wp:start x="0" y="0"/>
                <wp:lineTo x="0" y="21460"/>
                <wp:lineTo x="21387" y="21460"/>
                <wp:lineTo x="213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70505" cy="1668145"/>
                    </a:xfrm>
                    <a:prstGeom prst="rect">
                      <a:avLst/>
                    </a:prstGeom>
                  </pic:spPr>
                </pic:pic>
              </a:graphicData>
            </a:graphic>
            <wp14:sizeRelH relativeFrom="page">
              <wp14:pctWidth>0</wp14:pctWidth>
            </wp14:sizeRelH>
            <wp14:sizeRelV relativeFrom="page">
              <wp14:pctHeight>0</wp14:pctHeight>
            </wp14:sizeRelV>
          </wp:anchor>
        </w:drawing>
      </w:r>
    </w:p>
    <w:p w14:paraId="59DF9F79" w14:textId="77777777" w:rsidR="00CB28D1" w:rsidRPr="00CB28D1" w:rsidRDefault="00CB28D1" w:rsidP="00CB28D1">
      <w:pPr>
        <w:rPr>
          <w:b/>
          <w:bCs/>
          <w:i/>
          <w:iCs/>
          <w:sz w:val="28"/>
          <w:szCs w:val="28"/>
        </w:rPr>
      </w:pPr>
      <w:r w:rsidRPr="00CB28D1">
        <w:rPr>
          <w:b/>
          <w:bCs/>
          <w:i/>
          <w:iCs/>
          <w:sz w:val="28"/>
          <w:szCs w:val="28"/>
        </w:rPr>
        <w:t>St. Paul Island CY9C DXpedition Hits the Airwaves</w:t>
      </w:r>
    </w:p>
    <w:p w14:paraId="3329A1CA" w14:textId="49151E83" w:rsidR="00CB28D1" w:rsidRDefault="00CB28D1" w:rsidP="00CB28D1"/>
    <w:p w14:paraId="75F3EDD5" w14:textId="1558700A" w:rsidR="00C50B7C" w:rsidRDefault="00CB28D1" w:rsidP="00CB28D1">
      <w:r>
        <w:t xml:space="preserve">The slightly delayed CY9C St. Paul Island DXpedition is now on the air. CY9C has been spotted on 40, 30, and 20 meters, with a lot of initial activity on FT8 (Fox/Hound mode) in addition to some CW and SSB. The CY9C DXpedition by Murray Adams, WA4DAN, and six others, will continue until </w:t>
      </w:r>
      <w:r w:rsidRPr="00CB28D1">
        <w:rPr>
          <w:b/>
          <w:bCs/>
        </w:rPr>
        <w:t>August 8</w:t>
      </w:r>
      <w:r>
        <w:t>. All operations will be from the Northeast Island. The CY9C DXpedition already has been approved for DXCC credit.</w:t>
      </w:r>
    </w:p>
    <w:p w14:paraId="28F1AF9B" w14:textId="5AEA891A" w:rsidR="00C50B7C" w:rsidRDefault="00C50B7C" w:rsidP="00955778"/>
    <w:p w14:paraId="729A8255" w14:textId="63CE147C" w:rsidR="00C50B7C" w:rsidRDefault="00BA303D" w:rsidP="00BA303D">
      <w:pPr>
        <w:jc w:val="center"/>
      </w:pPr>
      <w:r>
        <w:t>#########</w:t>
      </w:r>
    </w:p>
    <w:p w14:paraId="51208E08" w14:textId="68F5B3C0" w:rsidR="00C50B7C" w:rsidRDefault="00C50B7C" w:rsidP="00955778"/>
    <w:p w14:paraId="2A805BA0" w14:textId="77777777" w:rsidR="00BA303D" w:rsidRPr="00BA303D" w:rsidRDefault="00BA303D" w:rsidP="00BA303D">
      <w:pPr>
        <w:rPr>
          <w:b/>
          <w:bCs/>
          <w:i/>
          <w:iCs/>
          <w:sz w:val="28"/>
          <w:szCs w:val="28"/>
        </w:rPr>
      </w:pPr>
      <w:r w:rsidRPr="00BA303D">
        <w:rPr>
          <w:b/>
          <w:bCs/>
          <w:i/>
          <w:iCs/>
          <w:sz w:val="28"/>
          <w:szCs w:val="28"/>
        </w:rPr>
        <w:t>One Dead, One Injured in New Hampshire Ham Radio Tower Mishap</w:t>
      </w:r>
    </w:p>
    <w:p w14:paraId="5C20348B" w14:textId="77777777" w:rsidR="00BA303D" w:rsidRDefault="00BA303D" w:rsidP="00BA303D"/>
    <w:p w14:paraId="716E625B" w14:textId="7E48892B" w:rsidR="00BA303D" w:rsidRPr="00BA303D" w:rsidRDefault="007D07E0" w:rsidP="00BA303D">
      <w:r>
        <w:rPr>
          <w:noProof/>
        </w:rPr>
        <w:drawing>
          <wp:anchor distT="0" distB="0" distL="114300" distR="114300" simplePos="0" relativeHeight="252731392" behindDoc="1" locked="0" layoutInCell="1" allowOverlap="1" wp14:anchorId="15E8A6CF" wp14:editId="144DCD0F">
            <wp:simplePos x="0" y="0"/>
            <wp:positionH relativeFrom="margin">
              <wp:align>left</wp:align>
            </wp:positionH>
            <wp:positionV relativeFrom="paragraph">
              <wp:posOffset>62865</wp:posOffset>
            </wp:positionV>
            <wp:extent cx="2051050" cy="914400"/>
            <wp:effectExtent l="0" t="0" r="6350" b="0"/>
            <wp:wrapTight wrapText="bothSides">
              <wp:wrapPolygon edited="0">
                <wp:start x="0" y="0"/>
                <wp:lineTo x="0" y="21150"/>
                <wp:lineTo x="21466" y="21150"/>
                <wp:lineTo x="214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rl-ban.jpg"/>
                    <pic:cNvPicPr/>
                  </pic:nvPicPr>
                  <pic:blipFill>
                    <a:blip r:embed="rId17">
                      <a:extLst>
                        <a:ext uri="{28A0092B-C50C-407E-A947-70E740481C1C}">
                          <a14:useLocalDpi xmlns:a14="http://schemas.microsoft.com/office/drawing/2010/main" val="0"/>
                        </a:ext>
                      </a:extLst>
                    </a:blip>
                    <a:stretch>
                      <a:fillRect/>
                    </a:stretch>
                  </pic:blipFill>
                  <pic:spPr>
                    <a:xfrm>
                      <a:off x="0" y="0"/>
                      <a:ext cx="2051050" cy="914400"/>
                    </a:xfrm>
                    <a:prstGeom prst="rect">
                      <a:avLst/>
                    </a:prstGeom>
                  </pic:spPr>
                </pic:pic>
              </a:graphicData>
            </a:graphic>
            <wp14:sizeRelH relativeFrom="page">
              <wp14:pctWidth>0</wp14:pctWidth>
            </wp14:sizeRelH>
            <wp14:sizeRelV relativeFrom="page">
              <wp14:pctHeight>0</wp14:pctHeight>
            </wp14:sizeRelV>
          </wp:anchor>
        </w:drawing>
      </w:r>
      <w:r w:rsidR="00BA303D" w:rsidRPr="00BA303D">
        <w:t>A tower dismantling turned tragic on Saturday, July 27, in Deerfield, New Hampshire, when two radio amateurs working some 40 feet up on the tower were carried to the ground when the structure collapsed. Joseph Areyzaga, K1JGA, 52, of Goffstown, New Hampshire, did not survive his injuries sustained in the fall, while the tower’s owner, Michael Rancourt, K1EEE, 65, was seriously injured and remains hospitalized. Rancourt was taking down the tower in preparation for selling his house, and the pair had nearly completed their work. They were tied into the tower and went down with it as it collapsed.</w:t>
      </w:r>
    </w:p>
    <w:p w14:paraId="32C022E3" w14:textId="77777777" w:rsidR="00BA303D" w:rsidRPr="00BA303D" w:rsidRDefault="00BA303D" w:rsidP="00BA303D">
      <w:r w:rsidRPr="00BA303D">
        <w:t>The tower, a tilt-over model said to be 40 to 50 feet, had been bolted to prevent it from tilting as it was being dismantled.</w:t>
      </w:r>
    </w:p>
    <w:p w14:paraId="14BB788C" w14:textId="77777777" w:rsidR="00BA303D" w:rsidRDefault="00BA303D" w:rsidP="00BA303D"/>
    <w:p w14:paraId="1007329D" w14:textId="4A6B62D6" w:rsidR="00BA303D" w:rsidRPr="00BA303D" w:rsidRDefault="00BA303D" w:rsidP="00BA303D">
      <w:r w:rsidRPr="00BA303D">
        <w:t>A law enforcement source said a number of people were at the site at the time for a social gathering as the tower was being taken down, and they witnessed the tragedy.</w:t>
      </w:r>
    </w:p>
    <w:p w14:paraId="2DFE76E3" w14:textId="77777777" w:rsidR="00BA303D" w:rsidRDefault="00BA303D" w:rsidP="00BA303D"/>
    <w:p w14:paraId="7F2D63D5" w14:textId="770C4D4D" w:rsidR="00BA303D" w:rsidRPr="00BA303D" w:rsidRDefault="00BA303D" w:rsidP="00BA303D">
      <w:r w:rsidRPr="00BA303D">
        <w:t>No official determination has been made regarding the cause of the structural failure, but a radio amateur who visited the scene afterward observed that two of the tower’s three legs were clearly compromised and split cleanly and the third leg bent, just above the fully intact tilt base.</w:t>
      </w:r>
    </w:p>
    <w:p w14:paraId="73FBCE01" w14:textId="77777777" w:rsidR="00BA303D" w:rsidRDefault="00BA303D" w:rsidP="00BA303D"/>
    <w:p w14:paraId="0B5BE86E" w14:textId="1623BC4F" w:rsidR="00BA303D" w:rsidRPr="00BA303D" w:rsidRDefault="00BA303D" w:rsidP="00BA303D">
      <w:r w:rsidRPr="00BA303D">
        <w:t>The New Hampshire Amateur Radio tower-related fatality is the second such deadly incident in a little more than 6 weeks. In mid-June, a Pennsylvania radio amateur died when the tower he was installing collapsed as he was attempting to attach a guy line to the structure’s bottom section.</w:t>
      </w:r>
    </w:p>
    <w:p w14:paraId="34FDCDB4" w14:textId="07C93D06" w:rsidR="00C50B7C" w:rsidRDefault="00C50B7C" w:rsidP="00955778"/>
    <w:p w14:paraId="4E36BF5C" w14:textId="38693DC1" w:rsidR="00C50B7C" w:rsidRDefault="00BA303D" w:rsidP="00BA303D">
      <w:pPr>
        <w:jc w:val="center"/>
      </w:pPr>
      <w:r>
        <w:t>#########</w:t>
      </w:r>
    </w:p>
    <w:p w14:paraId="3BC73797" w14:textId="64AC7FF5" w:rsidR="00C50B7C" w:rsidRDefault="00C50B7C" w:rsidP="00955778"/>
    <w:p w14:paraId="18E1EB2C" w14:textId="77777777" w:rsidR="00BA303D" w:rsidRPr="00BA303D" w:rsidRDefault="00BA303D" w:rsidP="00BA303D">
      <w:pPr>
        <w:rPr>
          <w:b/>
          <w:bCs/>
          <w:i/>
          <w:iCs/>
          <w:sz w:val="28"/>
          <w:szCs w:val="28"/>
        </w:rPr>
      </w:pPr>
      <w:r w:rsidRPr="00BA303D">
        <w:rPr>
          <w:b/>
          <w:bCs/>
          <w:i/>
          <w:iCs/>
          <w:sz w:val="28"/>
          <w:szCs w:val="28"/>
        </w:rPr>
        <w:t>RSGB Announces New FT4 Contests</w:t>
      </w:r>
    </w:p>
    <w:p w14:paraId="1733C0B4" w14:textId="77777777" w:rsidR="00BA303D" w:rsidRDefault="00BA303D" w:rsidP="00BA303D"/>
    <w:p w14:paraId="7B0B9588" w14:textId="24B036D1" w:rsidR="00BA303D" w:rsidRPr="00BA303D" w:rsidRDefault="00BA303D" w:rsidP="00BA303D">
      <w:r w:rsidRPr="00BA303D">
        <w:t>The Radio Society of Great Britain Contest Committee has announced a </w:t>
      </w:r>
      <w:hyperlink r:id="rId18" w:history="1">
        <w:r w:rsidRPr="00BA303D">
          <w:rPr>
            <w:rStyle w:val="Hyperlink"/>
            <w:b/>
            <w:bCs/>
          </w:rPr>
          <w:t>series of contests</w:t>
        </w:r>
      </w:hyperlink>
      <w:r w:rsidRPr="00BA303D">
        <w:t> using the new digital mode FT4. The three short-duration events on 80 meters (dial frequency 3575 kHz USB) are aimed at offering experience to FT4 newcomers.</w:t>
      </w:r>
    </w:p>
    <w:p w14:paraId="13103246" w14:textId="77777777" w:rsidR="007D07E0" w:rsidRDefault="007D07E0" w:rsidP="007D07E0"/>
    <w:p w14:paraId="1FD5D704" w14:textId="77777777" w:rsidR="007D07E0" w:rsidRDefault="007D07E0" w:rsidP="007D07E0"/>
    <w:bookmarkStart w:id="13" w:name="_Hlk15839714"/>
    <w:p w14:paraId="7C2452D4" w14:textId="6F6564B8" w:rsidR="007D07E0" w:rsidRDefault="00BE7D6E" w:rsidP="007D07E0">
      <w:pPr>
        <w:rPr>
          <w:sz w:val="20"/>
          <w:szCs w:val="20"/>
          <w:u w:val="single"/>
        </w:rPr>
      </w:pPr>
      <w:r>
        <w:fldChar w:fldCharType="begin"/>
      </w:r>
      <w:r>
        <w:instrText xml:space="preserve"> HYPERLINK \l "top" </w:instrText>
      </w:r>
      <w:r>
        <w:fldChar w:fldCharType="separate"/>
      </w:r>
      <w:r w:rsidR="007D07E0" w:rsidRPr="00993649">
        <w:rPr>
          <w:rStyle w:val="Hyperlink"/>
          <w:sz w:val="20"/>
          <w:szCs w:val="20"/>
        </w:rPr>
        <w:t>TOP</w:t>
      </w:r>
      <w:r>
        <w:rPr>
          <w:rStyle w:val="Hyperlink"/>
          <w:sz w:val="20"/>
          <w:szCs w:val="20"/>
        </w:rPr>
        <w:fldChar w:fldCharType="end"/>
      </w:r>
      <w:r w:rsidR="007D07E0" w:rsidRPr="00993649">
        <w:rPr>
          <w:sz w:val="20"/>
          <w:szCs w:val="20"/>
          <w:u w:val="single"/>
        </w:rPr>
        <w:t xml:space="preserve"> ^</w:t>
      </w:r>
    </w:p>
    <w:bookmarkEnd w:id="13"/>
    <w:p w14:paraId="0674737A" w14:textId="63A4C8A6" w:rsidR="00BA303D" w:rsidRPr="00BA303D" w:rsidRDefault="00BA303D" w:rsidP="00BA303D">
      <w:r w:rsidRPr="00BA303D">
        <w:lastRenderedPageBreak/>
        <w:t>“As this series is experimental, there are likely to be changes as we develop experience with this mode, so please check the rules prior to each event,” the announcement said. The objective is to score as many points as possible based on the distance between stations (subject to a maximum score per contact).</w:t>
      </w:r>
    </w:p>
    <w:p w14:paraId="7A1F8857" w14:textId="35B685EC" w:rsidR="00BA303D" w:rsidRDefault="00BA303D" w:rsidP="00BA303D"/>
    <w:p w14:paraId="3C7EC68B" w14:textId="72E29949" w:rsidR="00BA303D" w:rsidRPr="00BA303D" w:rsidRDefault="00BA303D" w:rsidP="00BA303D">
      <w:r w:rsidRPr="00BA303D">
        <w:t>The contests will take place on Monday, September 2, 1900 – 1959 UTC; Monday, October 7, 1900 – 1959 UTC, and Monday, November 4, 2000 – 2059 UTC. Visit the </w:t>
      </w:r>
      <w:hyperlink r:id="rId19" w:history="1">
        <w:r w:rsidRPr="00BA303D">
          <w:rPr>
            <w:rStyle w:val="Hyperlink"/>
            <w:b/>
            <w:bCs/>
          </w:rPr>
          <w:t>RSGB Contest Committee</w:t>
        </w:r>
      </w:hyperlink>
      <w:r w:rsidRPr="00BA303D">
        <w:t> website for details. The FT4 protocol is within the </w:t>
      </w:r>
      <w:hyperlink r:id="rId20" w:history="1">
        <w:r w:rsidRPr="00BA303D">
          <w:rPr>
            <w:rStyle w:val="Hyperlink"/>
            <w:b/>
            <w:bCs/>
            <w:i/>
            <w:iCs/>
          </w:rPr>
          <w:t>WSJT-X 2.1.0 suite</w:t>
        </w:r>
      </w:hyperlink>
      <w:r w:rsidRPr="00BA303D">
        <w:t> and is available for download for several platforms.</w:t>
      </w:r>
    </w:p>
    <w:p w14:paraId="66939750" w14:textId="77777777" w:rsidR="00BA303D" w:rsidRPr="00BA303D" w:rsidRDefault="00BA303D" w:rsidP="00BA303D">
      <w:r w:rsidRPr="00BA303D">
        <w:t>FacebookTwitterLinkedInRedditMore</w:t>
      </w:r>
    </w:p>
    <w:p w14:paraId="48B5CD9E" w14:textId="6CC98280" w:rsidR="00C50B7C" w:rsidRDefault="00C50B7C" w:rsidP="00955778"/>
    <w:p w14:paraId="16A7EA97" w14:textId="40F4C4DA" w:rsidR="00E54770" w:rsidRDefault="00BE7D6E" w:rsidP="00955778">
      <w:pPr>
        <w:contextualSpacing/>
      </w:pPr>
      <w:r>
        <w:pict w14:anchorId="6A780887">
          <v:rect id="_x0000_i1028" style="width:0;height:1.5pt" o:hralign="center" o:hrstd="t" o:hr="t" fillcolor="#a0a0a0" stroked="f"/>
        </w:pict>
      </w:r>
    </w:p>
    <w:p w14:paraId="10558625" w14:textId="716151D3" w:rsidR="00E54770" w:rsidRPr="008B4578" w:rsidRDefault="00E54770" w:rsidP="00955778">
      <w:pPr>
        <w:contextualSpacing/>
        <w:rPr>
          <w:b/>
          <w:bCs/>
          <w:i/>
          <w:iCs/>
          <w:sz w:val="28"/>
          <w:szCs w:val="28"/>
        </w:rPr>
      </w:pPr>
      <w:r w:rsidRPr="008B4578">
        <w:rPr>
          <w:b/>
          <w:bCs/>
          <w:i/>
          <w:iCs/>
          <w:sz w:val="28"/>
          <w:szCs w:val="28"/>
        </w:rPr>
        <w:t>2019 Ohio Section Newsletter Winners Announced</w:t>
      </w:r>
    </w:p>
    <w:p w14:paraId="3D8D0E54" w14:textId="676B7DF6" w:rsidR="00E54770" w:rsidRDefault="00E54770" w:rsidP="00955778">
      <w:pPr>
        <w:contextualSpacing/>
      </w:pPr>
    </w:p>
    <w:p w14:paraId="21CC3138" w14:textId="3E823AF3" w:rsidR="00E54770" w:rsidRDefault="00E54770" w:rsidP="00955778">
      <w:pPr>
        <w:contextualSpacing/>
      </w:pPr>
      <w:r>
        <w:t>At the August 3</w:t>
      </w:r>
      <w:r w:rsidRPr="00E54770">
        <w:rPr>
          <w:vertAlign w:val="superscript"/>
        </w:rPr>
        <w:t>rd</w:t>
      </w:r>
      <w:r>
        <w:t xml:space="preserve"> Columbus Hamfest John Ross, KD8IDJ</w:t>
      </w:r>
      <w:r w:rsidR="008B4578">
        <w:t>,</w:t>
      </w:r>
      <w:r>
        <w:t xml:space="preserve"> </w:t>
      </w:r>
      <w:r w:rsidR="00A5748E">
        <w:t xml:space="preserve">the Ohio Section Public Information Coordinator </w:t>
      </w:r>
      <w:r>
        <w:t>announced the winners of the 2019 Annual Ohio Section Newsletter Contest.</w:t>
      </w:r>
    </w:p>
    <w:p w14:paraId="0DD62FB4" w14:textId="6CF0C0C3" w:rsidR="00E54770" w:rsidRDefault="00E54770" w:rsidP="00955778">
      <w:pPr>
        <w:contextualSpacing/>
      </w:pPr>
    </w:p>
    <w:p w14:paraId="6B1FF7C4" w14:textId="0620352B" w:rsidR="00E54770" w:rsidRDefault="00E54770" w:rsidP="00955778">
      <w:pPr>
        <w:contextualSpacing/>
      </w:pPr>
      <w:r>
        <w:t>Here’s the announcement from John!!</w:t>
      </w:r>
    </w:p>
    <w:p w14:paraId="4DB24BCF" w14:textId="4C1322FC" w:rsidR="00E54770" w:rsidRDefault="00E54770" w:rsidP="00955778">
      <w:pPr>
        <w:contextualSpacing/>
      </w:pPr>
    </w:p>
    <w:p w14:paraId="1300E9D2" w14:textId="1C91ED23" w:rsidR="00E54770" w:rsidRPr="00E54770" w:rsidRDefault="00E54770" w:rsidP="00E54770">
      <w:pPr>
        <w:contextualSpacing/>
      </w:pPr>
      <w:r w:rsidRPr="00E54770">
        <w:t>Just when I thought I had heard it all from the judges…they continue to excel in selecting the winners…and the discussion was even more exciting.</w:t>
      </w:r>
    </w:p>
    <w:p w14:paraId="7A1CA0CD" w14:textId="77777777" w:rsidR="00E54770" w:rsidRPr="00E54770" w:rsidRDefault="00E54770" w:rsidP="00E54770">
      <w:pPr>
        <w:contextualSpacing/>
      </w:pPr>
    </w:p>
    <w:p w14:paraId="3751BFA6" w14:textId="77777777" w:rsidR="00E54770" w:rsidRPr="00E54770" w:rsidRDefault="00E54770" w:rsidP="00E54770">
      <w:pPr>
        <w:contextualSpacing/>
      </w:pPr>
      <w:r w:rsidRPr="00E54770">
        <w:t>So, here are your 2019 Newsletter Contest winners:</w:t>
      </w:r>
    </w:p>
    <w:p w14:paraId="563221CA" w14:textId="77777777" w:rsidR="00E54770" w:rsidRPr="00E54770" w:rsidRDefault="00E54770" w:rsidP="00E54770">
      <w:pPr>
        <w:contextualSpacing/>
      </w:pPr>
    </w:p>
    <w:p w14:paraId="5C471E18" w14:textId="77777777" w:rsidR="00E54770" w:rsidRPr="00E54770" w:rsidRDefault="00E54770" w:rsidP="00E54770">
      <w:pPr>
        <w:contextualSpacing/>
        <w:rPr>
          <w:b/>
          <w:bCs/>
        </w:rPr>
      </w:pPr>
      <w:r w:rsidRPr="00E54770">
        <w:rPr>
          <w:b/>
          <w:bCs/>
        </w:rPr>
        <w:t>First Place: The RADIOGRAM….Portage County Amateur Radio Society</w:t>
      </w:r>
    </w:p>
    <w:p w14:paraId="2F5A6526" w14:textId="34DB7467" w:rsidR="00E54770" w:rsidRPr="00E54770" w:rsidRDefault="00E54770" w:rsidP="00E54770">
      <w:pPr>
        <w:contextualSpacing/>
        <w:rPr>
          <w:b/>
          <w:bCs/>
        </w:rPr>
      </w:pPr>
    </w:p>
    <w:p w14:paraId="39E721E5" w14:textId="7F2F7ACF" w:rsidR="00E54770" w:rsidRPr="00E54770" w:rsidRDefault="00E54770" w:rsidP="00E54770">
      <w:pPr>
        <w:contextualSpacing/>
        <w:rPr>
          <w:b/>
          <w:bCs/>
        </w:rPr>
      </w:pPr>
      <w:r w:rsidRPr="00E54770">
        <w:rPr>
          <w:b/>
          <w:bCs/>
        </w:rPr>
        <w:t>Second Place: Posts from the Union County Amateur Radio Club</w:t>
      </w:r>
    </w:p>
    <w:p w14:paraId="730C25C8" w14:textId="77777777" w:rsidR="00E54770" w:rsidRPr="00E54770" w:rsidRDefault="00E54770" w:rsidP="00E54770">
      <w:pPr>
        <w:contextualSpacing/>
        <w:rPr>
          <w:b/>
          <w:bCs/>
        </w:rPr>
      </w:pPr>
    </w:p>
    <w:p w14:paraId="34125075" w14:textId="77777777" w:rsidR="00E54770" w:rsidRPr="00E54770" w:rsidRDefault="00E54770" w:rsidP="00E54770">
      <w:pPr>
        <w:contextualSpacing/>
        <w:rPr>
          <w:b/>
          <w:bCs/>
        </w:rPr>
      </w:pPr>
      <w:r w:rsidRPr="00E54770">
        <w:rPr>
          <w:b/>
          <w:bCs/>
        </w:rPr>
        <w:t>Third Place: DELARA News…Delaware County Amateur Radio Association</w:t>
      </w:r>
    </w:p>
    <w:p w14:paraId="3DA57A70" w14:textId="77777777" w:rsidR="00E54770" w:rsidRPr="00E54770" w:rsidRDefault="00E54770" w:rsidP="00E54770">
      <w:pPr>
        <w:contextualSpacing/>
        <w:rPr>
          <w:b/>
          <w:bCs/>
        </w:rPr>
      </w:pPr>
    </w:p>
    <w:p w14:paraId="1056DDAD" w14:textId="77777777" w:rsidR="00E54770" w:rsidRPr="00E54770" w:rsidRDefault="00E54770" w:rsidP="00E54770">
      <w:pPr>
        <w:contextualSpacing/>
        <w:rPr>
          <w:b/>
          <w:bCs/>
        </w:rPr>
      </w:pPr>
      <w:r w:rsidRPr="00E54770">
        <w:rPr>
          <w:b/>
          <w:bCs/>
        </w:rPr>
        <w:t>Fourth Place: ATCO…Amateur television in Central Ohio</w:t>
      </w:r>
    </w:p>
    <w:p w14:paraId="6F82F828" w14:textId="0C2F0223" w:rsidR="00E54770" w:rsidRPr="00E54770" w:rsidRDefault="00E54770" w:rsidP="00E54770">
      <w:pPr>
        <w:contextualSpacing/>
        <w:rPr>
          <w:b/>
          <w:bCs/>
        </w:rPr>
      </w:pPr>
    </w:p>
    <w:p w14:paraId="0E770D39" w14:textId="77D808B9" w:rsidR="00E54770" w:rsidRPr="00E54770" w:rsidRDefault="00E54770" w:rsidP="00E54770">
      <w:pPr>
        <w:contextualSpacing/>
        <w:rPr>
          <w:b/>
          <w:bCs/>
        </w:rPr>
      </w:pPr>
      <w:r w:rsidRPr="00E54770">
        <w:rPr>
          <w:b/>
          <w:bCs/>
        </w:rPr>
        <w:t>Honor Mention…MVRC The Mount Vernon Radio Club newsletter</w:t>
      </w:r>
    </w:p>
    <w:p w14:paraId="1531EEC6" w14:textId="06726178" w:rsidR="00E54770" w:rsidRDefault="00E54770" w:rsidP="00955778">
      <w:pPr>
        <w:contextualSpacing/>
      </w:pPr>
    </w:p>
    <w:p w14:paraId="67EFD070" w14:textId="4EFDA8E8" w:rsidR="00416601" w:rsidRDefault="00BE7D6E" w:rsidP="00955778">
      <w:pPr>
        <w:contextualSpacing/>
        <w:rPr>
          <w:b/>
          <w:i/>
          <w:noProof/>
          <w:sz w:val="28"/>
          <w:szCs w:val="28"/>
        </w:rPr>
      </w:pPr>
      <w:r>
        <w:pict w14:anchorId="3ED2AD3E">
          <v:rect id="_x0000_i1029" style="width:0;height:1.5pt" o:hralign="center" o:hrstd="t" o:hr="t" fillcolor="#a0a0a0" stroked="f"/>
        </w:pict>
      </w:r>
    </w:p>
    <w:p w14:paraId="44D05C01" w14:textId="70A39E32" w:rsidR="00E54770" w:rsidRDefault="00E54770" w:rsidP="00955778">
      <w:pPr>
        <w:contextualSpacing/>
        <w:rPr>
          <w:bCs/>
          <w:iCs/>
          <w:noProof/>
        </w:rPr>
      </w:pPr>
      <w:r>
        <w:rPr>
          <w:b/>
          <w:i/>
          <w:noProof/>
          <w:sz w:val="28"/>
          <w:szCs w:val="28"/>
        </w:rPr>
        <w:t>2019 Allan Severson, AB8P Recipient Announced</w:t>
      </w:r>
    </w:p>
    <w:p w14:paraId="3614D45E" w14:textId="7D6BE127" w:rsidR="00E54770" w:rsidRDefault="00E54770" w:rsidP="00955778">
      <w:pPr>
        <w:contextualSpacing/>
        <w:rPr>
          <w:bCs/>
          <w:iCs/>
          <w:noProof/>
        </w:rPr>
      </w:pPr>
    </w:p>
    <w:p w14:paraId="091DA09B" w14:textId="11461008" w:rsidR="00850884" w:rsidRDefault="00850884" w:rsidP="00955778">
      <w:pPr>
        <w:contextualSpacing/>
        <w:rPr>
          <w:bCs/>
          <w:iCs/>
          <w:noProof/>
        </w:rPr>
      </w:pPr>
      <w:r>
        <w:rPr>
          <w:noProof/>
        </w:rPr>
        <w:drawing>
          <wp:anchor distT="0" distB="0" distL="114300" distR="114300" simplePos="0" relativeHeight="252734464" behindDoc="1" locked="0" layoutInCell="1" allowOverlap="1" wp14:anchorId="62793848" wp14:editId="0AF9096B">
            <wp:simplePos x="0" y="0"/>
            <wp:positionH relativeFrom="column">
              <wp:posOffset>66675</wp:posOffset>
            </wp:positionH>
            <wp:positionV relativeFrom="paragraph">
              <wp:posOffset>17780</wp:posOffset>
            </wp:positionV>
            <wp:extent cx="1637030" cy="2181225"/>
            <wp:effectExtent l="0" t="0" r="1270" b="9525"/>
            <wp:wrapTight wrapText="bothSides">
              <wp:wrapPolygon edited="0">
                <wp:start x="0" y="0"/>
                <wp:lineTo x="0" y="21506"/>
                <wp:lineTo x="21365" y="21506"/>
                <wp:lineTo x="213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703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2C8D8" w14:textId="77777777" w:rsidR="00850884" w:rsidRDefault="00850884" w:rsidP="00955778">
      <w:pPr>
        <w:contextualSpacing/>
        <w:rPr>
          <w:bCs/>
          <w:iCs/>
          <w:noProof/>
        </w:rPr>
      </w:pPr>
    </w:p>
    <w:p w14:paraId="76905FDD" w14:textId="65A54B49" w:rsidR="00E54770" w:rsidRDefault="00A5748E" w:rsidP="00955778">
      <w:pPr>
        <w:contextualSpacing/>
        <w:rPr>
          <w:bCs/>
          <w:iCs/>
          <w:noProof/>
        </w:rPr>
      </w:pPr>
      <w:r>
        <w:rPr>
          <w:bCs/>
          <w:iCs/>
          <w:noProof/>
        </w:rPr>
        <w:t xml:space="preserve">Scott, N8SY announced the latest recipient of the Allan Severson, AB8P award. </w:t>
      </w:r>
      <w:r w:rsidR="008B4578">
        <w:rPr>
          <w:bCs/>
          <w:iCs/>
          <w:noProof/>
        </w:rPr>
        <w:t xml:space="preserve">This year </w:t>
      </w:r>
      <w:r w:rsidR="00850884">
        <w:rPr>
          <w:bCs/>
          <w:iCs/>
          <w:noProof/>
        </w:rPr>
        <w:t xml:space="preserve">the award goes to </w:t>
      </w:r>
      <w:r>
        <w:rPr>
          <w:bCs/>
          <w:iCs/>
          <w:noProof/>
        </w:rPr>
        <w:t xml:space="preserve">none other than </w:t>
      </w:r>
      <w:r w:rsidRPr="00850884">
        <w:rPr>
          <w:b/>
          <w:iCs/>
          <w:noProof/>
        </w:rPr>
        <w:t>Stan Broadway, N8BHL</w:t>
      </w:r>
      <w:r>
        <w:rPr>
          <w:bCs/>
          <w:iCs/>
          <w:noProof/>
        </w:rPr>
        <w:t>!!</w:t>
      </w:r>
    </w:p>
    <w:p w14:paraId="716E48F7" w14:textId="1BD2ED94" w:rsidR="00A5748E" w:rsidRDefault="00A5748E" w:rsidP="00955778">
      <w:pPr>
        <w:contextualSpacing/>
        <w:rPr>
          <w:bCs/>
          <w:iCs/>
          <w:noProof/>
        </w:rPr>
      </w:pPr>
    </w:p>
    <w:p w14:paraId="18B2226C" w14:textId="3F1E0AE7" w:rsidR="00A5748E" w:rsidRPr="00E54770" w:rsidRDefault="00A5748E" w:rsidP="00955778">
      <w:pPr>
        <w:contextualSpacing/>
        <w:rPr>
          <w:bCs/>
          <w:iCs/>
          <w:noProof/>
        </w:rPr>
      </w:pPr>
      <w:r>
        <w:rPr>
          <w:bCs/>
          <w:iCs/>
          <w:noProof/>
        </w:rPr>
        <w:t>Stan becomes the 25</w:t>
      </w:r>
      <w:r w:rsidRPr="00A5748E">
        <w:rPr>
          <w:bCs/>
          <w:iCs/>
          <w:noProof/>
          <w:vertAlign w:val="superscript"/>
        </w:rPr>
        <w:t>th</w:t>
      </w:r>
      <w:r>
        <w:rPr>
          <w:bCs/>
          <w:iCs/>
          <w:noProof/>
        </w:rPr>
        <w:t xml:space="preserve"> recipient of this very prestegious award.</w:t>
      </w:r>
    </w:p>
    <w:p w14:paraId="5E90BEB2" w14:textId="2FB210F8" w:rsidR="00E54770" w:rsidRPr="008B4578" w:rsidRDefault="00E54770" w:rsidP="00955778">
      <w:pPr>
        <w:contextualSpacing/>
        <w:rPr>
          <w:noProof/>
        </w:rPr>
      </w:pPr>
    </w:p>
    <w:p w14:paraId="3730A12B" w14:textId="3A5BA904" w:rsidR="00E54770" w:rsidRPr="008B4578" w:rsidRDefault="00E54770" w:rsidP="00955778">
      <w:pPr>
        <w:contextualSpacing/>
        <w:rPr>
          <w:noProof/>
        </w:rPr>
      </w:pPr>
    </w:p>
    <w:p w14:paraId="696FC422" w14:textId="56CD8A44" w:rsidR="00A5748E" w:rsidRDefault="00A5748E" w:rsidP="00955778">
      <w:pPr>
        <w:contextualSpacing/>
        <w:rPr>
          <w:noProof/>
        </w:rPr>
      </w:pPr>
    </w:p>
    <w:p w14:paraId="263E371C" w14:textId="77777777" w:rsidR="008B4578" w:rsidRPr="008B4578" w:rsidRDefault="008B4578" w:rsidP="00955778">
      <w:pPr>
        <w:contextualSpacing/>
        <w:rPr>
          <w:noProof/>
        </w:rPr>
      </w:pPr>
    </w:p>
    <w:p w14:paraId="284C7A2D" w14:textId="18F7C686" w:rsidR="00A5748E" w:rsidRPr="008B4578" w:rsidRDefault="00A5748E" w:rsidP="00955778">
      <w:pPr>
        <w:contextualSpacing/>
        <w:rPr>
          <w:noProof/>
        </w:rPr>
      </w:pPr>
    </w:p>
    <w:p w14:paraId="0ACF61EF" w14:textId="77777777" w:rsidR="00180665" w:rsidRDefault="00180665" w:rsidP="00180665"/>
    <w:p w14:paraId="2492BD38" w14:textId="77777777" w:rsidR="00180665" w:rsidRDefault="00180665" w:rsidP="00180665"/>
    <w:p w14:paraId="26A26010" w14:textId="77777777" w:rsidR="00180665" w:rsidRDefault="00180665" w:rsidP="00180665"/>
    <w:p w14:paraId="6CAB4BC6" w14:textId="2C71D919" w:rsidR="00180665" w:rsidRDefault="00BE7D6E" w:rsidP="00180665">
      <w:pPr>
        <w:rPr>
          <w:sz w:val="20"/>
          <w:szCs w:val="20"/>
          <w:u w:val="single"/>
        </w:rPr>
      </w:pPr>
      <w:hyperlink w:anchor="top" w:history="1">
        <w:r w:rsidR="00180665" w:rsidRPr="00993649">
          <w:rPr>
            <w:rStyle w:val="Hyperlink"/>
            <w:sz w:val="20"/>
            <w:szCs w:val="20"/>
          </w:rPr>
          <w:t>TOP</w:t>
        </w:r>
      </w:hyperlink>
      <w:r w:rsidR="00180665" w:rsidRPr="00993649">
        <w:rPr>
          <w:sz w:val="20"/>
          <w:szCs w:val="20"/>
          <w:u w:val="single"/>
        </w:rPr>
        <w:t xml:space="preserve"> ^</w:t>
      </w:r>
    </w:p>
    <w:p w14:paraId="7133A869" w14:textId="0D207E5E" w:rsidR="00A5748E" w:rsidRDefault="00BE7D6E" w:rsidP="00955778">
      <w:pPr>
        <w:contextualSpacing/>
        <w:rPr>
          <w:b/>
          <w:i/>
          <w:noProof/>
          <w:sz w:val="28"/>
          <w:szCs w:val="28"/>
        </w:rPr>
      </w:pPr>
      <w:r>
        <w:lastRenderedPageBreak/>
        <w:pict w14:anchorId="4C845E3F">
          <v:rect id="_x0000_i1030" style="width:0;height:1.5pt" o:hralign="center" o:hrstd="t" o:hr="t" fillcolor="#a0a0a0" stroked="f"/>
        </w:pict>
      </w:r>
    </w:p>
    <w:p w14:paraId="3DE1C4CD" w14:textId="58989908" w:rsidR="00955778" w:rsidRPr="00955778" w:rsidRDefault="00955778" w:rsidP="00955778">
      <w:pPr>
        <w:contextualSpacing/>
        <w:rPr>
          <w:b/>
          <w:i/>
          <w:noProof/>
          <w:sz w:val="28"/>
          <w:szCs w:val="28"/>
        </w:rPr>
      </w:pPr>
      <w:bookmarkStart w:id="14" w:name="handbook"/>
      <w:bookmarkEnd w:id="14"/>
      <w:r w:rsidRPr="00955778">
        <w:rPr>
          <w:b/>
          <w:i/>
          <w:noProof/>
          <w:sz w:val="28"/>
          <w:szCs w:val="28"/>
        </w:rPr>
        <w:drawing>
          <wp:anchor distT="0" distB="0" distL="114300" distR="114300" simplePos="0" relativeHeight="252674048" behindDoc="1" locked="0" layoutInCell="1" allowOverlap="1" wp14:anchorId="05B65DE3" wp14:editId="403C71BB">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22">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955778">
        <w:rPr>
          <w:b/>
          <w:i/>
          <w:noProof/>
          <w:sz w:val="28"/>
          <w:szCs w:val="28"/>
        </w:rPr>
        <w:t xml:space="preserve">The Handbook Give Away </w:t>
      </w:r>
    </w:p>
    <w:p w14:paraId="1947D107" w14:textId="77777777" w:rsidR="00955778" w:rsidRPr="00955778" w:rsidRDefault="00955778" w:rsidP="00955778">
      <w:pPr>
        <w:contextualSpacing/>
        <w:rPr>
          <w:b/>
          <w:i/>
          <w:noProof/>
        </w:rPr>
      </w:pPr>
      <w:r w:rsidRPr="00955778">
        <w:rPr>
          <w:b/>
          <w:i/>
          <w:noProof/>
        </w:rPr>
        <w:t xml:space="preserve"> </w:t>
      </w:r>
    </w:p>
    <w:p w14:paraId="736194F2" w14:textId="77777777" w:rsidR="00C50B7C" w:rsidRPr="005551E9" w:rsidRDefault="00C50B7C" w:rsidP="00C50B7C">
      <w:pPr>
        <w:contextualSpacing/>
        <w:rPr>
          <w:noProof/>
        </w:rPr>
      </w:pPr>
      <w:bookmarkStart w:id="15" w:name="_Hlk4324941"/>
      <w:r w:rsidRPr="005551E9">
        <w:rPr>
          <w:noProof/>
        </w:rPr>
        <w:t xml:space="preserve">Hey Gang, </w:t>
      </w:r>
    </w:p>
    <w:p w14:paraId="019BFA69" w14:textId="77777777" w:rsidR="00C50B7C" w:rsidRPr="005551E9" w:rsidRDefault="00C50B7C" w:rsidP="00C50B7C">
      <w:pPr>
        <w:contextualSpacing/>
        <w:rPr>
          <w:noProof/>
        </w:rPr>
      </w:pPr>
    </w:p>
    <w:p w14:paraId="57E2303C" w14:textId="77777777" w:rsidR="00C50B7C" w:rsidRPr="005551E9" w:rsidRDefault="00C50B7C" w:rsidP="00C50B7C">
      <w:pPr>
        <w:contextualSpacing/>
        <w:rPr>
          <w:noProof/>
        </w:rPr>
      </w:pPr>
      <w:r w:rsidRPr="005551E9">
        <w:rPr>
          <w:noProof/>
        </w:rPr>
        <w:t xml:space="preserve">We had another fantastic response this month, but I’m sure you’re more interested in knowing just who won the Handbook this month... </w:t>
      </w:r>
    </w:p>
    <w:p w14:paraId="1B616071" w14:textId="77777777" w:rsidR="00C50B7C" w:rsidRPr="005551E9" w:rsidRDefault="00C50B7C" w:rsidP="00C50B7C">
      <w:pPr>
        <w:contextualSpacing/>
        <w:rPr>
          <w:noProof/>
        </w:rPr>
      </w:pPr>
    </w:p>
    <w:p w14:paraId="01BD8A8C" w14:textId="19628F37" w:rsidR="00C50B7C" w:rsidRPr="00516329" w:rsidRDefault="00C50B7C" w:rsidP="00C50B7C">
      <w:pPr>
        <w:contextualSpacing/>
        <w:rPr>
          <w:noProof/>
        </w:rPr>
      </w:pPr>
      <w:r w:rsidRPr="005551E9">
        <w:rPr>
          <w:noProof/>
        </w:rPr>
        <w:t xml:space="preserve">And the winner is….  </w:t>
      </w:r>
      <w:bookmarkStart w:id="16" w:name="_Hlk523131342"/>
      <w:r w:rsidR="00BA303D" w:rsidRPr="00BA303D">
        <w:rPr>
          <w:b/>
          <w:bCs/>
          <w:i/>
          <w:iCs/>
          <w:noProof/>
          <w:sz w:val="32"/>
          <w:szCs w:val="32"/>
        </w:rPr>
        <w:t>John Cerny, KD8VMK</w:t>
      </w:r>
    </w:p>
    <w:p w14:paraId="5F78D8E0" w14:textId="77777777" w:rsidR="00C50B7C" w:rsidRPr="00516329" w:rsidRDefault="00C50B7C" w:rsidP="00C50B7C">
      <w:pPr>
        <w:contextualSpacing/>
        <w:rPr>
          <w:noProof/>
        </w:rPr>
      </w:pPr>
      <w:r w:rsidRPr="00516329">
        <w:rPr>
          <w:noProof/>
        </w:rPr>
        <w:t> </w:t>
      </w:r>
    </w:p>
    <w:p w14:paraId="3A24F62D" w14:textId="77777777" w:rsidR="00C50B7C" w:rsidRPr="00516329" w:rsidRDefault="00C50B7C" w:rsidP="00C50B7C">
      <w:pPr>
        <w:contextualSpacing/>
        <w:rPr>
          <w:noProof/>
        </w:rPr>
      </w:pPr>
      <w:r w:rsidRPr="00516329">
        <w:rPr>
          <w:noProof/>
        </w:rPr>
        <w:t>We've had another a great response after with the Give Away so</w:t>
      </w:r>
      <w:r>
        <w:rPr>
          <w:noProof/>
        </w:rPr>
        <w:t xml:space="preserve">…  </w:t>
      </w:r>
      <w:r w:rsidRPr="00516329">
        <w:rPr>
          <w:noProof/>
        </w:rPr>
        <w:t xml:space="preserve">I decided to also give away something </w:t>
      </w:r>
      <w:r>
        <w:rPr>
          <w:noProof/>
        </w:rPr>
        <w:t>really special this time around. Since the weather has changed from cold to really hot and sticky, why not give out official Ohio Section T-Shirts!</w:t>
      </w:r>
    </w:p>
    <w:p w14:paraId="3704DCF0" w14:textId="77777777" w:rsidR="00C50B7C" w:rsidRDefault="00C50B7C" w:rsidP="00C50B7C"/>
    <w:p w14:paraId="1CBA4F54" w14:textId="77777777" w:rsidR="007D07E0" w:rsidRDefault="00C50B7C" w:rsidP="00C50B7C">
      <w:pPr>
        <w:contextualSpacing/>
        <w:rPr>
          <w:noProof/>
        </w:rPr>
      </w:pPr>
      <w:r>
        <w:rPr>
          <w:noProof/>
        </w:rPr>
        <w:t>So, I</w:t>
      </w:r>
      <w:r w:rsidRPr="00516329">
        <w:rPr>
          <w:noProof/>
        </w:rPr>
        <w:t>'m sending out an </w:t>
      </w:r>
      <w:r>
        <w:rPr>
          <w:noProof/>
        </w:rPr>
        <w:t>o</w:t>
      </w:r>
      <w:r w:rsidRPr="00516329">
        <w:rPr>
          <w:b/>
          <w:bCs/>
          <w:i/>
          <w:iCs/>
          <w:noProof/>
        </w:rPr>
        <w:t xml:space="preserve">fficial </w:t>
      </w:r>
      <w:r>
        <w:rPr>
          <w:b/>
          <w:bCs/>
          <w:i/>
          <w:iCs/>
          <w:noProof/>
        </w:rPr>
        <w:t xml:space="preserve">Ohio Section T-Shirt </w:t>
      </w:r>
      <w:r w:rsidRPr="00516329">
        <w:rPr>
          <w:noProof/>
        </w:rPr>
        <w:t>to: </w:t>
      </w:r>
    </w:p>
    <w:p w14:paraId="43150871" w14:textId="77777777" w:rsidR="007D07E0" w:rsidRDefault="007D07E0" w:rsidP="00C50B7C">
      <w:pPr>
        <w:contextualSpacing/>
        <w:rPr>
          <w:noProof/>
        </w:rPr>
      </w:pPr>
    </w:p>
    <w:p w14:paraId="2599E369" w14:textId="6A212124" w:rsidR="00C50B7C" w:rsidRPr="00583DD5" w:rsidRDefault="007D07E0" w:rsidP="007D07E0">
      <w:pPr>
        <w:contextualSpacing/>
        <w:jc w:val="center"/>
        <w:rPr>
          <w:b/>
          <w:i/>
          <w:noProof/>
          <w:sz w:val="28"/>
          <w:szCs w:val="28"/>
        </w:rPr>
      </w:pPr>
      <w:r w:rsidRPr="007D07E0">
        <w:rPr>
          <w:b/>
          <w:bCs/>
          <w:i/>
          <w:iCs/>
          <w:noProof/>
          <w:sz w:val="28"/>
          <w:szCs w:val="28"/>
        </w:rPr>
        <w:t>Bill Edwards, WB8WOB</w:t>
      </w:r>
      <w:r w:rsidR="007925A6">
        <w:rPr>
          <w:b/>
          <w:bCs/>
          <w:i/>
          <w:iCs/>
          <w:noProof/>
          <w:sz w:val="28"/>
          <w:szCs w:val="28"/>
        </w:rPr>
        <w:t xml:space="preserve"> </w:t>
      </w:r>
      <w:r>
        <w:rPr>
          <w:b/>
          <w:bCs/>
          <w:i/>
          <w:iCs/>
          <w:noProof/>
          <w:sz w:val="28"/>
          <w:szCs w:val="28"/>
        </w:rPr>
        <w:t>&amp;</w:t>
      </w:r>
      <w:r w:rsidR="007925A6">
        <w:rPr>
          <w:b/>
          <w:bCs/>
          <w:i/>
          <w:iCs/>
          <w:noProof/>
          <w:sz w:val="28"/>
          <w:szCs w:val="28"/>
        </w:rPr>
        <w:t xml:space="preserve"> </w:t>
      </w:r>
      <w:r w:rsidRPr="007D07E0">
        <w:rPr>
          <w:b/>
          <w:bCs/>
          <w:i/>
          <w:iCs/>
          <w:noProof/>
          <w:sz w:val="28"/>
          <w:szCs w:val="28"/>
        </w:rPr>
        <w:t>Stephen Villanova, WD8BQS</w:t>
      </w:r>
      <w:r w:rsidR="00C50B7C" w:rsidRPr="00583DD5">
        <w:rPr>
          <w:b/>
          <w:i/>
          <w:noProof/>
          <w:sz w:val="28"/>
          <w:szCs w:val="28"/>
        </w:rPr>
        <w:t>!</w:t>
      </w:r>
    </w:p>
    <w:bookmarkEnd w:id="16"/>
    <w:p w14:paraId="1BB5F635" w14:textId="77777777" w:rsidR="00C50B7C" w:rsidRDefault="00C50B7C" w:rsidP="00C50B7C"/>
    <w:p w14:paraId="2EB31889" w14:textId="77777777" w:rsidR="00C50B7C" w:rsidRPr="005551E9" w:rsidRDefault="00C50B7C" w:rsidP="00C50B7C">
      <w:pPr>
        <w:contextualSpacing/>
        <w:rPr>
          <w:noProof/>
        </w:rPr>
      </w:pPr>
      <w:r w:rsidRPr="005551E9">
        <w:rPr>
          <w:noProof/>
        </w:rPr>
        <w:drawing>
          <wp:anchor distT="0" distB="0" distL="114300" distR="114300" simplePos="0" relativeHeight="252729344" behindDoc="1" locked="0" layoutInCell="1" allowOverlap="1" wp14:anchorId="5DAE8C42" wp14:editId="0C4796BF">
            <wp:simplePos x="0" y="0"/>
            <wp:positionH relativeFrom="margin">
              <wp:align>left</wp:align>
            </wp:positionH>
            <wp:positionV relativeFrom="paragraph">
              <wp:posOffset>38100</wp:posOffset>
            </wp:positionV>
            <wp:extent cx="762000" cy="572770"/>
            <wp:effectExtent l="0" t="0" r="0" b="0"/>
            <wp:wrapTight wrapText="bothSides">
              <wp:wrapPolygon edited="0">
                <wp:start x="0" y="0"/>
                <wp:lineTo x="0" y="20834"/>
                <wp:lineTo x="21060" y="20834"/>
                <wp:lineTo x="2106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572770"/>
                    </a:xfrm>
                    <a:prstGeom prst="rect">
                      <a:avLst/>
                    </a:prstGeom>
                    <a:noFill/>
                  </pic:spPr>
                </pic:pic>
              </a:graphicData>
            </a:graphic>
            <wp14:sizeRelH relativeFrom="page">
              <wp14:pctWidth>0</wp14:pctWidth>
            </wp14:sizeRelH>
            <wp14:sizeRelV relativeFrom="page">
              <wp14:pctHeight>0</wp14:pctHeight>
            </wp14:sizeRelV>
          </wp:anchor>
        </w:drawing>
      </w:r>
      <w:r w:rsidRPr="005551E9">
        <w:rPr>
          <w:noProof/>
        </w:rPr>
        <w:t xml:space="preserve">Many of you ask me just how do I know when the drawing is on? Well, that’s easy all you need to do is check in on the Ohio Section Website on a regular basis and watch for the big RED Arrow that will appear on the left side of the page. This is the sign that the drawing is on and you need to get registered. So, keep a sharp eye out on the website and check in often! </w:t>
      </w:r>
      <w:hyperlink r:id="rId24" w:history="1">
        <w:r w:rsidRPr="005551E9">
          <w:rPr>
            <w:rStyle w:val="Hyperlink"/>
            <w:noProof/>
          </w:rPr>
          <w:t>http://arrl-ohio.org</w:t>
        </w:r>
      </w:hyperlink>
      <w:r w:rsidRPr="005551E9">
        <w:rPr>
          <w:noProof/>
        </w:rPr>
        <w:t xml:space="preserve">   </w:t>
      </w:r>
    </w:p>
    <w:p w14:paraId="27C10BF9" w14:textId="77777777" w:rsidR="00C50B7C" w:rsidRPr="005551E9" w:rsidRDefault="00C50B7C" w:rsidP="00C50B7C">
      <w:pPr>
        <w:contextualSpacing/>
        <w:rPr>
          <w:noProof/>
        </w:rPr>
      </w:pPr>
    </w:p>
    <w:p w14:paraId="33F51EE2" w14:textId="77777777" w:rsidR="00C50B7C" w:rsidRPr="005551E9" w:rsidRDefault="00C50B7C" w:rsidP="00C50B7C">
      <w:pPr>
        <w:contextualSpacing/>
        <w:rPr>
          <w:noProof/>
        </w:rPr>
      </w:pPr>
      <w:r w:rsidRPr="005551E9">
        <w:rPr>
          <w:noProof/>
        </w:rPr>
        <w:t>You just never know.. You just might be the next winner!</w:t>
      </w:r>
    </w:p>
    <w:p w14:paraId="4A657055" w14:textId="77777777" w:rsidR="00955778" w:rsidRPr="00955778" w:rsidRDefault="00955778" w:rsidP="00955778">
      <w:pPr>
        <w:contextualSpacing/>
        <w:rPr>
          <w:noProof/>
        </w:rPr>
      </w:pPr>
    </w:p>
    <w:bookmarkEnd w:id="15"/>
    <w:p w14:paraId="3093393B" w14:textId="77777777" w:rsidR="00955778" w:rsidRPr="00955778" w:rsidRDefault="00BE7D6E" w:rsidP="00955778">
      <w:pPr>
        <w:rPr>
          <w:b/>
          <w:color w:val="FF0000"/>
        </w:rPr>
      </w:pPr>
      <w:r>
        <w:pict w14:anchorId="16F1D506">
          <v:rect id="_x0000_i1031" style="width:0;height:1.5pt" o:hralign="center" o:hrstd="t" o:hr="t" fillcolor="#a0a0a0" stroked="f"/>
        </w:pict>
      </w:r>
    </w:p>
    <w:p w14:paraId="1B0769CC" w14:textId="77777777" w:rsidR="00955778" w:rsidRPr="00955778" w:rsidRDefault="00955778" w:rsidP="00955778">
      <w:pPr>
        <w:rPr>
          <w:b/>
          <w:i/>
          <w:sz w:val="28"/>
          <w:szCs w:val="28"/>
        </w:rPr>
      </w:pPr>
      <w:bookmarkStart w:id="17" w:name="club"/>
      <w:bookmarkEnd w:id="17"/>
      <w:r w:rsidRPr="00955778">
        <w:rPr>
          <w:b/>
          <w:i/>
          <w:noProof/>
          <w:sz w:val="28"/>
          <w:szCs w:val="28"/>
        </w:rPr>
        <w:drawing>
          <wp:anchor distT="0" distB="0" distL="114300" distR="114300" simplePos="0" relativeHeight="252673024" behindDoc="1" locked="0" layoutInCell="1" allowOverlap="1" wp14:anchorId="51376F25" wp14:editId="56AFC28B">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5">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sidRPr="00955778">
        <w:rPr>
          <w:b/>
          <w:i/>
          <w:sz w:val="28"/>
          <w:szCs w:val="28"/>
        </w:rPr>
        <w:t>Club Corner</w:t>
      </w:r>
    </w:p>
    <w:p w14:paraId="06727707" w14:textId="77777777" w:rsidR="00955778" w:rsidRPr="00955778" w:rsidRDefault="00955778" w:rsidP="00955778">
      <w:pPr>
        <w:rPr>
          <w:noProof/>
        </w:rPr>
      </w:pPr>
    </w:p>
    <w:p w14:paraId="704CF8B1" w14:textId="77777777" w:rsidR="00955778" w:rsidRPr="00955778" w:rsidRDefault="00955778" w:rsidP="00955778">
      <w:pPr>
        <w:rPr>
          <w:noProof/>
        </w:rPr>
      </w:pPr>
      <w:r w:rsidRPr="00955778">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3EDA47F" w14:textId="77777777" w:rsidR="00955778" w:rsidRPr="00955778" w:rsidRDefault="00955778" w:rsidP="00955778">
      <w:pPr>
        <w:rPr>
          <w:noProof/>
        </w:rPr>
      </w:pPr>
    </w:p>
    <w:p w14:paraId="5ECC8243" w14:textId="77777777" w:rsidR="00955778" w:rsidRPr="00955778" w:rsidRDefault="00955778" w:rsidP="00955778">
      <w:pPr>
        <w:rPr>
          <w:noProof/>
        </w:rPr>
      </w:pPr>
      <w:r w:rsidRPr="00955778">
        <w:rPr>
          <w:noProof/>
        </w:rPr>
        <w:t>Let me know what you club is up to. Are you going to have a special guest at your meeting or are you having a special anniversary? Just sent it to:</w:t>
      </w:r>
    </w:p>
    <w:p w14:paraId="66AE3448" w14:textId="77777777" w:rsidR="00955778" w:rsidRPr="00955778" w:rsidRDefault="00BE7D6E" w:rsidP="00955778">
      <w:pPr>
        <w:rPr>
          <w:noProof/>
        </w:rPr>
      </w:pPr>
      <w:hyperlink r:id="rId26" w:history="1">
        <w:r w:rsidR="00955778" w:rsidRPr="00955778">
          <w:rPr>
            <w:noProof/>
            <w:color w:val="0563C1" w:themeColor="hyperlink"/>
            <w:u w:val="single"/>
          </w:rPr>
          <w:t>n8sy@n8sy.com</w:t>
        </w:r>
      </w:hyperlink>
      <w:r w:rsidR="00955778" w:rsidRPr="00955778">
        <w:rPr>
          <w:noProof/>
        </w:rPr>
        <w:t xml:space="preserve">  </w:t>
      </w:r>
    </w:p>
    <w:p w14:paraId="4418963B" w14:textId="77777777" w:rsidR="00955778" w:rsidRPr="00955778" w:rsidRDefault="00955778" w:rsidP="00955778">
      <w:bookmarkStart w:id="18" w:name="_Hlk2767180"/>
      <w:bookmarkStart w:id="19" w:name="_Hlk523992823"/>
      <w:bookmarkStart w:id="20" w:name="_Hlk207120"/>
      <w:bookmarkStart w:id="21" w:name="_Hlk531448505"/>
      <w:bookmarkStart w:id="22" w:name="_Hlk533515177"/>
    </w:p>
    <w:p w14:paraId="7E483ABC" w14:textId="77777777" w:rsidR="00955778" w:rsidRPr="00955778" w:rsidRDefault="00955778" w:rsidP="00955778">
      <w:pPr>
        <w:jc w:val="center"/>
        <w:rPr>
          <w:bCs/>
        </w:rPr>
      </w:pPr>
      <w:bookmarkStart w:id="23" w:name="_Hlk4671062"/>
      <w:bookmarkStart w:id="24" w:name="_Hlk10228796"/>
      <w:r w:rsidRPr="00955778">
        <w:rPr>
          <w:bCs/>
        </w:rPr>
        <w:t>#########</w:t>
      </w:r>
    </w:p>
    <w:bookmarkEnd w:id="23"/>
    <w:p w14:paraId="52B7A22E" w14:textId="1574F137" w:rsidR="00955778" w:rsidRPr="00955778" w:rsidRDefault="007925A6" w:rsidP="00955778">
      <w:pPr>
        <w:rPr>
          <w:b/>
          <w:bCs/>
          <w:i/>
          <w:iCs/>
          <w:sz w:val="28"/>
          <w:szCs w:val="28"/>
        </w:rPr>
      </w:pPr>
      <w:r w:rsidRPr="00EC4FCF">
        <w:rPr>
          <w:noProof/>
        </w:rPr>
        <w:drawing>
          <wp:anchor distT="0" distB="0" distL="114300" distR="114300" simplePos="0" relativeHeight="252727296" behindDoc="1" locked="0" layoutInCell="1" allowOverlap="1" wp14:anchorId="525B53F5" wp14:editId="42567670">
            <wp:simplePos x="0" y="0"/>
            <wp:positionH relativeFrom="margin">
              <wp:align>right</wp:align>
            </wp:positionH>
            <wp:positionV relativeFrom="paragraph">
              <wp:posOffset>85725</wp:posOffset>
            </wp:positionV>
            <wp:extent cx="2061845" cy="1263650"/>
            <wp:effectExtent l="0" t="0" r="0" b="0"/>
            <wp:wrapTight wrapText="bothSides">
              <wp:wrapPolygon edited="0">
                <wp:start x="0" y="0"/>
                <wp:lineTo x="0" y="21166"/>
                <wp:lineTo x="21354" y="21166"/>
                <wp:lineTo x="2135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1845" cy="1263650"/>
                    </a:xfrm>
                    <a:prstGeom prst="rect">
                      <a:avLst/>
                    </a:prstGeom>
                  </pic:spPr>
                </pic:pic>
              </a:graphicData>
            </a:graphic>
            <wp14:sizeRelH relativeFrom="page">
              <wp14:pctWidth>0</wp14:pctWidth>
            </wp14:sizeRelH>
            <wp14:sizeRelV relativeFrom="page">
              <wp14:pctHeight>0</wp14:pctHeight>
            </wp14:sizeRelV>
          </wp:anchor>
        </w:drawing>
      </w:r>
      <w:r w:rsidR="00955778" w:rsidRPr="00955778">
        <w:rPr>
          <w:b/>
          <w:bCs/>
          <w:i/>
          <w:iCs/>
          <w:sz w:val="28"/>
          <w:szCs w:val="28"/>
        </w:rPr>
        <w:t>Lighthouses on the Air</w:t>
      </w:r>
    </w:p>
    <w:p w14:paraId="69D5A6DC" w14:textId="0C33E779" w:rsidR="00955778" w:rsidRPr="00955778" w:rsidRDefault="00955778" w:rsidP="00955778">
      <w:pPr>
        <w:rPr>
          <w:b/>
          <w:bCs/>
          <w:i/>
          <w:iCs/>
          <w:sz w:val="28"/>
          <w:szCs w:val="28"/>
        </w:rPr>
      </w:pPr>
    </w:p>
    <w:p w14:paraId="446F3231" w14:textId="1F9E42CA" w:rsidR="00955778" w:rsidRPr="00955778" w:rsidRDefault="00955778" w:rsidP="00955778">
      <w:r w:rsidRPr="00955778">
        <w:t>Hello SARA members and friends.</w:t>
      </w:r>
      <w:r w:rsidRPr="00955778">
        <w:br/>
      </w:r>
    </w:p>
    <w:p w14:paraId="78E56DB2" w14:textId="6E694C0B" w:rsidR="00955778" w:rsidRPr="00955778" w:rsidRDefault="00955778" w:rsidP="00955778">
      <w:r w:rsidRPr="00955778">
        <w:t xml:space="preserve">On Saturday, </w:t>
      </w:r>
      <w:r w:rsidRPr="00955778">
        <w:rPr>
          <w:b/>
          <w:bCs/>
        </w:rPr>
        <w:t>August 17th</w:t>
      </w:r>
      <w:r w:rsidRPr="00955778">
        <w:t xml:space="preserve"> I will be activating the Fairport West Breakwater Light for the International Lighthouse Special Event, using the call N8L. I will go it alone and just hang a wire off of the observation deck if I have to. But ideally, I would like to run a couple of radios simultaneously 24/7 for the weekend. </w:t>
      </w:r>
    </w:p>
    <w:p w14:paraId="4497CBB3" w14:textId="77777777" w:rsidR="00180665" w:rsidRDefault="00180665" w:rsidP="00180665"/>
    <w:p w14:paraId="3AF6AECC" w14:textId="77777777" w:rsidR="00180665" w:rsidRDefault="00180665" w:rsidP="00180665"/>
    <w:p w14:paraId="3E4C0055" w14:textId="249CA7B8" w:rsidR="00180665" w:rsidRDefault="00BE7D6E" w:rsidP="00180665">
      <w:pPr>
        <w:rPr>
          <w:sz w:val="20"/>
          <w:szCs w:val="20"/>
          <w:u w:val="single"/>
        </w:rPr>
      </w:pPr>
      <w:hyperlink w:anchor="top" w:history="1">
        <w:r w:rsidR="00180665" w:rsidRPr="00993649">
          <w:rPr>
            <w:rStyle w:val="Hyperlink"/>
            <w:sz w:val="20"/>
            <w:szCs w:val="20"/>
          </w:rPr>
          <w:t>TOP</w:t>
        </w:r>
      </w:hyperlink>
      <w:r w:rsidR="00180665" w:rsidRPr="00993649">
        <w:rPr>
          <w:sz w:val="20"/>
          <w:szCs w:val="20"/>
          <w:u w:val="single"/>
        </w:rPr>
        <w:t xml:space="preserve"> ^</w:t>
      </w:r>
    </w:p>
    <w:p w14:paraId="7A37445C" w14:textId="77777777" w:rsidR="00955778" w:rsidRPr="00955778" w:rsidRDefault="00955778" w:rsidP="00955778">
      <w:r w:rsidRPr="00955778">
        <w:lastRenderedPageBreak/>
        <w:t xml:space="preserve">The accommodations are really quite nice. There will be a Dropbox link to photos below. I am looking to gather a crew of a half dozen to a dozen Hams to work the project, much like a Field Day style operation, but without the contesting. This will be an open to the public operation and visitors will be welcome. </w:t>
      </w:r>
    </w:p>
    <w:p w14:paraId="3546868B" w14:textId="77777777" w:rsidR="00955778" w:rsidRPr="00955778" w:rsidRDefault="00955778" w:rsidP="00955778">
      <w:pPr>
        <w:rPr>
          <w:sz w:val="20"/>
          <w:szCs w:val="20"/>
        </w:rPr>
      </w:pPr>
    </w:p>
    <w:p w14:paraId="07F75E85" w14:textId="77777777" w:rsidR="00955778" w:rsidRPr="00955778" w:rsidRDefault="00955778" w:rsidP="00955778">
      <w:r w:rsidRPr="00955778">
        <w:t xml:space="preserve">Due to the ruggedness of the terrain to get to the Lighthouse, I will be working on arranging a secondary location at the Fairport Harbor Lighthouse Museum for those who cannot make the trek along the break wall, climb a ladder or up the steps of the base. This will also serve as a backup location in the case of inclement weather.  </w:t>
      </w:r>
    </w:p>
    <w:p w14:paraId="37F1C578" w14:textId="77777777" w:rsidR="00955778" w:rsidRPr="00955778" w:rsidRDefault="00955778" w:rsidP="00955778"/>
    <w:p w14:paraId="51316C6D" w14:textId="77777777" w:rsidR="00955778" w:rsidRPr="00955778" w:rsidRDefault="00955778" w:rsidP="00955778">
      <w:r w:rsidRPr="00955778">
        <w:t>If you are interested in participating in event as part of the crew, help with set-up, tear down, supplying equipment, radios, antennas, feed lines, analyzers, food, etc., please contact me to begin making some plans.</w:t>
      </w:r>
      <w:r w:rsidRPr="00955778">
        <w:br/>
        <w:t xml:space="preserve"> </w:t>
      </w:r>
    </w:p>
    <w:p w14:paraId="1C100448" w14:textId="2CF29F31" w:rsidR="00955778" w:rsidRPr="00955778" w:rsidRDefault="00955778" w:rsidP="00955778">
      <w:r w:rsidRPr="00955778">
        <w:t>The Lighthouse is fully furnished, but with no running water. It uses a composting toilet. There is a 5,700 watt (7,100 peak) generator on site, and a small portable as well. We need to furnish our own gasoline, of course. Besides the lights and radios, the only appliances we would be running would be the refrigerator, the coffee pot, and maybe the microwave.</w:t>
      </w:r>
      <w:r w:rsidR="00EC4FCF">
        <w:t xml:space="preserve">  </w:t>
      </w:r>
      <w:r w:rsidRPr="00955778">
        <w:t>Here is a link to the Dropbox folder with pictures.</w:t>
      </w:r>
      <w:r w:rsidRPr="00955778">
        <w:br/>
      </w:r>
      <w:hyperlink r:id="rId28" w:tgtFrame="_blank" w:history="1">
        <w:r w:rsidRPr="00955778">
          <w:rPr>
            <w:color w:val="0563C1" w:themeColor="hyperlink"/>
            <w:u w:val="single"/>
          </w:rPr>
          <w:t>https://www.dropbox.com/sh/6b8lc06zb2c3lxj/AADJaxCp0DHps0bICdKq6TGma?dl=0</w:t>
        </w:r>
      </w:hyperlink>
      <w:r w:rsidRPr="00955778">
        <w:br/>
      </w:r>
    </w:p>
    <w:p w14:paraId="2D810411" w14:textId="77777777" w:rsidR="00955778" w:rsidRPr="00955778" w:rsidRDefault="00955778" w:rsidP="00955778">
      <w:r w:rsidRPr="00955778">
        <w:t xml:space="preserve">My Contact is:  </w:t>
      </w:r>
      <w:hyperlink r:id="rId29" w:tgtFrame="_blank" w:history="1">
        <w:r w:rsidRPr="00955778">
          <w:rPr>
            <w:color w:val="0563C1" w:themeColor="hyperlink"/>
            <w:u w:val="single"/>
          </w:rPr>
          <w:t>dspondike@aol.com</w:t>
        </w:r>
      </w:hyperlink>
      <w:r w:rsidRPr="00955778">
        <w:t xml:space="preserve">  or call 330-801-0089</w:t>
      </w:r>
    </w:p>
    <w:p w14:paraId="2BFEA02C" w14:textId="77777777" w:rsidR="00955778" w:rsidRPr="00955778" w:rsidRDefault="00955778" w:rsidP="00955778">
      <w:pPr>
        <w:jc w:val="center"/>
      </w:pPr>
    </w:p>
    <w:p w14:paraId="625395A5" w14:textId="77777777" w:rsidR="00955778" w:rsidRPr="00955778" w:rsidRDefault="00955778" w:rsidP="00955778">
      <w:pPr>
        <w:jc w:val="center"/>
      </w:pPr>
      <w:r w:rsidRPr="00955778">
        <w:t>#########</w:t>
      </w:r>
    </w:p>
    <w:p w14:paraId="4D0D616F" w14:textId="49937A34" w:rsidR="003528A1" w:rsidRDefault="003528A1" w:rsidP="003528A1">
      <w:pPr>
        <w:rPr>
          <w:sz w:val="20"/>
          <w:szCs w:val="20"/>
          <w:u w:val="single"/>
        </w:rPr>
      </w:pPr>
    </w:p>
    <w:p w14:paraId="1F8EEAF8" w14:textId="77777777" w:rsidR="00955778" w:rsidRPr="00955778" w:rsidRDefault="00955778" w:rsidP="00955778">
      <w:pPr>
        <w:rPr>
          <w:b/>
          <w:bCs/>
          <w:i/>
          <w:iCs/>
          <w:sz w:val="28"/>
          <w:szCs w:val="28"/>
        </w:rPr>
      </w:pPr>
      <w:r w:rsidRPr="00955778">
        <w:rPr>
          <w:b/>
          <w:bCs/>
          <w:i/>
          <w:iCs/>
          <w:sz w:val="28"/>
          <w:szCs w:val="28"/>
        </w:rPr>
        <w:t>Toledo Mobile Radio Association (TMRA) Sponsoring Fox Hunts</w:t>
      </w:r>
    </w:p>
    <w:p w14:paraId="48D8E710" w14:textId="77777777" w:rsidR="00955778" w:rsidRPr="00955778" w:rsidRDefault="00955778" w:rsidP="00955778"/>
    <w:p w14:paraId="442528C7" w14:textId="5EA6C359" w:rsidR="00955778" w:rsidRPr="00955778" w:rsidRDefault="00955778" w:rsidP="00955778">
      <w:r w:rsidRPr="00955778">
        <w:rPr>
          <w:noProof/>
        </w:rPr>
        <w:drawing>
          <wp:anchor distT="0" distB="0" distL="114300" distR="114300" simplePos="0" relativeHeight="252686336" behindDoc="1" locked="0" layoutInCell="1" allowOverlap="1" wp14:anchorId="2FC7421D" wp14:editId="72C658A5">
            <wp:simplePos x="0" y="0"/>
            <wp:positionH relativeFrom="margin">
              <wp:posOffset>62865</wp:posOffset>
            </wp:positionH>
            <wp:positionV relativeFrom="paragraph">
              <wp:posOffset>58420</wp:posOffset>
            </wp:positionV>
            <wp:extent cx="2651760" cy="475615"/>
            <wp:effectExtent l="0" t="0" r="0" b="635"/>
            <wp:wrapTight wrapText="bothSides">
              <wp:wrapPolygon edited="0">
                <wp:start x="0" y="0"/>
                <wp:lineTo x="0" y="20764"/>
                <wp:lineTo x="21414" y="20764"/>
                <wp:lineTo x="2141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1760" cy="475615"/>
                    </a:xfrm>
                    <a:prstGeom prst="rect">
                      <a:avLst/>
                    </a:prstGeom>
                    <a:noFill/>
                  </pic:spPr>
                </pic:pic>
              </a:graphicData>
            </a:graphic>
            <wp14:sizeRelH relativeFrom="page">
              <wp14:pctWidth>0</wp14:pctWidth>
            </wp14:sizeRelH>
            <wp14:sizeRelV relativeFrom="page">
              <wp14:pctHeight>0</wp14:pctHeight>
            </wp14:sizeRelV>
          </wp:anchor>
        </w:drawing>
      </w:r>
      <w:r w:rsidRPr="00955778">
        <w:t xml:space="preserve">TMRA will be holding </w:t>
      </w:r>
      <w:r w:rsidR="00DD2BB4">
        <w:t xml:space="preserve">a </w:t>
      </w:r>
      <w:r w:rsidRPr="00955778">
        <w:t xml:space="preserve">park fox-hunt (transmitter hunt) very soon!  Please come out and join us! These particular hunt will be “learning” oriented and experienced hunters will be focused on making sure that those newer to the activity are learning and successfully using their equipment to find the hidden transmitters.  (However, of course, experienced hunters are very welcome to both hunt or elmer!)   Some additional/spare fox-hunt equipment will be available for those that don’t have any (but feel free to bring your own!)  </w:t>
      </w:r>
      <w:r w:rsidR="00DD2BB4">
        <w:t xml:space="preserve">The </w:t>
      </w:r>
      <w:r w:rsidRPr="00955778">
        <w:t>hunt will have two hidden transmitters.  (one on 145.555MHz and one on 144.002 MHz).  Please note that active lightening or rain will cancel the event (listen for 147.27 for info).</w:t>
      </w:r>
    </w:p>
    <w:p w14:paraId="609A3D92" w14:textId="77777777" w:rsidR="00955778" w:rsidRPr="00955778" w:rsidRDefault="00955778" w:rsidP="00955778"/>
    <w:p w14:paraId="618049D0" w14:textId="77777777" w:rsidR="00955778" w:rsidRPr="00955778" w:rsidRDefault="00955778" w:rsidP="00955778">
      <w:r w:rsidRPr="00955778">
        <w:rPr>
          <w:b/>
          <w:bCs/>
        </w:rPr>
        <w:t>August 10</w:t>
      </w:r>
      <w:r w:rsidRPr="00955778">
        <w:rPr>
          <w:b/>
          <w:bCs/>
          <w:vertAlign w:val="superscript"/>
        </w:rPr>
        <w:t>th</w:t>
      </w:r>
      <w:r w:rsidRPr="00955778">
        <w:t xml:space="preserve"> (Hunt starts at 11am) – Location = start at Buchner Center off of Oak Openings Parkway (near Mallard Lake) in Oak Openings Metropark.  </w:t>
      </w:r>
    </w:p>
    <w:p w14:paraId="119C8CF4" w14:textId="77777777" w:rsidR="00955778" w:rsidRPr="00955778" w:rsidRDefault="00955778" w:rsidP="00955778">
      <w:pPr>
        <w:jc w:val="center"/>
      </w:pPr>
    </w:p>
    <w:p w14:paraId="3DD81EB1" w14:textId="77777777" w:rsidR="00955778" w:rsidRPr="00955778" w:rsidRDefault="00955778" w:rsidP="00955778">
      <w:pPr>
        <w:jc w:val="center"/>
      </w:pPr>
      <w:r w:rsidRPr="00955778">
        <w:t>#########</w:t>
      </w:r>
    </w:p>
    <w:p w14:paraId="2E440ABC" w14:textId="77777777" w:rsidR="007D07E0" w:rsidRDefault="007D07E0" w:rsidP="007D07E0"/>
    <w:p w14:paraId="52E3475A" w14:textId="56DB1D3E" w:rsidR="00832EE7" w:rsidRPr="00832EE7" w:rsidRDefault="00832EE7" w:rsidP="00832EE7">
      <w:pPr>
        <w:rPr>
          <w:b/>
          <w:bCs/>
          <w:i/>
          <w:iCs/>
          <w:sz w:val="28"/>
          <w:szCs w:val="28"/>
        </w:rPr>
      </w:pPr>
      <w:bookmarkStart w:id="25" w:name="_Hlk15146713"/>
      <w:r w:rsidRPr="00832EE7">
        <w:rPr>
          <w:b/>
          <w:bCs/>
          <w:i/>
          <w:iCs/>
          <w:sz w:val="28"/>
          <w:szCs w:val="28"/>
        </w:rPr>
        <w:t>Help Needed for the Potato Stomp</w:t>
      </w:r>
    </w:p>
    <w:bookmarkEnd w:id="25"/>
    <w:p w14:paraId="6C5D37FF" w14:textId="77777777" w:rsidR="00832EE7" w:rsidRDefault="00832EE7" w:rsidP="00832EE7"/>
    <w:p w14:paraId="35DF0390" w14:textId="0F3E8411" w:rsidR="00832EE7" w:rsidRPr="00832EE7" w:rsidRDefault="00832EE7" w:rsidP="00832EE7">
      <w:r>
        <w:rPr>
          <w:noProof/>
        </w:rPr>
        <w:drawing>
          <wp:anchor distT="0" distB="0" distL="114300" distR="114300" simplePos="0" relativeHeight="252711936" behindDoc="1" locked="0" layoutInCell="1" allowOverlap="1" wp14:anchorId="59EC20D9" wp14:editId="3E611E0F">
            <wp:simplePos x="0" y="0"/>
            <wp:positionH relativeFrom="margin">
              <wp:align>left</wp:align>
            </wp:positionH>
            <wp:positionV relativeFrom="paragraph">
              <wp:posOffset>88900</wp:posOffset>
            </wp:positionV>
            <wp:extent cx="1028700" cy="988060"/>
            <wp:effectExtent l="0" t="0" r="0" b="2540"/>
            <wp:wrapTight wrapText="bothSides">
              <wp:wrapPolygon edited="0">
                <wp:start x="0" y="0"/>
                <wp:lineTo x="0" y="21239"/>
                <wp:lineTo x="21200" y="21239"/>
                <wp:lineTo x="21200" y="0"/>
                <wp:lineTo x="0" y="0"/>
              </wp:wrapPolygon>
            </wp:wrapTight>
            <wp:docPr id="16" name="Picture 16" descr="C:\Users\scott\AppData\Local\Microsoft\Windows\INetCache\Content.MSO\159BD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AppData\Local\Microsoft\Windows\INetCache\Content.MSO\159BD526.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EE7">
        <w:t xml:space="preserve">The Mantua Potato Stomp will be holding their annual foot race on </w:t>
      </w:r>
      <w:r w:rsidRPr="00832EE7">
        <w:rPr>
          <w:b/>
          <w:bCs/>
        </w:rPr>
        <w:t xml:space="preserve">Saturday September 7th </w:t>
      </w:r>
      <w:r w:rsidRPr="00832EE7">
        <w:t xml:space="preserve">in the Mantua-Hiram area. This event consists of a four-mile and a nine-mile race on various roads in Mantua Village and Township and Hiram Township. Radio operators will be needed to staff the intersections on the course, provide a Shadow to the race director, a NCS, and a sweep. </w:t>
      </w:r>
    </w:p>
    <w:p w14:paraId="079E1293" w14:textId="77777777" w:rsidR="00180665" w:rsidRDefault="00180665" w:rsidP="00180665"/>
    <w:p w14:paraId="3D777EC3" w14:textId="77777777" w:rsidR="00180665" w:rsidRDefault="00180665" w:rsidP="00180665"/>
    <w:p w14:paraId="323E9C0D" w14:textId="77777777" w:rsidR="00180665" w:rsidRDefault="00180665" w:rsidP="00180665"/>
    <w:p w14:paraId="3169E622" w14:textId="77777777" w:rsidR="00180665" w:rsidRDefault="00180665" w:rsidP="00180665"/>
    <w:p w14:paraId="76DAF53F" w14:textId="46AE76D3" w:rsidR="00180665" w:rsidRDefault="00BE7D6E" w:rsidP="00180665">
      <w:pPr>
        <w:rPr>
          <w:sz w:val="20"/>
          <w:szCs w:val="20"/>
          <w:u w:val="single"/>
        </w:rPr>
      </w:pPr>
      <w:hyperlink w:anchor="top" w:history="1">
        <w:r w:rsidR="00180665" w:rsidRPr="00993649">
          <w:rPr>
            <w:rStyle w:val="Hyperlink"/>
            <w:sz w:val="20"/>
            <w:szCs w:val="20"/>
          </w:rPr>
          <w:t>TOP</w:t>
        </w:r>
      </w:hyperlink>
      <w:r w:rsidR="00180665" w:rsidRPr="00993649">
        <w:rPr>
          <w:sz w:val="20"/>
          <w:szCs w:val="20"/>
          <w:u w:val="single"/>
        </w:rPr>
        <w:t xml:space="preserve"> ^</w:t>
      </w:r>
    </w:p>
    <w:p w14:paraId="479869F4" w14:textId="178304EA" w:rsidR="00832EE7" w:rsidRPr="00832EE7" w:rsidRDefault="00832EE7" w:rsidP="00832EE7">
      <w:r w:rsidRPr="00832EE7">
        <w:lastRenderedPageBreak/>
        <w:t xml:space="preserve">Ed, K8IV recently installed a UHF repeater at the tower on the hill just east of Mantua Village. It was used for the Headwaters Adventure Race, which is in the same area that the Mantua Potato Stomp race will take place. The coverage of this repeater in the local area is superb and allows Radio Operators to use just a UHF hand-held at almost every location in the area with full quieting coverage. Because of this we will no longer have to rely on establishing cross-band repeaters to get coverage throughout the course. </w:t>
      </w:r>
    </w:p>
    <w:p w14:paraId="7846985F" w14:textId="77777777" w:rsidR="00832EE7" w:rsidRDefault="00832EE7" w:rsidP="00832EE7"/>
    <w:p w14:paraId="34FE1A52" w14:textId="6E92FB56" w:rsidR="00832EE7" w:rsidRPr="00955778" w:rsidRDefault="00832EE7" w:rsidP="00832EE7">
      <w:r w:rsidRPr="00832EE7">
        <w:t xml:space="preserve">This is also the date for OSPOTA so I know many of you will be involved with that. But, for those who are not, I would sincerely appreciate your help. If you’re new to public service communications support and are reluctant to do it alone, let me know and I’ll pair you with an experienced operator so you’ll get a chance to observe, learn and participate. Drop me a note at </w:t>
      </w:r>
      <w:hyperlink r:id="rId32" w:history="1">
        <w:r w:rsidRPr="00966FD7">
          <w:rPr>
            <w:rStyle w:val="Hyperlink"/>
          </w:rPr>
          <w:t>k8cav.coms@gmail.com</w:t>
        </w:r>
      </w:hyperlink>
      <w:r>
        <w:t xml:space="preserve"> </w:t>
      </w:r>
      <w:r w:rsidRPr="00832EE7">
        <w:t xml:space="preserve"> if you can help with this event. Thanks!</w:t>
      </w:r>
    </w:p>
    <w:p w14:paraId="2CCDF00C" w14:textId="77777777" w:rsidR="00832EE7" w:rsidRPr="00832EE7" w:rsidRDefault="00832EE7" w:rsidP="00955778">
      <w:pPr>
        <w:rPr>
          <w:b/>
          <w:bCs/>
          <w:i/>
          <w:iCs/>
        </w:rPr>
      </w:pPr>
    </w:p>
    <w:p w14:paraId="5EDEAE65" w14:textId="2482113A" w:rsidR="00832EE7" w:rsidRDefault="00832EE7" w:rsidP="00832EE7">
      <w:pPr>
        <w:jc w:val="center"/>
      </w:pPr>
      <w:r>
        <w:t>#########</w:t>
      </w:r>
    </w:p>
    <w:p w14:paraId="2CDBB464" w14:textId="77777777" w:rsidR="00CE42C7" w:rsidRPr="00832EE7" w:rsidRDefault="00CE42C7" w:rsidP="00832EE7">
      <w:pPr>
        <w:jc w:val="center"/>
      </w:pPr>
    </w:p>
    <w:p w14:paraId="05483034" w14:textId="11DAA3CA" w:rsidR="00955778" w:rsidRPr="00955778" w:rsidRDefault="00955778" w:rsidP="00955778">
      <w:pPr>
        <w:rPr>
          <w:b/>
          <w:bCs/>
          <w:i/>
          <w:iCs/>
          <w:sz w:val="28"/>
          <w:szCs w:val="28"/>
        </w:rPr>
      </w:pPr>
      <w:r w:rsidRPr="00955778">
        <w:rPr>
          <w:b/>
          <w:bCs/>
          <w:i/>
          <w:iCs/>
          <w:sz w:val="28"/>
          <w:szCs w:val="28"/>
        </w:rPr>
        <w:t>USAF Marathon Needs Help</w:t>
      </w:r>
    </w:p>
    <w:p w14:paraId="3D6DF4A9" w14:textId="77777777" w:rsidR="00955778" w:rsidRPr="00955778" w:rsidRDefault="00955778" w:rsidP="00955778"/>
    <w:p w14:paraId="3E4FD2F5" w14:textId="77777777" w:rsidR="00955778" w:rsidRPr="00955778" w:rsidRDefault="00955778" w:rsidP="00955778">
      <w:r w:rsidRPr="00955778">
        <w:rPr>
          <w:noProof/>
        </w:rPr>
        <w:drawing>
          <wp:anchor distT="0" distB="0" distL="114300" distR="114300" simplePos="0" relativeHeight="252683264" behindDoc="1" locked="0" layoutInCell="1" allowOverlap="1" wp14:anchorId="71083DD7" wp14:editId="64395C70">
            <wp:simplePos x="0" y="0"/>
            <wp:positionH relativeFrom="margin">
              <wp:align>left</wp:align>
            </wp:positionH>
            <wp:positionV relativeFrom="paragraph">
              <wp:posOffset>57785</wp:posOffset>
            </wp:positionV>
            <wp:extent cx="1347470" cy="1066800"/>
            <wp:effectExtent l="0" t="0" r="5080" b="0"/>
            <wp:wrapTight wrapText="bothSides">
              <wp:wrapPolygon edited="0">
                <wp:start x="0" y="0"/>
                <wp:lineTo x="0" y="21214"/>
                <wp:lineTo x="21376" y="21214"/>
                <wp:lineTo x="2137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955778">
        <w:t xml:space="preserve">Approximately 70 amateur radio operators are needed to support the USAF Marathon at Wright Patterson Air Force Base on </w:t>
      </w:r>
      <w:r w:rsidRPr="00955778">
        <w:rPr>
          <w:b/>
          <w:bCs/>
        </w:rPr>
        <w:t>Saturday, September 21, 2019</w:t>
      </w:r>
      <w:r w:rsidRPr="00955778">
        <w:t xml:space="preserve"> to provide the USAF Marathon Staff with emergency and logistic communications. This world class event has over 20,000 participants, volunteers, and spectators in attendance every year.</w:t>
      </w:r>
    </w:p>
    <w:p w14:paraId="175CD97F" w14:textId="77777777" w:rsidR="00955778" w:rsidRPr="00955778" w:rsidRDefault="00955778" w:rsidP="00955778">
      <w:r w:rsidRPr="00955778">
        <w:t>Amateur radio operators are indispensable in rapidly communicating information on runner’s locations and status, heat index settings, severe weather notifications, as well as emergencies and logistic issues.  Plus, APRS is utilized to track lead runners and “Tail End Charlie’s”, thus allowing race officials and emergency services to more accurately monitor the race progression.</w:t>
      </w:r>
    </w:p>
    <w:p w14:paraId="6010A478" w14:textId="77777777" w:rsidR="00955778" w:rsidRPr="00955778" w:rsidRDefault="00955778" w:rsidP="00955778"/>
    <w:p w14:paraId="7982666F" w14:textId="77777777" w:rsidR="00955778" w:rsidRPr="00955778" w:rsidRDefault="00955778" w:rsidP="00955778">
      <w:r w:rsidRPr="00955778">
        <w:t xml:space="preserve">According to Brandon Hough, the USAF Marathon Race Director, the senior base leaders rely on the communication skills of our amateur radios operators and use them as a vital resource. </w:t>
      </w:r>
    </w:p>
    <w:p w14:paraId="1214A697" w14:textId="77777777" w:rsidR="003528A1" w:rsidRDefault="003528A1" w:rsidP="003528A1"/>
    <w:p w14:paraId="1EE0BC8D" w14:textId="77777777" w:rsidR="00955778" w:rsidRPr="00955778" w:rsidRDefault="00955778" w:rsidP="00955778">
      <w:r w:rsidRPr="00955778">
        <w:t>Multiple races are held on this day including:  10K, Half Marathon, Full Marathon, and Wheelchair.  The volunteer registration website for the USAF Marathon is now open.</w:t>
      </w:r>
    </w:p>
    <w:p w14:paraId="2EAE3A66" w14:textId="77777777" w:rsidR="00955778" w:rsidRPr="00955778" w:rsidRDefault="00955778" w:rsidP="00955778"/>
    <w:p w14:paraId="6D033857" w14:textId="77777777" w:rsidR="00955778" w:rsidRPr="00955778" w:rsidRDefault="00955778" w:rsidP="00955778">
      <w:r w:rsidRPr="00955778">
        <w:t xml:space="preserve">If you will be in the Dayton, Ohio area on Saturday, September 21, 2019 and would like to take part in this world class event, please go to the USAF Marathon website at </w:t>
      </w:r>
      <w:hyperlink r:id="rId34" w:history="1">
        <w:r w:rsidRPr="00955778">
          <w:rPr>
            <w:color w:val="0563C1" w:themeColor="hyperlink"/>
            <w:u w:val="single"/>
          </w:rPr>
          <w:t>http://www.usafmarathon.com/volunteer</w:t>
        </w:r>
      </w:hyperlink>
      <w:r w:rsidRPr="00955778">
        <w:t>  and click the volunteer now link, scroll down to the amateur radio section to register. Training will be provided prior to the event.</w:t>
      </w:r>
    </w:p>
    <w:p w14:paraId="0228042C" w14:textId="77777777" w:rsidR="007925A6" w:rsidRDefault="007925A6" w:rsidP="00955778"/>
    <w:p w14:paraId="0BE82CA6" w14:textId="445814F0" w:rsidR="00955778" w:rsidRPr="00955778" w:rsidRDefault="00955778" w:rsidP="00955778">
      <w:r w:rsidRPr="00955778">
        <w:t>How to register online:</w:t>
      </w:r>
    </w:p>
    <w:p w14:paraId="65059566" w14:textId="77777777" w:rsidR="00955778" w:rsidRPr="00955778" w:rsidRDefault="00955778" w:rsidP="00955778">
      <w:pPr>
        <w:numPr>
          <w:ilvl w:val="0"/>
          <w:numId w:val="1"/>
        </w:numPr>
      </w:pPr>
      <w:r w:rsidRPr="00955778">
        <w:t>Go to the website above.</w:t>
      </w:r>
    </w:p>
    <w:p w14:paraId="224153A1" w14:textId="77777777" w:rsidR="00955778" w:rsidRPr="00955778" w:rsidRDefault="00955778" w:rsidP="00955778">
      <w:pPr>
        <w:numPr>
          <w:ilvl w:val="0"/>
          <w:numId w:val="1"/>
        </w:numPr>
      </w:pPr>
      <w:r w:rsidRPr="00955778">
        <w:t>Click on the Volunteer Now button.</w:t>
      </w:r>
    </w:p>
    <w:p w14:paraId="3F321EB5" w14:textId="77777777" w:rsidR="00955778" w:rsidRPr="00955778" w:rsidRDefault="00955778" w:rsidP="00955778">
      <w:pPr>
        <w:numPr>
          <w:ilvl w:val="0"/>
          <w:numId w:val="1"/>
        </w:numPr>
      </w:pPr>
      <w:r w:rsidRPr="00955778">
        <w:t>Acknowledge that you’re going to a new website.</w:t>
      </w:r>
    </w:p>
    <w:p w14:paraId="00D0C9B8" w14:textId="442E219F" w:rsidR="00955778" w:rsidRDefault="00955778" w:rsidP="00955778">
      <w:pPr>
        <w:numPr>
          <w:ilvl w:val="0"/>
          <w:numId w:val="1"/>
        </w:numPr>
      </w:pPr>
      <w:r w:rsidRPr="00955778">
        <w:t>On the new website, ignore the “password” entry box near the top of the page.  Scroll down to the “Amateur Radio Operator” section and click the check box for the Amateur Radio Operator Position and only that position.</w:t>
      </w:r>
    </w:p>
    <w:p w14:paraId="64D741A7" w14:textId="77777777" w:rsidR="00955778" w:rsidRPr="00955778" w:rsidRDefault="00955778" w:rsidP="00955778">
      <w:pPr>
        <w:numPr>
          <w:ilvl w:val="0"/>
          <w:numId w:val="1"/>
        </w:numPr>
      </w:pPr>
      <w:r w:rsidRPr="00955778">
        <w:t>Scroll to the bottom, past all the other volunteer positions, and fill in your name and other required data.</w:t>
      </w:r>
    </w:p>
    <w:p w14:paraId="30FE8B25" w14:textId="77777777" w:rsidR="00955778" w:rsidRPr="00955778" w:rsidRDefault="00955778" w:rsidP="00955778">
      <w:pPr>
        <w:numPr>
          <w:ilvl w:val="0"/>
          <w:numId w:val="1"/>
        </w:numPr>
      </w:pPr>
      <w:r w:rsidRPr="00955778">
        <w:t>Check the box below the waiver paragraph and then type in your name for a digital signature.</w:t>
      </w:r>
    </w:p>
    <w:p w14:paraId="302CE9D4" w14:textId="6AA8AC03" w:rsidR="00955778" w:rsidRDefault="00955778" w:rsidP="00955778">
      <w:pPr>
        <w:numPr>
          <w:ilvl w:val="0"/>
          <w:numId w:val="1"/>
        </w:numPr>
      </w:pPr>
      <w:r w:rsidRPr="00955778">
        <w:t>Click the “Sign Up to Volunteer” button.</w:t>
      </w:r>
    </w:p>
    <w:p w14:paraId="6BD3011A" w14:textId="77777777" w:rsidR="00180665" w:rsidRDefault="00180665" w:rsidP="00180665"/>
    <w:p w14:paraId="1E6E118F" w14:textId="77777777" w:rsidR="00180665" w:rsidRDefault="00180665" w:rsidP="00180665"/>
    <w:p w14:paraId="63DBDB36" w14:textId="7FA45AC9" w:rsidR="00180665" w:rsidRPr="00180665" w:rsidRDefault="00BE7D6E" w:rsidP="00180665">
      <w:pPr>
        <w:rPr>
          <w:sz w:val="20"/>
          <w:szCs w:val="20"/>
          <w:u w:val="single"/>
        </w:rPr>
      </w:pPr>
      <w:hyperlink w:anchor="top" w:history="1">
        <w:r w:rsidR="00180665" w:rsidRPr="00180665">
          <w:rPr>
            <w:rStyle w:val="Hyperlink"/>
            <w:sz w:val="20"/>
            <w:szCs w:val="20"/>
          </w:rPr>
          <w:t>TOP</w:t>
        </w:r>
      </w:hyperlink>
      <w:r w:rsidR="00180665" w:rsidRPr="00180665">
        <w:rPr>
          <w:sz w:val="20"/>
          <w:szCs w:val="20"/>
          <w:u w:val="single"/>
        </w:rPr>
        <w:t xml:space="preserve"> ^</w:t>
      </w:r>
    </w:p>
    <w:p w14:paraId="46132642" w14:textId="77777777" w:rsidR="00955778" w:rsidRPr="00955778" w:rsidRDefault="00955778" w:rsidP="00955778">
      <w:pPr>
        <w:numPr>
          <w:ilvl w:val="0"/>
          <w:numId w:val="1"/>
        </w:numPr>
      </w:pPr>
      <w:r w:rsidRPr="00955778">
        <w:lastRenderedPageBreak/>
        <w:t>You’re done!</w:t>
      </w:r>
    </w:p>
    <w:p w14:paraId="67AF8D50" w14:textId="77777777" w:rsidR="00955778" w:rsidRPr="00955778" w:rsidRDefault="00955778" w:rsidP="00955778">
      <w:pPr>
        <w:numPr>
          <w:ilvl w:val="0"/>
          <w:numId w:val="1"/>
        </w:numPr>
      </w:pPr>
      <w:r w:rsidRPr="00955778">
        <w:t>You should get an automated email response from Jeanette Monaghan acknowledging your registration.</w:t>
      </w:r>
    </w:p>
    <w:p w14:paraId="54CD2003" w14:textId="77777777" w:rsidR="00955778" w:rsidRPr="00955778" w:rsidRDefault="00955778" w:rsidP="00955778">
      <w:pPr>
        <w:numPr>
          <w:ilvl w:val="0"/>
          <w:numId w:val="1"/>
        </w:numPr>
      </w:pPr>
      <w:r w:rsidRPr="00955778">
        <w:t>Contact Phil Verret if you have any questions or concerns.</w:t>
      </w:r>
    </w:p>
    <w:p w14:paraId="173C2894" w14:textId="77777777" w:rsidR="00832EE7" w:rsidRDefault="00832EE7" w:rsidP="00832EE7"/>
    <w:p w14:paraId="06991BA0" w14:textId="77777777" w:rsidR="00955778" w:rsidRPr="00955778" w:rsidRDefault="00955778" w:rsidP="00955778">
      <w:r w:rsidRPr="00955778">
        <w:rPr>
          <w:b/>
        </w:rPr>
        <w:t>Registration closes August 31, 2019</w:t>
      </w:r>
      <w:r w:rsidRPr="00955778">
        <w:t>.</w:t>
      </w:r>
      <w:r w:rsidRPr="00955778">
        <w:br/>
      </w:r>
    </w:p>
    <w:p w14:paraId="3AC582BF" w14:textId="77777777" w:rsidR="00955778" w:rsidRPr="00955778" w:rsidRDefault="00955778" w:rsidP="00955778">
      <w:r w:rsidRPr="00955778">
        <w:t xml:space="preserve">If you have any questions please email to: Phil Verret,  </w:t>
      </w:r>
      <w:hyperlink r:id="rId35" w:history="1">
        <w:r w:rsidRPr="00955778">
          <w:rPr>
            <w:color w:val="0563C1" w:themeColor="hyperlink"/>
            <w:u w:val="single"/>
          </w:rPr>
          <w:t>KA8ZKR@ARRL.NET</w:t>
        </w:r>
      </w:hyperlink>
      <w:r w:rsidRPr="00955778">
        <w:t xml:space="preserve">   </w:t>
      </w:r>
    </w:p>
    <w:p w14:paraId="4635A703" w14:textId="62660E85" w:rsidR="00955778" w:rsidRDefault="00955778" w:rsidP="00955778">
      <w:pPr>
        <w:jc w:val="center"/>
      </w:pPr>
    </w:p>
    <w:p w14:paraId="0047F756" w14:textId="63E84ABF" w:rsidR="00B270C4" w:rsidRDefault="00B270C4" w:rsidP="00955778">
      <w:pPr>
        <w:jc w:val="center"/>
      </w:pPr>
    </w:p>
    <w:p w14:paraId="61887D8B" w14:textId="77777777" w:rsidR="00B270C4" w:rsidRPr="00955778" w:rsidRDefault="00B270C4" w:rsidP="00955778">
      <w:pPr>
        <w:jc w:val="center"/>
      </w:pPr>
    </w:p>
    <w:p w14:paraId="1354FED3" w14:textId="77777777" w:rsidR="00955778" w:rsidRPr="00955778" w:rsidRDefault="00955778" w:rsidP="00955778">
      <w:pPr>
        <w:jc w:val="center"/>
      </w:pPr>
      <w:r w:rsidRPr="00955778">
        <w:t>#########</w:t>
      </w:r>
    </w:p>
    <w:p w14:paraId="41D46AC5" w14:textId="77777777" w:rsidR="00DD2BB4" w:rsidRDefault="00DD2BB4" w:rsidP="006730FC">
      <w:pPr>
        <w:rPr>
          <w:b/>
          <w:bCs/>
          <w:i/>
          <w:iCs/>
          <w:sz w:val="28"/>
          <w:szCs w:val="28"/>
        </w:rPr>
      </w:pPr>
    </w:p>
    <w:p w14:paraId="0E842DE1" w14:textId="392454C2" w:rsidR="006730FC" w:rsidRPr="006730FC" w:rsidRDefault="006730FC" w:rsidP="006730FC">
      <w:pPr>
        <w:rPr>
          <w:b/>
          <w:bCs/>
          <w:i/>
          <w:iCs/>
          <w:sz w:val="28"/>
          <w:szCs w:val="28"/>
        </w:rPr>
      </w:pPr>
      <w:r>
        <w:rPr>
          <w:b/>
          <w:bCs/>
          <w:i/>
          <w:iCs/>
          <w:noProof/>
          <w:sz w:val="28"/>
          <w:szCs w:val="28"/>
        </w:rPr>
        <w:drawing>
          <wp:anchor distT="0" distB="0" distL="114300" distR="114300" simplePos="0" relativeHeight="252710912" behindDoc="1" locked="0" layoutInCell="1" allowOverlap="1" wp14:anchorId="63594AEC" wp14:editId="3C0DCAFE">
            <wp:simplePos x="0" y="0"/>
            <wp:positionH relativeFrom="margin">
              <wp:align>right</wp:align>
            </wp:positionH>
            <wp:positionV relativeFrom="paragraph">
              <wp:posOffset>146685</wp:posOffset>
            </wp:positionV>
            <wp:extent cx="1347470" cy="1066800"/>
            <wp:effectExtent l="0" t="0" r="5080" b="0"/>
            <wp:wrapTight wrapText="bothSides">
              <wp:wrapPolygon edited="0">
                <wp:start x="0" y="0"/>
                <wp:lineTo x="0" y="21214"/>
                <wp:lineTo x="21376" y="21214"/>
                <wp:lineTo x="2137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6730FC">
        <w:rPr>
          <w:b/>
          <w:bCs/>
          <w:i/>
          <w:iCs/>
          <w:sz w:val="28"/>
          <w:szCs w:val="28"/>
        </w:rPr>
        <w:t>Geauga Amateur Radio Association Needs Help</w:t>
      </w:r>
    </w:p>
    <w:p w14:paraId="6AF9F8FD" w14:textId="77777777" w:rsidR="006730FC" w:rsidRDefault="006730FC" w:rsidP="006730FC"/>
    <w:p w14:paraId="659D5F37" w14:textId="3884CAE3" w:rsidR="007C4DEC" w:rsidRPr="007C4DEC" w:rsidRDefault="007C4DEC" w:rsidP="007C4DEC">
      <w:r w:rsidRPr="007C4DEC">
        <w:t xml:space="preserve">All - the 197th </w:t>
      </w:r>
      <w:r w:rsidRPr="007C4DEC">
        <w:rPr>
          <w:i/>
          <w:iCs/>
        </w:rPr>
        <w:t>ever</w:t>
      </w:r>
      <w:r w:rsidRPr="007C4DEC">
        <w:t xml:space="preserve"> Great Geauga County Fair is </w:t>
      </w:r>
      <w:r w:rsidRPr="007C4DEC">
        <w:rPr>
          <w:b/>
          <w:bCs/>
          <w:u w:val="single"/>
        </w:rPr>
        <w:t xml:space="preserve">just </w:t>
      </w:r>
      <w:r w:rsidR="00C63815">
        <w:rPr>
          <w:b/>
          <w:bCs/>
          <w:u w:val="single"/>
        </w:rPr>
        <w:t>a</w:t>
      </w:r>
      <w:r w:rsidRPr="007C4DEC">
        <w:rPr>
          <w:b/>
          <w:bCs/>
          <w:u w:val="single"/>
        </w:rPr>
        <w:t xml:space="preserve"> </w:t>
      </w:r>
      <w:r w:rsidR="00C63815">
        <w:rPr>
          <w:b/>
          <w:bCs/>
          <w:u w:val="single"/>
        </w:rPr>
        <w:t xml:space="preserve">few </w:t>
      </w:r>
      <w:r w:rsidRPr="007C4DEC">
        <w:rPr>
          <w:b/>
          <w:bCs/>
          <w:u w:val="single"/>
        </w:rPr>
        <w:t>weeks away!</w:t>
      </w:r>
      <w:r w:rsidRPr="007C4DEC">
        <w:t>  As usual, it's Labor Day weekend, Thursday through Monday.</w:t>
      </w:r>
    </w:p>
    <w:p w14:paraId="2D3B6332" w14:textId="77777777" w:rsidR="007C4DEC" w:rsidRDefault="007C4DEC" w:rsidP="007C4DEC"/>
    <w:p w14:paraId="615AA409" w14:textId="10E49BD8" w:rsidR="007C4DEC" w:rsidRPr="007C4DEC" w:rsidRDefault="007C4DEC" w:rsidP="007C4DEC">
      <w:r w:rsidRPr="007C4DEC">
        <w:t>The Geauga Emergency Amateur Radio Service has been invited by the sheriff's office once again to participate. We have a few functions at the fair:</w:t>
      </w:r>
    </w:p>
    <w:p w14:paraId="6D53CC0D" w14:textId="77777777" w:rsidR="007C4DEC" w:rsidRPr="007C4DEC" w:rsidRDefault="007C4DEC" w:rsidP="007C4DEC">
      <w:pPr>
        <w:numPr>
          <w:ilvl w:val="0"/>
          <w:numId w:val="12"/>
        </w:numPr>
      </w:pPr>
      <w:r w:rsidRPr="007C4DEC">
        <w:t>Dispatch and drive golf carts to help people get around the fairgrounds and to and from the parking lot.</w:t>
      </w:r>
    </w:p>
    <w:p w14:paraId="42C8064F" w14:textId="77777777" w:rsidR="007C4DEC" w:rsidRPr="007C4DEC" w:rsidRDefault="007C4DEC" w:rsidP="007C4DEC">
      <w:pPr>
        <w:numPr>
          <w:ilvl w:val="0"/>
          <w:numId w:val="12"/>
        </w:numPr>
      </w:pPr>
      <w:r w:rsidRPr="007C4DEC">
        <w:t>Staff the sheriff’s office building outside of Gate 1.</w:t>
      </w:r>
    </w:p>
    <w:p w14:paraId="0EA6DAA5" w14:textId="77777777" w:rsidR="007C4DEC" w:rsidRPr="007C4DEC" w:rsidRDefault="007C4DEC" w:rsidP="007C4DEC">
      <w:pPr>
        <w:numPr>
          <w:ilvl w:val="0"/>
          <w:numId w:val="12"/>
        </w:numPr>
      </w:pPr>
      <w:r w:rsidRPr="007C4DEC">
        <w:t>Walk the fairgrounds to provide eyes and ears for the on-duty fire departments and the sheriff’s office.</w:t>
      </w:r>
    </w:p>
    <w:p w14:paraId="321EAC88" w14:textId="77777777" w:rsidR="007C4DEC" w:rsidRPr="007C4DEC" w:rsidRDefault="007C4DEC" w:rsidP="007C4DEC">
      <w:pPr>
        <w:numPr>
          <w:ilvl w:val="0"/>
          <w:numId w:val="12"/>
        </w:numPr>
      </w:pPr>
      <w:r w:rsidRPr="007C4DEC">
        <w:t>Perform other miscellaneous tasks to assist the sheriff’s office and fire departments.</w:t>
      </w:r>
    </w:p>
    <w:p w14:paraId="5DCDA6E9" w14:textId="77777777" w:rsidR="007C4DEC" w:rsidRPr="007C4DEC" w:rsidRDefault="007C4DEC" w:rsidP="007C4DEC">
      <w:pPr>
        <w:numPr>
          <w:ilvl w:val="0"/>
          <w:numId w:val="12"/>
        </w:numPr>
      </w:pPr>
      <w:r w:rsidRPr="007C4DEC">
        <w:t>Help the county firefighters' association clean up fire station 1 on Thursday, August 22.</w:t>
      </w:r>
    </w:p>
    <w:p w14:paraId="2AD4BD9A" w14:textId="77777777" w:rsidR="007C4DEC" w:rsidRDefault="007C4DEC" w:rsidP="007C4DEC"/>
    <w:p w14:paraId="358919C1" w14:textId="5A5931B4" w:rsidR="007C4DEC" w:rsidRPr="007C4DEC" w:rsidRDefault="007C4DEC" w:rsidP="007C4DEC">
      <w:r w:rsidRPr="007C4DEC">
        <w:t>If any of these sound like fun, please join us!</w:t>
      </w:r>
    </w:p>
    <w:p w14:paraId="7FE90F56" w14:textId="77777777" w:rsidR="007C4DEC" w:rsidRDefault="007C4DEC" w:rsidP="007C4DEC"/>
    <w:p w14:paraId="67ADC42C" w14:textId="4945060F" w:rsidR="007C4DEC" w:rsidRPr="007C4DEC" w:rsidRDefault="007C4DEC" w:rsidP="007C4DEC">
      <w:r w:rsidRPr="007C4DEC">
        <w:t>Note that you do not need to be a ham radio operator to drive a golf cart!  We use county radio frequencies for the golf cart portion. Feel free to bring a co-pilot/navigator or a friend, we'd appreciate their help! (Please make sure you register them as well, so we have an accurate headcount).</w:t>
      </w:r>
    </w:p>
    <w:p w14:paraId="778CA482" w14:textId="77777777" w:rsidR="007C4DEC" w:rsidRDefault="007C4DEC" w:rsidP="007C4DEC"/>
    <w:p w14:paraId="104BBBA1" w14:textId="2AFE443D" w:rsidR="007C4DEC" w:rsidRPr="007C4DEC" w:rsidRDefault="007C4DEC" w:rsidP="007C4DEC">
      <w:r w:rsidRPr="007C4DEC">
        <w:t>When signing up, you'll tell us what days and which parts of those days you'd like to work.  We have three very loosely-defined "shifts":</w:t>
      </w:r>
    </w:p>
    <w:p w14:paraId="4469DBB1" w14:textId="77777777" w:rsidR="007C4DEC" w:rsidRPr="007C4DEC" w:rsidRDefault="007C4DEC" w:rsidP="007C4DEC">
      <w:pPr>
        <w:numPr>
          <w:ilvl w:val="0"/>
          <w:numId w:val="13"/>
        </w:numPr>
      </w:pPr>
      <w:r w:rsidRPr="007C4DEC">
        <w:t xml:space="preserve">Morning - </w:t>
      </w:r>
      <w:r w:rsidRPr="007C4DEC">
        <w:rPr>
          <w:i/>
          <w:iCs/>
        </w:rPr>
        <w:t xml:space="preserve">roughly </w:t>
      </w:r>
      <w:r w:rsidRPr="007C4DEC">
        <w:t>9:00AM-1:00PM</w:t>
      </w:r>
    </w:p>
    <w:p w14:paraId="2C1DE4BA" w14:textId="77777777" w:rsidR="007C4DEC" w:rsidRPr="007C4DEC" w:rsidRDefault="007C4DEC" w:rsidP="007C4DEC">
      <w:pPr>
        <w:numPr>
          <w:ilvl w:val="0"/>
          <w:numId w:val="13"/>
        </w:numPr>
      </w:pPr>
      <w:r w:rsidRPr="007C4DEC">
        <w:t xml:space="preserve">Afternoon - </w:t>
      </w:r>
      <w:r w:rsidRPr="007C4DEC">
        <w:rPr>
          <w:i/>
          <w:iCs/>
        </w:rPr>
        <w:t>roughly</w:t>
      </w:r>
      <w:r w:rsidRPr="007C4DEC">
        <w:t xml:space="preserve"> 1:00PM-5:00PM</w:t>
      </w:r>
    </w:p>
    <w:p w14:paraId="11DC7BBB" w14:textId="77777777" w:rsidR="007C4DEC" w:rsidRPr="007C4DEC" w:rsidRDefault="007C4DEC" w:rsidP="007C4DEC">
      <w:pPr>
        <w:numPr>
          <w:ilvl w:val="0"/>
          <w:numId w:val="13"/>
        </w:numPr>
      </w:pPr>
      <w:r w:rsidRPr="007C4DEC">
        <w:t xml:space="preserve">Evening - </w:t>
      </w:r>
      <w:r w:rsidRPr="007C4DEC">
        <w:rPr>
          <w:i/>
          <w:iCs/>
        </w:rPr>
        <w:t>roughly</w:t>
      </w:r>
      <w:r w:rsidRPr="007C4DEC">
        <w:t xml:space="preserve"> 5:00PM-9:00PM (and beyond if you can stay)</w:t>
      </w:r>
    </w:p>
    <w:p w14:paraId="3409DF79" w14:textId="77777777" w:rsidR="003967CF" w:rsidRDefault="003967CF" w:rsidP="003967CF"/>
    <w:p w14:paraId="28AB6FE6" w14:textId="6EF409DE" w:rsidR="00CE42C7" w:rsidRDefault="007C4DEC" w:rsidP="00CE42C7">
      <w:r w:rsidRPr="007C4DEC">
        <w:t>These are here to give us a very rough idea of when you'll be available.  If you can only come out for an hour or two, that's fine, just choose the option(s) that work best for you.  That said, please only sign up for days and times you can commit to working.  This helps us plan resources.</w:t>
      </w:r>
      <w:r w:rsidR="00CE42C7" w:rsidRPr="00CE42C7">
        <w:t xml:space="preserve"> </w:t>
      </w:r>
    </w:p>
    <w:p w14:paraId="7A6A7C69" w14:textId="77777777" w:rsidR="000D1990" w:rsidRDefault="000D1990" w:rsidP="000D1990"/>
    <w:p w14:paraId="0FA27557" w14:textId="1CB79AA8" w:rsidR="007C4DEC" w:rsidRPr="007C4DEC" w:rsidRDefault="007C4DEC" w:rsidP="007C4DEC">
      <w:r w:rsidRPr="007C4DEC">
        <w:t>Thanks for your interest and we hope to see you at the fair!</w:t>
      </w:r>
      <w:r w:rsidR="00B270C4">
        <w:t xml:space="preserve">  </w:t>
      </w:r>
      <w:r w:rsidRPr="007C4DEC">
        <w:t xml:space="preserve">Please sign up using the following link: </w:t>
      </w:r>
      <w:hyperlink r:id="rId36" w:tgtFrame="_blank" w:history="1">
        <w:r w:rsidRPr="007C4DEC">
          <w:rPr>
            <w:rStyle w:val="Hyperlink"/>
          </w:rPr>
          <w:t>http://bit.ly/2019geaugafair</w:t>
        </w:r>
      </w:hyperlink>
      <w:r w:rsidR="00B270C4">
        <w:rPr>
          <w:rStyle w:val="Hyperlink"/>
          <w:u w:val="none"/>
        </w:rPr>
        <w:t xml:space="preserve">   </w:t>
      </w:r>
      <w:r w:rsidRPr="007C4DEC">
        <w:t xml:space="preserve">If you have any questions or concerns, please email </w:t>
      </w:r>
      <w:hyperlink r:id="rId37" w:history="1">
        <w:r w:rsidRPr="007C4DEC">
          <w:rPr>
            <w:rStyle w:val="Hyperlink"/>
          </w:rPr>
          <w:t>info@ohiogears.org</w:t>
        </w:r>
      </w:hyperlink>
      <w:r w:rsidRPr="007C4DEC">
        <w:t>.</w:t>
      </w:r>
    </w:p>
    <w:p w14:paraId="64306BE8" w14:textId="020109A2" w:rsidR="006730FC" w:rsidRDefault="006730FC" w:rsidP="003528A1"/>
    <w:p w14:paraId="7CDB3F19" w14:textId="32BDD916" w:rsidR="006730FC" w:rsidRDefault="00DB74B2" w:rsidP="006730FC">
      <w:pPr>
        <w:jc w:val="center"/>
      </w:pPr>
      <w:r>
        <w:t>#########</w:t>
      </w:r>
    </w:p>
    <w:p w14:paraId="5A5C0BAE" w14:textId="77777777" w:rsidR="00180665" w:rsidRDefault="00180665" w:rsidP="00180665"/>
    <w:p w14:paraId="5B9EF690" w14:textId="77777777" w:rsidR="00180665" w:rsidRDefault="00180665" w:rsidP="00180665"/>
    <w:p w14:paraId="6D12CF43" w14:textId="77777777" w:rsidR="00180665" w:rsidRDefault="00180665" w:rsidP="00180665"/>
    <w:p w14:paraId="5399E601" w14:textId="77777777" w:rsidR="00180665" w:rsidRDefault="00180665" w:rsidP="00180665"/>
    <w:p w14:paraId="11B17D0F" w14:textId="05A6305C" w:rsidR="00180665" w:rsidRDefault="00BE7D6E" w:rsidP="00180665">
      <w:pPr>
        <w:rPr>
          <w:sz w:val="20"/>
          <w:szCs w:val="20"/>
          <w:u w:val="single"/>
        </w:rPr>
      </w:pPr>
      <w:hyperlink w:anchor="top" w:history="1">
        <w:r w:rsidR="00180665" w:rsidRPr="00993649">
          <w:rPr>
            <w:rStyle w:val="Hyperlink"/>
            <w:sz w:val="20"/>
            <w:szCs w:val="20"/>
          </w:rPr>
          <w:t>TOP</w:t>
        </w:r>
      </w:hyperlink>
      <w:r w:rsidR="00180665" w:rsidRPr="00993649">
        <w:rPr>
          <w:sz w:val="20"/>
          <w:szCs w:val="20"/>
          <w:u w:val="single"/>
        </w:rPr>
        <w:t xml:space="preserve"> ^</w:t>
      </w:r>
    </w:p>
    <w:p w14:paraId="39E14D85" w14:textId="043DE40D" w:rsidR="00180665" w:rsidRPr="0024140D" w:rsidRDefault="00180665" w:rsidP="00B8086E">
      <w:pPr>
        <w:rPr>
          <w:b/>
          <w:bCs/>
          <w:i/>
          <w:iCs/>
          <w:sz w:val="28"/>
          <w:szCs w:val="28"/>
        </w:rPr>
      </w:pPr>
      <w:r w:rsidRPr="0024140D">
        <w:rPr>
          <w:b/>
          <w:bCs/>
          <w:i/>
          <w:iCs/>
          <w:sz w:val="28"/>
          <w:szCs w:val="28"/>
        </w:rPr>
        <w:lastRenderedPageBreak/>
        <w:t>Paulding County ARC Gets A Great Donation</w:t>
      </w:r>
    </w:p>
    <w:p w14:paraId="0D41DA87" w14:textId="77777777" w:rsidR="00180665" w:rsidRDefault="00180665" w:rsidP="00B8086E"/>
    <w:p w14:paraId="2048E9F5" w14:textId="1367B971" w:rsidR="00B8086E" w:rsidRDefault="00B8086E" w:rsidP="00B8086E">
      <w:r w:rsidRPr="00B8086E">
        <w:t xml:space="preserve">The Paulding County Ohio Amateur Radio Club </w:t>
      </w:r>
      <w:r>
        <w:t xml:space="preserve">recently </w:t>
      </w:r>
      <w:r w:rsidRPr="00B8086E">
        <w:t xml:space="preserve">became a 501 (c) (3) corporation. The leg work was completed by a couple of the members with guidance from the County Prosecuting Attorney.  </w:t>
      </w:r>
    </w:p>
    <w:p w14:paraId="163ACBC8" w14:textId="77777777" w:rsidR="00B8086E" w:rsidRPr="00B8086E" w:rsidRDefault="00B8086E" w:rsidP="00B8086E"/>
    <w:p w14:paraId="28441E51" w14:textId="7265EF95" w:rsidR="00B8086E" w:rsidRDefault="00B8086E" w:rsidP="00B8086E">
      <w:r>
        <w:t xml:space="preserve">Because the club became a non-profit, they just recently </w:t>
      </w:r>
      <w:r w:rsidRPr="00B8086E">
        <w:t xml:space="preserve">received </w:t>
      </w:r>
      <w:r>
        <w:t>a</w:t>
      </w:r>
      <w:r w:rsidRPr="00B8086E">
        <w:t xml:space="preserve"> donation of a </w:t>
      </w:r>
      <w:r w:rsidR="00830590" w:rsidRPr="00B8086E">
        <w:t>32-foot</w:t>
      </w:r>
      <w:r w:rsidRPr="00B8086E">
        <w:t xml:space="preserve"> travel trailer! It is currently being converted into a communications trailer with the first trial run (hopefully) being the Ohio Courthouses on the Air event </w:t>
      </w:r>
      <w:r w:rsidR="00830590">
        <w:t xml:space="preserve">on </w:t>
      </w:r>
      <w:r w:rsidRPr="00B8086E">
        <w:t>August 24</w:t>
      </w:r>
      <w:r w:rsidRPr="00B8086E">
        <w:rPr>
          <w:vertAlign w:val="superscript"/>
        </w:rPr>
        <w:t>th</w:t>
      </w:r>
      <w:r w:rsidRPr="00B8086E">
        <w:t xml:space="preserve">. </w:t>
      </w:r>
    </w:p>
    <w:p w14:paraId="0700FA0D" w14:textId="77777777" w:rsidR="00B8086E" w:rsidRPr="00B8086E" w:rsidRDefault="00B8086E" w:rsidP="00B8086E"/>
    <w:p w14:paraId="584BD9BF" w14:textId="32159AD7" w:rsidR="00B8086E" w:rsidRDefault="00B8086E" w:rsidP="00B8086E">
      <w:r>
        <w:t>For th</w:t>
      </w:r>
      <w:r w:rsidR="00830590">
        <w:t>ose of you that are</w:t>
      </w:r>
      <w:r>
        <w:t xml:space="preserve"> in </w:t>
      </w:r>
      <w:r w:rsidR="00830590">
        <w:t xml:space="preserve">or </w:t>
      </w:r>
      <w:r>
        <w:t>around our area, w</w:t>
      </w:r>
      <w:r w:rsidRPr="00B8086E">
        <w:t xml:space="preserve">e </w:t>
      </w:r>
      <w:r>
        <w:t xml:space="preserve">do </w:t>
      </w:r>
      <w:r w:rsidRPr="00B8086E">
        <w:t>hold a net every Monday evening at 19:00 on 147.135 with a 141.3 tone</w:t>
      </w:r>
      <w:r>
        <w:t xml:space="preserve"> and we’d </w:t>
      </w:r>
      <w:r w:rsidRPr="00B8086E">
        <w:t>love to have you check in.</w:t>
      </w:r>
    </w:p>
    <w:p w14:paraId="56728C87" w14:textId="0386021F" w:rsidR="00830590" w:rsidRDefault="00830590" w:rsidP="00B8086E"/>
    <w:p w14:paraId="470C0207" w14:textId="53A57860" w:rsidR="00830590" w:rsidRPr="00B8086E" w:rsidRDefault="00830590" w:rsidP="00B8086E">
      <w:r w:rsidRPr="00830590">
        <w:t>Fred Pieper</w:t>
      </w:r>
      <w:r>
        <w:t>,</w:t>
      </w:r>
      <w:r w:rsidRPr="00830590">
        <w:t xml:space="preserve"> N8OXQ</w:t>
      </w:r>
    </w:p>
    <w:p w14:paraId="64DA1C91" w14:textId="5A336523" w:rsidR="00B8086E" w:rsidRDefault="00B8086E" w:rsidP="00B270C4"/>
    <w:p w14:paraId="00BBD0FA" w14:textId="1DDC2AEA" w:rsidR="00283B28" w:rsidRDefault="00283B28" w:rsidP="00B270C4"/>
    <w:p w14:paraId="22671360" w14:textId="66B9DD3D" w:rsidR="00283B28" w:rsidRDefault="00283B28" w:rsidP="00283B28">
      <w:pPr>
        <w:jc w:val="center"/>
      </w:pPr>
      <w:r>
        <w:t>#########</w:t>
      </w:r>
    </w:p>
    <w:p w14:paraId="4255556D" w14:textId="03695E28" w:rsidR="00283B28" w:rsidRDefault="00283B28" w:rsidP="00B270C4"/>
    <w:p w14:paraId="7C4DD4B5" w14:textId="17FD7400" w:rsidR="00283B28" w:rsidRPr="00283B28" w:rsidRDefault="00283B28" w:rsidP="00B270C4">
      <w:pPr>
        <w:rPr>
          <w:b/>
          <w:bCs/>
          <w:i/>
          <w:iCs/>
          <w:sz w:val="28"/>
          <w:szCs w:val="28"/>
        </w:rPr>
      </w:pPr>
      <w:r w:rsidRPr="00283B28">
        <w:rPr>
          <w:b/>
          <w:bCs/>
          <w:i/>
          <w:iCs/>
          <w:sz w:val="28"/>
          <w:szCs w:val="28"/>
        </w:rPr>
        <w:t>POW – MIA Event</w:t>
      </w:r>
    </w:p>
    <w:p w14:paraId="1819583E" w14:textId="70365B0F" w:rsidR="00283B28" w:rsidRPr="00283B28" w:rsidRDefault="00283B28" w:rsidP="00283B28">
      <w:r w:rsidRPr="00283B28">
        <w:tab/>
      </w:r>
    </w:p>
    <w:p w14:paraId="631615AD" w14:textId="70504608" w:rsidR="00283B28" w:rsidRDefault="00283B28" w:rsidP="00283B28">
      <w:r>
        <w:rPr>
          <w:noProof/>
        </w:rPr>
        <w:drawing>
          <wp:anchor distT="0" distB="0" distL="114300" distR="114300" simplePos="0" relativeHeight="252735488" behindDoc="1" locked="0" layoutInCell="1" allowOverlap="1" wp14:anchorId="2DA05517" wp14:editId="71911569">
            <wp:simplePos x="0" y="0"/>
            <wp:positionH relativeFrom="margin">
              <wp:align>left</wp:align>
            </wp:positionH>
            <wp:positionV relativeFrom="paragraph">
              <wp:posOffset>12700</wp:posOffset>
            </wp:positionV>
            <wp:extent cx="2486025" cy="1690370"/>
            <wp:effectExtent l="0" t="0" r="9525" b="5080"/>
            <wp:wrapTight wrapText="bothSides">
              <wp:wrapPolygon edited="0">
                <wp:start x="0" y="0"/>
                <wp:lineTo x="0" y="21421"/>
                <wp:lineTo x="21517" y="21421"/>
                <wp:lineTo x="215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6025" cy="16903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6" w:name="_Hlk15840549"/>
      <w:r w:rsidRPr="00283B28">
        <w:t xml:space="preserve">On </w:t>
      </w:r>
      <w:r w:rsidRPr="00283B28">
        <w:rPr>
          <w:b/>
          <w:bCs/>
        </w:rPr>
        <w:t>September 13 thru the 22</w:t>
      </w:r>
      <w:r w:rsidRPr="00283B28">
        <w:rPr>
          <w:b/>
          <w:bCs/>
          <w:vertAlign w:val="superscript"/>
        </w:rPr>
        <w:t>nd</w:t>
      </w:r>
      <w:r w:rsidRPr="00283B28">
        <w:t xml:space="preserve"> of 2019 We will honor and support our Veterans with a Special Event on the air as K4MIA/8. Linda N8LRS and Metro W8MET will be the sister-station from Ohio for our 4</w:t>
      </w:r>
      <w:r w:rsidRPr="00283B28">
        <w:rPr>
          <w:vertAlign w:val="superscript"/>
        </w:rPr>
        <w:t>th</w:t>
      </w:r>
      <w:r w:rsidRPr="00283B28">
        <w:t xml:space="preserve"> year. </w:t>
      </w:r>
      <w:bookmarkEnd w:id="26"/>
    </w:p>
    <w:p w14:paraId="0301E85E" w14:textId="77777777" w:rsidR="00283B28" w:rsidRDefault="00283B28" w:rsidP="00283B28"/>
    <w:p w14:paraId="482153F5" w14:textId="77777777" w:rsidR="00283B28" w:rsidRDefault="00283B28" w:rsidP="00283B28">
      <w:r w:rsidRPr="00283B28">
        <w:t xml:space="preserve">This event originated from K4MIA , Mike from Florida with other sister-stations involved. Details can be found on the ARRL website under “ON-THE-AIR” under SPECIAL EVENT under the call-letters of K4MIA. </w:t>
      </w:r>
    </w:p>
    <w:p w14:paraId="01DA2151" w14:textId="77777777" w:rsidR="00283B28" w:rsidRDefault="00283B28" w:rsidP="00283B28"/>
    <w:p w14:paraId="1F5AF507" w14:textId="419EBD8A" w:rsidR="00283B28" w:rsidRPr="00283B28" w:rsidRDefault="00283B28" w:rsidP="00283B28">
      <w:r w:rsidRPr="00283B28">
        <w:t>Also, this Special Event will be in the September QST. Please take part in this Special Event for our Veterans. QSL is available with SASE. We will be operating on 40 meter's SSB. GOD BLESS AMERICA   73, Linda and Metro</w:t>
      </w:r>
    </w:p>
    <w:p w14:paraId="6AD896FA" w14:textId="77777777" w:rsidR="00283B28" w:rsidRDefault="00283B28" w:rsidP="00B270C4"/>
    <w:p w14:paraId="1D8484ED" w14:textId="0FE9F03A" w:rsidR="00283B28" w:rsidRDefault="00B95B63" w:rsidP="00B95B63">
      <w:pPr>
        <w:jc w:val="center"/>
      </w:pPr>
      <w:r>
        <w:t>#########</w:t>
      </w:r>
    </w:p>
    <w:p w14:paraId="40CBF1CB" w14:textId="6B07C086" w:rsidR="00B95B63" w:rsidRDefault="00B95B63" w:rsidP="00B270C4"/>
    <w:p w14:paraId="6FB0417A" w14:textId="6126E66F" w:rsidR="00B95B63" w:rsidRPr="00B95B63" w:rsidRDefault="00B95B63" w:rsidP="00B95B63">
      <w:r w:rsidRPr="00B95B63">
        <w:rPr>
          <w:b/>
          <w:bCs/>
          <w:i/>
          <w:iCs/>
          <w:sz w:val="28"/>
          <w:szCs w:val="28"/>
        </w:rPr>
        <w:t>Vigilant Gua</w:t>
      </w:r>
      <w:r>
        <w:rPr>
          <w:b/>
          <w:bCs/>
          <w:i/>
          <w:iCs/>
          <w:sz w:val="28"/>
          <w:szCs w:val="28"/>
        </w:rPr>
        <w:t>rd Exercise</w:t>
      </w:r>
      <w:r>
        <w:t xml:space="preserve"> </w:t>
      </w:r>
      <w:r w:rsidRPr="00B95B63">
        <w:t xml:space="preserve"> </w:t>
      </w:r>
    </w:p>
    <w:p w14:paraId="677A7ADC" w14:textId="7DA7F8D3" w:rsidR="00B95B63" w:rsidRDefault="00B95B63" w:rsidP="00B95B63"/>
    <w:p w14:paraId="49F6D5FF" w14:textId="47B2057E" w:rsidR="00DC1DEF" w:rsidRPr="00DC1DEF" w:rsidRDefault="00F35A7C" w:rsidP="00DC1DEF">
      <w:r w:rsidRPr="00F35A7C">
        <w:rPr>
          <w:noProof/>
        </w:rPr>
        <w:drawing>
          <wp:anchor distT="0" distB="0" distL="114300" distR="114300" simplePos="0" relativeHeight="252736512" behindDoc="1" locked="0" layoutInCell="1" allowOverlap="1" wp14:anchorId="3D322D81" wp14:editId="6972A74B">
            <wp:simplePos x="0" y="0"/>
            <wp:positionH relativeFrom="margin">
              <wp:align>right</wp:align>
            </wp:positionH>
            <wp:positionV relativeFrom="paragraph">
              <wp:posOffset>10795</wp:posOffset>
            </wp:positionV>
            <wp:extent cx="3058160" cy="1514475"/>
            <wp:effectExtent l="0" t="0" r="8890" b="9525"/>
            <wp:wrapTight wrapText="bothSides">
              <wp:wrapPolygon edited="0">
                <wp:start x="0" y="0"/>
                <wp:lineTo x="0" y="21464"/>
                <wp:lineTo x="21528" y="21464"/>
                <wp:lineTo x="215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058160" cy="1514475"/>
                    </a:xfrm>
                    <a:prstGeom prst="rect">
                      <a:avLst/>
                    </a:prstGeom>
                  </pic:spPr>
                </pic:pic>
              </a:graphicData>
            </a:graphic>
            <wp14:sizeRelH relativeFrom="page">
              <wp14:pctWidth>0</wp14:pctWidth>
            </wp14:sizeRelH>
            <wp14:sizeRelV relativeFrom="page">
              <wp14:pctHeight>0</wp14:pctHeight>
            </wp14:sizeRelV>
          </wp:anchor>
        </w:drawing>
      </w:r>
      <w:r w:rsidR="00B95B63" w:rsidRPr="00B95B63">
        <w:t xml:space="preserve">Hi gang!  It’s getting time for the Vigilant Guard exercise. We will be playing Monday and Tuesday from the Sarge. I don’t have information on the what’s and when’s, but I do know there will be a communication blackout…which means amateur radio will be the only source of activity during that time.   </w:t>
      </w:r>
      <w:r w:rsidR="00DC1DEF">
        <w:t>The Blackout will be on Tuesday</w:t>
      </w:r>
      <w:r w:rsidR="00B95B63" w:rsidRPr="00B95B63">
        <w:t xml:space="preserve"> from </w:t>
      </w:r>
      <w:r w:rsidR="00DC1DEF">
        <w:t>10am to 2pm,</w:t>
      </w:r>
      <w:r w:rsidR="00B95B63" w:rsidRPr="00B95B63">
        <w:t xml:space="preserve"> </w:t>
      </w:r>
      <w:r w:rsidR="00DC1DEF" w:rsidRPr="00DC1DEF">
        <w:t xml:space="preserve">so that’s when we’ll need you all on your toes (and on radios :-) </w:t>
      </w:r>
    </w:p>
    <w:p w14:paraId="603B74F8" w14:textId="77777777" w:rsidR="0024140D" w:rsidRDefault="0024140D" w:rsidP="0024140D"/>
    <w:p w14:paraId="6A339592" w14:textId="77777777" w:rsidR="0024140D" w:rsidRDefault="0024140D" w:rsidP="0024140D"/>
    <w:p w14:paraId="4192B0C8" w14:textId="77777777" w:rsidR="0024140D" w:rsidRDefault="0024140D" w:rsidP="0024140D"/>
    <w:p w14:paraId="6AF3CAF5" w14:textId="77777777" w:rsidR="0024140D" w:rsidRDefault="0024140D" w:rsidP="0024140D"/>
    <w:p w14:paraId="6741B460" w14:textId="3394B516" w:rsidR="0024140D" w:rsidRDefault="00BE7D6E" w:rsidP="0024140D">
      <w:pPr>
        <w:rPr>
          <w:sz w:val="20"/>
          <w:szCs w:val="20"/>
          <w:u w:val="single"/>
        </w:rPr>
      </w:pPr>
      <w:hyperlink w:anchor="top" w:history="1">
        <w:r w:rsidR="0024140D" w:rsidRPr="00993649">
          <w:rPr>
            <w:rStyle w:val="Hyperlink"/>
            <w:sz w:val="20"/>
            <w:szCs w:val="20"/>
          </w:rPr>
          <w:t>TOP</w:t>
        </w:r>
      </w:hyperlink>
      <w:r w:rsidR="0024140D" w:rsidRPr="00993649">
        <w:rPr>
          <w:sz w:val="20"/>
          <w:szCs w:val="20"/>
          <w:u w:val="single"/>
        </w:rPr>
        <w:t xml:space="preserve"> ^</w:t>
      </w:r>
    </w:p>
    <w:p w14:paraId="0FB3D664" w14:textId="25BDFB29" w:rsidR="00B95B63" w:rsidRPr="00B95B63" w:rsidRDefault="00B95B63" w:rsidP="00B95B63">
      <w:r w:rsidRPr="00B95B63">
        <w:lastRenderedPageBreak/>
        <w:t xml:space="preserve">There are a few counties playing- but for ALL if you have someone who can listen to 3902 or the Ohio State DMR talk group on Monday especially, it would be good. That way we can prove our abilities to those watching.   We will also be listening on 76 in Columbus plus repeater-hopping as needed. </w:t>
      </w:r>
    </w:p>
    <w:p w14:paraId="01346FFB" w14:textId="77777777" w:rsidR="00B95B63" w:rsidRPr="00B95B63" w:rsidRDefault="00B95B63" w:rsidP="00B95B63"/>
    <w:p w14:paraId="53B8A5C2" w14:textId="77777777" w:rsidR="00B95B63" w:rsidRPr="00B95B63" w:rsidRDefault="00B95B63" w:rsidP="00B95B63">
      <w:r w:rsidRPr="00B95B63">
        <w:t>The good news is this might be more realistic because we don’t know when and what… so as always, be on your toes!</w:t>
      </w:r>
    </w:p>
    <w:p w14:paraId="6DBBD872" w14:textId="77777777" w:rsidR="00B95B63" w:rsidRPr="00B95B63" w:rsidRDefault="00B95B63" w:rsidP="00B95B63"/>
    <w:p w14:paraId="7B353625" w14:textId="77777777" w:rsidR="00B95B63" w:rsidRPr="00B8086E" w:rsidRDefault="00B95B63" w:rsidP="00B270C4"/>
    <w:p w14:paraId="39AC49B4" w14:textId="04023ACA" w:rsidR="00955778" w:rsidRPr="00955778" w:rsidRDefault="00BE7D6E" w:rsidP="00955778">
      <w:pPr>
        <w:rPr>
          <w:rFonts w:eastAsia="Times New Roman"/>
          <w:b/>
          <w:bCs/>
          <w:i/>
          <w:color w:val="0563C1" w:themeColor="hyperlink"/>
          <w:sz w:val="28"/>
          <w:szCs w:val="28"/>
          <w:u w:val="single"/>
        </w:rPr>
      </w:pPr>
      <w:r>
        <w:pict w14:anchorId="5685FF26">
          <v:rect id="_x0000_i1032" style="width:0;height:1.5pt" o:hralign="center" o:hrstd="t" o:hr="t" fillcolor="#a0a0a0" stroked="f"/>
        </w:pict>
      </w:r>
      <w:bookmarkEnd w:id="24"/>
    </w:p>
    <w:p w14:paraId="21944846" w14:textId="77777777" w:rsidR="00955778" w:rsidRPr="00955778" w:rsidRDefault="00955778" w:rsidP="00955778">
      <w:pPr>
        <w:rPr>
          <w:rFonts w:eastAsia="Times New Roman"/>
          <w:b/>
          <w:bCs/>
          <w:i/>
          <w:color w:val="000000"/>
          <w:sz w:val="28"/>
          <w:szCs w:val="28"/>
        </w:rPr>
      </w:pPr>
      <w:bookmarkStart w:id="27" w:name="hamfest"/>
      <w:bookmarkEnd w:id="27"/>
      <w:r w:rsidRPr="00955778">
        <w:rPr>
          <w:noProof/>
        </w:rPr>
        <w:drawing>
          <wp:anchor distT="0" distB="0" distL="114300" distR="114300" simplePos="0" relativeHeight="252676096" behindDoc="1" locked="0" layoutInCell="1" allowOverlap="1" wp14:anchorId="7D5B2231" wp14:editId="2AD7CC10">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1" w:history="1">
        <w:r w:rsidRPr="00955778">
          <w:rPr>
            <w:rFonts w:eastAsia="Times New Roman"/>
            <w:b/>
            <w:bCs/>
            <w:i/>
            <w:color w:val="0563C1" w:themeColor="hyperlink"/>
            <w:sz w:val="28"/>
            <w:szCs w:val="28"/>
            <w:u w:val="single"/>
          </w:rPr>
          <w:t>Upcoming Hamfests</w:t>
        </w:r>
      </w:hyperlink>
    </w:p>
    <w:p w14:paraId="50A55CA7" w14:textId="77777777" w:rsidR="00955778" w:rsidRPr="00955778" w:rsidRDefault="00955778" w:rsidP="00955778">
      <w:pPr>
        <w:rPr>
          <w:b/>
          <w:bCs/>
          <w:color w:val="000000" w:themeColor="text1"/>
        </w:rPr>
      </w:pPr>
      <w:r w:rsidRPr="00955778">
        <w:rPr>
          <w:b/>
          <w:bCs/>
          <w:color w:val="000000" w:themeColor="text1"/>
        </w:rPr>
        <w:t xml:space="preserve"> </w:t>
      </w:r>
    </w:p>
    <w:p w14:paraId="72E0477C" w14:textId="0BB452E7" w:rsidR="00955778" w:rsidRDefault="00955778" w:rsidP="00955778">
      <w:pPr>
        <w:shd w:val="clear" w:color="auto" w:fill="FFFFFF"/>
        <w:textAlignment w:val="baseline"/>
        <w:rPr>
          <w:b/>
          <w:bCs/>
          <w:color w:val="000000" w:themeColor="text1"/>
        </w:rPr>
      </w:pPr>
    </w:p>
    <w:tbl>
      <w:tblPr>
        <w:tblpPr w:leftFromText="180" w:rightFromText="180" w:vertAnchor="text" w:horzAnchor="margin" w:tblpY="55"/>
        <w:tblW w:w="10790" w:type="dxa"/>
        <w:tblLook w:val="04A0" w:firstRow="1" w:lastRow="0" w:firstColumn="1" w:lastColumn="0" w:noHBand="0" w:noVBand="1"/>
      </w:tblPr>
      <w:tblGrid>
        <w:gridCol w:w="10790"/>
      </w:tblGrid>
      <w:tr w:rsidR="00C63815" w:rsidRPr="00955778" w14:paraId="62D7D833" w14:textId="77777777" w:rsidTr="003967CF">
        <w:tc>
          <w:tcPr>
            <w:tcW w:w="5647" w:type="dxa"/>
          </w:tcPr>
          <w:p w14:paraId="741BD63E" w14:textId="77777777" w:rsidR="00C63815" w:rsidRPr="00955778" w:rsidRDefault="00C63815" w:rsidP="003967CF">
            <w:pPr>
              <w:shd w:val="clear" w:color="auto" w:fill="FFFFFF"/>
              <w:textAlignment w:val="baseline"/>
              <w:rPr>
                <w:b/>
                <w:color w:val="000000" w:themeColor="text1"/>
              </w:rPr>
            </w:pPr>
            <w:r w:rsidRPr="00955778">
              <w:rPr>
                <w:b/>
                <w:color w:val="000000" w:themeColor="text1"/>
              </w:rPr>
              <w:t>08/10/2019 | DX Engineering Hamfest</w:t>
            </w:r>
          </w:p>
          <w:p w14:paraId="6AF6F95D" w14:textId="77777777" w:rsidR="00C63815" w:rsidRPr="00955778" w:rsidRDefault="00C63815" w:rsidP="003967CF">
            <w:pPr>
              <w:shd w:val="clear" w:color="auto" w:fill="FFFFFF"/>
              <w:textAlignment w:val="baseline"/>
              <w:rPr>
                <w:bCs/>
                <w:color w:val="000000" w:themeColor="text1"/>
              </w:rPr>
            </w:pPr>
            <w:r w:rsidRPr="00955778">
              <w:rPr>
                <w:bCs/>
                <w:color w:val="000000" w:themeColor="text1"/>
              </w:rPr>
              <w:t>Location: Tallmadge, OH</w:t>
            </w:r>
          </w:p>
          <w:p w14:paraId="1FC953E8" w14:textId="77777777" w:rsidR="00C63815" w:rsidRPr="00955778" w:rsidRDefault="00C63815" w:rsidP="003967CF">
            <w:pPr>
              <w:shd w:val="clear" w:color="auto" w:fill="FFFFFF"/>
              <w:textAlignment w:val="baseline"/>
              <w:rPr>
                <w:bCs/>
                <w:color w:val="000000" w:themeColor="text1"/>
              </w:rPr>
            </w:pPr>
            <w:r w:rsidRPr="00955778">
              <w:rPr>
                <w:bCs/>
                <w:color w:val="000000" w:themeColor="text1"/>
              </w:rPr>
              <w:t>Sponsor:  DX Engineering</w:t>
            </w:r>
          </w:p>
          <w:p w14:paraId="09A4AD26" w14:textId="77777777" w:rsidR="00C63815" w:rsidRDefault="00C63815" w:rsidP="003967CF">
            <w:pPr>
              <w:shd w:val="clear" w:color="auto" w:fill="FFFFFF"/>
              <w:textAlignment w:val="baseline"/>
              <w:rPr>
                <w:bCs/>
                <w:color w:val="0000FF"/>
                <w:u w:val="single"/>
              </w:rPr>
            </w:pPr>
            <w:r w:rsidRPr="00955778">
              <w:rPr>
                <w:bCs/>
                <w:color w:val="000000" w:themeColor="text1"/>
              </w:rPr>
              <w:t xml:space="preserve">Website: </w:t>
            </w:r>
            <w:hyperlink r:id="rId42" w:history="1">
              <w:r w:rsidRPr="00955778">
                <w:rPr>
                  <w:bCs/>
                  <w:color w:val="0000FF"/>
                  <w:u w:val="single"/>
                </w:rPr>
                <w:t>https://www.dxengineering.com/</w:t>
              </w:r>
            </w:hyperlink>
          </w:p>
          <w:p w14:paraId="0D933152" w14:textId="77777777" w:rsidR="00C63815" w:rsidRPr="00955778" w:rsidRDefault="00C63815" w:rsidP="003967CF">
            <w:pPr>
              <w:shd w:val="clear" w:color="auto" w:fill="FFFFFF"/>
              <w:textAlignment w:val="baseline"/>
              <w:rPr>
                <w:bCs/>
                <w:color w:val="000000" w:themeColor="text1"/>
              </w:rPr>
            </w:pPr>
          </w:p>
        </w:tc>
      </w:tr>
    </w:tbl>
    <w:p w14:paraId="063B9056" w14:textId="77777777" w:rsidR="00DB3187" w:rsidRDefault="00DB3187" w:rsidP="00955778">
      <w:pPr>
        <w:shd w:val="clear" w:color="auto" w:fill="FFFFFF"/>
        <w:textAlignment w:val="baseline"/>
        <w:rPr>
          <w:b/>
          <w:bCs/>
          <w:color w:val="000000" w:themeColor="text1"/>
        </w:rPr>
      </w:pPr>
    </w:p>
    <w:tbl>
      <w:tblPr>
        <w:tblpPr w:leftFromText="180" w:rightFromText="180" w:vertAnchor="text" w:horzAnchor="margin" w:tblpY="55"/>
        <w:tblW w:w="10790" w:type="dxa"/>
        <w:tblLook w:val="04A0" w:firstRow="1" w:lastRow="0" w:firstColumn="1" w:lastColumn="0" w:noHBand="0" w:noVBand="1"/>
      </w:tblPr>
      <w:tblGrid>
        <w:gridCol w:w="5143"/>
        <w:gridCol w:w="5647"/>
      </w:tblGrid>
      <w:tr w:rsidR="00CE42C7" w:rsidRPr="00955778" w14:paraId="559186D4" w14:textId="77777777" w:rsidTr="00BF0C3E">
        <w:tc>
          <w:tcPr>
            <w:tcW w:w="5143" w:type="dxa"/>
          </w:tcPr>
          <w:p w14:paraId="3B548C6A" w14:textId="361CDCAE" w:rsidR="00DB3187" w:rsidRPr="00955778" w:rsidRDefault="00DB3187" w:rsidP="00CE42C7">
            <w:pPr>
              <w:shd w:val="clear" w:color="auto" w:fill="FFFFFF"/>
              <w:textAlignment w:val="baseline"/>
              <w:rPr>
                <w:rFonts w:eastAsia="Times New Roman"/>
                <w:bCs/>
                <w:color w:val="000000"/>
                <w:bdr w:val="none" w:sz="0" w:space="0" w:color="auto" w:frame="1"/>
              </w:rPr>
            </w:pPr>
          </w:p>
        </w:tc>
        <w:tc>
          <w:tcPr>
            <w:tcW w:w="5647" w:type="dxa"/>
          </w:tcPr>
          <w:p w14:paraId="50D34F2E" w14:textId="2B481DFF" w:rsidR="00DB3187" w:rsidRPr="00955778" w:rsidRDefault="00DB3187" w:rsidP="00CE42C7">
            <w:pPr>
              <w:shd w:val="clear" w:color="auto" w:fill="FFFFFF"/>
              <w:textAlignment w:val="baseline"/>
              <w:rPr>
                <w:bCs/>
                <w:color w:val="000000" w:themeColor="text1"/>
              </w:rPr>
            </w:pPr>
          </w:p>
        </w:tc>
      </w:tr>
      <w:tr w:rsidR="00CE42C7" w:rsidRPr="00955778" w14:paraId="50134106" w14:textId="77777777" w:rsidTr="00BF0C3E">
        <w:tc>
          <w:tcPr>
            <w:tcW w:w="5143" w:type="dxa"/>
          </w:tcPr>
          <w:p w14:paraId="4AEE5B2A" w14:textId="77777777" w:rsidR="00CE42C7" w:rsidRPr="00955778" w:rsidRDefault="00CE42C7" w:rsidP="00CE42C7">
            <w:pPr>
              <w:shd w:val="clear" w:color="auto" w:fill="FFFFFF"/>
              <w:textAlignment w:val="baseline"/>
              <w:rPr>
                <w:b/>
                <w:bCs/>
                <w:color w:val="000000" w:themeColor="text1"/>
              </w:rPr>
            </w:pPr>
            <w:r w:rsidRPr="00955778">
              <w:rPr>
                <w:b/>
                <w:bCs/>
                <w:color w:val="000000" w:themeColor="text1"/>
              </w:rPr>
              <w:t>08/17/2019 | GARS 2019 HamFest</w:t>
            </w:r>
          </w:p>
          <w:p w14:paraId="352C4688" w14:textId="77777777" w:rsidR="00CE42C7" w:rsidRPr="00955778" w:rsidRDefault="00CE42C7" w:rsidP="00CE42C7">
            <w:pPr>
              <w:shd w:val="clear" w:color="auto" w:fill="FFFFFF"/>
              <w:textAlignment w:val="baseline"/>
              <w:rPr>
                <w:color w:val="0000FF"/>
              </w:rPr>
            </w:pPr>
            <w:r w:rsidRPr="00955778">
              <w:rPr>
                <w:color w:val="000000" w:themeColor="text1"/>
              </w:rPr>
              <w:t>Location: Germantown , OH</w:t>
            </w:r>
            <w:r w:rsidRPr="00955778">
              <w:rPr>
                <w:color w:val="000000" w:themeColor="text1"/>
              </w:rPr>
              <w:br/>
              <w:t>Sponsor: Germantown Amateur Radio Society </w:t>
            </w:r>
            <w:r w:rsidRPr="00955778">
              <w:rPr>
                <w:color w:val="000000" w:themeColor="text1"/>
              </w:rPr>
              <w:br/>
              <w:t>Website: </w:t>
            </w:r>
            <w:hyperlink r:id="rId43" w:history="1">
              <w:r w:rsidRPr="00955778">
                <w:rPr>
                  <w:color w:val="0000FF"/>
                  <w:u w:val="single"/>
                </w:rPr>
                <w:t>http://www.WG8ARS.org</w:t>
              </w:r>
            </w:hyperlink>
          </w:p>
          <w:p w14:paraId="7E9A94F0" w14:textId="77777777" w:rsidR="00CE42C7" w:rsidRPr="00955778" w:rsidRDefault="00CE42C7" w:rsidP="00CE42C7">
            <w:pPr>
              <w:rPr>
                <w:sz w:val="20"/>
                <w:szCs w:val="20"/>
                <w:u w:val="single"/>
              </w:rPr>
            </w:pPr>
          </w:p>
        </w:tc>
        <w:tc>
          <w:tcPr>
            <w:tcW w:w="5647" w:type="dxa"/>
          </w:tcPr>
          <w:p w14:paraId="0B50AA9C" w14:textId="77777777" w:rsidR="00CE42C7" w:rsidRPr="00955778" w:rsidRDefault="00CE42C7" w:rsidP="00CE42C7">
            <w:pPr>
              <w:shd w:val="clear" w:color="auto" w:fill="FFFFFF"/>
              <w:textAlignment w:val="baseline"/>
              <w:outlineLvl w:val="2"/>
              <w:rPr>
                <w:rFonts w:eastAsia="Times New Roman"/>
                <w:b/>
                <w:bCs/>
                <w:color w:val="000000" w:themeColor="text1"/>
                <w:sz w:val="23"/>
                <w:szCs w:val="23"/>
              </w:rPr>
            </w:pPr>
            <w:r w:rsidRPr="00955778">
              <w:rPr>
                <w:rFonts w:eastAsia="Times New Roman"/>
                <w:b/>
                <w:bCs/>
                <w:color w:val="000000"/>
              </w:rPr>
              <w:t>08/18/2019 | </w:t>
            </w:r>
            <w:r w:rsidRPr="00955778">
              <w:rPr>
                <w:rFonts w:eastAsia="Times New Roman"/>
                <w:b/>
                <w:bCs/>
                <w:color w:val="000000" w:themeColor="text1"/>
              </w:rPr>
              <w:t>Warren Tailgate Swap Meet</w:t>
            </w:r>
          </w:p>
          <w:p w14:paraId="30ADDA0C" w14:textId="77777777" w:rsidR="00CE42C7" w:rsidRPr="00955778" w:rsidRDefault="00CE42C7" w:rsidP="00CE42C7">
            <w:pPr>
              <w:shd w:val="clear" w:color="auto" w:fill="FFFFFF"/>
              <w:textAlignment w:val="baseline"/>
              <w:rPr>
                <w:rFonts w:eastAsia="Times New Roman"/>
                <w:color w:val="224466"/>
                <w:sz w:val="18"/>
                <w:szCs w:val="18"/>
              </w:rPr>
            </w:pPr>
            <w:r w:rsidRPr="00955778">
              <w:rPr>
                <w:rFonts w:eastAsia="Times New Roman"/>
                <w:color w:val="000000"/>
              </w:rPr>
              <w:t>Location: Warren, OH</w:t>
            </w:r>
            <w:r w:rsidRPr="00955778">
              <w:rPr>
                <w:rFonts w:eastAsia="Times New Roman"/>
                <w:color w:val="000000"/>
              </w:rPr>
              <w:br/>
              <w:t>Sponsor: Warren Amateur Radio Association </w:t>
            </w:r>
            <w:r w:rsidRPr="00955778">
              <w:rPr>
                <w:rFonts w:eastAsia="Times New Roman"/>
                <w:color w:val="000000"/>
              </w:rPr>
              <w:br/>
              <w:t>Website:</w:t>
            </w:r>
            <w:r w:rsidRPr="00955778">
              <w:rPr>
                <w:rFonts w:eastAsia="Times New Roman"/>
                <w:color w:val="224466"/>
              </w:rPr>
              <w:t> </w:t>
            </w:r>
            <w:hyperlink r:id="rId44" w:history="1">
              <w:r w:rsidRPr="00955778">
                <w:rPr>
                  <w:rFonts w:eastAsia="Times New Roman"/>
                  <w:color w:val="0000FF"/>
                  <w:u w:val="single"/>
                </w:rPr>
                <w:t>http://www.w8vtd.com/2019/05/30/2019-tailgate-swap-meet/</w:t>
              </w:r>
            </w:hyperlink>
          </w:p>
          <w:p w14:paraId="1892BAC1" w14:textId="77777777" w:rsidR="00CE42C7" w:rsidRPr="00955778" w:rsidRDefault="00CE42C7" w:rsidP="00CE42C7">
            <w:pPr>
              <w:shd w:val="clear" w:color="auto" w:fill="FFFFFF"/>
              <w:textAlignment w:val="baseline"/>
              <w:rPr>
                <w:bCs/>
                <w:color w:val="000000" w:themeColor="text1"/>
              </w:rPr>
            </w:pPr>
          </w:p>
        </w:tc>
      </w:tr>
      <w:tr w:rsidR="00CE42C7" w:rsidRPr="00955778" w14:paraId="53301CE2" w14:textId="77777777" w:rsidTr="00BF0C3E">
        <w:tc>
          <w:tcPr>
            <w:tcW w:w="5143" w:type="dxa"/>
          </w:tcPr>
          <w:p w14:paraId="3CAE8CE3" w14:textId="77777777" w:rsidR="00CE42C7" w:rsidRPr="00955778" w:rsidRDefault="00CE42C7" w:rsidP="00CE42C7">
            <w:pPr>
              <w:shd w:val="clear" w:color="auto" w:fill="FFFFFF"/>
              <w:textAlignment w:val="baseline"/>
              <w:rPr>
                <w:b/>
                <w:bCs/>
                <w:color w:val="000000" w:themeColor="text1"/>
              </w:rPr>
            </w:pPr>
            <w:r w:rsidRPr="00955778">
              <w:rPr>
                <w:b/>
                <w:bCs/>
                <w:color w:val="000000" w:themeColor="text1"/>
              </w:rPr>
              <w:t>09/08/2019 | Findlay Hamfest</w:t>
            </w:r>
          </w:p>
          <w:p w14:paraId="0F5FBE47" w14:textId="77777777" w:rsidR="00CE42C7" w:rsidRPr="00955778" w:rsidRDefault="00CE42C7" w:rsidP="00CE42C7">
            <w:pPr>
              <w:shd w:val="clear" w:color="auto" w:fill="FFFFFF"/>
              <w:textAlignment w:val="baseline"/>
              <w:rPr>
                <w:color w:val="0000FF"/>
              </w:rPr>
            </w:pPr>
            <w:r w:rsidRPr="00955778">
              <w:rPr>
                <w:color w:val="000000" w:themeColor="text1"/>
              </w:rPr>
              <w:t>Location: Findlay, OH</w:t>
            </w:r>
            <w:r w:rsidRPr="00955778">
              <w:rPr>
                <w:color w:val="000000" w:themeColor="text1"/>
              </w:rPr>
              <w:br/>
              <w:t>Sponsor: Findlay Radio Club</w:t>
            </w:r>
            <w:r w:rsidRPr="00955778">
              <w:rPr>
                <w:color w:val="000000" w:themeColor="text1"/>
              </w:rPr>
              <w:br/>
              <w:t>Website: </w:t>
            </w:r>
            <w:hyperlink r:id="rId45" w:history="1">
              <w:r w:rsidRPr="00955778">
                <w:rPr>
                  <w:color w:val="0000FF"/>
                  <w:u w:val="single"/>
                </w:rPr>
                <w:t>http://www.findlayradioclub.org</w:t>
              </w:r>
            </w:hyperlink>
          </w:p>
          <w:p w14:paraId="38233E32" w14:textId="7AAA6D5C" w:rsidR="00CE42C7" w:rsidRPr="00CE42C7" w:rsidRDefault="00CE42C7" w:rsidP="00CE42C7">
            <w:pPr>
              <w:rPr>
                <w:sz w:val="20"/>
                <w:szCs w:val="20"/>
                <w:u w:val="single"/>
              </w:rPr>
            </w:pPr>
          </w:p>
        </w:tc>
        <w:tc>
          <w:tcPr>
            <w:tcW w:w="5647" w:type="dxa"/>
          </w:tcPr>
          <w:p w14:paraId="3B15E51F" w14:textId="77777777" w:rsidR="00CE42C7" w:rsidRPr="00955778" w:rsidRDefault="00CE42C7" w:rsidP="00CE42C7">
            <w:pPr>
              <w:shd w:val="clear" w:color="auto" w:fill="FFFFFF"/>
              <w:textAlignment w:val="baseline"/>
              <w:rPr>
                <w:b/>
                <w:bCs/>
                <w:color w:val="000000" w:themeColor="text1"/>
              </w:rPr>
            </w:pPr>
            <w:r w:rsidRPr="00955778">
              <w:rPr>
                <w:b/>
                <w:bCs/>
                <w:color w:val="000000" w:themeColor="text1"/>
              </w:rPr>
              <w:t>09/21/2019 | The OHKYIN ARS Hamfest</w:t>
            </w:r>
          </w:p>
          <w:p w14:paraId="5203B1C0" w14:textId="77777777" w:rsidR="00CE42C7" w:rsidRPr="00955778" w:rsidRDefault="00CE42C7" w:rsidP="00CE42C7">
            <w:pPr>
              <w:shd w:val="clear" w:color="auto" w:fill="FFFFFF"/>
              <w:textAlignment w:val="baseline"/>
              <w:rPr>
                <w:color w:val="0000FF"/>
              </w:rPr>
            </w:pPr>
            <w:r w:rsidRPr="00955778">
              <w:rPr>
                <w:color w:val="000000" w:themeColor="text1"/>
              </w:rPr>
              <w:t>Location: Cincinnati, OH</w:t>
            </w:r>
            <w:r w:rsidRPr="00955778">
              <w:rPr>
                <w:color w:val="000000" w:themeColor="text1"/>
              </w:rPr>
              <w:br/>
              <w:t>Sponsor: OHKYIN Amateur Radio Society</w:t>
            </w:r>
            <w:r w:rsidRPr="00955778">
              <w:rPr>
                <w:color w:val="000000" w:themeColor="text1"/>
              </w:rPr>
              <w:br/>
              <w:t>Website: </w:t>
            </w:r>
            <w:hyperlink r:id="rId46" w:history="1">
              <w:r w:rsidRPr="00955778">
                <w:rPr>
                  <w:color w:val="0000FF"/>
                  <w:u w:val="single"/>
                </w:rPr>
                <w:t>http://www.ohkyin.org</w:t>
              </w:r>
            </w:hyperlink>
          </w:p>
          <w:p w14:paraId="72C6E445" w14:textId="77777777" w:rsidR="00CE42C7" w:rsidRPr="00955778" w:rsidRDefault="00CE42C7" w:rsidP="00CE42C7">
            <w:pPr>
              <w:shd w:val="clear" w:color="auto" w:fill="FFFFFF"/>
              <w:textAlignment w:val="baseline"/>
              <w:rPr>
                <w:b/>
                <w:bCs/>
                <w:color w:val="000000" w:themeColor="text1"/>
              </w:rPr>
            </w:pPr>
          </w:p>
        </w:tc>
      </w:tr>
    </w:tbl>
    <w:p w14:paraId="03F35757" w14:textId="77777777" w:rsidR="00955778" w:rsidRPr="00955778" w:rsidRDefault="00BE7D6E" w:rsidP="00955778">
      <w:pPr>
        <w:rPr>
          <w:b/>
          <w:i/>
          <w:color w:val="000000" w:themeColor="text1"/>
          <w:sz w:val="28"/>
          <w:szCs w:val="28"/>
        </w:rPr>
      </w:pPr>
      <w:r>
        <w:pict w14:anchorId="6D9A48F1">
          <v:rect id="_x0000_i1100" style="width:0;height:1.5pt" o:hralign="center" o:hrstd="t" o:hr="t" fillcolor="#a0a0a0" stroked="f"/>
        </w:pict>
      </w:r>
    </w:p>
    <w:p w14:paraId="296A4F77" w14:textId="50CDD2DF" w:rsidR="00955778" w:rsidRPr="00955778" w:rsidRDefault="00955778" w:rsidP="00955778">
      <w:pPr>
        <w:rPr>
          <w:b/>
          <w:bCs/>
          <w:i/>
          <w:iCs/>
          <w:noProof/>
          <w:sz w:val="28"/>
          <w:szCs w:val="28"/>
        </w:rPr>
      </w:pPr>
      <w:bookmarkStart w:id="28" w:name="dx"/>
      <w:bookmarkEnd w:id="28"/>
      <w:r w:rsidRPr="00955778">
        <w:rPr>
          <w:noProof/>
          <w:color w:val="000000" w:themeColor="text1"/>
        </w:rPr>
        <w:drawing>
          <wp:anchor distT="0" distB="0" distL="114300" distR="114300" simplePos="0" relativeHeight="252677120" behindDoc="1" locked="0" layoutInCell="1" allowOverlap="1" wp14:anchorId="0679A0F3" wp14:editId="031FA110">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955778">
        <w:rPr>
          <w:b/>
          <w:bCs/>
          <w:i/>
          <w:iCs/>
          <w:noProof/>
          <w:sz w:val="28"/>
          <w:szCs w:val="28"/>
        </w:rPr>
        <w:t>DX This Week – Support and Reference #2</w:t>
      </w:r>
    </w:p>
    <w:p w14:paraId="6E775E2C" w14:textId="77777777" w:rsidR="00955778" w:rsidRPr="00955778" w:rsidRDefault="00955778" w:rsidP="00955778">
      <w:pPr>
        <w:rPr>
          <w:i/>
          <w:color w:val="000000" w:themeColor="text1"/>
        </w:rPr>
      </w:pPr>
      <w:r w:rsidRPr="00955778">
        <w:rPr>
          <w:i/>
          <w:color w:val="000000" w:themeColor="text1"/>
        </w:rPr>
        <w:t>(from Bill, AJ8B)</w:t>
      </w:r>
    </w:p>
    <w:p w14:paraId="7464A4EF" w14:textId="47F04914" w:rsidR="00955778" w:rsidRDefault="00955778" w:rsidP="00955778">
      <w:pPr>
        <w:rPr>
          <w:noProof/>
        </w:rPr>
      </w:pPr>
    </w:p>
    <w:p w14:paraId="09195567" w14:textId="77777777" w:rsidR="003967CF" w:rsidRPr="003967CF" w:rsidRDefault="003967CF" w:rsidP="003967CF">
      <w:pPr>
        <w:rPr>
          <w:noProof/>
        </w:rPr>
      </w:pPr>
      <w:r w:rsidRPr="003967CF">
        <w:rPr>
          <w:noProof/>
        </w:rPr>
        <w:t>DX This Week – QRM</w:t>
      </w:r>
    </w:p>
    <w:p w14:paraId="699BC5E3" w14:textId="77777777" w:rsidR="003967CF" w:rsidRDefault="003967CF" w:rsidP="003967CF">
      <w:pPr>
        <w:rPr>
          <w:noProof/>
        </w:rPr>
      </w:pPr>
      <w:r w:rsidRPr="003967CF">
        <w:rPr>
          <w:noProof/>
        </w:rPr>
        <w:tab/>
      </w:r>
    </w:p>
    <w:p w14:paraId="2BEE0B2A" w14:textId="106E1156" w:rsidR="003967CF" w:rsidRPr="003967CF" w:rsidRDefault="003967CF" w:rsidP="003967CF">
      <w:pPr>
        <w:rPr>
          <w:noProof/>
        </w:rPr>
      </w:pPr>
      <w:r w:rsidRPr="003967CF">
        <w:rPr>
          <w:noProof/>
        </w:rPr>
        <w:t>Bill AJ8B (</w:t>
      </w:r>
      <w:hyperlink r:id="rId48" w:history="1">
        <w:r w:rsidRPr="003967CF">
          <w:rPr>
            <w:rStyle w:val="Hyperlink"/>
            <w:noProof/>
          </w:rPr>
          <w:t>aj8b@arrl.net</w:t>
        </w:r>
      </w:hyperlink>
      <w:r w:rsidRPr="003967CF">
        <w:rPr>
          <w:noProof/>
        </w:rPr>
        <w:t xml:space="preserve">, @AJ8B, </w:t>
      </w:r>
      <w:hyperlink r:id="rId49" w:history="1">
        <w:r w:rsidRPr="003967CF">
          <w:rPr>
            <w:rStyle w:val="Hyperlink"/>
            <w:noProof/>
          </w:rPr>
          <w:t>www.aj8b.com</w:t>
        </w:r>
      </w:hyperlink>
      <w:r w:rsidRPr="003967CF">
        <w:rPr>
          <w:noProof/>
        </w:rPr>
        <w:t xml:space="preserve"> or </w:t>
      </w:r>
      <w:hyperlink r:id="rId50" w:history="1">
        <w:r w:rsidRPr="003967CF">
          <w:rPr>
            <w:rStyle w:val="Hyperlink"/>
            <w:noProof/>
          </w:rPr>
          <w:t>www.swodxa.org</w:t>
        </w:r>
      </w:hyperlink>
      <w:r w:rsidRPr="003967CF">
        <w:rPr>
          <w:noProof/>
        </w:rPr>
        <w:t xml:space="preserve"> )</w:t>
      </w:r>
      <w:r w:rsidRPr="003967CF">
        <w:rPr>
          <w:noProof/>
        </w:rPr>
        <w:br/>
      </w:r>
      <w:r w:rsidRPr="003967CF">
        <w:rPr>
          <w:noProof/>
        </w:rPr>
        <w:tab/>
        <w:t>CWOPs Member #1567</w:t>
      </w:r>
    </w:p>
    <w:p w14:paraId="662F0D51" w14:textId="77777777" w:rsidR="003967CF" w:rsidRPr="003967CF" w:rsidRDefault="003967CF" w:rsidP="003967CF">
      <w:pPr>
        <w:rPr>
          <w:noProof/>
        </w:rPr>
      </w:pPr>
    </w:p>
    <w:p w14:paraId="361ECC12" w14:textId="5CE20F2C" w:rsidR="003967CF" w:rsidRDefault="003967CF" w:rsidP="003967CF">
      <w:pPr>
        <w:rPr>
          <w:noProof/>
        </w:rPr>
      </w:pPr>
      <w:r w:rsidRPr="003967CF">
        <w:rPr>
          <w:noProof/>
        </w:rPr>
        <w:t>Next week, I will give an overview of the ARRL card sorter, part of the Incoming QSL Buro. I have gone through the latest set of cards that I received, and I need address information for several hams. I searched the FCC database (as mush as I could) as well as QRZ.com. If your call appears below, or if you have the address for one of these hams, please contact me. I have QSL cards for them! =&gt; AA8NT, K8NMN, K8NST, K8NTM, K8NVI, K8NYU, KA8NY, KB8NTU, KE8NQ, KK8NON, KN8NY, KO8NK, N8NAO, N8NLI, N8NO, N8NON, W8NBJ, W8NGT, W8NNP, WA8NDE, WB8NGC, WX8NC</w:t>
      </w:r>
    </w:p>
    <w:p w14:paraId="0B47541C" w14:textId="77777777" w:rsidR="0024140D" w:rsidRDefault="0024140D" w:rsidP="0024140D"/>
    <w:p w14:paraId="24F7F833" w14:textId="77777777" w:rsidR="0024140D" w:rsidRDefault="0024140D" w:rsidP="0024140D"/>
    <w:p w14:paraId="19B78C1A" w14:textId="77777777" w:rsidR="0024140D" w:rsidRDefault="0024140D" w:rsidP="0024140D"/>
    <w:p w14:paraId="04592BF0" w14:textId="57F98030" w:rsidR="0024140D" w:rsidRDefault="00BE7D6E" w:rsidP="0024140D">
      <w:pPr>
        <w:rPr>
          <w:sz w:val="20"/>
          <w:szCs w:val="20"/>
          <w:u w:val="single"/>
        </w:rPr>
      </w:pPr>
      <w:hyperlink w:anchor="top" w:history="1">
        <w:r w:rsidR="0024140D" w:rsidRPr="00993649">
          <w:rPr>
            <w:rStyle w:val="Hyperlink"/>
            <w:sz w:val="20"/>
            <w:szCs w:val="20"/>
          </w:rPr>
          <w:t>TOP</w:t>
        </w:r>
      </w:hyperlink>
      <w:r w:rsidR="0024140D" w:rsidRPr="00993649">
        <w:rPr>
          <w:sz w:val="20"/>
          <w:szCs w:val="20"/>
          <w:u w:val="single"/>
        </w:rPr>
        <w:t xml:space="preserve"> ^</w:t>
      </w:r>
    </w:p>
    <w:p w14:paraId="56879ABD" w14:textId="7A3ABF0B" w:rsidR="003967CF" w:rsidRPr="003967CF" w:rsidRDefault="003967CF" w:rsidP="003967CF">
      <w:pPr>
        <w:rPr>
          <w:noProof/>
        </w:rPr>
      </w:pPr>
      <w:r w:rsidRPr="003967CF">
        <w:rPr>
          <w:noProof/>
        </w:rPr>
        <w:lastRenderedPageBreak/>
        <w:t>Depending upon the amount of time you have spent chasing DX, you have undoubtedly been in pileups that were pure chaos. I remember the K5D – Desecheo DXPedition. There seemed to be a large quantity of hams wanting to assist me in the QSL route, what frequency to transmit on, and where to put my microphone! As disappointing as this can be, it happens! My friend, WB2REM, Jim, has been a licensed psychologist for more than three decades. Additionally, Jim has been on many DXPeditions, so he has seen both sides of the pileup. Below, reprinted with permission from Jim and CQ Magazine, are Jim’s thoughts on “What makes this person act this way?”</w:t>
      </w:r>
    </w:p>
    <w:p w14:paraId="2B483A73" w14:textId="77777777" w:rsidR="003967CF" w:rsidRPr="003967CF" w:rsidRDefault="003967CF" w:rsidP="003967CF">
      <w:pPr>
        <w:rPr>
          <w:noProof/>
        </w:rPr>
      </w:pPr>
    </w:p>
    <w:p w14:paraId="0CF715F0" w14:textId="77777777" w:rsidR="003967CF" w:rsidRPr="003967CF" w:rsidRDefault="003967CF" w:rsidP="003967CF">
      <w:pPr>
        <w:rPr>
          <w:b/>
          <w:bCs/>
          <w:noProof/>
        </w:rPr>
      </w:pPr>
      <w:r w:rsidRPr="003967CF">
        <w:rPr>
          <w:b/>
          <w:bCs/>
          <w:noProof/>
        </w:rPr>
        <w:t>Psychology of the QRMer</w:t>
      </w:r>
    </w:p>
    <w:p w14:paraId="7E114896" w14:textId="77777777" w:rsidR="003967CF" w:rsidRPr="003967CF" w:rsidRDefault="003967CF" w:rsidP="003967CF">
      <w:pPr>
        <w:rPr>
          <w:noProof/>
        </w:rPr>
      </w:pPr>
      <w:r w:rsidRPr="003967CF">
        <w:rPr>
          <w:noProof/>
        </w:rPr>
        <w:t>BY JAMES MILLNER,* WB2REM</w:t>
      </w:r>
    </w:p>
    <w:p w14:paraId="781AAFBB" w14:textId="77777777" w:rsidR="003967CF" w:rsidRPr="003967CF" w:rsidRDefault="003967CF" w:rsidP="003967CF">
      <w:pPr>
        <w:rPr>
          <w:noProof/>
        </w:rPr>
      </w:pPr>
    </w:p>
    <w:p w14:paraId="32D481E9" w14:textId="45F174A1" w:rsidR="003967CF" w:rsidRPr="003967CF" w:rsidRDefault="003967CF" w:rsidP="003967CF">
      <w:pPr>
        <w:rPr>
          <w:noProof/>
        </w:rPr>
      </w:pPr>
      <w:r w:rsidRPr="003967CF">
        <w:rPr>
          <w:noProof/>
        </w:rPr>
        <w:t>Have you ever been in a radio conversation only to have someone throw a carrier on you or make a rude comment without identifying? I know I have, and with increasing frequency. I have been an amateur radio operator for over fifty years and during that time, I have observed a gradual decline in good operating habits and procedures which may also mirror the general decline in civility that we've seen among the public at large in recent years.</w:t>
      </w:r>
    </w:p>
    <w:p w14:paraId="2B0DAE85" w14:textId="77777777" w:rsidR="003967CF" w:rsidRDefault="003967CF" w:rsidP="003967CF">
      <w:pPr>
        <w:rPr>
          <w:noProof/>
        </w:rPr>
      </w:pPr>
    </w:p>
    <w:p w14:paraId="1D888D8E" w14:textId="0BF9208D" w:rsidR="003967CF" w:rsidRDefault="003967CF" w:rsidP="003967CF">
      <w:pPr>
        <w:rPr>
          <w:noProof/>
        </w:rPr>
      </w:pPr>
      <w:r w:rsidRPr="003967CF">
        <w:rPr>
          <w:noProof/>
        </w:rPr>
        <w:t>So, what and who is a QRMer? By definition, QRM is interference caused by man and a QRMer (pronounced by some as "Quarmer'') is a person who demonstrates these attributes while operating. This behavior can be seen as either unintentional or intentional in nature with the latter fitting into the category of malicious interference. Once we understand why the QRMer interferes with us, it should be easier to address his/her behavior in a more positive manner.</w:t>
      </w:r>
    </w:p>
    <w:p w14:paraId="6F628B06" w14:textId="77777777" w:rsidR="003967CF" w:rsidRPr="003967CF" w:rsidRDefault="003967CF" w:rsidP="003967CF">
      <w:pPr>
        <w:rPr>
          <w:noProof/>
        </w:rPr>
      </w:pPr>
    </w:p>
    <w:p w14:paraId="1AAB461F" w14:textId="327C6229" w:rsidR="003967CF" w:rsidRPr="003967CF" w:rsidRDefault="003967CF" w:rsidP="003967CF">
      <w:pPr>
        <w:rPr>
          <w:noProof/>
        </w:rPr>
      </w:pPr>
      <w:r w:rsidRPr="003967CF">
        <w:rPr>
          <w:noProof/>
        </w:rPr>
        <w:t>I believe the deterioration in behavior among hams has its roots in a number of arenas. These include:</w:t>
      </w:r>
    </w:p>
    <w:p w14:paraId="37ADDC51" w14:textId="77777777" w:rsidR="003967CF" w:rsidRPr="003967CF" w:rsidRDefault="003967CF" w:rsidP="000008F9">
      <w:pPr>
        <w:ind w:left="720"/>
        <w:rPr>
          <w:noProof/>
        </w:rPr>
      </w:pPr>
      <w:r w:rsidRPr="003967CF">
        <w:rPr>
          <w:noProof/>
        </w:rPr>
        <w:t>•</w:t>
      </w:r>
      <w:r w:rsidRPr="003967CF">
        <w:rPr>
          <w:noProof/>
        </w:rPr>
        <w:tab/>
        <w:t>Intolerance of divergent views</w:t>
      </w:r>
      <w:r w:rsidRPr="003967CF">
        <w:rPr>
          <w:noProof/>
        </w:rPr>
        <w:br/>
        <w:t>•</w:t>
      </w:r>
      <w:r w:rsidRPr="003967CF">
        <w:rPr>
          <w:noProof/>
        </w:rPr>
        <w:tab/>
        <w:t>A general lack of operating experience</w:t>
      </w:r>
      <w:r w:rsidRPr="003967CF">
        <w:rPr>
          <w:noProof/>
        </w:rPr>
        <w:br/>
        <w:t>•</w:t>
      </w:r>
      <w:r w:rsidRPr="003967CF">
        <w:rPr>
          <w:noProof/>
        </w:rPr>
        <w:tab/>
        <w:t>Feelings of station inferiority</w:t>
      </w:r>
      <w:r w:rsidRPr="003967CF">
        <w:rPr>
          <w:noProof/>
        </w:rPr>
        <w:br/>
        <w:t>•</w:t>
      </w:r>
      <w:r w:rsidRPr="003967CF">
        <w:rPr>
          <w:noProof/>
        </w:rPr>
        <w:tab/>
        <w:t>Group diffused inappropriate behavior</w:t>
      </w:r>
      <w:r w:rsidRPr="003967CF">
        <w:rPr>
          <w:noProof/>
        </w:rPr>
        <w:br/>
        <w:t>•</w:t>
      </w:r>
      <w:r w:rsidRPr="003967CF">
        <w:rPr>
          <w:noProof/>
        </w:rPr>
        <w:tab/>
        <w:t>Operating under the influence</w:t>
      </w:r>
      <w:r w:rsidRPr="003967CF">
        <w:rPr>
          <w:noProof/>
        </w:rPr>
        <w:br/>
        <w:t>•</w:t>
      </w:r>
      <w:r w:rsidRPr="003967CF">
        <w:rPr>
          <w:noProof/>
        </w:rPr>
        <w:tab/>
        <w:t>Acts by truly emotionally sick individuals</w:t>
      </w:r>
    </w:p>
    <w:p w14:paraId="23E9ED17" w14:textId="77777777" w:rsidR="003967CF" w:rsidRPr="003967CF" w:rsidRDefault="003967CF" w:rsidP="003967CF">
      <w:pPr>
        <w:rPr>
          <w:noProof/>
        </w:rPr>
      </w:pPr>
    </w:p>
    <w:p w14:paraId="603940C7" w14:textId="77777777" w:rsidR="003967CF" w:rsidRPr="003967CF" w:rsidRDefault="003967CF" w:rsidP="003967CF">
      <w:pPr>
        <w:rPr>
          <w:b/>
          <w:noProof/>
        </w:rPr>
      </w:pPr>
      <w:r w:rsidRPr="003967CF">
        <w:rPr>
          <w:b/>
          <w:noProof/>
        </w:rPr>
        <w:t>Unintentional QRM</w:t>
      </w:r>
    </w:p>
    <w:p w14:paraId="0F76FFB1" w14:textId="68CE97D5" w:rsidR="003967CF" w:rsidRPr="003967CF" w:rsidRDefault="003967CF" w:rsidP="003967CF">
      <w:pPr>
        <w:rPr>
          <w:noProof/>
        </w:rPr>
      </w:pPr>
      <w:r w:rsidRPr="003967CF">
        <w:rPr>
          <w:noProof/>
        </w:rPr>
        <w:t>Unintentional interference can be found in many forms. For example, it could come from a station operating close to another's frequency. Likewise, when two hams unknowingly share a frequency in a state of ionospheric transition, they may find themselves suddenly in competition with each other. In this instance, the stations need to become aware of what has happened and politely agree to change frequency.</w:t>
      </w:r>
    </w:p>
    <w:p w14:paraId="1BC44DCC" w14:textId="77777777" w:rsidR="003967CF" w:rsidRDefault="003967CF" w:rsidP="003967CF">
      <w:pPr>
        <w:rPr>
          <w:noProof/>
        </w:rPr>
      </w:pPr>
    </w:p>
    <w:p w14:paraId="633BE444" w14:textId="54E954D6" w:rsidR="003967CF" w:rsidRPr="003967CF" w:rsidRDefault="003967CF" w:rsidP="003967CF">
      <w:pPr>
        <w:rPr>
          <w:noProof/>
        </w:rPr>
      </w:pPr>
      <w:r w:rsidRPr="003967CF">
        <w:rPr>
          <w:noProof/>
        </w:rPr>
        <w:t>Very loud stations, although within normal frequency bandwidth, can create the perception of splattering across the band. The affected station, whose receiver may be over</w:t>
      </w:r>
      <w:r w:rsidRPr="003967CF">
        <w:rPr>
          <w:noProof/>
        </w:rPr>
        <w:softHyphen/>
        <w:t xml:space="preserve"> loaded, may blame the stronger station for the interference. This can sometimes be corrected by turning off the receiver's noise blanker and/or pre-amplifier.</w:t>
      </w:r>
    </w:p>
    <w:p w14:paraId="43C6482D" w14:textId="77777777" w:rsidR="003967CF" w:rsidRDefault="003967CF" w:rsidP="003967CF">
      <w:pPr>
        <w:rPr>
          <w:noProof/>
        </w:rPr>
      </w:pPr>
    </w:p>
    <w:p w14:paraId="0BB10309" w14:textId="28CBB0C1" w:rsidR="003967CF" w:rsidRPr="003967CF" w:rsidRDefault="003967CF" w:rsidP="003967CF">
      <w:pPr>
        <w:rPr>
          <w:noProof/>
        </w:rPr>
      </w:pPr>
      <w:r w:rsidRPr="003967CF">
        <w:rPr>
          <w:noProof/>
        </w:rPr>
        <w:t>Nets with established frequencies of operation can also create interference to QSOs already in progress. A net may not assume ownership of a frequency. However, in cases like this, if you politely explain that a net is scheduled to come up on frequency, the stations in conversation will likely respond positively and move. The worst thing that can be done is to proceed with the net, pretending the other stations in QSO do not exist. This is bound to create animosity and lead to possible intentional interference to the net.</w:t>
      </w:r>
    </w:p>
    <w:p w14:paraId="4436E9DB" w14:textId="77777777" w:rsidR="0024140D" w:rsidRDefault="0024140D" w:rsidP="0024140D"/>
    <w:p w14:paraId="32B5A50A" w14:textId="77777777" w:rsidR="0024140D" w:rsidRDefault="0024140D" w:rsidP="0024140D"/>
    <w:p w14:paraId="12BC4684" w14:textId="77777777" w:rsidR="0024140D" w:rsidRDefault="0024140D" w:rsidP="0024140D"/>
    <w:p w14:paraId="7F5EDE37" w14:textId="5BEA0035" w:rsidR="0024140D" w:rsidRDefault="00BE7D6E" w:rsidP="0024140D">
      <w:pPr>
        <w:rPr>
          <w:sz w:val="20"/>
          <w:szCs w:val="20"/>
          <w:u w:val="single"/>
        </w:rPr>
      </w:pPr>
      <w:hyperlink w:anchor="top" w:history="1">
        <w:r w:rsidR="0024140D" w:rsidRPr="00993649">
          <w:rPr>
            <w:rStyle w:val="Hyperlink"/>
            <w:sz w:val="20"/>
            <w:szCs w:val="20"/>
          </w:rPr>
          <w:t>TOP</w:t>
        </w:r>
      </w:hyperlink>
      <w:r w:rsidR="0024140D" w:rsidRPr="00993649">
        <w:rPr>
          <w:sz w:val="20"/>
          <w:szCs w:val="20"/>
          <w:u w:val="single"/>
        </w:rPr>
        <w:t xml:space="preserve"> ^</w:t>
      </w:r>
    </w:p>
    <w:p w14:paraId="20CE2D30" w14:textId="5557CFCC" w:rsidR="003967CF" w:rsidRPr="003967CF" w:rsidRDefault="003967CF" w:rsidP="003967CF">
      <w:pPr>
        <w:rPr>
          <w:noProof/>
        </w:rPr>
      </w:pPr>
      <w:r w:rsidRPr="003967CF">
        <w:rPr>
          <w:noProof/>
        </w:rPr>
        <w:lastRenderedPageBreak/>
        <w:t>Contest participants may also precipitate predictable unintentional QRM and generate anger from non-contesters who are affected by competition for a frequency. The demand for frequency spectrum is greatest during these times, which can result in overcrowding and frayed tempers. Contesters sometimes forget that the frequency used is not exclusive to them and that non-contest stations have the right to operate within the same spectrum. Stations that are not involved in the contest activities might want to find less active frequencies in order to avoid confrontation. The WAAC bands (30, 17 and 12 meters) may be a good refuge during contest weekends, since virtually all contest sponsors exclude these bands from competition.</w:t>
      </w:r>
    </w:p>
    <w:p w14:paraId="315BB06F" w14:textId="77777777" w:rsidR="003967CF" w:rsidRDefault="003967CF" w:rsidP="003967CF">
      <w:pPr>
        <w:rPr>
          <w:b/>
          <w:noProof/>
        </w:rPr>
      </w:pPr>
    </w:p>
    <w:p w14:paraId="20A857C4" w14:textId="24CB968F" w:rsidR="003967CF" w:rsidRPr="003967CF" w:rsidRDefault="003967CF" w:rsidP="003967CF">
      <w:pPr>
        <w:rPr>
          <w:b/>
          <w:noProof/>
        </w:rPr>
      </w:pPr>
      <w:r w:rsidRPr="003967CF">
        <w:rPr>
          <w:b/>
          <w:noProof/>
        </w:rPr>
        <w:t>Intentional QRM</w:t>
      </w:r>
    </w:p>
    <w:p w14:paraId="753BBF0F" w14:textId="258C6CEA" w:rsidR="003967CF" w:rsidRPr="003967CF" w:rsidRDefault="003967CF" w:rsidP="003967CF">
      <w:pPr>
        <w:rPr>
          <w:noProof/>
        </w:rPr>
      </w:pPr>
      <w:r w:rsidRPr="003967CF">
        <w:rPr>
          <w:noProof/>
        </w:rPr>
        <w:t>Malicious or intentional interference first appeared in a very noticeable form in the 1990s. With the appearance of FCC Counsel Riley Hollingsworth on the scene in 2000, the FCC began to crack down on violators. The active citing and prosecution of offenders for intentional interference and rule violation resulted in a reduction of malicious interference. However, malicious interference has returned again in recent years in the form of cursing, singing, carrier-throwing, and other rude and generally obnoxious behavior.</w:t>
      </w:r>
    </w:p>
    <w:p w14:paraId="670D39E4" w14:textId="77777777" w:rsidR="00051405" w:rsidRDefault="00051405" w:rsidP="003967CF">
      <w:pPr>
        <w:rPr>
          <w:noProof/>
        </w:rPr>
      </w:pPr>
    </w:p>
    <w:p w14:paraId="101D9FE2" w14:textId="42558CF4" w:rsidR="003967CF" w:rsidRPr="00051405" w:rsidRDefault="003967CF" w:rsidP="003967CF">
      <w:pPr>
        <w:rPr>
          <w:i/>
          <w:iCs/>
          <w:noProof/>
        </w:rPr>
      </w:pPr>
      <w:r w:rsidRPr="00051405">
        <w:rPr>
          <w:i/>
          <w:iCs/>
          <w:noProof/>
        </w:rPr>
        <w:t>[Ed. Note: The perception of increased FCC enforcement during Riley's tenure resulted in a general improvement in on-air behavior. Riley's retirement coincided with changes in FCC privacy practices that resulted in fewer public notices regarding enforcement actions and the perception of reduced enforcement activities, even though there was actually very little change. But the perception of reduced enforcement has resulted in a broader deterioration in on-air behavior.-W2VU]</w:t>
      </w:r>
    </w:p>
    <w:p w14:paraId="2AD934D1" w14:textId="77777777" w:rsidR="00051405" w:rsidRDefault="00051405" w:rsidP="003967CF">
      <w:pPr>
        <w:rPr>
          <w:noProof/>
        </w:rPr>
      </w:pPr>
    </w:p>
    <w:p w14:paraId="5B8B5746" w14:textId="69CC11F0" w:rsidR="003967CF" w:rsidRPr="003967CF" w:rsidRDefault="003967CF" w:rsidP="003967CF">
      <w:pPr>
        <w:rPr>
          <w:noProof/>
        </w:rPr>
      </w:pPr>
      <w:r w:rsidRPr="003967CF">
        <w:rPr>
          <w:noProof/>
        </w:rPr>
        <w:t>Stations operating from rare DX entities are also prime targets for intentional interference, especially if they employ the common and generally recommended practice of transmitting and listening on different frequencies. The wider the frequency "split" that is chosen by the DX operation (occasionally up to 20 kHz), the more likely it is that interference will occur to ongoing QSOs. This type of operation and associated interference tends to create anger and animosity toward the DX station as well as producing a higher likelihood of retaliation by stations affected by the interference.</w:t>
      </w:r>
    </w:p>
    <w:p w14:paraId="259FDCC8" w14:textId="77777777" w:rsidR="00051405" w:rsidRDefault="00051405" w:rsidP="003967CF">
      <w:pPr>
        <w:rPr>
          <w:noProof/>
        </w:rPr>
      </w:pPr>
    </w:p>
    <w:p w14:paraId="0B9FFEC9" w14:textId="00E5AE77" w:rsidR="003967CF" w:rsidRPr="003967CF" w:rsidRDefault="003967CF" w:rsidP="003967CF">
      <w:pPr>
        <w:rPr>
          <w:noProof/>
        </w:rPr>
      </w:pPr>
      <w:r w:rsidRPr="003967CF">
        <w:rPr>
          <w:noProof/>
        </w:rPr>
        <w:t>DX stations, whenever possible, should scan the frequency or frequencies on which they will be listening for availability, before announcing the split.</w:t>
      </w:r>
    </w:p>
    <w:p w14:paraId="14BF5CFE" w14:textId="77777777" w:rsidR="00051405" w:rsidRDefault="00051405" w:rsidP="003967CF">
      <w:pPr>
        <w:rPr>
          <w:noProof/>
        </w:rPr>
      </w:pPr>
    </w:p>
    <w:p w14:paraId="13FE1D25" w14:textId="0C5F2C30" w:rsidR="003967CF" w:rsidRPr="003967CF" w:rsidRDefault="003967CF" w:rsidP="003967CF">
      <w:pPr>
        <w:rPr>
          <w:noProof/>
        </w:rPr>
      </w:pPr>
      <w:r w:rsidRPr="003967CF">
        <w:rPr>
          <w:noProof/>
        </w:rPr>
        <w:t>Very loud stations seem to attract QRMers. I can only speculate that this is because less powerful stations feel intimidated by their presence or that they are just heard by more people, which in turn attracts more listeners. One way of addressing the problem is to make people who are listening feel comfortable about breaking into a conversation if they so desire.</w:t>
      </w:r>
    </w:p>
    <w:p w14:paraId="361CEC31" w14:textId="77777777" w:rsidR="00051405" w:rsidRDefault="00051405" w:rsidP="003967CF">
      <w:pPr>
        <w:rPr>
          <w:noProof/>
        </w:rPr>
      </w:pPr>
    </w:p>
    <w:p w14:paraId="16B0C9CB" w14:textId="0E9DEA59" w:rsidR="003967CF" w:rsidRPr="003967CF" w:rsidRDefault="003967CF" w:rsidP="003967CF">
      <w:pPr>
        <w:rPr>
          <w:noProof/>
        </w:rPr>
      </w:pPr>
      <w:r w:rsidRPr="003967CF">
        <w:rPr>
          <w:noProof/>
        </w:rPr>
        <w:t>When stations engage in discussions of controversial topics such as politics or religion, it can incite stations who may be monitoring on the frequency and inadvertently provoke an emotional reaction. This can put the normally passive listener on the defensive and possibly lead to disruptive and illegal transmissions.</w:t>
      </w:r>
    </w:p>
    <w:p w14:paraId="75880373" w14:textId="77777777" w:rsidR="00051405" w:rsidRDefault="00051405" w:rsidP="003967CF">
      <w:pPr>
        <w:rPr>
          <w:noProof/>
        </w:rPr>
      </w:pPr>
    </w:p>
    <w:p w14:paraId="173A30D0" w14:textId="7DF936E1" w:rsidR="003967CF" w:rsidRPr="003967CF" w:rsidRDefault="003967CF" w:rsidP="003967CF">
      <w:pPr>
        <w:rPr>
          <w:noProof/>
        </w:rPr>
      </w:pPr>
      <w:r w:rsidRPr="003967CF">
        <w:rPr>
          <w:noProof/>
        </w:rPr>
        <w:t>Substance use/abuse has affected all aspects of society. Unfortunately, station owners sometime encounter malicious interference from those who have lost their inhibitions through alcohol and/or other drugs. The only way to address these individuals is to ignore them. As would be surmised, engaging in fruitful conversation with someone inebriated would not be productive.</w:t>
      </w:r>
    </w:p>
    <w:p w14:paraId="4A1E62F1" w14:textId="77777777" w:rsidR="0024140D" w:rsidRDefault="0024140D" w:rsidP="0024140D"/>
    <w:p w14:paraId="00AA4526" w14:textId="77777777" w:rsidR="0024140D" w:rsidRDefault="0024140D" w:rsidP="0024140D"/>
    <w:p w14:paraId="607124D2" w14:textId="77777777" w:rsidR="0024140D" w:rsidRDefault="0024140D" w:rsidP="0024140D"/>
    <w:p w14:paraId="2D2965E2" w14:textId="77777777" w:rsidR="0024140D" w:rsidRDefault="0024140D" w:rsidP="0024140D"/>
    <w:p w14:paraId="4995C089" w14:textId="77777777" w:rsidR="0024140D" w:rsidRDefault="0024140D" w:rsidP="0024140D"/>
    <w:p w14:paraId="5AF6E3AD" w14:textId="2836638C" w:rsidR="0024140D" w:rsidRDefault="00BE7D6E" w:rsidP="0024140D">
      <w:pPr>
        <w:rPr>
          <w:sz w:val="20"/>
          <w:szCs w:val="20"/>
          <w:u w:val="single"/>
        </w:rPr>
      </w:pPr>
      <w:hyperlink w:anchor="top" w:history="1">
        <w:r w:rsidR="0024140D" w:rsidRPr="00993649">
          <w:rPr>
            <w:rStyle w:val="Hyperlink"/>
            <w:sz w:val="20"/>
            <w:szCs w:val="20"/>
          </w:rPr>
          <w:t>TOP</w:t>
        </w:r>
      </w:hyperlink>
      <w:r w:rsidR="0024140D" w:rsidRPr="00993649">
        <w:rPr>
          <w:sz w:val="20"/>
          <w:szCs w:val="20"/>
          <w:u w:val="single"/>
        </w:rPr>
        <w:t xml:space="preserve"> ^</w:t>
      </w:r>
    </w:p>
    <w:p w14:paraId="00F59043" w14:textId="77777777" w:rsidR="003967CF" w:rsidRPr="003967CF" w:rsidRDefault="003967CF" w:rsidP="003967CF">
      <w:pPr>
        <w:rPr>
          <w:b/>
          <w:noProof/>
        </w:rPr>
      </w:pPr>
      <w:r w:rsidRPr="003967CF">
        <w:rPr>
          <w:b/>
          <w:noProof/>
        </w:rPr>
        <w:lastRenderedPageBreak/>
        <w:t>Underlying Factors</w:t>
      </w:r>
    </w:p>
    <w:p w14:paraId="67AC1AC7" w14:textId="1C210B2A" w:rsidR="003967CF" w:rsidRPr="003967CF" w:rsidRDefault="003967CF" w:rsidP="003967CF">
      <w:pPr>
        <w:rPr>
          <w:noProof/>
        </w:rPr>
      </w:pPr>
      <w:r w:rsidRPr="003967CF">
        <w:rPr>
          <w:noProof/>
        </w:rPr>
        <w:t>As a licensed psychologist of 35 years, I have come in contact with many personality types. I feel that many of the operators creating malicious interference are psychologically troubled individuals. The behavior we observe from QRMers, for the most part, is not driven by us, but by the overall mental health of the offending operator. Most of us could agree that people who willfully interfere have a need for attention and recognition. These operators tend to employ displaced aggression, which is anger directed onto others rather than onto the actual source of their frustration, all the while acting out with somewhat infantile behavior. These hams tend to rationalize their behaviors by thinking that others believe the same way they do and they may project their negative self-image onto others. The overuse of defense mechanisms by such individuals tends to create anxiety and emotional turmoil.</w:t>
      </w:r>
    </w:p>
    <w:p w14:paraId="73C55C1A" w14:textId="77777777" w:rsidR="00051405" w:rsidRDefault="00051405" w:rsidP="003967CF">
      <w:pPr>
        <w:rPr>
          <w:noProof/>
        </w:rPr>
      </w:pPr>
    </w:p>
    <w:p w14:paraId="508C263A" w14:textId="756B504C" w:rsidR="003967CF" w:rsidRPr="003967CF" w:rsidRDefault="003967CF" w:rsidP="003967CF">
      <w:pPr>
        <w:rPr>
          <w:noProof/>
        </w:rPr>
      </w:pPr>
      <w:r w:rsidRPr="003967CF">
        <w:rPr>
          <w:noProof/>
        </w:rPr>
        <w:t>Inappropriate group behavior is created by a diffused sense of responsibility. Some troubling hotspots of QRM</w:t>
      </w:r>
      <w:r w:rsidRPr="003967CF">
        <w:rPr>
          <w:noProof/>
        </w:rPr>
        <w:softHyphen/>
        <w:t xml:space="preserve"> where cursing, insults, and poor operating procedures occur</w:t>
      </w:r>
      <w:r w:rsidRPr="003967CF">
        <w:rPr>
          <w:noProof/>
        </w:rPr>
        <w:softHyphen/>
        <w:t xml:space="preserve"> are self-perpetuated by a "monkey-see, monkey-do" attitude. There is a feeling that if someone else can get away with the behavior, so can I. It's useful to avoid these frequencies to lessen their impact and reduce the size of the audience these people are so desperately seeking.</w:t>
      </w:r>
    </w:p>
    <w:p w14:paraId="2A48A420" w14:textId="77777777" w:rsidR="00051405" w:rsidRDefault="00051405" w:rsidP="003967CF">
      <w:pPr>
        <w:rPr>
          <w:b/>
          <w:noProof/>
        </w:rPr>
      </w:pPr>
    </w:p>
    <w:p w14:paraId="2BA34D86" w14:textId="30F46161" w:rsidR="003967CF" w:rsidRPr="003967CF" w:rsidRDefault="003967CF" w:rsidP="003967CF">
      <w:pPr>
        <w:rPr>
          <w:b/>
          <w:noProof/>
        </w:rPr>
      </w:pPr>
      <w:r w:rsidRPr="003967CF">
        <w:rPr>
          <w:b/>
          <w:noProof/>
        </w:rPr>
        <w:t>What You Can Do</w:t>
      </w:r>
    </w:p>
    <w:p w14:paraId="32E1C7FA" w14:textId="3FCD29F4" w:rsidR="003967CF" w:rsidRPr="003967CF" w:rsidRDefault="003967CF" w:rsidP="003967CF">
      <w:pPr>
        <w:rPr>
          <w:noProof/>
        </w:rPr>
      </w:pPr>
      <w:r w:rsidRPr="003967CF">
        <w:rPr>
          <w:noProof/>
        </w:rPr>
        <w:t>How can you make your ham radio experience more pleasurable? You can avoid the frequencies which promote toxic, provocative and attention-getting behavior. Like children, these stations crave attention. If they are denied this attention, they will feel unrewarded and often will leave the frequency. If someone chooses to QRM you, ignore them. Challenging them just lets them know that they have gotten to you and reinforces their resolution to continue. In the worst-case scenario, when the offending station is transmitting, announce a change in frequency and move.</w:t>
      </w:r>
    </w:p>
    <w:p w14:paraId="793CE6F0" w14:textId="77777777" w:rsidR="00051405" w:rsidRDefault="00051405" w:rsidP="003967CF">
      <w:pPr>
        <w:rPr>
          <w:noProof/>
        </w:rPr>
      </w:pPr>
    </w:p>
    <w:p w14:paraId="1AC18170" w14:textId="307478F4" w:rsidR="003967CF" w:rsidRPr="003967CF" w:rsidRDefault="003967CF" w:rsidP="003967CF">
      <w:pPr>
        <w:rPr>
          <w:noProof/>
        </w:rPr>
      </w:pPr>
      <w:r w:rsidRPr="003967CF">
        <w:rPr>
          <w:noProof/>
        </w:rPr>
        <w:t>Are you seeing yourself in the mirror here? At times, stress and anger affects all of us. When it gets bad, turn off your radio! Recognize your feelings before they get you in trouble and address the malcontent in an appropriate arena. Amateur radio is a great hobby which provides most of us with a positive life outlet. Let's not ruin it with self-defeating behavior that diminishes the quality of our hobby</w:t>
      </w:r>
    </w:p>
    <w:p w14:paraId="0C8F6155" w14:textId="77777777" w:rsidR="003967CF" w:rsidRPr="003967CF" w:rsidRDefault="003967CF" w:rsidP="003967CF">
      <w:pPr>
        <w:rPr>
          <w:b/>
          <w:bCs/>
          <w:noProof/>
        </w:rPr>
      </w:pPr>
    </w:p>
    <w:p w14:paraId="7395C3D5" w14:textId="77777777" w:rsidR="003967CF" w:rsidRPr="003967CF" w:rsidRDefault="003967CF" w:rsidP="00051405">
      <w:pPr>
        <w:jc w:val="center"/>
        <w:rPr>
          <w:b/>
          <w:noProof/>
        </w:rPr>
      </w:pPr>
      <w:r w:rsidRPr="003967CF">
        <w:rPr>
          <w:noProof/>
        </w:rPr>
        <w:t>+  --------------------------------------------------------------------------------------------------------------------+</w:t>
      </w:r>
    </w:p>
    <w:p w14:paraId="5386A6EF" w14:textId="77777777" w:rsidR="003967CF" w:rsidRPr="003967CF" w:rsidRDefault="003967CF" w:rsidP="00051405">
      <w:pPr>
        <w:jc w:val="center"/>
        <w:rPr>
          <w:noProof/>
        </w:rPr>
      </w:pPr>
      <w:bookmarkStart w:id="29" w:name="_Hlk7433192"/>
      <w:r w:rsidRPr="003967CF">
        <w:rPr>
          <w:noProof/>
        </w:rPr>
        <w:t>Here is an update from Bernie, W3UR, of the DailyDX and the WeeklyDX, the best source for DX information. (</w:t>
      </w:r>
      <w:hyperlink r:id="rId51" w:history="1">
        <w:r w:rsidRPr="003967CF">
          <w:rPr>
            <w:rStyle w:val="Hyperlink"/>
            <w:noProof/>
          </w:rPr>
          <w:t>http://www.dailydx.com/</w:t>
        </w:r>
      </w:hyperlink>
      <w:r w:rsidRPr="003967CF">
        <w:rPr>
          <w:noProof/>
        </w:rPr>
        <w:t xml:space="preserve">  ) Bernie has this to report:</w:t>
      </w:r>
    </w:p>
    <w:bookmarkEnd w:id="29"/>
    <w:p w14:paraId="6FBEEFAB" w14:textId="77777777" w:rsidR="003967CF" w:rsidRPr="003967CF" w:rsidRDefault="003967CF" w:rsidP="00051405">
      <w:pPr>
        <w:jc w:val="center"/>
        <w:rPr>
          <w:b/>
          <w:noProof/>
        </w:rPr>
      </w:pPr>
      <w:r w:rsidRPr="003967CF">
        <w:rPr>
          <w:noProof/>
        </w:rPr>
        <w:t>+  --------------------------------------------------------------------------------------------------------------------+</w:t>
      </w:r>
    </w:p>
    <w:p w14:paraId="5FC25269" w14:textId="77777777" w:rsidR="00051405" w:rsidRDefault="00051405" w:rsidP="003967CF">
      <w:pPr>
        <w:rPr>
          <w:b/>
          <w:noProof/>
        </w:rPr>
      </w:pPr>
    </w:p>
    <w:p w14:paraId="0AFD72F4" w14:textId="7F50F48A" w:rsidR="003967CF" w:rsidRPr="003967CF" w:rsidRDefault="003967CF" w:rsidP="003967CF">
      <w:pPr>
        <w:rPr>
          <w:noProof/>
        </w:rPr>
      </w:pPr>
      <w:r w:rsidRPr="003967CF">
        <w:rPr>
          <w:b/>
          <w:noProof/>
        </w:rPr>
        <w:t>EL - Liberia EL2EF</w:t>
      </w:r>
      <w:r w:rsidRPr="003967CF">
        <w:rPr>
          <w:noProof/>
        </w:rPr>
        <w:t xml:space="preserve">, Eric, in Monrovia, has received a new G5RV and expects to soon be QRV on more bands. Typically, he has been found in the past on 20 meters SSB, between 14195 and 14220. QSL via N2OO. </w:t>
      </w:r>
    </w:p>
    <w:p w14:paraId="06A11A4B" w14:textId="77777777" w:rsidR="00051405" w:rsidRDefault="00051405" w:rsidP="003967CF">
      <w:pPr>
        <w:rPr>
          <w:b/>
          <w:noProof/>
        </w:rPr>
      </w:pPr>
    </w:p>
    <w:p w14:paraId="382FA99F" w14:textId="3CE05EC9" w:rsidR="003967CF" w:rsidRPr="003967CF" w:rsidRDefault="003967CF" w:rsidP="003967CF">
      <w:pPr>
        <w:rPr>
          <w:noProof/>
        </w:rPr>
      </w:pPr>
      <w:r w:rsidRPr="003967CF">
        <w:rPr>
          <w:b/>
          <w:noProof/>
        </w:rPr>
        <w:t>V6 - Micronesia V63AR</w:t>
      </w:r>
      <w:r w:rsidRPr="003967CF">
        <w:rPr>
          <w:noProof/>
        </w:rPr>
        <w:t xml:space="preserve"> will be the call for K7AR, Al, from the South Park Hotel in Pohnpei, November 18-26 including a single op weekend in the CQWW CW event. While there he will give special attention to 160 and 80M looking for the US East Coast, the Caribbean, and Europe. He will have a K3 to KPA500 amplifier, a Steppir CrankIR, 160M inverted L and 160M pennant for receive. </w:t>
      </w:r>
    </w:p>
    <w:p w14:paraId="097AF848" w14:textId="77777777" w:rsidR="00051405" w:rsidRDefault="00051405" w:rsidP="003967CF">
      <w:pPr>
        <w:rPr>
          <w:b/>
          <w:noProof/>
        </w:rPr>
      </w:pPr>
    </w:p>
    <w:p w14:paraId="178B0E55" w14:textId="6D7A577B" w:rsidR="003967CF" w:rsidRPr="003967CF" w:rsidRDefault="003967CF" w:rsidP="003967CF">
      <w:pPr>
        <w:rPr>
          <w:noProof/>
        </w:rPr>
      </w:pPr>
      <w:r w:rsidRPr="003967CF">
        <w:rPr>
          <w:b/>
          <w:noProof/>
        </w:rPr>
        <w:t>9G - Ghana</w:t>
      </w:r>
      <w:r w:rsidRPr="003967CF">
        <w:rPr>
          <w:noProof/>
        </w:rPr>
        <w:t xml:space="preserve"> KB1QU, Chip, will be on as 9Q5QU September 8-21, QRV on 40, 30 and 20m CW, plus FT8/FT4, and "SSB if conditions warrant." QSL direct via N4GNR, or LoTW. He says the log will also be on Club Log. Chip will be working in several different hospitals and will be operating in his spare time, from Accra and other cities. He has an FT-891 to a "Sotabeam" dipole. </w:t>
      </w:r>
    </w:p>
    <w:p w14:paraId="2A5C5FE3" w14:textId="77777777" w:rsidR="0024140D" w:rsidRDefault="0024140D" w:rsidP="0024140D"/>
    <w:p w14:paraId="41C8EC88" w14:textId="77777777" w:rsidR="0024140D" w:rsidRDefault="0024140D" w:rsidP="0024140D"/>
    <w:p w14:paraId="110816F9" w14:textId="5426EF9A" w:rsidR="0024140D" w:rsidRDefault="00BE7D6E" w:rsidP="0024140D">
      <w:pPr>
        <w:rPr>
          <w:sz w:val="20"/>
          <w:szCs w:val="20"/>
          <w:u w:val="single"/>
        </w:rPr>
      </w:pPr>
      <w:hyperlink w:anchor="top" w:history="1">
        <w:r w:rsidR="0024140D" w:rsidRPr="00993649">
          <w:rPr>
            <w:rStyle w:val="Hyperlink"/>
            <w:sz w:val="20"/>
            <w:szCs w:val="20"/>
          </w:rPr>
          <w:t>TOP</w:t>
        </w:r>
      </w:hyperlink>
      <w:r w:rsidR="0024140D" w:rsidRPr="00993649">
        <w:rPr>
          <w:sz w:val="20"/>
          <w:szCs w:val="20"/>
          <w:u w:val="single"/>
        </w:rPr>
        <w:t xml:space="preserve"> ^</w:t>
      </w:r>
    </w:p>
    <w:p w14:paraId="4CB196FD" w14:textId="68592562" w:rsidR="003967CF" w:rsidRPr="003967CF" w:rsidRDefault="003967CF" w:rsidP="003967CF">
      <w:pPr>
        <w:rPr>
          <w:noProof/>
        </w:rPr>
      </w:pPr>
      <w:r w:rsidRPr="003967CF">
        <w:rPr>
          <w:b/>
          <w:noProof/>
        </w:rPr>
        <w:lastRenderedPageBreak/>
        <w:t>CY9 - St. Paul Island</w:t>
      </w:r>
      <w:r w:rsidRPr="003967CF">
        <w:rPr>
          <w:noProof/>
        </w:rPr>
        <w:t xml:space="preserve"> Randy Rowe, N0TG, says plans are on track for the July 31 to August 8 operation, just two days from now. Three vehicles are loaded with gear and supplies, all on their way from different starting points for the departure point, Dingwall, Nova Scotia, where a helicopter and pilot will be waiting. The helicopter is actually leaving New York today for Dingwall. Setup begins Wednesday, July 30 "with a full-up operation planned for Wednesday, 31 July." Donations are being accepted at this site: http://www.CY9C.com. Donors will get quick automatic confirmation of QSOs, says Randy. </w:t>
      </w:r>
    </w:p>
    <w:p w14:paraId="53FA4605" w14:textId="77777777" w:rsidR="003967CF" w:rsidRPr="003967CF" w:rsidRDefault="003967CF" w:rsidP="003967CF">
      <w:pPr>
        <w:rPr>
          <w:noProof/>
        </w:rPr>
      </w:pPr>
      <w:r w:rsidRPr="003967CF">
        <w:rPr>
          <w:b/>
          <w:noProof/>
        </w:rPr>
        <w:t>5R - Madagascar</w:t>
      </w:r>
      <w:r w:rsidRPr="003967CF">
        <w:rPr>
          <w:noProof/>
        </w:rPr>
        <w:t xml:space="preserve"> From the 425 DX News, Giovanni, IZ2DPZ, will put 5R8PX on the air from Nosy Be, IOTA AF-057, August 3-17. He plans to be on HF SSB and digital modes. He will upload to Club Log and LoTW, or go through IK2DUW direct.</w:t>
      </w:r>
    </w:p>
    <w:p w14:paraId="68306FB6" w14:textId="253A8517" w:rsidR="003967CF" w:rsidRDefault="003967CF" w:rsidP="00955778">
      <w:pPr>
        <w:rPr>
          <w:noProof/>
        </w:rPr>
      </w:pPr>
    </w:p>
    <w:p w14:paraId="7B25C254" w14:textId="77777777" w:rsidR="00955778" w:rsidRPr="00955778" w:rsidRDefault="00BE7D6E" w:rsidP="00955778">
      <w:r>
        <w:pict w14:anchorId="52ED3438">
          <v:rect id="_x0000_i1034" style="width:0;height:1.5pt" o:hralign="center" o:hrstd="t" o:hr="t" fillcolor="#a0a0a0" stroked="f"/>
        </w:pict>
      </w:r>
    </w:p>
    <w:p w14:paraId="729CFA63" w14:textId="77777777" w:rsidR="00955778" w:rsidRPr="00955778" w:rsidRDefault="00955778" w:rsidP="00955778">
      <w:r w:rsidRPr="00955778">
        <w:rPr>
          <w:noProof/>
        </w:rPr>
        <w:drawing>
          <wp:anchor distT="0" distB="0" distL="114300" distR="114300" simplePos="0" relativeHeight="252679168" behindDoc="1" locked="0" layoutInCell="1" allowOverlap="1" wp14:anchorId="5E6263FA" wp14:editId="7FA24DA7">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bookmarkStart w:id="30" w:name="dxnews"/>
      <w:bookmarkEnd w:id="30"/>
      <w:r w:rsidRPr="00955778">
        <w:rPr>
          <w:b/>
          <w:i/>
          <w:sz w:val="28"/>
          <w:szCs w:val="28"/>
        </w:rPr>
        <w:t>DX news</w:t>
      </w:r>
    </w:p>
    <w:p w14:paraId="0B3E9B22" w14:textId="77777777" w:rsidR="00955778" w:rsidRPr="00955778" w:rsidRDefault="00955778" w:rsidP="00955778">
      <w:pPr>
        <w:rPr>
          <w:color w:val="000000" w:themeColor="text1"/>
        </w:rPr>
      </w:pPr>
    </w:p>
    <w:p w14:paraId="108FD157" w14:textId="77777777" w:rsidR="007925A6" w:rsidRPr="007925A6" w:rsidRDefault="007925A6" w:rsidP="007925A6">
      <w:r w:rsidRPr="007925A6">
        <w:t>ARLD030 DX news</w:t>
      </w:r>
    </w:p>
    <w:p w14:paraId="785EA342" w14:textId="77777777" w:rsidR="007925A6" w:rsidRPr="007925A6" w:rsidRDefault="007925A6" w:rsidP="007925A6"/>
    <w:p w14:paraId="61AA2511" w14:textId="77777777" w:rsidR="007925A6" w:rsidRPr="007925A6" w:rsidRDefault="007925A6" w:rsidP="007925A6">
      <w:r w:rsidRPr="007925A6">
        <w:t>This week's bulletin was made possible with information provided by K1KI, The Daily DX, The OPDX Bulletin, 425 DX News, DXNL, Contest Corral from QST and the ARRL Contest Calendar and WA7BNM web sites.</w:t>
      </w:r>
    </w:p>
    <w:p w14:paraId="575CF463" w14:textId="77777777" w:rsidR="007925A6" w:rsidRPr="007925A6" w:rsidRDefault="007925A6" w:rsidP="007925A6">
      <w:r w:rsidRPr="007925A6">
        <w:t>Thanks to all.</w:t>
      </w:r>
    </w:p>
    <w:p w14:paraId="2418536E" w14:textId="77777777" w:rsidR="007925A6" w:rsidRPr="007925A6" w:rsidRDefault="007925A6" w:rsidP="007925A6"/>
    <w:p w14:paraId="081F5E2B" w14:textId="589E5339" w:rsidR="007925A6" w:rsidRPr="007925A6" w:rsidRDefault="007925A6" w:rsidP="007925A6">
      <w:r w:rsidRPr="0024140D">
        <w:rPr>
          <w:b/>
          <w:bCs/>
        </w:rPr>
        <w:t>GEORGIA, 4L.</w:t>
      </w:r>
      <w:r w:rsidRPr="007925A6">
        <w:t xml:space="preserve">  Darek, SP9DLM will be QRV as 4L/SP9DLM from Kobuleti from August 4 to 16.  Activity will be on 40, 20, 15 and 10 meters.</w:t>
      </w:r>
      <w:r w:rsidR="0024140D">
        <w:t xml:space="preserve"> </w:t>
      </w:r>
      <w:r w:rsidRPr="007925A6">
        <w:t>QSL to home call.</w:t>
      </w:r>
    </w:p>
    <w:p w14:paraId="366C3D9C" w14:textId="77777777" w:rsidR="007925A6" w:rsidRPr="007925A6" w:rsidRDefault="007925A6" w:rsidP="007925A6"/>
    <w:p w14:paraId="71846708" w14:textId="77777777" w:rsidR="007925A6" w:rsidRPr="007925A6" w:rsidRDefault="007925A6" w:rsidP="007925A6">
      <w:r w:rsidRPr="0024140D">
        <w:rPr>
          <w:b/>
          <w:bCs/>
        </w:rPr>
        <w:t>MADAGASCAR, 5R.</w:t>
      </w:r>
      <w:r w:rsidRPr="007925A6">
        <w:t xml:space="preserve">  Giovanni, IZ2DPX will be QRV as 5R8PX from Nosy Be, IOTA AF-057, from August 3 to 17.  Activity will be on the HF bands using SSB and various digital modes.  QSL via IK2DUW.</w:t>
      </w:r>
    </w:p>
    <w:p w14:paraId="7F71842E" w14:textId="77777777" w:rsidR="007925A6" w:rsidRPr="007925A6" w:rsidRDefault="007925A6" w:rsidP="007925A6"/>
    <w:p w14:paraId="40E8D6AA" w14:textId="77777777" w:rsidR="007925A6" w:rsidRPr="007925A6" w:rsidRDefault="007925A6" w:rsidP="007925A6">
      <w:r w:rsidRPr="0024140D">
        <w:rPr>
          <w:b/>
          <w:bCs/>
        </w:rPr>
        <w:t xml:space="preserve">MALDIVES, 8Q.  </w:t>
      </w:r>
      <w:r w:rsidRPr="007925A6">
        <w:t>Gil, IZ2DLV plans to be QRV as 8Q7GB from Nika Island, IOTA AS-013, from August 4 to 18.  Activity will be holiday style on 40 to 15 meters using CW, SSB and FT8.  QSL via LoTW.</w:t>
      </w:r>
    </w:p>
    <w:p w14:paraId="3F801EA2" w14:textId="77777777" w:rsidR="007925A6" w:rsidRPr="007925A6" w:rsidRDefault="007925A6" w:rsidP="007925A6"/>
    <w:p w14:paraId="312415C1" w14:textId="77777777" w:rsidR="007925A6" w:rsidRPr="007925A6" w:rsidRDefault="007925A6" w:rsidP="007925A6">
      <w:r w:rsidRPr="0024140D">
        <w:rPr>
          <w:b/>
          <w:bCs/>
        </w:rPr>
        <w:t>CHILE, CE.</w:t>
      </w:r>
      <w:r w:rsidRPr="007925A6">
        <w:t xml:space="preserve">  Special event calls CB70E, CB70K, CB70O and CB70Y are QRV until August 31 to celebrate the 70th anniversary of Condorito, a Chilean cartoon character very popular throughout Latin America.</w:t>
      </w:r>
    </w:p>
    <w:p w14:paraId="50634BFA" w14:textId="77777777" w:rsidR="007925A6" w:rsidRPr="007925A6" w:rsidRDefault="007925A6" w:rsidP="007925A6">
      <w:r w:rsidRPr="007925A6">
        <w:t>QSL via operators' instructions.</w:t>
      </w:r>
    </w:p>
    <w:p w14:paraId="0C669EE0" w14:textId="77777777" w:rsidR="007925A6" w:rsidRPr="007925A6" w:rsidRDefault="007925A6" w:rsidP="007925A6"/>
    <w:p w14:paraId="57E99DD0" w14:textId="77777777" w:rsidR="007925A6" w:rsidRPr="007925A6" w:rsidRDefault="007925A6" w:rsidP="007925A6">
      <w:r w:rsidRPr="0024140D">
        <w:rPr>
          <w:b/>
          <w:bCs/>
        </w:rPr>
        <w:t>ST. PAUL ISLAND, CY9.</w:t>
      </w:r>
      <w:r w:rsidRPr="007925A6">
        <w:t xml:space="preserve">  A group of operators are QRV as CY9C until August 8.  Activity is on 160 to 6 meters using CW, SSB, FT8 in DXpedition mode, EME, and on various Satellites.  QSL direct to WA4DAN.</w:t>
      </w:r>
    </w:p>
    <w:p w14:paraId="3858155F" w14:textId="77777777" w:rsidR="007925A6" w:rsidRPr="007925A6" w:rsidRDefault="007925A6" w:rsidP="007925A6"/>
    <w:p w14:paraId="2638AB10" w14:textId="77777777" w:rsidR="007925A6" w:rsidRPr="007925A6" w:rsidRDefault="007925A6" w:rsidP="007925A6">
      <w:r w:rsidRPr="0024140D">
        <w:rPr>
          <w:b/>
          <w:bCs/>
        </w:rPr>
        <w:t>ENGLAND, G.</w:t>
      </w:r>
      <w:r w:rsidRPr="007925A6">
        <w:t xml:space="preserve">  Members of the Martello Tower Group are QRV with special event call GB55RC until August 5 to celebrate 55 years of Radio Caroline.  QSL via bureau.</w:t>
      </w:r>
    </w:p>
    <w:p w14:paraId="67075E93" w14:textId="77777777" w:rsidR="007925A6" w:rsidRPr="007925A6" w:rsidRDefault="007925A6" w:rsidP="007925A6"/>
    <w:p w14:paraId="20C41E79" w14:textId="77777777" w:rsidR="007925A6" w:rsidRPr="007925A6" w:rsidRDefault="007925A6" w:rsidP="007925A6">
      <w:r w:rsidRPr="0024140D">
        <w:rPr>
          <w:b/>
          <w:bCs/>
        </w:rPr>
        <w:t>ECUADOR, HC.</w:t>
      </w:r>
      <w:r w:rsidRPr="007925A6">
        <w:t xml:space="preserve">  Joe, IZ1HGP is QRV as HC2/IZ1HGP until the end of August.  Activity is on 160 to 6 meters.  QSL to home call.</w:t>
      </w:r>
    </w:p>
    <w:p w14:paraId="1ED1BF1B" w14:textId="77777777" w:rsidR="007925A6" w:rsidRPr="007925A6" w:rsidRDefault="007925A6" w:rsidP="007925A6"/>
    <w:p w14:paraId="6F9D3CA8" w14:textId="77777777" w:rsidR="007925A6" w:rsidRPr="007925A6" w:rsidRDefault="007925A6" w:rsidP="007925A6">
      <w:r w:rsidRPr="0024140D">
        <w:rPr>
          <w:b/>
          <w:bCs/>
        </w:rPr>
        <w:t>PANAMA, HP.</w:t>
      </w:r>
      <w:r w:rsidRPr="007925A6">
        <w:t xml:space="preserve">  Members of the Radio Club de Panama are QRV with special event call sign HO1D during August to celebrate the 500th anniversary of Panama City.  QSL direct to HP1RCP.</w:t>
      </w:r>
    </w:p>
    <w:p w14:paraId="43DD1E12" w14:textId="77777777" w:rsidR="0024140D" w:rsidRDefault="0024140D" w:rsidP="0024140D"/>
    <w:p w14:paraId="268E38F5" w14:textId="77777777" w:rsidR="0024140D" w:rsidRDefault="0024140D" w:rsidP="0024140D"/>
    <w:p w14:paraId="627CB010" w14:textId="77777777" w:rsidR="0024140D" w:rsidRDefault="0024140D" w:rsidP="0024140D"/>
    <w:p w14:paraId="04FAB8A3" w14:textId="392BDAFB" w:rsidR="0024140D" w:rsidRDefault="00BE7D6E" w:rsidP="0024140D">
      <w:pPr>
        <w:rPr>
          <w:sz w:val="20"/>
          <w:szCs w:val="20"/>
          <w:u w:val="single"/>
        </w:rPr>
      </w:pPr>
      <w:hyperlink w:anchor="top" w:history="1">
        <w:r w:rsidR="0024140D" w:rsidRPr="00993649">
          <w:rPr>
            <w:rStyle w:val="Hyperlink"/>
            <w:sz w:val="20"/>
            <w:szCs w:val="20"/>
          </w:rPr>
          <w:t>TOP</w:t>
        </w:r>
      </w:hyperlink>
      <w:r w:rsidR="0024140D" w:rsidRPr="00993649">
        <w:rPr>
          <w:sz w:val="20"/>
          <w:szCs w:val="20"/>
          <w:u w:val="single"/>
        </w:rPr>
        <w:t xml:space="preserve"> ^</w:t>
      </w:r>
    </w:p>
    <w:p w14:paraId="1CCCF6DB" w14:textId="77777777" w:rsidR="007925A6" w:rsidRPr="007925A6" w:rsidRDefault="007925A6" w:rsidP="007925A6">
      <w:r w:rsidRPr="0024140D">
        <w:rPr>
          <w:b/>
          <w:bCs/>
        </w:rPr>
        <w:lastRenderedPageBreak/>
        <w:t xml:space="preserve">ITALY, I. </w:t>
      </w:r>
      <w:r w:rsidRPr="007925A6">
        <w:t xml:space="preserve"> Members of the ARI Section Fidenza are QRV with special event call II4BRD during August to commemorate Cesare Bardeloni, one of Italy's pioneers in the history of radio.  QSL via IQ4FE.</w:t>
      </w:r>
    </w:p>
    <w:p w14:paraId="7E26F636" w14:textId="77777777" w:rsidR="007925A6" w:rsidRPr="007925A6" w:rsidRDefault="007925A6" w:rsidP="007925A6"/>
    <w:p w14:paraId="6F1B5819" w14:textId="69D3924E" w:rsidR="007925A6" w:rsidRPr="007925A6" w:rsidRDefault="007925A6" w:rsidP="007925A6">
      <w:r w:rsidRPr="0024140D">
        <w:rPr>
          <w:b/>
          <w:bCs/>
        </w:rPr>
        <w:t>LITHUANIA, LY.</w:t>
      </w:r>
      <w:r w:rsidRPr="007925A6">
        <w:t xml:space="preserve">  Special event station LY30A is QRV until September</w:t>
      </w:r>
      <w:r w:rsidR="0024140D">
        <w:t xml:space="preserve"> </w:t>
      </w:r>
      <w:r w:rsidRPr="007925A6">
        <w:t>29 to commemorate Black Ribbon Day.  QSL via LY5A.</w:t>
      </w:r>
    </w:p>
    <w:p w14:paraId="070FA66E" w14:textId="77777777" w:rsidR="007925A6" w:rsidRPr="007925A6" w:rsidRDefault="007925A6" w:rsidP="007925A6"/>
    <w:p w14:paraId="7E707A70" w14:textId="77777777" w:rsidR="007925A6" w:rsidRPr="007925A6" w:rsidRDefault="007925A6" w:rsidP="007925A6">
      <w:r w:rsidRPr="0024140D">
        <w:rPr>
          <w:b/>
          <w:bCs/>
        </w:rPr>
        <w:t>BULGARIA, LZ.</w:t>
      </w:r>
      <w:r w:rsidRPr="007925A6">
        <w:t xml:space="preserve">  Members of the Bulgarian Radio Club Blagovestnik are QRV with special event station LZ304AE during August to honor Orthodox Saints.  QSL via bureau.</w:t>
      </w:r>
    </w:p>
    <w:p w14:paraId="3C160888" w14:textId="77777777" w:rsidR="007925A6" w:rsidRPr="007925A6" w:rsidRDefault="007925A6" w:rsidP="007925A6"/>
    <w:p w14:paraId="34522E56" w14:textId="77777777" w:rsidR="007925A6" w:rsidRPr="007925A6" w:rsidRDefault="007925A6" w:rsidP="007925A6">
      <w:r w:rsidRPr="0024140D">
        <w:rPr>
          <w:b/>
          <w:bCs/>
        </w:rPr>
        <w:t>ALAND ISLAND, OH0.</w:t>
      </w:r>
      <w:r w:rsidRPr="007925A6">
        <w:t xml:space="preserve">  A group of operators will be QRV as OH0UDG from August 3 to 17.  Activity is on 80 to 10 meters using CW, SSB and various digital modes.  QSL via M0OXO.</w:t>
      </w:r>
    </w:p>
    <w:p w14:paraId="4FC8666B" w14:textId="77777777" w:rsidR="007925A6" w:rsidRPr="007925A6" w:rsidRDefault="007925A6" w:rsidP="007925A6"/>
    <w:p w14:paraId="560DF428" w14:textId="77777777" w:rsidR="007925A6" w:rsidRPr="007925A6" w:rsidRDefault="007925A6" w:rsidP="007925A6">
      <w:r w:rsidRPr="0024140D">
        <w:rPr>
          <w:b/>
          <w:bCs/>
        </w:rPr>
        <w:t>CZECH REPUBLIC, OK.</w:t>
      </w:r>
      <w:r w:rsidRPr="007925A6">
        <w:t xml:space="preserve">  A large group of operators are QRV with special event call signs OL88YL and OL88YL/p until August 8.  This includes various SOTA activations.  QSL via HB9FPM.</w:t>
      </w:r>
    </w:p>
    <w:p w14:paraId="705C81D6" w14:textId="77777777" w:rsidR="007925A6" w:rsidRPr="007925A6" w:rsidRDefault="007925A6" w:rsidP="007925A6">
      <w:r w:rsidRPr="007925A6">
        <w:t xml:space="preserve">  </w:t>
      </w:r>
    </w:p>
    <w:p w14:paraId="6E39888E" w14:textId="52EACB48" w:rsidR="007925A6" w:rsidRPr="007925A6" w:rsidRDefault="007925A6" w:rsidP="007925A6">
      <w:r w:rsidRPr="0024140D">
        <w:rPr>
          <w:b/>
          <w:bCs/>
        </w:rPr>
        <w:t>LORD HOWE ISLAND, VK9L.</w:t>
      </w:r>
      <w:r w:rsidRPr="007925A6">
        <w:t xml:space="preserve">  Rick, AI5P is QRV as VK9APX until August 10.  Activity is holiday style on 40 to 17 meters using CW and FT8.</w:t>
      </w:r>
      <w:r w:rsidR="0024140D">
        <w:t xml:space="preserve"> </w:t>
      </w:r>
      <w:r w:rsidRPr="007925A6">
        <w:t>QSL to home call.</w:t>
      </w:r>
    </w:p>
    <w:p w14:paraId="3038A021" w14:textId="77777777" w:rsidR="007925A6" w:rsidRPr="007925A6" w:rsidRDefault="007925A6" w:rsidP="007925A6"/>
    <w:p w14:paraId="0763E53D" w14:textId="77777777" w:rsidR="007925A6" w:rsidRPr="007925A6" w:rsidRDefault="007925A6" w:rsidP="007925A6">
      <w:r w:rsidRPr="0024140D">
        <w:rPr>
          <w:b/>
          <w:bCs/>
        </w:rPr>
        <w:t>BERMUDA, VP9.</w:t>
      </w:r>
      <w:r w:rsidRPr="007925A6">
        <w:t xml:space="preserve">  Joshua, W9HT is QRV as W9HT/VP9 from Hamilton Parish, IOTA NA-005, until August 6.  Activity is on the HF bands and 6 meters.  QSL direct to home call.</w:t>
      </w:r>
    </w:p>
    <w:p w14:paraId="1E5E0112" w14:textId="77777777" w:rsidR="007925A6" w:rsidRPr="007925A6" w:rsidRDefault="007925A6" w:rsidP="007925A6"/>
    <w:p w14:paraId="175BD3F4" w14:textId="77777777" w:rsidR="007925A6" w:rsidRPr="007925A6" w:rsidRDefault="007925A6" w:rsidP="007925A6">
      <w:r w:rsidRPr="007925A6">
        <w:t>OPERATIONS APPROVED FOR DXCC CREDIT.  The following operations are approved for DXCC credit:  St. Paul Island, CY9C, 2019 operation; Afghanistan, T6AA and T6A, 2019 operations.</w:t>
      </w:r>
    </w:p>
    <w:p w14:paraId="38DEE4E6" w14:textId="77777777" w:rsidR="007925A6" w:rsidRPr="007925A6" w:rsidRDefault="007925A6" w:rsidP="007925A6"/>
    <w:p w14:paraId="5A001A4E" w14:textId="77777777" w:rsidR="007925A6" w:rsidRPr="007925A6" w:rsidRDefault="007925A6" w:rsidP="007925A6">
      <w:r w:rsidRPr="007925A6">
        <w:t>COUNTRY NAME CORRECTION.  As reported in 2019 DX News bulletin ARLD029, the correct country for Kalanchakskiye Island, IOTA EU 179, is Ukraine.</w:t>
      </w:r>
    </w:p>
    <w:p w14:paraId="50FDF881" w14:textId="77777777" w:rsidR="007925A6" w:rsidRPr="007925A6" w:rsidRDefault="007925A6" w:rsidP="007925A6"/>
    <w:p w14:paraId="3A33425B" w14:textId="77777777" w:rsidR="007925A6" w:rsidRPr="007925A6" w:rsidRDefault="007925A6" w:rsidP="007925A6">
      <w:r w:rsidRPr="007925A6">
        <w:t>THIS WEEKEND ON THE RADIO.  The ARRL 222 MHz and Up Distance Contest, 10-10 International Summer SSB Contest, North American CW QSO Party, QRP 20-Meter CW Fox Hunt, NCCC RTTY Sprint, NCCC CW Sprint, European HF Championship, WAB 144 MHz Low Power Phone and the SARL HF Phone Contest are all scheduled for this upcoming weekend.</w:t>
      </w:r>
    </w:p>
    <w:p w14:paraId="5B858090" w14:textId="77777777" w:rsidR="007925A6" w:rsidRPr="007925A6" w:rsidRDefault="007925A6" w:rsidP="007925A6"/>
    <w:p w14:paraId="2BA1F68C" w14:textId="77777777" w:rsidR="007925A6" w:rsidRPr="007925A6" w:rsidRDefault="007925A6" w:rsidP="007925A6">
      <w:r w:rsidRPr="007925A6">
        <w:t>The ARS Spartan CW Sprint is scheduled for August 6.</w:t>
      </w:r>
    </w:p>
    <w:p w14:paraId="7F7C115A" w14:textId="77777777" w:rsidR="007925A6" w:rsidRPr="007925A6" w:rsidRDefault="007925A6" w:rsidP="007925A6"/>
    <w:p w14:paraId="55B2A840" w14:textId="77777777" w:rsidR="007925A6" w:rsidRPr="007925A6" w:rsidRDefault="007925A6" w:rsidP="007925A6">
      <w:r w:rsidRPr="007925A6">
        <w:t>The CWops Mini-CWT Test and Phone Fray are scheduled for August 7.</w:t>
      </w:r>
    </w:p>
    <w:p w14:paraId="41ED7126" w14:textId="77777777" w:rsidR="007925A6" w:rsidRPr="007925A6" w:rsidRDefault="007925A6" w:rsidP="007925A6"/>
    <w:p w14:paraId="4D1A86BC" w14:textId="77777777" w:rsidR="007925A6" w:rsidRPr="007925A6" w:rsidRDefault="007925A6" w:rsidP="007925A6">
      <w:r w:rsidRPr="007925A6">
        <w:t>The Canadian National Parks on the Air, CNPOTA, operating event runs for the entire year of 2019, with special stations active from Canada's parks and historic sites.</w:t>
      </w:r>
    </w:p>
    <w:p w14:paraId="0DAFC287" w14:textId="77777777" w:rsidR="007925A6" w:rsidRPr="007925A6" w:rsidRDefault="007925A6" w:rsidP="007925A6"/>
    <w:p w14:paraId="2AC65B8F" w14:textId="77777777" w:rsidR="007925A6" w:rsidRPr="007925A6" w:rsidRDefault="007925A6" w:rsidP="007925A6">
      <w:r w:rsidRPr="007925A6">
        <w:t>Please see August QST, page 84, and the ARRL and WA7BNM Contest Web Sites for details.</w:t>
      </w:r>
    </w:p>
    <w:p w14:paraId="5D5ACD8F" w14:textId="77777777" w:rsidR="0024140D" w:rsidRDefault="0024140D" w:rsidP="0024140D"/>
    <w:p w14:paraId="587058A9" w14:textId="24D67B76" w:rsidR="0024140D" w:rsidRDefault="0024140D" w:rsidP="0024140D"/>
    <w:p w14:paraId="534B190F" w14:textId="04EB8DE5" w:rsidR="0024140D" w:rsidRDefault="0024140D" w:rsidP="0024140D">
      <w:pPr>
        <w:jc w:val="center"/>
      </w:pPr>
      <w:r>
        <w:t>#########</w:t>
      </w:r>
    </w:p>
    <w:p w14:paraId="30194F11" w14:textId="77777777" w:rsidR="0024140D" w:rsidRDefault="0024140D" w:rsidP="0024140D"/>
    <w:p w14:paraId="2EC453D0" w14:textId="77777777" w:rsidR="0024140D" w:rsidRDefault="0024140D" w:rsidP="0024140D"/>
    <w:p w14:paraId="1852C7F5" w14:textId="77777777" w:rsidR="0024140D" w:rsidRDefault="0024140D" w:rsidP="0024140D"/>
    <w:p w14:paraId="00C94095" w14:textId="77777777" w:rsidR="0024140D" w:rsidRDefault="0024140D" w:rsidP="0024140D"/>
    <w:p w14:paraId="1E24C039" w14:textId="77777777" w:rsidR="0024140D" w:rsidRDefault="0024140D" w:rsidP="0024140D"/>
    <w:p w14:paraId="27CAA988" w14:textId="77777777" w:rsidR="0024140D" w:rsidRDefault="0024140D" w:rsidP="0024140D"/>
    <w:p w14:paraId="148568D8" w14:textId="02EF0CCC" w:rsidR="0024140D" w:rsidRDefault="00BE7D6E" w:rsidP="0024140D">
      <w:pPr>
        <w:rPr>
          <w:sz w:val="20"/>
          <w:szCs w:val="20"/>
          <w:u w:val="single"/>
        </w:rPr>
      </w:pPr>
      <w:hyperlink w:anchor="top" w:history="1">
        <w:r w:rsidR="0024140D" w:rsidRPr="00993649">
          <w:rPr>
            <w:rStyle w:val="Hyperlink"/>
            <w:sz w:val="20"/>
            <w:szCs w:val="20"/>
          </w:rPr>
          <w:t>TOP</w:t>
        </w:r>
      </w:hyperlink>
      <w:r w:rsidR="0024140D" w:rsidRPr="00993649">
        <w:rPr>
          <w:sz w:val="20"/>
          <w:szCs w:val="20"/>
          <w:u w:val="single"/>
        </w:rPr>
        <w:t xml:space="preserve"> ^</w:t>
      </w:r>
    </w:p>
    <w:p w14:paraId="69357699" w14:textId="77777777" w:rsidR="00955778" w:rsidRPr="00955778" w:rsidRDefault="00BE7D6E" w:rsidP="00955778">
      <w:pPr>
        <w:rPr>
          <w:b/>
          <w:i/>
          <w:color w:val="000000" w:themeColor="text1"/>
          <w:sz w:val="28"/>
          <w:szCs w:val="28"/>
        </w:rPr>
      </w:pPr>
      <w:r>
        <w:rPr>
          <w:b/>
        </w:rPr>
        <w:lastRenderedPageBreak/>
        <w:pict w14:anchorId="70F92D1F">
          <v:rect id="_x0000_i1035" style="width:0;height:1.5pt" o:hralign="center" o:hrstd="t" o:hr="t" fillcolor="#a0a0a0" stroked="f"/>
        </w:pict>
      </w:r>
    </w:p>
    <w:p w14:paraId="4313AFD6" w14:textId="77777777" w:rsidR="00955778" w:rsidRPr="00955778" w:rsidRDefault="00955778" w:rsidP="00955778">
      <w:pPr>
        <w:rPr>
          <w:b/>
          <w:i/>
          <w:color w:val="000000" w:themeColor="text1"/>
          <w:sz w:val="28"/>
          <w:szCs w:val="28"/>
        </w:rPr>
      </w:pPr>
      <w:bookmarkStart w:id="31" w:name="special"/>
      <w:bookmarkEnd w:id="31"/>
      <w:r w:rsidRPr="00955778">
        <w:rPr>
          <w:b/>
          <w:i/>
          <w:color w:val="000000" w:themeColor="text1"/>
          <w:sz w:val="28"/>
          <w:szCs w:val="28"/>
        </w:rPr>
        <w:t>Special Events</w:t>
      </w:r>
    </w:p>
    <w:p w14:paraId="654D7FEE" w14:textId="77777777" w:rsidR="00955778" w:rsidRPr="00955778" w:rsidRDefault="00955778" w:rsidP="00955778">
      <w:pPr>
        <w:rPr>
          <w:sz w:val="20"/>
          <w:szCs w:val="20"/>
          <w:u w:val="single"/>
        </w:rPr>
      </w:pPr>
      <w:bookmarkStart w:id="32" w:name="_Hlk9191472"/>
    </w:p>
    <w:bookmarkEnd w:id="32"/>
    <w:p w14:paraId="1507FAA6" w14:textId="77777777" w:rsidR="00955778" w:rsidRPr="00955778" w:rsidRDefault="00955778" w:rsidP="00955778">
      <w:pPr>
        <w:rPr>
          <w:b/>
          <w:bCs/>
        </w:rPr>
      </w:pPr>
      <w:r w:rsidRPr="00955778">
        <w:rPr>
          <w:b/>
          <w:bCs/>
        </w:rPr>
        <w:t>08/15/2019 | D-Day Conneaut</w:t>
      </w:r>
    </w:p>
    <w:p w14:paraId="6E27785C" w14:textId="77777777" w:rsidR="00955778" w:rsidRPr="00955778" w:rsidRDefault="00955778" w:rsidP="00955778">
      <w:pPr>
        <w:rPr>
          <w:color w:val="0563C1" w:themeColor="hyperlink"/>
          <w:u w:val="single"/>
        </w:rPr>
      </w:pPr>
      <w:r w:rsidRPr="00955778">
        <w:rPr>
          <w:b/>
          <w:bCs/>
        </w:rPr>
        <w:t>Aug 15-Aug 18, 1600Z-0400Z, W8D</w:t>
      </w:r>
      <w:r w:rsidRPr="00955778">
        <w:t xml:space="preserve">, Conneaut, OH. Conneaut Amateur Radio Club. 14.285 7.190 3.996 3.885. QSL. Garret Scott W8D, 10236 Birch Hill Ln., Knoxville, TN 37932. D-Day Conneaut recognizes the 75th anniversary of the World War II Allied D-Day Landings on the beaches of France in 1944. Event will include the country's largest reenactment of the D-Day landings with more than 1,800 WWII reenactors from around the world participating. Radio operations will include vintage WWII equipment </w:t>
      </w:r>
      <w:hyperlink r:id="rId53" w:history="1">
        <w:r w:rsidRPr="00955778">
          <w:rPr>
            <w:color w:val="0563C1" w:themeColor="hyperlink"/>
            <w:u w:val="single"/>
          </w:rPr>
          <w:t>https://www.facebook.com/W8BHZ</w:t>
        </w:r>
      </w:hyperlink>
    </w:p>
    <w:p w14:paraId="118D3475" w14:textId="77777777" w:rsidR="00450CA5" w:rsidRDefault="00450CA5" w:rsidP="00450CA5"/>
    <w:p w14:paraId="1556B3F1" w14:textId="77777777" w:rsidR="00955778" w:rsidRPr="00955778" w:rsidRDefault="00955778" w:rsidP="00955778">
      <w:pPr>
        <w:rPr>
          <w:b/>
          <w:bCs/>
        </w:rPr>
      </w:pPr>
      <w:r w:rsidRPr="00955778">
        <w:rPr>
          <w:b/>
          <w:bCs/>
        </w:rPr>
        <w:t>08/17/2019 | Port Clinton Lighthouse Festival</w:t>
      </w:r>
    </w:p>
    <w:p w14:paraId="3A41EA9C" w14:textId="77777777" w:rsidR="00955778" w:rsidRPr="00955778" w:rsidRDefault="00955778" w:rsidP="00955778">
      <w:r w:rsidRPr="00955778">
        <w:rPr>
          <w:b/>
          <w:bCs/>
        </w:rPr>
        <w:t>Aug 17, 1500Z-2100Z, W8GNM/8</w:t>
      </w:r>
      <w:r w:rsidRPr="00955778">
        <w:t>, Port Clinton, OH. Port Clinton Lighthouse Conservancy. 14.335 14.285 7.230 7.200. QSL. Geoff Mendenhall, 4720 E. Terrace Cir, Port Clinton, OH 43452. Lighthouse activation in conjunction with International Lighthouse and Lightship Day. Check web cluster for operating frequencies. QSL via LoTW only to W8GNM/8 </w:t>
      </w:r>
      <w:hyperlink r:id="rId54" w:history="1">
        <w:r w:rsidRPr="00955778">
          <w:rPr>
            <w:color w:val="0563C1" w:themeColor="hyperlink"/>
            <w:u w:val="single"/>
          </w:rPr>
          <w:t>portclintonlighthouse.org</w:t>
        </w:r>
      </w:hyperlink>
    </w:p>
    <w:p w14:paraId="7B319FC5" w14:textId="77777777" w:rsidR="00163224" w:rsidRDefault="00163224" w:rsidP="00163224"/>
    <w:p w14:paraId="5473EA41" w14:textId="77777777" w:rsidR="00955778" w:rsidRPr="00955778" w:rsidRDefault="00955778" w:rsidP="00955778">
      <w:pPr>
        <w:rPr>
          <w:b/>
          <w:bCs/>
        </w:rPr>
      </w:pPr>
      <w:r w:rsidRPr="00955778">
        <w:rPr>
          <w:b/>
          <w:bCs/>
        </w:rPr>
        <w:t>08/17/2019 | WA8Q 30th Anniversary Celebration</w:t>
      </w:r>
    </w:p>
    <w:p w14:paraId="7DEE9E05" w14:textId="287EB433" w:rsidR="00955778" w:rsidRPr="00955778" w:rsidRDefault="00955778" w:rsidP="00955778">
      <w:r w:rsidRPr="00955778">
        <w:rPr>
          <w:b/>
          <w:bCs/>
        </w:rPr>
        <w:t>Aug 17-Aug 18, 1600Z-0359Z, N8OWS</w:t>
      </w:r>
      <w:r w:rsidRPr="00955778">
        <w:t>, Independence, OH. Woodchuck Amateur Radio Club. 14.250 7.180 3.825. Certificate &amp; QSL. Woodchuck ARC, 965 Primrose Drive, Independence, OH 44131. </w:t>
      </w:r>
      <w:hyperlink r:id="rId55" w:history="1">
        <w:r w:rsidR="00E90A17" w:rsidRPr="002750F3">
          <w:rPr>
            <w:rStyle w:val="Hyperlink"/>
          </w:rPr>
          <w:t>www.woodchuckarc.com</w:t>
        </w:r>
      </w:hyperlink>
    </w:p>
    <w:p w14:paraId="463120EC" w14:textId="77777777" w:rsidR="00955778" w:rsidRPr="00955778" w:rsidRDefault="00955778" w:rsidP="00955778">
      <w:pPr>
        <w:rPr>
          <w:sz w:val="20"/>
          <w:szCs w:val="20"/>
        </w:rPr>
      </w:pPr>
      <w:bookmarkStart w:id="33" w:name="_Hlk13942539"/>
    </w:p>
    <w:bookmarkEnd w:id="33"/>
    <w:p w14:paraId="65C8E85B" w14:textId="77777777" w:rsidR="00955778" w:rsidRPr="00955778" w:rsidRDefault="00955778" w:rsidP="00955778">
      <w:pPr>
        <w:rPr>
          <w:b/>
          <w:bCs/>
        </w:rPr>
      </w:pPr>
      <w:r w:rsidRPr="00955778">
        <w:rPr>
          <w:b/>
          <w:bCs/>
        </w:rPr>
        <w:t>08/24/2019 | Ohio Statewide Courthouses On The Air</w:t>
      </w:r>
    </w:p>
    <w:p w14:paraId="6786D71A" w14:textId="1E948257" w:rsidR="00955778" w:rsidRDefault="00955778" w:rsidP="00955778">
      <w:pPr>
        <w:rPr>
          <w:color w:val="0563C1" w:themeColor="hyperlink"/>
          <w:u w:val="single"/>
        </w:rPr>
      </w:pPr>
      <w:r w:rsidRPr="00955778">
        <w:rPr>
          <w:b/>
          <w:bCs/>
        </w:rPr>
        <w:t>Aug 24, 0900Z-1600Z, various</w:t>
      </w:r>
      <w:r w:rsidRPr="00955778">
        <w:t>, statewide, OH. Ohio Section. all bands, all modes. QSL. QSL to, amateur , contacted. Ohio QSO Party is also on this date. </w:t>
      </w:r>
      <w:hyperlink r:id="rId56" w:history="1">
        <w:r w:rsidRPr="00955778">
          <w:rPr>
            <w:color w:val="0563C1" w:themeColor="hyperlink"/>
            <w:u w:val="single"/>
          </w:rPr>
          <w:t>wb8yks@arrl.net</w:t>
        </w:r>
      </w:hyperlink>
    </w:p>
    <w:p w14:paraId="4259071E" w14:textId="6C72D69F" w:rsidR="00E90A17" w:rsidRDefault="00E90A17" w:rsidP="00955778">
      <w:pPr>
        <w:rPr>
          <w:color w:val="0563C1" w:themeColor="hyperlink"/>
          <w:u w:val="single"/>
        </w:rPr>
      </w:pPr>
    </w:p>
    <w:p w14:paraId="0CA091F8" w14:textId="4770A691" w:rsidR="00E90A17" w:rsidRPr="00955778" w:rsidRDefault="00E90A17" w:rsidP="00955778">
      <w:r w:rsidRPr="00283B28">
        <w:rPr>
          <w:b/>
          <w:bCs/>
        </w:rPr>
        <w:t>September 13 thru the 22</w:t>
      </w:r>
      <w:r w:rsidRPr="00283B28">
        <w:rPr>
          <w:b/>
          <w:bCs/>
          <w:vertAlign w:val="superscript"/>
        </w:rPr>
        <w:t>nd</w:t>
      </w:r>
      <w:r w:rsidRPr="00283B28">
        <w:t xml:space="preserve">  We will honor and support our Veterans with a Special Event on the air as K4MIA/8. Linda N8LRS and Metro W8MET will be the sister-station from Ohio for </w:t>
      </w:r>
      <w:r w:rsidR="007E4AE7">
        <w:t>the</w:t>
      </w:r>
      <w:r w:rsidRPr="00283B28">
        <w:t xml:space="preserve"> 4</w:t>
      </w:r>
      <w:r w:rsidRPr="00283B28">
        <w:rPr>
          <w:vertAlign w:val="superscript"/>
        </w:rPr>
        <w:t>th</w:t>
      </w:r>
      <w:r w:rsidRPr="00283B28">
        <w:t xml:space="preserve"> year.</w:t>
      </w:r>
    </w:p>
    <w:p w14:paraId="3AF6FDCD" w14:textId="77777777" w:rsidR="00955778" w:rsidRPr="00955778" w:rsidRDefault="00955778" w:rsidP="00955778">
      <w:pPr>
        <w:rPr>
          <w:sz w:val="20"/>
          <w:szCs w:val="20"/>
        </w:rPr>
      </w:pPr>
    </w:p>
    <w:p w14:paraId="307376E4" w14:textId="77777777" w:rsidR="00955778" w:rsidRPr="00955778" w:rsidRDefault="00BE7D6E" w:rsidP="00955778">
      <w:r>
        <w:rPr>
          <w:b/>
        </w:rPr>
        <w:pict w14:anchorId="2244E3DE">
          <v:rect id="_x0000_i1036" style="width:0;height:1.5pt" o:hralign="center" o:hrstd="t" o:hr="t" fillcolor="#a0a0a0" stroked="f"/>
        </w:pict>
      </w:r>
    </w:p>
    <w:p w14:paraId="190DBE79" w14:textId="77777777" w:rsidR="00955778" w:rsidRPr="00955778" w:rsidRDefault="00955778" w:rsidP="00955778">
      <w:pPr>
        <w:rPr>
          <w:b/>
          <w:i/>
          <w:sz w:val="28"/>
          <w:szCs w:val="28"/>
        </w:rPr>
      </w:pPr>
      <w:bookmarkStart w:id="34" w:name="fd"/>
      <w:bookmarkStart w:id="35" w:name="contest"/>
      <w:bookmarkEnd w:id="34"/>
      <w:bookmarkEnd w:id="35"/>
      <w:r w:rsidRPr="00955778">
        <w:rPr>
          <w:b/>
          <w:bCs/>
          <w:noProof/>
        </w:rPr>
        <w:drawing>
          <wp:anchor distT="0" distB="0" distL="114300" distR="114300" simplePos="0" relativeHeight="252678144" behindDoc="1" locked="0" layoutInCell="1" allowOverlap="1" wp14:anchorId="0890E345" wp14:editId="396B751B">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Pr="00955778">
        <w:rPr>
          <w:b/>
          <w:i/>
          <w:sz w:val="28"/>
          <w:szCs w:val="28"/>
        </w:rPr>
        <w:t>ARRL Contest Corner</w:t>
      </w:r>
    </w:p>
    <w:p w14:paraId="0FA62CBC" w14:textId="3E820F31" w:rsidR="00F32248" w:rsidRDefault="00F32248" w:rsidP="00AA2171">
      <w:pPr>
        <w:rPr>
          <w:b/>
          <w:bCs/>
        </w:rPr>
      </w:pPr>
    </w:p>
    <w:p w14:paraId="1E8DA8C3" w14:textId="3B901223" w:rsidR="00C63815" w:rsidRDefault="00C63815" w:rsidP="00AA2171">
      <w:pPr>
        <w:rPr>
          <w:b/>
          <w:bCs/>
        </w:rPr>
      </w:pPr>
    </w:p>
    <w:p w14:paraId="22679EF6" w14:textId="77777777" w:rsidR="00C63815" w:rsidRPr="00955778" w:rsidRDefault="00C63815" w:rsidP="00C63815">
      <w:r w:rsidRPr="00955778">
        <w:t xml:space="preserve">An expanded, downloadable version of </w:t>
      </w:r>
      <w:r w:rsidRPr="00955778">
        <w:rPr>
          <w:i/>
          <w:iCs/>
        </w:rPr>
        <w:t>QST'</w:t>
      </w:r>
      <w:r w:rsidRPr="00955778">
        <w:t xml:space="preserve">s </w:t>
      </w:r>
      <w:hyperlink r:id="rId58" w:history="1">
        <w:r w:rsidRPr="00955778">
          <w:rPr>
            <w:color w:val="0563C1" w:themeColor="hyperlink"/>
            <w:u w:val="single"/>
          </w:rPr>
          <w:t>Contest Corral</w:t>
        </w:r>
      </w:hyperlink>
      <w:r w:rsidRPr="00955778">
        <w:t xml:space="preserve"> is available as a PDF. Check the sponsor's Web site for information on operating time restrictions and other instructions.</w:t>
      </w:r>
    </w:p>
    <w:p w14:paraId="2114A5A1" w14:textId="3022CDF5" w:rsidR="00C63815" w:rsidRDefault="00C63815" w:rsidP="00AA2171">
      <w:pPr>
        <w:rPr>
          <w:b/>
          <w:bCs/>
        </w:rPr>
      </w:pPr>
    </w:p>
    <w:p w14:paraId="4243F9E2" w14:textId="0F51CBA9" w:rsidR="00C63815" w:rsidRDefault="00C63815" w:rsidP="00AA2171">
      <w:pPr>
        <w:rPr>
          <w:b/>
          <w:bCs/>
        </w:rPr>
      </w:pPr>
    </w:p>
    <w:p w14:paraId="4FFEBE3A" w14:textId="77777777" w:rsidR="00FF0C93" w:rsidRDefault="00FF0C93" w:rsidP="00AA2171">
      <w:pPr>
        <w:rPr>
          <w:b/>
          <w:bCs/>
        </w:rPr>
      </w:pPr>
    </w:p>
    <w:p w14:paraId="214F49DA" w14:textId="5BAF2EFB" w:rsidR="00C63815" w:rsidRDefault="00C63815" w:rsidP="00AA2171">
      <w:pPr>
        <w:rPr>
          <w:b/>
          <w:bCs/>
        </w:rPr>
      </w:pPr>
    </w:p>
    <w:p w14:paraId="6AAA3423" w14:textId="77777777" w:rsidR="0024140D" w:rsidRDefault="0024140D" w:rsidP="00AA2171">
      <w:pPr>
        <w:rPr>
          <w:b/>
          <w:bCs/>
        </w:rPr>
      </w:pPr>
    </w:p>
    <w:tbl>
      <w:tblPr>
        <w:tblStyle w:val="TableGrid"/>
        <w:tblpPr w:leftFromText="180" w:rightFromText="180" w:vertAnchor="text"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D13BE7" w14:paraId="478D9E96" w14:textId="77777777" w:rsidTr="004346B0">
        <w:tc>
          <w:tcPr>
            <w:tcW w:w="5395" w:type="dxa"/>
          </w:tcPr>
          <w:p w14:paraId="24F8E723" w14:textId="1934816F" w:rsidR="00D13BE7" w:rsidRPr="00AA2171" w:rsidRDefault="00D13BE7" w:rsidP="00D13BE7">
            <w:r w:rsidRPr="00AA2171">
              <w:rPr>
                <w:b/>
                <w:bCs/>
              </w:rPr>
              <w:t>August 6</w:t>
            </w:r>
          </w:p>
          <w:p w14:paraId="7BC7E847" w14:textId="77777777" w:rsidR="00D13BE7" w:rsidRPr="00C73575" w:rsidRDefault="00BE7D6E" w:rsidP="00D13BE7">
            <w:pPr>
              <w:numPr>
                <w:ilvl w:val="0"/>
                <w:numId w:val="10"/>
              </w:numPr>
              <w:rPr>
                <w:color w:val="0000FF"/>
              </w:rPr>
            </w:pPr>
            <w:hyperlink r:id="rId59" w:history="1">
              <w:r w:rsidR="00D13BE7" w:rsidRPr="00C73575">
                <w:rPr>
                  <w:rStyle w:val="Hyperlink"/>
                  <w:color w:val="0000FF"/>
                </w:rPr>
                <w:t>ARS Spartan Sprint</w:t>
              </w:r>
            </w:hyperlink>
          </w:p>
          <w:p w14:paraId="680F9DB5" w14:textId="77777777" w:rsidR="00D13BE7" w:rsidRPr="00AA2171" w:rsidRDefault="00D13BE7" w:rsidP="002B6614">
            <w:pPr>
              <w:rPr>
                <w:b/>
                <w:bCs/>
              </w:rPr>
            </w:pPr>
          </w:p>
        </w:tc>
        <w:tc>
          <w:tcPr>
            <w:tcW w:w="5395" w:type="dxa"/>
          </w:tcPr>
          <w:p w14:paraId="3FAEC780" w14:textId="77777777" w:rsidR="00D13BE7" w:rsidRPr="00AA2171" w:rsidRDefault="00D13BE7" w:rsidP="00D13BE7">
            <w:r w:rsidRPr="00AA2171">
              <w:rPr>
                <w:b/>
                <w:bCs/>
              </w:rPr>
              <w:t>August 7</w:t>
            </w:r>
          </w:p>
          <w:p w14:paraId="2F285D02" w14:textId="77777777" w:rsidR="00D13BE7" w:rsidRPr="00C73575" w:rsidRDefault="00BE7D6E" w:rsidP="00D13BE7">
            <w:pPr>
              <w:numPr>
                <w:ilvl w:val="0"/>
                <w:numId w:val="11"/>
              </w:numPr>
              <w:rPr>
                <w:color w:val="0000FF"/>
              </w:rPr>
            </w:pPr>
            <w:hyperlink r:id="rId60" w:history="1">
              <w:r w:rsidR="00D13BE7" w:rsidRPr="00C73575">
                <w:rPr>
                  <w:rStyle w:val="Hyperlink"/>
                  <w:color w:val="0000FF"/>
                </w:rPr>
                <w:t>Phone Fray</w:t>
              </w:r>
            </w:hyperlink>
          </w:p>
          <w:p w14:paraId="3A84D198" w14:textId="77777777" w:rsidR="00D13BE7" w:rsidRPr="00C73575" w:rsidRDefault="00BE7D6E" w:rsidP="00D13BE7">
            <w:pPr>
              <w:numPr>
                <w:ilvl w:val="0"/>
                <w:numId w:val="11"/>
              </w:numPr>
              <w:rPr>
                <w:color w:val="0000FF"/>
              </w:rPr>
            </w:pPr>
            <w:hyperlink r:id="rId61" w:history="1">
              <w:r w:rsidR="00D13BE7" w:rsidRPr="00C73575">
                <w:rPr>
                  <w:rStyle w:val="Hyperlink"/>
                  <w:color w:val="0000FF"/>
                </w:rPr>
                <w:t>CWops Mini-CWT Test</w:t>
              </w:r>
            </w:hyperlink>
          </w:p>
          <w:p w14:paraId="3A220E5B" w14:textId="77777777" w:rsidR="00D13BE7" w:rsidRPr="00AA2171" w:rsidRDefault="00D13BE7" w:rsidP="00D13BE7">
            <w:pPr>
              <w:rPr>
                <w:b/>
                <w:bCs/>
              </w:rPr>
            </w:pPr>
          </w:p>
        </w:tc>
      </w:tr>
    </w:tbl>
    <w:p w14:paraId="03CA9F39" w14:textId="77777777" w:rsidR="005814E0" w:rsidRDefault="005814E0" w:rsidP="00955778"/>
    <w:p w14:paraId="5826511A" w14:textId="3E524383" w:rsidR="00021478" w:rsidRDefault="008E45ED" w:rsidP="008E45ED">
      <w:pPr>
        <w:jc w:val="center"/>
      </w:pPr>
      <w:r>
        <w:t>#########</w:t>
      </w:r>
    </w:p>
    <w:p w14:paraId="5F15B3E6" w14:textId="77777777" w:rsidR="00021478" w:rsidRDefault="00021478" w:rsidP="00021478"/>
    <w:p w14:paraId="68DF9007" w14:textId="10D0BE3A" w:rsidR="00021478" w:rsidRDefault="00BE7D6E" w:rsidP="00021478">
      <w:pPr>
        <w:rPr>
          <w:sz w:val="20"/>
          <w:szCs w:val="20"/>
          <w:u w:val="single"/>
        </w:rPr>
      </w:pPr>
      <w:hyperlink w:anchor="top" w:history="1">
        <w:r w:rsidR="00021478" w:rsidRPr="00993649">
          <w:rPr>
            <w:rStyle w:val="Hyperlink"/>
            <w:sz w:val="20"/>
            <w:szCs w:val="20"/>
          </w:rPr>
          <w:t>TOP</w:t>
        </w:r>
      </w:hyperlink>
      <w:r w:rsidR="00021478" w:rsidRPr="00993649">
        <w:rPr>
          <w:sz w:val="20"/>
          <w:szCs w:val="20"/>
          <w:u w:val="single"/>
        </w:rPr>
        <w:t xml:space="preserve"> ^</w:t>
      </w:r>
    </w:p>
    <w:p w14:paraId="1E1302D4" w14:textId="4B8C0B54" w:rsidR="00955778" w:rsidRPr="00955778" w:rsidRDefault="00BE7D6E" w:rsidP="00955778">
      <w:pPr>
        <w:rPr>
          <w:b/>
          <w:i/>
          <w:noProof/>
          <w:sz w:val="28"/>
          <w:szCs w:val="28"/>
        </w:rPr>
      </w:pPr>
      <w:r>
        <w:lastRenderedPageBreak/>
        <w:pict w14:anchorId="70025C1F">
          <v:rect id="_x0000_i1037" style="width:0;height:1.5pt" o:hralign="center" o:hrstd="t" o:hr="t" fillcolor="#a0a0a0" stroked="f"/>
        </w:pict>
      </w:r>
    </w:p>
    <w:p w14:paraId="5A60375C" w14:textId="77777777" w:rsidR="00955778" w:rsidRPr="00955778" w:rsidRDefault="00955778" w:rsidP="00955778">
      <w:pPr>
        <w:rPr>
          <w:b/>
          <w:i/>
          <w:noProof/>
          <w:sz w:val="28"/>
          <w:szCs w:val="28"/>
        </w:rPr>
      </w:pPr>
      <w:bookmarkStart w:id="36" w:name="one"/>
      <w:bookmarkEnd w:id="36"/>
      <w:r w:rsidRPr="00955778">
        <w:rPr>
          <w:b/>
          <w:i/>
          <w:noProof/>
          <w:sz w:val="28"/>
          <w:szCs w:val="28"/>
        </w:rPr>
        <w:t>One Question Questionnaire</w:t>
      </w:r>
    </w:p>
    <w:p w14:paraId="3838B50A" w14:textId="77777777" w:rsidR="00955778" w:rsidRPr="00955778" w:rsidRDefault="00955778" w:rsidP="00955778">
      <w:pPr>
        <w:rPr>
          <w:color w:val="0563C1" w:themeColor="hyperlink"/>
          <w:sz w:val="20"/>
          <w:szCs w:val="20"/>
          <w:u w:val="single"/>
        </w:rPr>
      </w:pPr>
    </w:p>
    <w:p w14:paraId="72861AB2" w14:textId="77777777" w:rsidR="00955778" w:rsidRPr="00955778" w:rsidRDefault="00955778" w:rsidP="00955778">
      <w:r w:rsidRPr="00955778">
        <w:rPr>
          <w:bCs/>
          <w:noProof/>
        </w:rPr>
        <w:drawing>
          <wp:anchor distT="0" distB="0" distL="114300" distR="114300" simplePos="0" relativeHeight="252675072" behindDoc="1" locked="0" layoutInCell="1" allowOverlap="1" wp14:anchorId="6A7858A2" wp14:editId="25ED382A">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62">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778">
        <w:t>Hey Gang,</w:t>
      </w:r>
    </w:p>
    <w:p w14:paraId="1DBB053E" w14:textId="77777777" w:rsidR="00955778" w:rsidRPr="00955778" w:rsidRDefault="00955778" w:rsidP="00955778"/>
    <w:p w14:paraId="2AC4E8A0" w14:textId="2D610DF1" w:rsidR="00955778" w:rsidRPr="00955778" w:rsidRDefault="00955778" w:rsidP="00955778">
      <w:pPr>
        <w:rPr>
          <w:bCs/>
        </w:rPr>
      </w:pPr>
      <w:r w:rsidRPr="00955778">
        <w:rPr>
          <w:bCs/>
        </w:rPr>
        <w:t xml:space="preserve">It seems that about </w:t>
      </w:r>
      <w:r w:rsidR="00021478">
        <w:rPr>
          <w:bCs/>
        </w:rPr>
        <w:t>1</w:t>
      </w:r>
      <w:r w:rsidR="00F32248">
        <w:rPr>
          <w:bCs/>
        </w:rPr>
        <w:t>6</w:t>
      </w:r>
      <w:r w:rsidRPr="00955778">
        <w:rPr>
          <w:bCs/>
        </w:rPr>
        <w:t xml:space="preserve">% of you do have </w:t>
      </w:r>
      <w:r w:rsidR="00021478">
        <w:rPr>
          <w:bCs/>
        </w:rPr>
        <w:t>worked some sort of meteor-scatter on 6-meters. That’s more than I thought it would be for sure!</w:t>
      </w:r>
      <w:r w:rsidR="00F32248">
        <w:rPr>
          <w:bCs/>
        </w:rPr>
        <w:t xml:space="preserve"> </w:t>
      </w:r>
      <w:r w:rsidRPr="00955778">
        <w:rPr>
          <w:bCs/>
        </w:rPr>
        <w:t xml:space="preserve">  </w:t>
      </w:r>
    </w:p>
    <w:p w14:paraId="5F1D1871" w14:textId="77777777" w:rsidR="00955778" w:rsidRPr="00955778" w:rsidRDefault="00955778" w:rsidP="00955778">
      <w:pPr>
        <w:rPr>
          <w:bCs/>
        </w:rPr>
      </w:pPr>
    </w:p>
    <w:p w14:paraId="7A3F8A7A" w14:textId="534B596E" w:rsidR="00955778" w:rsidRDefault="00955778" w:rsidP="00955778">
      <w:pPr>
        <w:rPr>
          <w:bCs/>
        </w:rPr>
      </w:pPr>
      <w:r w:rsidRPr="00955778">
        <w:rPr>
          <w:bCs/>
        </w:rPr>
        <w:t xml:space="preserve">I’ve got another NEW – one question – questionnaire on the Ohio Section Website!   </w:t>
      </w:r>
    </w:p>
    <w:p w14:paraId="0CB2A077" w14:textId="66FE9D9F" w:rsidR="00021478" w:rsidRDefault="00021478" w:rsidP="00955778">
      <w:pPr>
        <w:rPr>
          <w:bCs/>
        </w:rPr>
      </w:pPr>
    </w:p>
    <w:p w14:paraId="50F1DD0A" w14:textId="09152470" w:rsidR="00021478" w:rsidRPr="00955778" w:rsidRDefault="00021478" w:rsidP="00955778">
      <w:pPr>
        <w:rPr>
          <w:bCs/>
        </w:rPr>
      </w:pPr>
      <w:r>
        <w:rPr>
          <w:bCs/>
        </w:rPr>
        <w:t xml:space="preserve">I noticed this week several postings about the International Space Station </w:t>
      </w:r>
      <w:r w:rsidR="008E45ED">
        <w:rPr>
          <w:bCs/>
        </w:rPr>
        <w:t xml:space="preserve">listing the times and approximate location where it will be doing a fly over and you might be able to see it as it races across the sky. So, that’s this week’s question for you to answer. </w:t>
      </w:r>
    </w:p>
    <w:p w14:paraId="72B06BF2" w14:textId="77777777" w:rsidR="00955778" w:rsidRPr="00955778" w:rsidRDefault="00955778" w:rsidP="00955778">
      <w:pPr>
        <w:rPr>
          <w:bCs/>
        </w:rPr>
      </w:pPr>
    </w:p>
    <w:p w14:paraId="1683A7CD" w14:textId="64EC2B70" w:rsidR="00955778" w:rsidRPr="00955778" w:rsidRDefault="00955778" w:rsidP="00955778">
      <w:pPr>
        <w:jc w:val="center"/>
        <w:rPr>
          <w:bCs/>
        </w:rPr>
      </w:pPr>
      <w:r w:rsidRPr="00955778">
        <w:rPr>
          <w:b/>
          <w:bCs/>
        </w:rPr>
        <w:t>“</w:t>
      </w:r>
      <w:r w:rsidR="00D303FB" w:rsidRPr="00D303FB">
        <w:rPr>
          <w:b/>
          <w:bCs/>
        </w:rPr>
        <w:t xml:space="preserve">Have you </w:t>
      </w:r>
      <w:r w:rsidR="00021478">
        <w:rPr>
          <w:b/>
          <w:bCs/>
        </w:rPr>
        <w:t>been lucky enough to see the International Space Station fly overhead</w:t>
      </w:r>
      <w:r w:rsidRPr="00955778">
        <w:rPr>
          <w:b/>
          <w:bCs/>
        </w:rPr>
        <w:t>?”</w:t>
      </w:r>
    </w:p>
    <w:p w14:paraId="53C91646" w14:textId="77777777" w:rsidR="00955778" w:rsidRPr="00955778" w:rsidRDefault="00955778" w:rsidP="00955778">
      <w:pPr>
        <w:rPr>
          <w:bCs/>
        </w:rPr>
      </w:pPr>
    </w:p>
    <w:p w14:paraId="64685B1C" w14:textId="77777777" w:rsidR="00955778" w:rsidRPr="00955778" w:rsidRDefault="00955778" w:rsidP="00955778">
      <w:pPr>
        <w:rPr>
          <w:bCs/>
        </w:rPr>
      </w:pPr>
      <w:r w:rsidRPr="00955778">
        <w:rPr>
          <w:bCs/>
        </w:rPr>
        <w:t xml:space="preserve">These One Question questionnaires are all in fun and I hope that you are enjoying answering them.  </w:t>
      </w:r>
    </w:p>
    <w:p w14:paraId="127C3FA7" w14:textId="77777777" w:rsidR="00955778" w:rsidRPr="00955778" w:rsidRDefault="00955778" w:rsidP="00955778"/>
    <w:p w14:paraId="43A2B485" w14:textId="3191961C" w:rsidR="00955778" w:rsidRPr="00955778" w:rsidRDefault="00955778" w:rsidP="00955778">
      <w:pPr>
        <w:rPr>
          <w:bCs/>
        </w:rPr>
      </w:pPr>
      <w:r w:rsidRPr="00955778">
        <w:rPr>
          <w:bCs/>
        </w:rPr>
        <w:t xml:space="preserve">You’ll find the “One Question” questionnaire on the Ohio Section Website! </w:t>
      </w:r>
      <w:hyperlink r:id="rId63" w:history="1">
        <w:r w:rsidR="00902EDC" w:rsidRPr="00966FD7">
          <w:rPr>
            <w:rStyle w:val="Hyperlink"/>
          </w:rPr>
          <w:t>http://arrlohio.org</w:t>
        </w:r>
      </w:hyperlink>
      <w:r w:rsidRPr="00955778">
        <w:rPr>
          <w:bCs/>
        </w:rPr>
        <w:t xml:space="preserve">   It’s all in fun and it’s not a scientific survey in any way, but we are learning some things that we didn’t know from these questions. I hope that you are enjoying answering these “One Question” questionnaires.  </w:t>
      </w:r>
    </w:p>
    <w:p w14:paraId="47365CB6" w14:textId="77777777" w:rsidR="00CA6811" w:rsidRDefault="00CA6811" w:rsidP="00CA6811"/>
    <w:p w14:paraId="799FF495" w14:textId="2C896BBB" w:rsidR="00955778" w:rsidRPr="00955778" w:rsidRDefault="00BE7D6E" w:rsidP="00955778">
      <w:r>
        <w:rPr>
          <w:b/>
        </w:rPr>
        <w:pict w14:anchorId="2594F3F2">
          <v:rect id="_x0000_i1038" style="width:0;height:1.5pt" o:hralign="center" o:hrstd="t" o:hr="t" fillcolor="#a0a0a0" stroked="f"/>
        </w:pict>
      </w:r>
    </w:p>
    <w:p w14:paraId="0876F809" w14:textId="77777777" w:rsidR="00955778" w:rsidRPr="00955778" w:rsidRDefault="00955778" w:rsidP="00955778">
      <w:pPr>
        <w:rPr>
          <w:b/>
          <w:i/>
          <w:color w:val="000000" w:themeColor="text1"/>
          <w:sz w:val="28"/>
          <w:szCs w:val="28"/>
        </w:rPr>
      </w:pPr>
      <w:bookmarkStart w:id="37" w:name="ve"/>
      <w:bookmarkEnd w:id="37"/>
      <w:r w:rsidRPr="00955778">
        <w:rPr>
          <w:i/>
          <w:noProof/>
        </w:rPr>
        <w:drawing>
          <wp:anchor distT="0" distB="0" distL="114300" distR="114300" simplePos="0" relativeHeight="252681216" behindDoc="1" locked="0" layoutInCell="1" allowOverlap="1" wp14:anchorId="189059A9" wp14:editId="74CC56EC">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Pr="00955778">
        <w:rPr>
          <w:b/>
          <w:i/>
          <w:color w:val="000000" w:themeColor="text1"/>
          <w:sz w:val="28"/>
          <w:szCs w:val="28"/>
        </w:rPr>
        <w:t>V.E. Test Sessions</w:t>
      </w:r>
    </w:p>
    <w:p w14:paraId="57162724" w14:textId="77777777" w:rsidR="00955778" w:rsidRPr="00955778" w:rsidRDefault="00955778" w:rsidP="00955778">
      <w:pPr>
        <w:rPr>
          <w:color w:val="0563C1" w:themeColor="hyperlink"/>
          <w:sz w:val="20"/>
          <w:szCs w:val="20"/>
          <w:u w:val="single"/>
        </w:rPr>
      </w:pPr>
    </w:p>
    <w:p w14:paraId="07E880ED" w14:textId="77777777" w:rsidR="00955778" w:rsidRPr="00955778" w:rsidRDefault="00955778" w:rsidP="00955778">
      <w:pPr>
        <w:rPr>
          <w:color w:val="000000" w:themeColor="text1"/>
        </w:rPr>
      </w:pPr>
    </w:p>
    <w:p w14:paraId="7DA6A656" w14:textId="77777777" w:rsidR="00955778" w:rsidRPr="00955778" w:rsidRDefault="00955778" w:rsidP="00955778">
      <w:pPr>
        <w:rPr>
          <w:color w:val="000000" w:themeColor="text1"/>
        </w:rPr>
      </w:pPr>
      <w:r w:rsidRPr="00955778">
        <w:rPr>
          <w:color w:val="000000" w:themeColor="text1"/>
        </w:rPr>
        <w:t xml:space="preserve">For the latest testing site information please </w:t>
      </w:r>
      <w:r w:rsidRPr="00955778">
        <w:rPr>
          <w:b/>
          <w:color w:val="000000" w:themeColor="text1"/>
          <w:sz w:val="32"/>
          <w:szCs w:val="32"/>
        </w:rPr>
        <w:t xml:space="preserve">&gt;&gt; </w:t>
      </w:r>
      <w:hyperlink r:id="rId65" w:history="1">
        <w:r w:rsidRPr="00955778">
          <w:rPr>
            <w:b/>
            <w:color w:val="0563C1" w:themeColor="hyperlink"/>
            <w:sz w:val="32"/>
            <w:szCs w:val="32"/>
            <w:u w:val="single"/>
          </w:rPr>
          <w:t>Click Here</w:t>
        </w:r>
      </w:hyperlink>
      <w:r w:rsidRPr="00955778">
        <w:rPr>
          <w:b/>
          <w:color w:val="000000" w:themeColor="text1"/>
          <w:sz w:val="32"/>
          <w:szCs w:val="32"/>
        </w:rPr>
        <w:t xml:space="preserve"> &lt;&lt;</w:t>
      </w:r>
      <w:r w:rsidRPr="00955778">
        <w:rPr>
          <w:color w:val="000000" w:themeColor="text1"/>
        </w:rPr>
        <w:t xml:space="preserve">  The ARRL site tracks all of the VE testing sites that register with them, including W5YI and Laurel. ARRL gives you a number of different ways of sorting to find that site that is closest to you as well. </w:t>
      </w:r>
    </w:p>
    <w:p w14:paraId="7D4831D1" w14:textId="77777777" w:rsidR="00955778" w:rsidRPr="00955778" w:rsidRDefault="00955778" w:rsidP="00955778"/>
    <w:p w14:paraId="55AC1370" w14:textId="77777777" w:rsidR="00955778" w:rsidRPr="00955778" w:rsidRDefault="00955778" w:rsidP="00955778">
      <w:pPr>
        <w:rPr>
          <w:b/>
        </w:rPr>
      </w:pPr>
    </w:p>
    <w:p w14:paraId="45729AE9" w14:textId="77777777" w:rsidR="00955778" w:rsidRPr="00955778" w:rsidRDefault="00955778" w:rsidP="00955778"/>
    <w:p w14:paraId="58ADB3B6" w14:textId="77777777" w:rsidR="00955778" w:rsidRPr="00955778" w:rsidRDefault="00BE7D6E" w:rsidP="00955778">
      <w:pPr>
        <w:rPr>
          <w:b/>
          <w:i/>
          <w:sz w:val="28"/>
          <w:szCs w:val="28"/>
        </w:rPr>
      </w:pPr>
      <w:bookmarkStart w:id="38" w:name="DHSOEC"/>
      <w:bookmarkStart w:id="39" w:name="_Hlk2340894"/>
      <w:bookmarkEnd w:id="38"/>
      <w:r>
        <w:rPr>
          <w:b/>
        </w:rPr>
        <w:pict w14:anchorId="5E5F46EE">
          <v:rect id="_x0000_i1039" style="width:0;height:1.5pt" o:hralign="center" o:hrstd="t" o:hr="t" fillcolor="#a0a0a0" stroked="f"/>
        </w:pict>
      </w:r>
    </w:p>
    <w:p w14:paraId="1AD42982" w14:textId="3528954F" w:rsidR="00955778" w:rsidRPr="00955778" w:rsidRDefault="008E45ED" w:rsidP="00955778">
      <w:pPr>
        <w:rPr>
          <w:b/>
          <w:i/>
          <w:sz w:val="28"/>
          <w:szCs w:val="28"/>
        </w:rPr>
      </w:pPr>
      <w:bookmarkStart w:id="40" w:name="connect"/>
      <w:bookmarkEnd w:id="40"/>
      <w:r>
        <w:rPr>
          <w:b/>
          <w:i/>
          <w:sz w:val="28"/>
          <w:szCs w:val="28"/>
        </w:rPr>
        <w:t>(</w:t>
      </w:r>
      <w:r w:rsidR="00955778" w:rsidRPr="00955778">
        <w:rPr>
          <w:b/>
          <w:i/>
          <w:sz w:val="28"/>
          <w:szCs w:val="28"/>
        </w:rPr>
        <w:t>ARES</w:t>
      </w:r>
      <w:r>
        <w:rPr>
          <w:b/>
          <w:i/>
          <w:sz w:val="28"/>
          <w:szCs w:val="28"/>
        </w:rPr>
        <w:t>) Ham Radio</w:t>
      </w:r>
      <w:r w:rsidR="00955778" w:rsidRPr="00955778">
        <w:rPr>
          <w:b/>
          <w:i/>
          <w:sz w:val="28"/>
          <w:szCs w:val="28"/>
        </w:rPr>
        <w:t xml:space="preserve"> </w:t>
      </w:r>
      <w:r>
        <w:rPr>
          <w:b/>
          <w:i/>
          <w:sz w:val="28"/>
          <w:szCs w:val="28"/>
        </w:rPr>
        <w:t>“</w:t>
      </w:r>
      <w:r w:rsidR="00955778" w:rsidRPr="00955778">
        <w:rPr>
          <w:b/>
          <w:i/>
          <w:sz w:val="28"/>
          <w:szCs w:val="28"/>
        </w:rPr>
        <w:t>Connect</w:t>
      </w:r>
      <w:r>
        <w:rPr>
          <w:b/>
          <w:i/>
          <w:sz w:val="28"/>
          <w:szCs w:val="28"/>
        </w:rPr>
        <w:t>”</w:t>
      </w:r>
      <w:r w:rsidR="00955778" w:rsidRPr="00955778">
        <w:rPr>
          <w:b/>
          <w:i/>
          <w:sz w:val="28"/>
          <w:szCs w:val="28"/>
        </w:rPr>
        <w:t xml:space="preserve"> </w:t>
      </w:r>
    </w:p>
    <w:p w14:paraId="58491247" w14:textId="77777777" w:rsidR="00955778" w:rsidRPr="00955778" w:rsidRDefault="00955778" w:rsidP="00955778"/>
    <w:p w14:paraId="064F1486" w14:textId="77777777" w:rsidR="00955778" w:rsidRPr="00955778" w:rsidRDefault="00955778" w:rsidP="00955778">
      <w:r w:rsidRPr="00955778">
        <w:t xml:space="preserve">It seems as though the name "ARES Connect" is getting folks confused about who all should be using this system. Maybe we should just call it </w:t>
      </w:r>
      <w:r w:rsidRPr="00955778">
        <w:rPr>
          <w:b/>
          <w:bCs/>
        </w:rPr>
        <w:t>“Ham Radio Connect”</w:t>
      </w:r>
      <w:r w:rsidRPr="00955778">
        <w:t xml:space="preserve"> or how’s about just plain </w:t>
      </w:r>
      <w:r w:rsidRPr="00955778">
        <w:rPr>
          <w:b/>
          <w:bCs/>
        </w:rPr>
        <w:t>“Connect”</w:t>
      </w:r>
      <w:r w:rsidRPr="00955778">
        <w:t xml:space="preserve"> instead! Whatcha’ think? Would you think the system was for everyone then? </w:t>
      </w:r>
    </w:p>
    <w:p w14:paraId="22D30D48" w14:textId="77777777" w:rsidR="00955778" w:rsidRPr="00955778" w:rsidRDefault="00955778" w:rsidP="00955778">
      <w:pPr>
        <w:rPr>
          <w:sz w:val="20"/>
          <w:szCs w:val="20"/>
        </w:rPr>
      </w:pPr>
    </w:p>
    <w:p w14:paraId="34F1F1E4" w14:textId="77777777" w:rsidR="00955778" w:rsidRPr="00955778" w:rsidRDefault="00955778" w:rsidP="00955778">
      <w:r w:rsidRPr="00955778">
        <w:t xml:space="preserve">This system is new to everyone and it seems that the moniker ARES that got hung on this new system is keeping a lot of folks from using it. Let’s clear the air on that right now. It’s not just for ARES events. I'm here to tell you that it's to be used for ANY event that involves Amateur Radio. It can be a RACES, CERT, Skywarn, Red Cross or just a few hams gathered at a table to talk about Amateur Radio. It all counts! </w:t>
      </w:r>
    </w:p>
    <w:p w14:paraId="5ED9A32E" w14:textId="77777777" w:rsidR="00B309D8" w:rsidRDefault="00B309D8" w:rsidP="00B309D8"/>
    <w:p w14:paraId="79D29B6A" w14:textId="77777777" w:rsidR="008E45ED" w:rsidRDefault="00955778" w:rsidP="00955778">
      <w:r w:rsidRPr="00955778">
        <w:t xml:space="preserve">Club meetings, hamfests, working on that club trailer, repeater, website, field day, parades, newsletter or just having fun keeping track of all those spandex folks during every kind of race imaginable are perfect examples of hours that count that are not necessarily ARES directly related but do have an impact on your community.  </w:t>
      </w:r>
    </w:p>
    <w:p w14:paraId="2871F4D8" w14:textId="77777777" w:rsidR="008E45ED" w:rsidRDefault="008E45ED" w:rsidP="008E45ED"/>
    <w:p w14:paraId="400C1F6D" w14:textId="2C1E7B6E" w:rsidR="008E45ED" w:rsidRDefault="00BE7D6E" w:rsidP="008E45ED">
      <w:pPr>
        <w:rPr>
          <w:sz w:val="20"/>
          <w:szCs w:val="20"/>
          <w:u w:val="single"/>
        </w:rPr>
      </w:pPr>
      <w:hyperlink w:anchor="top" w:history="1">
        <w:r w:rsidR="008E45ED" w:rsidRPr="00993649">
          <w:rPr>
            <w:rStyle w:val="Hyperlink"/>
            <w:sz w:val="20"/>
            <w:szCs w:val="20"/>
          </w:rPr>
          <w:t>TOP</w:t>
        </w:r>
      </w:hyperlink>
      <w:r w:rsidR="008E45ED" w:rsidRPr="00993649">
        <w:rPr>
          <w:sz w:val="20"/>
          <w:szCs w:val="20"/>
          <w:u w:val="single"/>
        </w:rPr>
        <w:t xml:space="preserve"> ^</w:t>
      </w:r>
    </w:p>
    <w:p w14:paraId="06BA9C55" w14:textId="77777777" w:rsidR="008E45ED" w:rsidRDefault="008E45ED" w:rsidP="00955778"/>
    <w:p w14:paraId="7354BA35" w14:textId="1FA136A8" w:rsidR="00955778" w:rsidRPr="00955778" w:rsidRDefault="00955778" w:rsidP="00955778">
      <w:r w:rsidRPr="00955778">
        <w:t xml:space="preserve">Any Amateur Radio related activity should be an event in ARES Connect and your hours recorded. Why? These hours will help demonstrate to the FCC and all of our government officials (local, state and federal), as well as all of our served agencies our willingness to volunteer and help our fellow citizens. These are not just hours; they are dollars that are given back to our communities, and we want our government officials to know just how much we give back to help keep the frequencies that we have, as well as future frequencies that may be available later. Showing them in dollars how much we give back is what keeps their attention and helps preserve our current frequencies. </w:t>
      </w:r>
    </w:p>
    <w:p w14:paraId="14787A51" w14:textId="77777777" w:rsidR="00955778" w:rsidRPr="00955778" w:rsidRDefault="00955778" w:rsidP="00955778"/>
    <w:p w14:paraId="6CF94107" w14:textId="77777777" w:rsidR="00955778" w:rsidRPr="00955778" w:rsidRDefault="00955778" w:rsidP="00955778">
      <w:r w:rsidRPr="00955778">
        <w:t xml:space="preserve">Just because the name of this system has ARES in it, doesn't mean that we only record ARES events. If it involves Amateur Radio </w:t>
      </w:r>
      <w:r w:rsidRPr="00955778">
        <w:rPr>
          <w:b/>
          <w:bCs/>
        </w:rPr>
        <w:t>IN ANY WAY</w:t>
      </w:r>
      <w:r w:rsidRPr="00955778">
        <w:t> then it needs to have an event established and hours recorded for it.</w:t>
      </w:r>
    </w:p>
    <w:p w14:paraId="31408DF3" w14:textId="77777777" w:rsidR="00955778" w:rsidRPr="00955778" w:rsidRDefault="00955778" w:rsidP="00955778"/>
    <w:p w14:paraId="1492660B" w14:textId="77777777" w:rsidR="00955778" w:rsidRPr="00955778" w:rsidRDefault="00955778" w:rsidP="00955778">
      <w:pPr>
        <w:rPr>
          <w:sz w:val="20"/>
          <w:szCs w:val="20"/>
        </w:rPr>
      </w:pPr>
      <w:r w:rsidRPr="00955778">
        <w:rPr>
          <w:b/>
          <w:i/>
          <w:noProof/>
        </w:rPr>
        <w:drawing>
          <wp:anchor distT="0" distB="0" distL="114300" distR="114300" simplePos="0" relativeHeight="252682240" behindDoc="1" locked="0" layoutInCell="1" allowOverlap="1" wp14:anchorId="5E2F9438" wp14:editId="6256052E">
            <wp:simplePos x="0" y="0"/>
            <wp:positionH relativeFrom="margin">
              <wp:align>right</wp:align>
            </wp:positionH>
            <wp:positionV relativeFrom="paragraph">
              <wp:posOffset>349250</wp:posOffset>
            </wp:positionV>
            <wp:extent cx="2038350" cy="1266825"/>
            <wp:effectExtent l="0" t="0" r="0" b="9525"/>
            <wp:wrapTight wrapText="bothSides">
              <wp:wrapPolygon edited="0">
                <wp:start x="0" y="0"/>
                <wp:lineTo x="0" y="21438"/>
                <wp:lineTo x="21398" y="21438"/>
                <wp:lineTo x="2139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038350" cy="1266825"/>
                    </a:xfrm>
                    <a:prstGeom prst="rect">
                      <a:avLst/>
                    </a:prstGeom>
                  </pic:spPr>
                </pic:pic>
              </a:graphicData>
            </a:graphic>
            <wp14:sizeRelH relativeFrom="page">
              <wp14:pctWidth>0</wp14:pctWidth>
            </wp14:sizeRelH>
            <wp14:sizeRelV relativeFrom="page">
              <wp14:pctHeight>0</wp14:pctHeight>
            </wp14:sizeRelV>
          </wp:anchor>
        </w:drawing>
      </w:r>
      <w:r w:rsidRPr="00955778">
        <w:t>Here’s the really great news about this system. It’s never too late to get those valuable hours recorded, even if the event has already passed. The Admins of this system can setup events anytime and add you and your hours to those events.  </w:t>
      </w:r>
    </w:p>
    <w:p w14:paraId="4F616167" w14:textId="77777777" w:rsidR="00955778" w:rsidRPr="00955778" w:rsidRDefault="00955778" w:rsidP="00955778">
      <w:pPr>
        <w:rPr>
          <w:sz w:val="20"/>
          <w:szCs w:val="20"/>
        </w:rPr>
      </w:pPr>
    </w:p>
    <w:p w14:paraId="65E2891A" w14:textId="77777777" w:rsidR="00955778" w:rsidRPr="00955778" w:rsidRDefault="00955778" w:rsidP="00955778">
      <w:r w:rsidRPr="00955778">
        <w:t xml:space="preserve">Yes, I agree, the name of this system may not necessarily fit what it’s all about, but HEY… what’s in a name anyway!!! Now, are you registered in the system yet? We need to make sure that no one is left behind, and we know that not everyone is entered into the system yet. </w:t>
      </w:r>
    </w:p>
    <w:p w14:paraId="54CCD78B" w14:textId="77777777" w:rsidR="00CA6811" w:rsidRDefault="00CA6811" w:rsidP="00CA6811"/>
    <w:p w14:paraId="32D00AD7" w14:textId="77777777" w:rsidR="00CA6811" w:rsidRDefault="00CA6811" w:rsidP="00CA6811"/>
    <w:p w14:paraId="6580688A" w14:textId="632178EF" w:rsidR="00955778" w:rsidRPr="00955778" w:rsidRDefault="00955778" w:rsidP="00955778">
      <w:pPr>
        <w:rPr>
          <w:bCs/>
        </w:rPr>
      </w:pPr>
      <w:r w:rsidRPr="00955778">
        <w:rPr>
          <w:bCs/>
        </w:rPr>
        <w:t xml:space="preserve">If you live in </w:t>
      </w:r>
      <w:r w:rsidRPr="00955778">
        <w:rPr>
          <w:b/>
        </w:rPr>
        <w:t>Ohio</w:t>
      </w:r>
      <w:r w:rsidRPr="00955778">
        <w:rPr>
          <w:bCs/>
        </w:rPr>
        <w:t xml:space="preserve"> and you haven’t registered yet, we need you to get registered now. We need you to only use this URL to get registered  </w:t>
      </w:r>
      <w:hyperlink r:id="rId67" w:history="1">
        <w:r w:rsidR="00840E1C" w:rsidRPr="00CC6E36">
          <w:rPr>
            <w:rStyle w:val="Hyperlink"/>
            <w:b/>
          </w:rPr>
          <w:t>https://arrl.volunteerhub.com/lp/oh/</w:t>
        </w:r>
      </w:hyperlink>
      <w:r w:rsidRPr="00955778">
        <w:rPr>
          <w:bCs/>
        </w:rPr>
        <w:t xml:space="preserve">.  Using any other entrance to register will only slow down your registration process. Again, this is for those living in Ohio only. If you are an out of state person (not Ohio), you can simply change the </w:t>
      </w:r>
      <w:r w:rsidRPr="00955778">
        <w:rPr>
          <w:b/>
        </w:rPr>
        <w:t>/oh/</w:t>
      </w:r>
      <w:r w:rsidRPr="00955778">
        <w:rPr>
          <w:bCs/>
        </w:rPr>
        <w:t xml:space="preserve"> to your 2-letter state designation. This will put you in the correct state for signing up </w:t>
      </w:r>
    </w:p>
    <w:p w14:paraId="0A375299" w14:textId="77777777" w:rsidR="00955778" w:rsidRPr="00955778" w:rsidRDefault="00955778" w:rsidP="00955778"/>
    <w:p w14:paraId="0768709B" w14:textId="56604005" w:rsidR="00955778" w:rsidRPr="00955778" w:rsidRDefault="00955778" w:rsidP="00955778">
      <w:r w:rsidRPr="00955778">
        <w:t xml:space="preserve">Your time adds up quickly. Make sure that all that fun and dedication counts. Get your hours logged now! </w:t>
      </w:r>
    </w:p>
    <w:p w14:paraId="4CB4A68D" w14:textId="77777777" w:rsidR="00955778" w:rsidRPr="00955778" w:rsidRDefault="00955778" w:rsidP="00955778">
      <w:pPr>
        <w:rPr>
          <w:sz w:val="20"/>
          <w:szCs w:val="20"/>
        </w:rPr>
      </w:pPr>
    </w:p>
    <w:p w14:paraId="369BB38C" w14:textId="4DC82AE9" w:rsidR="00955778" w:rsidRPr="00955778" w:rsidRDefault="00955778" w:rsidP="00955778">
      <w:pPr>
        <w:rPr>
          <w:b/>
          <w:i/>
        </w:rPr>
      </w:pPr>
      <w:r w:rsidRPr="00955778">
        <w:rPr>
          <w:b/>
          <w:i/>
        </w:rPr>
        <w:t>Here’s the top 10 hours earners for July:</w:t>
      </w:r>
    </w:p>
    <w:p w14:paraId="0E43C97F" w14:textId="77777777" w:rsidR="00955778" w:rsidRPr="00955778" w:rsidRDefault="00955778" w:rsidP="00955778"/>
    <w:tbl>
      <w:tblPr>
        <w:tblW w:w="7520" w:type="dxa"/>
        <w:jc w:val="center"/>
        <w:tblLook w:val="04A0" w:firstRow="1" w:lastRow="0" w:firstColumn="1" w:lastColumn="0" w:noHBand="0" w:noVBand="1"/>
      </w:tblPr>
      <w:tblGrid>
        <w:gridCol w:w="960"/>
        <w:gridCol w:w="4400"/>
        <w:gridCol w:w="1080"/>
        <w:gridCol w:w="1080"/>
      </w:tblGrid>
      <w:tr w:rsidR="00955778" w:rsidRPr="00955778" w14:paraId="751E4B74" w14:textId="77777777" w:rsidTr="0095577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5B320" w14:textId="77777777" w:rsidR="00955778" w:rsidRPr="00955778" w:rsidRDefault="00955778" w:rsidP="00955778">
            <w:r w:rsidRPr="00955778">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5F05AFFC" w14:textId="77777777" w:rsidR="00955778" w:rsidRPr="00955778" w:rsidRDefault="00955778" w:rsidP="00955778">
            <w:pPr>
              <w:rPr>
                <w:b/>
                <w:bCs/>
              </w:rPr>
            </w:pPr>
            <w:r w:rsidRPr="00955778">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83D3CD2" w14:textId="77777777" w:rsidR="00955778" w:rsidRPr="00955778" w:rsidRDefault="00955778" w:rsidP="00955778">
            <w:pPr>
              <w:rPr>
                <w:b/>
                <w:bCs/>
              </w:rPr>
            </w:pPr>
            <w:r w:rsidRPr="00955778">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053422B" w14:textId="77777777" w:rsidR="00955778" w:rsidRPr="00955778" w:rsidRDefault="00955778" w:rsidP="00955778">
            <w:pPr>
              <w:rPr>
                <w:b/>
                <w:bCs/>
              </w:rPr>
            </w:pPr>
            <w:r w:rsidRPr="00955778">
              <w:rPr>
                <w:b/>
                <w:bCs/>
              </w:rPr>
              <w:t>Hours</w:t>
            </w:r>
          </w:p>
        </w:tc>
      </w:tr>
      <w:tr w:rsidR="00CE0B46" w:rsidRPr="00955778" w14:paraId="5826742B"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418732" w14:textId="77777777" w:rsidR="00CE0B46" w:rsidRPr="00955778" w:rsidRDefault="00CE0B46" w:rsidP="00CE0B46">
            <w:r w:rsidRPr="00955778">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3AEC4BED" w14:textId="442E771C" w:rsidR="00CE0B46" w:rsidRPr="00955778" w:rsidRDefault="00CE0B46" w:rsidP="00CE0B46">
            <w:pPr>
              <w:jc w:val="center"/>
            </w:pPr>
            <w:r>
              <w:rPr>
                <w:color w:val="000000"/>
              </w:rPr>
              <w:t>Mathew Nickoson (KC8NZJ)</w:t>
            </w:r>
          </w:p>
        </w:tc>
        <w:tc>
          <w:tcPr>
            <w:tcW w:w="1080" w:type="dxa"/>
            <w:tcBorders>
              <w:top w:val="single" w:sz="4" w:space="0" w:color="auto"/>
              <w:left w:val="nil"/>
              <w:bottom w:val="single" w:sz="4" w:space="0" w:color="auto"/>
              <w:right w:val="single" w:sz="4" w:space="0" w:color="auto"/>
            </w:tcBorders>
            <w:shd w:val="clear" w:color="auto" w:fill="auto"/>
          </w:tcPr>
          <w:p w14:paraId="162996DF" w14:textId="459C43DD" w:rsidR="00CE0B46" w:rsidRPr="00955778" w:rsidRDefault="00CE0B46" w:rsidP="00CE0B46">
            <w:pPr>
              <w:jc w:val="center"/>
            </w:pPr>
            <w:r>
              <w:rPr>
                <w:color w:val="000000"/>
              </w:rPr>
              <w:t>10</w:t>
            </w:r>
          </w:p>
        </w:tc>
        <w:tc>
          <w:tcPr>
            <w:tcW w:w="1080" w:type="dxa"/>
            <w:tcBorders>
              <w:top w:val="single" w:sz="4" w:space="0" w:color="auto"/>
              <w:left w:val="nil"/>
              <w:bottom w:val="single" w:sz="4" w:space="0" w:color="auto"/>
              <w:right w:val="single" w:sz="4" w:space="0" w:color="auto"/>
            </w:tcBorders>
            <w:shd w:val="clear" w:color="auto" w:fill="auto"/>
          </w:tcPr>
          <w:p w14:paraId="548D9F55" w14:textId="16E45532" w:rsidR="00CE0B46" w:rsidRPr="00955778" w:rsidRDefault="00CE0B46" w:rsidP="00CE0B46">
            <w:pPr>
              <w:jc w:val="center"/>
            </w:pPr>
            <w:r>
              <w:rPr>
                <w:color w:val="000000"/>
              </w:rPr>
              <w:t>169.50</w:t>
            </w:r>
          </w:p>
        </w:tc>
      </w:tr>
      <w:tr w:rsidR="00CE0B46" w:rsidRPr="00955778" w14:paraId="2AD54632"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436BDD" w14:textId="77777777" w:rsidR="00CE0B46" w:rsidRPr="00955778" w:rsidRDefault="00CE0B46" w:rsidP="00CE0B46">
            <w:r w:rsidRPr="00955778">
              <w:t>2</w:t>
            </w:r>
          </w:p>
        </w:tc>
        <w:tc>
          <w:tcPr>
            <w:tcW w:w="4400" w:type="dxa"/>
            <w:tcBorders>
              <w:top w:val="nil"/>
              <w:left w:val="single" w:sz="4" w:space="0" w:color="auto"/>
              <w:bottom w:val="single" w:sz="4" w:space="0" w:color="auto"/>
              <w:right w:val="single" w:sz="4" w:space="0" w:color="auto"/>
            </w:tcBorders>
            <w:shd w:val="clear" w:color="auto" w:fill="auto"/>
          </w:tcPr>
          <w:p w14:paraId="738DD9BE" w14:textId="50A525D2" w:rsidR="00CE0B46" w:rsidRPr="00955778" w:rsidRDefault="00CE0B46" w:rsidP="00CE0B46">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23E753C6" w14:textId="6AA8CE24" w:rsidR="00CE0B46" w:rsidRPr="00955778" w:rsidRDefault="00CE0B46" w:rsidP="00CE0B46">
            <w:pPr>
              <w:jc w:val="center"/>
            </w:pPr>
            <w:r>
              <w:rPr>
                <w:color w:val="000000"/>
              </w:rPr>
              <w:t>49</w:t>
            </w:r>
          </w:p>
        </w:tc>
        <w:tc>
          <w:tcPr>
            <w:tcW w:w="1080" w:type="dxa"/>
            <w:tcBorders>
              <w:top w:val="nil"/>
              <w:left w:val="nil"/>
              <w:bottom w:val="single" w:sz="4" w:space="0" w:color="auto"/>
              <w:right w:val="single" w:sz="4" w:space="0" w:color="auto"/>
            </w:tcBorders>
            <w:shd w:val="clear" w:color="auto" w:fill="auto"/>
          </w:tcPr>
          <w:p w14:paraId="7C858F3E" w14:textId="68F927A6" w:rsidR="00CE0B46" w:rsidRPr="00955778" w:rsidRDefault="00CE0B46" w:rsidP="00CE0B46">
            <w:pPr>
              <w:jc w:val="center"/>
            </w:pPr>
            <w:r>
              <w:rPr>
                <w:color w:val="000000"/>
              </w:rPr>
              <w:t>167.00</w:t>
            </w:r>
          </w:p>
        </w:tc>
      </w:tr>
      <w:tr w:rsidR="00CE0B46" w:rsidRPr="00955778" w14:paraId="41AA3AA1"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F2ABA1" w14:textId="77777777" w:rsidR="00CE0B46" w:rsidRPr="00955778" w:rsidRDefault="00CE0B46" w:rsidP="00CE0B46">
            <w:r w:rsidRPr="00955778">
              <w:t>3</w:t>
            </w:r>
          </w:p>
        </w:tc>
        <w:tc>
          <w:tcPr>
            <w:tcW w:w="4400" w:type="dxa"/>
            <w:tcBorders>
              <w:top w:val="nil"/>
              <w:left w:val="single" w:sz="4" w:space="0" w:color="auto"/>
              <w:bottom w:val="single" w:sz="4" w:space="0" w:color="auto"/>
              <w:right w:val="single" w:sz="4" w:space="0" w:color="auto"/>
            </w:tcBorders>
            <w:shd w:val="clear" w:color="auto" w:fill="auto"/>
          </w:tcPr>
          <w:p w14:paraId="42AF138F" w14:textId="3972ECB6" w:rsidR="00CE0B46" w:rsidRPr="00955778" w:rsidRDefault="00CE0B46" w:rsidP="00CE0B46">
            <w:pPr>
              <w:jc w:val="center"/>
            </w:pPr>
            <w:r>
              <w:rPr>
                <w:color w:val="000000"/>
              </w:rPr>
              <w:t>Michael Klaiss (KC8BUJ)</w:t>
            </w:r>
          </w:p>
        </w:tc>
        <w:tc>
          <w:tcPr>
            <w:tcW w:w="1080" w:type="dxa"/>
            <w:tcBorders>
              <w:top w:val="nil"/>
              <w:left w:val="nil"/>
              <w:bottom w:val="single" w:sz="4" w:space="0" w:color="auto"/>
              <w:right w:val="single" w:sz="4" w:space="0" w:color="auto"/>
            </w:tcBorders>
            <w:shd w:val="clear" w:color="auto" w:fill="auto"/>
          </w:tcPr>
          <w:p w14:paraId="518E2725" w14:textId="08EFE10E" w:rsidR="00CE0B46" w:rsidRPr="00955778" w:rsidRDefault="00CE0B46" w:rsidP="00CE0B46">
            <w:pPr>
              <w:jc w:val="center"/>
            </w:pPr>
            <w:r>
              <w:rPr>
                <w:color w:val="000000"/>
              </w:rPr>
              <w:t>17</w:t>
            </w:r>
          </w:p>
        </w:tc>
        <w:tc>
          <w:tcPr>
            <w:tcW w:w="1080" w:type="dxa"/>
            <w:tcBorders>
              <w:top w:val="nil"/>
              <w:left w:val="nil"/>
              <w:bottom w:val="single" w:sz="4" w:space="0" w:color="auto"/>
              <w:right w:val="single" w:sz="4" w:space="0" w:color="auto"/>
            </w:tcBorders>
            <w:shd w:val="clear" w:color="auto" w:fill="auto"/>
          </w:tcPr>
          <w:p w14:paraId="55809A3F" w14:textId="75998EE1" w:rsidR="00CE0B46" w:rsidRPr="00955778" w:rsidRDefault="00CE0B46" w:rsidP="00CE0B46">
            <w:pPr>
              <w:jc w:val="center"/>
            </w:pPr>
            <w:r>
              <w:rPr>
                <w:color w:val="000000"/>
              </w:rPr>
              <w:t>116.20</w:t>
            </w:r>
          </w:p>
        </w:tc>
      </w:tr>
      <w:tr w:rsidR="00CE0B46" w:rsidRPr="00955778" w14:paraId="41CB73D2"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9800DD" w14:textId="77777777" w:rsidR="00CE0B46" w:rsidRPr="00955778" w:rsidRDefault="00CE0B46" w:rsidP="00CE0B46">
            <w:r w:rsidRPr="00955778">
              <w:t>4</w:t>
            </w:r>
          </w:p>
        </w:tc>
        <w:tc>
          <w:tcPr>
            <w:tcW w:w="4400" w:type="dxa"/>
            <w:tcBorders>
              <w:top w:val="nil"/>
              <w:left w:val="single" w:sz="4" w:space="0" w:color="auto"/>
              <w:bottom w:val="single" w:sz="4" w:space="0" w:color="auto"/>
              <w:right w:val="single" w:sz="4" w:space="0" w:color="auto"/>
            </w:tcBorders>
            <w:shd w:val="clear" w:color="auto" w:fill="auto"/>
          </w:tcPr>
          <w:p w14:paraId="7465F7F9" w14:textId="1F0B41CE" w:rsidR="00CE0B46" w:rsidRPr="00955778" w:rsidRDefault="00CE0B46" w:rsidP="00CE0B46">
            <w:pPr>
              <w:jc w:val="center"/>
            </w:pPr>
            <w:r>
              <w:rPr>
                <w:color w:val="000000"/>
              </w:rPr>
              <w:t>Timothy Gray (KD8IZU)</w:t>
            </w:r>
          </w:p>
        </w:tc>
        <w:tc>
          <w:tcPr>
            <w:tcW w:w="1080" w:type="dxa"/>
            <w:tcBorders>
              <w:top w:val="nil"/>
              <w:left w:val="nil"/>
              <w:bottom w:val="single" w:sz="4" w:space="0" w:color="auto"/>
              <w:right w:val="single" w:sz="4" w:space="0" w:color="auto"/>
            </w:tcBorders>
            <w:shd w:val="clear" w:color="auto" w:fill="auto"/>
          </w:tcPr>
          <w:p w14:paraId="06E6F58F" w14:textId="0DE83D40" w:rsidR="00CE0B46" w:rsidRPr="00955778" w:rsidRDefault="00CE0B46" w:rsidP="00CE0B46">
            <w:pPr>
              <w:jc w:val="center"/>
            </w:pPr>
            <w:r>
              <w:rPr>
                <w:color w:val="000000"/>
              </w:rPr>
              <w:t>13</w:t>
            </w:r>
          </w:p>
        </w:tc>
        <w:tc>
          <w:tcPr>
            <w:tcW w:w="1080" w:type="dxa"/>
            <w:tcBorders>
              <w:top w:val="nil"/>
              <w:left w:val="nil"/>
              <w:bottom w:val="single" w:sz="4" w:space="0" w:color="auto"/>
              <w:right w:val="single" w:sz="4" w:space="0" w:color="auto"/>
            </w:tcBorders>
            <w:shd w:val="clear" w:color="auto" w:fill="auto"/>
          </w:tcPr>
          <w:p w14:paraId="65672A37" w14:textId="218289AF" w:rsidR="00CE0B46" w:rsidRPr="00955778" w:rsidRDefault="00CE0B46" w:rsidP="00CE0B46">
            <w:pPr>
              <w:jc w:val="center"/>
            </w:pPr>
            <w:r>
              <w:rPr>
                <w:color w:val="000000"/>
              </w:rPr>
              <w:t>108.75</w:t>
            </w:r>
          </w:p>
        </w:tc>
      </w:tr>
      <w:tr w:rsidR="00CE0B46" w:rsidRPr="00955778" w14:paraId="1DED04F5"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271216" w14:textId="77777777" w:rsidR="00CE0B46" w:rsidRPr="00955778" w:rsidRDefault="00CE0B46" w:rsidP="00CE0B46">
            <w:r w:rsidRPr="00955778">
              <w:t>5</w:t>
            </w:r>
          </w:p>
        </w:tc>
        <w:tc>
          <w:tcPr>
            <w:tcW w:w="4400" w:type="dxa"/>
            <w:tcBorders>
              <w:top w:val="nil"/>
              <w:left w:val="single" w:sz="4" w:space="0" w:color="auto"/>
              <w:bottom w:val="single" w:sz="4" w:space="0" w:color="auto"/>
              <w:right w:val="single" w:sz="4" w:space="0" w:color="auto"/>
            </w:tcBorders>
            <w:shd w:val="clear" w:color="auto" w:fill="auto"/>
          </w:tcPr>
          <w:p w14:paraId="36EDA4D1" w14:textId="27E8B25A" w:rsidR="00CE0B46" w:rsidRPr="00955778" w:rsidRDefault="00CE0B46" w:rsidP="00CE0B46">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55D8C310" w14:textId="250EEDE1" w:rsidR="00CE0B46" w:rsidRPr="00955778" w:rsidRDefault="00CE0B46" w:rsidP="00CE0B46">
            <w:pPr>
              <w:jc w:val="center"/>
            </w:pPr>
            <w:r>
              <w:rPr>
                <w:color w:val="000000"/>
              </w:rPr>
              <w:t>43</w:t>
            </w:r>
          </w:p>
        </w:tc>
        <w:tc>
          <w:tcPr>
            <w:tcW w:w="1080" w:type="dxa"/>
            <w:tcBorders>
              <w:top w:val="nil"/>
              <w:left w:val="nil"/>
              <w:bottom w:val="single" w:sz="4" w:space="0" w:color="auto"/>
              <w:right w:val="single" w:sz="4" w:space="0" w:color="auto"/>
            </w:tcBorders>
            <w:shd w:val="clear" w:color="auto" w:fill="auto"/>
          </w:tcPr>
          <w:p w14:paraId="77C00E2E" w14:textId="48C899A5" w:rsidR="00CE0B46" w:rsidRPr="00955778" w:rsidRDefault="00CE0B46" w:rsidP="00CE0B46">
            <w:pPr>
              <w:jc w:val="center"/>
            </w:pPr>
            <w:r>
              <w:rPr>
                <w:color w:val="000000"/>
              </w:rPr>
              <w:t>106.75</w:t>
            </w:r>
          </w:p>
        </w:tc>
      </w:tr>
      <w:tr w:rsidR="00CE0B46" w:rsidRPr="00955778" w14:paraId="7B37F49E"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E3E36D" w14:textId="77777777" w:rsidR="00CE0B46" w:rsidRPr="00955778" w:rsidRDefault="00CE0B46" w:rsidP="00CE0B46">
            <w:r w:rsidRPr="00955778">
              <w:t>6</w:t>
            </w:r>
          </w:p>
        </w:tc>
        <w:tc>
          <w:tcPr>
            <w:tcW w:w="4400" w:type="dxa"/>
            <w:tcBorders>
              <w:top w:val="nil"/>
              <w:left w:val="single" w:sz="4" w:space="0" w:color="auto"/>
              <w:bottom w:val="single" w:sz="4" w:space="0" w:color="auto"/>
              <w:right w:val="single" w:sz="4" w:space="0" w:color="auto"/>
            </w:tcBorders>
            <w:shd w:val="clear" w:color="auto" w:fill="auto"/>
          </w:tcPr>
          <w:p w14:paraId="49989DD2" w14:textId="52BB1EAA" w:rsidR="00CE0B46" w:rsidRPr="00955778" w:rsidRDefault="00CE0B46" w:rsidP="00CE0B46">
            <w:pPr>
              <w:jc w:val="center"/>
            </w:pPr>
            <w:r>
              <w:rPr>
                <w:color w:val="000000"/>
              </w:rPr>
              <w:t>Robert Baker (N8ado)</w:t>
            </w:r>
          </w:p>
        </w:tc>
        <w:tc>
          <w:tcPr>
            <w:tcW w:w="1080" w:type="dxa"/>
            <w:tcBorders>
              <w:top w:val="nil"/>
              <w:left w:val="nil"/>
              <w:bottom w:val="single" w:sz="4" w:space="0" w:color="auto"/>
              <w:right w:val="single" w:sz="4" w:space="0" w:color="auto"/>
            </w:tcBorders>
            <w:shd w:val="clear" w:color="auto" w:fill="auto"/>
          </w:tcPr>
          <w:p w14:paraId="7EEB573A" w14:textId="6F9443C9" w:rsidR="00CE0B46" w:rsidRPr="00955778" w:rsidRDefault="00CE0B46" w:rsidP="00CE0B46">
            <w:pPr>
              <w:jc w:val="center"/>
            </w:pPr>
            <w:r>
              <w:rPr>
                <w:color w:val="000000"/>
              </w:rPr>
              <w:t>26</w:t>
            </w:r>
          </w:p>
        </w:tc>
        <w:tc>
          <w:tcPr>
            <w:tcW w:w="1080" w:type="dxa"/>
            <w:tcBorders>
              <w:top w:val="nil"/>
              <w:left w:val="nil"/>
              <w:bottom w:val="single" w:sz="4" w:space="0" w:color="auto"/>
              <w:right w:val="single" w:sz="4" w:space="0" w:color="auto"/>
            </w:tcBorders>
            <w:shd w:val="clear" w:color="auto" w:fill="auto"/>
          </w:tcPr>
          <w:p w14:paraId="257E5963" w14:textId="25F962AB" w:rsidR="00CE0B46" w:rsidRPr="00955778" w:rsidRDefault="00CE0B46" w:rsidP="00CE0B46">
            <w:pPr>
              <w:jc w:val="center"/>
            </w:pPr>
            <w:r>
              <w:rPr>
                <w:color w:val="000000"/>
              </w:rPr>
              <w:t>105.90</w:t>
            </w:r>
          </w:p>
        </w:tc>
      </w:tr>
      <w:tr w:rsidR="00CE0B46" w:rsidRPr="00955778" w14:paraId="1613E7CC"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B04072" w14:textId="77777777" w:rsidR="00CE0B46" w:rsidRPr="00955778" w:rsidRDefault="00CE0B46" w:rsidP="00CE0B46">
            <w:r w:rsidRPr="00955778">
              <w:t>7</w:t>
            </w:r>
          </w:p>
        </w:tc>
        <w:tc>
          <w:tcPr>
            <w:tcW w:w="4400" w:type="dxa"/>
            <w:tcBorders>
              <w:top w:val="nil"/>
              <w:left w:val="single" w:sz="4" w:space="0" w:color="auto"/>
              <w:bottom w:val="single" w:sz="4" w:space="0" w:color="auto"/>
              <w:right w:val="single" w:sz="4" w:space="0" w:color="auto"/>
            </w:tcBorders>
            <w:shd w:val="clear" w:color="auto" w:fill="auto"/>
          </w:tcPr>
          <w:p w14:paraId="00A51063" w14:textId="6B4AFC48" w:rsidR="00CE0B46" w:rsidRPr="00955778" w:rsidRDefault="00CE0B46" w:rsidP="00CE0B46">
            <w:pPr>
              <w:jc w:val="center"/>
            </w:pPr>
            <w:r>
              <w:rPr>
                <w:color w:val="000000"/>
              </w:rPr>
              <w:t>Greg Dersarkisian (KD8SSJ)</w:t>
            </w:r>
          </w:p>
        </w:tc>
        <w:tc>
          <w:tcPr>
            <w:tcW w:w="1080" w:type="dxa"/>
            <w:tcBorders>
              <w:top w:val="nil"/>
              <w:left w:val="nil"/>
              <w:bottom w:val="single" w:sz="4" w:space="0" w:color="auto"/>
              <w:right w:val="single" w:sz="4" w:space="0" w:color="auto"/>
            </w:tcBorders>
            <w:shd w:val="clear" w:color="auto" w:fill="auto"/>
          </w:tcPr>
          <w:p w14:paraId="57725791" w14:textId="36BD3EE8" w:rsidR="00CE0B46" w:rsidRPr="00955778" w:rsidRDefault="00CE0B46" w:rsidP="00CE0B46">
            <w:pPr>
              <w:jc w:val="center"/>
            </w:pPr>
            <w:r>
              <w:rPr>
                <w:color w:val="000000"/>
              </w:rPr>
              <w:t>20</w:t>
            </w:r>
          </w:p>
        </w:tc>
        <w:tc>
          <w:tcPr>
            <w:tcW w:w="1080" w:type="dxa"/>
            <w:tcBorders>
              <w:top w:val="nil"/>
              <w:left w:val="nil"/>
              <w:bottom w:val="single" w:sz="4" w:space="0" w:color="auto"/>
              <w:right w:val="single" w:sz="4" w:space="0" w:color="auto"/>
            </w:tcBorders>
            <w:shd w:val="clear" w:color="auto" w:fill="auto"/>
          </w:tcPr>
          <w:p w14:paraId="589638F5" w14:textId="152321BA" w:rsidR="00CE0B46" w:rsidRPr="00955778" w:rsidRDefault="00CE0B46" w:rsidP="00CE0B46">
            <w:pPr>
              <w:jc w:val="center"/>
            </w:pPr>
            <w:r>
              <w:rPr>
                <w:color w:val="000000"/>
              </w:rPr>
              <w:t>100.00</w:t>
            </w:r>
          </w:p>
        </w:tc>
      </w:tr>
      <w:tr w:rsidR="00CE0B46" w:rsidRPr="00955778" w14:paraId="12017C49"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B039F4" w14:textId="77777777" w:rsidR="00CE0B46" w:rsidRPr="00955778" w:rsidRDefault="00CE0B46" w:rsidP="00CE0B46">
            <w:r w:rsidRPr="00955778">
              <w:t>8</w:t>
            </w:r>
          </w:p>
        </w:tc>
        <w:tc>
          <w:tcPr>
            <w:tcW w:w="4400" w:type="dxa"/>
            <w:tcBorders>
              <w:top w:val="nil"/>
              <w:left w:val="single" w:sz="4" w:space="0" w:color="auto"/>
              <w:bottom w:val="single" w:sz="4" w:space="0" w:color="auto"/>
              <w:right w:val="single" w:sz="4" w:space="0" w:color="auto"/>
            </w:tcBorders>
            <w:shd w:val="clear" w:color="auto" w:fill="auto"/>
          </w:tcPr>
          <w:p w14:paraId="47AC0C00" w14:textId="7FD18F12" w:rsidR="00CE0B46" w:rsidRPr="00955778" w:rsidRDefault="00CE0B46" w:rsidP="00CE0B46">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2E5524FB" w14:textId="256A8FB7" w:rsidR="00CE0B46" w:rsidRPr="00955778" w:rsidRDefault="00CE0B46" w:rsidP="00CE0B46">
            <w:pPr>
              <w:jc w:val="center"/>
            </w:pPr>
            <w:r>
              <w:rPr>
                <w:color w:val="000000"/>
              </w:rPr>
              <w:t>9</w:t>
            </w:r>
          </w:p>
        </w:tc>
        <w:tc>
          <w:tcPr>
            <w:tcW w:w="1080" w:type="dxa"/>
            <w:tcBorders>
              <w:top w:val="nil"/>
              <w:left w:val="nil"/>
              <w:bottom w:val="single" w:sz="4" w:space="0" w:color="auto"/>
              <w:right w:val="single" w:sz="4" w:space="0" w:color="auto"/>
            </w:tcBorders>
            <w:shd w:val="clear" w:color="auto" w:fill="auto"/>
          </w:tcPr>
          <w:p w14:paraId="137887E1" w14:textId="041821CC" w:rsidR="00CE0B46" w:rsidRPr="00955778" w:rsidRDefault="00CE0B46" w:rsidP="00CE0B46">
            <w:pPr>
              <w:jc w:val="center"/>
            </w:pPr>
            <w:r>
              <w:rPr>
                <w:color w:val="000000"/>
              </w:rPr>
              <w:t>99.70</w:t>
            </w:r>
          </w:p>
        </w:tc>
      </w:tr>
      <w:tr w:rsidR="00CE0B46" w:rsidRPr="00955778" w14:paraId="5443F558"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09C32D" w14:textId="77777777" w:rsidR="00CE0B46" w:rsidRPr="00955778" w:rsidRDefault="00CE0B46" w:rsidP="00CE0B46">
            <w:r w:rsidRPr="00955778">
              <w:t>9</w:t>
            </w:r>
          </w:p>
        </w:tc>
        <w:tc>
          <w:tcPr>
            <w:tcW w:w="4400" w:type="dxa"/>
            <w:tcBorders>
              <w:top w:val="nil"/>
              <w:left w:val="single" w:sz="4" w:space="0" w:color="auto"/>
              <w:bottom w:val="single" w:sz="4" w:space="0" w:color="auto"/>
              <w:right w:val="single" w:sz="4" w:space="0" w:color="auto"/>
            </w:tcBorders>
            <w:shd w:val="clear" w:color="auto" w:fill="auto"/>
          </w:tcPr>
          <w:p w14:paraId="37917A34" w14:textId="2CD53912" w:rsidR="00CE0B46" w:rsidRPr="00955778" w:rsidRDefault="00CE0B46" w:rsidP="00CE0B46">
            <w:pPr>
              <w:jc w:val="center"/>
            </w:pPr>
            <w:r>
              <w:rPr>
                <w:color w:val="000000"/>
              </w:rPr>
              <w:t>John Westerkamp (W8LRJ)</w:t>
            </w:r>
          </w:p>
        </w:tc>
        <w:tc>
          <w:tcPr>
            <w:tcW w:w="1080" w:type="dxa"/>
            <w:tcBorders>
              <w:top w:val="nil"/>
              <w:left w:val="nil"/>
              <w:bottom w:val="single" w:sz="4" w:space="0" w:color="auto"/>
              <w:right w:val="single" w:sz="4" w:space="0" w:color="auto"/>
            </w:tcBorders>
            <w:shd w:val="clear" w:color="auto" w:fill="auto"/>
          </w:tcPr>
          <w:p w14:paraId="6309E319" w14:textId="0AFB3698" w:rsidR="00CE0B46" w:rsidRPr="00955778" w:rsidRDefault="00CE0B46" w:rsidP="00CE0B46">
            <w:pPr>
              <w:jc w:val="center"/>
            </w:pPr>
            <w:r>
              <w:rPr>
                <w:color w:val="000000"/>
              </w:rPr>
              <w:t>43</w:t>
            </w:r>
          </w:p>
        </w:tc>
        <w:tc>
          <w:tcPr>
            <w:tcW w:w="1080" w:type="dxa"/>
            <w:tcBorders>
              <w:top w:val="nil"/>
              <w:left w:val="nil"/>
              <w:bottom w:val="single" w:sz="4" w:space="0" w:color="auto"/>
              <w:right w:val="single" w:sz="4" w:space="0" w:color="auto"/>
            </w:tcBorders>
            <w:shd w:val="clear" w:color="auto" w:fill="auto"/>
          </w:tcPr>
          <w:p w14:paraId="0D5A177E" w14:textId="626A0A88" w:rsidR="00CE0B46" w:rsidRPr="00955778" w:rsidRDefault="00CE0B46" w:rsidP="00CE0B46">
            <w:pPr>
              <w:jc w:val="center"/>
            </w:pPr>
            <w:r>
              <w:rPr>
                <w:color w:val="000000"/>
              </w:rPr>
              <w:t>97.41</w:t>
            </w:r>
          </w:p>
        </w:tc>
      </w:tr>
      <w:tr w:rsidR="00CE0B46" w:rsidRPr="00955778" w14:paraId="0B5A25F9"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281021" w14:textId="77777777" w:rsidR="00CE0B46" w:rsidRPr="00955778" w:rsidRDefault="00CE0B46" w:rsidP="00CE0B46">
            <w:r w:rsidRPr="00955778">
              <w:t>10</w:t>
            </w:r>
          </w:p>
        </w:tc>
        <w:tc>
          <w:tcPr>
            <w:tcW w:w="4400" w:type="dxa"/>
            <w:tcBorders>
              <w:top w:val="nil"/>
              <w:left w:val="single" w:sz="4" w:space="0" w:color="auto"/>
              <w:bottom w:val="single" w:sz="4" w:space="0" w:color="auto"/>
              <w:right w:val="single" w:sz="4" w:space="0" w:color="auto"/>
            </w:tcBorders>
            <w:shd w:val="clear" w:color="auto" w:fill="auto"/>
          </w:tcPr>
          <w:p w14:paraId="71FF8FB0" w14:textId="1922EEC8" w:rsidR="00CE0B46" w:rsidRPr="00955778" w:rsidRDefault="00CE0B46" w:rsidP="00CE0B46">
            <w:pPr>
              <w:jc w:val="center"/>
            </w:pPr>
            <w:r>
              <w:rPr>
                <w:color w:val="000000"/>
              </w:rPr>
              <w:t>Diane Warner (KE8HLD)</w:t>
            </w:r>
          </w:p>
        </w:tc>
        <w:tc>
          <w:tcPr>
            <w:tcW w:w="1080" w:type="dxa"/>
            <w:tcBorders>
              <w:top w:val="nil"/>
              <w:left w:val="nil"/>
              <w:bottom w:val="single" w:sz="4" w:space="0" w:color="auto"/>
              <w:right w:val="single" w:sz="4" w:space="0" w:color="auto"/>
            </w:tcBorders>
            <w:shd w:val="clear" w:color="auto" w:fill="auto"/>
          </w:tcPr>
          <w:p w14:paraId="74383AA3" w14:textId="6C2F2D4B" w:rsidR="00CE0B46" w:rsidRPr="00955778" w:rsidRDefault="00CE0B46" w:rsidP="00CE0B46">
            <w:pPr>
              <w:jc w:val="center"/>
            </w:pPr>
            <w:r>
              <w:rPr>
                <w:color w:val="000000"/>
              </w:rPr>
              <w:t>22</w:t>
            </w:r>
          </w:p>
        </w:tc>
        <w:tc>
          <w:tcPr>
            <w:tcW w:w="1080" w:type="dxa"/>
            <w:tcBorders>
              <w:top w:val="nil"/>
              <w:left w:val="nil"/>
              <w:bottom w:val="single" w:sz="4" w:space="0" w:color="auto"/>
              <w:right w:val="single" w:sz="4" w:space="0" w:color="auto"/>
            </w:tcBorders>
            <w:shd w:val="clear" w:color="auto" w:fill="auto"/>
          </w:tcPr>
          <w:p w14:paraId="2C2E680B" w14:textId="68E990C0" w:rsidR="00CE0B46" w:rsidRPr="00955778" w:rsidRDefault="00CE0B46" w:rsidP="00CE0B46">
            <w:pPr>
              <w:jc w:val="center"/>
            </w:pPr>
            <w:r>
              <w:rPr>
                <w:color w:val="000000"/>
              </w:rPr>
              <w:t>93.50</w:t>
            </w:r>
          </w:p>
        </w:tc>
      </w:tr>
    </w:tbl>
    <w:p w14:paraId="1764D3C3" w14:textId="77777777" w:rsidR="00FD30EA" w:rsidRDefault="00FD30EA" w:rsidP="00B309D8"/>
    <w:p w14:paraId="6FEA1DF6" w14:textId="77777777" w:rsidR="00FD30EA" w:rsidRDefault="00FD30EA" w:rsidP="00B309D8"/>
    <w:p w14:paraId="01B43722" w14:textId="77777777" w:rsidR="00955778" w:rsidRPr="00955778" w:rsidRDefault="00955778" w:rsidP="00955778">
      <w:r w:rsidRPr="00955778">
        <w:t>With this new reporting system, we can get real time information that shows how many hours, who volunteered and what did they volunteer for. There’s a ton of information that we can draw out of the system.</w:t>
      </w:r>
    </w:p>
    <w:p w14:paraId="04BB17B0" w14:textId="77777777" w:rsidR="008E45ED" w:rsidRDefault="008E45ED" w:rsidP="008E45ED"/>
    <w:p w14:paraId="5C735744" w14:textId="18887E73" w:rsidR="008E45ED" w:rsidRDefault="00BE7D6E" w:rsidP="008E45ED">
      <w:pPr>
        <w:rPr>
          <w:sz w:val="20"/>
          <w:szCs w:val="20"/>
          <w:u w:val="single"/>
        </w:rPr>
      </w:pPr>
      <w:hyperlink w:anchor="top" w:history="1">
        <w:r w:rsidR="008E45ED" w:rsidRPr="00993649">
          <w:rPr>
            <w:rStyle w:val="Hyperlink"/>
            <w:sz w:val="20"/>
            <w:szCs w:val="20"/>
          </w:rPr>
          <w:t>TOP</w:t>
        </w:r>
      </w:hyperlink>
      <w:r w:rsidR="008E45ED" w:rsidRPr="00993649">
        <w:rPr>
          <w:sz w:val="20"/>
          <w:szCs w:val="20"/>
          <w:u w:val="single"/>
        </w:rPr>
        <w:t xml:space="preserve"> ^</w:t>
      </w:r>
    </w:p>
    <w:p w14:paraId="01977C6B" w14:textId="50A5553A" w:rsidR="00955778" w:rsidRPr="00955778" w:rsidRDefault="00955778" w:rsidP="00955778">
      <w:r w:rsidRPr="00955778">
        <w:lastRenderedPageBreak/>
        <w:t xml:space="preserve">We now have </w:t>
      </w:r>
      <w:r w:rsidRPr="00955778">
        <w:rPr>
          <w:b/>
        </w:rPr>
        <w:t>1,</w:t>
      </w:r>
      <w:r w:rsidR="00CE0B46">
        <w:rPr>
          <w:b/>
        </w:rPr>
        <w:t>191</w:t>
      </w:r>
      <w:r w:rsidRPr="00955778">
        <w:t xml:space="preserve"> registered and growing every day in the system. What’s really interesting is as of this same date there are </w:t>
      </w:r>
      <w:r w:rsidR="00DF27C4" w:rsidRPr="00DF27C4">
        <w:rPr>
          <w:b/>
          <w:bCs/>
        </w:rPr>
        <w:t>10</w:t>
      </w:r>
      <w:r w:rsidRPr="00DF27C4">
        <w:rPr>
          <w:b/>
          <w:bCs/>
        </w:rPr>
        <w:t>,</w:t>
      </w:r>
      <w:r w:rsidR="00CE0B46">
        <w:rPr>
          <w:b/>
          <w:bCs/>
        </w:rPr>
        <w:t>864</w:t>
      </w:r>
      <w:r w:rsidRPr="00955778">
        <w:t xml:space="preserve"> registered in the entire country. This means that the Ohio Section makes up over </w:t>
      </w:r>
      <w:r w:rsidR="00DF27C4">
        <w:t>1</w:t>
      </w:r>
      <w:r w:rsidR="00CE0B46">
        <w:t>0.96</w:t>
      </w:r>
      <w:r w:rsidRPr="00955778">
        <w:t xml:space="preserve">% of those registered. </w:t>
      </w:r>
    </w:p>
    <w:p w14:paraId="2B8CBD69" w14:textId="77777777" w:rsidR="00955778" w:rsidRPr="00955778" w:rsidRDefault="00955778" w:rsidP="00955778"/>
    <w:p w14:paraId="514B22E3" w14:textId="7562BC96" w:rsidR="00955778" w:rsidRDefault="00955778" w:rsidP="00955778">
      <w:r w:rsidRPr="00955778">
        <w:t xml:space="preserve">We have a set of instructions on how to get registered right above the button to enter ARES Connect. I would strongly suggest that if you haven’t registered yet, that you read these instructions first. </w:t>
      </w:r>
    </w:p>
    <w:p w14:paraId="67E9B48F" w14:textId="0BC0CBB6" w:rsidR="00DF27C4" w:rsidRDefault="00DF27C4" w:rsidP="00955778"/>
    <w:p w14:paraId="7E53BEF5" w14:textId="0451F621" w:rsidR="00DF27C4" w:rsidRPr="008811E5" w:rsidRDefault="00DF27C4" w:rsidP="00955778">
      <w:pPr>
        <w:rPr>
          <w:b/>
          <w:bCs/>
        </w:rPr>
      </w:pPr>
      <w:r w:rsidRPr="008811E5">
        <w:rPr>
          <w:b/>
          <w:bCs/>
        </w:rPr>
        <w:t xml:space="preserve">For those of you who already have an account in ARES Connect and can’t seem to get access to it, please DON’T just make another account, this really plays havoc with the reports when you do that. If you can’t remember your password there is an automated way of getting it reset. If this </w:t>
      </w:r>
      <w:r w:rsidR="008811E5" w:rsidRPr="008811E5">
        <w:rPr>
          <w:b/>
          <w:bCs/>
        </w:rPr>
        <w:t xml:space="preserve">isn’t the problem, please contact me as soon as you </w:t>
      </w:r>
      <w:r w:rsidR="00EB13D7" w:rsidRPr="008811E5">
        <w:rPr>
          <w:b/>
          <w:bCs/>
        </w:rPr>
        <w:t>can,</w:t>
      </w:r>
      <w:r w:rsidR="008811E5" w:rsidRPr="008811E5">
        <w:rPr>
          <w:b/>
          <w:bCs/>
        </w:rPr>
        <w:t xml:space="preserve"> and I can get it straightened out for you. </w:t>
      </w:r>
    </w:p>
    <w:p w14:paraId="4A863738" w14:textId="77777777" w:rsidR="00955778" w:rsidRPr="00955778" w:rsidRDefault="00955778" w:rsidP="00955778">
      <w:pPr>
        <w:rPr>
          <w:b/>
          <w:bCs/>
        </w:rPr>
      </w:pPr>
      <w:bookmarkStart w:id="41" w:name="_Hlk3021898"/>
    </w:p>
    <w:bookmarkEnd w:id="41"/>
    <w:p w14:paraId="1A012BEC" w14:textId="0ABAE0F9" w:rsidR="00955778" w:rsidRPr="00955778" w:rsidRDefault="00955778" w:rsidP="00955778">
      <w:r w:rsidRPr="00955778">
        <w:t xml:space="preserve">Here’s a link to get you started...  </w:t>
      </w:r>
      <w:hyperlink r:id="rId68" w:history="1">
        <w:r w:rsidR="00CA6811" w:rsidRPr="00966FD7">
          <w:rPr>
            <w:rStyle w:val="Hyperlink"/>
          </w:rPr>
          <w:t>http://arrl-ohio.org/ares_connect_directions.pdf</w:t>
        </w:r>
      </w:hyperlink>
      <w:r w:rsidRPr="00955778">
        <w:t xml:space="preserve">   Please, don’t just hurry through the questions, read them carefully, if you don’t understand something, please ask me, I’m here to answer your questions. </w:t>
      </w:r>
    </w:p>
    <w:p w14:paraId="39FEC8A3" w14:textId="77777777" w:rsidR="00955778" w:rsidRPr="00955778" w:rsidRDefault="00955778" w:rsidP="00955778">
      <w:pPr>
        <w:rPr>
          <w:sz w:val="20"/>
          <w:szCs w:val="20"/>
        </w:rPr>
      </w:pPr>
    </w:p>
    <w:p w14:paraId="7E63EF20" w14:textId="77777777" w:rsidR="00955778" w:rsidRPr="00955778" w:rsidRDefault="00955778" w:rsidP="00955778">
      <w:r w:rsidRPr="00955778">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69" w:history="1">
        <w:r w:rsidRPr="00955778">
          <w:rPr>
            <w:color w:val="0563C1" w:themeColor="hyperlink"/>
            <w:u w:val="single"/>
          </w:rPr>
          <w:t>http://arrl-ohio.org/SEC/special/ICS%20Complete%20by%20County%20and%20Name.pdf</w:t>
        </w:r>
      </w:hyperlink>
      <w:r w:rsidRPr="00955778">
        <w:t xml:space="preserve">   </w:t>
      </w:r>
    </w:p>
    <w:p w14:paraId="5AD99DA1" w14:textId="77777777" w:rsidR="00955778" w:rsidRPr="00955778" w:rsidRDefault="00955778" w:rsidP="00955778"/>
    <w:p w14:paraId="6980FED4" w14:textId="77777777" w:rsidR="00955778" w:rsidRPr="00955778" w:rsidRDefault="00955778" w:rsidP="00955778">
      <w:r w:rsidRPr="00955778">
        <w:t xml:space="preserve">As you can see by the numbers above, we are now at the point where we will all need to be registered in this system for our hours to count.  We will no longer need to depend on our EC’s and DEC’s to remember our hours of volunteering and report those hours for us on their monthly reports. </w:t>
      </w:r>
    </w:p>
    <w:p w14:paraId="75B9841C" w14:textId="77777777" w:rsidR="00CA6811" w:rsidRDefault="00CA6811" w:rsidP="00CA6811">
      <w:pPr>
        <w:rPr>
          <w:sz w:val="20"/>
          <w:szCs w:val="20"/>
        </w:rPr>
      </w:pPr>
    </w:p>
    <w:p w14:paraId="32C05C63" w14:textId="44373A1B" w:rsidR="00955778" w:rsidRPr="00955778" w:rsidRDefault="00955778" w:rsidP="00955778">
      <w:r w:rsidRPr="00955778">
        <w:t>The EC and DEC monthly numbers are no longer necessary, we will maintain a monthly reporting system for EC/DEC’s, but it will only be for them to submit a narrative only for the month!</w:t>
      </w:r>
    </w:p>
    <w:p w14:paraId="18A52014" w14:textId="77777777" w:rsidR="00955778" w:rsidRPr="00955778" w:rsidRDefault="00955778" w:rsidP="00955778">
      <w:pPr>
        <w:rPr>
          <w:sz w:val="20"/>
          <w:szCs w:val="20"/>
        </w:rPr>
      </w:pPr>
    </w:p>
    <w:p w14:paraId="11CC5824" w14:textId="11E6A0D0" w:rsidR="00955778" w:rsidRPr="00955778" w:rsidRDefault="00955778" w:rsidP="00955778">
      <w:r w:rsidRPr="00955778">
        <w:t xml:space="preserve">The time that was spent in getting your information and making sure it is up-to-date and on file with the EC, as well as transferring all of those records when a new EC takes over is no longer be needed. This system takes care of all of that automatically. </w:t>
      </w:r>
    </w:p>
    <w:p w14:paraId="565B66A0" w14:textId="77777777" w:rsidR="00276F6F" w:rsidRDefault="00276F6F" w:rsidP="00955778"/>
    <w:p w14:paraId="57DFD7E9" w14:textId="23766F09" w:rsidR="00955778" w:rsidRPr="00955778" w:rsidRDefault="00955778" w:rsidP="00955778">
      <w:r w:rsidRPr="00955778">
        <w:t xml:space="preserve">Now, it has a lot of benefit for you too... Forget a meeting time or location? Just look it up on the calendar and there you have it. If set, you can even see the location on a map! I have attended many meetings and gatherings just because it was listed on ARES Connect and I found it just browsing around. I wouldn’t have known about it if it hadn’t been on the ARES Connect Calendar! </w:t>
      </w:r>
    </w:p>
    <w:p w14:paraId="416AE062" w14:textId="77777777" w:rsidR="00955778" w:rsidRPr="00955778" w:rsidRDefault="00955778" w:rsidP="00955778"/>
    <w:p w14:paraId="3C2EE82B" w14:textId="4454AA8B" w:rsidR="00955778" w:rsidRPr="00955778" w:rsidRDefault="00955778" w:rsidP="00955778">
      <w:r w:rsidRPr="00955778">
        <w:t xml:space="preserve">Why is this so important? These hours are what is shown to those we go to for funding as well as for more frequencies to operate on. Yes, we have to justify why we need the money or frequencies to those in government that want “just the facts.” This system allows us to show them the facts, anytime and with great accuracy. </w:t>
      </w:r>
    </w:p>
    <w:p w14:paraId="39CEF51E" w14:textId="6E6785C9" w:rsidR="00A84298" w:rsidRDefault="00A84298" w:rsidP="008E45ED"/>
    <w:p w14:paraId="7A590147" w14:textId="77777777" w:rsidR="008B2A61" w:rsidRDefault="003E3B53" w:rsidP="008B2A61">
      <w:r>
        <w:t xml:space="preserve">Now a quick word for the EC’s and DEC’s…  </w:t>
      </w:r>
      <w:r w:rsidR="008B2A61">
        <w:t xml:space="preserve">EC’s… it’s past time for you to have your Narrative reports in. It’s getting very close to the deadline for the DEC’s as well. </w:t>
      </w:r>
      <w:r>
        <w:t xml:space="preserve">Please, </w:t>
      </w:r>
      <w:r w:rsidR="008B2A61">
        <w:t xml:space="preserve">you no longer need to worry about getting all the tabulations together as that we only want the Narrative reports from you know. Remember, </w:t>
      </w:r>
      <w:r>
        <w:t xml:space="preserve">the quicker you </w:t>
      </w:r>
      <w:r w:rsidR="008B2A61">
        <w:t xml:space="preserve">get your Narrative reports in to Stan the more he can include in his report. </w:t>
      </w:r>
    </w:p>
    <w:p w14:paraId="785816DD" w14:textId="77777777" w:rsidR="008B2A61" w:rsidRDefault="008B2A61" w:rsidP="008B2A61"/>
    <w:p w14:paraId="7D8951F5" w14:textId="4392F89A" w:rsidR="00A84298" w:rsidRDefault="00A84298" w:rsidP="008B2A61">
      <w:pPr>
        <w:jc w:val="center"/>
      </w:pPr>
      <w:r>
        <w:t>#########</w:t>
      </w:r>
    </w:p>
    <w:p w14:paraId="3D258000" w14:textId="77777777" w:rsidR="00A84298" w:rsidRDefault="00A84298" w:rsidP="008E45ED"/>
    <w:p w14:paraId="7C74CD45" w14:textId="77777777" w:rsidR="00A84298" w:rsidRDefault="00A84298" w:rsidP="008E45ED"/>
    <w:p w14:paraId="08D7225B" w14:textId="62DABC40" w:rsidR="008E45ED" w:rsidRDefault="00BE7D6E" w:rsidP="008E45ED">
      <w:pPr>
        <w:rPr>
          <w:sz w:val="20"/>
          <w:szCs w:val="20"/>
          <w:u w:val="single"/>
        </w:rPr>
      </w:pPr>
      <w:hyperlink w:anchor="top" w:history="1">
        <w:r w:rsidR="008E45ED" w:rsidRPr="00993649">
          <w:rPr>
            <w:rStyle w:val="Hyperlink"/>
            <w:sz w:val="20"/>
            <w:szCs w:val="20"/>
          </w:rPr>
          <w:t>TOP</w:t>
        </w:r>
      </w:hyperlink>
      <w:r w:rsidR="008E45ED" w:rsidRPr="00993649">
        <w:rPr>
          <w:sz w:val="20"/>
          <w:szCs w:val="20"/>
          <w:u w:val="single"/>
        </w:rPr>
        <w:t xml:space="preserve"> ^</w:t>
      </w:r>
    </w:p>
    <w:p w14:paraId="161BE4C9" w14:textId="6C9F70ED" w:rsidR="00640E60" w:rsidRDefault="00640E60" w:rsidP="0073507B">
      <w:pPr>
        <w:jc w:val="center"/>
        <w:rPr>
          <w:b/>
          <w:bCs/>
          <w:i/>
          <w:iCs/>
          <w:sz w:val="28"/>
          <w:szCs w:val="28"/>
        </w:rPr>
      </w:pPr>
      <w:r>
        <w:rPr>
          <w:b/>
        </w:rPr>
        <w:lastRenderedPageBreak/>
        <w:pict w14:anchorId="3686CE27">
          <v:rect id="_x0000_i1150" style="width:0;height:1.5pt" o:hralign="center" o:hrstd="t" o:hr="t" fillcolor="#a0a0a0" stroked="f"/>
        </w:pict>
      </w:r>
    </w:p>
    <w:p w14:paraId="44FB4FF2" w14:textId="0A9BCD33" w:rsidR="0073507B" w:rsidRDefault="0073507B" w:rsidP="0073507B">
      <w:pPr>
        <w:jc w:val="center"/>
        <w:rPr>
          <w:b/>
          <w:bCs/>
          <w:i/>
          <w:iCs/>
          <w:sz w:val="28"/>
          <w:szCs w:val="28"/>
        </w:rPr>
      </w:pPr>
      <w:r>
        <w:rPr>
          <w:b/>
          <w:bCs/>
          <w:i/>
          <w:iCs/>
          <w:noProof/>
          <w:sz w:val="28"/>
          <w:szCs w:val="28"/>
        </w:rPr>
        <w:drawing>
          <wp:inline distT="0" distB="0" distL="0" distR="0" wp14:anchorId="1569CB45" wp14:editId="16A7DFA6">
            <wp:extent cx="5723890" cy="2771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3890" cy="2771140"/>
                    </a:xfrm>
                    <a:prstGeom prst="rect">
                      <a:avLst/>
                    </a:prstGeom>
                    <a:noFill/>
                  </pic:spPr>
                </pic:pic>
              </a:graphicData>
            </a:graphic>
          </wp:inline>
        </w:drawing>
      </w:r>
    </w:p>
    <w:p w14:paraId="25E9B562" w14:textId="491B08C9" w:rsidR="00955778" w:rsidRPr="00955778" w:rsidRDefault="00955778" w:rsidP="0073507B">
      <w:pPr>
        <w:jc w:val="center"/>
        <w:rPr>
          <w:b/>
          <w:bCs/>
          <w:i/>
          <w:iCs/>
          <w:sz w:val="28"/>
          <w:szCs w:val="28"/>
        </w:rPr>
      </w:pPr>
    </w:p>
    <w:p w14:paraId="3C096064" w14:textId="77777777" w:rsidR="0099040A" w:rsidRDefault="0099040A" w:rsidP="0099040A">
      <w:pPr>
        <w:jc w:val="center"/>
      </w:pPr>
      <w:r>
        <w:t>For Immediate Release                                                                                      July 22, 2019</w:t>
      </w:r>
    </w:p>
    <w:p w14:paraId="4EC3ABFA" w14:textId="77777777" w:rsidR="0099040A" w:rsidRDefault="0099040A" w:rsidP="0099040A">
      <w:pPr>
        <w:jc w:val="center"/>
      </w:pPr>
      <w:r>
        <w:t>Stephanie Beougher, Ohio Adjutant General’s Dept. (614-336-7369)</w:t>
      </w:r>
    </w:p>
    <w:p w14:paraId="43A972E2" w14:textId="77777777" w:rsidR="0099040A" w:rsidRDefault="0099040A" w:rsidP="0099040A">
      <w:r>
        <w:t xml:space="preserve">                                          </w:t>
      </w:r>
    </w:p>
    <w:p w14:paraId="56A91281" w14:textId="77777777" w:rsidR="0099040A" w:rsidRDefault="0099040A" w:rsidP="0099040A">
      <w:r>
        <w:t>Vigilant Guard Exercise – Media Day</w:t>
      </w:r>
    </w:p>
    <w:p w14:paraId="4EDEC269" w14:textId="77777777" w:rsidR="0099040A" w:rsidRDefault="0099040A" w:rsidP="0099040A"/>
    <w:p w14:paraId="2F37C6DD" w14:textId="4702BB78" w:rsidR="0099040A" w:rsidRDefault="0099040A" w:rsidP="0099040A">
      <w:r>
        <w:t xml:space="preserve">Columbus, OH – The Ohio National Guard will host a Media Day that includes a flight aboard a UH-60 Black Hawk helicopter to observe select Vigilant Guard exercise sites on Aug. 7, 2019, at Rickenbacker Air National Guard Base in Columbus and the Knox County Fairgrounds in Mount Vernon, Ohio. </w:t>
      </w:r>
    </w:p>
    <w:p w14:paraId="695DF08A" w14:textId="77777777" w:rsidR="00CA6811" w:rsidRDefault="00CA6811" w:rsidP="00CA6811">
      <w:pPr>
        <w:rPr>
          <w:sz w:val="20"/>
          <w:szCs w:val="20"/>
        </w:rPr>
      </w:pPr>
    </w:p>
    <w:p w14:paraId="69D181CE" w14:textId="77777777" w:rsidR="00041CC0" w:rsidRDefault="0099040A" w:rsidP="00041CC0">
      <w:r>
        <w:t xml:space="preserve">Vigilant Guard is the largest disaster response exercise in the state of Ohio’s history. The exercise is sponsored by U.S. Northern Command (NORTHCOM) in conjunction with the National Guard Bureau (NGB) and hosted locally by the Ohio National Guard and Ohio Emergency Management Agency. </w:t>
      </w:r>
    </w:p>
    <w:p w14:paraId="7C668DBA" w14:textId="77777777" w:rsidR="00041CC0" w:rsidRDefault="00041CC0" w:rsidP="00041CC0"/>
    <w:p w14:paraId="09D4EAA0" w14:textId="52D50B7D" w:rsidR="0099040A" w:rsidRDefault="0099040A" w:rsidP="0099040A">
      <w:r>
        <w:t>Vigilant Guard is designed to help local, state, and federal agencies coordinate emergency relief efforts, as well as response and recovery management.</w:t>
      </w:r>
    </w:p>
    <w:p w14:paraId="1FA49F5C" w14:textId="77777777" w:rsidR="0099040A" w:rsidRDefault="0099040A" w:rsidP="0099040A"/>
    <w:p w14:paraId="4B354395" w14:textId="77777777" w:rsidR="00982CCC" w:rsidRDefault="0099040A" w:rsidP="00982CCC">
      <w:r>
        <w:t>Starting on Saturday, Aug. 3 and continuing through Thursday, Aug. 8, the public may notice a heavy presence of first responders, military personnel, military aircraft, and emergency vehicles in multiple areas throughout Ohio.</w:t>
      </w:r>
    </w:p>
    <w:p w14:paraId="168743B4" w14:textId="77777777" w:rsidR="00640E60" w:rsidRDefault="00640E60" w:rsidP="00A84298">
      <w:pPr>
        <w:jc w:val="center"/>
        <w:rPr>
          <w:b/>
        </w:rPr>
      </w:pPr>
    </w:p>
    <w:p w14:paraId="3D6098A9" w14:textId="6A167624" w:rsidR="00A84298" w:rsidRDefault="00A84298" w:rsidP="00A84298">
      <w:pPr>
        <w:jc w:val="center"/>
      </w:pPr>
      <w:r>
        <w:rPr>
          <w:b/>
        </w:rPr>
        <w:pict w14:anchorId="3A870D02">
          <v:rect id="_x0000_i1055" style="width:0;height:1.5pt" o:hralign="center" o:hrstd="t" o:hr="t" fillcolor="#a0a0a0" stroked="f"/>
        </w:pict>
      </w:r>
    </w:p>
    <w:p w14:paraId="3DCD5A98" w14:textId="7ABF2083" w:rsidR="00A84298" w:rsidRPr="00BF7A43" w:rsidRDefault="00640E60" w:rsidP="00A84298">
      <w:pPr>
        <w:rPr>
          <w:b/>
          <w:bCs/>
          <w:i/>
          <w:iCs/>
          <w:sz w:val="28"/>
          <w:szCs w:val="28"/>
        </w:rPr>
      </w:pPr>
      <w:r>
        <w:rPr>
          <w:noProof/>
        </w:rPr>
        <w:drawing>
          <wp:anchor distT="0" distB="0" distL="114300" distR="114300" simplePos="0" relativeHeight="252751872" behindDoc="1" locked="0" layoutInCell="1" allowOverlap="1" wp14:anchorId="5933808E" wp14:editId="355A1BB5">
            <wp:simplePos x="0" y="0"/>
            <wp:positionH relativeFrom="margin">
              <wp:posOffset>5634990</wp:posOffset>
            </wp:positionH>
            <wp:positionV relativeFrom="paragraph">
              <wp:posOffset>8890</wp:posOffset>
            </wp:positionV>
            <wp:extent cx="1131570" cy="1971675"/>
            <wp:effectExtent l="0" t="0" r="0" b="9525"/>
            <wp:wrapTight wrapText="bothSides">
              <wp:wrapPolygon edited="0">
                <wp:start x="0" y="0"/>
                <wp:lineTo x="0" y="21496"/>
                <wp:lineTo x="21091" y="21496"/>
                <wp:lineTo x="2109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31570" cy="1971675"/>
                    </a:xfrm>
                    <a:prstGeom prst="rect">
                      <a:avLst/>
                    </a:prstGeom>
                    <a:noFill/>
                  </pic:spPr>
                </pic:pic>
              </a:graphicData>
            </a:graphic>
            <wp14:sizeRelH relativeFrom="page">
              <wp14:pctWidth>0</wp14:pctWidth>
            </wp14:sizeRelH>
            <wp14:sizeRelV relativeFrom="page">
              <wp14:pctHeight>0</wp14:pctHeight>
            </wp14:sizeRelV>
          </wp:anchor>
        </w:drawing>
      </w:r>
      <w:r w:rsidR="00A84298">
        <w:rPr>
          <w:b/>
          <w:bCs/>
          <w:i/>
          <w:iCs/>
          <w:sz w:val="28"/>
          <w:szCs w:val="28"/>
        </w:rPr>
        <w:t xml:space="preserve">Omar </w:t>
      </w:r>
      <w:r w:rsidR="00A84298" w:rsidRPr="00BF7A43">
        <w:rPr>
          <w:b/>
          <w:bCs/>
          <w:i/>
          <w:iCs/>
          <w:sz w:val="28"/>
          <w:szCs w:val="28"/>
        </w:rPr>
        <w:t>Garlock Award Given at Columbus Hamfest</w:t>
      </w:r>
    </w:p>
    <w:p w14:paraId="0A1952D6" w14:textId="472F54C9" w:rsidR="00A84298" w:rsidRDefault="00A84298" w:rsidP="00A84298"/>
    <w:p w14:paraId="088B9883" w14:textId="0918A4B6" w:rsidR="00A84298" w:rsidRDefault="00A84298" w:rsidP="00A84298">
      <w:r>
        <w:t xml:space="preserve">The 2019 Omar Garlock Award recipient was announced at the Columbus Hamfest. This award is given out to the most outstanding traffic handler with the Ohio Single Side-Band Net. This year’s recipient was none other than Larry Caskey, K8LPC. </w:t>
      </w:r>
    </w:p>
    <w:p w14:paraId="6E6698FA" w14:textId="56141BC5" w:rsidR="00A84298" w:rsidRDefault="00A84298" w:rsidP="00A84298"/>
    <w:p w14:paraId="7107A248" w14:textId="5EC7C5AC" w:rsidR="00A84298" w:rsidRDefault="00A84298" w:rsidP="00A84298"/>
    <w:p w14:paraId="63D53DD5" w14:textId="06B1FCD5" w:rsidR="000008F9" w:rsidRDefault="000008F9" w:rsidP="00A84298"/>
    <w:p w14:paraId="753D32CB" w14:textId="3584EC6A" w:rsidR="000008F9" w:rsidRDefault="000008F9" w:rsidP="00A84298"/>
    <w:p w14:paraId="750BBA3B" w14:textId="2E56D369" w:rsidR="000008F9" w:rsidRDefault="000008F9" w:rsidP="00A84298"/>
    <w:p w14:paraId="79ECFFC4" w14:textId="3AF2C1A3" w:rsidR="008E45ED" w:rsidRDefault="00BE7D6E" w:rsidP="008E45ED">
      <w:pPr>
        <w:rPr>
          <w:sz w:val="20"/>
          <w:szCs w:val="20"/>
          <w:u w:val="single"/>
        </w:rPr>
      </w:pPr>
      <w:hyperlink w:anchor="top" w:history="1">
        <w:r w:rsidR="008E45ED" w:rsidRPr="00993649">
          <w:rPr>
            <w:rStyle w:val="Hyperlink"/>
            <w:sz w:val="20"/>
            <w:szCs w:val="20"/>
          </w:rPr>
          <w:t>TOP</w:t>
        </w:r>
      </w:hyperlink>
      <w:r w:rsidR="008E45ED" w:rsidRPr="00993649">
        <w:rPr>
          <w:sz w:val="20"/>
          <w:szCs w:val="20"/>
          <w:u w:val="single"/>
        </w:rPr>
        <w:t xml:space="preserve"> ^</w:t>
      </w:r>
    </w:p>
    <w:p w14:paraId="51F2933C" w14:textId="16F89A9D" w:rsidR="000008F9" w:rsidRDefault="000008F9" w:rsidP="00982CCC">
      <w:pPr>
        <w:rPr>
          <w:b/>
          <w:bCs/>
        </w:rPr>
      </w:pPr>
      <w:r>
        <w:rPr>
          <w:b/>
        </w:rPr>
        <w:lastRenderedPageBreak/>
        <w:pict w14:anchorId="6B898D24">
          <v:rect id="_x0000_i1149" style="width:0;height:1.5pt" o:hralign="center" o:hrstd="t" o:hr="t" fillcolor="#a0a0a0" stroked="f"/>
        </w:pict>
      </w:r>
    </w:p>
    <w:p w14:paraId="32406CD6" w14:textId="0F8DE764" w:rsidR="00982CCC" w:rsidRPr="00982CCC" w:rsidRDefault="00982CCC" w:rsidP="00982CCC">
      <w:r w:rsidRPr="00982CCC">
        <w:rPr>
          <w:noProof/>
        </w:rPr>
        <w:drawing>
          <wp:anchor distT="0" distB="0" distL="114300" distR="114300" simplePos="0" relativeHeight="252732416" behindDoc="1" locked="0" layoutInCell="1" allowOverlap="1" wp14:anchorId="3D054D87" wp14:editId="58E9A474">
            <wp:simplePos x="0" y="0"/>
            <wp:positionH relativeFrom="margin">
              <wp:align>right</wp:align>
            </wp:positionH>
            <wp:positionV relativeFrom="paragraph">
              <wp:posOffset>12700</wp:posOffset>
            </wp:positionV>
            <wp:extent cx="3267075" cy="4743450"/>
            <wp:effectExtent l="0" t="0" r="9525" b="0"/>
            <wp:wrapTight wrapText="bothSides">
              <wp:wrapPolygon edited="0">
                <wp:start x="0" y="0"/>
                <wp:lineTo x="0" y="21513"/>
                <wp:lineTo x="21537" y="21513"/>
                <wp:lineTo x="21537" y="0"/>
                <wp:lineTo x="0" y="0"/>
              </wp:wrapPolygon>
            </wp:wrapTight>
            <wp:docPr id="3" name="Picture 3" descr="IMG_20190731_11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90731_112703.jpg"/>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3267075" cy="474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CCC">
        <w:rPr>
          <w:b/>
          <w:bCs/>
        </w:rPr>
        <w:t>From:</w:t>
      </w:r>
      <w:r w:rsidRPr="00982CCC">
        <w:t xml:space="preserve"> Bryan </w:t>
      </w:r>
      <w:r w:rsidRPr="00982CCC">
        <w:br/>
      </w:r>
      <w:r w:rsidRPr="00982CCC">
        <w:rPr>
          <w:b/>
          <w:bCs/>
        </w:rPr>
        <w:t>Sent:</w:t>
      </w:r>
      <w:r w:rsidRPr="00982CCC">
        <w:t xml:space="preserve"> Wednesday, July 31, 2019 3:11 PM</w:t>
      </w:r>
      <w:r w:rsidRPr="00982CCC">
        <w:br/>
      </w:r>
      <w:r w:rsidRPr="00982CCC">
        <w:rPr>
          <w:b/>
          <w:bCs/>
        </w:rPr>
        <w:t>To:</w:t>
      </w:r>
      <w:r w:rsidRPr="00982CCC">
        <w:t xml:space="preserve"> Stan Broadway; Steve Lewis</w:t>
      </w:r>
      <w:r w:rsidRPr="00982CCC">
        <w:br/>
      </w:r>
      <w:r w:rsidRPr="00982CCC">
        <w:rPr>
          <w:b/>
          <w:bCs/>
        </w:rPr>
        <w:t>Subject:</w:t>
      </w:r>
      <w:r w:rsidRPr="00982CCC">
        <w:t xml:space="preserve"> Dayton Red Cross Letter</w:t>
      </w:r>
    </w:p>
    <w:p w14:paraId="6C9C2016" w14:textId="14B324D6" w:rsidR="00982CCC" w:rsidRPr="00982CCC" w:rsidRDefault="00982CCC" w:rsidP="00982CCC"/>
    <w:p w14:paraId="3C87DDBC" w14:textId="77777777" w:rsidR="00982CCC" w:rsidRPr="00982CCC" w:rsidRDefault="00982CCC" w:rsidP="00982CCC">
      <w:r w:rsidRPr="00982CCC">
        <w:t>Stan and Steve.</w:t>
      </w:r>
    </w:p>
    <w:p w14:paraId="435244F2" w14:textId="56430424" w:rsidR="00982CCC" w:rsidRPr="00982CCC" w:rsidRDefault="00982CCC" w:rsidP="00982CCC"/>
    <w:p w14:paraId="462BD4FA" w14:textId="00D7900B" w:rsidR="00982CCC" w:rsidRPr="00982CCC" w:rsidRDefault="00982CCC" w:rsidP="00982CCC">
      <w:r w:rsidRPr="00982CCC">
        <w:t>I received a nice letter in the mail from Cory Paul who is the Executive Director of the Dayton Area Chapter of the Red Cross.</w:t>
      </w:r>
    </w:p>
    <w:p w14:paraId="568E1654" w14:textId="50207447" w:rsidR="00982CCC" w:rsidRDefault="00982CCC" w:rsidP="00982CCC"/>
    <w:p w14:paraId="1A96453A" w14:textId="13F257B2" w:rsidR="00982CCC" w:rsidRPr="00982CCC" w:rsidRDefault="00982CCC" w:rsidP="00982CCC">
      <w:r w:rsidRPr="00982CCC">
        <w:t xml:space="preserve">Apparently, he found out that HamCo ARES was available for </w:t>
      </w:r>
      <w:r w:rsidR="000F702A" w:rsidRPr="00982CCC">
        <w:t>mutual aid</w:t>
      </w:r>
      <w:r w:rsidRPr="00982CCC">
        <w:t xml:space="preserve"> if needed on May 25. This was the day of the KKK Rally and other events.</w:t>
      </w:r>
    </w:p>
    <w:p w14:paraId="7FA5CC26" w14:textId="0798F26B" w:rsidR="00982CCC" w:rsidRDefault="00982CCC" w:rsidP="00982CCC"/>
    <w:p w14:paraId="11EA83B6" w14:textId="23FB6D88" w:rsidR="00982CCC" w:rsidRPr="00982CCC" w:rsidRDefault="00982CCC" w:rsidP="00982CCC">
      <w:r w:rsidRPr="00982CCC">
        <w:t>I'll be sharing this with the entire membership.</w:t>
      </w:r>
    </w:p>
    <w:p w14:paraId="6CCB9516" w14:textId="77777777" w:rsidR="00982CCC" w:rsidRPr="00982CCC" w:rsidRDefault="00982CCC" w:rsidP="00982CCC"/>
    <w:p w14:paraId="59236121" w14:textId="77777777" w:rsidR="00982CCC" w:rsidRPr="00982CCC" w:rsidRDefault="00982CCC" w:rsidP="00982CCC">
      <w:r w:rsidRPr="00982CCC">
        <w:t>Once again, it feels good to make a difference!</w:t>
      </w:r>
    </w:p>
    <w:p w14:paraId="124E5A7B" w14:textId="7BA7F3F1" w:rsidR="00982CCC" w:rsidRPr="00982CCC" w:rsidRDefault="00982CCC" w:rsidP="00982CCC"/>
    <w:p w14:paraId="62F1D0B6" w14:textId="77777777" w:rsidR="00982CCC" w:rsidRPr="00982CCC" w:rsidRDefault="00982CCC" w:rsidP="00982CCC">
      <w:r w:rsidRPr="00982CCC">
        <w:t>--------</w:t>
      </w:r>
    </w:p>
    <w:p w14:paraId="13CDBD1A" w14:textId="77777777" w:rsidR="00982CCC" w:rsidRDefault="00982CCC" w:rsidP="00982CCC"/>
    <w:p w14:paraId="71E0C083" w14:textId="76CC39AE" w:rsidR="00982CCC" w:rsidRPr="00982CCC" w:rsidRDefault="00982CCC" w:rsidP="00982CCC">
      <w:r w:rsidRPr="00982CCC">
        <w:t>Bryan Hoffman, KC8EGV, COM-L AuxComm</w:t>
      </w:r>
    </w:p>
    <w:p w14:paraId="56465F18" w14:textId="77777777" w:rsidR="00982CCC" w:rsidRPr="00982CCC" w:rsidRDefault="00982CCC" w:rsidP="00982CCC">
      <w:r w:rsidRPr="00982CCC">
        <w:t>Emergency Coordinator</w:t>
      </w:r>
    </w:p>
    <w:p w14:paraId="64BAFF26" w14:textId="77777777" w:rsidR="00982CCC" w:rsidRPr="00982CCC" w:rsidRDefault="00982CCC" w:rsidP="00982CCC">
      <w:r w:rsidRPr="00982CCC">
        <w:t>Hamilton County, OH ARES</w:t>
      </w:r>
    </w:p>
    <w:p w14:paraId="74DB3010" w14:textId="77777777" w:rsidR="00982CCC" w:rsidRPr="00982CCC" w:rsidRDefault="00BE7D6E" w:rsidP="00982CCC">
      <w:hyperlink r:id="rId74" w:tgtFrame="_blank" w:history="1">
        <w:r w:rsidR="00982CCC" w:rsidRPr="00982CCC">
          <w:rPr>
            <w:rStyle w:val="Hyperlink"/>
          </w:rPr>
          <w:t>hamcoares.net</w:t>
        </w:r>
      </w:hyperlink>
    </w:p>
    <w:p w14:paraId="17CFDF29" w14:textId="77777777" w:rsidR="00982CCC" w:rsidRPr="00982CCC" w:rsidRDefault="00982CCC" w:rsidP="00982CCC">
      <w:r w:rsidRPr="00982CCC">
        <w:t>ARRL, the national association for Amateur Radio®</w:t>
      </w:r>
    </w:p>
    <w:p w14:paraId="03A98A9F" w14:textId="1A8D5994" w:rsidR="00085A46" w:rsidRDefault="00085A46" w:rsidP="00085A46"/>
    <w:p w14:paraId="734A9D81" w14:textId="1089577A" w:rsidR="00C63815" w:rsidRDefault="00C63815" w:rsidP="00085A46"/>
    <w:p w14:paraId="0CEEBF36" w14:textId="2C712247" w:rsidR="00650D98" w:rsidRDefault="00BE7D6E" w:rsidP="00B84E88">
      <w:pPr>
        <w:rPr>
          <w:b/>
          <w:bCs/>
        </w:rPr>
      </w:pPr>
      <w:r>
        <w:rPr>
          <w:b/>
        </w:rPr>
        <w:pict w14:anchorId="3C127DCE">
          <v:rect id="_x0000_i1040" style="width:0;height:1.5pt" o:hralign="center" o:hrstd="t" o:hr="t" fillcolor="#a0a0a0" stroked="f"/>
        </w:pict>
      </w:r>
    </w:p>
    <w:p w14:paraId="4667C081" w14:textId="77777777" w:rsidR="003C1B37" w:rsidRPr="00F14CEF" w:rsidRDefault="003C1B37" w:rsidP="003C1B37">
      <w:pPr>
        <w:rPr>
          <w:b/>
          <w:bCs/>
          <w:i/>
          <w:iCs/>
          <w:sz w:val="28"/>
          <w:szCs w:val="28"/>
        </w:rPr>
      </w:pPr>
      <w:r w:rsidRPr="00F14CEF">
        <w:rPr>
          <w:b/>
          <w:bCs/>
          <w:i/>
          <w:iCs/>
          <w:sz w:val="28"/>
          <w:szCs w:val="28"/>
        </w:rPr>
        <w:t>This and That’s</w:t>
      </w:r>
    </w:p>
    <w:p w14:paraId="5A783CDE" w14:textId="77777777" w:rsidR="003C1B37" w:rsidRDefault="003C1B37" w:rsidP="00B84E88">
      <w:pPr>
        <w:rPr>
          <w:b/>
          <w:bCs/>
          <w:i/>
          <w:iCs/>
          <w:sz w:val="28"/>
          <w:szCs w:val="28"/>
        </w:rPr>
      </w:pPr>
    </w:p>
    <w:p w14:paraId="262C4615" w14:textId="1550DE98" w:rsidR="00B84E88" w:rsidRPr="00B84E88" w:rsidRDefault="00B84E88" w:rsidP="003C1B37">
      <w:pPr>
        <w:jc w:val="center"/>
        <w:rPr>
          <w:i/>
          <w:iCs/>
          <w:sz w:val="28"/>
          <w:szCs w:val="28"/>
        </w:rPr>
      </w:pPr>
      <w:r w:rsidRPr="00B84E88">
        <w:rPr>
          <w:b/>
          <w:bCs/>
          <w:i/>
          <w:iCs/>
          <w:sz w:val="28"/>
          <w:szCs w:val="28"/>
        </w:rPr>
        <w:t>Why do doorbells use 12v AC instead of DC?</w:t>
      </w:r>
    </w:p>
    <w:p w14:paraId="0B896275" w14:textId="09CC8085" w:rsidR="00B84E88" w:rsidRPr="00B84E88" w:rsidRDefault="00B84E88" w:rsidP="00B84E88"/>
    <w:p w14:paraId="44D201DA" w14:textId="77777777" w:rsidR="00B84E88" w:rsidRPr="00B84E88" w:rsidRDefault="00B84E88" w:rsidP="00B84E88">
      <w:r w:rsidRPr="00B84E88">
        <w:t>There are two reason that doorbells use low voltage AC instead of DC.</w:t>
      </w:r>
    </w:p>
    <w:p w14:paraId="479DE242" w14:textId="77777777" w:rsidR="00B84E88" w:rsidRPr="00B84E88" w:rsidRDefault="00B84E88" w:rsidP="00B84E88">
      <w:pPr>
        <w:numPr>
          <w:ilvl w:val="0"/>
          <w:numId w:val="17"/>
        </w:numPr>
      </w:pPr>
      <w:r w:rsidRPr="00B84E88">
        <w:t>You have AC in the home. Converting to DC requires an additional rectifier which is more complex and more expensive.</w:t>
      </w:r>
    </w:p>
    <w:p w14:paraId="0EFDE48F" w14:textId="2AFBE78E" w:rsidR="00B84E88" w:rsidRPr="00B84E88" w:rsidRDefault="00B84E88" w:rsidP="00B84E88">
      <w:pPr>
        <w:numPr>
          <w:ilvl w:val="0"/>
          <w:numId w:val="17"/>
        </w:numPr>
      </w:pPr>
      <w:r w:rsidRPr="00B84E88">
        <w:t>Originally, the doorbell was a solenoid that drove a plunger against a bell. These do not work with DC. Drive the bell with DC and you get a single “ding” from the bell each time you push the button. The AC bell is the simplest design.</w:t>
      </w:r>
    </w:p>
    <w:p w14:paraId="16108D90" w14:textId="77777777" w:rsidR="00B84E88" w:rsidRDefault="00B84E88" w:rsidP="00B84E88"/>
    <w:p w14:paraId="3D35E89D" w14:textId="1CEEF3ED" w:rsidR="00B84E88" w:rsidRPr="00B84E88" w:rsidRDefault="00B84E88" w:rsidP="00B84E88">
      <w:r w:rsidRPr="00B84E88">
        <w:t>There is a trend here. Simplicity.</w:t>
      </w:r>
    </w:p>
    <w:p w14:paraId="4BEA2F6D" w14:textId="77777777" w:rsidR="00B84E88" w:rsidRDefault="00B84E88" w:rsidP="00B84E88"/>
    <w:p w14:paraId="58299E62" w14:textId="58410B82" w:rsidR="00B84E88" w:rsidRPr="00B84E88" w:rsidRDefault="00B84E88" w:rsidP="00B84E88">
      <w:r w:rsidRPr="00B84E88">
        <w:t>The reason that low voltage is used is safety and eas</w:t>
      </w:r>
      <w:r>
        <w:t>e</w:t>
      </w:r>
      <w:r w:rsidRPr="00B84E88">
        <w:t xml:space="preserve"> of installation. You can use small gauge wire run directly through walls without conduit and have no fear of electrocution or fire. The transformer was designed so that when shorted, it would not develop enough current to overheat the wire or transformer.</w:t>
      </w:r>
    </w:p>
    <w:p w14:paraId="6C65E4DE" w14:textId="77777777" w:rsidR="008E45ED" w:rsidRDefault="008E45ED" w:rsidP="008E45ED"/>
    <w:p w14:paraId="4AAA520B" w14:textId="682A4E6B" w:rsidR="008E45ED" w:rsidRDefault="003C1B37" w:rsidP="003C1B37">
      <w:pPr>
        <w:jc w:val="center"/>
      </w:pPr>
      <w:r>
        <w:t>#########</w:t>
      </w:r>
    </w:p>
    <w:p w14:paraId="21E0104E" w14:textId="77777777" w:rsidR="008E45ED" w:rsidRDefault="008E45ED" w:rsidP="008E45ED"/>
    <w:bookmarkStart w:id="42" w:name="_Hlk15763124"/>
    <w:p w14:paraId="7F9C25DE" w14:textId="031A4545" w:rsidR="008E45ED" w:rsidRDefault="00003510" w:rsidP="008E45ED">
      <w:pPr>
        <w:rPr>
          <w:sz w:val="20"/>
          <w:szCs w:val="20"/>
          <w:u w:val="single"/>
        </w:rPr>
      </w:pPr>
      <w:r>
        <w:fldChar w:fldCharType="begin"/>
      </w:r>
      <w:r>
        <w:instrText xml:space="preserve"> HYPERLINK \l "top" </w:instrText>
      </w:r>
      <w:r>
        <w:fldChar w:fldCharType="separate"/>
      </w:r>
      <w:r w:rsidR="008E45ED" w:rsidRPr="00993649">
        <w:rPr>
          <w:rStyle w:val="Hyperlink"/>
          <w:sz w:val="20"/>
          <w:szCs w:val="20"/>
        </w:rPr>
        <w:t>TOP</w:t>
      </w:r>
      <w:r>
        <w:rPr>
          <w:rStyle w:val="Hyperlink"/>
          <w:sz w:val="20"/>
          <w:szCs w:val="20"/>
        </w:rPr>
        <w:fldChar w:fldCharType="end"/>
      </w:r>
      <w:r w:rsidR="008E45ED" w:rsidRPr="00993649">
        <w:rPr>
          <w:sz w:val="20"/>
          <w:szCs w:val="20"/>
          <w:u w:val="single"/>
        </w:rPr>
        <w:t xml:space="preserve"> ^</w:t>
      </w:r>
    </w:p>
    <w:bookmarkEnd w:id="42"/>
    <w:p w14:paraId="76B17C42" w14:textId="53C6A589" w:rsidR="003C1B37" w:rsidRDefault="003C1B37" w:rsidP="00085A46">
      <w:pPr>
        <w:rPr>
          <w:b/>
        </w:rPr>
      </w:pPr>
      <w:r>
        <w:rPr>
          <w:noProof/>
        </w:rPr>
        <w:lastRenderedPageBreak/>
        <w:drawing>
          <wp:anchor distT="0" distB="0" distL="114300" distR="114300" simplePos="0" relativeHeight="252743680" behindDoc="1" locked="0" layoutInCell="1" allowOverlap="1" wp14:anchorId="5177DFE4" wp14:editId="2986139C">
            <wp:simplePos x="0" y="0"/>
            <wp:positionH relativeFrom="margin">
              <wp:align>left</wp:align>
            </wp:positionH>
            <wp:positionV relativeFrom="paragraph">
              <wp:posOffset>0</wp:posOffset>
            </wp:positionV>
            <wp:extent cx="2647950" cy="1985645"/>
            <wp:effectExtent l="0" t="0" r="0" b="0"/>
            <wp:wrapTight wrapText="bothSides">
              <wp:wrapPolygon edited="0">
                <wp:start x="0" y="0"/>
                <wp:lineTo x="0" y="21344"/>
                <wp:lineTo x="21445" y="21344"/>
                <wp:lineTo x="2144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62824" cy="19971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13220" w14:textId="339932C6" w:rsidR="00C63815" w:rsidRDefault="00C63815" w:rsidP="00085A46"/>
    <w:p w14:paraId="14CCD5C7" w14:textId="77777777" w:rsidR="003C1B37" w:rsidRDefault="003C1B37" w:rsidP="00085A46"/>
    <w:p w14:paraId="1907AF70" w14:textId="00A0FA4D" w:rsidR="00C63815" w:rsidRDefault="00C63815" w:rsidP="00085A46"/>
    <w:p w14:paraId="3C384FBA" w14:textId="26548AB4" w:rsidR="00C63815" w:rsidRDefault="003C1B37" w:rsidP="00085A46">
      <w:r>
        <w:t xml:space="preserve">OK..  Now </w:t>
      </w:r>
      <w:r w:rsidR="00D663D1">
        <w:t xml:space="preserve">can you </w:t>
      </w:r>
      <w:r>
        <w:t>tell me which one of these folks is the Ham Radio Operator</w:t>
      </w:r>
      <w:r w:rsidR="00D663D1">
        <w:t>??</w:t>
      </w:r>
    </w:p>
    <w:p w14:paraId="514859E9" w14:textId="214D562B" w:rsidR="00C63815" w:rsidRDefault="00C63815" w:rsidP="00085A46"/>
    <w:p w14:paraId="33C9EA98" w14:textId="35FA7831" w:rsidR="00C63815" w:rsidRDefault="00C63815" w:rsidP="00085A46"/>
    <w:p w14:paraId="1976329E" w14:textId="06D59FBE" w:rsidR="00C63815" w:rsidRDefault="00003510" w:rsidP="00003510">
      <w:pPr>
        <w:jc w:val="center"/>
      </w:pPr>
      <w:r>
        <w:t>#########</w:t>
      </w:r>
    </w:p>
    <w:p w14:paraId="4FC0AD7A" w14:textId="02EABF14" w:rsidR="00003510" w:rsidRDefault="00003510" w:rsidP="00085A46"/>
    <w:p w14:paraId="0A36E6BC" w14:textId="1D1DFBA7" w:rsidR="00C63815" w:rsidRDefault="00C63815" w:rsidP="00085A46"/>
    <w:p w14:paraId="339E18BA" w14:textId="380D5775" w:rsidR="00C63815" w:rsidRDefault="00C63815" w:rsidP="00085A46"/>
    <w:p w14:paraId="2C394F2E" w14:textId="224BFB21" w:rsidR="00C63815" w:rsidRDefault="008C623E" w:rsidP="00085A46">
      <w:r w:rsidRPr="00003510">
        <w:rPr>
          <w:noProof/>
        </w:rPr>
        <w:drawing>
          <wp:anchor distT="0" distB="0" distL="114300" distR="114300" simplePos="0" relativeHeight="252744704" behindDoc="1" locked="0" layoutInCell="1" allowOverlap="1" wp14:anchorId="09298DE8" wp14:editId="57EDE313">
            <wp:simplePos x="0" y="0"/>
            <wp:positionH relativeFrom="margin">
              <wp:align>right</wp:align>
            </wp:positionH>
            <wp:positionV relativeFrom="paragraph">
              <wp:posOffset>11430</wp:posOffset>
            </wp:positionV>
            <wp:extent cx="4538980" cy="6019800"/>
            <wp:effectExtent l="0" t="0" r="0" b="0"/>
            <wp:wrapTight wrapText="bothSides">
              <wp:wrapPolygon edited="0">
                <wp:start x="0" y="0"/>
                <wp:lineTo x="0" y="21532"/>
                <wp:lineTo x="21485" y="21532"/>
                <wp:lineTo x="2148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4143" t="3015" r="4710" b="3901"/>
                    <a:stretch/>
                  </pic:blipFill>
                  <pic:spPr bwMode="auto">
                    <a:xfrm>
                      <a:off x="0" y="0"/>
                      <a:ext cx="4538980" cy="601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B2D9D" w14:textId="64EB6042" w:rsidR="00003510" w:rsidRDefault="00003510" w:rsidP="00085A46"/>
    <w:p w14:paraId="34D8A7C8" w14:textId="76A97B65" w:rsidR="00003510" w:rsidRDefault="00003510" w:rsidP="00085A46"/>
    <w:p w14:paraId="5EEFC66E" w14:textId="2F9C43CD" w:rsidR="00003510" w:rsidRDefault="00003510" w:rsidP="00085A46"/>
    <w:p w14:paraId="18E1E126" w14:textId="2C8721D5" w:rsidR="00003510" w:rsidRDefault="00003510" w:rsidP="00085A46"/>
    <w:p w14:paraId="5729B69A" w14:textId="764F240F" w:rsidR="00003510" w:rsidRDefault="00003510" w:rsidP="00085A46"/>
    <w:p w14:paraId="552745CA" w14:textId="5EAD376A" w:rsidR="00003510" w:rsidRDefault="00003510" w:rsidP="00085A46"/>
    <w:p w14:paraId="3633BFF7" w14:textId="7A583421" w:rsidR="00003510" w:rsidRDefault="00003510" w:rsidP="00085A46"/>
    <w:p w14:paraId="24D4C82E" w14:textId="12105FA9" w:rsidR="00003510" w:rsidRDefault="00003510" w:rsidP="00085A46"/>
    <w:p w14:paraId="19328CCC" w14:textId="43501CA4" w:rsidR="00003510" w:rsidRDefault="00003510" w:rsidP="00085A46"/>
    <w:p w14:paraId="736791B2" w14:textId="674D5CDD" w:rsidR="00003510" w:rsidRDefault="00003510" w:rsidP="00085A46"/>
    <w:p w14:paraId="1DF06639" w14:textId="2A8E6DAD" w:rsidR="00003510" w:rsidRDefault="00003510" w:rsidP="00085A46"/>
    <w:p w14:paraId="35125EF0" w14:textId="1CD0F5E8" w:rsidR="00003510" w:rsidRDefault="00003510" w:rsidP="00085A46"/>
    <w:p w14:paraId="17767B28" w14:textId="375F7803" w:rsidR="00003510" w:rsidRDefault="00003510" w:rsidP="00085A46"/>
    <w:p w14:paraId="648BD3B2" w14:textId="63452DE0" w:rsidR="00003510" w:rsidRDefault="00003510" w:rsidP="00085A46"/>
    <w:p w14:paraId="6FFDDEE3" w14:textId="795C959C" w:rsidR="00003510" w:rsidRDefault="00003510" w:rsidP="00085A46"/>
    <w:p w14:paraId="6FE47848" w14:textId="2AE750AD" w:rsidR="00003510" w:rsidRDefault="00003510" w:rsidP="00085A46"/>
    <w:p w14:paraId="070ED3B1" w14:textId="5EDBF4C8" w:rsidR="00003510" w:rsidRDefault="00003510" w:rsidP="00085A46"/>
    <w:p w14:paraId="374A8170" w14:textId="405464ED" w:rsidR="00003510" w:rsidRDefault="00003510" w:rsidP="00085A46"/>
    <w:p w14:paraId="00B0BDA1" w14:textId="176781B0" w:rsidR="00003510" w:rsidRDefault="00003510" w:rsidP="00085A46"/>
    <w:p w14:paraId="78E6F941" w14:textId="4FF5206C" w:rsidR="00003510" w:rsidRDefault="00003510" w:rsidP="00085A46"/>
    <w:p w14:paraId="09E99D63" w14:textId="6247A3BF" w:rsidR="00003510" w:rsidRDefault="00003510" w:rsidP="00085A46"/>
    <w:p w14:paraId="7161CCD8" w14:textId="4FFC8157" w:rsidR="00003510" w:rsidRDefault="00003510" w:rsidP="00085A46"/>
    <w:p w14:paraId="24FABEA6" w14:textId="4270AA31" w:rsidR="00003510" w:rsidRDefault="00003510" w:rsidP="00085A46"/>
    <w:p w14:paraId="773DE301" w14:textId="1C3A88F6" w:rsidR="00003510" w:rsidRDefault="00003510" w:rsidP="00085A46"/>
    <w:p w14:paraId="0CA518EA" w14:textId="34B990CA" w:rsidR="00003510" w:rsidRDefault="00003510" w:rsidP="00085A46"/>
    <w:p w14:paraId="4DF46FAC" w14:textId="356CEE9B" w:rsidR="00003510" w:rsidRDefault="00003510" w:rsidP="00085A46"/>
    <w:p w14:paraId="2F0A70F9" w14:textId="63A58672" w:rsidR="00003510" w:rsidRDefault="00003510" w:rsidP="00085A46"/>
    <w:p w14:paraId="6023A079" w14:textId="77777777" w:rsidR="00003510" w:rsidRDefault="00003510" w:rsidP="00085A46"/>
    <w:p w14:paraId="21081773" w14:textId="5C2D31AF" w:rsidR="00003510" w:rsidRDefault="00003510" w:rsidP="00085A46"/>
    <w:p w14:paraId="4CD7E1FC" w14:textId="77777777" w:rsidR="008C623E" w:rsidRDefault="008C623E" w:rsidP="00085A46"/>
    <w:p w14:paraId="54EBACE6" w14:textId="5B7FB4D8" w:rsidR="00C63815" w:rsidRDefault="00C63815" w:rsidP="00085A46"/>
    <w:p w14:paraId="4D49BC87" w14:textId="20D25CC3" w:rsidR="00003510" w:rsidRDefault="00003510" w:rsidP="00085A46"/>
    <w:p w14:paraId="413D76E3" w14:textId="6E06B855" w:rsidR="00003510" w:rsidRDefault="00003510" w:rsidP="00085A46"/>
    <w:p w14:paraId="12DA74DD" w14:textId="61C20FFC" w:rsidR="00003510" w:rsidRDefault="00003510" w:rsidP="00085A46"/>
    <w:p w14:paraId="03AEE038" w14:textId="77777777" w:rsidR="00D721C2" w:rsidRDefault="00D721C2" w:rsidP="00003510">
      <w:pPr>
        <w:jc w:val="center"/>
      </w:pPr>
    </w:p>
    <w:p w14:paraId="6CEC1E3F" w14:textId="1F1A2A8B" w:rsidR="00003510" w:rsidRDefault="00003510" w:rsidP="00003510">
      <w:pPr>
        <w:jc w:val="center"/>
      </w:pPr>
    </w:p>
    <w:p w14:paraId="7BD8F689" w14:textId="172ED2BD" w:rsidR="00003510" w:rsidRDefault="00BE7D6E" w:rsidP="00003510">
      <w:pPr>
        <w:rPr>
          <w:sz w:val="20"/>
          <w:szCs w:val="20"/>
          <w:u w:val="single"/>
        </w:rPr>
      </w:pPr>
      <w:hyperlink w:anchor="top" w:history="1">
        <w:r w:rsidR="00003510" w:rsidRPr="00993649">
          <w:rPr>
            <w:rStyle w:val="Hyperlink"/>
            <w:sz w:val="20"/>
            <w:szCs w:val="20"/>
          </w:rPr>
          <w:t>TOP</w:t>
        </w:r>
      </w:hyperlink>
      <w:r w:rsidR="00003510" w:rsidRPr="00993649">
        <w:rPr>
          <w:sz w:val="20"/>
          <w:szCs w:val="20"/>
          <w:u w:val="single"/>
        </w:rPr>
        <w:t xml:space="preserve"> ^</w:t>
      </w:r>
    </w:p>
    <w:p w14:paraId="3D8072D2" w14:textId="416AC9AF" w:rsidR="00640E60" w:rsidRDefault="00640E60" w:rsidP="00085A46">
      <w:pPr>
        <w:rPr>
          <w:b/>
          <w:bCs/>
          <w:i/>
          <w:iCs/>
          <w:sz w:val="28"/>
          <w:szCs w:val="28"/>
        </w:rPr>
      </w:pPr>
      <w:r>
        <w:rPr>
          <w:b/>
        </w:rPr>
        <w:lastRenderedPageBreak/>
        <w:pict w14:anchorId="32FD7B2A">
          <v:rect id="_x0000_i1157" style="width:0;height:1.5pt" o:hralign="center" o:hrstd="t" o:hr="t" fillcolor="#a0a0a0" stroked="f"/>
        </w:pict>
      </w:r>
    </w:p>
    <w:p w14:paraId="027A94CC" w14:textId="76EE2BA7" w:rsidR="00C63815" w:rsidRPr="00BE03CF" w:rsidRDefault="00BE03CF" w:rsidP="00085A46">
      <w:pPr>
        <w:rPr>
          <w:b/>
          <w:bCs/>
          <w:i/>
          <w:iCs/>
          <w:sz w:val="28"/>
          <w:szCs w:val="28"/>
        </w:rPr>
      </w:pPr>
      <w:r w:rsidRPr="00BE03CF">
        <w:rPr>
          <w:b/>
          <w:bCs/>
          <w:i/>
          <w:iCs/>
          <w:sz w:val="28"/>
          <w:szCs w:val="28"/>
        </w:rPr>
        <w:t>ICS 300</w:t>
      </w:r>
      <w:r w:rsidR="00640E60">
        <w:rPr>
          <w:b/>
          <w:bCs/>
          <w:i/>
          <w:iCs/>
          <w:sz w:val="28"/>
          <w:szCs w:val="28"/>
        </w:rPr>
        <w:t xml:space="preserve"> &amp; </w:t>
      </w:r>
      <w:r w:rsidRPr="00BE03CF">
        <w:rPr>
          <w:b/>
          <w:bCs/>
          <w:i/>
          <w:iCs/>
          <w:sz w:val="28"/>
          <w:szCs w:val="28"/>
        </w:rPr>
        <w:t>400 Class</w:t>
      </w:r>
      <w:r w:rsidR="00D721C2">
        <w:rPr>
          <w:b/>
          <w:bCs/>
          <w:i/>
          <w:iCs/>
          <w:sz w:val="28"/>
          <w:szCs w:val="28"/>
        </w:rPr>
        <w:t>es</w:t>
      </w:r>
      <w:r w:rsidRPr="00BE03CF">
        <w:rPr>
          <w:b/>
          <w:bCs/>
          <w:i/>
          <w:iCs/>
          <w:sz w:val="28"/>
          <w:szCs w:val="28"/>
        </w:rPr>
        <w:t xml:space="preserve"> Being Offered</w:t>
      </w:r>
    </w:p>
    <w:p w14:paraId="72B414EC" w14:textId="488D8986" w:rsidR="00BE03CF" w:rsidRDefault="00BE03CF" w:rsidP="00085A46"/>
    <w:p w14:paraId="32C81A73" w14:textId="77777777" w:rsidR="00E2736F" w:rsidRPr="00E2736F" w:rsidRDefault="00E2736F" w:rsidP="00E2736F">
      <w:r w:rsidRPr="00E2736F">
        <w:rPr>
          <w:b/>
        </w:rPr>
        <w:t>ICS-300 INTERMEDIATE ICS FOR EXPANDING EVENTS</w:t>
      </w:r>
    </w:p>
    <w:p w14:paraId="41AB6D2B" w14:textId="77777777" w:rsidR="00E2736F" w:rsidRPr="00E2736F" w:rsidRDefault="00E2736F" w:rsidP="00E2736F">
      <w:r w:rsidRPr="00E2736F">
        <w:rPr>
          <w:b/>
        </w:rPr>
        <w:t>Hosted by: Ashland County HS &amp; EMA and Holmes County EMA September 20 - 22, 2019</w:t>
      </w:r>
    </w:p>
    <w:p w14:paraId="78E1C726" w14:textId="07BF712D" w:rsidR="00BE03CF" w:rsidRDefault="00BE03CF" w:rsidP="00085A46"/>
    <w:p w14:paraId="58CAA167" w14:textId="77777777" w:rsidR="00440753" w:rsidRPr="00440753" w:rsidRDefault="00440753" w:rsidP="00440753">
      <w:r w:rsidRPr="00440753">
        <w:rPr>
          <w:b/>
          <w:u w:val="thick"/>
        </w:rPr>
        <w:t>Course Des</w:t>
      </w:r>
      <w:r w:rsidRPr="00440753">
        <w:rPr>
          <w:b/>
        </w:rPr>
        <w:t xml:space="preserve">cription: </w:t>
      </w:r>
      <w:r w:rsidRPr="00440753">
        <w:t>This 21-hour classroom course provides training for personnel who require advanced application of the Incident Command System (ICS) and Individuals who may assume a supervisory role in incidents. This course expands upon information covered in the ICS 100 and ICS 200 courses.</w:t>
      </w:r>
    </w:p>
    <w:p w14:paraId="709ECCA0" w14:textId="77777777" w:rsidR="00440753" w:rsidRPr="00440753" w:rsidRDefault="00440753" w:rsidP="00440753"/>
    <w:p w14:paraId="171CF8A9" w14:textId="48633805" w:rsidR="00440753" w:rsidRPr="00440753" w:rsidRDefault="00440753" w:rsidP="00440753">
      <w:r w:rsidRPr="00440753">
        <w:rPr>
          <w:noProof/>
        </w:rPr>
        <w:drawing>
          <wp:anchor distT="0" distB="0" distL="114300" distR="114300" simplePos="0" relativeHeight="252746752" behindDoc="1" locked="0" layoutInCell="1" allowOverlap="1" wp14:anchorId="273FE1EA" wp14:editId="29FD112A">
            <wp:simplePos x="0" y="0"/>
            <wp:positionH relativeFrom="margin">
              <wp:align>right</wp:align>
            </wp:positionH>
            <wp:positionV relativeFrom="paragraph">
              <wp:posOffset>12700</wp:posOffset>
            </wp:positionV>
            <wp:extent cx="888365" cy="957470"/>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8365" cy="95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753">
        <w:rPr>
          <w:b/>
          <w:u w:val="thick"/>
        </w:rPr>
        <w:t>Application D</w:t>
      </w:r>
      <w:r w:rsidRPr="00440753">
        <w:rPr>
          <w:b/>
        </w:rPr>
        <w:t>eadline:</w:t>
      </w:r>
      <w:r w:rsidRPr="00440753">
        <w:rPr>
          <w:b/>
        </w:rPr>
        <w:tab/>
      </w:r>
      <w:r w:rsidRPr="00440753">
        <w:rPr>
          <w:b/>
          <w:bCs/>
        </w:rPr>
        <w:t>September 6, 2019</w:t>
      </w:r>
    </w:p>
    <w:p w14:paraId="4D7C197A" w14:textId="77777777" w:rsidR="00440753" w:rsidRPr="00440753" w:rsidRDefault="00440753" w:rsidP="00440753"/>
    <w:p w14:paraId="2CEA2BFF" w14:textId="77777777" w:rsidR="00440753" w:rsidRPr="00440753" w:rsidRDefault="00440753" w:rsidP="00440753">
      <w:r w:rsidRPr="00440753">
        <w:rPr>
          <w:b/>
          <w:u w:val="thick"/>
        </w:rPr>
        <w:t>Course Registration t</w:t>
      </w:r>
      <w:r w:rsidRPr="00440753">
        <w:rPr>
          <w:b/>
        </w:rPr>
        <w:t>ime:</w:t>
      </w:r>
      <w:r w:rsidRPr="00440753">
        <w:rPr>
          <w:b/>
        </w:rPr>
        <w:tab/>
      </w:r>
      <w:r w:rsidRPr="00440753">
        <w:t>5:30 pm to 6:00 pm (day one)</w:t>
      </w:r>
    </w:p>
    <w:p w14:paraId="2EA6A4D6" w14:textId="77777777" w:rsidR="00440753" w:rsidRPr="00440753" w:rsidRDefault="00440753" w:rsidP="00440753"/>
    <w:p w14:paraId="4A0E7F5B" w14:textId="77777777" w:rsidR="00440753" w:rsidRPr="00440753" w:rsidRDefault="00440753" w:rsidP="00440753">
      <w:r w:rsidRPr="00440753">
        <w:rPr>
          <w:b/>
          <w:u w:val="thick"/>
        </w:rPr>
        <w:t>Course T</w:t>
      </w:r>
      <w:r w:rsidRPr="00440753">
        <w:rPr>
          <w:b/>
        </w:rPr>
        <w:t>ime:</w:t>
      </w:r>
      <w:r w:rsidRPr="00440753">
        <w:rPr>
          <w:b/>
        </w:rPr>
        <w:tab/>
      </w:r>
      <w:r w:rsidRPr="00440753">
        <w:t>6:00 pm to 9:00 pm (day one)</w:t>
      </w:r>
    </w:p>
    <w:p w14:paraId="2938A931" w14:textId="77777777" w:rsidR="00440753" w:rsidRPr="00440753" w:rsidRDefault="00440753" w:rsidP="00440753">
      <w:r w:rsidRPr="00440753">
        <w:t>8:00 am to 6:00 pm (day two &amp; three) (one-hour for lunch on day two &amp; three)</w:t>
      </w:r>
    </w:p>
    <w:p w14:paraId="7DBF7C30" w14:textId="77777777" w:rsidR="00440753" w:rsidRPr="00440753" w:rsidRDefault="00440753" w:rsidP="00440753"/>
    <w:p w14:paraId="360C30E7" w14:textId="0B010D52" w:rsidR="00440753" w:rsidRPr="00440753" w:rsidRDefault="00440753" w:rsidP="00440753">
      <w:r w:rsidRPr="00440753">
        <w:rPr>
          <w:b/>
          <w:u w:val="thick"/>
        </w:rPr>
        <w:t>Training L</w:t>
      </w:r>
      <w:r w:rsidRPr="00440753">
        <w:rPr>
          <w:b/>
        </w:rPr>
        <w:t>ocation:</w:t>
      </w:r>
      <w:r w:rsidRPr="00440753">
        <w:rPr>
          <w:b/>
        </w:rPr>
        <w:tab/>
      </w:r>
      <w:r w:rsidRPr="00440753">
        <w:t>Loud</w:t>
      </w:r>
      <w:r w:rsidR="00D721C2">
        <w:t>o</w:t>
      </w:r>
      <w:r w:rsidRPr="00440753">
        <w:t>nville Fire Station 200 North Market Street Loud</w:t>
      </w:r>
      <w:r w:rsidR="00D721C2">
        <w:t>o</w:t>
      </w:r>
      <w:r w:rsidRPr="00440753">
        <w:t>nville, Ohio 44842</w:t>
      </w:r>
    </w:p>
    <w:p w14:paraId="0CBCE450" w14:textId="77777777" w:rsidR="00440753" w:rsidRPr="00440753" w:rsidRDefault="00440753" w:rsidP="00440753"/>
    <w:p w14:paraId="458F9519" w14:textId="77777777" w:rsidR="00440753" w:rsidRPr="00440753" w:rsidRDefault="00440753" w:rsidP="00440753">
      <w:r w:rsidRPr="00440753">
        <w:rPr>
          <w:b/>
          <w:u w:val="thick"/>
        </w:rPr>
        <w:t>Recommended P</w:t>
      </w:r>
      <w:r w:rsidRPr="00440753">
        <w:rPr>
          <w:b/>
        </w:rPr>
        <w:t xml:space="preserve">articipants: </w:t>
      </w:r>
      <w:r w:rsidRPr="00440753">
        <w:t>FEMA designed this course for individuals who may assume a supervisory role in expanding incidents or Type 3 incidents.</w:t>
      </w:r>
    </w:p>
    <w:p w14:paraId="3057B73A" w14:textId="77777777" w:rsidR="00440753" w:rsidRPr="00440753" w:rsidRDefault="00440753" w:rsidP="00440753"/>
    <w:p w14:paraId="301CE910" w14:textId="77777777" w:rsidR="00440753" w:rsidRPr="00440753" w:rsidRDefault="00440753" w:rsidP="00440753">
      <w:r w:rsidRPr="00440753">
        <w:rPr>
          <w:b/>
          <w:u w:val="thick"/>
        </w:rPr>
        <w:t>N</w:t>
      </w:r>
      <w:r w:rsidRPr="00440753">
        <w:rPr>
          <w:b/>
        </w:rPr>
        <w:t xml:space="preserve">ote: </w:t>
      </w:r>
      <w:r w:rsidRPr="00440753">
        <w:t>During a Type 3 incident, some or all of the Command and General Staff positions may be activated, as well as Division/Group Supervisor and/or Unit Leader level positions. These incidents may extend into multiple operational periods.</w:t>
      </w:r>
    </w:p>
    <w:p w14:paraId="6025DF1B" w14:textId="77777777" w:rsidR="00440753" w:rsidRPr="00440753" w:rsidRDefault="00440753" w:rsidP="00440753"/>
    <w:p w14:paraId="27ECF5E9" w14:textId="77777777" w:rsidR="00440753" w:rsidRPr="00440753" w:rsidRDefault="00440753" w:rsidP="00440753">
      <w:r w:rsidRPr="00440753">
        <w:rPr>
          <w:b/>
          <w:u w:val="thick"/>
        </w:rPr>
        <w:t>Required P</w:t>
      </w:r>
      <w:r w:rsidRPr="00440753">
        <w:rPr>
          <w:b/>
        </w:rPr>
        <w:t xml:space="preserve">rerequisites: </w:t>
      </w:r>
      <w:r w:rsidRPr="00440753">
        <w:t>Individuals must complete the IS-100.c Introduction to the Incident Command System, IS-200.c Basic Incident Command System for Initial Response, IS-700.b An Introduction to the National Incident Management System and IS-800.c National Response Framework courses prior to attending the ICS-300 Intermediate course and provide copies of their certificates of completion to the instructors on day one of the course.</w:t>
      </w:r>
    </w:p>
    <w:p w14:paraId="48A2C316" w14:textId="77777777" w:rsidR="00440753" w:rsidRPr="00440753" w:rsidRDefault="00440753" w:rsidP="00440753"/>
    <w:p w14:paraId="2722FBDC" w14:textId="77777777" w:rsidR="00440753" w:rsidRPr="00440753" w:rsidRDefault="00440753" w:rsidP="00440753">
      <w:r w:rsidRPr="00440753">
        <w:rPr>
          <w:b/>
          <w:u w:val="thick"/>
        </w:rPr>
        <w:t>E</w:t>
      </w:r>
      <w:r w:rsidRPr="00440753">
        <w:rPr>
          <w:b/>
        </w:rPr>
        <w:t xml:space="preserve">nrollment: </w:t>
      </w:r>
      <w:r w:rsidRPr="00440753">
        <w:t xml:space="preserve">Students must enroll via the Department of Public Safety Training Campus website:  </w:t>
      </w:r>
      <w:r w:rsidRPr="00440753">
        <w:rPr>
          <w:u w:val="single"/>
        </w:rPr>
        <w:t>https://trainingcampus.dps.ohio.gov/cm/cm710/pstc/pstc.html</w:t>
      </w:r>
      <w:r w:rsidRPr="00440753">
        <w:t>. Course registration will generally close 10 working days prior to the course start date and applicants can check enrollment/approval status via the Department of Public Safety Training Campus website.</w:t>
      </w:r>
    </w:p>
    <w:p w14:paraId="0424EABC" w14:textId="77777777" w:rsidR="00440753" w:rsidRPr="00440753" w:rsidRDefault="00440753" w:rsidP="00440753"/>
    <w:p w14:paraId="174DF089" w14:textId="77777777" w:rsidR="00440753" w:rsidRPr="00440753" w:rsidRDefault="00440753" w:rsidP="00440753">
      <w:r w:rsidRPr="00440753">
        <w:rPr>
          <w:b/>
          <w:u w:val="thick"/>
        </w:rPr>
        <w:t>Course Cos</w:t>
      </w:r>
      <w:r w:rsidRPr="00440753">
        <w:rPr>
          <w:b/>
        </w:rPr>
        <w:t xml:space="preserve">ts: </w:t>
      </w:r>
      <w:r w:rsidRPr="00440753">
        <w:t>There is no charge for participants to attend this course. However, Lodging, Meals, Per Diem and all other travel expenses are the responsibility of the student or the parent organization.</w:t>
      </w:r>
    </w:p>
    <w:p w14:paraId="24118120" w14:textId="77777777" w:rsidR="00440753" w:rsidRPr="00440753" w:rsidRDefault="00440753" w:rsidP="00440753"/>
    <w:p w14:paraId="4E937BCB" w14:textId="77777777" w:rsidR="00440753" w:rsidRPr="00440753" w:rsidRDefault="00440753" w:rsidP="00440753">
      <w:r w:rsidRPr="00440753">
        <w:rPr>
          <w:b/>
          <w:u w:val="thick"/>
        </w:rPr>
        <w:t>State Point of C</w:t>
      </w:r>
      <w:r w:rsidRPr="00440753">
        <w:rPr>
          <w:b/>
        </w:rPr>
        <w:t xml:space="preserve">ontact: </w:t>
      </w:r>
      <w:r w:rsidRPr="00440753">
        <w:t xml:space="preserve">Lisa Jones, DSC 2, Ohio EMA, SAA Training Point of Contact, (614) 799-3824  </w:t>
      </w:r>
      <w:hyperlink r:id="rId78">
        <w:r w:rsidRPr="00440753">
          <w:rPr>
            <w:rStyle w:val="Hyperlink"/>
          </w:rPr>
          <w:t>ljones@dps.ohio.gov.</w:t>
        </w:r>
      </w:hyperlink>
    </w:p>
    <w:p w14:paraId="0B010C6A" w14:textId="3B225EA2" w:rsidR="00440753" w:rsidRDefault="00440753" w:rsidP="00440753"/>
    <w:p w14:paraId="309548DD" w14:textId="34A099F4" w:rsidR="00D721C2" w:rsidRPr="00440753" w:rsidRDefault="00D721C2" w:rsidP="00D721C2">
      <w:pPr>
        <w:jc w:val="center"/>
      </w:pPr>
      <w:r>
        <w:t>********</w:t>
      </w:r>
    </w:p>
    <w:p w14:paraId="4442361A" w14:textId="70D1F5AD" w:rsidR="00D721C2" w:rsidRDefault="00D721C2" w:rsidP="00440753">
      <w:pPr>
        <w:rPr>
          <w:b/>
        </w:rPr>
      </w:pPr>
    </w:p>
    <w:p w14:paraId="44F9ACD3" w14:textId="77777777" w:rsidR="00640E60" w:rsidRDefault="00640E60" w:rsidP="00640E60"/>
    <w:p w14:paraId="668DFB40" w14:textId="77777777" w:rsidR="00640E60" w:rsidRDefault="00640E60" w:rsidP="00640E60"/>
    <w:p w14:paraId="670DBE43" w14:textId="77777777" w:rsidR="00640E60" w:rsidRDefault="00640E60" w:rsidP="00640E60"/>
    <w:p w14:paraId="2CE48F00" w14:textId="77777777" w:rsidR="00640E60" w:rsidRDefault="00640E60" w:rsidP="00640E60"/>
    <w:p w14:paraId="22675E56" w14:textId="15490229" w:rsidR="00640E60" w:rsidRDefault="00640E60" w:rsidP="00640E60">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3FF15D40" w14:textId="4268A9AD" w:rsidR="00440753" w:rsidRPr="00440753" w:rsidRDefault="00440753" w:rsidP="00440753">
      <w:r w:rsidRPr="00440753">
        <w:rPr>
          <w:b/>
        </w:rPr>
        <w:lastRenderedPageBreak/>
        <w:t>ICS-400 ADVANCED ICS FOR COMMAND &amp; GENERAL STAFF</w:t>
      </w:r>
    </w:p>
    <w:p w14:paraId="299328EF" w14:textId="77777777" w:rsidR="00440753" w:rsidRPr="00440753" w:rsidRDefault="00440753" w:rsidP="00440753">
      <w:r w:rsidRPr="00440753">
        <w:rPr>
          <w:b/>
          <w:bCs/>
        </w:rPr>
        <w:t>Hosted by: Ashland County HS &amp; EMA and Holmes County EMA September 28 – 29, 2019</w:t>
      </w:r>
    </w:p>
    <w:p w14:paraId="56658E2F" w14:textId="220133D5" w:rsidR="00E2736F" w:rsidRDefault="00E2736F" w:rsidP="00085A46"/>
    <w:p w14:paraId="232E270E" w14:textId="3C9D1229" w:rsidR="00440753" w:rsidRDefault="00440753" w:rsidP="00085A46"/>
    <w:p w14:paraId="16CDE921" w14:textId="25181E3C" w:rsidR="00440753" w:rsidRPr="00440753" w:rsidRDefault="00440753" w:rsidP="00440753">
      <w:r w:rsidRPr="00440753">
        <w:rPr>
          <w:b/>
          <w:u w:val="thick"/>
        </w:rPr>
        <w:t>Course Des</w:t>
      </w:r>
      <w:r w:rsidRPr="00440753">
        <w:rPr>
          <w:b/>
        </w:rPr>
        <w:t xml:space="preserve">cription: </w:t>
      </w:r>
      <w:r w:rsidRPr="00440753">
        <w:t xml:space="preserve">This 15-hour classroom course provides training for personnel who require advanced application of the Incident Command System (ICS). This course expands upon information covered in ICS-100, 200, 700, 800 and ICS-300 courses, which are the prerequisites for the ICS-400 course. The target audience for this course is senior personnel who are expected to perform in a management capacity in an Area Command or </w:t>
      </w:r>
      <w:r w:rsidR="00D721C2" w:rsidRPr="00440753">
        <w:rPr>
          <w:noProof/>
        </w:rPr>
        <w:drawing>
          <wp:anchor distT="0" distB="0" distL="114300" distR="114300" simplePos="0" relativeHeight="252748800" behindDoc="1" locked="0" layoutInCell="1" allowOverlap="1" wp14:anchorId="0F53A42C" wp14:editId="294CA2AA">
            <wp:simplePos x="0" y="0"/>
            <wp:positionH relativeFrom="margin">
              <wp:align>right</wp:align>
            </wp:positionH>
            <wp:positionV relativeFrom="paragraph">
              <wp:posOffset>449580</wp:posOffset>
            </wp:positionV>
            <wp:extent cx="1050290" cy="113199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50290" cy="11319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753">
        <w:t>Multi-Agency Coordination Entity.</w:t>
      </w:r>
    </w:p>
    <w:p w14:paraId="747552DA" w14:textId="7C5707DB" w:rsidR="00440753" w:rsidRPr="00440753" w:rsidRDefault="00440753" w:rsidP="00440753"/>
    <w:p w14:paraId="53F87A6B" w14:textId="0CB8DB5C" w:rsidR="00440753" w:rsidRPr="00440753" w:rsidRDefault="00440753" w:rsidP="00440753">
      <w:r w:rsidRPr="00440753">
        <w:rPr>
          <w:b/>
          <w:u w:val="thick"/>
        </w:rPr>
        <w:t>Application D</w:t>
      </w:r>
      <w:r w:rsidRPr="00440753">
        <w:rPr>
          <w:b/>
        </w:rPr>
        <w:t>eadline:</w:t>
      </w:r>
      <w:r w:rsidRPr="00440753">
        <w:rPr>
          <w:b/>
        </w:rPr>
        <w:tab/>
      </w:r>
      <w:r w:rsidRPr="00440753">
        <w:rPr>
          <w:b/>
          <w:bCs/>
        </w:rPr>
        <w:t>September 14, 2019</w:t>
      </w:r>
    </w:p>
    <w:p w14:paraId="7E7D3335" w14:textId="77777777" w:rsidR="00440753" w:rsidRPr="00440753" w:rsidRDefault="00440753" w:rsidP="00440753"/>
    <w:p w14:paraId="24227E61" w14:textId="77777777" w:rsidR="00440753" w:rsidRPr="00440753" w:rsidRDefault="00440753" w:rsidP="00440753">
      <w:r w:rsidRPr="00440753">
        <w:rPr>
          <w:b/>
          <w:u w:val="thick"/>
        </w:rPr>
        <w:t>Course Registration t</w:t>
      </w:r>
      <w:r w:rsidRPr="00440753">
        <w:rPr>
          <w:b/>
        </w:rPr>
        <w:t>ime:</w:t>
      </w:r>
      <w:r w:rsidRPr="00440753">
        <w:rPr>
          <w:b/>
        </w:rPr>
        <w:tab/>
      </w:r>
      <w:r w:rsidRPr="00440753">
        <w:t>7:30 am to 8:00 am (day one)</w:t>
      </w:r>
    </w:p>
    <w:p w14:paraId="5A57081C" w14:textId="77777777" w:rsidR="00440753" w:rsidRPr="00440753" w:rsidRDefault="00440753" w:rsidP="00440753"/>
    <w:p w14:paraId="57DEEED7" w14:textId="77777777" w:rsidR="00440753" w:rsidRPr="00440753" w:rsidRDefault="00440753" w:rsidP="00440753">
      <w:r w:rsidRPr="00440753">
        <w:rPr>
          <w:b/>
          <w:u w:val="thick"/>
        </w:rPr>
        <w:t>Course T</w:t>
      </w:r>
      <w:r w:rsidRPr="00440753">
        <w:rPr>
          <w:b/>
        </w:rPr>
        <w:t>ime:</w:t>
      </w:r>
      <w:r w:rsidRPr="00440753">
        <w:rPr>
          <w:b/>
        </w:rPr>
        <w:tab/>
      </w:r>
      <w:r w:rsidRPr="00440753">
        <w:t>8:00 am to 5:00 pm (day one &amp; two) (one-hour lunch each day)</w:t>
      </w:r>
    </w:p>
    <w:p w14:paraId="1E7D91B0" w14:textId="77777777" w:rsidR="00440753" w:rsidRPr="00440753" w:rsidRDefault="00440753" w:rsidP="00440753"/>
    <w:p w14:paraId="524ACFC6" w14:textId="2A408888" w:rsidR="00440753" w:rsidRPr="00440753" w:rsidRDefault="00440753" w:rsidP="00440753">
      <w:r w:rsidRPr="00440753">
        <w:rPr>
          <w:b/>
          <w:u w:val="thick"/>
        </w:rPr>
        <w:t>Training L</w:t>
      </w:r>
      <w:r w:rsidRPr="00440753">
        <w:rPr>
          <w:b/>
        </w:rPr>
        <w:t>ocation:</w:t>
      </w:r>
      <w:r w:rsidRPr="00440753">
        <w:rPr>
          <w:b/>
        </w:rPr>
        <w:tab/>
      </w:r>
      <w:r w:rsidRPr="00440753">
        <w:t>Loud</w:t>
      </w:r>
      <w:r>
        <w:t>on</w:t>
      </w:r>
      <w:r w:rsidRPr="00440753">
        <w:t>ville Fire Station 200 North Market Street Loud</w:t>
      </w:r>
      <w:r>
        <w:t>o</w:t>
      </w:r>
      <w:r w:rsidRPr="00440753">
        <w:t>nville, Ohio 44842</w:t>
      </w:r>
    </w:p>
    <w:p w14:paraId="1B11B9AC" w14:textId="77777777" w:rsidR="00440753" w:rsidRPr="00440753" w:rsidRDefault="00440753" w:rsidP="00440753"/>
    <w:p w14:paraId="120CADB1" w14:textId="77777777" w:rsidR="00440753" w:rsidRPr="00440753" w:rsidRDefault="00440753" w:rsidP="00440753"/>
    <w:p w14:paraId="0B70073E" w14:textId="77777777" w:rsidR="00440753" w:rsidRPr="00440753" w:rsidRDefault="00440753" w:rsidP="00440753">
      <w:r w:rsidRPr="00440753">
        <w:rPr>
          <w:b/>
          <w:u w:val="thick"/>
        </w:rPr>
        <w:t>Recommended Particip</w:t>
      </w:r>
      <w:r w:rsidRPr="00440753">
        <w:rPr>
          <w:b/>
        </w:rPr>
        <w:t xml:space="preserve">ants: </w:t>
      </w:r>
      <w:r w:rsidRPr="00440753">
        <w:t>FEMA designed the course for Senior Personnel who expect to perform in a management capacity in an Area Command or Multi-Agency Coordination Entity.</w:t>
      </w:r>
    </w:p>
    <w:p w14:paraId="63D281E1" w14:textId="77777777" w:rsidR="00440753" w:rsidRPr="00440753" w:rsidRDefault="00440753" w:rsidP="00440753"/>
    <w:p w14:paraId="1DCD82F6" w14:textId="1675CCC5" w:rsidR="00440753" w:rsidRPr="00440753" w:rsidRDefault="00440753" w:rsidP="00440753">
      <w:r w:rsidRPr="00440753">
        <w:rPr>
          <w:b/>
          <w:u w:val="thick"/>
        </w:rPr>
        <w:t>Required P</w:t>
      </w:r>
      <w:r w:rsidRPr="00440753">
        <w:rPr>
          <w:b/>
        </w:rPr>
        <w:t xml:space="preserve">rerequisites: </w:t>
      </w:r>
      <w:r w:rsidRPr="00440753">
        <w:t>Prior to attending the ICS-400 Advanced course, individuals must complete the IS-100.c Introduction to the Incident Command System course; IS-200.c  Basic Incident Command System for Initial Response; IS-700.b An Introduction to the National Incident Management System; IS-</w:t>
      </w:r>
    </w:p>
    <w:p w14:paraId="7025D242" w14:textId="77777777" w:rsidR="00440753" w:rsidRPr="00440753" w:rsidRDefault="00440753" w:rsidP="00440753">
      <w:r w:rsidRPr="00440753">
        <w:t>800.c National Response Framework, an Introduction, and ICS-300 Intermediate courses. Students must provide these certificates of completion to the instructors on day one of the course.</w:t>
      </w:r>
    </w:p>
    <w:p w14:paraId="76002556" w14:textId="77777777" w:rsidR="00440753" w:rsidRPr="00440753" w:rsidRDefault="00440753" w:rsidP="00440753"/>
    <w:p w14:paraId="7EA53BB7" w14:textId="77777777" w:rsidR="00440753" w:rsidRPr="00440753" w:rsidRDefault="00440753" w:rsidP="00440753">
      <w:r w:rsidRPr="00440753">
        <w:rPr>
          <w:b/>
          <w:u w:val="thick"/>
        </w:rPr>
        <w:t>E</w:t>
      </w:r>
      <w:r w:rsidRPr="00440753">
        <w:rPr>
          <w:b/>
        </w:rPr>
        <w:t xml:space="preserve">nrollment: </w:t>
      </w:r>
      <w:r w:rsidRPr="00440753">
        <w:t xml:space="preserve">Students must enroll via the Department of Public Safety Training Campus website:  </w:t>
      </w:r>
      <w:r w:rsidRPr="00440753">
        <w:rPr>
          <w:u w:val="single"/>
        </w:rPr>
        <w:t>https://trainingcampus.dps.ohio.gov/cm/cm710/pstc/pstc.html</w:t>
      </w:r>
      <w:r w:rsidRPr="00440753">
        <w:t>. Course registration will generally close 10 working days prior to the course start date and applicants can check enrollment/approval status via the Department of Public Safety Training Campus website.</w:t>
      </w:r>
    </w:p>
    <w:p w14:paraId="23F0D5D7" w14:textId="77777777" w:rsidR="00440753" w:rsidRPr="00440753" w:rsidRDefault="00440753" w:rsidP="00440753"/>
    <w:p w14:paraId="69486468" w14:textId="77777777" w:rsidR="00440753" w:rsidRPr="00440753" w:rsidRDefault="00440753" w:rsidP="00440753">
      <w:r w:rsidRPr="00440753">
        <w:rPr>
          <w:b/>
          <w:u w:val="thick"/>
        </w:rPr>
        <w:t>Course Cos</w:t>
      </w:r>
      <w:r w:rsidRPr="00440753">
        <w:rPr>
          <w:b/>
        </w:rPr>
        <w:t xml:space="preserve">ts: </w:t>
      </w:r>
      <w:r w:rsidRPr="00440753">
        <w:t>There is no charge for participants to attend this course. However, Lodging, Meals, Per Diem and all other travel expenses are the responsibility of the student or the parent organization.</w:t>
      </w:r>
    </w:p>
    <w:p w14:paraId="1940D8AE" w14:textId="77777777" w:rsidR="00440753" w:rsidRPr="00440753" w:rsidRDefault="00440753" w:rsidP="00440753"/>
    <w:p w14:paraId="67C53817" w14:textId="77777777" w:rsidR="00440753" w:rsidRPr="00440753" w:rsidRDefault="00440753" w:rsidP="00440753">
      <w:r w:rsidRPr="00440753">
        <w:rPr>
          <w:b/>
          <w:u w:val="thick"/>
        </w:rPr>
        <w:t>State Point of C</w:t>
      </w:r>
      <w:r w:rsidRPr="00440753">
        <w:rPr>
          <w:b/>
        </w:rPr>
        <w:t xml:space="preserve">ontact: </w:t>
      </w:r>
      <w:r w:rsidRPr="00440753">
        <w:t xml:space="preserve">Lisa Jones, DSC 2, Ohio EMA, SAA Training Point of Contact, (614) 799-3824  </w:t>
      </w:r>
      <w:hyperlink r:id="rId80">
        <w:r w:rsidRPr="00440753">
          <w:rPr>
            <w:rStyle w:val="Hyperlink"/>
          </w:rPr>
          <w:t>ljones@dps.ohio.gov.</w:t>
        </w:r>
      </w:hyperlink>
    </w:p>
    <w:p w14:paraId="1405C2FE" w14:textId="77777777" w:rsidR="00440753" w:rsidRPr="00440753" w:rsidRDefault="00440753" w:rsidP="00440753"/>
    <w:p w14:paraId="1B4B43EB" w14:textId="77777777" w:rsidR="00440753" w:rsidRPr="00440753" w:rsidRDefault="00440753" w:rsidP="00440753">
      <w:r w:rsidRPr="00440753">
        <w:rPr>
          <w:b/>
        </w:rPr>
        <w:t>It is the goal of Ohio EMA to ensure that all students have the tools necessary for successful course completion. If students require additional accommodations, they should make the Ohio EMA training office aware, and staff will confidentially meet reasonable requests.</w:t>
      </w:r>
    </w:p>
    <w:p w14:paraId="6B7F8A4B" w14:textId="77777777" w:rsidR="00640E60" w:rsidRDefault="00640E60" w:rsidP="00640E60"/>
    <w:p w14:paraId="0E761931" w14:textId="77777777" w:rsidR="00640E60" w:rsidRDefault="00640E60" w:rsidP="00640E60"/>
    <w:p w14:paraId="1C3040FA" w14:textId="77777777" w:rsidR="00640E60" w:rsidRDefault="00640E60" w:rsidP="00640E60"/>
    <w:p w14:paraId="72D772F0" w14:textId="77777777" w:rsidR="00640E60" w:rsidRDefault="00640E60" w:rsidP="00640E60"/>
    <w:p w14:paraId="07BFCF25" w14:textId="77777777" w:rsidR="00640E60" w:rsidRDefault="00640E60" w:rsidP="00640E60"/>
    <w:p w14:paraId="47320466" w14:textId="77777777" w:rsidR="00640E60" w:rsidRDefault="00640E60" w:rsidP="00640E60"/>
    <w:p w14:paraId="702B46AE" w14:textId="77777777" w:rsidR="00640E60" w:rsidRDefault="00640E60" w:rsidP="00640E60"/>
    <w:p w14:paraId="2E3689F4" w14:textId="47437A98" w:rsidR="00640E60" w:rsidRDefault="00640E60" w:rsidP="00640E60">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68CAE2E9" w14:textId="77777777" w:rsidR="00955778" w:rsidRPr="00955778" w:rsidRDefault="00BE7D6E" w:rsidP="00955778">
      <w:pPr>
        <w:rPr>
          <w:b/>
        </w:rPr>
      </w:pPr>
      <w:r>
        <w:rPr>
          <w:b/>
        </w:rPr>
        <w:lastRenderedPageBreak/>
        <w:pict w14:anchorId="50506267">
          <v:rect id="_x0000_i1041" style="width:0;height:1.5pt" o:hralign="center" o:hrstd="t" o:hr="t" fillcolor="#a0a0a0" stroked="f"/>
        </w:pict>
      </w:r>
    </w:p>
    <w:p w14:paraId="4A6FE946" w14:textId="77777777" w:rsidR="00955778" w:rsidRPr="00955778" w:rsidRDefault="00955778" w:rsidP="00955778">
      <w:pPr>
        <w:rPr>
          <w:b/>
          <w:i/>
        </w:rPr>
      </w:pPr>
      <w:bookmarkStart w:id="43" w:name="final"/>
      <w:bookmarkEnd w:id="39"/>
      <w:bookmarkEnd w:id="43"/>
      <w:r w:rsidRPr="00955778">
        <w:rPr>
          <w:b/>
          <w:i/>
          <w:sz w:val="28"/>
          <w:szCs w:val="28"/>
        </w:rPr>
        <w:t xml:space="preserve">Final..  Final..    </w:t>
      </w:r>
    </w:p>
    <w:p w14:paraId="4254FA19" w14:textId="77777777" w:rsidR="00955778" w:rsidRPr="00955778" w:rsidRDefault="00955778" w:rsidP="00955778">
      <w:pPr>
        <w:rPr>
          <w:b/>
          <w:i/>
        </w:rPr>
      </w:pPr>
      <w:r w:rsidRPr="00955778">
        <w:rPr>
          <w:noProof/>
          <w:sz w:val="32"/>
          <w:szCs w:val="32"/>
        </w:rPr>
        <w:drawing>
          <wp:anchor distT="0" distB="0" distL="114300" distR="114300" simplePos="0" relativeHeight="252680192" behindDoc="1" locked="0" layoutInCell="1" allowOverlap="1" wp14:anchorId="449718D6" wp14:editId="73A0A946">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81">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B587D" w14:textId="77777777" w:rsidR="00955778" w:rsidRPr="00955778" w:rsidRDefault="00955778" w:rsidP="00955778">
      <w:r w:rsidRPr="00955778">
        <w:t xml:space="preserve">Hey Gang...  </w:t>
      </w:r>
    </w:p>
    <w:p w14:paraId="3B4E9139" w14:textId="77777777" w:rsidR="00955778" w:rsidRPr="00955778" w:rsidRDefault="00955778" w:rsidP="00955778"/>
    <w:bookmarkEnd w:id="18"/>
    <w:bookmarkEnd w:id="19"/>
    <w:bookmarkEnd w:id="20"/>
    <w:bookmarkEnd w:id="21"/>
    <w:bookmarkEnd w:id="22"/>
    <w:p w14:paraId="337B934C" w14:textId="0358BE86" w:rsidR="00955778" w:rsidRPr="00955778" w:rsidRDefault="00955778" w:rsidP="00955778">
      <w:r w:rsidRPr="00955778">
        <w:t xml:space="preserve">Wow.. </w:t>
      </w:r>
      <w:r w:rsidR="002A36B2">
        <w:t xml:space="preserve">another great week of fantastic </w:t>
      </w:r>
      <w:r w:rsidR="00423BBF">
        <w:t>weather</w:t>
      </w:r>
      <w:r w:rsidRPr="00955778">
        <w:t>!!</w:t>
      </w:r>
      <w:r w:rsidR="002A36B2">
        <w:t xml:space="preserve"> </w:t>
      </w:r>
      <w:r w:rsidR="00423BBF">
        <w:t>This past week</w:t>
      </w:r>
      <w:r w:rsidR="002A36B2">
        <w:t xml:space="preserve"> again was </w:t>
      </w:r>
      <w:r w:rsidR="00423BBF">
        <w:t>full of meetings</w:t>
      </w:r>
      <w:r w:rsidR="002A36B2">
        <w:t xml:space="preserve">, </w:t>
      </w:r>
      <w:r w:rsidR="0073796E">
        <w:t>webinars</w:t>
      </w:r>
      <w:r w:rsidR="002A36B2">
        <w:t xml:space="preserve"> and just some plain fun as well. Tom Delaney, W8WTD and </w:t>
      </w:r>
      <w:r w:rsidR="0073796E">
        <w:t xml:space="preserve">I </w:t>
      </w:r>
      <w:r w:rsidR="002A36B2">
        <w:t>had a blast at the Columbus Hamfest this past weekend</w:t>
      </w:r>
      <w:r w:rsidR="00B03833">
        <w:t xml:space="preserve"> for sure. </w:t>
      </w:r>
      <w:r w:rsidR="0073796E">
        <w:t>It</w:t>
      </w:r>
      <w:r w:rsidR="00B03833">
        <w:t>’s</w:t>
      </w:r>
      <w:r w:rsidR="0073796E">
        <w:t xml:space="preserve"> </w:t>
      </w:r>
      <w:r w:rsidR="00B03833">
        <w:t>always fun to be</w:t>
      </w:r>
      <w:r w:rsidR="0073796E">
        <w:t xml:space="preserve"> able to </w:t>
      </w:r>
      <w:r w:rsidR="00100345">
        <w:t xml:space="preserve">get around and talk with everyone. </w:t>
      </w:r>
    </w:p>
    <w:p w14:paraId="26CE9BAF" w14:textId="77777777" w:rsidR="00955778" w:rsidRPr="00955778" w:rsidRDefault="00955778" w:rsidP="00955778"/>
    <w:p w14:paraId="39C61D4C" w14:textId="05516BB8" w:rsidR="00604F4F" w:rsidRDefault="00100345" w:rsidP="00955778">
      <w:r>
        <w:t xml:space="preserve">I’m still </w:t>
      </w:r>
      <w:r w:rsidR="00B03833">
        <w:t xml:space="preserve">debating about which antenna to get (a vertical or the Compact) antenna. </w:t>
      </w:r>
      <w:r w:rsidR="00286C57">
        <w:t>I</w:t>
      </w:r>
      <w:r w:rsidR="00B03833">
        <w:t xml:space="preserve"> do have to say that after talking with a lot of you I have </w:t>
      </w:r>
      <w:r w:rsidR="00286C57">
        <w:t xml:space="preserve">been </w:t>
      </w:r>
      <w:r w:rsidR="00B03833">
        <w:t xml:space="preserve">leaning more toward the </w:t>
      </w:r>
      <w:r w:rsidR="00604F4F">
        <w:t xml:space="preserve">Hustler </w:t>
      </w:r>
      <w:r w:rsidR="00286C57">
        <w:t xml:space="preserve">4BTV </w:t>
      </w:r>
      <w:r w:rsidR="00604F4F">
        <w:t xml:space="preserve">vertical antenna. This would </w:t>
      </w:r>
      <w:r w:rsidR="00286C57">
        <w:t>allow me to run my amplifier</w:t>
      </w:r>
      <w:r w:rsidR="00604F4F">
        <w:t xml:space="preserve"> when I want to</w:t>
      </w:r>
      <w:r w:rsidR="00286C57">
        <w:t xml:space="preserve">. </w:t>
      </w:r>
    </w:p>
    <w:p w14:paraId="50A207EC" w14:textId="77777777" w:rsidR="00604F4F" w:rsidRDefault="00604F4F" w:rsidP="00955778"/>
    <w:p w14:paraId="5F375094" w14:textId="005ED1C4" w:rsidR="00955778" w:rsidRPr="00955778" w:rsidRDefault="00955778" w:rsidP="00955778">
      <w:r w:rsidRPr="00955778">
        <w:t xml:space="preserve">Yup, I’m </w:t>
      </w:r>
      <w:r w:rsidR="00286C57">
        <w:t xml:space="preserve">looking at all of my options right now, and with the trees newly trimmed, </w:t>
      </w:r>
      <w:r w:rsidRPr="00955778">
        <w:t xml:space="preserve">I’ve got </w:t>
      </w:r>
      <w:r w:rsidR="00604F4F">
        <w:t xml:space="preserve">more options on just where to put this </w:t>
      </w:r>
      <w:r w:rsidRPr="00955778">
        <w:t>new antenna. I’ll keep you all informed on its performance and “customer satisfaction...!!”</w:t>
      </w:r>
    </w:p>
    <w:p w14:paraId="681B2CF5" w14:textId="77777777" w:rsidR="00955778" w:rsidRPr="00955778" w:rsidRDefault="00955778" w:rsidP="00955778"/>
    <w:p w14:paraId="7598A21F" w14:textId="77777777" w:rsidR="00955778" w:rsidRPr="00955778" w:rsidRDefault="00955778" w:rsidP="00955778">
      <w:r w:rsidRPr="00955778">
        <w:t>Sliding down the band a bit… Have you taken the time to get signed up in “Connect” yet? I know that this must sound like a broken record, but it is important for everyone to not only get signed up but start using as well. Please, don’t let the name ARES fool you, this new system is for everyone and not just for ARES. So, if you haven’t already signed up, now is the time. I know that this must sound like a broken record to most of you, but you won’t believe how many folks I meet every week that still tells me they haven’t heard of it yet.</w:t>
      </w:r>
    </w:p>
    <w:p w14:paraId="6DDC1390" w14:textId="77777777" w:rsidR="00955778" w:rsidRPr="00955778" w:rsidRDefault="00955778" w:rsidP="00955778">
      <w:pPr>
        <w:rPr>
          <w:sz w:val="20"/>
          <w:szCs w:val="20"/>
        </w:rPr>
      </w:pPr>
    </w:p>
    <w:p w14:paraId="7E966E11" w14:textId="77777777" w:rsidR="00EB13D7" w:rsidRDefault="00955778" w:rsidP="00955778">
      <w:r w:rsidRPr="00955778">
        <w:t xml:space="preserve">Here in the Ohio Section we only require our Level 2 volunteers to have the 4 basic courses, IS 100, 200, 700 &amp; 800. For our Level 3 volunteers we do require the additional ICS 300 / 400, or the equivalent professional series courses IS 120, 230, 240, 241, 242, 244 &amp; 288. </w:t>
      </w:r>
    </w:p>
    <w:p w14:paraId="796F70E3" w14:textId="77777777" w:rsidR="00EB13D7" w:rsidRDefault="00EB13D7" w:rsidP="00EB13D7"/>
    <w:p w14:paraId="0088D391" w14:textId="0DAEDACE" w:rsidR="00955778" w:rsidRPr="00955778" w:rsidRDefault="00955778" w:rsidP="00955778">
      <w:r w:rsidRPr="00955778">
        <w:t xml:space="preserve">These equivalent courses are all on-line classes just like your basic 4 NIMS courses are and being offered as an alternative way for you to get credit for taking the professional series courses in the event you just cannot get scheduled into an ICS 300/400 class. By the way, if you decide to take these 7 on-line courses and complete them all, you will want to take just one more class </w:t>
      </w:r>
      <w:r w:rsidRPr="00955778">
        <w:rPr>
          <w:b/>
        </w:rPr>
        <w:t xml:space="preserve">IS-235. </w:t>
      </w:r>
      <w:r w:rsidRPr="00955778">
        <w:t xml:space="preserve">By completing this additional course, you will get a really great looking certificate from FEMA recognizing that you have completed the entire Professional Series courses. I do hope that this clears up the confusion that has been going around lately. As we have stated on the website and in this newsletter many times “We want no one left behind.”  </w:t>
      </w:r>
    </w:p>
    <w:p w14:paraId="1C291C92" w14:textId="77777777" w:rsidR="00955778" w:rsidRPr="00955778" w:rsidRDefault="00955778" w:rsidP="00955778">
      <w:pPr>
        <w:rPr>
          <w:sz w:val="20"/>
          <w:szCs w:val="20"/>
        </w:rPr>
      </w:pPr>
    </w:p>
    <w:p w14:paraId="7039DE09" w14:textId="77777777" w:rsidR="00955778" w:rsidRPr="00955778" w:rsidRDefault="00955778" w:rsidP="00955778">
      <w:r w:rsidRPr="00955778">
        <w:t xml:space="preserve">Yes, the Ohio Section is extremely lucky to have the relationships that we do with Law Enforcement, EMA, fire and other government agencies, that’s why we’ve partnered with EMAO, OP3 and Ohio VOAD to show our support for them and our Ohio citizens.   </w:t>
      </w:r>
    </w:p>
    <w:p w14:paraId="7707F22B" w14:textId="77777777" w:rsidR="00955778" w:rsidRPr="00955778" w:rsidRDefault="00955778" w:rsidP="00955778"/>
    <w:p w14:paraId="6DD71038" w14:textId="77777777" w:rsidR="00640E60" w:rsidRDefault="00955778" w:rsidP="00955778">
      <w:r w:rsidRPr="00955778">
        <w:t xml:space="preserve">Moving up the band a bit…  </w:t>
      </w:r>
      <w:r w:rsidR="005D6928">
        <w:t xml:space="preserve">I hope everyone saw the article above that announced the winning </w:t>
      </w:r>
      <w:r w:rsidRPr="00955778">
        <w:t>Newsletter</w:t>
      </w:r>
      <w:r w:rsidR="005D6928">
        <w:t xml:space="preserve">s in this year’s competition. </w:t>
      </w:r>
      <w:r w:rsidR="000A4ACC">
        <w:t xml:space="preserve">It’s great to have the only on-going newsletter contest in the nation. We have over 40 entries every year for this coveted award. I gotta’ say this about the newsletters... </w:t>
      </w:r>
    </w:p>
    <w:p w14:paraId="6A284A43" w14:textId="77777777" w:rsidR="00640E60" w:rsidRDefault="00640E60" w:rsidP="00640E60"/>
    <w:p w14:paraId="2AF5D10B" w14:textId="77777777" w:rsidR="00640E60" w:rsidRDefault="00640E60" w:rsidP="00640E60"/>
    <w:p w14:paraId="37D06AFF" w14:textId="77777777" w:rsidR="00640E60" w:rsidRDefault="00640E60" w:rsidP="00640E60"/>
    <w:p w14:paraId="5907F772" w14:textId="77777777" w:rsidR="00640E60" w:rsidRDefault="00640E60" w:rsidP="00640E60"/>
    <w:p w14:paraId="08BA106A" w14:textId="51A599BE" w:rsidR="00640E60" w:rsidRDefault="00640E60" w:rsidP="00640E60">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06E25DA0" w14:textId="75243D59" w:rsidR="00955778" w:rsidRPr="00955778" w:rsidRDefault="000A4ACC" w:rsidP="00955778">
      <w:r>
        <w:lastRenderedPageBreak/>
        <w:t xml:space="preserve">In my book everyone is a winner!! You all do such fantastic jobs on them that I know the judges have a very hard time deciding who is the best out of all of them. </w:t>
      </w:r>
      <w:r w:rsidR="00955778" w:rsidRPr="00955778">
        <w:t xml:space="preserve">The winner </w:t>
      </w:r>
      <w:r>
        <w:t xml:space="preserve">of this year’s contest (Radiogram) will go in to the </w:t>
      </w:r>
      <w:r w:rsidR="00955778" w:rsidRPr="00955778">
        <w:t xml:space="preserve">the Divisional Contest that will be held at the Great Lakes Division Convention in March.  </w:t>
      </w:r>
    </w:p>
    <w:p w14:paraId="352E7C4C" w14:textId="56C270AA" w:rsidR="00955778" w:rsidRPr="00955778" w:rsidRDefault="00955778" w:rsidP="00955778"/>
    <w:p w14:paraId="536339CA" w14:textId="0F456889" w:rsidR="00955778" w:rsidRPr="00955778" w:rsidRDefault="00955778" w:rsidP="00955778">
      <w:r w:rsidRPr="00955778">
        <w:t xml:space="preserve">I </w:t>
      </w:r>
      <w:r w:rsidR="000A4ACC">
        <w:t xml:space="preserve">also hope that you saw </w:t>
      </w:r>
      <w:r w:rsidR="002A36B2">
        <w:t>who the recipient of the Allan Severson was</w:t>
      </w:r>
      <w:r w:rsidRPr="00955778">
        <w:t>, AB8P award</w:t>
      </w:r>
      <w:r w:rsidR="002A36B2">
        <w:t xml:space="preserve"> was, and congratulate him the next time you see him. Stan, N8BHL, you are the greatest!!!</w:t>
      </w:r>
      <w:r w:rsidRPr="00955778">
        <w:t xml:space="preserve"> </w:t>
      </w:r>
    </w:p>
    <w:p w14:paraId="20ACCD7B" w14:textId="77777777" w:rsidR="00955778" w:rsidRPr="00955778" w:rsidRDefault="00955778" w:rsidP="00955778"/>
    <w:p w14:paraId="2053AC05" w14:textId="3838EC2B" w:rsidR="00955778" w:rsidRPr="00955778" w:rsidRDefault="00955778" w:rsidP="00EB5E31">
      <w:r w:rsidRPr="00955778">
        <w:t xml:space="preserve">Website updates… </w:t>
      </w:r>
      <w:r w:rsidR="00732E1E">
        <w:t>We’ve had an</w:t>
      </w:r>
      <w:r w:rsidR="007A5198">
        <w:t>other</w:t>
      </w:r>
      <w:r w:rsidR="00732E1E">
        <w:t xml:space="preserve"> update this week on the DMR Net Listings that Greg, WD9FTZ maintains</w:t>
      </w:r>
      <w:r w:rsidR="006B6EEF">
        <w:t>. He’s also updated the District Map as well. I had an update from Daniel, KB8LKH</w:t>
      </w:r>
      <w:r w:rsidR="00EB5E31">
        <w:t xml:space="preserve"> on the CS-800D instruction sheet. It’s been quite some time, but we also had an update on a new personal weather station was added to the list. </w:t>
      </w:r>
      <w:r w:rsidR="002A36B2">
        <w:t>Thanks,</w:t>
      </w:r>
      <w:r w:rsidR="00EB5E31">
        <w:t xml:space="preserve"> so much Jeremy, W4JER for sending me the link to your station. If you haven’t seen these changes yet, </w:t>
      </w:r>
      <w:r w:rsidR="007A5198">
        <w:t>you</w:t>
      </w:r>
      <w:r w:rsidR="00EB5E31">
        <w:t>’ll want to check them out soon</w:t>
      </w:r>
      <w:r w:rsidR="007A5198">
        <w:t xml:space="preserve">! </w:t>
      </w:r>
    </w:p>
    <w:p w14:paraId="44FB0878" w14:textId="77777777" w:rsidR="00955778" w:rsidRPr="00955778" w:rsidRDefault="00955778" w:rsidP="00955778"/>
    <w:p w14:paraId="6D80B676" w14:textId="7344C82D" w:rsidR="00955778" w:rsidRPr="00955778" w:rsidRDefault="00955778" w:rsidP="00955778">
      <w:r w:rsidRPr="00955778">
        <w:t xml:space="preserve">Is your club doing any special activities that you’d like the Section to know about? Do you have a story that you’d like to tell about something that you or your club has or is doing? Let me know about it and let’s get it in the next edition! </w:t>
      </w:r>
    </w:p>
    <w:p w14:paraId="7DE4C905" w14:textId="73E52CD7" w:rsidR="00955778" w:rsidRPr="00955778" w:rsidRDefault="00955778" w:rsidP="00955778"/>
    <w:p w14:paraId="4D00C445" w14:textId="58A57769" w:rsidR="00955778" w:rsidRPr="00955778" w:rsidRDefault="00955778" w:rsidP="00955778">
      <w:r w:rsidRPr="00955778">
        <w:t>Whelp… That’s going to do it for this time around. Stay safe, enjoy the sunshine while we have it, and most of all… have FUN!!</w:t>
      </w:r>
    </w:p>
    <w:p w14:paraId="317663DC" w14:textId="77777777" w:rsidR="00955778" w:rsidRPr="00955778" w:rsidRDefault="00955778" w:rsidP="00955778"/>
    <w:p w14:paraId="25E1ABC4" w14:textId="77777777" w:rsidR="00955778" w:rsidRPr="00955778" w:rsidRDefault="00955778" w:rsidP="00955778">
      <w:r w:rsidRPr="00955778">
        <w:t xml:space="preserve">73, </w:t>
      </w:r>
    </w:p>
    <w:p w14:paraId="5D87448F" w14:textId="77777777" w:rsidR="00955778" w:rsidRPr="00955778" w:rsidRDefault="00955778" w:rsidP="00955778"/>
    <w:p w14:paraId="295E114B" w14:textId="77777777" w:rsidR="00955778" w:rsidRPr="00955778" w:rsidRDefault="00955778" w:rsidP="00955778">
      <w:pPr>
        <w:rPr>
          <w:b/>
          <w:i/>
        </w:rPr>
      </w:pPr>
      <w:r w:rsidRPr="00955778">
        <w:rPr>
          <w:b/>
          <w:i/>
        </w:rPr>
        <w:t>Scott, N8SY</w:t>
      </w:r>
    </w:p>
    <w:p w14:paraId="18CA40F1" w14:textId="77777777" w:rsidR="00955778" w:rsidRPr="00955778" w:rsidRDefault="00955778" w:rsidP="00955778">
      <w:pPr>
        <w:rPr>
          <w:sz w:val="20"/>
          <w:szCs w:val="20"/>
        </w:rPr>
      </w:pPr>
    </w:p>
    <w:p w14:paraId="24EEE7C8" w14:textId="3D969AAF" w:rsidR="00955778" w:rsidRPr="00955778" w:rsidRDefault="00955778" w:rsidP="00955778">
      <w:pPr>
        <w:rPr>
          <w:sz w:val="20"/>
          <w:szCs w:val="20"/>
        </w:rPr>
      </w:pPr>
    </w:p>
    <w:p w14:paraId="45677508" w14:textId="77777777" w:rsidR="008D7C97" w:rsidRPr="00955778" w:rsidRDefault="00BE7D6E" w:rsidP="008D7C97">
      <w:pPr>
        <w:rPr>
          <w:bCs/>
        </w:rPr>
      </w:pPr>
      <w:r>
        <w:rPr>
          <w:b/>
        </w:rPr>
        <w:pict w14:anchorId="2BA71F45">
          <v:rect id="_x0000_i1178" style="width:0;height:1.5pt" o:hralign="center" o:hrstd="t" o:hr="t" fillcolor="#a0a0a0" stroked="f"/>
        </w:pict>
      </w:r>
    </w:p>
    <w:p w14:paraId="2D017B04" w14:textId="5288F940" w:rsidR="008D7C97" w:rsidRPr="00955778" w:rsidRDefault="008D7C97" w:rsidP="008D7C97">
      <w:pPr>
        <w:rPr>
          <w:b/>
          <w:i/>
          <w:iCs/>
          <w:sz w:val="28"/>
          <w:szCs w:val="28"/>
        </w:rPr>
      </w:pPr>
      <w:r w:rsidRPr="00955778">
        <w:rPr>
          <w:noProof/>
        </w:rPr>
        <w:drawing>
          <wp:anchor distT="0" distB="0" distL="114300" distR="114300" simplePos="0" relativeHeight="252726272" behindDoc="1" locked="0" layoutInCell="1" allowOverlap="1" wp14:anchorId="79AC6612" wp14:editId="7ED60A10">
            <wp:simplePos x="0" y="0"/>
            <wp:positionH relativeFrom="margin">
              <wp:align>right</wp:align>
            </wp:positionH>
            <wp:positionV relativeFrom="paragraph">
              <wp:posOffset>126365</wp:posOffset>
            </wp:positionV>
            <wp:extent cx="1076960" cy="1200150"/>
            <wp:effectExtent l="0" t="0" r="8890" b="0"/>
            <wp:wrapTight wrapText="bothSides">
              <wp:wrapPolygon edited="0">
                <wp:start x="0" y="0"/>
                <wp:lineTo x="0" y="21257"/>
                <wp:lineTo x="21396" y="21257"/>
                <wp:lineTo x="213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76960" cy="1200150"/>
                    </a:xfrm>
                    <a:prstGeom prst="rect">
                      <a:avLst/>
                    </a:prstGeom>
                  </pic:spPr>
                </pic:pic>
              </a:graphicData>
            </a:graphic>
            <wp14:sizeRelH relativeFrom="page">
              <wp14:pctWidth>0</wp14:pctWidth>
            </wp14:sizeRelH>
            <wp14:sizeRelV relativeFrom="page">
              <wp14:pctHeight>0</wp14:pctHeight>
            </wp14:sizeRelV>
          </wp:anchor>
        </w:drawing>
      </w:r>
      <w:r w:rsidRPr="00955778">
        <w:rPr>
          <w:b/>
          <w:i/>
          <w:iCs/>
          <w:sz w:val="28"/>
          <w:szCs w:val="28"/>
        </w:rPr>
        <w:t>Welcome New Subscriber</w:t>
      </w:r>
      <w:r>
        <w:rPr>
          <w:b/>
          <w:i/>
          <w:iCs/>
          <w:sz w:val="28"/>
          <w:szCs w:val="28"/>
        </w:rPr>
        <w:t>s</w:t>
      </w:r>
    </w:p>
    <w:p w14:paraId="2CD90A64" w14:textId="77777777" w:rsidR="008D7C97" w:rsidRPr="00955778" w:rsidRDefault="008D7C97" w:rsidP="008D7C97">
      <w:pPr>
        <w:rPr>
          <w:b/>
        </w:rPr>
      </w:pPr>
    </w:p>
    <w:p w14:paraId="1D70722D" w14:textId="0C54BDD2" w:rsidR="008D7C97" w:rsidRPr="00955778" w:rsidRDefault="00B15B58" w:rsidP="008D7C97">
      <w:pPr>
        <w:rPr>
          <w:bCs/>
        </w:rPr>
      </w:pPr>
      <w:r>
        <w:rPr>
          <w:bCs/>
        </w:rPr>
        <w:t>Shannon, KE8LUA</w:t>
      </w:r>
      <w:r w:rsidR="008435B4">
        <w:rPr>
          <w:bCs/>
        </w:rPr>
        <w:t xml:space="preserve">; </w:t>
      </w:r>
      <w:r w:rsidR="008435B4" w:rsidRPr="008435B4">
        <w:rPr>
          <w:bCs/>
        </w:rPr>
        <w:t>N</w:t>
      </w:r>
      <w:r w:rsidR="008435B4">
        <w:rPr>
          <w:bCs/>
        </w:rPr>
        <w:t xml:space="preserve">orberto </w:t>
      </w:r>
      <w:r w:rsidR="008435B4" w:rsidRPr="008435B4">
        <w:rPr>
          <w:bCs/>
        </w:rPr>
        <w:t>M</w:t>
      </w:r>
      <w:r w:rsidR="008435B4">
        <w:rPr>
          <w:bCs/>
        </w:rPr>
        <w:t>elendez</w:t>
      </w:r>
    </w:p>
    <w:p w14:paraId="7DD8E5A3" w14:textId="342CB1AF" w:rsidR="008D7C97" w:rsidRPr="00955778" w:rsidRDefault="008D7C97" w:rsidP="008D7C97">
      <w:pPr>
        <w:rPr>
          <w:sz w:val="20"/>
          <w:szCs w:val="20"/>
        </w:rPr>
      </w:pPr>
    </w:p>
    <w:p w14:paraId="04EE8E63" w14:textId="77777777" w:rsidR="008D7C97" w:rsidRPr="00955778" w:rsidRDefault="008D7C97" w:rsidP="008D7C97">
      <w:pPr>
        <w:rPr>
          <w:sz w:val="20"/>
          <w:szCs w:val="20"/>
        </w:rPr>
      </w:pPr>
    </w:p>
    <w:p w14:paraId="4ED91C4B" w14:textId="4A68ED47" w:rsidR="008D7C97" w:rsidRPr="00955778" w:rsidRDefault="008D7C97" w:rsidP="008D7C97">
      <w:pPr>
        <w:jc w:val="center"/>
        <w:rPr>
          <w:sz w:val="20"/>
          <w:szCs w:val="20"/>
        </w:rPr>
      </w:pPr>
      <w:r w:rsidRPr="00955778">
        <w:rPr>
          <w:sz w:val="20"/>
          <w:szCs w:val="20"/>
        </w:rPr>
        <w:t>#########</w:t>
      </w:r>
    </w:p>
    <w:p w14:paraId="7A1F4927" w14:textId="1C93EA1D" w:rsidR="008D7C97" w:rsidRPr="00955778" w:rsidRDefault="008D7C97" w:rsidP="008D7C97">
      <w:pPr>
        <w:rPr>
          <w:sz w:val="20"/>
          <w:szCs w:val="20"/>
        </w:rPr>
      </w:pPr>
    </w:p>
    <w:p w14:paraId="7B50CBA6" w14:textId="7B4E9702" w:rsidR="00640E60" w:rsidRDefault="00640E60" w:rsidP="008D7C97"/>
    <w:p w14:paraId="321C105C" w14:textId="14CF407F" w:rsidR="008D7C97" w:rsidRDefault="008D7C97" w:rsidP="008D7C97">
      <w:pPr>
        <w:rPr>
          <w:sz w:val="20"/>
          <w:szCs w:val="20"/>
          <w:u w:val="single"/>
        </w:rPr>
      </w:pPr>
    </w:p>
    <w:p w14:paraId="2BB63EB1" w14:textId="2893D85C" w:rsidR="00CE7E45" w:rsidRDefault="008D6E08" w:rsidP="00C407C6">
      <w:pPr>
        <w:rPr>
          <w:b/>
          <w:i/>
          <w:sz w:val="28"/>
          <w:szCs w:val="28"/>
        </w:rPr>
      </w:pPr>
      <w:r>
        <w:rPr>
          <w:noProof/>
        </w:rPr>
        <w:drawing>
          <wp:anchor distT="0" distB="0" distL="114300" distR="114300" simplePos="0" relativeHeight="252752896" behindDoc="1" locked="0" layoutInCell="1" allowOverlap="1" wp14:anchorId="12E4B323" wp14:editId="4AE015B7">
            <wp:simplePos x="0" y="0"/>
            <wp:positionH relativeFrom="margin">
              <wp:align>left</wp:align>
            </wp:positionH>
            <wp:positionV relativeFrom="paragraph">
              <wp:posOffset>504825</wp:posOffset>
            </wp:positionV>
            <wp:extent cx="2196465" cy="1647825"/>
            <wp:effectExtent l="7620" t="0" r="1905" b="1905"/>
            <wp:wrapTight wrapText="bothSides">
              <wp:wrapPolygon edited="0">
                <wp:start x="75" y="21700"/>
                <wp:lineTo x="21431" y="21700"/>
                <wp:lineTo x="21431" y="225"/>
                <wp:lineTo x="75" y="225"/>
                <wp:lineTo x="75" y="2170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5400000">
                      <a:off x="0" y="0"/>
                      <a:ext cx="219646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54944" behindDoc="1" locked="0" layoutInCell="1" allowOverlap="1" wp14:anchorId="2EBB0BA8" wp14:editId="00B85243">
            <wp:simplePos x="0" y="0"/>
            <wp:positionH relativeFrom="margin">
              <wp:align>right</wp:align>
            </wp:positionH>
            <wp:positionV relativeFrom="paragraph">
              <wp:posOffset>186690</wp:posOffset>
            </wp:positionV>
            <wp:extent cx="1928495" cy="2571750"/>
            <wp:effectExtent l="0" t="0" r="0" b="0"/>
            <wp:wrapTight wrapText="bothSides">
              <wp:wrapPolygon edited="0">
                <wp:start x="0" y="0"/>
                <wp:lineTo x="0" y="21440"/>
                <wp:lineTo x="21337" y="21440"/>
                <wp:lineTo x="2133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192849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2771">
        <w:rPr>
          <w:noProof/>
        </w:rPr>
        <w:drawing>
          <wp:anchor distT="0" distB="0" distL="114300" distR="114300" simplePos="0" relativeHeight="252753920" behindDoc="1" locked="0" layoutInCell="1" allowOverlap="1" wp14:anchorId="435DD173" wp14:editId="10F62517">
            <wp:simplePos x="0" y="0"/>
            <wp:positionH relativeFrom="column">
              <wp:posOffset>1670050</wp:posOffset>
            </wp:positionH>
            <wp:positionV relativeFrom="paragraph">
              <wp:posOffset>203835</wp:posOffset>
            </wp:positionV>
            <wp:extent cx="3238500" cy="2428875"/>
            <wp:effectExtent l="0" t="0" r="0" b="9525"/>
            <wp:wrapTight wrapText="bothSides">
              <wp:wrapPolygon edited="0">
                <wp:start x="0" y="0"/>
                <wp:lineTo x="0" y="21515"/>
                <wp:lineTo x="21473" y="21515"/>
                <wp:lineTo x="2147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D6E">
        <w:rPr>
          <w:b/>
        </w:rPr>
        <w:pict w14:anchorId="14151A3C">
          <v:rect id="_x0000_i1179" style="width:0;height:1.5pt" o:hralign="center" o:hrstd="t" o:hr="t" fillcolor="#a0a0a0" stroked="f"/>
        </w:pict>
      </w:r>
    </w:p>
    <w:p w14:paraId="7B9B04AB" w14:textId="79616605" w:rsidR="008D6E08" w:rsidRDefault="008D6E08" w:rsidP="004E2771"/>
    <w:p w14:paraId="5BB21422" w14:textId="59A228B6" w:rsidR="004E2771" w:rsidRDefault="004E2771" w:rsidP="004E2771">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67042AEC" w14:textId="115A87C5" w:rsidR="008D6E08" w:rsidRDefault="008D6E08" w:rsidP="00C407C6">
      <w:pPr>
        <w:rPr>
          <w:b/>
          <w:i/>
          <w:sz w:val="28"/>
          <w:szCs w:val="28"/>
        </w:rPr>
      </w:pPr>
      <w:r>
        <w:rPr>
          <w:b/>
        </w:rPr>
        <w:lastRenderedPageBreak/>
        <w:pict w14:anchorId="1A8592B9">
          <v:rect id="_x0000_i1204" style="width:0;height:1.5pt" o:hralign="center" o:hrstd="t" o:hr="t" fillcolor="#a0a0a0" stroked="f"/>
        </w:pict>
      </w:r>
    </w:p>
    <w:p w14:paraId="378D18BE" w14:textId="5653C6F3"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CC396E" w:rsidR="00C407C6" w:rsidRDefault="00C407C6" w:rsidP="00C407C6"/>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3ED0D301" w:rsidR="00C407C6" w:rsidRPr="0099227F" w:rsidRDefault="00BE7D6E" w:rsidP="00C407C6">
      <w:hyperlink r:id="rId87" w:history="1">
        <w:r w:rsidR="00B309D8" w:rsidRPr="003F31E7">
          <w:rPr>
            <w:rStyle w:val="Hyperlink"/>
          </w:rPr>
          <w:t>http://arrl-ohio.org/news/index.html</w:t>
        </w:r>
      </w:hyperlink>
      <w:r w:rsidR="00C407C6">
        <w:t xml:space="preserve"> </w:t>
      </w:r>
    </w:p>
    <w:p w14:paraId="2448DD53" w14:textId="77777777" w:rsidR="00D403CA" w:rsidRDefault="00D403CA" w:rsidP="00DF2F2B"/>
    <w:p w14:paraId="7C9EC457" w14:textId="4F6D2074" w:rsidR="00056AAD" w:rsidRDefault="00BE7D6E" w:rsidP="00DF2F2B">
      <w:pPr>
        <w:rPr>
          <w:b/>
          <w:i/>
          <w:sz w:val="28"/>
          <w:szCs w:val="28"/>
        </w:rPr>
      </w:pPr>
      <w:r>
        <w:pict w14:anchorId="0BE4D0AA">
          <v:rect id="_x0000_i1044"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89" w:history="1">
        <w:r w:rsidRPr="00C20E11">
          <w:rPr>
            <w:rStyle w:val="Hyperlink"/>
          </w:rPr>
          <w:t>Opt-In</w:t>
        </w:r>
      </w:hyperlink>
      <w:r w:rsidRPr="00C20E11">
        <w:t xml:space="preserve">” to start receiving them.  Heck, just have them send me an email   </w:t>
      </w:r>
      <w:hyperlink r:id="rId90"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92"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93"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95"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19AFEB2F" w14:textId="77777777" w:rsidR="007A5198" w:rsidRDefault="007A5198" w:rsidP="00DF2F2B">
      <w:pPr>
        <w:rPr>
          <w:sz w:val="20"/>
          <w:szCs w:val="20"/>
        </w:rPr>
      </w:pPr>
      <w:bookmarkStart w:id="44" w:name="_Hlk531461380"/>
      <w:bookmarkStart w:id="45" w:name="_Hlk534307398"/>
      <w:bookmarkStart w:id="46" w:name="_Hlk536041246"/>
      <w:bookmarkStart w:id="47" w:name="_Hlk2769613"/>
      <w:bookmarkStart w:id="48" w:name="_Hlk12472430"/>
      <w:bookmarkStart w:id="49" w:name="_Hlk13942027"/>
      <w:bookmarkStart w:id="50" w:name="_Hlk4662258"/>
      <w:bookmarkStart w:id="51" w:name="_Hlk8242528"/>
    </w:p>
    <w:p w14:paraId="3F93A23B" w14:textId="77777777" w:rsidR="007A5198" w:rsidRDefault="007A5198" w:rsidP="00DF2F2B">
      <w:pPr>
        <w:rPr>
          <w:sz w:val="20"/>
          <w:szCs w:val="20"/>
        </w:rPr>
      </w:pPr>
    </w:p>
    <w:p w14:paraId="73359D6A" w14:textId="77777777" w:rsidR="007A5198" w:rsidRDefault="007A5198" w:rsidP="00DF2F2B">
      <w:pPr>
        <w:rPr>
          <w:sz w:val="20"/>
          <w:szCs w:val="20"/>
        </w:rPr>
      </w:pPr>
    </w:p>
    <w:p w14:paraId="6BF40E46" w14:textId="77777777" w:rsidR="007A5198" w:rsidRDefault="007A5198" w:rsidP="00DF2F2B">
      <w:pPr>
        <w:rPr>
          <w:sz w:val="20"/>
          <w:szCs w:val="20"/>
        </w:rPr>
      </w:pPr>
    </w:p>
    <w:p w14:paraId="4D56B777" w14:textId="77777777" w:rsidR="007A5198" w:rsidRDefault="007A5198" w:rsidP="00DF2F2B">
      <w:pPr>
        <w:rPr>
          <w:sz w:val="20"/>
          <w:szCs w:val="20"/>
        </w:rPr>
      </w:pPr>
    </w:p>
    <w:bookmarkStart w:id="52" w:name="_Hlk15760218"/>
    <w:p w14:paraId="1971DC39" w14:textId="0CD47344" w:rsidR="00E879E1" w:rsidRDefault="006B6EEF" w:rsidP="00DF2F2B">
      <w:pPr>
        <w:rPr>
          <w:sz w:val="20"/>
          <w:szCs w:val="20"/>
          <w:u w:val="single"/>
        </w:rPr>
      </w:pPr>
      <w:r>
        <w:fldChar w:fldCharType="begin"/>
      </w:r>
      <w:r>
        <w:instrText xml:space="preserve"> HYPERLINK \l "top" </w:instrText>
      </w:r>
      <w:r>
        <w:fldChar w:fldCharType="separate"/>
      </w:r>
      <w:r w:rsidR="00D403CA" w:rsidRPr="00993649">
        <w:rPr>
          <w:rStyle w:val="Hyperlink"/>
          <w:sz w:val="20"/>
          <w:szCs w:val="20"/>
        </w:rPr>
        <w:t>TOP</w:t>
      </w:r>
      <w:r>
        <w:rPr>
          <w:rStyle w:val="Hyperlink"/>
          <w:sz w:val="20"/>
          <w:szCs w:val="20"/>
        </w:rPr>
        <w:fldChar w:fldCharType="end"/>
      </w:r>
      <w:r w:rsidR="00D403CA" w:rsidRPr="00993649">
        <w:rPr>
          <w:sz w:val="20"/>
          <w:szCs w:val="20"/>
          <w:u w:val="single"/>
        </w:rPr>
        <w:t xml:space="preserve"> ^</w:t>
      </w:r>
      <w:bookmarkEnd w:id="44"/>
      <w:bookmarkEnd w:id="45"/>
      <w:bookmarkEnd w:id="46"/>
      <w:bookmarkEnd w:id="47"/>
    </w:p>
    <w:bookmarkEnd w:id="48"/>
    <w:bookmarkEnd w:id="49"/>
    <w:bookmarkEnd w:id="52"/>
    <w:p w14:paraId="7DA0DA78" w14:textId="79B31B56" w:rsidR="00B0621C" w:rsidRDefault="00B0621C" w:rsidP="00DF2F2B">
      <w:pPr>
        <w:rPr>
          <w:sz w:val="20"/>
          <w:szCs w:val="20"/>
          <w:u w:val="single"/>
        </w:rPr>
      </w:pPr>
    </w:p>
    <w:p w14:paraId="672CBC7C" w14:textId="59A42CE3" w:rsidR="00CE7E45" w:rsidRDefault="00CE7E45" w:rsidP="00DF2F2B">
      <w:pPr>
        <w:rPr>
          <w:sz w:val="20"/>
          <w:szCs w:val="20"/>
          <w:u w:val="single"/>
        </w:rPr>
      </w:pPr>
    </w:p>
    <w:p w14:paraId="0A5AE77F" w14:textId="5F4192CF" w:rsidR="00CE7E45" w:rsidRDefault="00CE7E45" w:rsidP="00DF2F2B">
      <w:pPr>
        <w:rPr>
          <w:sz w:val="20"/>
          <w:szCs w:val="20"/>
          <w:u w:val="single"/>
        </w:rPr>
      </w:pPr>
    </w:p>
    <w:p w14:paraId="71A9FB51" w14:textId="7C8ECA02" w:rsidR="00CE7E45" w:rsidRDefault="00CE7E45" w:rsidP="00DF2F2B">
      <w:pPr>
        <w:rPr>
          <w:sz w:val="20"/>
          <w:szCs w:val="20"/>
          <w:u w:val="single"/>
        </w:rPr>
      </w:pPr>
    </w:p>
    <w:p w14:paraId="41683F01" w14:textId="547FEBED" w:rsidR="00CE7E45" w:rsidRDefault="00CE7E45" w:rsidP="00DF2F2B">
      <w:pPr>
        <w:rPr>
          <w:sz w:val="20"/>
          <w:szCs w:val="20"/>
          <w:u w:val="single"/>
        </w:rPr>
      </w:pPr>
    </w:p>
    <w:p w14:paraId="4A8AD224" w14:textId="4DAB15AC" w:rsidR="00CE7E45" w:rsidRDefault="00CE7E45" w:rsidP="00DF2F2B">
      <w:pPr>
        <w:rPr>
          <w:sz w:val="20"/>
          <w:szCs w:val="20"/>
          <w:u w:val="single"/>
        </w:rPr>
      </w:pPr>
    </w:p>
    <w:p w14:paraId="376B3410" w14:textId="29F3E655" w:rsidR="00CE7E45" w:rsidRDefault="00CE7E45" w:rsidP="00DF2F2B">
      <w:pPr>
        <w:rPr>
          <w:sz w:val="20"/>
          <w:szCs w:val="20"/>
          <w:u w:val="single"/>
        </w:rPr>
      </w:pPr>
    </w:p>
    <w:p w14:paraId="0CD82027" w14:textId="0D8E96D4" w:rsidR="00CE7E45" w:rsidRDefault="00CE7E45" w:rsidP="00DF2F2B">
      <w:pPr>
        <w:rPr>
          <w:sz w:val="20"/>
          <w:szCs w:val="20"/>
          <w:u w:val="single"/>
        </w:rPr>
      </w:pPr>
    </w:p>
    <w:p w14:paraId="323CFF69" w14:textId="0C43C432" w:rsidR="00CE7E45" w:rsidRDefault="00CE7E45" w:rsidP="00DF2F2B">
      <w:pPr>
        <w:rPr>
          <w:sz w:val="20"/>
          <w:szCs w:val="20"/>
          <w:u w:val="single"/>
        </w:rPr>
      </w:pPr>
    </w:p>
    <w:p w14:paraId="1ECA5A7A" w14:textId="1A4AA998" w:rsidR="00CE7E45" w:rsidRDefault="00CE7E45" w:rsidP="00DF2F2B">
      <w:pPr>
        <w:rPr>
          <w:sz w:val="20"/>
          <w:szCs w:val="20"/>
          <w:u w:val="single"/>
        </w:rPr>
      </w:pPr>
    </w:p>
    <w:p w14:paraId="3D58EB9C" w14:textId="77777777" w:rsidR="00CE7E45" w:rsidRDefault="00CE7E45" w:rsidP="00DF2F2B">
      <w:pPr>
        <w:rPr>
          <w:sz w:val="20"/>
          <w:szCs w:val="20"/>
          <w:u w:val="single"/>
        </w:rPr>
      </w:pPr>
    </w:p>
    <w:bookmarkEnd w:id="50"/>
    <w:bookmarkEnd w:id="51"/>
    <w:p w14:paraId="566BE081" w14:textId="5B77EE1B" w:rsidR="00DF2F2B" w:rsidRDefault="00BE7D6E" w:rsidP="00DF2F2B">
      <w:pPr>
        <w:rPr>
          <w:u w:val="single"/>
        </w:rPr>
      </w:pPr>
      <w:r>
        <w:pict w14:anchorId="77B21C97">
          <v:rect id="_x0000_i1045" style="width:0;height:1.5pt" o:hralign="center" o:hrstd="t" o:hr="t" fillcolor="#a0a0a0" stroked="f"/>
        </w:pict>
      </w:r>
    </w:p>
    <w:p w14:paraId="167F3768" w14:textId="52745D8B"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1"/>
    </w:p>
    <w:sectPr w:rsidR="007F4B36" w:rsidRPr="00552105" w:rsidSect="005E7645">
      <w:footerReference w:type="default" r:id="rId96"/>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0581B" w14:textId="77777777" w:rsidR="002B1E1D" w:rsidRDefault="002B1E1D" w:rsidP="00F40211">
      <w:r>
        <w:separator/>
      </w:r>
    </w:p>
  </w:endnote>
  <w:endnote w:type="continuationSeparator" w:id="0">
    <w:p w14:paraId="54B6C1CA" w14:textId="77777777" w:rsidR="002B1E1D" w:rsidRDefault="002B1E1D"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BE7D6E" w:rsidRPr="00484C07" w:rsidRDefault="00BE7D6E"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BE7D6E" w:rsidRDefault="00BE7D6E"/>
  <w:p w14:paraId="085E5DE1" w14:textId="77777777" w:rsidR="00BE7D6E" w:rsidRDefault="00BE7D6E"/>
  <w:p w14:paraId="27443843" w14:textId="77777777" w:rsidR="00BE7D6E" w:rsidRDefault="00BE7D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E0D03D" w14:textId="77777777" w:rsidR="002B1E1D" w:rsidRDefault="002B1E1D" w:rsidP="00F40211">
      <w:r>
        <w:separator/>
      </w:r>
    </w:p>
  </w:footnote>
  <w:footnote w:type="continuationSeparator" w:id="0">
    <w:p w14:paraId="5E49CB4B" w14:textId="77777777" w:rsidR="002B1E1D" w:rsidRDefault="002B1E1D"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96"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40E3C"/>
    <w:multiLevelType w:val="multilevel"/>
    <w:tmpl w:val="9ADEC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636960"/>
    <w:multiLevelType w:val="multilevel"/>
    <w:tmpl w:val="B89E2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C73CC"/>
    <w:multiLevelType w:val="multilevel"/>
    <w:tmpl w:val="74126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15448"/>
    <w:multiLevelType w:val="multilevel"/>
    <w:tmpl w:val="085AC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113D2"/>
    <w:multiLevelType w:val="multilevel"/>
    <w:tmpl w:val="38161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67451"/>
    <w:multiLevelType w:val="multilevel"/>
    <w:tmpl w:val="3F4EE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CF5F32"/>
    <w:multiLevelType w:val="multilevel"/>
    <w:tmpl w:val="B6EC0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E03566"/>
    <w:multiLevelType w:val="multilevel"/>
    <w:tmpl w:val="A664F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F511AF"/>
    <w:multiLevelType w:val="multilevel"/>
    <w:tmpl w:val="3782C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F27AE0"/>
    <w:multiLevelType w:val="hybridMultilevel"/>
    <w:tmpl w:val="098CB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8D52995"/>
    <w:multiLevelType w:val="hybridMultilevel"/>
    <w:tmpl w:val="DF28A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DA3226"/>
    <w:multiLevelType w:val="multilevel"/>
    <w:tmpl w:val="3C920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865B9C"/>
    <w:multiLevelType w:val="multilevel"/>
    <w:tmpl w:val="969EA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2C5510"/>
    <w:multiLevelType w:val="multilevel"/>
    <w:tmpl w:val="FE78E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A42B4E"/>
    <w:multiLevelType w:val="multilevel"/>
    <w:tmpl w:val="3336F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73698F"/>
    <w:multiLevelType w:val="multilevel"/>
    <w:tmpl w:val="DB94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1"/>
  </w:num>
  <w:num w:numId="4">
    <w:abstractNumId w:val="7"/>
  </w:num>
  <w:num w:numId="5">
    <w:abstractNumId w:val="10"/>
  </w:num>
  <w:num w:numId="6">
    <w:abstractNumId w:val="8"/>
  </w:num>
  <w:num w:numId="7">
    <w:abstractNumId w:val="9"/>
  </w:num>
  <w:num w:numId="8">
    <w:abstractNumId w:val="16"/>
  </w:num>
  <w:num w:numId="9">
    <w:abstractNumId w:val="17"/>
  </w:num>
  <w:num w:numId="10">
    <w:abstractNumId w:val="5"/>
  </w:num>
  <w:num w:numId="11">
    <w:abstractNumId w:val="12"/>
  </w:num>
  <w:num w:numId="12">
    <w:abstractNumId w:val="18"/>
  </w:num>
  <w:num w:numId="13">
    <w:abstractNumId w:val="13"/>
  </w:num>
  <w:num w:numId="14">
    <w:abstractNumId w:val="14"/>
  </w:num>
  <w:num w:numId="15">
    <w:abstractNumId w:val="6"/>
  </w:num>
  <w:num w:numId="16">
    <w:abstractNumId w:val="19"/>
  </w:num>
  <w:num w:numId="17">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516E"/>
    <w:rsid w:val="000156E4"/>
    <w:rsid w:val="000163D0"/>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ED3"/>
    <w:rsid w:val="00040F28"/>
    <w:rsid w:val="000410F1"/>
    <w:rsid w:val="00041180"/>
    <w:rsid w:val="000412B5"/>
    <w:rsid w:val="0004157F"/>
    <w:rsid w:val="00041CC0"/>
    <w:rsid w:val="00041F47"/>
    <w:rsid w:val="00042D1A"/>
    <w:rsid w:val="00043343"/>
    <w:rsid w:val="00044651"/>
    <w:rsid w:val="000449D5"/>
    <w:rsid w:val="00045051"/>
    <w:rsid w:val="0004597A"/>
    <w:rsid w:val="00045D66"/>
    <w:rsid w:val="000461E9"/>
    <w:rsid w:val="000471FF"/>
    <w:rsid w:val="00047463"/>
    <w:rsid w:val="000475AF"/>
    <w:rsid w:val="00047B20"/>
    <w:rsid w:val="0005022D"/>
    <w:rsid w:val="00051405"/>
    <w:rsid w:val="00052773"/>
    <w:rsid w:val="000532D0"/>
    <w:rsid w:val="00053875"/>
    <w:rsid w:val="00054100"/>
    <w:rsid w:val="00054675"/>
    <w:rsid w:val="000547C4"/>
    <w:rsid w:val="00054E17"/>
    <w:rsid w:val="00055011"/>
    <w:rsid w:val="00055E49"/>
    <w:rsid w:val="00055F89"/>
    <w:rsid w:val="00055FF1"/>
    <w:rsid w:val="000565F1"/>
    <w:rsid w:val="00056AAD"/>
    <w:rsid w:val="00056B19"/>
    <w:rsid w:val="0005712A"/>
    <w:rsid w:val="00057153"/>
    <w:rsid w:val="000578D5"/>
    <w:rsid w:val="00057FAA"/>
    <w:rsid w:val="00057FB6"/>
    <w:rsid w:val="0006006F"/>
    <w:rsid w:val="00060BDA"/>
    <w:rsid w:val="00061933"/>
    <w:rsid w:val="00061983"/>
    <w:rsid w:val="00061E46"/>
    <w:rsid w:val="00062397"/>
    <w:rsid w:val="00062933"/>
    <w:rsid w:val="00062956"/>
    <w:rsid w:val="00062C13"/>
    <w:rsid w:val="00062EA9"/>
    <w:rsid w:val="000636C4"/>
    <w:rsid w:val="000637DE"/>
    <w:rsid w:val="00063B04"/>
    <w:rsid w:val="00063CBC"/>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AB8"/>
    <w:rsid w:val="00067BF9"/>
    <w:rsid w:val="0007060F"/>
    <w:rsid w:val="00070B84"/>
    <w:rsid w:val="00070D61"/>
    <w:rsid w:val="00070D72"/>
    <w:rsid w:val="000710D0"/>
    <w:rsid w:val="000714F7"/>
    <w:rsid w:val="00071780"/>
    <w:rsid w:val="00071D65"/>
    <w:rsid w:val="00071E79"/>
    <w:rsid w:val="00071F15"/>
    <w:rsid w:val="00072526"/>
    <w:rsid w:val="000725EE"/>
    <w:rsid w:val="00072D68"/>
    <w:rsid w:val="00072E3E"/>
    <w:rsid w:val="00072E79"/>
    <w:rsid w:val="000734D6"/>
    <w:rsid w:val="000738B0"/>
    <w:rsid w:val="00073907"/>
    <w:rsid w:val="00073CBE"/>
    <w:rsid w:val="00074432"/>
    <w:rsid w:val="00074484"/>
    <w:rsid w:val="00074B4C"/>
    <w:rsid w:val="00075005"/>
    <w:rsid w:val="0007586C"/>
    <w:rsid w:val="00075A39"/>
    <w:rsid w:val="0007640A"/>
    <w:rsid w:val="00076619"/>
    <w:rsid w:val="000769B2"/>
    <w:rsid w:val="00076BEA"/>
    <w:rsid w:val="000771C4"/>
    <w:rsid w:val="0007727E"/>
    <w:rsid w:val="00077595"/>
    <w:rsid w:val="00077801"/>
    <w:rsid w:val="00077AAA"/>
    <w:rsid w:val="00077BC6"/>
    <w:rsid w:val="00080617"/>
    <w:rsid w:val="00080695"/>
    <w:rsid w:val="000810BA"/>
    <w:rsid w:val="000815BB"/>
    <w:rsid w:val="00081D15"/>
    <w:rsid w:val="000821C5"/>
    <w:rsid w:val="00082821"/>
    <w:rsid w:val="00082C3F"/>
    <w:rsid w:val="00082D27"/>
    <w:rsid w:val="0008327F"/>
    <w:rsid w:val="00083386"/>
    <w:rsid w:val="000837C0"/>
    <w:rsid w:val="00083C2C"/>
    <w:rsid w:val="000841C6"/>
    <w:rsid w:val="000844C3"/>
    <w:rsid w:val="000857F0"/>
    <w:rsid w:val="000859B6"/>
    <w:rsid w:val="00085A18"/>
    <w:rsid w:val="00085A46"/>
    <w:rsid w:val="00085ED2"/>
    <w:rsid w:val="0008608D"/>
    <w:rsid w:val="000878B7"/>
    <w:rsid w:val="00087990"/>
    <w:rsid w:val="000904C7"/>
    <w:rsid w:val="00090C23"/>
    <w:rsid w:val="00090CAA"/>
    <w:rsid w:val="00090CDB"/>
    <w:rsid w:val="00091279"/>
    <w:rsid w:val="00091A3C"/>
    <w:rsid w:val="00091DAE"/>
    <w:rsid w:val="000934C3"/>
    <w:rsid w:val="00093696"/>
    <w:rsid w:val="000939C3"/>
    <w:rsid w:val="00093EC9"/>
    <w:rsid w:val="000942AB"/>
    <w:rsid w:val="000946F1"/>
    <w:rsid w:val="000948FF"/>
    <w:rsid w:val="00094C18"/>
    <w:rsid w:val="00094CC1"/>
    <w:rsid w:val="000958A0"/>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906"/>
    <w:rsid w:val="000A293D"/>
    <w:rsid w:val="000A41B0"/>
    <w:rsid w:val="000A444A"/>
    <w:rsid w:val="000A4ACC"/>
    <w:rsid w:val="000A4C8A"/>
    <w:rsid w:val="000A4D02"/>
    <w:rsid w:val="000A4E78"/>
    <w:rsid w:val="000A5C0E"/>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703D"/>
    <w:rsid w:val="000B75C4"/>
    <w:rsid w:val="000C06B1"/>
    <w:rsid w:val="000C0E2D"/>
    <w:rsid w:val="000C171B"/>
    <w:rsid w:val="000C1E6F"/>
    <w:rsid w:val="000C209A"/>
    <w:rsid w:val="000C20EA"/>
    <w:rsid w:val="000C2252"/>
    <w:rsid w:val="000C2CAF"/>
    <w:rsid w:val="000C2E5C"/>
    <w:rsid w:val="000C37DF"/>
    <w:rsid w:val="000C3B62"/>
    <w:rsid w:val="000C4132"/>
    <w:rsid w:val="000C43A0"/>
    <w:rsid w:val="000C48D1"/>
    <w:rsid w:val="000C4C89"/>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90"/>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7BF"/>
    <w:rsid w:val="000D7ABA"/>
    <w:rsid w:val="000D7E4B"/>
    <w:rsid w:val="000E0E61"/>
    <w:rsid w:val="000E1ABF"/>
    <w:rsid w:val="000E23A4"/>
    <w:rsid w:val="000E24A0"/>
    <w:rsid w:val="000E2941"/>
    <w:rsid w:val="000E2EB9"/>
    <w:rsid w:val="000E3283"/>
    <w:rsid w:val="000E36C0"/>
    <w:rsid w:val="000E38C0"/>
    <w:rsid w:val="000E3A62"/>
    <w:rsid w:val="000E3B4C"/>
    <w:rsid w:val="000E3C8A"/>
    <w:rsid w:val="000E4293"/>
    <w:rsid w:val="000E4A4B"/>
    <w:rsid w:val="000E4B27"/>
    <w:rsid w:val="000E4BA7"/>
    <w:rsid w:val="000E4E98"/>
    <w:rsid w:val="000E4FD6"/>
    <w:rsid w:val="000E579D"/>
    <w:rsid w:val="000E605E"/>
    <w:rsid w:val="000E64E9"/>
    <w:rsid w:val="000E699A"/>
    <w:rsid w:val="000E71AC"/>
    <w:rsid w:val="000E75CA"/>
    <w:rsid w:val="000E75FE"/>
    <w:rsid w:val="000E7E2D"/>
    <w:rsid w:val="000F040B"/>
    <w:rsid w:val="000F0544"/>
    <w:rsid w:val="000F2999"/>
    <w:rsid w:val="000F3F3A"/>
    <w:rsid w:val="000F3F88"/>
    <w:rsid w:val="000F3F97"/>
    <w:rsid w:val="000F4036"/>
    <w:rsid w:val="000F41D6"/>
    <w:rsid w:val="000F52E1"/>
    <w:rsid w:val="000F531B"/>
    <w:rsid w:val="000F5844"/>
    <w:rsid w:val="000F584A"/>
    <w:rsid w:val="000F5D2A"/>
    <w:rsid w:val="000F64B2"/>
    <w:rsid w:val="000F702A"/>
    <w:rsid w:val="000F784E"/>
    <w:rsid w:val="000F7BBC"/>
    <w:rsid w:val="000F7CC5"/>
    <w:rsid w:val="00100345"/>
    <w:rsid w:val="00100C7F"/>
    <w:rsid w:val="001020D1"/>
    <w:rsid w:val="001025F9"/>
    <w:rsid w:val="00102D50"/>
    <w:rsid w:val="00102FC6"/>
    <w:rsid w:val="0010305F"/>
    <w:rsid w:val="0010320D"/>
    <w:rsid w:val="001033CA"/>
    <w:rsid w:val="00103802"/>
    <w:rsid w:val="00103C21"/>
    <w:rsid w:val="00103D3D"/>
    <w:rsid w:val="0010418E"/>
    <w:rsid w:val="00104701"/>
    <w:rsid w:val="00104A80"/>
    <w:rsid w:val="00104F78"/>
    <w:rsid w:val="0010561B"/>
    <w:rsid w:val="00105651"/>
    <w:rsid w:val="0010580F"/>
    <w:rsid w:val="00106666"/>
    <w:rsid w:val="001069B5"/>
    <w:rsid w:val="00106C19"/>
    <w:rsid w:val="00106D21"/>
    <w:rsid w:val="001072E2"/>
    <w:rsid w:val="00107517"/>
    <w:rsid w:val="00107BE6"/>
    <w:rsid w:val="0011007D"/>
    <w:rsid w:val="001100FE"/>
    <w:rsid w:val="001104BE"/>
    <w:rsid w:val="0011058E"/>
    <w:rsid w:val="00110B4C"/>
    <w:rsid w:val="00111345"/>
    <w:rsid w:val="00111550"/>
    <w:rsid w:val="001124FC"/>
    <w:rsid w:val="00112513"/>
    <w:rsid w:val="00113131"/>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95"/>
    <w:rsid w:val="00120E95"/>
    <w:rsid w:val="001210BB"/>
    <w:rsid w:val="00121832"/>
    <w:rsid w:val="00121E83"/>
    <w:rsid w:val="00122088"/>
    <w:rsid w:val="0012221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A0"/>
    <w:rsid w:val="00127173"/>
    <w:rsid w:val="001277C9"/>
    <w:rsid w:val="00127EBC"/>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636"/>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C28"/>
    <w:rsid w:val="00136D47"/>
    <w:rsid w:val="001371CD"/>
    <w:rsid w:val="00137390"/>
    <w:rsid w:val="001378E3"/>
    <w:rsid w:val="00137A0B"/>
    <w:rsid w:val="00137AD8"/>
    <w:rsid w:val="001402B3"/>
    <w:rsid w:val="00140838"/>
    <w:rsid w:val="00140A14"/>
    <w:rsid w:val="00140B25"/>
    <w:rsid w:val="001412A6"/>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36D"/>
    <w:rsid w:val="00147405"/>
    <w:rsid w:val="00147C1A"/>
    <w:rsid w:val="001501C4"/>
    <w:rsid w:val="001502DC"/>
    <w:rsid w:val="001509FE"/>
    <w:rsid w:val="00150E26"/>
    <w:rsid w:val="00150EC4"/>
    <w:rsid w:val="00151017"/>
    <w:rsid w:val="00151622"/>
    <w:rsid w:val="001516FE"/>
    <w:rsid w:val="00151AF2"/>
    <w:rsid w:val="0015214D"/>
    <w:rsid w:val="00152298"/>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179F"/>
    <w:rsid w:val="0016222F"/>
    <w:rsid w:val="00162371"/>
    <w:rsid w:val="001623B0"/>
    <w:rsid w:val="00162583"/>
    <w:rsid w:val="001629C7"/>
    <w:rsid w:val="00162B59"/>
    <w:rsid w:val="00162DE4"/>
    <w:rsid w:val="00162EAF"/>
    <w:rsid w:val="00163224"/>
    <w:rsid w:val="00164E8D"/>
    <w:rsid w:val="00164EC9"/>
    <w:rsid w:val="00165C5A"/>
    <w:rsid w:val="0016606C"/>
    <w:rsid w:val="001671DB"/>
    <w:rsid w:val="001679D3"/>
    <w:rsid w:val="001702DB"/>
    <w:rsid w:val="001705A6"/>
    <w:rsid w:val="001705ED"/>
    <w:rsid w:val="00170AFE"/>
    <w:rsid w:val="00170B4E"/>
    <w:rsid w:val="00170CC8"/>
    <w:rsid w:val="0017199B"/>
    <w:rsid w:val="00171D5B"/>
    <w:rsid w:val="00172077"/>
    <w:rsid w:val="0017232E"/>
    <w:rsid w:val="00172D65"/>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0665"/>
    <w:rsid w:val="00180EDD"/>
    <w:rsid w:val="001815CE"/>
    <w:rsid w:val="00181FD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2CAF"/>
    <w:rsid w:val="00193506"/>
    <w:rsid w:val="00193901"/>
    <w:rsid w:val="00193BDD"/>
    <w:rsid w:val="00193C5D"/>
    <w:rsid w:val="00193E26"/>
    <w:rsid w:val="00194C6B"/>
    <w:rsid w:val="00195BD3"/>
    <w:rsid w:val="00195D75"/>
    <w:rsid w:val="0019633E"/>
    <w:rsid w:val="0019666F"/>
    <w:rsid w:val="00197AD3"/>
    <w:rsid w:val="001A0179"/>
    <w:rsid w:val="001A030F"/>
    <w:rsid w:val="001A10A6"/>
    <w:rsid w:val="001A1152"/>
    <w:rsid w:val="001A1195"/>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C1E"/>
    <w:rsid w:val="001A7F8B"/>
    <w:rsid w:val="001B00D9"/>
    <w:rsid w:val="001B03CA"/>
    <w:rsid w:val="001B042B"/>
    <w:rsid w:val="001B0AA5"/>
    <w:rsid w:val="001B107D"/>
    <w:rsid w:val="001B14E5"/>
    <w:rsid w:val="001B19D4"/>
    <w:rsid w:val="001B1ADD"/>
    <w:rsid w:val="001B25D8"/>
    <w:rsid w:val="001B2627"/>
    <w:rsid w:val="001B30D9"/>
    <w:rsid w:val="001B3375"/>
    <w:rsid w:val="001B3C80"/>
    <w:rsid w:val="001B3FCF"/>
    <w:rsid w:val="001B45D9"/>
    <w:rsid w:val="001B49A4"/>
    <w:rsid w:val="001B4BB0"/>
    <w:rsid w:val="001B5654"/>
    <w:rsid w:val="001B566F"/>
    <w:rsid w:val="001B5B53"/>
    <w:rsid w:val="001B67F4"/>
    <w:rsid w:val="001B68C6"/>
    <w:rsid w:val="001B7189"/>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7B7"/>
    <w:rsid w:val="001C7DB8"/>
    <w:rsid w:val="001C7EB3"/>
    <w:rsid w:val="001D0829"/>
    <w:rsid w:val="001D1266"/>
    <w:rsid w:val="001D1479"/>
    <w:rsid w:val="001D1B26"/>
    <w:rsid w:val="001D24EC"/>
    <w:rsid w:val="001D295F"/>
    <w:rsid w:val="001D2CA7"/>
    <w:rsid w:val="001D3002"/>
    <w:rsid w:val="001D3896"/>
    <w:rsid w:val="001D3B89"/>
    <w:rsid w:val="001D3D6B"/>
    <w:rsid w:val="001D4074"/>
    <w:rsid w:val="001D4600"/>
    <w:rsid w:val="001D4651"/>
    <w:rsid w:val="001D47B7"/>
    <w:rsid w:val="001D51BB"/>
    <w:rsid w:val="001D57DB"/>
    <w:rsid w:val="001D635F"/>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49"/>
    <w:rsid w:val="001F00A6"/>
    <w:rsid w:val="001F00F6"/>
    <w:rsid w:val="001F01E0"/>
    <w:rsid w:val="001F02A3"/>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2000F2"/>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62FC"/>
    <w:rsid w:val="002064F8"/>
    <w:rsid w:val="00206529"/>
    <w:rsid w:val="002067BC"/>
    <w:rsid w:val="00206CD3"/>
    <w:rsid w:val="002079D3"/>
    <w:rsid w:val="00207A3A"/>
    <w:rsid w:val="00207A81"/>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336B"/>
    <w:rsid w:val="00223615"/>
    <w:rsid w:val="00223637"/>
    <w:rsid w:val="002244E1"/>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270F3"/>
    <w:rsid w:val="002307C7"/>
    <w:rsid w:val="002309F9"/>
    <w:rsid w:val="00230A8A"/>
    <w:rsid w:val="0023112D"/>
    <w:rsid w:val="0023114E"/>
    <w:rsid w:val="002317DB"/>
    <w:rsid w:val="002317FF"/>
    <w:rsid w:val="00231873"/>
    <w:rsid w:val="00231F8E"/>
    <w:rsid w:val="0023214D"/>
    <w:rsid w:val="0023236B"/>
    <w:rsid w:val="00232765"/>
    <w:rsid w:val="002327AE"/>
    <w:rsid w:val="00232B22"/>
    <w:rsid w:val="00232C2C"/>
    <w:rsid w:val="00233B03"/>
    <w:rsid w:val="00234C0E"/>
    <w:rsid w:val="00235E96"/>
    <w:rsid w:val="00236424"/>
    <w:rsid w:val="00236576"/>
    <w:rsid w:val="002367CC"/>
    <w:rsid w:val="00236A96"/>
    <w:rsid w:val="002371DA"/>
    <w:rsid w:val="002373F3"/>
    <w:rsid w:val="002404CC"/>
    <w:rsid w:val="00240912"/>
    <w:rsid w:val="00240A00"/>
    <w:rsid w:val="00240EEF"/>
    <w:rsid w:val="0024140D"/>
    <w:rsid w:val="00241979"/>
    <w:rsid w:val="00241E06"/>
    <w:rsid w:val="00242231"/>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476E2"/>
    <w:rsid w:val="002501D7"/>
    <w:rsid w:val="002504CA"/>
    <w:rsid w:val="00250916"/>
    <w:rsid w:val="00250FE3"/>
    <w:rsid w:val="00251545"/>
    <w:rsid w:val="00251706"/>
    <w:rsid w:val="00251773"/>
    <w:rsid w:val="00251C60"/>
    <w:rsid w:val="002520A0"/>
    <w:rsid w:val="00252372"/>
    <w:rsid w:val="00252E58"/>
    <w:rsid w:val="00253992"/>
    <w:rsid w:val="002539E6"/>
    <w:rsid w:val="00253A9F"/>
    <w:rsid w:val="00253F02"/>
    <w:rsid w:val="0025414A"/>
    <w:rsid w:val="00254622"/>
    <w:rsid w:val="002546F3"/>
    <w:rsid w:val="00254D1E"/>
    <w:rsid w:val="00254F6E"/>
    <w:rsid w:val="002554B9"/>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C3"/>
    <w:rsid w:val="002651D0"/>
    <w:rsid w:val="002655F1"/>
    <w:rsid w:val="00265A77"/>
    <w:rsid w:val="00265AA7"/>
    <w:rsid w:val="00266547"/>
    <w:rsid w:val="00266E43"/>
    <w:rsid w:val="00267506"/>
    <w:rsid w:val="00267D5B"/>
    <w:rsid w:val="00270348"/>
    <w:rsid w:val="002704E3"/>
    <w:rsid w:val="00270594"/>
    <w:rsid w:val="00271219"/>
    <w:rsid w:val="0027190E"/>
    <w:rsid w:val="00271AF8"/>
    <w:rsid w:val="00271CC9"/>
    <w:rsid w:val="00272D0F"/>
    <w:rsid w:val="00272E5B"/>
    <w:rsid w:val="00273132"/>
    <w:rsid w:val="0027329F"/>
    <w:rsid w:val="002734A4"/>
    <w:rsid w:val="00273812"/>
    <w:rsid w:val="00273A47"/>
    <w:rsid w:val="00273E9D"/>
    <w:rsid w:val="002741A2"/>
    <w:rsid w:val="00274373"/>
    <w:rsid w:val="002743E0"/>
    <w:rsid w:val="002746F2"/>
    <w:rsid w:val="00274B4A"/>
    <w:rsid w:val="00274CEA"/>
    <w:rsid w:val="00274D36"/>
    <w:rsid w:val="00274DB5"/>
    <w:rsid w:val="00274DD4"/>
    <w:rsid w:val="002752A3"/>
    <w:rsid w:val="00275AF6"/>
    <w:rsid w:val="00275F58"/>
    <w:rsid w:val="002765A7"/>
    <w:rsid w:val="00276AE8"/>
    <w:rsid w:val="00276F6F"/>
    <w:rsid w:val="00276FDC"/>
    <w:rsid w:val="002806AF"/>
    <w:rsid w:val="00280A5D"/>
    <w:rsid w:val="00280CC2"/>
    <w:rsid w:val="00280F2B"/>
    <w:rsid w:val="002813B5"/>
    <w:rsid w:val="00281B13"/>
    <w:rsid w:val="00281D80"/>
    <w:rsid w:val="0028302F"/>
    <w:rsid w:val="00283450"/>
    <w:rsid w:val="00283563"/>
    <w:rsid w:val="00283588"/>
    <w:rsid w:val="00283B28"/>
    <w:rsid w:val="00283C5D"/>
    <w:rsid w:val="00284DEB"/>
    <w:rsid w:val="002853E7"/>
    <w:rsid w:val="00286105"/>
    <w:rsid w:val="00286178"/>
    <w:rsid w:val="0028620F"/>
    <w:rsid w:val="00286C57"/>
    <w:rsid w:val="00286F0C"/>
    <w:rsid w:val="00287FE8"/>
    <w:rsid w:val="00290FB0"/>
    <w:rsid w:val="00291037"/>
    <w:rsid w:val="002914D4"/>
    <w:rsid w:val="00291912"/>
    <w:rsid w:val="00291E0C"/>
    <w:rsid w:val="00291E59"/>
    <w:rsid w:val="002921C8"/>
    <w:rsid w:val="002922F6"/>
    <w:rsid w:val="00292B82"/>
    <w:rsid w:val="00292E8E"/>
    <w:rsid w:val="002932A7"/>
    <w:rsid w:val="0029359E"/>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670"/>
    <w:rsid w:val="002A36B2"/>
    <w:rsid w:val="002A3774"/>
    <w:rsid w:val="002A3943"/>
    <w:rsid w:val="002A3E1B"/>
    <w:rsid w:val="002A4117"/>
    <w:rsid w:val="002A4230"/>
    <w:rsid w:val="002A4E1E"/>
    <w:rsid w:val="002A54CA"/>
    <w:rsid w:val="002A5ABF"/>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1E1D"/>
    <w:rsid w:val="002B2419"/>
    <w:rsid w:val="002B31F2"/>
    <w:rsid w:val="002B34D4"/>
    <w:rsid w:val="002B3908"/>
    <w:rsid w:val="002B42ED"/>
    <w:rsid w:val="002B44B5"/>
    <w:rsid w:val="002B4B77"/>
    <w:rsid w:val="002B5571"/>
    <w:rsid w:val="002B5AD0"/>
    <w:rsid w:val="002B5CD6"/>
    <w:rsid w:val="002B5DD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03D"/>
    <w:rsid w:val="002C3855"/>
    <w:rsid w:val="002C38CA"/>
    <w:rsid w:val="002C3C6A"/>
    <w:rsid w:val="002C431E"/>
    <w:rsid w:val="002C4915"/>
    <w:rsid w:val="002C499C"/>
    <w:rsid w:val="002C4AAD"/>
    <w:rsid w:val="002C4DC7"/>
    <w:rsid w:val="002C5CA8"/>
    <w:rsid w:val="002C5E96"/>
    <w:rsid w:val="002C5F7D"/>
    <w:rsid w:val="002C6236"/>
    <w:rsid w:val="002C63CC"/>
    <w:rsid w:val="002C65CF"/>
    <w:rsid w:val="002C6C98"/>
    <w:rsid w:val="002C6F99"/>
    <w:rsid w:val="002C7EEA"/>
    <w:rsid w:val="002C7F8C"/>
    <w:rsid w:val="002D06F8"/>
    <w:rsid w:val="002D18BF"/>
    <w:rsid w:val="002D18F4"/>
    <w:rsid w:val="002D19AA"/>
    <w:rsid w:val="002D1EAC"/>
    <w:rsid w:val="002D23F1"/>
    <w:rsid w:val="002D26EA"/>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E01DD"/>
    <w:rsid w:val="002E0556"/>
    <w:rsid w:val="002E0A63"/>
    <w:rsid w:val="002E1127"/>
    <w:rsid w:val="002E1333"/>
    <w:rsid w:val="002E1EB1"/>
    <w:rsid w:val="002E246B"/>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260"/>
    <w:rsid w:val="002E63DF"/>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B82"/>
    <w:rsid w:val="002F47F0"/>
    <w:rsid w:val="002F49A1"/>
    <w:rsid w:val="002F4E88"/>
    <w:rsid w:val="002F4F75"/>
    <w:rsid w:val="002F525A"/>
    <w:rsid w:val="002F57DD"/>
    <w:rsid w:val="002F59F5"/>
    <w:rsid w:val="002F59F9"/>
    <w:rsid w:val="002F7037"/>
    <w:rsid w:val="002F7078"/>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7CE"/>
    <w:rsid w:val="00306B33"/>
    <w:rsid w:val="00306F7F"/>
    <w:rsid w:val="003079BA"/>
    <w:rsid w:val="0031023E"/>
    <w:rsid w:val="00310254"/>
    <w:rsid w:val="00310379"/>
    <w:rsid w:val="00310E7C"/>
    <w:rsid w:val="00310F89"/>
    <w:rsid w:val="0031222D"/>
    <w:rsid w:val="00312821"/>
    <w:rsid w:val="003136A1"/>
    <w:rsid w:val="003139F9"/>
    <w:rsid w:val="00314634"/>
    <w:rsid w:val="00314BFF"/>
    <w:rsid w:val="00315108"/>
    <w:rsid w:val="0031560D"/>
    <w:rsid w:val="003159A8"/>
    <w:rsid w:val="00315CEF"/>
    <w:rsid w:val="00315D08"/>
    <w:rsid w:val="0031651F"/>
    <w:rsid w:val="00316A43"/>
    <w:rsid w:val="00316DA8"/>
    <w:rsid w:val="00317A43"/>
    <w:rsid w:val="00317B38"/>
    <w:rsid w:val="00320305"/>
    <w:rsid w:val="00320523"/>
    <w:rsid w:val="00320DC0"/>
    <w:rsid w:val="003210D9"/>
    <w:rsid w:val="0032121B"/>
    <w:rsid w:val="0032168A"/>
    <w:rsid w:val="00321D18"/>
    <w:rsid w:val="003220A0"/>
    <w:rsid w:val="00322A5D"/>
    <w:rsid w:val="00322BCD"/>
    <w:rsid w:val="0032344F"/>
    <w:rsid w:val="00323882"/>
    <w:rsid w:val="00323905"/>
    <w:rsid w:val="003239F5"/>
    <w:rsid w:val="00323CF9"/>
    <w:rsid w:val="00323DBD"/>
    <w:rsid w:val="00323E2E"/>
    <w:rsid w:val="0032430A"/>
    <w:rsid w:val="00324D03"/>
    <w:rsid w:val="0032518B"/>
    <w:rsid w:val="003251B7"/>
    <w:rsid w:val="00325270"/>
    <w:rsid w:val="003252DC"/>
    <w:rsid w:val="00325378"/>
    <w:rsid w:val="003265EB"/>
    <w:rsid w:val="00326915"/>
    <w:rsid w:val="0033065C"/>
    <w:rsid w:val="00330745"/>
    <w:rsid w:val="00330878"/>
    <w:rsid w:val="00330D1B"/>
    <w:rsid w:val="00330F66"/>
    <w:rsid w:val="00332006"/>
    <w:rsid w:val="003323FD"/>
    <w:rsid w:val="003327AE"/>
    <w:rsid w:val="00332D26"/>
    <w:rsid w:val="00333815"/>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3D3"/>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DEF"/>
    <w:rsid w:val="00353E56"/>
    <w:rsid w:val="0035416D"/>
    <w:rsid w:val="003547C5"/>
    <w:rsid w:val="0035496C"/>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FA5"/>
    <w:rsid w:val="0036002E"/>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B27"/>
    <w:rsid w:val="00370327"/>
    <w:rsid w:val="003704F6"/>
    <w:rsid w:val="003707AB"/>
    <w:rsid w:val="00370E94"/>
    <w:rsid w:val="00371788"/>
    <w:rsid w:val="00371E76"/>
    <w:rsid w:val="00371EA0"/>
    <w:rsid w:val="003723C3"/>
    <w:rsid w:val="003725FB"/>
    <w:rsid w:val="003730FF"/>
    <w:rsid w:val="00373157"/>
    <w:rsid w:val="003735A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F4"/>
    <w:rsid w:val="003807AE"/>
    <w:rsid w:val="003810F4"/>
    <w:rsid w:val="0038122F"/>
    <w:rsid w:val="00382043"/>
    <w:rsid w:val="00382076"/>
    <w:rsid w:val="00382292"/>
    <w:rsid w:val="003822A2"/>
    <w:rsid w:val="003836FD"/>
    <w:rsid w:val="00384772"/>
    <w:rsid w:val="00384920"/>
    <w:rsid w:val="0038549D"/>
    <w:rsid w:val="00385723"/>
    <w:rsid w:val="003859DF"/>
    <w:rsid w:val="00385AC2"/>
    <w:rsid w:val="00385B3D"/>
    <w:rsid w:val="00386418"/>
    <w:rsid w:val="003864C9"/>
    <w:rsid w:val="00386516"/>
    <w:rsid w:val="00387205"/>
    <w:rsid w:val="0038734F"/>
    <w:rsid w:val="00387384"/>
    <w:rsid w:val="00390A42"/>
    <w:rsid w:val="0039107D"/>
    <w:rsid w:val="00391176"/>
    <w:rsid w:val="00391320"/>
    <w:rsid w:val="003916C3"/>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6048"/>
    <w:rsid w:val="003967CF"/>
    <w:rsid w:val="0039790B"/>
    <w:rsid w:val="00397986"/>
    <w:rsid w:val="003A0B1D"/>
    <w:rsid w:val="003A0B98"/>
    <w:rsid w:val="003A12B6"/>
    <w:rsid w:val="003A201C"/>
    <w:rsid w:val="003A230F"/>
    <w:rsid w:val="003A2D1B"/>
    <w:rsid w:val="003A2D62"/>
    <w:rsid w:val="003A35F7"/>
    <w:rsid w:val="003A368F"/>
    <w:rsid w:val="003A3695"/>
    <w:rsid w:val="003A41BD"/>
    <w:rsid w:val="003A421E"/>
    <w:rsid w:val="003A4C2F"/>
    <w:rsid w:val="003A4D12"/>
    <w:rsid w:val="003A50FC"/>
    <w:rsid w:val="003A53A6"/>
    <w:rsid w:val="003A577D"/>
    <w:rsid w:val="003A5CDF"/>
    <w:rsid w:val="003A5CF8"/>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B37"/>
    <w:rsid w:val="003C1F4F"/>
    <w:rsid w:val="003C21A9"/>
    <w:rsid w:val="003C21BB"/>
    <w:rsid w:val="003C23B3"/>
    <w:rsid w:val="003C2486"/>
    <w:rsid w:val="003C2AC5"/>
    <w:rsid w:val="003C2D0F"/>
    <w:rsid w:val="003C2F9B"/>
    <w:rsid w:val="003C34F9"/>
    <w:rsid w:val="003C351B"/>
    <w:rsid w:val="003C36EB"/>
    <w:rsid w:val="003C3AB5"/>
    <w:rsid w:val="003C4011"/>
    <w:rsid w:val="003C4A56"/>
    <w:rsid w:val="003C54B5"/>
    <w:rsid w:val="003C6D47"/>
    <w:rsid w:val="003C7804"/>
    <w:rsid w:val="003C7C16"/>
    <w:rsid w:val="003C7E0C"/>
    <w:rsid w:val="003C7E96"/>
    <w:rsid w:val="003D020E"/>
    <w:rsid w:val="003D0A9D"/>
    <w:rsid w:val="003D0FCE"/>
    <w:rsid w:val="003D14EE"/>
    <w:rsid w:val="003D16C1"/>
    <w:rsid w:val="003D1A3A"/>
    <w:rsid w:val="003D2B61"/>
    <w:rsid w:val="003D362A"/>
    <w:rsid w:val="003D380D"/>
    <w:rsid w:val="003D3826"/>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2A96"/>
    <w:rsid w:val="003E3018"/>
    <w:rsid w:val="003E3051"/>
    <w:rsid w:val="003E30B3"/>
    <w:rsid w:val="003E3B53"/>
    <w:rsid w:val="003E3C62"/>
    <w:rsid w:val="003E3C6C"/>
    <w:rsid w:val="003E3CF8"/>
    <w:rsid w:val="003E3D99"/>
    <w:rsid w:val="003E3EC7"/>
    <w:rsid w:val="003E4B6B"/>
    <w:rsid w:val="003E518D"/>
    <w:rsid w:val="003E529E"/>
    <w:rsid w:val="003E586F"/>
    <w:rsid w:val="003E58E0"/>
    <w:rsid w:val="003E65F0"/>
    <w:rsid w:val="003E673E"/>
    <w:rsid w:val="003E691E"/>
    <w:rsid w:val="003E6A68"/>
    <w:rsid w:val="003E6A9D"/>
    <w:rsid w:val="003E70DA"/>
    <w:rsid w:val="003E727C"/>
    <w:rsid w:val="003E742C"/>
    <w:rsid w:val="003E7626"/>
    <w:rsid w:val="003E7684"/>
    <w:rsid w:val="003E7D21"/>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EBC"/>
    <w:rsid w:val="003F5F71"/>
    <w:rsid w:val="003F617A"/>
    <w:rsid w:val="003F745F"/>
    <w:rsid w:val="003F7A1F"/>
    <w:rsid w:val="003F7BD8"/>
    <w:rsid w:val="003F7FE7"/>
    <w:rsid w:val="004008B4"/>
    <w:rsid w:val="00400CAD"/>
    <w:rsid w:val="00400ED4"/>
    <w:rsid w:val="00401511"/>
    <w:rsid w:val="00401A3A"/>
    <w:rsid w:val="00401FD7"/>
    <w:rsid w:val="004025EB"/>
    <w:rsid w:val="004026B0"/>
    <w:rsid w:val="00402815"/>
    <w:rsid w:val="00402AFF"/>
    <w:rsid w:val="00402E3A"/>
    <w:rsid w:val="00403209"/>
    <w:rsid w:val="004032BB"/>
    <w:rsid w:val="004037F9"/>
    <w:rsid w:val="004042E1"/>
    <w:rsid w:val="0040434A"/>
    <w:rsid w:val="00404457"/>
    <w:rsid w:val="004045CD"/>
    <w:rsid w:val="00404610"/>
    <w:rsid w:val="00404AD3"/>
    <w:rsid w:val="00405011"/>
    <w:rsid w:val="004051D1"/>
    <w:rsid w:val="00405979"/>
    <w:rsid w:val="0040637C"/>
    <w:rsid w:val="0040639D"/>
    <w:rsid w:val="0040686B"/>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E5E"/>
    <w:rsid w:val="00416EA2"/>
    <w:rsid w:val="00417468"/>
    <w:rsid w:val="00420ABD"/>
    <w:rsid w:val="00420E7E"/>
    <w:rsid w:val="004214FD"/>
    <w:rsid w:val="00421B7E"/>
    <w:rsid w:val="004228AC"/>
    <w:rsid w:val="004232D1"/>
    <w:rsid w:val="0042378B"/>
    <w:rsid w:val="00423BBF"/>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F6A"/>
    <w:rsid w:val="00427FF2"/>
    <w:rsid w:val="00430145"/>
    <w:rsid w:val="00430916"/>
    <w:rsid w:val="0043273C"/>
    <w:rsid w:val="00432D7A"/>
    <w:rsid w:val="00432E63"/>
    <w:rsid w:val="0043302F"/>
    <w:rsid w:val="00433EC6"/>
    <w:rsid w:val="00433FD9"/>
    <w:rsid w:val="004340E9"/>
    <w:rsid w:val="00434162"/>
    <w:rsid w:val="00434285"/>
    <w:rsid w:val="00434431"/>
    <w:rsid w:val="004346B0"/>
    <w:rsid w:val="00434BC1"/>
    <w:rsid w:val="00435068"/>
    <w:rsid w:val="004353EB"/>
    <w:rsid w:val="00435B68"/>
    <w:rsid w:val="00435BFC"/>
    <w:rsid w:val="00435ECE"/>
    <w:rsid w:val="00435F01"/>
    <w:rsid w:val="00436595"/>
    <w:rsid w:val="0043702D"/>
    <w:rsid w:val="00437225"/>
    <w:rsid w:val="004376C5"/>
    <w:rsid w:val="004378E2"/>
    <w:rsid w:val="0043790C"/>
    <w:rsid w:val="00437AF4"/>
    <w:rsid w:val="00440686"/>
    <w:rsid w:val="00440753"/>
    <w:rsid w:val="00440949"/>
    <w:rsid w:val="00440C63"/>
    <w:rsid w:val="00440E22"/>
    <w:rsid w:val="00441092"/>
    <w:rsid w:val="004416D9"/>
    <w:rsid w:val="00441BB7"/>
    <w:rsid w:val="004420F2"/>
    <w:rsid w:val="004421F3"/>
    <w:rsid w:val="00443D09"/>
    <w:rsid w:val="0044421A"/>
    <w:rsid w:val="00445616"/>
    <w:rsid w:val="004462EB"/>
    <w:rsid w:val="00446481"/>
    <w:rsid w:val="00446511"/>
    <w:rsid w:val="004467B6"/>
    <w:rsid w:val="004470E4"/>
    <w:rsid w:val="00447170"/>
    <w:rsid w:val="0044731D"/>
    <w:rsid w:val="0044777C"/>
    <w:rsid w:val="004477AD"/>
    <w:rsid w:val="004502FD"/>
    <w:rsid w:val="00450574"/>
    <w:rsid w:val="0045069C"/>
    <w:rsid w:val="00450CA5"/>
    <w:rsid w:val="00451095"/>
    <w:rsid w:val="004517F0"/>
    <w:rsid w:val="00451AAD"/>
    <w:rsid w:val="00451CF2"/>
    <w:rsid w:val="0045254B"/>
    <w:rsid w:val="0045264C"/>
    <w:rsid w:val="004526F7"/>
    <w:rsid w:val="00453CC4"/>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61"/>
    <w:rsid w:val="00462872"/>
    <w:rsid w:val="0046297C"/>
    <w:rsid w:val="00462CF2"/>
    <w:rsid w:val="00462F9E"/>
    <w:rsid w:val="004638AD"/>
    <w:rsid w:val="004646FB"/>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96F"/>
    <w:rsid w:val="00473BAB"/>
    <w:rsid w:val="00474339"/>
    <w:rsid w:val="00474EF4"/>
    <w:rsid w:val="0047502A"/>
    <w:rsid w:val="004764A0"/>
    <w:rsid w:val="00476D8D"/>
    <w:rsid w:val="00477617"/>
    <w:rsid w:val="00477884"/>
    <w:rsid w:val="00481306"/>
    <w:rsid w:val="00481324"/>
    <w:rsid w:val="004815D6"/>
    <w:rsid w:val="00481644"/>
    <w:rsid w:val="004820A7"/>
    <w:rsid w:val="004823A7"/>
    <w:rsid w:val="004828EC"/>
    <w:rsid w:val="00483138"/>
    <w:rsid w:val="00483665"/>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87"/>
    <w:rsid w:val="004A2555"/>
    <w:rsid w:val="004A3261"/>
    <w:rsid w:val="004A357C"/>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6A0E"/>
    <w:rsid w:val="004A756C"/>
    <w:rsid w:val="004B056D"/>
    <w:rsid w:val="004B1241"/>
    <w:rsid w:val="004B1532"/>
    <w:rsid w:val="004B1A0E"/>
    <w:rsid w:val="004B2249"/>
    <w:rsid w:val="004B22B8"/>
    <w:rsid w:val="004B2F14"/>
    <w:rsid w:val="004B37AE"/>
    <w:rsid w:val="004B3A07"/>
    <w:rsid w:val="004B425E"/>
    <w:rsid w:val="004B4860"/>
    <w:rsid w:val="004B4C86"/>
    <w:rsid w:val="004B5BCC"/>
    <w:rsid w:val="004B63B3"/>
    <w:rsid w:val="004B63BF"/>
    <w:rsid w:val="004B6B85"/>
    <w:rsid w:val="004B705C"/>
    <w:rsid w:val="004B785A"/>
    <w:rsid w:val="004B7970"/>
    <w:rsid w:val="004B7BBE"/>
    <w:rsid w:val="004B7C8A"/>
    <w:rsid w:val="004B7D1F"/>
    <w:rsid w:val="004C049A"/>
    <w:rsid w:val="004C08A0"/>
    <w:rsid w:val="004C0B19"/>
    <w:rsid w:val="004C0BAA"/>
    <w:rsid w:val="004C0F0F"/>
    <w:rsid w:val="004C20A0"/>
    <w:rsid w:val="004C21CD"/>
    <w:rsid w:val="004C316E"/>
    <w:rsid w:val="004C3567"/>
    <w:rsid w:val="004C3CE6"/>
    <w:rsid w:val="004C3DAA"/>
    <w:rsid w:val="004C404A"/>
    <w:rsid w:val="004C4507"/>
    <w:rsid w:val="004C47FD"/>
    <w:rsid w:val="004C4A38"/>
    <w:rsid w:val="004C4E3B"/>
    <w:rsid w:val="004C5990"/>
    <w:rsid w:val="004C5CB7"/>
    <w:rsid w:val="004C5E76"/>
    <w:rsid w:val="004C6427"/>
    <w:rsid w:val="004C6BEA"/>
    <w:rsid w:val="004C6BF9"/>
    <w:rsid w:val="004C73E6"/>
    <w:rsid w:val="004C73EB"/>
    <w:rsid w:val="004C75A2"/>
    <w:rsid w:val="004C7A56"/>
    <w:rsid w:val="004D0976"/>
    <w:rsid w:val="004D0EBD"/>
    <w:rsid w:val="004D0F2E"/>
    <w:rsid w:val="004D16AC"/>
    <w:rsid w:val="004D1700"/>
    <w:rsid w:val="004D24EF"/>
    <w:rsid w:val="004D2725"/>
    <w:rsid w:val="004D2767"/>
    <w:rsid w:val="004D3112"/>
    <w:rsid w:val="004D38F3"/>
    <w:rsid w:val="004D4480"/>
    <w:rsid w:val="004D4630"/>
    <w:rsid w:val="004D4A80"/>
    <w:rsid w:val="004D5B87"/>
    <w:rsid w:val="004D5DC5"/>
    <w:rsid w:val="004D6789"/>
    <w:rsid w:val="004D6E21"/>
    <w:rsid w:val="004E0148"/>
    <w:rsid w:val="004E02E5"/>
    <w:rsid w:val="004E0A26"/>
    <w:rsid w:val="004E185B"/>
    <w:rsid w:val="004E2107"/>
    <w:rsid w:val="004E2771"/>
    <w:rsid w:val="004E295A"/>
    <w:rsid w:val="004E2D8F"/>
    <w:rsid w:val="004E3020"/>
    <w:rsid w:val="004E327D"/>
    <w:rsid w:val="004E343B"/>
    <w:rsid w:val="004E34DE"/>
    <w:rsid w:val="004E3534"/>
    <w:rsid w:val="004E353C"/>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1F7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6EC2"/>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2A1B"/>
    <w:rsid w:val="00502B11"/>
    <w:rsid w:val="00503FA7"/>
    <w:rsid w:val="005043F6"/>
    <w:rsid w:val="00504832"/>
    <w:rsid w:val="00504D1F"/>
    <w:rsid w:val="00505093"/>
    <w:rsid w:val="005053E8"/>
    <w:rsid w:val="00505570"/>
    <w:rsid w:val="005063D0"/>
    <w:rsid w:val="00506C83"/>
    <w:rsid w:val="005075AA"/>
    <w:rsid w:val="00507CAC"/>
    <w:rsid w:val="00507DFC"/>
    <w:rsid w:val="0051033A"/>
    <w:rsid w:val="00510CB2"/>
    <w:rsid w:val="0051117D"/>
    <w:rsid w:val="005112EC"/>
    <w:rsid w:val="005118CE"/>
    <w:rsid w:val="005123C5"/>
    <w:rsid w:val="005124B0"/>
    <w:rsid w:val="005127D9"/>
    <w:rsid w:val="00512BA0"/>
    <w:rsid w:val="00512C9B"/>
    <w:rsid w:val="005130AB"/>
    <w:rsid w:val="00513129"/>
    <w:rsid w:val="005132E7"/>
    <w:rsid w:val="005134D4"/>
    <w:rsid w:val="005136E2"/>
    <w:rsid w:val="00513B05"/>
    <w:rsid w:val="00514443"/>
    <w:rsid w:val="00514476"/>
    <w:rsid w:val="0051612B"/>
    <w:rsid w:val="00516329"/>
    <w:rsid w:val="0051657E"/>
    <w:rsid w:val="00516C5C"/>
    <w:rsid w:val="00517189"/>
    <w:rsid w:val="0051734E"/>
    <w:rsid w:val="00517B33"/>
    <w:rsid w:val="00517BEF"/>
    <w:rsid w:val="00520D1C"/>
    <w:rsid w:val="00520D93"/>
    <w:rsid w:val="0052151B"/>
    <w:rsid w:val="005216EA"/>
    <w:rsid w:val="00521F6D"/>
    <w:rsid w:val="0052228A"/>
    <w:rsid w:val="00523355"/>
    <w:rsid w:val="00523370"/>
    <w:rsid w:val="00523969"/>
    <w:rsid w:val="00524295"/>
    <w:rsid w:val="00524451"/>
    <w:rsid w:val="00524D23"/>
    <w:rsid w:val="00525037"/>
    <w:rsid w:val="00525768"/>
    <w:rsid w:val="00525AE8"/>
    <w:rsid w:val="00525D83"/>
    <w:rsid w:val="00525F4E"/>
    <w:rsid w:val="005263BB"/>
    <w:rsid w:val="005265AB"/>
    <w:rsid w:val="00526765"/>
    <w:rsid w:val="00526882"/>
    <w:rsid w:val="00527122"/>
    <w:rsid w:val="00527D3F"/>
    <w:rsid w:val="00527E9D"/>
    <w:rsid w:val="0053067B"/>
    <w:rsid w:val="00531063"/>
    <w:rsid w:val="0053106E"/>
    <w:rsid w:val="00531405"/>
    <w:rsid w:val="00531874"/>
    <w:rsid w:val="00531F19"/>
    <w:rsid w:val="00532288"/>
    <w:rsid w:val="005323B6"/>
    <w:rsid w:val="005323EE"/>
    <w:rsid w:val="00532F2F"/>
    <w:rsid w:val="00533353"/>
    <w:rsid w:val="00533BCA"/>
    <w:rsid w:val="0053484B"/>
    <w:rsid w:val="005349D0"/>
    <w:rsid w:val="00534B9F"/>
    <w:rsid w:val="0053524B"/>
    <w:rsid w:val="00535A51"/>
    <w:rsid w:val="00535C92"/>
    <w:rsid w:val="00536580"/>
    <w:rsid w:val="00536870"/>
    <w:rsid w:val="00536A51"/>
    <w:rsid w:val="00536AB6"/>
    <w:rsid w:val="00536CFF"/>
    <w:rsid w:val="00537388"/>
    <w:rsid w:val="00537C39"/>
    <w:rsid w:val="00540558"/>
    <w:rsid w:val="005405F7"/>
    <w:rsid w:val="005408FD"/>
    <w:rsid w:val="00540CD5"/>
    <w:rsid w:val="00540FC1"/>
    <w:rsid w:val="00541042"/>
    <w:rsid w:val="005412E0"/>
    <w:rsid w:val="00541D42"/>
    <w:rsid w:val="00542381"/>
    <w:rsid w:val="00542B48"/>
    <w:rsid w:val="00542C11"/>
    <w:rsid w:val="0054345A"/>
    <w:rsid w:val="005436DA"/>
    <w:rsid w:val="00543B8C"/>
    <w:rsid w:val="00543FD5"/>
    <w:rsid w:val="00545385"/>
    <w:rsid w:val="00545794"/>
    <w:rsid w:val="005458B1"/>
    <w:rsid w:val="005467A2"/>
    <w:rsid w:val="00546EBC"/>
    <w:rsid w:val="00547527"/>
    <w:rsid w:val="0054785D"/>
    <w:rsid w:val="005479FF"/>
    <w:rsid w:val="005504A0"/>
    <w:rsid w:val="00550565"/>
    <w:rsid w:val="005509F5"/>
    <w:rsid w:val="00551E8D"/>
    <w:rsid w:val="00552105"/>
    <w:rsid w:val="00552953"/>
    <w:rsid w:val="00552AB1"/>
    <w:rsid w:val="00552BCE"/>
    <w:rsid w:val="00553042"/>
    <w:rsid w:val="00553843"/>
    <w:rsid w:val="005539DC"/>
    <w:rsid w:val="005544CC"/>
    <w:rsid w:val="0055460A"/>
    <w:rsid w:val="0055502A"/>
    <w:rsid w:val="005551E9"/>
    <w:rsid w:val="005551EC"/>
    <w:rsid w:val="005553E4"/>
    <w:rsid w:val="00555945"/>
    <w:rsid w:val="00556467"/>
    <w:rsid w:val="00556D84"/>
    <w:rsid w:val="00556D9C"/>
    <w:rsid w:val="00556F7F"/>
    <w:rsid w:val="0055750D"/>
    <w:rsid w:val="005577FD"/>
    <w:rsid w:val="0056078D"/>
    <w:rsid w:val="00560A94"/>
    <w:rsid w:val="00560FD3"/>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2421"/>
    <w:rsid w:val="0058244E"/>
    <w:rsid w:val="00582C48"/>
    <w:rsid w:val="00583071"/>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8D7"/>
    <w:rsid w:val="005952EE"/>
    <w:rsid w:val="00595481"/>
    <w:rsid w:val="00595589"/>
    <w:rsid w:val="005959BD"/>
    <w:rsid w:val="00595A11"/>
    <w:rsid w:val="00595AE4"/>
    <w:rsid w:val="00596164"/>
    <w:rsid w:val="005968FF"/>
    <w:rsid w:val="00596E09"/>
    <w:rsid w:val="0059727F"/>
    <w:rsid w:val="0059745F"/>
    <w:rsid w:val="00597620"/>
    <w:rsid w:val="005978EF"/>
    <w:rsid w:val="00597C18"/>
    <w:rsid w:val="005A010A"/>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74"/>
    <w:rsid w:val="005A78A2"/>
    <w:rsid w:val="005A7C04"/>
    <w:rsid w:val="005A7CBB"/>
    <w:rsid w:val="005A7DF0"/>
    <w:rsid w:val="005B0C7C"/>
    <w:rsid w:val="005B11A9"/>
    <w:rsid w:val="005B1471"/>
    <w:rsid w:val="005B1A7E"/>
    <w:rsid w:val="005B1B01"/>
    <w:rsid w:val="005B1F4C"/>
    <w:rsid w:val="005B2808"/>
    <w:rsid w:val="005B2CA5"/>
    <w:rsid w:val="005B2DDA"/>
    <w:rsid w:val="005B2EF4"/>
    <w:rsid w:val="005B329A"/>
    <w:rsid w:val="005B32A1"/>
    <w:rsid w:val="005B337B"/>
    <w:rsid w:val="005B33D0"/>
    <w:rsid w:val="005B3471"/>
    <w:rsid w:val="005B37B7"/>
    <w:rsid w:val="005B393E"/>
    <w:rsid w:val="005B3D16"/>
    <w:rsid w:val="005B4900"/>
    <w:rsid w:val="005B4F3B"/>
    <w:rsid w:val="005B562E"/>
    <w:rsid w:val="005B5880"/>
    <w:rsid w:val="005B5ACD"/>
    <w:rsid w:val="005B5E27"/>
    <w:rsid w:val="005B5E7A"/>
    <w:rsid w:val="005B6399"/>
    <w:rsid w:val="005B6AAA"/>
    <w:rsid w:val="005B7208"/>
    <w:rsid w:val="005B780E"/>
    <w:rsid w:val="005C06E9"/>
    <w:rsid w:val="005C0B44"/>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70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95E"/>
    <w:rsid w:val="005D210F"/>
    <w:rsid w:val="005D2E4C"/>
    <w:rsid w:val="005D3E23"/>
    <w:rsid w:val="005D3FD7"/>
    <w:rsid w:val="005D41BB"/>
    <w:rsid w:val="005D44A4"/>
    <w:rsid w:val="005D4BC4"/>
    <w:rsid w:val="005D500B"/>
    <w:rsid w:val="005D6200"/>
    <w:rsid w:val="005D6431"/>
    <w:rsid w:val="005D671F"/>
    <w:rsid w:val="005D6876"/>
    <w:rsid w:val="005D6928"/>
    <w:rsid w:val="005D6996"/>
    <w:rsid w:val="005D7746"/>
    <w:rsid w:val="005D781F"/>
    <w:rsid w:val="005E0518"/>
    <w:rsid w:val="005E0C4F"/>
    <w:rsid w:val="005E142E"/>
    <w:rsid w:val="005E196A"/>
    <w:rsid w:val="005E2115"/>
    <w:rsid w:val="005E23FF"/>
    <w:rsid w:val="005E24C8"/>
    <w:rsid w:val="005E2F7F"/>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3BB"/>
    <w:rsid w:val="006053C6"/>
    <w:rsid w:val="006056C8"/>
    <w:rsid w:val="00605B07"/>
    <w:rsid w:val="00605D82"/>
    <w:rsid w:val="006060A2"/>
    <w:rsid w:val="00606820"/>
    <w:rsid w:val="006071F9"/>
    <w:rsid w:val="006100D6"/>
    <w:rsid w:val="00610852"/>
    <w:rsid w:val="00610927"/>
    <w:rsid w:val="00610DBF"/>
    <w:rsid w:val="00611114"/>
    <w:rsid w:val="006113E6"/>
    <w:rsid w:val="006117B0"/>
    <w:rsid w:val="00611B08"/>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70F"/>
    <w:rsid w:val="00617808"/>
    <w:rsid w:val="00620374"/>
    <w:rsid w:val="00620425"/>
    <w:rsid w:val="00620887"/>
    <w:rsid w:val="00620A74"/>
    <w:rsid w:val="00620B3B"/>
    <w:rsid w:val="00620D81"/>
    <w:rsid w:val="006211FE"/>
    <w:rsid w:val="00621541"/>
    <w:rsid w:val="00621914"/>
    <w:rsid w:val="0062222F"/>
    <w:rsid w:val="00622593"/>
    <w:rsid w:val="00622624"/>
    <w:rsid w:val="00623674"/>
    <w:rsid w:val="00623851"/>
    <w:rsid w:val="00623AD1"/>
    <w:rsid w:val="00623B8C"/>
    <w:rsid w:val="00623F2C"/>
    <w:rsid w:val="0062423D"/>
    <w:rsid w:val="00624371"/>
    <w:rsid w:val="00624674"/>
    <w:rsid w:val="00624CC9"/>
    <w:rsid w:val="00625EAE"/>
    <w:rsid w:val="006262BE"/>
    <w:rsid w:val="006273C5"/>
    <w:rsid w:val="0062798A"/>
    <w:rsid w:val="00627A3F"/>
    <w:rsid w:val="00627AB8"/>
    <w:rsid w:val="00627B00"/>
    <w:rsid w:val="00627C35"/>
    <w:rsid w:val="006300EC"/>
    <w:rsid w:val="00630434"/>
    <w:rsid w:val="006307B1"/>
    <w:rsid w:val="0063084C"/>
    <w:rsid w:val="00630897"/>
    <w:rsid w:val="00630BB5"/>
    <w:rsid w:val="00630FE1"/>
    <w:rsid w:val="00631177"/>
    <w:rsid w:val="00631335"/>
    <w:rsid w:val="00631D81"/>
    <w:rsid w:val="00632D6F"/>
    <w:rsid w:val="00633817"/>
    <w:rsid w:val="00633B5E"/>
    <w:rsid w:val="00633FAB"/>
    <w:rsid w:val="0063403A"/>
    <w:rsid w:val="0063457E"/>
    <w:rsid w:val="006345D8"/>
    <w:rsid w:val="006345EE"/>
    <w:rsid w:val="00634EA8"/>
    <w:rsid w:val="0063542E"/>
    <w:rsid w:val="00635833"/>
    <w:rsid w:val="00635E42"/>
    <w:rsid w:val="006368D0"/>
    <w:rsid w:val="00636D6E"/>
    <w:rsid w:val="00637644"/>
    <w:rsid w:val="006378DE"/>
    <w:rsid w:val="00637F51"/>
    <w:rsid w:val="0064013C"/>
    <w:rsid w:val="006401C0"/>
    <w:rsid w:val="00640851"/>
    <w:rsid w:val="00640B45"/>
    <w:rsid w:val="00640E60"/>
    <w:rsid w:val="00640EBD"/>
    <w:rsid w:val="0064164A"/>
    <w:rsid w:val="00641E31"/>
    <w:rsid w:val="006427C5"/>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D98"/>
    <w:rsid w:val="00650F8E"/>
    <w:rsid w:val="00651606"/>
    <w:rsid w:val="006517F1"/>
    <w:rsid w:val="00652069"/>
    <w:rsid w:val="006521CE"/>
    <w:rsid w:val="006522B6"/>
    <w:rsid w:val="00652337"/>
    <w:rsid w:val="00652578"/>
    <w:rsid w:val="00652A2D"/>
    <w:rsid w:val="0065313F"/>
    <w:rsid w:val="00653AFB"/>
    <w:rsid w:val="00653D79"/>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108C"/>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67A6B"/>
    <w:rsid w:val="00670010"/>
    <w:rsid w:val="00670691"/>
    <w:rsid w:val="00670CBD"/>
    <w:rsid w:val="00671014"/>
    <w:rsid w:val="006713E8"/>
    <w:rsid w:val="0067191A"/>
    <w:rsid w:val="00671BD0"/>
    <w:rsid w:val="00671D63"/>
    <w:rsid w:val="00671E1C"/>
    <w:rsid w:val="006721F9"/>
    <w:rsid w:val="00672FAB"/>
    <w:rsid w:val="006730FC"/>
    <w:rsid w:val="0067334A"/>
    <w:rsid w:val="0067348A"/>
    <w:rsid w:val="00673DA1"/>
    <w:rsid w:val="00674AF4"/>
    <w:rsid w:val="00674DFC"/>
    <w:rsid w:val="0067505C"/>
    <w:rsid w:val="00675087"/>
    <w:rsid w:val="0067526D"/>
    <w:rsid w:val="00675342"/>
    <w:rsid w:val="00675AD2"/>
    <w:rsid w:val="00676067"/>
    <w:rsid w:val="0067611D"/>
    <w:rsid w:val="00676DB0"/>
    <w:rsid w:val="00676E45"/>
    <w:rsid w:val="006778AD"/>
    <w:rsid w:val="006778CB"/>
    <w:rsid w:val="00677975"/>
    <w:rsid w:val="00677FA3"/>
    <w:rsid w:val="00680865"/>
    <w:rsid w:val="0068177D"/>
    <w:rsid w:val="00681881"/>
    <w:rsid w:val="00681AC8"/>
    <w:rsid w:val="00682193"/>
    <w:rsid w:val="00682610"/>
    <w:rsid w:val="006827DE"/>
    <w:rsid w:val="00682DC6"/>
    <w:rsid w:val="0068314A"/>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3AD"/>
    <w:rsid w:val="0069560A"/>
    <w:rsid w:val="00695BD5"/>
    <w:rsid w:val="00695DAE"/>
    <w:rsid w:val="006962B7"/>
    <w:rsid w:val="00696A7C"/>
    <w:rsid w:val="00696CCF"/>
    <w:rsid w:val="006970C9"/>
    <w:rsid w:val="00697536"/>
    <w:rsid w:val="00697702"/>
    <w:rsid w:val="00697BEC"/>
    <w:rsid w:val="00697C62"/>
    <w:rsid w:val="006A009B"/>
    <w:rsid w:val="006A023B"/>
    <w:rsid w:val="006A0C02"/>
    <w:rsid w:val="006A0D3A"/>
    <w:rsid w:val="006A136E"/>
    <w:rsid w:val="006A1EC0"/>
    <w:rsid w:val="006A2486"/>
    <w:rsid w:val="006A25B0"/>
    <w:rsid w:val="006A27A5"/>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74B"/>
    <w:rsid w:val="006B0A57"/>
    <w:rsid w:val="006B0D4C"/>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F43"/>
    <w:rsid w:val="006C16C1"/>
    <w:rsid w:val="006C1FE5"/>
    <w:rsid w:val="006C205B"/>
    <w:rsid w:val="006C20C4"/>
    <w:rsid w:val="006C23AD"/>
    <w:rsid w:val="006C2576"/>
    <w:rsid w:val="006C2F02"/>
    <w:rsid w:val="006C354D"/>
    <w:rsid w:val="006C35BE"/>
    <w:rsid w:val="006C3FF6"/>
    <w:rsid w:val="006C40F5"/>
    <w:rsid w:val="006C4147"/>
    <w:rsid w:val="006C57C0"/>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537"/>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47A"/>
    <w:rsid w:val="006F580B"/>
    <w:rsid w:val="006F59CF"/>
    <w:rsid w:val="006F5C38"/>
    <w:rsid w:val="006F5DF1"/>
    <w:rsid w:val="006F616D"/>
    <w:rsid w:val="006F67E3"/>
    <w:rsid w:val="006F75CA"/>
    <w:rsid w:val="006F776F"/>
    <w:rsid w:val="006F77E9"/>
    <w:rsid w:val="00700528"/>
    <w:rsid w:val="007007ED"/>
    <w:rsid w:val="00700A92"/>
    <w:rsid w:val="00700FE1"/>
    <w:rsid w:val="007011B6"/>
    <w:rsid w:val="00701521"/>
    <w:rsid w:val="00701CF9"/>
    <w:rsid w:val="00701D30"/>
    <w:rsid w:val="00702C1D"/>
    <w:rsid w:val="00703B7A"/>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0785"/>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D5D"/>
    <w:rsid w:val="007174D0"/>
    <w:rsid w:val="00717DA8"/>
    <w:rsid w:val="00717DD6"/>
    <w:rsid w:val="00717F62"/>
    <w:rsid w:val="0072001C"/>
    <w:rsid w:val="007202A9"/>
    <w:rsid w:val="00720829"/>
    <w:rsid w:val="00720A73"/>
    <w:rsid w:val="00720B17"/>
    <w:rsid w:val="007210B9"/>
    <w:rsid w:val="0072122F"/>
    <w:rsid w:val="007213E8"/>
    <w:rsid w:val="007216FC"/>
    <w:rsid w:val="00721A28"/>
    <w:rsid w:val="00721D4B"/>
    <w:rsid w:val="00721E80"/>
    <w:rsid w:val="007225D0"/>
    <w:rsid w:val="00722671"/>
    <w:rsid w:val="00722BF7"/>
    <w:rsid w:val="007233CB"/>
    <w:rsid w:val="00723646"/>
    <w:rsid w:val="00723728"/>
    <w:rsid w:val="007239F8"/>
    <w:rsid w:val="00723A39"/>
    <w:rsid w:val="00723A99"/>
    <w:rsid w:val="00723AA8"/>
    <w:rsid w:val="00723CE1"/>
    <w:rsid w:val="00723D1F"/>
    <w:rsid w:val="00723E50"/>
    <w:rsid w:val="0072457F"/>
    <w:rsid w:val="00725F22"/>
    <w:rsid w:val="00725FCF"/>
    <w:rsid w:val="0072613E"/>
    <w:rsid w:val="00727739"/>
    <w:rsid w:val="007277CC"/>
    <w:rsid w:val="00727B97"/>
    <w:rsid w:val="00730090"/>
    <w:rsid w:val="00730234"/>
    <w:rsid w:val="00730F4D"/>
    <w:rsid w:val="007315BA"/>
    <w:rsid w:val="00731701"/>
    <w:rsid w:val="00731819"/>
    <w:rsid w:val="00731B8E"/>
    <w:rsid w:val="00732E1E"/>
    <w:rsid w:val="007332F5"/>
    <w:rsid w:val="0073366D"/>
    <w:rsid w:val="0073376F"/>
    <w:rsid w:val="007338BB"/>
    <w:rsid w:val="00733E23"/>
    <w:rsid w:val="00733EFB"/>
    <w:rsid w:val="007345AB"/>
    <w:rsid w:val="007345E6"/>
    <w:rsid w:val="00734ADE"/>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96E"/>
    <w:rsid w:val="0073799A"/>
    <w:rsid w:val="0074021D"/>
    <w:rsid w:val="00740290"/>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611"/>
    <w:rsid w:val="00757D9E"/>
    <w:rsid w:val="00757DE9"/>
    <w:rsid w:val="00757F22"/>
    <w:rsid w:val="00760AC7"/>
    <w:rsid w:val="007613B9"/>
    <w:rsid w:val="00761475"/>
    <w:rsid w:val="00761CB8"/>
    <w:rsid w:val="00761F02"/>
    <w:rsid w:val="007626C5"/>
    <w:rsid w:val="00762C2A"/>
    <w:rsid w:val="00762C40"/>
    <w:rsid w:val="007637B9"/>
    <w:rsid w:val="007637EB"/>
    <w:rsid w:val="00763BCC"/>
    <w:rsid w:val="00764371"/>
    <w:rsid w:val="007643FA"/>
    <w:rsid w:val="00764EAF"/>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78E2"/>
    <w:rsid w:val="0077797D"/>
    <w:rsid w:val="00780F2C"/>
    <w:rsid w:val="00780F77"/>
    <w:rsid w:val="00781217"/>
    <w:rsid w:val="0078140F"/>
    <w:rsid w:val="00781BD6"/>
    <w:rsid w:val="0078235A"/>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5198"/>
    <w:rsid w:val="007A58C7"/>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1636"/>
    <w:rsid w:val="007B164D"/>
    <w:rsid w:val="007B1B9C"/>
    <w:rsid w:val="007B1D28"/>
    <w:rsid w:val="007B2104"/>
    <w:rsid w:val="007B244A"/>
    <w:rsid w:val="007B264A"/>
    <w:rsid w:val="007B2CC9"/>
    <w:rsid w:val="007B348B"/>
    <w:rsid w:val="007B3741"/>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250"/>
    <w:rsid w:val="007C2960"/>
    <w:rsid w:val="007C2E2C"/>
    <w:rsid w:val="007C31C4"/>
    <w:rsid w:val="007C3F36"/>
    <w:rsid w:val="007C4221"/>
    <w:rsid w:val="007C422D"/>
    <w:rsid w:val="007C42EA"/>
    <w:rsid w:val="007C4711"/>
    <w:rsid w:val="007C4855"/>
    <w:rsid w:val="007C4B87"/>
    <w:rsid w:val="007C4DEC"/>
    <w:rsid w:val="007C5513"/>
    <w:rsid w:val="007C56EC"/>
    <w:rsid w:val="007C5AF6"/>
    <w:rsid w:val="007C6132"/>
    <w:rsid w:val="007C6216"/>
    <w:rsid w:val="007C634E"/>
    <w:rsid w:val="007C6904"/>
    <w:rsid w:val="007C6BC0"/>
    <w:rsid w:val="007C6F57"/>
    <w:rsid w:val="007C6FAA"/>
    <w:rsid w:val="007C7267"/>
    <w:rsid w:val="007C7F21"/>
    <w:rsid w:val="007D0494"/>
    <w:rsid w:val="007D07E0"/>
    <w:rsid w:val="007D1299"/>
    <w:rsid w:val="007D1438"/>
    <w:rsid w:val="007D164D"/>
    <w:rsid w:val="007D2161"/>
    <w:rsid w:val="007D2A08"/>
    <w:rsid w:val="007D2ED3"/>
    <w:rsid w:val="007D3428"/>
    <w:rsid w:val="007D3584"/>
    <w:rsid w:val="007D362B"/>
    <w:rsid w:val="007D4365"/>
    <w:rsid w:val="007D447E"/>
    <w:rsid w:val="007D4BAE"/>
    <w:rsid w:val="007D50F4"/>
    <w:rsid w:val="007D556D"/>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636"/>
    <w:rsid w:val="007E398F"/>
    <w:rsid w:val="007E3C47"/>
    <w:rsid w:val="007E475F"/>
    <w:rsid w:val="007E4A8C"/>
    <w:rsid w:val="007E4AAE"/>
    <w:rsid w:val="007E4AE7"/>
    <w:rsid w:val="007E527A"/>
    <w:rsid w:val="007E53CC"/>
    <w:rsid w:val="007E567B"/>
    <w:rsid w:val="007E5822"/>
    <w:rsid w:val="007E58FE"/>
    <w:rsid w:val="007E5982"/>
    <w:rsid w:val="007E6046"/>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B"/>
    <w:rsid w:val="00806969"/>
    <w:rsid w:val="00806A05"/>
    <w:rsid w:val="00807001"/>
    <w:rsid w:val="00807273"/>
    <w:rsid w:val="008075B7"/>
    <w:rsid w:val="008076BE"/>
    <w:rsid w:val="008076C9"/>
    <w:rsid w:val="008078AE"/>
    <w:rsid w:val="00810608"/>
    <w:rsid w:val="00810BC7"/>
    <w:rsid w:val="00812E2C"/>
    <w:rsid w:val="00812E8B"/>
    <w:rsid w:val="00812ECA"/>
    <w:rsid w:val="008130BA"/>
    <w:rsid w:val="008130E5"/>
    <w:rsid w:val="00813257"/>
    <w:rsid w:val="00813287"/>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812"/>
    <w:rsid w:val="00820AA5"/>
    <w:rsid w:val="00820E52"/>
    <w:rsid w:val="0082133C"/>
    <w:rsid w:val="00821652"/>
    <w:rsid w:val="0082217A"/>
    <w:rsid w:val="00822841"/>
    <w:rsid w:val="0082284A"/>
    <w:rsid w:val="00822AE0"/>
    <w:rsid w:val="00822BB8"/>
    <w:rsid w:val="00822FE6"/>
    <w:rsid w:val="00823C16"/>
    <w:rsid w:val="0082418F"/>
    <w:rsid w:val="00824260"/>
    <w:rsid w:val="00824683"/>
    <w:rsid w:val="008246C3"/>
    <w:rsid w:val="00825033"/>
    <w:rsid w:val="0082509D"/>
    <w:rsid w:val="00826180"/>
    <w:rsid w:val="008262DF"/>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ABA"/>
    <w:rsid w:val="00833B0A"/>
    <w:rsid w:val="00833C01"/>
    <w:rsid w:val="00833C7B"/>
    <w:rsid w:val="00834C07"/>
    <w:rsid w:val="00835224"/>
    <w:rsid w:val="00835638"/>
    <w:rsid w:val="00835702"/>
    <w:rsid w:val="00835744"/>
    <w:rsid w:val="00835F75"/>
    <w:rsid w:val="008362B2"/>
    <w:rsid w:val="00836FEF"/>
    <w:rsid w:val="0083730B"/>
    <w:rsid w:val="008378CF"/>
    <w:rsid w:val="00837F76"/>
    <w:rsid w:val="00840121"/>
    <w:rsid w:val="008403FC"/>
    <w:rsid w:val="008407B0"/>
    <w:rsid w:val="00840D65"/>
    <w:rsid w:val="00840E1C"/>
    <w:rsid w:val="00841377"/>
    <w:rsid w:val="00841A6A"/>
    <w:rsid w:val="00841F60"/>
    <w:rsid w:val="0084259E"/>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884"/>
    <w:rsid w:val="00850966"/>
    <w:rsid w:val="00850F09"/>
    <w:rsid w:val="00850FAA"/>
    <w:rsid w:val="008514B6"/>
    <w:rsid w:val="00851AD3"/>
    <w:rsid w:val="00851E2C"/>
    <w:rsid w:val="00851F17"/>
    <w:rsid w:val="00851FC1"/>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653"/>
    <w:rsid w:val="00864AA6"/>
    <w:rsid w:val="00864D42"/>
    <w:rsid w:val="008656E0"/>
    <w:rsid w:val="00865ABC"/>
    <w:rsid w:val="00865D00"/>
    <w:rsid w:val="00865E0A"/>
    <w:rsid w:val="00865E1B"/>
    <w:rsid w:val="00866C0B"/>
    <w:rsid w:val="00867478"/>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0A9"/>
    <w:rsid w:val="0087511A"/>
    <w:rsid w:val="008752A6"/>
    <w:rsid w:val="00875609"/>
    <w:rsid w:val="00876125"/>
    <w:rsid w:val="008763CC"/>
    <w:rsid w:val="008763D6"/>
    <w:rsid w:val="00876984"/>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CC4"/>
    <w:rsid w:val="00887EB5"/>
    <w:rsid w:val="00890289"/>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B19"/>
    <w:rsid w:val="00893BEC"/>
    <w:rsid w:val="008940C2"/>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EC0"/>
    <w:rsid w:val="008A10B9"/>
    <w:rsid w:val="008A18A8"/>
    <w:rsid w:val="008A18AF"/>
    <w:rsid w:val="008A18C3"/>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C2B"/>
    <w:rsid w:val="008B1DE0"/>
    <w:rsid w:val="008B20D7"/>
    <w:rsid w:val="008B210E"/>
    <w:rsid w:val="008B242E"/>
    <w:rsid w:val="008B2784"/>
    <w:rsid w:val="008B29B2"/>
    <w:rsid w:val="008B2A61"/>
    <w:rsid w:val="008B2FE4"/>
    <w:rsid w:val="008B3271"/>
    <w:rsid w:val="008B3D26"/>
    <w:rsid w:val="008B3DD1"/>
    <w:rsid w:val="008B400C"/>
    <w:rsid w:val="008B406C"/>
    <w:rsid w:val="008B4356"/>
    <w:rsid w:val="008B4578"/>
    <w:rsid w:val="008B4A91"/>
    <w:rsid w:val="008B4FDF"/>
    <w:rsid w:val="008B52D1"/>
    <w:rsid w:val="008B5AEC"/>
    <w:rsid w:val="008B5B31"/>
    <w:rsid w:val="008B63DC"/>
    <w:rsid w:val="008B66A8"/>
    <w:rsid w:val="008B6943"/>
    <w:rsid w:val="008B69AE"/>
    <w:rsid w:val="008B6E5C"/>
    <w:rsid w:val="008B76F4"/>
    <w:rsid w:val="008B7BA8"/>
    <w:rsid w:val="008C0274"/>
    <w:rsid w:val="008C0663"/>
    <w:rsid w:val="008C0ADE"/>
    <w:rsid w:val="008C0FC9"/>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23E"/>
    <w:rsid w:val="008C6EF6"/>
    <w:rsid w:val="008C6F7D"/>
    <w:rsid w:val="008C79C5"/>
    <w:rsid w:val="008D061D"/>
    <w:rsid w:val="008D0BF2"/>
    <w:rsid w:val="008D0CDD"/>
    <w:rsid w:val="008D1026"/>
    <w:rsid w:val="008D142C"/>
    <w:rsid w:val="008D14A1"/>
    <w:rsid w:val="008D1E14"/>
    <w:rsid w:val="008D2790"/>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916"/>
    <w:rsid w:val="008F1A72"/>
    <w:rsid w:val="008F1B0A"/>
    <w:rsid w:val="008F1D36"/>
    <w:rsid w:val="008F2061"/>
    <w:rsid w:val="008F2677"/>
    <w:rsid w:val="008F27BE"/>
    <w:rsid w:val="008F3183"/>
    <w:rsid w:val="008F365A"/>
    <w:rsid w:val="008F3D7C"/>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52"/>
    <w:rsid w:val="008F74B3"/>
    <w:rsid w:val="008F770B"/>
    <w:rsid w:val="008F7A82"/>
    <w:rsid w:val="009000CE"/>
    <w:rsid w:val="009005E4"/>
    <w:rsid w:val="009005FE"/>
    <w:rsid w:val="00900644"/>
    <w:rsid w:val="0090138F"/>
    <w:rsid w:val="00902A3B"/>
    <w:rsid w:val="00902A4D"/>
    <w:rsid w:val="00902EDC"/>
    <w:rsid w:val="00902FC6"/>
    <w:rsid w:val="00903111"/>
    <w:rsid w:val="00903524"/>
    <w:rsid w:val="0090419F"/>
    <w:rsid w:val="00904999"/>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4F1"/>
    <w:rsid w:val="00913648"/>
    <w:rsid w:val="00913E1A"/>
    <w:rsid w:val="00913EDE"/>
    <w:rsid w:val="00913FAB"/>
    <w:rsid w:val="00914167"/>
    <w:rsid w:val="00914CAE"/>
    <w:rsid w:val="0091599D"/>
    <w:rsid w:val="00915AA9"/>
    <w:rsid w:val="009162D1"/>
    <w:rsid w:val="00916F12"/>
    <w:rsid w:val="00917371"/>
    <w:rsid w:val="0092032A"/>
    <w:rsid w:val="0092043E"/>
    <w:rsid w:val="009204AC"/>
    <w:rsid w:val="009206CE"/>
    <w:rsid w:val="0092076D"/>
    <w:rsid w:val="00920BBF"/>
    <w:rsid w:val="00920C53"/>
    <w:rsid w:val="00920CC9"/>
    <w:rsid w:val="00921410"/>
    <w:rsid w:val="00921A24"/>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264"/>
    <w:rsid w:val="009268E9"/>
    <w:rsid w:val="00926CA2"/>
    <w:rsid w:val="00926D02"/>
    <w:rsid w:val="00926E3D"/>
    <w:rsid w:val="00927453"/>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3ED3"/>
    <w:rsid w:val="00934AC5"/>
    <w:rsid w:val="00934C87"/>
    <w:rsid w:val="00934CDA"/>
    <w:rsid w:val="00935425"/>
    <w:rsid w:val="0093615B"/>
    <w:rsid w:val="009362D1"/>
    <w:rsid w:val="009369D7"/>
    <w:rsid w:val="00936A7E"/>
    <w:rsid w:val="00936C2B"/>
    <w:rsid w:val="00936FFB"/>
    <w:rsid w:val="009416F0"/>
    <w:rsid w:val="009422F9"/>
    <w:rsid w:val="009431F8"/>
    <w:rsid w:val="00943B74"/>
    <w:rsid w:val="009440C3"/>
    <w:rsid w:val="00944A8F"/>
    <w:rsid w:val="00944E0F"/>
    <w:rsid w:val="00945771"/>
    <w:rsid w:val="00945974"/>
    <w:rsid w:val="00945B6C"/>
    <w:rsid w:val="00945CEA"/>
    <w:rsid w:val="00945EEB"/>
    <w:rsid w:val="009460C8"/>
    <w:rsid w:val="00946E8F"/>
    <w:rsid w:val="009471F6"/>
    <w:rsid w:val="00947C39"/>
    <w:rsid w:val="00947ECE"/>
    <w:rsid w:val="00947EF6"/>
    <w:rsid w:val="0095007B"/>
    <w:rsid w:val="00950E3F"/>
    <w:rsid w:val="00951056"/>
    <w:rsid w:val="0095105B"/>
    <w:rsid w:val="009525B6"/>
    <w:rsid w:val="00952A43"/>
    <w:rsid w:val="009531BD"/>
    <w:rsid w:val="00953B3C"/>
    <w:rsid w:val="00953B9E"/>
    <w:rsid w:val="0095422E"/>
    <w:rsid w:val="0095427E"/>
    <w:rsid w:val="00954509"/>
    <w:rsid w:val="009545DA"/>
    <w:rsid w:val="00954A84"/>
    <w:rsid w:val="00954C3B"/>
    <w:rsid w:val="009553D1"/>
    <w:rsid w:val="00955778"/>
    <w:rsid w:val="00955C7A"/>
    <w:rsid w:val="00956547"/>
    <w:rsid w:val="00956868"/>
    <w:rsid w:val="00956B41"/>
    <w:rsid w:val="00956C84"/>
    <w:rsid w:val="00957CF6"/>
    <w:rsid w:val="00960213"/>
    <w:rsid w:val="00960C9C"/>
    <w:rsid w:val="00960E0D"/>
    <w:rsid w:val="00961CAB"/>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DAA"/>
    <w:rsid w:val="00971038"/>
    <w:rsid w:val="00971241"/>
    <w:rsid w:val="00971944"/>
    <w:rsid w:val="009730D7"/>
    <w:rsid w:val="0097341A"/>
    <w:rsid w:val="00973B29"/>
    <w:rsid w:val="00973FA2"/>
    <w:rsid w:val="0097466F"/>
    <w:rsid w:val="00974BB9"/>
    <w:rsid w:val="00974E26"/>
    <w:rsid w:val="00974EEF"/>
    <w:rsid w:val="00975556"/>
    <w:rsid w:val="00976E31"/>
    <w:rsid w:val="009770C0"/>
    <w:rsid w:val="009771D9"/>
    <w:rsid w:val="00977632"/>
    <w:rsid w:val="00977923"/>
    <w:rsid w:val="00977C22"/>
    <w:rsid w:val="0098003A"/>
    <w:rsid w:val="0098114C"/>
    <w:rsid w:val="00981202"/>
    <w:rsid w:val="00982444"/>
    <w:rsid w:val="00982CCC"/>
    <w:rsid w:val="00982F44"/>
    <w:rsid w:val="0098320B"/>
    <w:rsid w:val="009835E0"/>
    <w:rsid w:val="00983F1A"/>
    <w:rsid w:val="009847AD"/>
    <w:rsid w:val="00984BB4"/>
    <w:rsid w:val="00984D27"/>
    <w:rsid w:val="00984FD4"/>
    <w:rsid w:val="00986336"/>
    <w:rsid w:val="00986DA9"/>
    <w:rsid w:val="0099040A"/>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649"/>
    <w:rsid w:val="009941AB"/>
    <w:rsid w:val="00994379"/>
    <w:rsid w:val="00994550"/>
    <w:rsid w:val="00994A60"/>
    <w:rsid w:val="00994AE7"/>
    <w:rsid w:val="009952E1"/>
    <w:rsid w:val="00995F15"/>
    <w:rsid w:val="009962DB"/>
    <w:rsid w:val="009963FF"/>
    <w:rsid w:val="0099666E"/>
    <w:rsid w:val="00996F51"/>
    <w:rsid w:val="00996FEB"/>
    <w:rsid w:val="009970CA"/>
    <w:rsid w:val="00997B52"/>
    <w:rsid w:val="00997D9D"/>
    <w:rsid w:val="00997EC1"/>
    <w:rsid w:val="00997EE7"/>
    <w:rsid w:val="009A0561"/>
    <w:rsid w:val="009A0FBE"/>
    <w:rsid w:val="009A0FE7"/>
    <w:rsid w:val="009A10E4"/>
    <w:rsid w:val="009A1278"/>
    <w:rsid w:val="009A1683"/>
    <w:rsid w:val="009A1742"/>
    <w:rsid w:val="009A17C9"/>
    <w:rsid w:val="009A1F8E"/>
    <w:rsid w:val="009A26E1"/>
    <w:rsid w:val="009A2747"/>
    <w:rsid w:val="009A2C09"/>
    <w:rsid w:val="009A3C7E"/>
    <w:rsid w:val="009A4BD5"/>
    <w:rsid w:val="009A4EB2"/>
    <w:rsid w:val="009A5462"/>
    <w:rsid w:val="009A59F3"/>
    <w:rsid w:val="009A5ABF"/>
    <w:rsid w:val="009A6449"/>
    <w:rsid w:val="009A652E"/>
    <w:rsid w:val="009A66AE"/>
    <w:rsid w:val="009A6C2E"/>
    <w:rsid w:val="009A7154"/>
    <w:rsid w:val="009A77F0"/>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6A82"/>
    <w:rsid w:val="009C73BA"/>
    <w:rsid w:val="009C7430"/>
    <w:rsid w:val="009D0FAB"/>
    <w:rsid w:val="009D1217"/>
    <w:rsid w:val="009D2421"/>
    <w:rsid w:val="009D2719"/>
    <w:rsid w:val="009D2E1D"/>
    <w:rsid w:val="009D3360"/>
    <w:rsid w:val="009D437F"/>
    <w:rsid w:val="009D4AC8"/>
    <w:rsid w:val="009D4D48"/>
    <w:rsid w:val="009D4F89"/>
    <w:rsid w:val="009D5934"/>
    <w:rsid w:val="009D5E64"/>
    <w:rsid w:val="009D6190"/>
    <w:rsid w:val="009D6592"/>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34F4"/>
    <w:rsid w:val="009F35F4"/>
    <w:rsid w:val="009F3825"/>
    <w:rsid w:val="009F3BB9"/>
    <w:rsid w:val="009F40C7"/>
    <w:rsid w:val="009F4398"/>
    <w:rsid w:val="009F43A9"/>
    <w:rsid w:val="009F51E7"/>
    <w:rsid w:val="009F52B4"/>
    <w:rsid w:val="009F5383"/>
    <w:rsid w:val="009F5A4A"/>
    <w:rsid w:val="009F64C4"/>
    <w:rsid w:val="009F6D6A"/>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A38"/>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347"/>
    <w:rsid w:val="00A113D8"/>
    <w:rsid w:val="00A11A43"/>
    <w:rsid w:val="00A11B0E"/>
    <w:rsid w:val="00A12410"/>
    <w:rsid w:val="00A1280D"/>
    <w:rsid w:val="00A12BC5"/>
    <w:rsid w:val="00A13782"/>
    <w:rsid w:val="00A13C86"/>
    <w:rsid w:val="00A13E4F"/>
    <w:rsid w:val="00A140D5"/>
    <w:rsid w:val="00A14115"/>
    <w:rsid w:val="00A145AA"/>
    <w:rsid w:val="00A14ECD"/>
    <w:rsid w:val="00A14F33"/>
    <w:rsid w:val="00A14FBF"/>
    <w:rsid w:val="00A1556B"/>
    <w:rsid w:val="00A16388"/>
    <w:rsid w:val="00A1676D"/>
    <w:rsid w:val="00A16BC3"/>
    <w:rsid w:val="00A17352"/>
    <w:rsid w:val="00A17412"/>
    <w:rsid w:val="00A17C91"/>
    <w:rsid w:val="00A17DB3"/>
    <w:rsid w:val="00A200C4"/>
    <w:rsid w:val="00A20F6C"/>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420"/>
    <w:rsid w:val="00A306EA"/>
    <w:rsid w:val="00A30FD8"/>
    <w:rsid w:val="00A31106"/>
    <w:rsid w:val="00A3129E"/>
    <w:rsid w:val="00A3148E"/>
    <w:rsid w:val="00A315C2"/>
    <w:rsid w:val="00A31A8E"/>
    <w:rsid w:val="00A31DB0"/>
    <w:rsid w:val="00A31DBC"/>
    <w:rsid w:val="00A31F89"/>
    <w:rsid w:val="00A324CA"/>
    <w:rsid w:val="00A327F1"/>
    <w:rsid w:val="00A32C77"/>
    <w:rsid w:val="00A3344C"/>
    <w:rsid w:val="00A334B4"/>
    <w:rsid w:val="00A33518"/>
    <w:rsid w:val="00A335E6"/>
    <w:rsid w:val="00A336DD"/>
    <w:rsid w:val="00A33AB8"/>
    <w:rsid w:val="00A33DB3"/>
    <w:rsid w:val="00A33E54"/>
    <w:rsid w:val="00A343A1"/>
    <w:rsid w:val="00A3457A"/>
    <w:rsid w:val="00A3492D"/>
    <w:rsid w:val="00A34D1C"/>
    <w:rsid w:val="00A35361"/>
    <w:rsid w:val="00A35AFE"/>
    <w:rsid w:val="00A35F8D"/>
    <w:rsid w:val="00A3631D"/>
    <w:rsid w:val="00A365B8"/>
    <w:rsid w:val="00A366D7"/>
    <w:rsid w:val="00A37392"/>
    <w:rsid w:val="00A378CE"/>
    <w:rsid w:val="00A37CC1"/>
    <w:rsid w:val="00A37EAD"/>
    <w:rsid w:val="00A37ED9"/>
    <w:rsid w:val="00A37F85"/>
    <w:rsid w:val="00A4029E"/>
    <w:rsid w:val="00A403C3"/>
    <w:rsid w:val="00A40ED2"/>
    <w:rsid w:val="00A41325"/>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268"/>
    <w:rsid w:val="00A50949"/>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748E"/>
    <w:rsid w:val="00A578F0"/>
    <w:rsid w:val="00A611C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1C"/>
    <w:rsid w:val="00A739ED"/>
    <w:rsid w:val="00A74377"/>
    <w:rsid w:val="00A74B94"/>
    <w:rsid w:val="00A75074"/>
    <w:rsid w:val="00A7531C"/>
    <w:rsid w:val="00A7572F"/>
    <w:rsid w:val="00A757A9"/>
    <w:rsid w:val="00A762C5"/>
    <w:rsid w:val="00A76F05"/>
    <w:rsid w:val="00A77012"/>
    <w:rsid w:val="00A7722D"/>
    <w:rsid w:val="00A778FA"/>
    <w:rsid w:val="00A80C0A"/>
    <w:rsid w:val="00A8142B"/>
    <w:rsid w:val="00A81857"/>
    <w:rsid w:val="00A81D8F"/>
    <w:rsid w:val="00A81E00"/>
    <w:rsid w:val="00A826C4"/>
    <w:rsid w:val="00A82A7E"/>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7F8"/>
    <w:rsid w:val="00A87AE1"/>
    <w:rsid w:val="00A87CF5"/>
    <w:rsid w:val="00A91219"/>
    <w:rsid w:val="00A912CC"/>
    <w:rsid w:val="00A9168A"/>
    <w:rsid w:val="00A9190E"/>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84D"/>
    <w:rsid w:val="00AA3B39"/>
    <w:rsid w:val="00AA4243"/>
    <w:rsid w:val="00AA5158"/>
    <w:rsid w:val="00AA5621"/>
    <w:rsid w:val="00AA661D"/>
    <w:rsid w:val="00AA6810"/>
    <w:rsid w:val="00AA6B8E"/>
    <w:rsid w:val="00AA7B3E"/>
    <w:rsid w:val="00AA7D25"/>
    <w:rsid w:val="00AA7DAF"/>
    <w:rsid w:val="00AB112A"/>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55A"/>
    <w:rsid w:val="00AB7887"/>
    <w:rsid w:val="00AC17CC"/>
    <w:rsid w:val="00AC1A48"/>
    <w:rsid w:val="00AC263A"/>
    <w:rsid w:val="00AC296C"/>
    <w:rsid w:val="00AC2AC1"/>
    <w:rsid w:val="00AC32CA"/>
    <w:rsid w:val="00AC37A6"/>
    <w:rsid w:val="00AC3D4E"/>
    <w:rsid w:val="00AC3EDB"/>
    <w:rsid w:val="00AC3F68"/>
    <w:rsid w:val="00AC4672"/>
    <w:rsid w:val="00AC48D4"/>
    <w:rsid w:val="00AC50E8"/>
    <w:rsid w:val="00AC510A"/>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E72"/>
    <w:rsid w:val="00AD5696"/>
    <w:rsid w:val="00AD5D19"/>
    <w:rsid w:val="00AD5F5F"/>
    <w:rsid w:val="00AD6095"/>
    <w:rsid w:val="00AD62E4"/>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2A4"/>
    <w:rsid w:val="00AF1738"/>
    <w:rsid w:val="00AF1933"/>
    <w:rsid w:val="00AF19BA"/>
    <w:rsid w:val="00AF1EBC"/>
    <w:rsid w:val="00AF231D"/>
    <w:rsid w:val="00AF3622"/>
    <w:rsid w:val="00AF3994"/>
    <w:rsid w:val="00AF3D65"/>
    <w:rsid w:val="00AF426A"/>
    <w:rsid w:val="00AF4327"/>
    <w:rsid w:val="00AF5128"/>
    <w:rsid w:val="00AF5C24"/>
    <w:rsid w:val="00AF6000"/>
    <w:rsid w:val="00AF66FC"/>
    <w:rsid w:val="00AF6B4F"/>
    <w:rsid w:val="00AF72AC"/>
    <w:rsid w:val="00AF733C"/>
    <w:rsid w:val="00AF74EC"/>
    <w:rsid w:val="00AF76C6"/>
    <w:rsid w:val="00AF7886"/>
    <w:rsid w:val="00B001C7"/>
    <w:rsid w:val="00B00619"/>
    <w:rsid w:val="00B00B0B"/>
    <w:rsid w:val="00B0132D"/>
    <w:rsid w:val="00B01415"/>
    <w:rsid w:val="00B01F13"/>
    <w:rsid w:val="00B01FB7"/>
    <w:rsid w:val="00B02395"/>
    <w:rsid w:val="00B0355D"/>
    <w:rsid w:val="00B03833"/>
    <w:rsid w:val="00B0461A"/>
    <w:rsid w:val="00B04749"/>
    <w:rsid w:val="00B04C95"/>
    <w:rsid w:val="00B052D8"/>
    <w:rsid w:val="00B059A5"/>
    <w:rsid w:val="00B05C5C"/>
    <w:rsid w:val="00B0621C"/>
    <w:rsid w:val="00B068EC"/>
    <w:rsid w:val="00B06A41"/>
    <w:rsid w:val="00B06AF2"/>
    <w:rsid w:val="00B06FFF"/>
    <w:rsid w:val="00B073AE"/>
    <w:rsid w:val="00B074CA"/>
    <w:rsid w:val="00B079D2"/>
    <w:rsid w:val="00B07B83"/>
    <w:rsid w:val="00B07D3E"/>
    <w:rsid w:val="00B10195"/>
    <w:rsid w:val="00B106D4"/>
    <w:rsid w:val="00B1104B"/>
    <w:rsid w:val="00B11071"/>
    <w:rsid w:val="00B110B3"/>
    <w:rsid w:val="00B114E6"/>
    <w:rsid w:val="00B12D87"/>
    <w:rsid w:val="00B130FD"/>
    <w:rsid w:val="00B13707"/>
    <w:rsid w:val="00B139F9"/>
    <w:rsid w:val="00B13B1A"/>
    <w:rsid w:val="00B13D21"/>
    <w:rsid w:val="00B13D9E"/>
    <w:rsid w:val="00B1419C"/>
    <w:rsid w:val="00B14614"/>
    <w:rsid w:val="00B1462F"/>
    <w:rsid w:val="00B15B58"/>
    <w:rsid w:val="00B16719"/>
    <w:rsid w:val="00B16BEE"/>
    <w:rsid w:val="00B16F24"/>
    <w:rsid w:val="00B176E7"/>
    <w:rsid w:val="00B17E04"/>
    <w:rsid w:val="00B17EC3"/>
    <w:rsid w:val="00B203D2"/>
    <w:rsid w:val="00B20A54"/>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5C4F"/>
    <w:rsid w:val="00B25F05"/>
    <w:rsid w:val="00B2618D"/>
    <w:rsid w:val="00B27004"/>
    <w:rsid w:val="00B270C4"/>
    <w:rsid w:val="00B272EA"/>
    <w:rsid w:val="00B300A0"/>
    <w:rsid w:val="00B30336"/>
    <w:rsid w:val="00B3074C"/>
    <w:rsid w:val="00B309D8"/>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C77"/>
    <w:rsid w:val="00B57252"/>
    <w:rsid w:val="00B57565"/>
    <w:rsid w:val="00B57B7A"/>
    <w:rsid w:val="00B60052"/>
    <w:rsid w:val="00B60261"/>
    <w:rsid w:val="00B606B3"/>
    <w:rsid w:val="00B60C49"/>
    <w:rsid w:val="00B6108E"/>
    <w:rsid w:val="00B61390"/>
    <w:rsid w:val="00B61912"/>
    <w:rsid w:val="00B61FFF"/>
    <w:rsid w:val="00B6240C"/>
    <w:rsid w:val="00B63546"/>
    <w:rsid w:val="00B6371C"/>
    <w:rsid w:val="00B63895"/>
    <w:rsid w:val="00B63CAF"/>
    <w:rsid w:val="00B641B5"/>
    <w:rsid w:val="00B642AE"/>
    <w:rsid w:val="00B643E2"/>
    <w:rsid w:val="00B647F7"/>
    <w:rsid w:val="00B649FA"/>
    <w:rsid w:val="00B64B5A"/>
    <w:rsid w:val="00B65895"/>
    <w:rsid w:val="00B66711"/>
    <w:rsid w:val="00B66BB5"/>
    <w:rsid w:val="00B66E28"/>
    <w:rsid w:val="00B66F87"/>
    <w:rsid w:val="00B670A6"/>
    <w:rsid w:val="00B6799B"/>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54E"/>
    <w:rsid w:val="00B768CF"/>
    <w:rsid w:val="00B772E8"/>
    <w:rsid w:val="00B7749E"/>
    <w:rsid w:val="00B77979"/>
    <w:rsid w:val="00B8000E"/>
    <w:rsid w:val="00B8086E"/>
    <w:rsid w:val="00B80E4E"/>
    <w:rsid w:val="00B810A6"/>
    <w:rsid w:val="00B81256"/>
    <w:rsid w:val="00B813E7"/>
    <w:rsid w:val="00B81497"/>
    <w:rsid w:val="00B816B7"/>
    <w:rsid w:val="00B819E7"/>
    <w:rsid w:val="00B81AE9"/>
    <w:rsid w:val="00B81F14"/>
    <w:rsid w:val="00B823CD"/>
    <w:rsid w:val="00B82620"/>
    <w:rsid w:val="00B82700"/>
    <w:rsid w:val="00B82A69"/>
    <w:rsid w:val="00B82CB8"/>
    <w:rsid w:val="00B830CD"/>
    <w:rsid w:val="00B832A8"/>
    <w:rsid w:val="00B83674"/>
    <w:rsid w:val="00B837AF"/>
    <w:rsid w:val="00B849BA"/>
    <w:rsid w:val="00B84DBC"/>
    <w:rsid w:val="00B84E88"/>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D4"/>
    <w:rsid w:val="00BA1B3F"/>
    <w:rsid w:val="00BA24CD"/>
    <w:rsid w:val="00BA28B7"/>
    <w:rsid w:val="00BA2EBE"/>
    <w:rsid w:val="00BA303D"/>
    <w:rsid w:val="00BA30BD"/>
    <w:rsid w:val="00BA39DA"/>
    <w:rsid w:val="00BA3DFB"/>
    <w:rsid w:val="00BA4592"/>
    <w:rsid w:val="00BA47D2"/>
    <w:rsid w:val="00BA4E2A"/>
    <w:rsid w:val="00BA561E"/>
    <w:rsid w:val="00BA5A55"/>
    <w:rsid w:val="00BA6628"/>
    <w:rsid w:val="00BA6957"/>
    <w:rsid w:val="00BA6F80"/>
    <w:rsid w:val="00BA75B9"/>
    <w:rsid w:val="00BB03A1"/>
    <w:rsid w:val="00BB04B5"/>
    <w:rsid w:val="00BB0F9F"/>
    <w:rsid w:val="00BB1695"/>
    <w:rsid w:val="00BB1F90"/>
    <w:rsid w:val="00BB2100"/>
    <w:rsid w:val="00BB26DD"/>
    <w:rsid w:val="00BB30CB"/>
    <w:rsid w:val="00BB31D3"/>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3CF"/>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E7D6E"/>
    <w:rsid w:val="00BF03E0"/>
    <w:rsid w:val="00BF0C3E"/>
    <w:rsid w:val="00BF104C"/>
    <w:rsid w:val="00BF19DC"/>
    <w:rsid w:val="00BF1EE0"/>
    <w:rsid w:val="00BF2431"/>
    <w:rsid w:val="00BF2C19"/>
    <w:rsid w:val="00BF2D01"/>
    <w:rsid w:val="00BF2DBA"/>
    <w:rsid w:val="00BF3216"/>
    <w:rsid w:val="00BF39D4"/>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074"/>
    <w:rsid w:val="00C05265"/>
    <w:rsid w:val="00C0644B"/>
    <w:rsid w:val="00C06E3B"/>
    <w:rsid w:val="00C07350"/>
    <w:rsid w:val="00C079AD"/>
    <w:rsid w:val="00C10192"/>
    <w:rsid w:val="00C109AB"/>
    <w:rsid w:val="00C10A42"/>
    <w:rsid w:val="00C1169C"/>
    <w:rsid w:val="00C11AB6"/>
    <w:rsid w:val="00C126C1"/>
    <w:rsid w:val="00C12AD2"/>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405"/>
    <w:rsid w:val="00C20CC5"/>
    <w:rsid w:val="00C20DCA"/>
    <w:rsid w:val="00C20E11"/>
    <w:rsid w:val="00C20E7F"/>
    <w:rsid w:val="00C2107B"/>
    <w:rsid w:val="00C210AF"/>
    <w:rsid w:val="00C212AC"/>
    <w:rsid w:val="00C213E9"/>
    <w:rsid w:val="00C21577"/>
    <w:rsid w:val="00C2166A"/>
    <w:rsid w:val="00C21775"/>
    <w:rsid w:val="00C21B36"/>
    <w:rsid w:val="00C21DBE"/>
    <w:rsid w:val="00C22043"/>
    <w:rsid w:val="00C22BE2"/>
    <w:rsid w:val="00C22D7C"/>
    <w:rsid w:val="00C22E24"/>
    <w:rsid w:val="00C23091"/>
    <w:rsid w:val="00C230B7"/>
    <w:rsid w:val="00C230F6"/>
    <w:rsid w:val="00C242D5"/>
    <w:rsid w:val="00C24779"/>
    <w:rsid w:val="00C24D5C"/>
    <w:rsid w:val="00C24FD8"/>
    <w:rsid w:val="00C25EB5"/>
    <w:rsid w:val="00C25F44"/>
    <w:rsid w:val="00C260EA"/>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41AA"/>
    <w:rsid w:val="00C3452E"/>
    <w:rsid w:val="00C3480D"/>
    <w:rsid w:val="00C34D1D"/>
    <w:rsid w:val="00C352A5"/>
    <w:rsid w:val="00C3580C"/>
    <w:rsid w:val="00C359B0"/>
    <w:rsid w:val="00C35D38"/>
    <w:rsid w:val="00C35FB2"/>
    <w:rsid w:val="00C3673C"/>
    <w:rsid w:val="00C36DAE"/>
    <w:rsid w:val="00C36E02"/>
    <w:rsid w:val="00C376B5"/>
    <w:rsid w:val="00C377DE"/>
    <w:rsid w:val="00C37817"/>
    <w:rsid w:val="00C37F4A"/>
    <w:rsid w:val="00C40120"/>
    <w:rsid w:val="00C404AF"/>
    <w:rsid w:val="00C407C6"/>
    <w:rsid w:val="00C41138"/>
    <w:rsid w:val="00C418CC"/>
    <w:rsid w:val="00C42542"/>
    <w:rsid w:val="00C42B85"/>
    <w:rsid w:val="00C42D53"/>
    <w:rsid w:val="00C4353D"/>
    <w:rsid w:val="00C4387E"/>
    <w:rsid w:val="00C43AC2"/>
    <w:rsid w:val="00C43C69"/>
    <w:rsid w:val="00C440F9"/>
    <w:rsid w:val="00C45244"/>
    <w:rsid w:val="00C4598D"/>
    <w:rsid w:val="00C45B50"/>
    <w:rsid w:val="00C4611E"/>
    <w:rsid w:val="00C461AF"/>
    <w:rsid w:val="00C46433"/>
    <w:rsid w:val="00C469A8"/>
    <w:rsid w:val="00C47135"/>
    <w:rsid w:val="00C47EA6"/>
    <w:rsid w:val="00C5000D"/>
    <w:rsid w:val="00C50B7C"/>
    <w:rsid w:val="00C50E51"/>
    <w:rsid w:val="00C50E9C"/>
    <w:rsid w:val="00C5139B"/>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758"/>
    <w:rsid w:val="00C62AC1"/>
    <w:rsid w:val="00C62D1D"/>
    <w:rsid w:val="00C62F9C"/>
    <w:rsid w:val="00C63815"/>
    <w:rsid w:val="00C63EC1"/>
    <w:rsid w:val="00C64404"/>
    <w:rsid w:val="00C6470B"/>
    <w:rsid w:val="00C65AC8"/>
    <w:rsid w:val="00C65AD9"/>
    <w:rsid w:val="00C65C68"/>
    <w:rsid w:val="00C66A92"/>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DAE"/>
    <w:rsid w:val="00C729A8"/>
    <w:rsid w:val="00C72A1F"/>
    <w:rsid w:val="00C7302A"/>
    <w:rsid w:val="00C73575"/>
    <w:rsid w:val="00C73A1F"/>
    <w:rsid w:val="00C73C0A"/>
    <w:rsid w:val="00C7466C"/>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27E"/>
    <w:rsid w:val="00C924F5"/>
    <w:rsid w:val="00C9285F"/>
    <w:rsid w:val="00C92A0F"/>
    <w:rsid w:val="00C92B8A"/>
    <w:rsid w:val="00C93DC9"/>
    <w:rsid w:val="00C940EC"/>
    <w:rsid w:val="00C942C9"/>
    <w:rsid w:val="00C95858"/>
    <w:rsid w:val="00C95E07"/>
    <w:rsid w:val="00C96D7F"/>
    <w:rsid w:val="00C9731C"/>
    <w:rsid w:val="00C97A6C"/>
    <w:rsid w:val="00CA0268"/>
    <w:rsid w:val="00CA0882"/>
    <w:rsid w:val="00CA10AB"/>
    <w:rsid w:val="00CA37EF"/>
    <w:rsid w:val="00CA423E"/>
    <w:rsid w:val="00CA4500"/>
    <w:rsid w:val="00CA4978"/>
    <w:rsid w:val="00CA4BFD"/>
    <w:rsid w:val="00CA4EA0"/>
    <w:rsid w:val="00CA6811"/>
    <w:rsid w:val="00CA682D"/>
    <w:rsid w:val="00CA762E"/>
    <w:rsid w:val="00CA77FC"/>
    <w:rsid w:val="00CA7B5F"/>
    <w:rsid w:val="00CB0EDB"/>
    <w:rsid w:val="00CB168B"/>
    <w:rsid w:val="00CB1970"/>
    <w:rsid w:val="00CB1C29"/>
    <w:rsid w:val="00CB1E9F"/>
    <w:rsid w:val="00CB2153"/>
    <w:rsid w:val="00CB2474"/>
    <w:rsid w:val="00CB270E"/>
    <w:rsid w:val="00CB28D1"/>
    <w:rsid w:val="00CB2C13"/>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7C6"/>
    <w:rsid w:val="00CD583B"/>
    <w:rsid w:val="00CD586A"/>
    <w:rsid w:val="00CD58BB"/>
    <w:rsid w:val="00CD5E61"/>
    <w:rsid w:val="00CD62A2"/>
    <w:rsid w:val="00CD65A7"/>
    <w:rsid w:val="00CD6ADD"/>
    <w:rsid w:val="00CE0B46"/>
    <w:rsid w:val="00CE0D1F"/>
    <w:rsid w:val="00CE10DC"/>
    <w:rsid w:val="00CE1683"/>
    <w:rsid w:val="00CE18AE"/>
    <w:rsid w:val="00CE1980"/>
    <w:rsid w:val="00CE1B16"/>
    <w:rsid w:val="00CE2AB6"/>
    <w:rsid w:val="00CE2D2C"/>
    <w:rsid w:val="00CE2E07"/>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E7E45"/>
    <w:rsid w:val="00CF019F"/>
    <w:rsid w:val="00CF0503"/>
    <w:rsid w:val="00CF058C"/>
    <w:rsid w:val="00CF0BF0"/>
    <w:rsid w:val="00CF105D"/>
    <w:rsid w:val="00CF10A5"/>
    <w:rsid w:val="00CF1154"/>
    <w:rsid w:val="00CF14DF"/>
    <w:rsid w:val="00CF15D5"/>
    <w:rsid w:val="00CF1EED"/>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AA6"/>
    <w:rsid w:val="00CF7B9F"/>
    <w:rsid w:val="00CF7CA4"/>
    <w:rsid w:val="00CF7FD8"/>
    <w:rsid w:val="00CF7FDD"/>
    <w:rsid w:val="00D004C1"/>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88B"/>
    <w:rsid w:val="00D05BBD"/>
    <w:rsid w:val="00D05FCD"/>
    <w:rsid w:val="00D061AC"/>
    <w:rsid w:val="00D061ED"/>
    <w:rsid w:val="00D072D0"/>
    <w:rsid w:val="00D073FD"/>
    <w:rsid w:val="00D10054"/>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28E"/>
    <w:rsid w:val="00D173DA"/>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27AD4"/>
    <w:rsid w:val="00D303FB"/>
    <w:rsid w:val="00D30509"/>
    <w:rsid w:val="00D30A8C"/>
    <w:rsid w:val="00D30AA0"/>
    <w:rsid w:val="00D31897"/>
    <w:rsid w:val="00D318A1"/>
    <w:rsid w:val="00D32198"/>
    <w:rsid w:val="00D324B2"/>
    <w:rsid w:val="00D32788"/>
    <w:rsid w:val="00D32A05"/>
    <w:rsid w:val="00D339DF"/>
    <w:rsid w:val="00D348FB"/>
    <w:rsid w:val="00D357F7"/>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2ABD"/>
    <w:rsid w:val="00D43091"/>
    <w:rsid w:val="00D43121"/>
    <w:rsid w:val="00D4341D"/>
    <w:rsid w:val="00D4376F"/>
    <w:rsid w:val="00D43B32"/>
    <w:rsid w:val="00D44075"/>
    <w:rsid w:val="00D44B81"/>
    <w:rsid w:val="00D44CE9"/>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8E6"/>
    <w:rsid w:val="00D50F50"/>
    <w:rsid w:val="00D519EB"/>
    <w:rsid w:val="00D51AF7"/>
    <w:rsid w:val="00D51EF2"/>
    <w:rsid w:val="00D520EF"/>
    <w:rsid w:val="00D52883"/>
    <w:rsid w:val="00D52A2B"/>
    <w:rsid w:val="00D52D59"/>
    <w:rsid w:val="00D53B97"/>
    <w:rsid w:val="00D53D67"/>
    <w:rsid w:val="00D53E34"/>
    <w:rsid w:val="00D55BB0"/>
    <w:rsid w:val="00D566DF"/>
    <w:rsid w:val="00D56828"/>
    <w:rsid w:val="00D56ECB"/>
    <w:rsid w:val="00D57722"/>
    <w:rsid w:val="00D5784A"/>
    <w:rsid w:val="00D57AF9"/>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3AC2"/>
    <w:rsid w:val="00D64DB7"/>
    <w:rsid w:val="00D64FD1"/>
    <w:rsid w:val="00D66196"/>
    <w:rsid w:val="00D663D1"/>
    <w:rsid w:val="00D66A54"/>
    <w:rsid w:val="00D67297"/>
    <w:rsid w:val="00D67785"/>
    <w:rsid w:val="00D67C3F"/>
    <w:rsid w:val="00D7082B"/>
    <w:rsid w:val="00D712BC"/>
    <w:rsid w:val="00D713E8"/>
    <w:rsid w:val="00D71758"/>
    <w:rsid w:val="00D72040"/>
    <w:rsid w:val="00D7219B"/>
    <w:rsid w:val="00D721C2"/>
    <w:rsid w:val="00D7224B"/>
    <w:rsid w:val="00D72B81"/>
    <w:rsid w:val="00D746E8"/>
    <w:rsid w:val="00D74DCB"/>
    <w:rsid w:val="00D7554C"/>
    <w:rsid w:val="00D756D9"/>
    <w:rsid w:val="00D75A6E"/>
    <w:rsid w:val="00D76A03"/>
    <w:rsid w:val="00D76C69"/>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6246"/>
    <w:rsid w:val="00D86F95"/>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7107"/>
    <w:rsid w:val="00DA0021"/>
    <w:rsid w:val="00DA01D1"/>
    <w:rsid w:val="00DA01E1"/>
    <w:rsid w:val="00DA080D"/>
    <w:rsid w:val="00DA0DE4"/>
    <w:rsid w:val="00DA0E14"/>
    <w:rsid w:val="00DA13A1"/>
    <w:rsid w:val="00DA188F"/>
    <w:rsid w:val="00DA1897"/>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4F9"/>
    <w:rsid w:val="00DB27CB"/>
    <w:rsid w:val="00DB2C07"/>
    <w:rsid w:val="00DB3187"/>
    <w:rsid w:val="00DB32CD"/>
    <w:rsid w:val="00DB419B"/>
    <w:rsid w:val="00DB61C3"/>
    <w:rsid w:val="00DB74B2"/>
    <w:rsid w:val="00DB7D11"/>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5BD"/>
    <w:rsid w:val="00DC2A96"/>
    <w:rsid w:val="00DC2C15"/>
    <w:rsid w:val="00DC3701"/>
    <w:rsid w:val="00DC3B7D"/>
    <w:rsid w:val="00DC3BEC"/>
    <w:rsid w:val="00DC3F0E"/>
    <w:rsid w:val="00DC42BB"/>
    <w:rsid w:val="00DC43A1"/>
    <w:rsid w:val="00DC4508"/>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636"/>
    <w:rsid w:val="00DF27C4"/>
    <w:rsid w:val="00DF2F2B"/>
    <w:rsid w:val="00DF30C3"/>
    <w:rsid w:val="00DF345A"/>
    <w:rsid w:val="00DF3600"/>
    <w:rsid w:val="00DF3B7F"/>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C0C"/>
    <w:rsid w:val="00E02F9A"/>
    <w:rsid w:val="00E0355F"/>
    <w:rsid w:val="00E03870"/>
    <w:rsid w:val="00E03877"/>
    <w:rsid w:val="00E03C94"/>
    <w:rsid w:val="00E04107"/>
    <w:rsid w:val="00E04369"/>
    <w:rsid w:val="00E0444E"/>
    <w:rsid w:val="00E0532A"/>
    <w:rsid w:val="00E064F0"/>
    <w:rsid w:val="00E06A17"/>
    <w:rsid w:val="00E06B1A"/>
    <w:rsid w:val="00E06C37"/>
    <w:rsid w:val="00E06EEC"/>
    <w:rsid w:val="00E06FA5"/>
    <w:rsid w:val="00E0788F"/>
    <w:rsid w:val="00E07B8A"/>
    <w:rsid w:val="00E07C01"/>
    <w:rsid w:val="00E10249"/>
    <w:rsid w:val="00E1201B"/>
    <w:rsid w:val="00E12285"/>
    <w:rsid w:val="00E129F4"/>
    <w:rsid w:val="00E12BF6"/>
    <w:rsid w:val="00E12FA4"/>
    <w:rsid w:val="00E13168"/>
    <w:rsid w:val="00E1353D"/>
    <w:rsid w:val="00E137EA"/>
    <w:rsid w:val="00E13E53"/>
    <w:rsid w:val="00E13F4F"/>
    <w:rsid w:val="00E147BA"/>
    <w:rsid w:val="00E148B7"/>
    <w:rsid w:val="00E14DF6"/>
    <w:rsid w:val="00E14F24"/>
    <w:rsid w:val="00E14F28"/>
    <w:rsid w:val="00E152F9"/>
    <w:rsid w:val="00E156AB"/>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267E"/>
    <w:rsid w:val="00E22A33"/>
    <w:rsid w:val="00E22E86"/>
    <w:rsid w:val="00E236DF"/>
    <w:rsid w:val="00E23958"/>
    <w:rsid w:val="00E23AE0"/>
    <w:rsid w:val="00E24275"/>
    <w:rsid w:val="00E24363"/>
    <w:rsid w:val="00E24584"/>
    <w:rsid w:val="00E250FA"/>
    <w:rsid w:val="00E257C7"/>
    <w:rsid w:val="00E26E1F"/>
    <w:rsid w:val="00E26EAD"/>
    <w:rsid w:val="00E2722A"/>
    <w:rsid w:val="00E2736F"/>
    <w:rsid w:val="00E273FC"/>
    <w:rsid w:val="00E27655"/>
    <w:rsid w:val="00E30EF3"/>
    <w:rsid w:val="00E312BF"/>
    <w:rsid w:val="00E3160B"/>
    <w:rsid w:val="00E31651"/>
    <w:rsid w:val="00E316C4"/>
    <w:rsid w:val="00E32A6D"/>
    <w:rsid w:val="00E32B7A"/>
    <w:rsid w:val="00E32B9B"/>
    <w:rsid w:val="00E33F6B"/>
    <w:rsid w:val="00E33FBE"/>
    <w:rsid w:val="00E34038"/>
    <w:rsid w:val="00E34376"/>
    <w:rsid w:val="00E34789"/>
    <w:rsid w:val="00E34F6A"/>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93B"/>
    <w:rsid w:val="00E463F3"/>
    <w:rsid w:val="00E46644"/>
    <w:rsid w:val="00E466E7"/>
    <w:rsid w:val="00E468E7"/>
    <w:rsid w:val="00E46BA9"/>
    <w:rsid w:val="00E46C8E"/>
    <w:rsid w:val="00E46E84"/>
    <w:rsid w:val="00E47573"/>
    <w:rsid w:val="00E4783E"/>
    <w:rsid w:val="00E50493"/>
    <w:rsid w:val="00E506CB"/>
    <w:rsid w:val="00E50975"/>
    <w:rsid w:val="00E51207"/>
    <w:rsid w:val="00E51610"/>
    <w:rsid w:val="00E51629"/>
    <w:rsid w:val="00E5169A"/>
    <w:rsid w:val="00E51B9D"/>
    <w:rsid w:val="00E524EF"/>
    <w:rsid w:val="00E52AF1"/>
    <w:rsid w:val="00E52F19"/>
    <w:rsid w:val="00E53032"/>
    <w:rsid w:val="00E537C2"/>
    <w:rsid w:val="00E53F10"/>
    <w:rsid w:val="00E5477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67D79"/>
    <w:rsid w:val="00E700AF"/>
    <w:rsid w:val="00E7073B"/>
    <w:rsid w:val="00E7141D"/>
    <w:rsid w:val="00E7155C"/>
    <w:rsid w:val="00E72641"/>
    <w:rsid w:val="00E727AF"/>
    <w:rsid w:val="00E72B65"/>
    <w:rsid w:val="00E72ECF"/>
    <w:rsid w:val="00E7334F"/>
    <w:rsid w:val="00E73378"/>
    <w:rsid w:val="00E73731"/>
    <w:rsid w:val="00E73B9D"/>
    <w:rsid w:val="00E73C3E"/>
    <w:rsid w:val="00E74489"/>
    <w:rsid w:val="00E744A5"/>
    <w:rsid w:val="00E74AC1"/>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7FD"/>
    <w:rsid w:val="00E90A17"/>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294"/>
    <w:rsid w:val="00EA16D9"/>
    <w:rsid w:val="00EA1ED4"/>
    <w:rsid w:val="00EA1FA4"/>
    <w:rsid w:val="00EA2059"/>
    <w:rsid w:val="00EA22C3"/>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2E86"/>
    <w:rsid w:val="00EC2FBD"/>
    <w:rsid w:val="00EC33E5"/>
    <w:rsid w:val="00EC34EA"/>
    <w:rsid w:val="00EC3CED"/>
    <w:rsid w:val="00EC420B"/>
    <w:rsid w:val="00EC4591"/>
    <w:rsid w:val="00EC4E88"/>
    <w:rsid w:val="00EC4FCF"/>
    <w:rsid w:val="00EC696D"/>
    <w:rsid w:val="00EC7000"/>
    <w:rsid w:val="00EC707A"/>
    <w:rsid w:val="00EC7B10"/>
    <w:rsid w:val="00EC7F63"/>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5FBB"/>
    <w:rsid w:val="00ED61E6"/>
    <w:rsid w:val="00ED67D7"/>
    <w:rsid w:val="00ED67EA"/>
    <w:rsid w:val="00ED716B"/>
    <w:rsid w:val="00EE02FE"/>
    <w:rsid w:val="00EE0749"/>
    <w:rsid w:val="00EE0D0D"/>
    <w:rsid w:val="00EE10F1"/>
    <w:rsid w:val="00EE142B"/>
    <w:rsid w:val="00EE173D"/>
    <w:rsid w:val="00EE178A"/>
    <w:rsid w:val="00EE2487"/>
    <w:rsid w:val="00EE2967"/>
    <w:rsid w:val="00EE3262"/>
    <w:rsid w:val="00EE3923"/>
    <w:rsid w:val="00EE50DD"/>
    <w:rsid w:val="00EE5331"/>
    <w:rsid w:val="00EE534E"/>
    <w:rsid w:val="00EE6B0A"/>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1F7B"/>
    <w:rsid w:val="00F02312"/>
    <w:rsid w:val="00F02509"/>
    <w:rsid w:val="00F02C86"/>
    <w:rsid w:val="00F03525"/>
    <w:rsid w:val="00F03C34"/>
    <w:rsid w:val="00F047D8"/>
    <w:rsid w:val="00F048BC"/>
    <w:rsid w:val="00F04B5F"/>
    <w:rsid w:val="00F04EF1"/>
    <w:rsid w:val="00F04F3B"/>
    <w:rsid w:val="00F056A5"/>
    <w:rsid w:val="00F061A6"/>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BB1"/>
    <w:rsid w:val="00F12CB8"/>
    <w:rsid w:val="00F12E4A"/>
    <w:rsid w:val="00F13071"/>
    <w:rsid w:val="00F14060"/>
    <w:rsid w:val="00F140CF"/>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FBE"/>
    <w:rsid w:val="00F17F0D"/>
    <w:rsid w:val="00F200E8"/>
    <w:rsid w:val="00F2071D"/>
    <w:rsid w:val="00F20916"/>
    <w:rsid w:val="00F20932"/>
    <w:rsid w:val="00F20A95"/>
    <w:rsid w:val="00F20CC5"/>
    <w:rsid w:val="00F20D1E"/>
    <w:rsid w:val="00F21561"/>
    <w:rsid w:val="00F21612"/>
    <w:rsid w:val="00F21732"/>
    <w:rsid w:val="00F217E0"/>
    <w:rsid w:val="00F21A14"/>
    <w:rsid w:val="00F21A7B"/>
    <w:rsid w:val="00F21E14"/>
    <w:rsid w:val="00F228AD"/>
    <w:rsid w:val="00F23072"/>
    <w:rsid w:val="00F23385"/>
    <w:rsid w:val="00F235B9"/>
    <w:rsid w:val="00F23B47"/>
    <w:rsid w:val="00F2404A"/>
    <w:rsid w:val="00F24187"/>
    <w:rsid w:val="00F24632"/>
    <w:rsid w:val="00F2506D"/>
    <w:rsid w:val="00F2523C"/>
    <w:rsid w:val="00F2535C"/>
    <w:rsid w:val="00F25701"/>
    <w:rsid w:val="00F258FD"/>
    <w:rsid w:val="00F26021"/>
    <w:rsid w:val="00F260F9"/>
    <w:rsid w:val="00F26124"/>
    <w:rsid w:val="00F26A23"/>
    <w:rsid w:val="00F26E54"/>
    <w:rsid w:val="00F2723E"/>
    <w:rsid w:val="00F2728B"/>
    <w:rsid w:val="00F275D1"/>
    <w:rsid w:val="00F27EBC"/>
    <w:rsid w:val="00F30262"/>
    <w:rsid w:val="00F302C0"/>
    <w:rsid w:val="00F3039C"/>
    <w:rsid w:val="00F30A8D"/>
    <w:rsid w:val="00F30D4D"/>
    <w:rsid w:val="00F30E3C"/>
    <w:rsid w:val="00F311DC"/>
    <w:rsid w:val="00F32248"/>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E5D"/>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E6A"/>
    <w:rsid w:val="00F71E6D"/>
    <w:rsid w:val="00F72918"/>
    <w:rsid w:val="00F72E41"/>
    <w:rsid w:val="00F72EF2"/>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3BDF"/>
    <w:rsid w:val="00F84179"/>
    <w:rsid w:val="00F8453A"/>
    <w:rsid w:val="00F84546"/>
    <w:rsid w:val="00F84D11"/>
    <w:rsid w:val="00F84DFD"/>
    <w:rsid w:val="00F85352"/>
    <w:rsid w:val="00F867D9"/>
    <w:rsid w:val="00F867F9"/>
    <w:rsid w:val="00F86B31"/>
    <w:rsid w:val="00F86BA5"/>
    <w:rsid w:val="00F87046"/>
    <w:rsid w:val="00F873C5"/>
    <w:rsid w:val="00F87884"/>
    <w:rsid w:val="00F879D3"/>
    <w:rsid w:val="00F87FF2"/>
    <w:rsid w:val="00F9026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6222"/>
    <w:rsid w:val="00F9660B"/>
    <w:rsid w:val="00F9705F"/>
    <w:rsid w:val="00F97874"/>
    <w:rsid w:val="00F9787C"/>
    <w:rsid w:val="00FA0518"/>
    <w:rsid w:val="00FA05A9"/>
    <w:rsid w:val="00FA1857"/>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11BF"/>
    <w:rsid w:val="00FB15E8"/>
    <w:rsid w:val="00FB1D08"/>
    <w:rsid w:val="00FB1E23"/>
    <w:rsid w:val="00FB207F"/>
    <w:rsid w:val="00FB242C"/>
    <w:rsid w:val="00FB24F8"/>
    <w:rsid w:val="00FB378F"/>
    <w:rsid w:val="00FB3B08"/>
    <w:rsid w:val="00FB3C65"/>
    <w:rsid w:val="00FB3E22"/>
    <w:rsid w:val="00FB470A"/>
    <w:rsid w:val="00FB484E"/>
    <w:rsid w:val="00FB4CAA"/>
    <w:rsid w:val="00FB57C5"/>
    <w:rsid w:val="00FB5AE3"/>
    <w:rsid w:val="00FB5B46"/>
    <w:rsid w:val="00FB5BED"/>
    <w:rsid w:val="00FB6343"/>
    <w:rsid w:val="00FB64C9"/>
    <w:rsid w:val="00FB69F3"/>
    <w:rsid w:val="00FB6AAA"/>
    <w:rsid w:val="00FB6B50"/>
    <w:rsid w:val="00FB6DDC"/>
    <w:rsid w:val="00FB7276"/>
    <w:rsid w:val="00FB7D1C"/>
    <w:rsid w:val="00FB7FCC"/>
    <w:rsid w:val="00FC065F"/>
    <w:rsid w:val="00FC125D"/>
    <w:rsid w:val="00FC1B79"/>
    <w:rsid w:val="00FC1D4C"/>
    <w:rsid w:val="00FC1F4C"/>
    <w:rsid w:val="00FC21D4"/>
    <w:rsid w:val="00FC2A13"/>
    <w:rsid w:val="00FC3237"/>
    <w:rsid w:val="00FC347C"/>
    <w:rsid w:val="00FC3CB6"/>
    <w:rsid w:val="00FC4964"/>
    <w:rsid w:val="00FC5190"/>
    <w:rsid w:val="00FC54D4"/>
    <w:rsid w:val="00FC5A66"/>
    <w:rsid w:val="00FC5BD9"/>
    <w:rsid w:val="00FC5DC2"/>
    <w:rsid w:val="00FC626A"/>
    <w:rsid w:val="00FC6658"/>
    <w:rsid w:val="00FC67BF"/>
    <w:rsid w:val="00FC6B80"/>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0EA"/>
    <w:rsid w:val="00FD36D1"/>
    <w:rsid w:val="00FD3990"/>
    <w:rsid w:val="00FD5A40"/>
    <w:rsid w:val="00FD659F"/>
    <w:rsid w:val="00FD67D3"/>
    <w:rsid w:val="00FD6EF0"/>
    <w:rsid w:val="00FE0287"/>
    <w:rsid w:val="00FE07DB"/>
    <w:rsid w:val="00FE0DA9"/>
    <w:rsid w:val="00FE10AC"/>
    <w:rsid w:val="00FE17F6"/>
    <w:rsid w:val="00FE2F91"/>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A08"/>
    <w:rsid w:val="00FF0717"/>
    <w:rsid w:val="00FF0769"/>
    <w:rsid w:val="00FF0C93"/>
    <w:rsid w:val="00FF24D6"/>
    <w:rsid w:val="00FF2C8C"/>
    <w:rsid w:val="00FF2E5C"/>
    <w:rsid w:val="00FF3240"/>
    <w:rsid w:val="00FF3548"/>
    <w:rsid w:val="00FF35B4"/>
    <w:rsid w:val="00FF35CC"/>
    <w:rsid w:val="00FF3AD7"/>
    <w:rsid w:val="00FF4256"/>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E45"/>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8sy@n8sy.com" TargetMode="External"/><Relationship Id="rId21" Type="http://schemas.openxmlformats.org/officeDocument/2006/relationships/image" Target="media/image10.jpeg"/><Relationship Id="rId34" Type="http://schemas.openxmlformats.org/officeDocument/2006/relationships/hyperlink" Target="http://www.usafmarathon.com/volunteer" TargetMode="External"/><Relationship Id="rId42" Type="http://schemas.openxmlformats.org/officeDocument/2006/relationships/hyperlink" Target="https://www.dxengineering.com/" TargetMode="External"/><Relationship Id="rId47" Type="http://schemas.openxmlformats.org/officeDocument/2006/relationships/image" Target="media/image21.jpg"/><Relationship Id="rId50" Type="http://schemas.openxmlformats.org/officeDocument/2006/relationships/hyperlink" Target="http://www.swodxa.org" TargetMode="External"/><Relationship Id="rId55" Type="http://schemas.openxmlformats.org/officeDocument/2006/relationships/hyperlink" Target="http://www.woodchuckarc.com" TargetMode="External"/><Relationship Id="rId63" Type="http://schemas.openxmlformats.org/officeDocument/2006/relationships/hyperlink" Target="http://arrlohio.org" TargetMode="External"/><Relationship Id="rId68" Type="http://schemas.openxmlformats.org/officeDocument/2006/relationships/hyperlink" Target="http://arrl-ohio.org/ares_connect_directions.pdf" TargetMode="External"/><Relationship Id="rId76" Type="http://schemas.openxmlformats.org/officeDocument/2006/relationships/image" Target="media/image31.png"/><Relationship Id="rId84" Type="http://schemas.openxmlformats.org/officeDocument/2006/relationships/image" Target="media/image37.jpeg"/><Relationship Id="rId89" Type="http://schemas.openxmlformats.org/officeDocument/2006/relationships/hyperlink" Target="http://arrl-ohio.org/forwarder/forwarding.html"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hyperlink" Target="http://arrl-ohio.org/forwarder/forwarding.html"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mailto:dspondike@aol.com" TargetMode="External"/><Relationship Id="rId11" Type="http://schemas.openxmlformats.org/officeDocument/2006/relationships/image" Target="media/image3.jpeg"/><Relationship Id="rId24" Type="http://schemas.openxmlformats.org/officeDocument/2006/relationships/hyperlink" Target="http://arrl-ohio.org" TargetMode="External"/><Relationship Id="rId32" Type="http://schemas.openxmlformats.org/officeDocument/2006/relationships/hyperlink" Target="mailto:k8cav.coms@gmail.com" TargetMode="External"/><Relationship Id="rId37" Type="http://schemas.openxmlformats.org/officeDocument/2006/relationships/hyperlink" Target="https://ohiogears.org/wp-content/plugins/civicrm/civicrm/extern/url.php?u=35&amp;qid=1493" TargetMode="External"/><Relationship Id="rId40" Type="http://schemas.openxmlformats.org/officeDocument/2006/relationships/image" Target="media/image20.jpeg"/><Relationship Id="rId45" Type="http://schemas.openxmlformats.org/officeDocument/2006/relationships/hyperlink" Target="http://www.findlayradioclub.org/" TargetMode="External"/><Relationship Id="rId53" Type="http://schemas.openxmlformats.org/officeDocument/2006/relationships/hyperlink" Target="https://www.facebook.com/W8BHZ" TargetMode="External"/><Relationship Id="rId58" Type="http://schemas.openxmlformats.org/officeDocument/2006/relationships/hyperlink" Target="http://www.arrl.org/contest-calendar" TargetMode="External"/><Relationship Id="rId66" Type="http://schemas.openxmlformats.org/officeDocument/2006/relationships/image" Target="media/image26.png"/><Relationship Id="rId74" Type="http://schemas.openxmlformats.org/officeDocument/2006/relationships/hyperlink" Target="http://hamcoares.net" TargetMode="External"/><Relationship Id="rId79" Type="http://schemas.openxmlformats.org/officeDocument/2006/relationships/image" Target="media/image33.png"/><Relationship Id="rId87" Type="http://schemas.openxmlformats.org/officeDocument/2006/relationships/hyperlink" Target="http://arrl-ohio.org/news/index.html" TargetMode="External"/><Relationship Id="rId5" Type="http://schemas.openxmlformats.org/officeDocument/2006/relationships/webSettings" Target="webSettings.xml"/><Relationship Id="rId61" Type="http://schemas.openxmlformats.org/officeDocument/2006/relationships/hyperlink" Target="https://cwops.org/cwops-tests/" TargetMode="External"/><Relationship Id="rId82" Type="http://schemas.openxmlformats.org/officeDocument/2006/relationships/image" Target="media/image35.png"/><Relationship Id="rId90" Type="http://schemas.openxmlformats.org/officeDocument/2006/relationships/hyperlink" Target="mailto:n8sy@n8sy.com" TargetMode="External"/><Relationship Id="rId95" Type="http://schemas.openxmlformats.org/officeDocument/2006/relationships/hyperlink" Target="mailto:n8sy@n8sy.com" TargetMode="External"/><Relationship Id="rId19" Type="http://schemas.openxmlformats.org/officeDocument/2006/relationships/hyperlink" Target="https://www.rsgbcc.org/hf/rules/2019/r80m_ft4.shtml" TargetMode="External"/><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image" Target="media/image14.jpeg"/><Relationship Id="rId30" Type="http://schemas.openxmlformats.org/officeDocument/2006/relationships/image" Target="media/image15.png"/><Relationship Id="rId35" Type="http://schemas.openxmlformats.org/officeDocument/2006/relationships/hyperlink" Target="mailto:KA8ZKR@ARRL.NET" TargetMode="External"/><Relationship Id="rId43" Type="http://schemas.openxmlformats.org/officeDocument/2006/relationships/hyperlink" Target="http://www.wg8ars.org/" TargetMode="External"/><Relationship Id="rId48" Type="http://schemas.openxmlformats.org/officeDocument/2006/relationships/hyperlink" Target="mailto:aj8b@arrl.net" TargetMode="External"/><Relationship Id="rId56" Type="http://schemas.openxmlformats.org/officeDocument/2006/relationships/hyperlink" Target="mailto:wb8yks@arrl.net" TargetMode="External"/><Relationship Id="rId64" Type="http://schemas.openxmlformats.org/officeDocument/2006/relationships/image" Target="media/image25.jpg"/><Relationship Id="rId69" Type="http://schemas.openxmlformats.org/officeDocument/2006/relationships/hyperlink" Target="http://arrl-ohio.org/SEC/special/ICS%20Complete%20by%20County%20and%20Name.pdf" TargetMode="External"/><Relationship Id="rId77" Type="http://schemas.openxmlformats.org/officeDocument/2006/relationships/image" Target="media/image32.png"/><Relationship Id="rId8" Type="http://schemas.openxmlformats.org/officeDocument/2006/relationships/hyperlink" Target="http://arrl-ohio.org/news/" TargetMode="External"/><Relationship Id="rId51" Type="http://schemas.openxmlformats.org/officeDocument/2006/relationships/hyperlink" Target="http://www.dailydx.com/" TargetMode="External"/><Relationship Id="rId72" Type="http://schemas.openxmlformats.org/officeDocument/2006/relationships/image" Target="media/image29.jpeg"/><Relationship Id="rId80" Type="http://schemas.openxmlformats.org/officeDocument/2006/relationships/hyperlink" Target="mailto:ljones@dps.ohio.gov" TargetMode="External"/><Relationship Id="rId85" Type="http://schemas.openxmlformats.org/officeDocument/2006/relationships/image" Target="media/image38.jpeg"/><Relationship Id="rId93" Type="http://schemas.openxmlformats.org/officeDocument/2006/relationships/hyperlink" Target="http://arrl-ohio.org/news/"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3.jpg"/><Relationship Id="rId33" Type="http://schemas.openxmlformats.org/officeDocument/2006/relationships/image" Target="media/image17.png"/><Relationship Id="rId38" Type="http://schemas.openxmlformats.org/officeDocument/2006/relationships/image" Target="media/image18.jpeg"/><Relationship Id="rId46" Type="http://schemas.openxmlformats.org/officeDocument/2006/relationships/hyperlink" Target="http://www.ohkyin.org/" TargetMode="External"/><Relationship Id="rId59" Type="http://schemas.openxmlformats.org/officeDocument/2006/relationships/hyperlink" Target="http://arsqrp.blogspot.com/2009/02/so-whats-spartan-sprint-and-how-do-i.html" TargetMode="External"/><Relationship Id="rId67" Type="http://schemas.openxmlformats.org/officeDocument/2006/relationships/hyperlink" Target="https://arrl.volunteerhub.com/lp/oh/" TargetMode="External"/><Relationship Id="rId20" Type="http://schemas.openxmlformats.org/officeDocument/2006/relationships/hyperlink" Target="http://physics.princeton.edu/pulsar/k1jt/wsjtx.html" TargetMode="External"/><Relationship Id="rId41" Type="http://schemas.openxmlformats.org/officeDocument/2006/relationships/hyperlink" Target="http://arrl-ohio.org/hamfests.html" TargetMode="External"/><Relationship Id="rId54" Type="http://schemas.openxmlformats.org/officeDocument/2006/relationships/hyperlink" Target="http://portclintonlighthouse.org/" TargetMode="External"/><Relationship Id="rId62" Type="http://schemas.openxmlformats.org/officeDocument/2006/relationships/image" Target="media/image24.jpg"/><Relationship Id="rId70" Type="http://schemas.openxmlformats.org/officeDocument/2006/relationships/image" Target="media/image27.png"/><Relationship Id="rId75" Type="http://schemas.openxmlformats.org/officeDocument/2006/relationships/image" Target="media/image30.jpeg"/><Relationship Id="rId83" Type="http://schemas.openxmlformats.org/officeDocument/2006/relationships/image" Target="media/image36.jpeg"/><Relationship Id="rId88" Type="http://schemas.openxmlformats.org/officeDocument/2006/relationships/image" Target="media/image40.png"/><Relationship Id="rId91" Type="http://schemas.openxmlformats.org/officeDocument/2006/relationships/image" Target="media/image41.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yperlink" Target="https://www.dropbox.com/sh/6b8lc06zb2c3lxj/AADJaxCp0DHps0bICdKq6TGma?dl=0" TargetMode="External"/><Relationship Id="rId36" Type="http://schemas.openxmlformats.org/officeDocument/2006/relationships/hyperlink" Target="https://ohiogears.org/wp-content/plugins/civicrm/civicrm/extern/url.php?u=34&amp;qid=1493" TargetMode="External"/><Relationship Id="rId49" Type="http://schemas.openxmlformats.org/officeDocument/2006/relationships/hyperlink" Target="http://www.aj8b.com" TargetMode="External"/><Relationship Id="rId57" Type="http://schemas.openxmlformats.org/officeDocument/2006/relationships/image" Target="media/image23.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hyperlink" Target="http://www.w8vtd.com/2019/05/30/2019-tailgate-swap-meet/" TargetMode="External"/><Relationship Id="rId52" Type="http://schemas.openxmlformats.org/officeDocument/2006/relationships/image" Target="media/image22.png"/><Relationship Id="rId60" Type="http://schemas.openxmlformats.org/officeDocument/2006/relationships/hyperlink" Target="http://www.perluma.com/Phone_Fray_Contest_Rules.pdf" TargetMode="External"/><Relationship Id="rId65" Type="http://schemas.openxmlformats.org/officeDocument/2006/relationships/hyperlink" Target="http://www.arrl.org/find-an-amateur-radio-license-exam-session" TargetMode="External"/><Relationship Id="rId73" Type="http://schemas.openxmlformats.org/officeDocument/2006/relationships/image" Target="cid:image002.jpg@01D547E7.47D50D20" TargetMode="External"/><Relationship Id="rId78" Type="http://schemas.openxmlformats.org/officeDocument/2006/relationships/hyperlink" Target="mailto:ljones@dps.ohio.gov" TargetMode="External"/><Relationship Id="rId81" Type="http://schemas.openxmlformats.org/officeDocument/2006/relationships/image" Target="media/image34.JPG"/><Relationship Id="rId86" Type="http://schemas.openxmlformats.org/officeDocument/2006/relationships/image" Target="media/image39.png"/><Relationship Id="rId94" Type="http://schemas.openxmlformats.org/officeDocument/2006/relationships/image" Target="media/image42.jp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s://www.rsgbcc.org/hf/rules/2019/r80m_ft4.shtml" TargetMode="External"/><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A8C55-4318-4409-928C-B50D0E3F7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26</Pages>
  <Words>9175</Words>
  <Characters>52300</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63</cp:revision>
  <cp:lastPrinted>2019-08-04T23:51:00Z</cp:lastPrinted>
  <dcterms:created xsi:type="dcterms:W3CDTF">2019-07-22T14:13:00Z</dcterms:created>
  <dcterms:modified xsi:type="dcterms:W3CDTF">2019-08-04T23:54:00Z</dcterms:modified>
</cp:coreProperties>
</file>