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8F3A2" w14:textId="2F2D387A" w:rsidR="00611B08" w:rsidRDefault="00F40211" w:rsidP="00667A6B">
      <w:pPr>
        <w:jc w:val="center"/>
        <w:rPr>
          <w:rFonts w:eastAsia="Calibri"/>
          <w:b/>
          <w:i/>
          <w:noProof/>
          <w:color w:val="538135" w:themeColor="accent6" w:themeShade="BF"/>
          <w:sz w:val="72"/>
          <w:szCs w:val="72"/>
        </w:rPr>
      </w:pPr>
      <w:bookmarkStart w:id="0" w:name="_Hlk15148112"/>
      <w:bookmarkStart w:id="1" w:name="top"/>
      <w:bookmarkEnd w:id="0"/>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5B0AEF2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667A6B">
        <w:rPr>
          <w:rFonts w:eastAsia="Calibri"/>
          <w:b/>
          <w:i/>
          <w:noProof/>
          <w:color w:val="538135" w:themeColor="accent6" w:themeShade="BF"/>
          <w:sz w:val="72"/>
          <w:szCs w:val="72"/>
        </w:rPr>
        <w:t xml:space="preserve">                               </w:t>
      </w:r>
      <w:r w:rsidR="00611B08">
        <w:rPr>
          <w:rFonts w:eastAsia="Calibri"/>
          <w:b/>
          <w:i/>
          <w:noProof/>
          <w:color w:val="538135" w:themeColor="accent6" w:themeShade="BF"/>
          <w:sz w:val="72"/>
          <w:szCs w:val="72"/>
        </w:rPr>
        <w:t>July 29</w:t>
      </w:r>
      <w:r w:rsidR="00611B08" w:rsidRPr="00611B08">
        <w:rPr>
          <w:rFonts w:eastAsia="Calibri"/>
          <w:b/>
          <w:i/>
          <w:noProof/>
          <w:color w:val="538135" w:themeColor="accent6" w:themeShade="BF"/>
          <w:sz w:val="72"/>
          <w:szCs w:val="72"/>
          <w:vertAlign w:val="superscript"/>
        </w:rPr>
        <w:t>th</w:t>
      </w:r>
    </w:p>
    <w:p w14:paraId="3FD9AEBF" w14:textId="00013E4C" w:rsidR="008F7402" w:rsidRPr="000310D6" w:rsidRDefault="00667A6B"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611B08">
        <w:rPr>
          <w:rFonts w:eastAsia="Calibri"/>
          <w:b/>
          <w:i/>
          <w:noProof/>
          <w:color w:val="538135" w:themeColor="accent6" w:themeShade="BF"/>
          <w:sz w:val="72"/>
          <w:szCs w:val="72"/>
        </w:rPr>
        <w:t>Edition</w:t>
      </w:r>
    </w:p>
    <w:p w14:paraId="3AB8171D" w14:textId="3FC9F9D5"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0D4421E8" w:rsidR="00A55379" w:rsidRDefault="00A55379" w:rsidP="00F81D37"/>
    <w:p w14:paraId="277CCDE1" w14:textId="4FF35970"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6A6D9861" w:rsidR="002B0C68" w:rsidRDefault="002B0C68" w:rsidP="00F81D37"/>
    <w:p w14:paraId="79F30494" w14:textId="6EA965DB"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7FD8810E" w:rsidR="00F81D37" w:rsidRDefault="00F81D37" w:rsidP="00F81D37">
      <w:pPr>
        <w:rPr>
          <w:rStyle w:val="Hyperlink"/>
        </w:rPr>
      </w:pPr>
    </w:p>
    <w:p w14:paraId="54B846FA" w14:textId="2233E121"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307CB3BF" w:rsidR="00BC7FFC" w:rsidRDefault="00F20CC5" w:rsidP="00BC7FFC">
      <w:pPr>
        <w:rPr>
          <w:rStyle w:val="Hyperlink"/>
        </w:rPr>
      </w:pPr>
      <w:r>
        <w:rPr>
          <w:rStyle w:val="Hyperlink"/>
        </w:rPr>
        <w:t xml:space="preserve">  </w:t>
      </w:r>
    </w:p>
    <w:p w14:paraId="45BDBCEA" w14:textId="6B99FFCD"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61012734" w:rsidR="00DA1B20" w:rsidRDefault="00142E5C" w:rsidP="00136C28">
      <w:r>
        <w:fldChar w:fldCharType="end"/>
      </w:r>
    </w:p>
    <w:p w14:paraId="3FCDE3A9" w14:textId="05E30BBE"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09DAE556" w:rsidR="00A71358" w:rsidRDefault="00193BDD" w:rsidP="00841A6A">
      <w:r>
        <w:t xml:space="preserve"> </w:t>
      </w:r>
      <w:r w:rsidR="008453AB">
        <w:t xml:space="preserve"> </w:t>
      </w:r>
    </w:p>
    <w:p w14:paraId="58A391CD" w14:textId="7A3D6D6C" w:rsidR="00AD0A9E" w:rsidRDefault="00A4029E" w:rsidP="00841A6A">
      <w:pPr>
        <w:rPr>
          <w:noProof/>
        </w:rPr>
      </w:pPr>
      <w:r>
        <w:rPr>
          <w:noProof/>
        </w:rPr>
        <w:drawing>
          <wp:anchor distT="0" distB="0" distL="114300" distR="114300" simplePos="0" relativeHeight="252721152" behindDoc="1" locked="0" layoutInCell="1" allowOverlap="1" wp14:anchorId="0C7E80C8" wp14:editId="219BB7A8">
            <wp:simplePos x="0" y="0"/>
            <wp:positionH relativeFrom="margin">
              <wp:align>right</wp:align>
            </wp:positionH>
            <wp:positionV relativeFrom="paragraph">
              <wp:posOffset>207645</wp:posOffset>
            </wp:positionV>
            <wp:extent cx="2583180" cy="3444240"/>
            <wp:effectExtent l="0" t="0" r="7620" b="3810"/>
            <wp:wrapTight wrapText="bothSides">
              <wp:wrapPolygon edited="0">
                <wp:start x="0" y="0"/>
                <wp:lineTo x="0" y="21504"/>
                <wp:lineTo x="21504" y="21504"/>
                <wp:lineTo x="2150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19104" behindDoc="1" locked="0" layoutInCell="1" allowOverlap="1" wp14:anchorId="3D912989" wp14:editId="193E2297">
            <wp:simplePos x="0" y="0"/>
            <wp:positionH relativeFrom="margin">
              <wp:align>left</wp:align>
            </wp:positionH>
            <wp:positionV relativeFrom="paragraph">
              <wp:posOffset>179070</wp:posOffset>
            </wp:positionV>
            <wp:extent cx="4343400" cy="3257550"/>
            <wp:effectExtent l="0" t="0" r="0" b="0"/>
            <wp:wrapTight wrapText="bothSides">
              <wp:wrapPolygon edited="0">
                <wp:start x="0" y="0"/>
                <wp:lineTo x="0" y="21474"/>
                <wp:lineTo x="21505" y="21474"/>
                <wp:lineTo x="21505" y="0"/>
                <wp:lineTo x="0" y="0"/>
              </wp:wrapPolygon>
            </wp:wrapTight>
            <wp:docPr id="28" name="Picture 2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4206313_679387862489124_7142811362375237632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4690" cy="3258518"/>
                    </a:xfrm>
                    <a:prstGeom prst="rect">
                      <a:avLst/>
                    </a:prstGeom>
                  </pic:spPr>
                </pic:pic>
              </a:graphicData>
            </a:graphic>
            <wp14:sizeRelH relativeFrom="page">
              <wp14:pctWidth>0</wp14:pctWidth>
            </wp14:sizeRelH>
            <wp14:sizeRelV relativeFrom="page">
              <wp14:pctHeight>0</wp14:pctHeight>
            </wp14:sizeRelV>
          </wp:anchor>
        </w:drawing>
      </w:r>
      <w:r w:rsidR="00FD30EA">
        <w:pict w14:anchorId="5CFDA5E2">
          <v:rect id="_x0000_i1025" style="width:0;height:1.5pt" o:hralign="center" o:hrstd="t" o:hr="t" fillcolor="#a0a0a0" stroked="f"/>
        </w:pict>
      </w:r>
    </w:p>
    <w:p w14:paraId="140858FC" w14:textId="62B17A00" w:rsidR="00955778" w:rsidRDefault="00A4029E" w:rsidP="001E6E48">
      <w:bookmarkStart w:id="8" w:name="_Hlk533843681"/>
      <w:bookmarkStart w:id="9" w:name="_Hlk523048588"/>
      <w:bookmarkEnd w:id="8"/>
      <w:bookmarkEnd w:id="9"/>
      <w:r>
        <w:rPr>
          <w:noProof/>
        </w:rPr>
        <w:drawing>
          <wp:anchor distT="0" distB="0" distL="114300" distR="114300" simplePos="0" relativeHeight="252722176" behindDoc="1" locked="0" layoutInCell="1" allowOverlap="1" wp14:anchorId="150DABAD" wp14:editId="239B970A">
            <wp:simplePos x="0" y="0"/>
            <wp:positionH relativeFrom="margin">
              <wp:posOffset>3810000</wp:posOffset>
            </wp:positionH>
            <wp:positionV relativeFrom="paragraph">
              <wp:posOffset>3400425</wp:posOffset>
            </wp:positionV>
            <wp:extent cx="3060700" cy="2295525"/>
            <wp:effectExtent l="0" t="0" r="6350" b="9525"/>
            <wp:wrapTight wrapText="bothSides">
              <wp:wrapPolygon edited="0">
                <wp:start x="0" y="0"/>
                <wp:lineTo x="0" y="21510"/>
                <wp:lineTo x="21510" y="21510"/>
                <wp:lineTo x="2151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20128" behindDoc="1" locked="0" layoutInCell="1" allowOverlap="1" wp14:anchorId="4411428A" wp14:editId="0DF4EE5D">
            <wp:simplePos x="0" y="0"/>
            <wp:positionH relativeFrom="margin">
              <wp:align>left</wp:align>
            </wp:positionH>
            <wp:positionV relativeFrom="paragraph">
              <wp:posOffset>3170555</wp:posOffset>
            </wp:positionV>
            <wp:extent cx="3124200" cy="2343150"/>
            <wp:effectExtent l="0" t="0" r="0" b="0"/>
            <wp:wrapTight wrapText="bothSides">
              <wp:wrapPolygon edited="0">
                <wp:start x="0" y="0"/>
                <wp:lineTo x="0" y="21424"/>
                <wp:lineTo x="21468" y="21424"/>
                <wp:lineTo x="214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1832" cy="2348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276AE" w14:textId="5981C6B9" w:rsidR="00955778" w:rsidRDefault="00955778" w:rsidP="001E6E48"/>
    <w:p w14:paraId="65D0F659" w14:textId="4AEB1C0B" w:rsidR="00955778" w:rsidRDefault="00955778" w:rsidP="001E6E48"/>
    <w:p w14:paraId="1931F66E" w14:textId="7A7A7FAE" w:rsidR="00955778" w:rsidRDefault="00955778" w:rsidP="001E6E48"/>
    <w:p w14:paraId="627CCF4B" w14:textId="53992681" w:rsidR="00611B08" w:rsidRDefault="00611B08" w:rsidP="001E6E48"/>
    <w:p w14:paraId="7139D215" w14:textId="009B80F9" w:rsidR="00611B08" w:rsidRDefault="00611B08" w:rsidP="001E6E48"/>
    <w:p w14:paraId="184BC379" w14:textId="47081308" w:rsidR="00611B08" w:rsidRDefault="00611B08" w:rsidP="001E6E48"/>
    <w:p w14:paraId="01F0CC2D" w14:textId="7F8C285E" w:rsidR="00955778" w:rsidRDefault="00955778" w:rsidP="001E6E48"/>
    <w:p w14:paraId="57356C3A" w14:textId="48AC97FF" w:rsidR="00955778" w:rsidRDefault="00955778" w:rsidP="001E6E48"/>
    <w:p w14:paraId="2493CEA5" w14:textId="62237383" w:rsidR="00955778" w:rsidRDefault="00955778" w:rsidP="001E6E48"/>
    <w:p w14:paraId="0F06318C" w14:textId="6A090801" w:rsidR="00955778" w:rsidRDefault="00955778" w:rsidP="001E6E48"/>
    <w:p w14:paraId="632224B0" w14:textId="3CA6C090" w:rsidR="00955778" w:rsidRDefault="00955778" w:rsidP="001E6E48"/>
    <w:p w14:paraId="34E5F310" w14:textId="07955658" w:rsidR="00955778" w:rsidRDefault="00955778" w:rsidP="001E6E48"/>
    <w:p w14:paraId="4E0ABA2F" w14:textId="41E61E47" w:rsidR="00955778" w:rsidRDefault="00955778" w:rsidP="001E6E48"/>
    <w:p w14:paraId="4157948F" w14:textId="43EF32EE" w:rsidR="002A011C" w:rsidRDefault="00FD30EA" w:rsidP="001E6E48">
      <w:r>
        <w:lastRenderedPageBreak/>
        <w:pict w14:anchorId="33A4B28B">
          <v:rect id="_x0000_i1026" style="width:0;height:1.5pt" o:hralign="center" o:hrstd="t" o:hr="t" fillcolor="#a0a0a0" stroked="f"/>
        </w:pict>
      </w:r>
    </w:p>
    <w:p w14:paraId="74776D92" w14:textId="77777777" w:rsidR="00955778" w:rsidRPr="00955778" w:rsidRDefault="00955778" w:rsidP="00955778">
      <w:pPr>
        <w:rPr>
          <w:color w:val="000000" w:themeColor="text1"/>
        </w:rPr>
      </w:pPr>
      <w:bookmarkStart w:id="10" w:name="arrl"/>
      <w:bookmarkStart w:id="11" w:name="black"/>
      <w:bookmarkStart w:id="12" w:name="_Hlk517979321"/>
      <w:bookmarkStart w:id="13" w:name="national"/>
      <w:bookmarkEnd w:id="10"/>
      <w:bookmarkEnd w:id="11"/>
      <w:bookmarkEnd w:id="13"/>
      <w:r w:rsidRPr="00955778">
        <w:rPr>
          <w:b/>
          <w:i/>
          <w:color w:val="000000" w:themeColor="text1"/>
          <w:sz w:val="28"/>
          <w:szCs w:val="28"/>
        </w:rPr>
        <w:t>National News</w:t>
      </w:r>
    </w:p>
    <w:p w14:paraId="24B364D0" w14:textId="77777777" w:rsidR="00955778" w:rsidRPr="00955778" w:rsidRDefault="00955778" w:rsidP="00955778">
      <w:pPr>
        <w:rPr>
          <w:iCs/>
          <w:noProof/>
        </w:rPr>
      </w:pPr>
      <w:r w:rsidRPr="00955778">
        <w:rPr>
          <w:iCs/>
          <w:color w:val="000000" w:themeColor="text1"/>
        </w:rPr>
        <w:t xml:space="preserve">(from </w:t>
      </w:r>
      <w:proofErr w:type="spellStart"/>
      <w:r w:rsidRPr="00955778">
        <w:rPr>
          <w:iCs/>
          <w:color w:val="000000" w:themeColor="text1"/>
        </w:rPr>
        <w:t>arrl</w:t>
      </w:r>
      <w:proofErr w:type="spellEnd"/>
      <w:r w:rsidRPr="00955778">
        <w:rPr>
          <w:iCs/>
          <w:color w:val="000000" w:themeColor="text1"/>
        </w:rPr>
        <w:t xml:space="preserve"> and other sources)</w:t>
      </w:r>
      <w:r w:rsidRPr="00955778">
        <w:rPr>
          <w:iCs/>
          <w:noProof/>
        </w:rPr>
        <w:t xml:space="preserve"> </w:t>
      </w:r>
    </w:p>
    <w:p w14:paraId="112F5343" w14:textId="77777777" w:rsidR="00955778" w:rsidRPr="00611B08" w:rsidRDefault="00955778" w:rsidP="00955778">
      <w:pPr>
        <w:textAlignment w:val="baseline"/>
        <w:rPr>
          <w:rFonts w:eastAsia="Times New Roman"/>
          <w:iCs/>
          <w:color w:val="224466"/>
          <w:bdr w:val="none" w:sz="0" w:space="0" w:color="auto" w:frame="1"/>
        </w:rPr>
      </w:pPr>
    </w:p>
    <w:p w14:paraId="3D508827" w14:textId="77777777" w:rsidR="00611B08" w:rsidRPr="00611B08" w:rsidRDefault="00611B08" w:rsidP="00611B08">
      <w:pPr>
        <w:rPr>
          <w:b/>
          <w:bCs/>
          <w:i/>
          <w:iCs/>
          <w:sz w:val="28"/>
          <w:szCs w:val="28"/>
        </w:rPr>
      </w:pPr>
      <w:r w:rsidRPr="00611B08">
        <w:rPr>
          <w:b/>
          <w:bCs/>
          <w:i/>
          <w:iCs/>
          <w:sz w:val="28"/>
          <w:szCs w:val="28"/>
        </w:rPr>
        <w:t>Logbook of The World Adds FT4 for Digital Worked All States (WAS) Award Endorsements</w:t>
      </w:r>
    </w:p>
    <w:p w14:paraId="0AC98AAA" w14:textId="77777777" w:rsidR="00611B08" w:rsidRDefault="00611B08" w:rsidP="00611B08"/>
    <w:p w14:paraId="4614E559" w14:textId="4C48C462" w:rsidR="00611B08" w:rsidRPr="00611B08" w:rsidRDefault="00611B08" w:rsidP="00611B08">
      <w:r w:rsidRPr="00611B08">
        <w:rPr>
          <w:noProof/>
        </w:rPr>
        <w:drawing>
          <wp:anchor distT="0" distB="0" distL="114300" distR="114300" simplePos="0" relativeHeight="252707840" behindDoc="1" locked="0" layoutInCell="1" allowOverlap="1" wp14:anchorId="67A9A605" wp14:editId="1EA2BEA4">
            <wp:simplePos x="0" y="0"/>
            <wp:positionH relativeFrom="margin">
              <wp:align>left</wp:align>
            </wp:positionH>
            <wp:positionV relativeFrom="paragraph">
              <wp:posOffset>13970</wp:posOffset>
            </wp:positionV>
            <wp:extent cx="2037715" cy="2209165"/>
            <wp:effectExtent l="0" t="0" r="635" b="635"/>
            <wp:wrapTight wrapText="bothSides">
              <wp:wrapPolygon edited="0">
                <wp:start x="0" y="0"/>
                <wp:lineTo x="0" y="21420"/>
                <wp:lineTo x="21405" y="21420"/>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37715" cy="2209165"/>
                    </a:xfrm>
                    <a:prstGeom prst="rect">
                      <a:avLst/>
                    </a:prstGeom>
                  </pic:spPr>
                </pic:pic>
              </a:graphicData>
            </a:graphic>
            <wp14:sizeRelH relativeFrom="page">
              <wp14:pctWidth>0</wp14:pctWidth>
            </wp14:sizeRelH>
            <wp14:sizeRelV relativeFrom="page">
              <wp14:pctHeight>0</wp14:pctHeight>
            </wp14:sizeRelV>
          </wp:anchor>
        </w:drawing>
      </w:r>
      <w:r w:rsidRPr="00611B08">
        <w:t>ARRL’s Logbook of The World has been updated to embrace FT4 contacts for the Digital Worked All States award — one of many digital WAS Endorsements. This follows the WSJT-X Development Group’s July “general availability” release of </w:t>
      </w:r>
      <w:r w:rsidRPr="00611B08">
        <w:rPr>
          <w:i/>
          <w:iCs/>
        </w:rPr>
        <w:t>WSJT-X</w:t>
      </w:r>
      <w:r w:rsidRPr="00611B08">
        <w:t xml:space="preserve"> 2.1.0. No other endorsements are under consideration </w:t>
      </w:r>
      <w:proofErr w:type="gramStart"/>
      <w:r w:rsidRPr="00611B08">
        <w:t>at this time</w:t>
      </w:r>
      <w:proofErr w:type="gramEnd"/>
      <w:r w:rsidRPr="00611B08">
        <w:t>.</w:t>
      </w:r>
    </w:p>
    <w:p w14:paraId="5729798B" w14:textId="77777777" w:rsidR="00611B08" w:rsidRDefault="00611B08" w:rsidP="00611B08"/>
    <w:p w14:paraId="2AAF7029" w14:textId="50FA6CE0" w:rsidR="00611B08" w:rsidRDefault="00611B08" w:rsidP="00611B08">
      <w:proofErr w:type="spellStart"/>
      <w:r w:rsidRPr="00611B08">
        <w:t>LoTW</w:t>
      </w:r>
      <w:proofErr w:type="spellEnd"/>
      <w:r w:rsidRPr="00611B08">
        <w:t xml:space="preserve"> users are currently able to upload all FT4 contacts they have made. While the FT4 Digital WAS Award Endorsement functions are now active, award processing and fulfilment remain pending the availability of the new endorsement sticker. Watch ARRL News for this and other updates. </w:t>
      </w:r>
    </w:p>
    <w:p w14:paraId="322FAC63" w14:textId="69F511BA" w:rsidR="00416601" w:rsidRDefault="00416601" w:rsidP="00611B08"/>
    <w:p w14:paraId="79B5FC83" w14:textId="55A515AA" w:rsidR="00416601" w:rsidRDefault="00416601" w:rsidP="00611B08"/>
    <w:p w14:paraId="393D0023" w14:textId="743B0F56" w:rsidR="00416601" w:rsidRDefault="00416601" w:rsidP="00611B08"/>
    <w:p w14:paraId="18C8412B" w14:textId="7A30491E" w:rsidR="00416601" w:rsidRPr="00611B08" w:rsidRDefault="00416601" w:rsidP="00416601">
      <w:pPr>
        <w:jc w:val="center"/>
      </w:pPr>
      <w:r>
        <w:t>#########</w:t>
      </w:r>
    </w:p>
    <w:p w14:paraId="7F76A810" w14:textId="29720454" w:rsidR="00955778" w:rsidRDefault="00955778" w:rsidP="00955778"/>
    <w:p w14:paraId="7F0E13B0" w14:textId="77777777" w:rsidR="00416601" w:rsidRPr="00416601" w:rsidRDefault="00416601" w:rsidP="00416601">
      <w:pPr>
        <w:rPr>
          <w:b/>
          <w:bCs/>
          <w:i/>
          <w:iCs/>
          <w:sz w:val="28"/>
          <w:szCs w:val="28"/>
        </w:rPr>
      </w:pPr>
      <w:r w:rsidRPr="00416601">
        <w:rPr>
          <w:b/>
          <w:bCs/>
          <w:i/>
          <w:iCs/>
          <w:sz w:val="28"/>
          <w:szCs w:val="28"/>
        </w:rPr>
        <w:t>AMSAT President Asks Members to Help Keep Amateur Radio in Space</w:t>
      </w:r>
    </w:p>
    <w:p w14:paraId="45BE7CBF" w14:textId="77777777" w:rsidR="00416601" w:rsidRDefault="00416601" w:rsidP="00416601"/>
    <w:p w14:paraId="24047E35" w14:textId="0A19E100" w:rsidR="00416601" w:rsidRPr="00416601" w:rsidRDefault="00416601" w:rsidP="00416601">
      <w:r w:rsidRPr="00416601">
        <w:rPr>
          <w:noProof/>
        </w:rPr>
        <w:drawing>
          <wp:anchor distT="0" distB="0" distL="114300" distR="114300" simplePos="0" relativeHeight="252708864" behindDoc="1" locked="0" layoutInCell="1" allowOverlap="1" wp14:anchorId="60DAEF47" wp14:editId="20954234">
            <wp:simplePos x="0" y="0"/>
            <wp:positionH relativeFrom="margin">
              <wp:align>right</wp:align>
            </wp:positionH>
            <wp:positionV relativeFrom="paragraph">
              <wp:posOffset>6350</wp:posOffset>
            </wp:positionV>
            <wp:extent cx="1666240" cy="1447165"/>
            <wp:effectExtent l="0" t="0" r="0" b="635"/>
            <wp:wrapTight wrapText="bothSides">
              <wp:wrapPolygon edited="0">
                <wp:start x="0" y="0"/>
                <wp:lineTo x="0" y="21325"/>
                <wp:lineTo x="21238" y="21325"/>
                <wp:lineTo x="212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66240" cy="1447165"/>
                    </a:xfrm>
                    <a:prstGeom prst="rect">
                      <a:avLst/>
                    </a:prstGeom>
                  </pic:spPr>
                </pic:pic>
              </a:graphicData>
            </a:graphic>
            <wp14:sizeRelH relativeFrom="page">
              <wp14:pctWidth>0</wp14:pctWidth>
            </wp14:sizeRelH>
            <wp14:sizeRelV relativeFrom="page">
              <wp14:pctHeight>0</wp14:pctHeight>
            </wp14:sizeRelV>
          </wp:anchor>
        </w:drawing>
      </w:r>
      <w:r w:rsidRPr="00416601">
        <w:t xml:space="preserve"> “It takes considerable volunteer effort and real dollars to keep Amateur Radio in Space™,” AMSAT President Joe Spier, K6WAO, reminded the organization’s members this week in a message that also updated AMSAT activities and issued an invitation to the organization’s 50th anniversary </w:t>
      </w:r>
      <w:hyperlink r:id="rId16" w:history="1">
        <w:r w:rsidRPr="00416601">
          <w:rPr>
            <w:rStyle w:val="Hyperlink"/>
            <w:b/>
            <w:bCs/>
          </w:rPr>
          <w:t>Space Symposium and Annual Meetin</w:t>
        </w:r>
        <w:r w:rsidRPr="00416601">
          <w:rPr>
            <w:rStyle w:val="Hyperlink"/>
          </w:rPr>
          <w:t>g</w:t>
        </w:r>
      </w:hyperlink>
      <w:r w:rsidRPr="00416601">
        <w:t> in October. In addition, Spier put out a call for “important assistance” in the areas of User Services and Engineering (prospective volunteers may </w:t>
      </w:r>
      <w:hyperlink r:id="rId17" w:history="1">
        <w:r w:rsidRPr="00416601">
          <w:rPr>
            <w:rStyle w:val="Hyperlink"/>
            <w:b/>
            <w:bCs/>
          </w:rPr>
          <w:t>contact Spier via email</w:t>
        </w:r>
      </w:hyperlink>
      <w:r w:rsidRPr="00416601">
        <w:t>).</w:t>
      </w:r>
    </w:p>
    <w:p w14:paraId="16CA679C" w14:textId="77777777" w:rsidR="00416601" w:rsidRDefault="00416601" w:rsidP="00416601"/>
    <w:p w14:paraId="5B6A70F3" w14:textId="663B94DA" w:rsidR="00416601" w:rsidRPr="00416601" w:rsidRDefault="00416601" w:rsidP="00416601">
      <w:r w:rsidRPr="00416601">
        <w:t>“AMSAT has several fund-raising needs,” Spier said, noting that contributions to AMSAT are tax deductible to the extent permitted by IRS rules. “The daily operation of AMSAT is accomplished by donations to the General Fund. The other main department needs are the fund for GOLF 3U CubeSats design/construction and Amateur Radio on the International Space Station (ARISS).”</w:t>
      </w:r>
    </w:p>
    <w:p w14:paraId="7D834D54" w14:textId="77777777" w:rsidR="00416601" w:rsidRDefault="00416601" w:rsidP="00416601"/>
    <w:p w14:paraId="1D7BEEE0" w14:textId="6DF57B2D" w:rsidR="00416601" w:rsidRPr="00416601" w:rsidRDefault="00416601" w:rsidP="00416601">
      <w:r w:rsidRPr="00416601">
        <w:t>Spier pointed to the 2018 successes of AO-92 (Fox-1D) and the launch of AO-95 (Fox-1Cliff). Although the latter satellite’s receiver is not operational, Spier said AMSAT Engineering and Operations has been trying to determine the cause of the issue.</w:t>
      </w:r>
    </w:p>
    <w:p w14:paraId="2CD6AC8B" w14:textId="77777777" w:rsidR="00416601" w:rsidRDefault="00416601" w:rsidP="00416601"/>
    <w:p w14:paraId="3687BDA0" w14:textId="313A8395" w:rsidR="00416601" w:rsidRPr="00416601" w:rsidRDefault="00416601" w:rsidP="00416601">
      <w:r w:rsidRPr="00416601">
        <w:t>“AMSAT partnered with Spaceflight Inc. by contracting and paying for these launches,” Spier noted. “Fundraising for Fox-series satellites has not yet recouped this expenditure, so donations are still being accepted.” AMSAT expects to launch of RadFxSat-2 (Fox-1E), in partnership with Vanderbilt University, no later than the end of summer. AMSAT is also partnering with several universities to fly the same linear transponder on their CubeSats.</w:t>
      </w:r>
    </w:p>
    <w:p w14:paraId="082F6F20" w14:textId="77777777" w:rsidR="00416601" w:rsidRDefault="00416601" w:rsidP="00416601"/>
    <w:p w14:paraId="4CD01D1C" w14:textId="77777777" w:rsidR="00416601" w:rsidRDefault="00416601" w:rsidP="00416601"/>
    <w:p w14:paraId="0DDF5C66" w14:textId="77777777" w:rsidR="00416601" w:rsidRDefault="00416601" w:rsidP="00416601"/>
    <w:p w14:paraId="09C5A92E" w14:textId="77777777" w:rsidR="00416601" w:rsidRDefault="00416601" w:rsidP="00416601"/>
    <w:p w14:paraId="71695494" w14:textId="4CE8605D" w:rsidR="00416601" w:rsidRDefault="00FD30EA" w:rsidP="00416601">
      <w:pPr>
        <w:rPr>
          <w:sz w:val="20"/>
          <w:szCs w:val="20"/>
          <w:u w:val="single"/>
        </w:rPr>
      </w:pPr>
      <w:hyperlink w:anchor="top" w:history="1">
        <w:r w:rsidR="00416601" w:rsidRPr="00993649">
          <w:rPr>
            <w:rStyle w:val="Hyperlink"/>
            <w:sz w:val="20"/>
            <w:szCs w:val="20"/>
          </w:rPr>
          <w:t>TOP</w:t>
        </w:r>
      </w:hyperlink>
      <w:r w:rsidR="00416601" w:rsidRPr="00993649">
        <w:rPr>
          <w:sz w:val="20"/>
          <w:szCs w:val="20"/>
          <w:u w:val="single"/>
        </w:rPr>
        <w:t xml:space="preserve"> ^</w:t>
      </w:r>
    </w:p>
    <w:p w14:paraId="10826A16" w14:textId="42A619ED" w:rsidR="00416601" w:rsidRPr="00416601" w:rsidRDefault="00416601" w:rsidP="00416601">
      <w:r w:rsidRPr="00416601">
        <w:lastRenderedPageBreak/>
        <w:t>AMSAT has been selected for two CubeSat Launch Initiative (CSLI) opportunities for GOLF-TEE and GOLF-1. “GOLF’s 3U spaceframe is being designed with versatility to add mission-specific radios, power supplies, and experiments,” Spier said. “A series of GOLF CubeSats will provide better coverage, and a greater footprint will allow more coverage by fewer satellites.”</w:t>
      </w:r>
    </w:p>
    <w:p w14:paraId="0F18A307" w14:textId="77777777" w:rsidR="00416601" w:rsidRDefault="00416601" w:rsidP="00416601"/>
    <w:p w14:paraId="762C81FD" w14:textId="457AB258" w:rsidR="00416601" w:rsidRPr="00416601" w:rsidRDefault="00416601" w:rsidP="00416601">
      <w:r w:rsidRPr="00416601">
        <w:t>GOLF-TEE could launch as early as next year and will carry an experimental 5 GHz/10 GHz software-defined radio transponder.</w:t>
      </w:r>
    </w:p>
    <w:p w14:paraId="21CDE5E5" w14:textId="77777777" w:rsidR="00416601" w:rsidRDefault="00416601" w:rsidP="00416601"/>
    <w:p w14:paraId="2483C95D" w14:textId="3F32FAD7" w:rsidR="00416601" w:rsidRPr="00416601" w:rsidRDefault="00416601" w:rsidP="00416601">
      <w:r w:rsidRPr="00416601">
        <w:t>One-time or recurring </w:t>
      </w:r>
      <w:hyperlink r:id="rId18" w:history="1">
        <w:r w:rsidRPr="00416601">
          <w:rPr>
            <w:rStyle w:val="Hyperlink"/>
            <w:b/>
            <w:bCs/>
          </w:rPr>
          <w:t>donations</w:t>
        </w:r>
      </w:hyperlink>
      <w:r w:rsidRPr="00416601">
        <w:t> to AMSAT and ARISS are welcome. Spier said an ARISS </w:t>
      </w:r>
      <w:proofErr w:type="spellStart"/>
      <w:r w:rsidR="00F2723E">
        <w:fldChar w:fldCharType="begin"/>
      </w:r>
      <w:r w:rsidR="00F2723E">
        <w:instrText xml:space="preserve"> HYPERLINK "https://fundrazr.com/arissnextgen" </w:instrText>
      </w:r>
      <w:r w:rsidR="00F2723E">
        <w:fldChar w:fldCharType="separate"/>
      </w:r>
      <w:r w:rsidRPr="00416601">
        <w:rPr>
          <w:rStyle w:val="Hyperlink"/>
          <w:b/>
          <w:bCs/>
        </w:rPr>
        <w:t>FundRazr</w:t>
      </w:r>
      <w:proofErr w:type="spellEnd"/>
      <w:r w:rsidR="00F2723E">
        <w:rPr>
          <w:rStyle w:val="Hyperlink"/>
          <w:b/>
          <w:bCs/>
        </w:rPr>
        <w:fldChar w:fldCharType="end"/>
      </w:r>
      <w:r w:rsidRPr="00416601">
        <w:t> campaign has raised $33,250 of the $150,000 needed for critical Amateur Radio infrastructure upgrades on the International Space Station (ISS) to enable students to talk to astronauts in space.</w:t>
      </w:r>
    </w:p>
    <w:p w14:paraId="6ED0B166" w14:textId="77777777" w:rsidR="00416601" w:rsidRPr="00416601" w:rsidRDefault="00416601" w:rsidP="00416601">
      <w:r w:rsidRPr="00416601">
        <w:t>“AMSAT is also working with our ARISS partners to develop an Amateur Radio package, including two-way communication capability, to be carried onboard Gateway in lunar orbit,” Spier said.</w:t>
      </w:r>
    </w:p>
    <w:p w14:paraId="161CCAE2" w14:textId="699FF4B3" w:rsidR="00416601" w:rsidRDefault="00416601" w:rsidP="00955778"/>
    <w:p w14:paraId="67EFD070" w14:textId="334D08D4" w:rsidR="00416601" w:rsidRDefault="00FD30EA" w:rsidP="00955778">
      <w:pPr>
        <w:contextualSpacing/>
        <w:rPr>
          <w:b/>
          <w:i/>
          <w:noProof/>
          <w:sz w:val="28"/>
          <w:szCs w:val="28"/>
        </w:rPr>
      </w:pPr>
      <w:r>
        <w:pict w14:anchorId="3ED2AD3E">
          <v:rect id="_x0000_i1027" style="width:0;height:1.5pt" o:hralign="center" o:hrstd="t" o:hr="t" fillcolor="#a0a0a0" stroked="f"/>
        </w:pict>
      </w:r>
    </w:p>
    <w:p w14:paraId="3DE1C4CD" w14:textId="3C782352" w:rsidR="00955778" w:rsidRPr="00955778" w:rsidRDefault="00955778" w:rsidP="00955778">
      <w:pPr>
        <w:contextualSpacing/>
        <w:rPr>
          <w:b/>
          <w:i/>
          <w:noProof/>
          <w:sz w:val="28"/>
          <w:szCs w:val="28"/>
        </w:rPr>
      </w:pPr>
      <w:bookmarkStart w:id="14" w:name="handbook"/>
      <w:bookmarkEnd w:id="14"/>
      <w:r w:rsidRPr="00955778">
        <w:rPr>
          <w:b/>
          <w:i/>
          <w:noProof/>
          <w:sz w:val="28"/>
          <w:szCs w:val="28"/>
        </w:rPr>
        <w:drawing>
          <wp:anchor distT="0" distB="0" distL="114300" distR="114300" simplePos="0" relativeHeight="252674048" behindDoc="1" locked="0" layoutInCell="1" allowOverlap="1" wp14:anchorId="05B65DE3" wp14:editId="403C71BB">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9">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955778">
        <w:rPr>
          <w:b/>
          <w:i/>
          <w:noProof/>
          <w:sz w:val="28"/>
          <w:szCs w:val="28"/>
        </w:rPr>
        <w:t xml:space="preserve">The Handbook Give Away </w:t>
      </w:r>
    </w:p>
    <w:p w14:paraId="1947D107" w14:textId="77777777" w:rsidR="00955778" w:rsidRPr="00955778" w:rsidRDefault="00955778" w:rsidP="00955778">
      <w:pPr>
        <w:contextualSpacing/>
        <w:rPr>
          <w:b/>
          <w:i/>
          <w:noProof/>
        </w:rPr>
      </w:pPr>
      <w:r w:rsidRPr="00955778">
        <w:rPr>
          <w:b/>
          <w:i/>
          <w:noProof/>
        </w:rPr>
        <w:t xml:space="preserve"> </w:t>
      </w:r>
    </w:p>
    <w:p w14:paraId="732ACA3D" w14:textId="77777777" w:rsidR="00955778" w:rsidRPr="00955778" w:rsidRDefault="00955778" w:rsidP="00955778">
      <w:bookmarkStart w:id="15" w:name="_Hlk4324941"/>
      <w:r w:rsidRPr="00955778">
        <w:t>Hey Gang,</w:t>
      </w:r>
    </w:p>
    <w:p w14:paraId="4B9D780D" w14:textId="77777777" w:rsidR="00955778" w:rsidRPr="00955778" w:rsidRDefault="00955778" w:rsidP="00955778"/>
    <w:p w14:paraId="73136828" w14:textId="51C05561" w:rsidR="00955778" w:rsidRPr="00955778" w:rsidRDefault="00955778" w:rsidP="00955778">
      <w:r w:rsidRPr="00955778">
        <w:t>Have you registered for the “Handbook Giveaway” drawing for this month yet? If you haven’t</w:t>
      </w:r>
      <w:r w:rsidR="00EC4FCF">
        <w:t xml:space="preserve">, you’d better go there quickly as that time is running out for </w:t>
      </w:r>
      <w:proofErr w:type="gramStart"/>
      <w:r w:rsidR="00EC4FCF">
        <w:t xml:space="preserve">this </w:t>
      </w:r>
      <w:proofErr w:type="spellStart"/>
      <w:r w:rsidR="00EC4FCF">
        <w:t>months</w:t>
      </w:r>
      <w:proofErr w:type="spellEnd"/>
      <w:proofErr w:type="gramEnd"/>
      <w:r w:rsidR="00EC4FCF">
        <w:t xml:space="preserve"> drawing. G</w:t>
      </w:r>
      <w:r w:rsidRPr="00955778">
        <w:t xml:space="preserve">o to:  </w:t>
      </w:r>
      <w:hyperlink r:id="rId20" w:history="1">
        <w:r w:rsidRPr="00955778">
          <w:rPr>
            <w:color w:val="0563C1" w:themeColor="hyperlink"/>
            <w:u w:val="single"/>
          </w:rPr>
          <w:t>http://arrl-ohio.org/handbook.html</w:t>
        </w:r>
      </w:hyperlink>
      <w:r w:rsidRPr="00955778">
        <w:t xml:space="preserve">  and get yourself registered now!  </w:t>
      </w:r>
    </w:p>
    <w:p w14:paraId="4A8FB3C7" w14:textId="77777777" w:rsidR="00955778" w:rsidRPr="00955778" w:rsidRDefault="00955778" w:rsidP="00955778"/>
    <w:p w14:paraId="05F0ACD8" w14:textId="77777777" w:rsidR="00955778" w:rsidRPr="00955778" w:rsidRDefault="00955778" w:rsidP="00955778">
      <w:r w:rsidRPr="00955778">
        <w:t xml:space="preserve">What’s the catch? I want to get everyone checking in to the Ohio Section website as often as possible, and in order to register each month, you </w:t>
      </w:r>
      <w:proofErr w:type="gramStart"/>
      <w:r w:rsidRPr="00955778">
        <w:t>have to</w:t>
      </w:r>
      <w:proofErr w:type="gramEnd"/>
      <w:r w:rsidRPr="00955778">
        <w:t xml:space="preserve"> visit the website often! There’s nothing else to it. I pay all expenses and I usually “Give Away” more than just a Handbook too!!  </w:t>
      </w:r>
    </w:p>
    <w:p w14:paraId="7D237BE2" w14:textId="77777777" w:rsidR="00955778" w:rsidRPr="00955778" w:rsidRDefault="00955778" w:rsidP="00955778"/>
    <w:p w14:paraId="55548DC1" w14:textId="77777777" w:rsidR="00955778" w:rsidRPr="00955778" w:rsidRDefault="00955778" w:rsidP="00955778">
      <w:pPr>
        <w:contextualSpacing/>
        <w:rPr>
          <w:noProof/>
        </w:rPr>
      </w:pPr>
      <w:r w:rsidRPr="00955778">
        <w:rPr>
          <w:noProof/>
        </w:rPr>
        <w:drawing>
          <wp:anchor distT="0" distB="0" distL="114300" distR="114300" simplePos="0" relativeHeight="252685312" behindDoc="1" locked="0" layoutInCell="1" allowOverlap="1" wp14:anchorId="69E3E979" wp14:editId="6780BF4A">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778">
        <w:t xml:space="preserve">Many of you ask me just how do I know when the drawing is on? Well, that’s easy all you need to do is check in on the Ohio Section Website on a regular basis and watch for the big </w:t>
      </w:r>
      <w:hyperlink r:id="rId22" w:history="1">
        <w:r w:rsidRPr="00955778">
          <w:rPr>
            <w:b/>
            <w:color w:val="0563C1" w:themeColor="hyperlink"/>
            <w:u w:val="single"/>
          </w:rPr>
          <w:t>RED</w:t>
        </w:r>
      </w:hyperlink>
      <w:r w:rsidRPr="00955778">
        <w:rPr>
          <w:b/>
        </w:rPr>
        <w:t xml:space="preserve"> </w:t>
      </w:r>
      <w:r w:rsidRPr="00955778">
        <w:t xml:space="preserve">Arrow that will appear on the left side of the page. This is the sign that the drawing is on and you need to get registered. So, keep a sharp eye out on the website and check in often!  </w:t>
      </w:r>
    </w:p>
    <w:p w14:paraId="27CEFA4F" w14:textId="77777777" w:rsidR="00955778" w:rsidRPr="00955778" w:rsidRDefault="00955778" w:rsidP="00955778">
      <w:pPr>
        <w:contextualSpacing/>
        <w:rPr>
          <w:noProof/>
        </w:rPr>
      </w:pPr>
    </w:p>
    <w:p w14:paraId="4A657055" w14:textId="77777777" w:rsidR="00955778" w:rsidRPr="00955778" w:rsidRDefault="00955778" w:rsidP="00955778">
      <w:pPr>
        <w:contextualSpacing/>
        <w:rPr>
          <w:noProof/>
        </w:rPr>
      </w:pPr>
    </w:p>
    <w:bookmarkEnd w:id="15"/>
    <w:p w14:paraId="3093393B" w14:textId="77777777" w:rsidR="00955778" w:rsidRPr="00955778" w:rsidRDefault="00FD30EA" w:rsidP="00955778">
      <w:pPr>
        <w:rPr>
          <w:b/>
          <w:color w:val="FF0000"/>
        </w:rPr>
      </w:pPr>
      <w:r>
        <w:pict w14:anchorId="16F1D506">
          <v:rect id="_x0000_i1028" style="width:0;height:1.5pt" o:hralign="center" o:hrstd="t" o:hr="t" fillcolor="#a0a0a0" stroked="f"/>
        </w:pict>
      </w:r>
    </w:p>
    <w:p w14:paraId="1B0769CC" w14:textId="77777777" w:rsidR="00955778" w:rsidRPr="00955778" w:rsidRDefault="00955778" w:rsidP="00955778">
      <w:pPr>
        <w:rPr>
          <w:b/>
          <w:i/>
          <w:sz w:val="28"/>
          <w:szCs w:val="28"/>
        </w:rPr>
      </w:pPr>
      <w:bookmarkStart w:id="16" w:name="club"/>
      <w:bookmarkEnd w:id="16"/>
      <w:r w:rsidRPr="00955778">
        <w:rPr>
          <w:b/>
          <w:i/>
          <w:noProof/>
          <w:sz w:val="28"/>
          <w:szCs w:val="28"/>
        </w:rPr>
        <w:drawing>
          <wp:anchor distT="0" distB="0" distL="114300" distR="114300" simplePos="0" relativeHeight="252673024" behindDoc="1" locked="0" layoutInCell="1" allowOverlap="1" wp14:anchorId="51376F25" wp14:editId="56AFC28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955778">
        <w:rPr>
          <w:b/>
          <w:i/>
          <w:sz w:val="28"/>
          <w:szCs w:val="28"/>
        </w:rPr>
        <w:t>Club Corner</w:t>
      </w:r>
    </w:p>
    <w:p w14:paraId="06727707" w14:textId="77777777" w:rsidR="00955778" w:rsidRPr="00955778" w:rsidRDefault="00955778" w:rsidP="00955778">
      <w:pPr>
        <w:rPr>
          <w:noProof/>
        </w:rPr>
      </w:pPr>
    </w:p>
    <w:p w14:paraId="704CF8B1" w14:textId="77777777" w:rsidR="00955778" w:rsidRPr="00955778" w:rsidRDefault="00955778" w:rsidP="00955778">
      <w:pPr>
        <w:rPr>
          <w:noProof/>
        </w:rPr>
      </w:pPr>
      <w:r w:rsidRPr="00955778">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3EDA47F" w14:textId="77777777" w:rsidR="00955778" w:rsidRPr="00955778" w:rsidRDefault="00955778" w:rsidP="00955778">
      <w:pPr>
        <w:rPr>
          <w:noProof/>
        </w:rPr>
      </w:pPr>
    </w:p>
    <w:p w14:paraId="5ECC8243" w14:textId="77777777" w:rsidR="00955778" w:rsidRPr="00955778" w:rsidRDefault="00955778" w:rsidP="00955778">
      <w:pPr>
        <w:rPr>
          <w:noProof/>
        </w:rPr>
      </w:pPr>
      <w:r w:rsidRPr="00955778">
        <w:rPr>
          <w:noProof/>
        </w:rPr>
        <w:t>Let me know what you club is up to. Are you going to have a special guest at your meeting or are you having a special anniversary? Just sent it to:</w:t>
      </w:r>
    </w:p>
    <w:p w14:paraId="66AE3448" w14:textId="77777777" w:rsidR="00955778" w:rsidRPr="00955778" w:rsidRDefault="00FD30EA" w:rsidP="00955778">
      <w:pPr>
        <w:rPr>
          <w:noProof/>
        </w:rPr>
      </w:pPr>
      <w:hyperlink r:id="rId24" w:history="1">
        <w:r w:rsidR="00955778" w:rsidRPr="00955778">
          <w:rPr>
            <w:noProof/>
            <w:color w:val="0563C1" w:themeColor="hyperlink"/>
            <w:u w:val="single"/>
          </w:rPr>
          <w:t>n8sy@n8sy.com</w:t>
        </w:r>
      </w:hyperlink>
      <w:r w:rsidR="00955778" w:rsidRPr="00955778">
        <w:rPr>
          <w:noProof/>
        </w:rPr>
        <w:t xml:space="preserve">  </w:t>
      </w:r>
    </w:p>
    <w:p w14:paraId="4418963B" w14:textId="77777777" w:rsidR="00955778" w:rsidRPr="00955778" w:rsidRDefault="00955778" w:rsidP="00955778">
      <w:bookmarkStart w:id="17" w:name="_Hlk2767180"/>
      <w:bookmarkStart w:id="18" w:name="_Hlk523992823"/>
      <w:bookmarkStart w:id="19" w:name="_Hlk207120"/>
      <w:bookmarkStart w:id="20" w:name="_Hlk531448505"/>
      <w:bookmarkStart w:id="21" w:name="_Hlk533515177"/>
    </w:p>
    <w:p w14:paraId="7E483ABC" w14:textId="77777777" w:rsidR="00955778" w:rsidRPr="00955778" w:rsidRDefault="00955778" w:rsidP="00955778">
      <w:pPr>
        <w:jc w:val="center"/>
        <w:rPr>
          <w:bCs/>
        </w:rPr>
      </w:pPr>
      <w:bookmarkStart w:id="22" w:name="_Hlk4671062"/>
      <w:bookmarkStart w:id="23" w:name="_Hlk10228796"/>
      <w:r w:rsidRPr="00955778">
        <w:rPr>
          <w:bCs/>
        </w:rPr>
        <w:t>#########</w:t>
      </w:r>
    </w:p>
    <w:bookmarkEnd w:id="22"/>
    <w:p w14:paraId="3AD1A5BF" w14:textId="77777777" w:rsidR="003528A1" w:rsidRDefault="003528A1" w:rsidP="003528A1"/>
    <w:p w14:paraId="323D1C99" w14:textId="77777777" w:rsidR="003528A1" w:rsidRDefault="003528A1" w:rsidP="003528A1"/>
    <w:p w14:paraId="35D25B82" w14:textId="77777777" w:rsidR="003528A1" w:rsidRDefault="003528A1" w:rsidP="003528A1"/>
    <w:p w14:paraId="35EA3BAD" w14:textId="77777777" w:rsidR="003528A1" w:rsidRDefault="003528A1" w:rsidP="003528A1"/>
    <w:p w14:paraId="32FACC17" w14:textId="620D5E5F" w:rsidR="003528A1" w:rsidRDefault="00FD30EA" w:rsidP="003528A1">
      <w:pPr>
        <w:rPr>
          <w:sz w:val="20"/>
          <w:szCs w:val="20"/>
          <w:u w:val="single"/>
        </w:rPr>
      </w:pPr>
      <w:hyperlink w:anchor="top" w:history="1">
        <w:r w:rsidR="003528A1" w:rsidRPr="00993649">
          <w:rPr>
            <w:rStyle w:val="Hyperlink"/>
            <w:sz w:val="20"/>
            <w:szCs w:val="20"/>
          </w:rPr>
          <w:t>TOP</w:t>
        </w:r>
      </w:hyperlink>
      <w:r w:rsidR="003528A1" w:rsidRPr="00993649">
        <w:rPr>
          <w:sz w:val="20"/>
          <w:szCs w:val="20"/>
          <w:u w:val="single"/>
        </w:rPr>
        <w:t xml:space="preserve"> ^</w:t>
      </w:r>
    </w:p>
    <w:p w14:paraId="231F6955" w14:textId="682A109F" w:rsidR="00AC50E8" w:rsidRPr="00AC50E8" w:rsidRDefault="00AC50E8" w:rsidP="00955778">
      <w:pPr>
        <w:rPr>
          <w:b/>
          <w:bCs/>
          <w:i/>
          <w:iCs/>
          <w:sz w:val="28"/>
          <w:szCs w:val="28"/>
        </w:rPr>
      </w:pPr>
      <w:r w:rsidRPr="00AC50E8">
        <w:rPr>
          <w:b/>
          <w:bCs/>
          <w:i/>
          <w:iCs/>
          <w:sz w:val="28"/>
          <w:szCs w:val="28"/>
        </w:rPr>
        <w:lastRenderedPageBreak/>
        <w:t>Help Needed</w:t>
      </w:r>
    </w:p>
    <w:p w14:paraId="0FDC5EF3" w14:textId="77777777" w:rsidR="00AC50E8" w:rsidRDefault="00AC50E8" w:rsidP="00955778"/>
    <w:p w14:paraId="3905C0F0" w14:textId="06C3A050" w:rsidR="00630BB5" w:rsidRDefault="00630BB5" w:rsidP="00955778">
      <w:r>
        <w:rPr>
          <w:noProof/>
        </w:rPr>
        <w:drawing>
          <wp:anchor distT="0" distB="0" distL="114300" distR="114300" simplePos="0" relativeHeight="252706816" behindDoc="1" locked="0" layoutInCell="1" allowOverlap="1" wp14:anchorId="772CF9FD" wp14:editId="19E9CF31">
            <wp:simplePos x="0" y="0"/>
            <wp:positionH relativeFrom="margin">
              <wp:align>left</wp:align>
            </wp:positionH>
            <wp:positionV relativeFrom="paragraph">
              <wp:posOffset>66040</wp:posOffset>
            </wp:positionV>
            <wp:extent cx="1347470" cy="1066800"/>
            <wp:effectExtent l="0" t="0" r="5080" b="0"/>
            <wp:wrapTight wrapText="bothSides">
              <wp:wrapPolygon edited="0">
                <wp:start x="0" y="0"/>
                <wp:lineTo x="0" y="21214"/>
                <wp:lineTo x="21376" y="21214"/>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7F86860A" w14:textId="77777777" w:rsidR="00630BB5" w:rsidRDefault="00630BB5" w:rsidP="00955778"/>
    <w:p w14:paraId="37000CC4" w14:textId="36A22DCB" w:rsidR="00AC50E8" w:rsidRDefault="00AC50E8" w:rsidP="00955778">
      <w:r w:rsidRPr="00AC50E8">
        <w:t>Our ARES partners in Cuyahoga are looking for help with two events in August.</w:t>
      </w:r>
      <w:r w:rsidRPr="00AC50E8">
        <w:br/>
      </w:r>
      <w:r w:rsidRPr="00AC50E8">
        <w:br/>
      </w:r>
      <w:r w:rsidRPr="00330745">
        <w:rPr>
          <w:b/>
          <w:bCs/>
        </w:rPr>
        <w:t> August 3rd &amp; 4th</w:t>
      </w:r>
      <w:r w:rsidRPr="00AC50E8">
        <w:t xml:space="preserve"> is the</w:t>
      </w:r>
      <w:hyperlink r:id="rId26" w:tgtFrame="_blank" w:history="1">
        <w:r w:rsidRPr="00AC50E8">
          <w:rPr>
            <w:rStyle w:val="Hyperlink"/>
          </w:rPr>
          <w:t xml:space="preserve"> MS Buckeye Breakaway</w:t>
        </w:r>
      </w:hyperlink>
      <w:r w:rsidRPr="00AC50E8">
        <w:t>. . You do not need to be a licensed ham to help with this event.</w:t>
      </w:r>
      <w:r>
        <w:t xml:space="preserve"> </w:t>
      </w:r>
    </w:p>
    <w:p w14:paraId="68E062C1" w14:textId="77777777" w:rsidR="00AC50E8" w:rsidRPr="00330745" w:rsidRDefault="00AC50E8" w:rsidP="00955778"/>
    <w:p w14:paraId="203C446E" w14:textId="59A7DA41" w:rsidR="00330745" w:rsidRDefault="00330745" w:rsidP="00330745">
      <w:r>
        <w:t xml:space="preserve">To Sign up visit:  </w:t>
      </w:r>
      <w:hyperlink r:id="rId27" w:history="1">
        <w:r w:rsidR="003528A1" w:rsidRPr="00836A03">
          <w:rPr>
            <w:rStyle w:val="Hyperlink"/>
          </w:rPr>
          <w:t>https://docs.google.com/forms/d/1xFbtt8x_H_MSLFUUBu186rfOImMcaPW2ohX-aRk4pnk/</w:t>
        </w:r>
      </w:hyperlink>
      <w:r w:rsidR="00611B08">
        <w:t xml:space="preserve"> </w:t>
      </w:r>
      <w:r>
        <w:t xml:space="preserve"> </w:t>
      </w:r>
    </w:p>
    <w:p w14:paraId="431A0514" w14:textId="77777777" w:rsidR="00330745" w:rsidRDefault="00330745" w:rsidP="00330745"/>
    <w:p w14:paraId="48B0CBDE" w14:textId="69C1DB77" w:rsidR="00AC50E8" w:rsidRPr="00330745" w:rsidRDefault="00330745" w:rsidP="00330745">
      <w:r>
        <w:t xml:space="preserve">August 10th &amp; 11th is the USA Triathlon. To sign up visit: </w:t>
      </w:r>
      <w:hyperlink r:id="rId28" w:history="1">
        <w:r w:rsidR="00611B08" w:rsidRPr="00836A03">
          <w:rPr>
            <w:rStyle w:val="Hyperlink"/>
          </w:rPr>
          <w:t>https://neoesg.org/events/event/usa-triathlon-communications/</w:t>
        </w:r>
      </w:hyperlink>
      <w:r w:rsidR="00611B08">
        <w:t xml:space="preserve"> </w:t>
      </w:r>
      <w:r w:rsidR="003528A1">
        <w:t xml:space="preserve">  Contact </w:t>
      </w:r>
      <w:r>
        <w:t xml:space="preserve">Mat </w:t>
      </w:r>
      <w:proofErr w:type="spellStart"/>
      <w:r>
        <w:t>Nikoson</w:t>
      </w:r>
      <w:proofErr w:type="spellEnd"/>
      <w:r>
        <w:t xml:space="preserve">, </w:t>
      </w:r>
      <w:hyperlink r:id="rId29" w:history="1">
        <w:r w:rsidR="00611B08" w:rsidRPr="00836A03">
          <w:rPr>
            <w:rStyle w:val="Hyperlink"/>
          </w:rPr>
          <w:t>kc8nzj@gmail.com</w:t>
        </w:r>
      </w:hyperlink>
      <w:r w:rsidR="00611B08">
        <w:t xml:space="preserve"> </w:t>
      </w:r>
      <w:r>
        <w:t>if you have questions.</w:t>
      </w:r>
    </w:p>
    <w:p w14:paraId="6B4C91AB" w14:textId="737D3DF6" w:rsidR="00330745" w:rsidRPr="00330745" w:rsidRDefault="00330745" w:rsidP="00955778"/>
    <w:p w14:paraId="08CE1944" w14:textId="3EB0B472" w:rsidR="00330745" w:rsidRPr="00330745" w:rsidRDefault="00330745" w:rsidP="00330745">
      <w:pPr>
        <w:jc w:val="center"/>
      </w:pPr>
      <w:r>
        <w:t>#########</w:t>
      </w:r>
    </w:p>
    <w:p w14:paraId="130A19CC" w14:textId="1C07544E" w:rsidR="00330745" w:rsidRDefault="00330745" w:rsidP="00955778">
      <w:pPr>
        <w:rPr>
          <w:b/>
          <w:bCs/>
          <w:i/>
          <w:iCs/>
        </w:rPr>
      </w:pPr>
    </w:p>
    <w:p w14:paraId="52B7A22E" w14:textId="223B6B19" w:rsidR="00955778" w:rsidRPr="00955778" w:rsidRDefault="00955778" w:rsidP="00955778">
      <w:pPr>
        <w:rPr>
          <w:b/>
          <w:bCs/>
          <w:i/>
          <w:iCs/>
          <w:sz w:val="28"/>
          <w:szCs w:val="28"/>
        </w:rPr>
      </w:pPr>
      <w:r w:rsidRPr="00955778">
        <w:rPr>
          <w:b/>
          <w:bCs/>
          <w:i/>
          <w:iCs/>
          <w:sz w:val="28"/>
          <w:szCs w:val="28"/>
        </w:rPr>
        <w:t>Lighthouses on the Air</w:t>
      </w:r>
    </w:p>
    <w:p w14:paraId="69D5A6DC" w14:textId="4EC50A8F" w:rsidR="00955778" w:rsidRPr="00955778" w:rsidRDefault="004346B0" w:rsidP="00955778">
      <w:pPr>
        <w:rPr>
          <w:b/>
          <w:bCs/>
          <w:i/>
          <w:iCs/>
          <w:sz w:val="28"/>
          <w:szCs w:val="28"/>
        </w:rPr>
      </w:pPr>
      <w:r w:rsidRPr="00EC4FCF">
        <w:rPr>
          <w:noProof/>
        </w:rPr>
        <w:drawing>
          <wp:anchor distT="0" distB="0" distL="114300" distR="114300" simplePos="0" relativeHeight="252727296" behindDoc="1" locked="0" layoutInCell="1" allowOverlap="1" wp14:anchorId="525B53F5" wp14:editId="7832DDB9">
            <wp:simplePos x="0" y="0"/>
            <wp:positionH relativeFrom="margin">
              <wp:align>right</wp:align>
            </wp:positionH>
            <wp:positionV relativeFrom="paragraph">
              <wp:posOffset>10160</wp:posOffset>
            </wp:positionV>
            <wp:extent cx="2842895" cy="1743075"/>
            <wp:effectExtent l="0" t="0" r="0" b="9525"/>
            <wp:wrapTight wrapText="bothSides">
              <wp:wrapPolygon edited="0">
                <wp:start x="0" y="0"/>
                <wp:lineTo x="0" y="21482"/>
                <wp:lineTo x="21421" y="21482"/>
                <wp:lineTo x="2142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2895" cy="1743075"/>
                    </a:xfrm>
                    <a:prstGeom prst="rect">
                      <a:avLst/>
                    </a:prstGeom>
                  </pic:spPr>
                </pic:pic>
              </a:graphicData>
            </a:graphic>
            <wp14:sizeRelH relativeFrom="page">
              <wp14:pctWidth>0</wp14:pctWidth>
            </wp14:sizeRelH>
            <wp14:sizeRelV relativeFrom="page">
              <wp14:pctHeight>0</wp14:pctHeight>
            </wp14:sizeRelV>
          </wp:anchor>
        </w:drawing>
      </w:r>
    </w:p>
    <w:p w14:paraId="446F3231" w14:textId="5688878D" w:rsidR="00955778" w:rsidRPr="00955778" w:rsidRDefault="00955778" w:rsidP="00955778">
      <w:r w:rsidRPr="00955778">
        <w:t>Hello SARA members and friends.</w:t>
      </w:r>
      <w:r w:rsidRPr="00955778">
        <w:br/>
      </w:r>
    </w:p>
    <w:p w14:paraId="78E56DB2" w14:textId="77777777" w:rsidR="00955778" w:rsidRPr="00955778" w:rsidRDefault="00955778" w:rsidP="00955778">
      <w:r w:rsidRPr="00955778">
        <w:t xml:space="preserve">On Saturday, </w:t>
      </w:r>
      <w:r w:rsidRPr="00955778">
        <w:rPr>
          <w:b/>
          <w:bCs/>
        </w:rPr>
        <w:t>August 17th</w:t>
      </w:r>
      <w:r w:rsidRPr="00955778">
        <w:t xml:space="preserve"> I will be activating the Fairport West Breakwater Light for the International Lighthouse Special Event, using the call N8L. I will go it alone and just hang a wire </w:t>
      </w:r>
      <w:proofErr w:type="gramStart"/>
      <w:r w:rsidRPr="00955778">
        <w:t>off of</w:t>
      </w:r>
      <w:proofErr w:type="gramEnd"/>
      <w:r w:rsidRPr="00955778">
        <w:t xml:space="preserve"> the observation deck if I have to. But ideally, I would like to run a couple of radios simultaneously 24/7 for the weekend. </w:t>
      </w:r>
    </w:p>
    <w:p w14:paraId="14AE3516" w14:textId="77777777" w:rsidR="00955778" w:rsidRPr="00955778" w:rsidRDefault="00955778" w:rsidP="00955778"/>
    <w:p w14:paraId="7A37445C" w14:textId="77777777" w:rsidR="00955778" w:rsidRPr="00955778" w:rsidRDefault="00955778" w:rsidP="00955778">
      <w:r w:rsidRPr="00955778">
        <w:t xml:space="preserve">The accommodations are </w:t>
      </w:r>
      <w:proofErr w:type="gramStart"/>
      <w:r w:rsidRPr="00955778">
        <w:t>really quite</w:t>
      </w:r>
      <w:proofErr w:type="gramEnd"/>
      <w:r w:rsidRPr="00955778">
        <w:t xml:space="preserve"> nice. There will be a Dropbox link to photos below. I am looking to gather a crew of a half dozen to a dozen Hams to work the project, much like a Field Day style operation, but without the contesting. This will be an open to the public operation and visitors will be welcome. </w:t>
      </w:r>
    </w:p>
    <w:p w14:paraId="3546868B" w14:textId="77777777" w:rsidR="00955778" w:rsidRPr="00955778" w:rsidRDefault="00955778" w:rsidP="00955778">
      <w:pPr>
        <w:rPr>
          <w:sz w:val="20"/>
          <w:szCs w:val="20"/>
        </w:rPr>
      </w:pPr>
    </w:p>
    <w:p w14:paraId="07F75E85" w14:textId="77777777" w:rsidR="00955778" w:rsidRPr="00955778" w:rsidRDefault="00955778" w:rsidP="00955778">
      <w:r w:rsidRPr="00955778">
        <w:t xml:space="preserve">Due to the ruggedness of the terrain to get to the Lighthouse, I will be working on arranging a secondary location at the Fairport Harbor Lighthouse Museum for those who cannot make the trek along the break wall, climb a ladder or up the steps of the base. This will also serve as a backup location in the case of inclement weather.  </w:t>
      </w:r>
    </w:p>
    <w:p w14:paraId="37F1C578" w14:textId="77777777" w:rsidR="00955778" w:rsidRPr="00955778" w:rsidRDefault="00955778" w:rsidP="00955778"/>
    <w:p w14:paraId="51316C6D" w14:textId="77777777" w:rsidR="00955778" w:rsidRPr="00955778" w:rsidRDefault="00955778" w:rsidP="00955778">
      <w:r w:rsidRPr="00955778">
        <w:t>If you are interested in participating in event as part of the crew, help with set-up, tear down, supplying equipment, radios, antennas, feed lines, analyzers, food, etc., please contact me to begin making some plans.</w:t>
      </w:r>
      <w:r w:rsidRPr="00955778">
        <w:br/>
        <w:t xml:space="preserve"> </w:t>
      </w:r>
    </w:p>
    <w:p w14:paraId="1C100448" w14:textId="2CF29F31" w:rsidR="00955778" w:rsidRPr="00955778" w:rsidRDefault="00955778" w:rsidP="00955778">
      <w:r w:rsidRPr="00955778">
        <w:t xml:space="preserve">The Lighthouse is fully furnished, but with no running water. It uses a composting toilet. There is a </w:t>
      </w:r>
      <w:proofErr w:type="gramStart"/>
      <w:r w:rsidRPr="00955778">
        <w:t>5,700 watt</w:t>
      </w:r>
      <w:proofErr w:type="gramEnd"/>
      <w:r w:rsidRPr="00955778">
        <w:t> (7,100 peak) generator on site, and a small portable as well. We need to furnish our own gasoline, of course. Besides the lights and radios, the only appliances we would be running would be the refrigerator, the coffee pot, and maybe the microwave.</w:t>
      </w:r>
      <w:r w:rsidR="00EC4FCF">
        <w:t xml:space="preserve">  </w:t>
      </w:r>
      <w:r w:rsidRPr="00955778">
        <w:t>Here is a link to the Dropbox folder with pictures.</w:t>
      </w:r>
      <w:r w:rsidRPr="00955778">
        <w:br/>
      </w:r>
      <w:hyperlink r:id="rId31" w:tgtFrame="_blank" w:history="1">
        <w:r w:rsidRPr="00955778">
          <w:rPr>
            <w:color w:val="0563C1" w:themeColor="hyperlink"/>
            <w:u w:val="single"/>
          </w:rPr>
          <w:t>https://www.dropbox.com/sh/6b8lc06zb2c3lxj/AADJaxCp0DHps0bICdKq6TGma?dl=0</w:t>
        </w:r>
      </w:hyperlink>
      <w:r w:rsidRPr="00955778">
        <w:br/>
      </w:r>
    </w:p>
    <w:p w14:paraId="2D810411" w14:textId="77777777" w:rsidR="00955778" w:rsidRPr="00955778" w:rsidRDefault="00955778" w:rsidP="00955778">
      <w:r w:rsidRPr="00955778">
        <w:t xml:space="preserve">My Contact is:  </w:t>
      </w:r>
      <w:hyperlink r:id="rId32" w:tgtFrame="_blank" w:history="1">
        <w:r w:rsidRPr="00955778">
          <w:rPr>
            <w:color w:val="0563C1" w:themeColor="hyperlink"/>
            <w:u w:val="single"/>
          </w:rPr>
          <w:t>dspondike@aol.com</w:t>
        </w:r>
      </w:hyperlink>
      <w:r w:rsidRPr="00955778">
        <w:t xml:space="preserve">  or call 330-801-0089</w:t>
      </w:r>
    </w:p>
    <w:p w14:paraId="2BFEA02C" w14:textId="77777777" w:rsidR="00955778" w:rsidRPr="00955778" w:rsidRDefault="00955778" w:rsidP="00955778">
      <w:pPr>
        <w:jc w:val="center"/>
      </w:pPr>
    </w:p>
    <w:p w14:paraId="625395A5" w14:textId="77777777" w:rsidR="00955778" w:rsidRPr="00955778" w:rsidRDefault="00955778" w:rsidP="00955778">
      <w:pPr>
        <w:jc w:val="center"/>
      </w:pPr>
      <w:r w:rsidRPr="00955778">
        <w:t>#########</w:t>
      </w:r>
    </w:p>
    <w:p w14:paraId="174ECF67" w14:textId="77777777" w:rsidR="003528A1" w:rsidRDefault="003528A1" w:rsidP="003528A1"/>
    <w:p w14:paraId="4D0D616F" w14:textId="155FCD2C" w:rsidR="003528A1" w:rsidRDefault="00FD30EA" w:rsidP="003528A1">
      <w:pPr>
        <w:rPr>
          <w:sz w:val="20"/>
          <w:szCs w:val="20"/>
          <w:u w:val="single"/>
        </w:rPr>
      </w:pPr>
      <w:hyperlink w:anchor="top" w:history="1">
        <w:r w:rsidR="003528A1" w:rsidRPr="00993649">
          <w:rPr>
            <w:rStyle w:val="Hyperlink"/>
            <w:sz w:val="20"/>
            <w:szCs w:val="20"/>
          </w:rPr>
          <w:t>TOP</w:t>
        </w:r>
      </w:hyperlink>
      <w:r w:rsidR="003528A1" w:rsidRPr="00993649">
        <w:rPr>
          <w:sz w:val="20"/>
          <w:szCs w:val="20"/>
          <w:u w:val="single"/>
        </w:rPr>
        <w:t xml:space="preserve"> ^</w:t>
      </w:r>
    </w:p>
    <w:p w14:paraId="1F8EEAF8" w14:textId="77777777" w:rsidR="00955778" w:rsidRPr="00955778" w:rsidRDefault="00955778" w:rsidP="00955778">
      <w:pPr>
        <w:rPr>
          <w:b/>
          <w:bCs/>
          <w:i/>
          <w:iCs/>
          <w:sz w:val="28"/>
          <w:szCs w:val="28"/>
        </w:rPr>
      </w:pPr>
      <w:r w:rsidRPr="00955778">
        <w:rPr>
          <w:b/>
          <w:bCs/>
          <w:i/>
          <w:iCs/>
          <w:sz w:val="28"/>
          <w:szCs w:val="28"/>
        </w:rPr>
        <w:lastRenderedPageBreak/>
        <w:t>Toledo Mobile Radio Association (TMRA) Sponsoring Fox Hunts</w:t>
      </w:r>
    </w:p>
    <w:p w14:paraId="48D8E710" w14:textId="77777777" w:rsidR="00955778" w:rsidRPr="00955778" w:rsidRDefault="00955778" w:rsidP="00955778"/>
    <w:p w14:paraId="442528C7" w14:textId="77777777" w:rsidR="00955778" w:rsidRPr="00955778" w:rsidRDefault="00955778" w:rsidP="00955778">
      <w:r w:rsidRPr="00955778">
        <w:rPr>
          <w:noProof/>
        </w:rPr>
        <w:drawing>
          <wp:anchor distT="0" distB="0" distL="114300" distR="114300" simplePos="0" relativeHeight="252686336" behindDoc="1" locked="0" layoutInCell="1" allowOverlap="1" wp14:anchorId="2FC7421D" wp14:editId="72C658A5">
            <wp:simplePos x="0" y="0"/>
            <wp:positionH relativeFrom="margin">
              <wp:posOffset>62865</wp:posOffset>
            </wp:positionH>
            <wp:positionV relativeFrom="paragraph">
              <wp:posOffset>58420</wp:posOffset>
            </wp:positionV>
            <wp:extent cx="2651760" cy="475615"/>
            <wp:effectExtent l="0" t="0" r="0" b="635"/>
            <wp:wrapTight wrapText="bothSides">
              <wp:wrapPolygon edited="0">
                <wp:start x="0" y="0"/>
                <wp:lineTo x="0" y="20764"/>
                <wp:lineTo x="21414" y="20764"/>
                <wp:lineTo x="2141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475615"/>
                    </a:xfrm>
                    <a:prstGeom prst="rect">
                      <a:avLst/>
                    </a:prstGeom>
                    <a:noFill/>
                  </pic:spPr>
                </pic:pic>
              </a:graphicData>
            </a:graphic>
            <wp14:sizeRelH relativeFrom="page">
              <wp14:pctWidth>0</wp14:pctWidth>
            </wp14:sizeRelH>
            <wp14:sizeRelV relativeFrom="page">
              <wp14:pctHeight>0</wp14:pctHeight>
            </wp14:sizeRelV>
          </wp:anchor>
        </w:drawing>
      </w:r>
      <w:r w:rsidRPr="00955778">
        <w:t xml:space="preserve">TMRA will be holding two park </w:t>
      </w:r>
      <w:proofErr w:type="gramStart"/>
      <w:r w:rsidRPr="00955778">
        <w:t>fox-hunts</w:t>
      </w:r>
      <w:proofErr w:type="gramEnd"/>
      <w:r w:rsidRPr="00955778">
        <w:t xml:space="preserve"> (transmitter hunts) very soon!  Please come out and join us! These </w:t>
      </w:r>
      <w:proofErr w:type="gramStart"/>
      <w:r w:rsidRPr="00955778">
        <w:t>particular hunts</w:t>
      </w:r>
      <w:proofErr w:type="gramEnd"/>
      <w:r w:rsidRPr="00955778">
        <w:t xml:space="preserve"> will be “learning” oriented and experienced hunters will be focused on making sure that those newer to the activity are learning and successfully using their equipment to find the hidden transmitters.  (However, of course, experienced hunters are very welcome to both hunt </w:t>
      </w:r>
      <w:proofErr w:type="gramStart"/>
      <w:r w:rsidRPr="00955778">
        <w:t>or</w:t>
      </w:r>
      <w:proofErr w:type="gramEnd"/>
      <w:r w:rsidRPr="00955778">
        <w:t xml:space="preserve"> </w:t>
      </w:r>
      <w:proofErr w:type="spellStart"/>
      <w:r w:rsidRPr="00955778">
        <w:t>elmer</w:t>
      </w:r>
      <w:proofErr w:type="spellEnd"/>
      <w:r w:rsidRPr="00955778">
        <w:t>!)   Some additional/spare fox-hunt equipment will be available for those that don’t have any (but feel free to bring your own!)  Both hunts will have two hidden transmitters.  (one on 145.555MHz and one on 144.002 MHz).  Please note that active lightening or rain will cancel the event (listen for 147.27 for info).</w:t>
      </w:r>
    </w:p>
    <w:p w14:paraId="609A3D92" w14:textId="77777777" w:rsidR="00955778" w:rsidRPr="00955778" w:rsidRDefault="00955778" w:rsidP="00955778"/>
    <w:p w14:paraId="1838FDBB" w14:textId="77777777" w:rsidR="00955778" w:rsidRPr="00955778" w:rsidRDefault="00955778" w:rsidP="00955778">
      <w:r w:rsidRPr="00955778">
        <w:rPr>
          <w:b/>
          <w:bCs/>
        </w:rPr>
        <w:t>July 31</w:t>
      </w:r>
      <w:r w:rsidRPr="00955778">
        <w:rPr>
          <w:b/>
          <w:bCs/>
          <w:vertAlign w:val="superscript"/>
        </w:rPr>
        <w:t>st</w:t>
      </w:r>
      <w:r w:rsidRPr="00955778">
        <w:t xml:space="preserve"> (Hunt starts at 7pm) – Location= Nature and Photography Center Parking Lot @ </w:t>
      </w:r>
      <w:proofErr w:type="spellStart"/>
      <w:r w:rsidRPr="00955778">
        <w:t>Secor</w:t>
      </w:r>
      <w:proofErr w:type="spellEnd"/>
      <w:r w:rsidRPr="00955778">
        <w:t xml:space="preserve"> </w:t>
      </w:r>
      <w:proofErr w:type="spellStart"/>
      <w:r w:rsidRPr="00955778">
        <w:t>Metropark</w:t>
      </w:r>
      <w:proofErr w:type="spellEnd"/>
      <w:r w:rsidRPr="00955778">
        <w:t xml:space="preserve"> located on W. Tupelo Way near </w:t>
      </w:r>
      <w:proofErr w:type="spellStart"/>
      <w:r w:rsidRPr="00955778">
        <w:t>Wolfinger</w:t>
      </w:r>
      <w:proofErr w:type="spellEnd"/>
      <w:r w:rsidRPr="00955778">
        <w:t xml:space="preserve"> Rd.</w:t>
      </w:r>
    </w:p>
    <w:p w14:paraId="5D6AB3CB" w14:textId="77777777" w:rsidR="00955778" w:rsidRPr="00955778" w:rsidRDefault="00955778" w:rsidP="00955778"/>
    <w:p w14:paraId="618049D0" w14:textId="77777777" w:rsidR="00955778" w:rsidRPr="00955778" w:rsidRDefault="00955778" w:rsidP="00955778">
      <w:r w:rsidRPr="00955778">
        <w:rPr>
          <w:b/>
          <w:bCs/>
        </w:rPr>
        <w:t>August 10</w:t>
      </w:r>
      <w:r w:rsidRPr="00955778">
        <w:rPr>
          <w:b/>
          <w:bCs/>
          <w:vertAlign w:val="superscript"/>
        </w:rPr>
        <w:t>th</w:t>
      </w:r>
      <w:r w:rsidRPr="00955778">
        <w:t xml:space="preserve"> (Hunt starts at 11am) – Location = start at Buchner Center </w:t>
      </w:r>
      <w:proofErr w:type="gramStart"/>
      <w:r w:rsidRPr="00955778">
        <w:t>off of</w:t>
      </w:r>
      <w:proofErr w:type="gramEnd"/>
      <w:r w:rsidRPr="00955778">
        <w:t xml:space="preserve"> Oak Openings Parkway (near Mallard Lake) in Oak Openings </w:t>
      </w:r>
      <w:proofErr w:type="spellStart"/>
      <w:r w:rsidRPr="00955778">
        <w:t>Metropark</w:t>
      </w:r>
      <w:proofErr w:type="spellEnd"/>
      <w:r w:rsidRPr="00955778">
        <w:t>.  </w:t>
      </w:r>
    </w:p>
    <w:p w14:paraId="119C8CF4" w14:textId="77777777" w:rsidR="00955778" w:rsidRPr="00955778" w:rsidRDefault="00955778" w:rsidP="00955778">
      <w:pPr>
        <w:jc w:val="center"/>
      </w:pPr>
    </w:p>
    <w:p w14:paraId="3DD81EB1" w14:textId="77777777" w:rsidR="00955778" w:rsidRPr="00955778" w:rsidRDefault="00955778" w:rsidP="00955778">
      <w:pPr>
        <w:jc w:val="center"/>
      </w:pPr>
      <w:r w:rsidRPr="00955778">
        <w:t>#########</w:t>
      </w:r>
    </w:p>
    <w:p w14:paraId="271E5308" w14:textId="77777777" w:rsidR="00955778" w:rsidRPr="00955778" w:rsidRDefault="00955778" w:rsidP="00955778">
      <w:pPr>
        <w:rPr>
          <w:b/>
          <w:bCs/>
          <w:i/>
          <w:iCs/>
        </w:rPr>
      </w:pPr>
    </w:p>
    <w:p w14:paraId="51640E81" w14:textId="77777777" w:rsidR="00955778" w:rsidRPr="00955778" w:rsidRDefault="00955778" w:rsidP="00955778">
      <w:pPr>
        <w:rPr>
          <w:b/>
          <w:bCs/>
          <w:i/>
          <w:iCs/>
          <w:sz w:val="28"/>
          <w:szCs w:val="28"/>
        </w:rPr>
      </w:pPr>
      <w:r w:rsidRPr="00955778">
        <w:rPr>
          <w:noProof/>
        </w:rPr>
        <w:drawing>
          <wp:anchor distT="0" distB="0" distL="114300" distR="114300" simplePos="0" relativeHeight="252689408" behindDoc="1" locked="0" layoutInCell="1" allowOverlap="1" wp14:anchorId="56C300C9" wp14:editId="1201FB09">
            <wp:simplePos x="0" y="0"/>
            <wp:positionH relativeFrom="margin">
              <wp:align>right</wp:align>
            </wp:positionH>
            <wp:positionV relativeFrom="paragraph">
              <wp:posOffset>12700</wp:posOffset>
            </wp:positionV>
            <wp:extent cx="1347470" cy="1066800"/>
            <wp:effectExtent l="0" t="0" r="5080" b="0"/>
            <wp:wrapTight wrapText="bothSides">
              <wp:wrapPolygon edited="0">
                <wp:start x="0" y="0"/>
                <wp:lineTo x="0" y="21214"/>
                <wp:lineTo x="21376" y="21214"/>
                <wp:lineTo x="2137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55778">
        <w:rPr>
          <w:b/>
          <w:bCs/>
          <w:i/>
          <w:iCs/>
          <w:sz w:val="28"/>
          <w:szCs w:val="28"/>
        </w:rPr>
        <w:t>Help Needed</w:t>
      </w:r>
    </w:p>
    <w:p w14:paraId="068D5856" w14:textId="77777777" w:rsidR="00955778" w:rsidRPr="00955778" w:rsidRDefault="00955778" w:rsidP="00955778"/>
    <w:p w14:paraId="77829D2D" w14:textId="77777777" w:rsidR="00955778" w:rsidRPr="00955778" w:rsidRDefault="00955778" w:rsidP="00955778">
      <w:r w:rsidRPr="00955778">
        <w:t xml:space="preserve">I know a lot of us are just recovering from the Air Show, but we've got a couple events coming up soon. The Sylvania </w:t>
      </w:r>
      <w:proofErr w:type="spellStart"/>
      <w:r w:rsidRPr="00955778">
        <w:t>SuperKids</w:t>
      </w:r>
      <w:proofErr w:type="spellEnd"/>
      <w:r w:rsidRPr="00955778">
        <w:t xml:space="preserve"> is Saturday, </w:t>
      </w:r>
      <w:r w:rsidRPr="00955778">
        <w:rPr>
          <w:b/>
          <w:bCs/>
        </w:rPr>
        <w:t>Aug 3rd</w:t>
      </w:r>
      <w:r w:rsidRPr="00955778">
        <w:t xml:space="preserve">. The race starts at 7:30 and we're usually done before 11. </w:t>
      </w:r>
    </w:p>
    <w:p w14:paraId="68D4C18E" w14:textId="77777777" w:rsidR="00955778" w:rsidRPr="00955778" w:rsidRDefault="00955778" w:rsidP="00955778">
      <w:pPr>
        <w:rPr>
          <w:sz w:val="20"/>
          <w:szCs w:val="20"/>
        </w:rPr>
      </w:pPr>
    </w:p>
    <w:p w14:paraId="696D1C32" w14:textId="77777777" w:rsidR="00955778" w:rsidRPr="00955778" w:rsidRDefault="00955778" w:rsidP="00955778">
      <w:r w:rsidRPr="00955778">
        <w:t xml:space="preserve">The next day, Sunday </w:t>
      </w:r>
      <w:r w:rsidRPr="00955778">
        <w:rPr>
          <w:b/>
          <w:bCs/>
        </w:rPr>
        <w:t>Aug 4th</w:t>
      </w:r>
      <w:r w:rsidRPr="00955778">
        <w:t xml:space="preserve"> is the Sylvania Triathlon. Race time is 7:30 and the course closes at 1. Both races are in the vicinity of Olander park in Sylvania. </w:t>
      </w:r>
    </w:p>
    <w:p w14:paraId="19DFA307" w14:textId="77777777" w:rsidR="00955778" w:rsidRPr="00955778" w:rsidRDefault="00955778" w:rsidP="00955778"/>
    <w:p w14:paraId="337DF67F" w14:textId="2AD38446" w:rsidR="00955778" w:rsidRPr="00955778" w:rsidRDefault="00955778" w:rsidP="00955778">
      <w:r w:rsidRPr="00955778">
        <w:t xml:space="preserve">We need about 10 operators for the </w:t>
      </w:r>
      <w:proofErr w:type="spellStart"/>
      <w:r w:rsidRPr="00955778">
        <w:t>SuperKids</w:t>
      </w:r>
      <w:proofErr w:type="spellEnd"/>
      <w:r w:rsidRPr="00955778">
        <w:t xml:space="preserve"> and 20 for the Triathlon. If you have questions or would like to volunteer, please contact me at either </w:t>
      </w:r>
      <w:hyperlink r:id="rId34" w:history="1">
        <w:r w:rsidR="00840E1C" w:rsidRPr="00CC6E36">
          <w:rPr>
            <w:rStyle w:val="Hyperlink"/>
          </w:rPr>
          <w:t>k8rks@arrl.net</w:t>
        </w:r>
      </w:hyperlink>
      <w:r w:rsidRPr="00955778">
        <w:t xml:space="preserve"> or 419-471-0573.</w:t>
      </w:r>
    </w:p>
    <w:p w14:paraId="02662D66" w14:textId="77777777" w:rsidR="00955778" w:rsidRPr="00955778" w:rsidRDefault="00955778" w:rsidP="00955778">
      <w:pPr>
        <w:rPr>
          <w:b/>
          <w:bCs/>
          <w:i/>
          <w:iCs/>
        </w:rPr>
      </w:pPr>
    </w:p>
    <w:p w14:paraId="24E84B91" w14:textId="77777777" w:rsidR="00955778" w:rsidRPr="00955778" w:rsidRDefault="00955778" w:rsidP="00955778">
      <w:pPr>
        <w:jc w:val="center"/>
      </w:pPr>
      <w:r w:rsidRPr="00955778">
        <w:t>##########</w:t>
      </w:r>
    </w:p>
    <w:p w14:paraId="7EA7C547" w14:textId="1FD53F1F" w:rsidR="00955778" w:rsidRDefault="00955778" w:rsidP="00955778">
      <w:pPr>
        <w:jc w:val="center"/>
      </w:pPr>
    </w:p>
    <w:p w14:paraId="62495485" w14:textId="18165C17" w:rsidR="00F2723E" w:rsidRPr="00832EE7" w:rsidRDefault="00F2723E" w:rsidP="00F2723E">
      <w:pPr>
        <w:rPr>
          <w:b/>
          <w:bCs/>
          <w:i/>
          <w:iCs/>
          <w:sz w:val="28"/>
          <w:szCs w:val="28"/>
        </w:rPr>
      </w:pPr>
      <w:r w:rsidRPr="00832EE7">
        <w:rPr>
          <w:b/>
          <w:bCs/>
          <w:i/>
          <w:iCs/>
          <w:sz w:val="28"/>
          <w:szCs w:val="28"/>
        </w:rPr>
        <w:t xml:space="preserve">Help Needed for the </w:t>
      </w:r>
      <w:r>
        <w:rPr>
          <w:b/>
          <w:bCs/>
          <w:i/>
          <w:iCs/>
          <w:sz w:val="28"/>
          <w:szCs w:val="28"/>
        </w:rPr>
        <w:t>Touch-a-Truck Event</w:t>
      </w:r>
    </w:p>
    <w:p w14:paraId="040A2AD1" w14:textId="20CFD9A6" w:rsidR="00F2723E" w:rsidRDefault="00F2723E" w:rsidP="00F2723E">
      <w:r>
        <w:rPr>
          <w:noProof/>
        </w:rPr>
        <w:drawing>
          <wp:anchor distT="0" distB="0" distL="114300" distR="114300" simplePos="0" relativeHeight="252723200" behindDoc="1" locked="0" layoutInCell="1" allowOverlap="1" wp14:anchorId="7E36CDBF" wp14:editId="60DD8BD8">
            <wp:simplePos x="0" y="0"/>
            <wp:positionH relativeFrom="margin">
              <wp:align>left</wp:align>
            </wp:positionH>
            <wp:positionV relativeFrom="paragraph">
              <wp:posOffset>60325</wp:posOffset>
            </wp:positionV>
            <wp:extent cx="1030605" cy="987425"/>
            <wp:effectExtent l="0" t="0" r="0" b="3175"/>
            <wp:wrapTight wrapText="bothSides">
              <wp:wrapPolygon edited="0">
                <wp:start x="0" y="0"/>
                <wp:lineTo x="0" y="21253"/>
                <wp:lineTo x="21161" y="21253"/>
                <wp:lineTo x="211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0605" cy="987425"/>
                    </a:xfrm>
                    <a:prstGeom prst="rect">
                      <a:avLst/>
                    </a:prstGeom>
                    <a:noFill/>
                  </pic:spPr>
                </pic:pic>
              </a:graphicData>
            </a:graphic>
            <wp14:sizeRelH relativeFrom="page">
              <wp14:pctWidth>0</wp14:pctWidth>
            </wp14:sizeRelH>
            <wp14:sizeRelV relativeFrom="page">
              <wp14:pctHeight>0</wp14:pctHeight>
            </wp14:sizeRelV>
          </wp:anchor>
        </w:drawing>
      </w:r>
    </w:p>
    <w:p w14:paraId="235DAC99" w14:textId="736A5123" w:rsidR="00F2723E" w:rsidRPr="00F2723E" w:rsidRDefault="00F2723E" w:rsidP="00F2723E">
      <w:r>
        <w:t>We’ve been</w:t>
      </w:r>
      <w:r w:rsidRPr="00F2723E">
        <w:t xml:space="preserve"> asked if the Medina County Amateur Radio Club would be willing to participate in their Touch-a-Truck event at Heritage Farm in Brunswick.</w:t>
      </w:r>
    </w:p>
    <w:p w14:paraId="5BB3218D" w14:textId="77777777" w:rsidR="00F2723E" w:rsidRPr="00F2723E" w:rsidRDefault="00F2723E" w:rsidP="00F2723E"/>
    <w:p w14:paraId="021B125E" w14:textId="50B7A612" w:rsidR="00F2723E" w:rsidRDefault="00F2723E" w:rsidP="00F2723E">
      <w:r w:rsidRPr="00F2723E">
        <w:t xml:space="preserve">She describes the occasion as, “The first-ever Touch a Truck event will be held from </w:t>
      </w:r>
      <w:r w:rsidRPr="00F2723E">
        <w:rPr>
          <w:b/>
          <w:bCs/>
        </w:rPr>
        <w:t>11:00 a.m. to 2:00 p.m. Aug. 4</w:t>
      </w:r>
      <w:r w:rsidRPr="00F2723E">
        <w:t xml:space="preserve"> at Heritage Farm, 4613 Laurel Road, home of the Brunswick Area Historical Society. Fire and police vehicles, a 1943 tractor, a semi, a tow truck and (xxx) we're still waiting for word on a military vehicle and a street rod. </w:t>
      </w:r>
    </w:p>
    <w:p w14:paraId="306AF235" w14:textId="77777777" w:rsidR="00F2723E" w:rsidRPr="00F2723E" w:rsidRDefault="00F2723E" w:rsidP="00F2723E"/>
    <w:p w14:paraId="639C4217" w14:textId="77777777" w:rsidR="00F2723E" w:rsidRPr="00F2723E" w:rsidRDefault="00F2723E" w:rsidP="00F2723E">
      <w:r w:rsidRPr="00F2723E">
        <w:t xml:space="preserve">State Farm Insurance agent Greg </w:t>
      </w:r>
      <w:proofErr w:type="spellStart"/>
      <w:r w:rsidRPr="00F2723E">
        <w:t>Zolton</w:t>
      </w:r>
      <w:proofErr w:type="spellEnd"/>
      <w:r w:rsidRPr="00F2723E">
        <w:t xml:space="preserve"> is providing goodies for kids and providing safety information. It's free and will be held in the east parking area during the Sunday Farmers Market.</w:t>
      </w:r>
    </w:p>
    <w:p w14:paraId="7CA0510F" w14:textId="77777777" w:rsidR="00F2723E" w:rsidRPr="00F2723E" w:rsidRDefault="00F2723E" w:rsidP="00F2723E"/>
    <w:p w14:paraId="2D52A217" w14:textId="77777777" w:rsidR="00F2723E" w:rsidRPr="00F2723E" w:rsidRDefault="00F2723E" w:rsidP="00F2723E">
      <w:r w:rsidRPr="00F2723E">
        <w:t>For kids who aren't so interested in vehicles, there will also be a kids' costume parade where youngsters can march wearing their favorite costume.”</w:t>
      </w:r>
    </w:p>
    <w:p w14:paraId="314A2AF6" w14:textId="77777777" w:rsidR="00F2723E" w:rsidRDefault="00F2723E" w:rsidP="00F2723E">
      <w:bookmarkStart w:id="24" w:name="_Hlk15115827"/>
    </w:p>
    <w:p w14:paraId="543341DD" w14:textId="46A7E006" w:rsidR="00F2723E" w:rsidRDefault="00FD30EA" w:rsidP="00F2723E">
      <w:pPr>
        <w:rPr>
          <w:sz w:val="20"/>
          <w:szCs w:val="20"/>
          <w:u w:val="single"/>
        </w:rPr>
      </w:pPr>
      <w:hyperlink w:anchor="top" w:history="1">
        <w:r w:rsidR="00F2723E" w:rsidRPr="00993649">
          <w:rPr>
            <w:rStyle w:val="Hyperlink"/>
            <w:sz w:val="20"/>
            <w:szCs w:val="20"/>
          </w:rPr>
          <w:t>TOP</w:t>
        </w:r>
      </w:hyperlink>
      <w:r w:rsidR="00F2723E" w:rsidRPr="00993649">
        <w:rPr>
          <w:sz w:val="20"/>
          <w:szCs w:val="20"/>
          <w:u w:val="single"/>
        </w:rPr>
        <w:t xml:space="preserve"> ^</w:t>
      </w:r>
    </w:p>
    <w:bookmarkEnd w:id="24"/>
    <w:p w14:paraId="4C0BD427" w14:textId="77777777" w:rsidR="00F2723E" w:rsidRPr="00F2723E" w:rsidRDefault="00F2723E" w:rsidP="00F2723E">
      <w:r w:rsidRPr="00F2723E">
        <w:lastRenderedPageBreak/>
        <w:t xml:space="preserve">Fred K8FH is bringing the communications trailer and I’ll have handouts and poster display about Ham Radio and coloring sheets for the kids.  But we </w:t>
      </w:r>
      <w:proofErr w:type="gramStart"/>
      <w:r w:rsidRPr="00F2723E">
        <w:t>are in need of</w:t>
      </w:r>
      <w:proofErr w:type="gramEnd"/>
      <w:r w:rsidRPr="00F2723E">
        <w:t xml:space="preserve"> more volunteers:</w:t>
      </w:r>
    </w:p>
    <w:p w14:paraId="7CD6BA0D" w14:textId="77777777" w:rsidR="00F2723E" w:rsidRPr="00F2723E" w:rsidRDefault="00F2723E" w:rsidP="00F2723E"/>
    <w:p w14:paraId="54AC756A" w14:textId="77777777" w:rsidR="00F2723E" w:rsidRPr="00F2723E" w:rsidRDefault="00F2723E" w:rsidP="00F2723E">
      <w:r w:rsidRPr="00F2723E">
        <w:t xml:space="preserve">·         People to explain to kids and/or adults what Amateur Radio </w:t>
      </w:r>
      <w:proofErr w:type="gramStart"/>
      <w:r w:rsidRPr="00F2723E">
        <w:t>is all</w:t>
      </w:r>
      <w:proofErr w:type="gramEnd"/>
      <w:r w:rsidRPr="00F2723E">
        <w:t xml:space="preserve"> about</w:t>
      </w:r>
    </w:p>
    <w:p w14:paraId="77214489" w14:textId="77777777" w:rsidR="00F2723E" w:rsidRPr="00F2723E" w:rsidRDefault="00F2723E" w:rsidP="00F2723E">
      <w:r w:rsidRPr="00F2723E">
        <w:t>·         Someone at home to respond to a GOTA station</w:t>
      </w:r>
    </w:p>
    <w:p w14:paraId="524F4496" w14:textId="77777777" w:rsidR="00F2723E" w:rsidRPr="00F2723E" w:rsidRDefault="00F2723E" w:rsidP="00F2723E">
      <w:r w:rsidRPr="00F2723E">
        <w:t>·         Perhaps a simple home brew circuit that lights up or makes noise</w:t>
      </w:r>
    </w:p>
    <w:p w14:paraId="46072268" w14:textId="77777777" w:rsidR="00F2723E" w:rsidRPr="00F2723E" w:rsidRDefault="00F2723E" w:rsidP="00F2723E">
      <w:r w:rsidRPr="00F2723E">
        <w:t xml:space="preserve">·         Anything clever to get people’s attention </w:t>
      </w:r>
    </w:p>
    <w:p w14:paraId="1ABFC98C" w14:textId="77777777" w:rsidR="00F2723E" w:rsidRPr="00F2723E" w:rsidRDefault="00F2723E" w:rsidP="00F2723E"/>
    <w:p w14:paraId="4AA3CA90" w14:textId="77777777" w:rsidR="00F2723E" w:rsidRPr="00F2723E" w:rsidRDefault="00F2723E" w:rsidP="00F2723E">
      <w:r w:rsidRPr="00F2723E">
        <w:t>Please contact me if you are willing to participate.  It is a great opportunity to spread the word about Ham Radio in general and our Club in particular.</w:t>
      </w:r>
    </w:p>
    <w:p w14:paraId="089ED3D4" w14:textId="77777777" w:rsidR="00F2723E" w:rsidRPr="00F2723E" w:rsidRDefault="00F2723E" w:rsidP="00F2723E"/>
    <w:p w14:paraId="50311381" w14:textId="77777777" w:rsidR="00F2723E" w:rsidRPr="00F2723E" w:rsidRDefault="00F2723E" w:rsidP="00F2723E">
      <w:r w:rsidRPr="00F2723E">
        <w:t>Thank you and 73,</w:t>
      </w:r>
    </w:p>
    <w:p w14:paraId="05C60B24" w14:textId="77777777" w:rsidR="00F2723E" w:rsidRPr="00F2723E" w:rsidRDefault="00FD30EA" w:rsidP="00F2723E">
      <w:hyperlink r:id="rId36" w:history="1">
        <w:r w:rsidR="00F2723E" w:rsidRPr="00F2723E">
          <w:rPr>
            <w:rStyle w:val="Hyperlink"/>
          </w:rPr>
          <w:t>Jane@K8JGR.radio</w:t>
        </w:r>
      </w:hyperlink>
    </w:p>
    <w:p w14:paraId="018DFFA9" w14:textId="77777777" w:rsidR="00F2723E" w:rsidRPr="00F2723E" w:rsidRDefault="00F2723E" w:rsidP="00832EE7">
      <w:pPr>
        <w:rPr>
          <w:b/>
          <w:bCs/>
          <w:i/>
          <w:iCs/>
        </w:rPr>
      </w:pPr>
    </w:p>
    <w:p w14:paraId="6BAE212A" w14:textId="35686365" w:rsidR="00F2723E" w:rsidRPr="00F2723E" w:rsidRDefault="00F2723E" w:rsidP="00F2723E">
      <w:pPr>
        <w:jc w:val="center"/>
      </w:pPr>
      <w:r>
        <w:t>#########</w:t>
      </w:r>
    </w:p>
    <w:p w14:paraId="2EFDCAE3" w14:textId="77777777" w:rsidR="00F2723E" w:rsidRPr="00F2723E" w:rsidRDefault="00F2723E" w:rsidP="00832EE7">
      <w:pPr>
        <w:rPr>
          <w:b/>
          <w:bCs/>
          <w:i/>
          <w:iCs/>
        </w:rPr>
      </w:pPr>
    </w:p>
    <w:p w14:paraId="52E3475A" w14:textId="56DB1D3E" w:rsidR="00832EE7" w:rsidRPr="00832EE7" w:rsidRDefault="00832EE7" w:rsidP="00832EE7">
      <w:pPr>
        <w:rPr>
          <w:b/>
          <w:bCs/>
          <w:i/>
          <w:iCs/>
          <w:sz w:val="28"/>
          <w:szCs w:val="28"/>
        </w:rPr>
      </w:pPr>
      <w:bookmarkStart w:id="25" w:name="_Hlk15146713"/>
      <w:r w:rsidRPr="00832EE7">
        <w:rPr>
          <w:b/>
          <w:bCs/>
          <w:i/>
          <w:iCs/>
          <w:sz w:val="28"/>
          <w:szCs w:val="28"/>
        </w:rPr>
        <w:t>Help Needed for the Potato Stomp</w:t>
      </w:r>
    </w:p>
    <w:bookmarkEnd w:id="25"/>
    <w:p w14:paraId="6C5D37FF" w14:textId="77777777" w:rsidR="00832EE7" w:rsidRDefault="00832EE7" w:rsidP="00832EE7"/>
    <w:p w14:paraId="35DF0390" w14:textId="0F3E8411" w:rsidR="00832EE7" w:rsidRPr="00832EE7" w:rsidRDefault="00832EE7" w:rsidP="00832EE7">
      <w:r>
        <w:rPr>
          <w:noProof/>
        </w:rPr>
        <w:drawing>
          <wp:anchor distT="0" distB="0" distL="114300" distR="114300" simplePos="0" relativeHeight="252711936" behindDoc="1" locked="0" layoutInCell="1" allowOverlap="1" wp14:anchorId="59EC20D9" wp14:editId="3E611E0F">
            <wp:simplePos x="0" y="0"/>
            <wp:positionH relativeFrom="margin">
              <wp:align>left</wp:align>
            </wp:positionH>
            <wp:positionV relativeFrom="paragraph">
              <wp:posOffset>88900</wp:posOffset>
            </wp:positionV>
            <wp:extent cx="1028700" cy="988060"/>
            <wp:effectExtent l="0" t="0" r="0" b="2540"/>
            <wp:wrapTight wrapText="bothSides">
              <wp:wrapPolygon edited="0">
                <wp:start x="0" y="0"/>
                <wp:lineTo x="0" y="21239"/>
                <wp:lineTo x="21200" y="21239"/>
                <wp:lineTo x="21200" y="0"/>
                <wp:lineTo x="0" y="0"/>
              </wp:wrapPolygon>
            </wp:wrapTight>
            <wp:docPr id="16" name="Picture 16" descr="C:\Users\scott\AppData\Local\Microsoft\Windows\INetCache\Content.MSO\159BD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59BD526.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EE7">
        <w:t xml:space="preserve">The Mantua Potato Stomp will be holding their annual foot race on </w:t>
      </w:r>
      <w:r w:rsidRPr="00832EE7">
        <w:rPr>
          <w:b/>
          <w:bCs/>
        </w:rPr>
        <w:t xml:space="preserve">Saturday September 7th </w:t>
      </w:r>
      <w:r w:rsidRPr="00832EE7">
        <w:t xml:space="preserve">in the Mantua-Hiram area. This event consists of a four-mile and a nine-mile race on various roads in Mantua Village and Township and Hiram Township. Radio operators will be needed to staff the intersections on the course, provide a Shadow to the race director, a NCS, and a sweep. </w:t>
      </w:r>
    </w:p>
    <w:p w14:paraId="1860315E" w14:textId="77777777" w:rsidR="00832EE7" w:rsidRDefault="00832EE7" w:rsidP="00832EE7"/>
    <w:p w14:paraId="479869F4" w14:textId="178304EA" w:rsidR="00832EE7" w:rsidRPr="00832EE7" w:rsidRDefault="00832EE7" w:rsidP="00832EE7">
      <w:r w:rsidRPr="00832EE7">
        <w:t xml:space="preserve">Ed, K8IV recently installed a UHF repeater at the tower on the hill just east of Mantua Village. It was used for the Headwaters Adventure Race, which is in the same area that the Mantua Potato Stomp race will take place. The coverage of this repeater in the local area is superb and allows Radio Operators to use just a UHF hand-held at almost every location in the area with full quieting coverage. Because of this we will no longer have to rely on establishing cross-band repeaters to get coverage throughout the course. </w:t>
      </w:r>
    </w:p>
    <w:p w14:paraId="7846985F" w14:textId="77777777" w:rsidR="00832EE7" w:rsidRDefault="00832EE7" w:rsidP="00832EE7"/>
    <w:p w14:paraId="34FE1A52" w14:textId="6E92FB56" w:rsidR="00832EE7" w:rsidRPr="00955778" w:rsidRDefault="00832EE7" w:rsidP="00832EE7">
      <w:r w:rsidRPr="00832EE7">
        <w:t xml:space="preserve">This is also the date for OSPOTA so I know many of you will be involved with that. But, for those who are not, I would sincerely appreciate your help. If you’re new to public service communications support and are reluctant to do it alone, let me know and I’ll pair you with an experienced </w:t>
      </w:r>
      <w:proofErr w:type="gramStart"/>
      <w:r w:rsidRPr="00832EE7">
        <w:t>operator</w:t>
      </w:r>
      <w:proofErr w:type="gramEnd"/>
      <w:r w:rsidRPr="00832EE7">
        <w:t xml:space="preserve"> so you’ll get a chance to observe, learn and participate. Drop me a note at </w:t>
      </w:r>
      <w:hyperlink r:id="rId38" w:history="1">
        <w:r w:rsidRPr="00966FD7">
          <w:rPr>
            <w:rStyle w:val="Hyperlink"/>
          </w:rPr>
          <w:t>k8cav.coms@gmail.com</w:t>
        </w:r>
      </w:hyperlink>
      <w:r>
        <w:t xml:space="preserve"> </w:t>
      </w:r>
      <w:r w:rsidRPr="00832EE7">
        <w:t xml:space="preserve"> if you can help with this event. Thanks!</w:t>
      </w:r>
    </w:p>
    <w:p w14:paraId="2CCDF00C" w14:textId="77777777" w:rsidR="00832EE7" w:rsidRPr="00832EE7" w:rsidRDefault="00832EE7" w:rsidP="00955778">
      <w:pPr>
        <w:rPr>
          <w:b/>
          <w:bCs/>
          <w:i/>
          <w:iCs/>
        </w:rPr>
      </w:pPr>
    </w:p>
    <w:p w14:paraId="5EDEAE65" w14:textId="2482113A" w:rsidR="00832EE7" w:rsidRDefault="00832EE7" w:rsidP="00832EE7">
      <w:pPr>
        <w:jc w:val="center"/>
      </w:pPr>
      <w:r>
        <w:t>#########</w:t>
      </w:r>
    </w:p>
    <w:p w14:paraId="2CDBB464" w14:textId="77777777" w:rsidR="00CE42C7" w:rsidRPr="00832EE7" w:rsidRDefault="00CE42C7" w:rsidP="00832EE7">
      <w:pPr>
        <w:jc w:val="center"/>
      </w:pPr>
    </w:p>
    <w:p w14:paraId="5B8748C7" w14:textId="77777777" w:rsidR="00CE42C7" w:rsidRPr="00955778" w:rsidRDefault="00CE42C7" w:rsidP="00CE42C7">
      <w:pPr>
        <w:rPr>
          <w:b/>
          <w:bCs/>
          <w:i/>
          <w:iCs/>
          <w:sz w:val="28"/>
          <w:szCs w:val="28"/>
        </w:rPr>
      </w:pPr>
      <w:r w:rsidRPr="00955778">
        <w:rPr>
          <w:b/>
          <w:bCs/>
          <w:i/>
          <w:iCs/>
          <w:sz w:val="28"/>
          <w:szCs w:val="28"/>
        </w:rPr>
        <w:t>Parks on the Air Operation</w:t>
      </w:r>
    </w:p>
    <w:p w14:paraId="6FFFE6C9" w14:textId="77777777" w:rsidR="00CE42C7" w:rsidRPr="00955778" w:rsidRDefault="00CE42C7" w:rsidP="00CE42C7"/>
    <w:p w14:paraId="4745ADD2" w14:textId="77777777" w:rsidR="00CE42C7" w:rsidRPr="00955778" w:rsidRDefault="00CE42C7" w:rsidP="00CE42C7">
      <w:r w:rsidRPr="00955778">
        <w:t xml:space="preserve">Del, N8OFP and Bryan, KF8G will be doing Parks on the Air </w:t>
      </w:r>
      <w:r w:rsidRPr="00955778">
        <w:rPr>
          <w:b/>
          <w:bCs/>
        </w:rPr>
        <w:t xml:space="preserve">August </w:t>
      </w:r>
      <w:proofErr w:type="gramStart"/>
      <w:r w:rsidRPr="00955778">
        <w:rPr>
          <w:b/>
          <w:bCs/>
        </w:rPr>
        <w:t>3/4</w:t>
      </w:r>
      <w:proofErr w:type="gramEnd"/>
      <w:r w:rsidRPr="00955778">
        <w:t xml:space="preserve"> 2019 from West Branch State Park. We're planning on operating on 20/40/80-meters as band conditions allow. Hopefully we will also do FT-8 and some CW. We will be running under the N8OFP callsign for the event. Look for us on the air!!!</w:t>
      </w:r>
    </w:p>
    <w:p w14:paraId="572A346B" w14:textId="476A7B3F" w:rsidR="00CE42C7" w:rsidRDefault="00CE42C7" w:rsidP="00CE42C7"/>
    <w:p w14:paraId="5B07027E" w14:textId="77777777" w:rsidR="000A293D" w:rsidRPr="00955778" w:rsidRDefault="000A293D" w:rsidP="00CE42C7"/>
    <w:p w14:paraId="0929D2A1" w14:textId="77777777" w:rsidR="00CE42C7" w:rsidRPr="00955778" w:rsidRDefault="00CE42C7" w:rsidP="00CE42C7">
      <w:pPr>
        <w:jc w:val="center"/>
      </w:pPr>
      <w:r w:rsidRPr="00955778">
        <w:t>#########</w:t>
      </w:r>
    </w:p>
    <w:p w14:paraId="3DE8825F" w14:textId="77777777" w:rsidR="005A5E3A" w:rsidRDefault="005A5E3A" w:rsidP="00F2723E">
      <w:pPr>
        <w:rPr>
          <w:sz w:val="20"/>
          <w:szCs w:val="20"/>
        </w:rPr>
      </w:pPr>
    </w:p>
    <w:p w14:paraId="3CC5A6F6" w14:textId="77777777" w:rsidR="005A5E3A" w:rsidRDefault="005A5E3A" w:rsidP="00F2723E">
      <w:pPr>
        <w:rPr>
          <w:sz w:val="20"/>
          <w:szCs w:val="20"/>
        </w:rPr>
      </w:pPr>
    </w:p>
    <w:p w14:paraId="576DD20F" w14:textId="77777777" w:rsidR="005A5E3A" w:rsidRDefault="005A5E3A" w:rsidP="00F2723E">
      <w:pPr>
        <w:rPr>
          <w:sz w:val="20"/>
          <w:szCs w:val="20"/>
        </w:rPr>
      </w:pPr>
    </w:p>
    <w:p w14:paraId="14A7BE65" w14:textId="77777777" w:rsidR="005A5E3A" w:rsidRDefault="005A5E3A" w:rsidP="00F2723E">
      <w:pPr>
        <w:rPr>
          <w:sz w:val="20"/>
          <w:szCs w:val="20"/>
        </w:rPr>
      </w:pPr>
    </w:p>
    <w:p w14:paraId="3EA7E3DF" w14:textId="2B2063F7" w:rsidR="00F2723E" w:rsidRDefault="00FD30EA" w:rsidP="00F2723E">
      <w:pPr>
        <w:rPr>
          <w:sz w:val="20"/>
          <w:szCs w:val="20"/>
          <w:u w:val="single"/>
        </w:rPr>
      </w:pPr>
      <w:hyperlink w:anchor="top" w:history="1">
        <w:r w:rsidR="00F2723E" w:rsidRPr="00993649">
          <w:rPr>
            <w:rStyle w:val="Hyperlink"/>
            <w:sz w:val="20"/>
            <w:szCs w:val="20"/>
          </w:rPr>
          <w:t>TOP</w:t>
        </w:r>
      </w:hyperlink>
      <w:r w:rsidR="00F2723E" w:rsidRPr="00993649">
        <w:rPr>
          <w:sz w:val="20"/>
          <w:szCs w:val="20"/>
          <w:u w:val="single"/>
        </w:rPr>
        <w:t xml:space="preserve"> ^</w:t>
      </w:r>
    </w:p>
    <w:p w14:paraId="05483034" w14:textId="11DAA3CA" w:rsidR="00955778" w:rsidRPr="00955778" w:rsidRDefault="00955778" w:rsidP="00955778">
      <w:pPr>
        <w:rPr>
          <w:b/>
          <w:bCs/>
          <w:i/>
          <w:iCs/>
          <w:sz w:val="28"/>
          <w:szCs w:val="28"/>
        </w:rPr>
      </w:pPr>
      <w:r w:rsidRPr="00955778">
        <w:rPr>
          <w:b/>
          <w:bCs/>
          <w:i/>
          <w:iCs/>
          <w:sz w:val="28"/>
          <w:szCs w:val="28"/>
        </w:rPr>
        <w:lastRenderedPageBreak/>
        <w:t>USAF Marathon Needs Help</w:t>
      </w:r>
    </w:p>
    <w:p w14:paraId="3D6DF4A9" w14:textId="77777777" w:rsidR="00955778" w:rsidRPr="00955778" w:rsidRDefault="00955778" w:rsidP="00955778"/>
    <w:p w14:paraId="3E4FD2F5" w14:textId="77777777" w:rsidR="00955778" w:rsidRPr="00955778" w:rsidRDefault="00955778" w:rsidP="00955778">
      <w:r w:rsidRPr="00955778">
        <w:rPr>
          <w:noProof/>
        </w:rPr>
        <w:drawing>
          <wp:anchor distT="0" distB="0" distL="114300" distR="114300" simplePos="0" relativeHeight="252683264" behindDoc="1" locked="0" layoutInCell="1" allowOverlap="1" wp14:anchorId="71083DD7" wp14:editId="64395C70">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55778">
        <w:t xml:space="preserve">Approximately 70 amateur radio operators are needed to support the USAF Marathon at Wright Patterson Air Force Base on </w:t>
      </w:r>
      <w:r w:rsidRPr="00955778">
        <w:rPr>
          <w:b/>
          <w:bCs/>
        </w:rPr>
        <w:t>Saturday, September 21, 2019</w:t>
      </w:r>
      <w:r w:rsidRPr="00955778">
        <w:t xml:space="preserve"> to provide the USAF Marathon Staff with emergency and logistic communications. This world class event has over 20,000 participants, volunteers, and spectators in attendance every year.</w:t>
      </w:r>
    </w:p>
    <w:p w14:paraId="175CD97F" w14:textId="77777777" w:rsidR="00955778" w:rsidRPr="00955778" w:rsidRDefault="00955778" w:rsidP="00955778">
      <w:r w:rsidRPr="00955778">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6010A478" w14:textId="77777777" w:rsidR="00955778" w:rsidRPr="00955778" w:rsidRDefault="00955778" w:rsidP="00955778"/>
    <w:p w14:paraId="7982666F" w14:textId="77777777" w:rsidR="00955778" w:rsidRPr="00955778" w:rsidRDefault="00955778" w:rsidP="00955778">
      <w:r w:rsidRPr="00955778">
        <w:t xml:space="preserve">According to Brandon Hough, the USAF Marathon Race Director, the senior base leaders rely on the communication skills of our amateur radios operators and use them as a vital resource. </w:t>
      </w:r>
    </w:p>
    <w:p w14:paraId="1214A697" w14:textId="77777777" w:rsidR="003528A1" w:rsidRDefault="003528A1" w:rsidP="003528A1"/>
    <w:p w14:paraId="1EE0BC8D" w14:textId="77777777" w:rsidR="00955778" w:rsidRPr="00955778" w:rsidRDefault="00955778" w:rsidP="00955778">
      <w:r w:rsidRPr="00955778">
        <w:t>Multiple races are held on this day including:  10K, Half Marathon, Full Marathon, and Wheelchair.  The volunteer registration website for the USAF Marathon is now open.</w:t>
      </w:r>
    </w:p>
    <w:p w14:paraId="2EAE3A66" w14:textId="77777777" w:rsidR="00955778" w:rsidRPr="00955778" w:rsidRDefault="00955778" w:rsidP="00955778"/>
    <w:p w14:paraId="6D033857" w14:textId="77777777" w:rsidR="00955778" w:rsidRPr="00955778" w:rsidRDefault="00955778" w:rsidP="00955778">
      <w:r w:rsidRPr="00955778">
        <w:t xml:space="preserve">If you will be in the Dayton, Ohio area on Saturday, September 21, 2019 and would like to take part in this world class event, please go to the USAF Marathon website at </w:t>
      </w:r>
      <w:hyperlink r:id="rId39" w:history="1">
        <w:r w:rsidRPr="00955778">
          <w:rPr>
            <w:color w:val="0563C1" w:themeColor="hyperlink"/>
            <w:u w:val="single"/>
          </w:rPr>
          <w:t>http://www.usafmarathon.com/volunteer</w:t>
        </w:r>
      </w:hyperlink>
      <w:r w:rsidRPr="00955778">
        <w:t>  and click the volunteer now link, scroll down to the amateur radio section to register. Training will be provided prior to the event.</w:t>
      </w:r>
    </w:p>
    <w:p w14:paraId="2F9540EA" w14:textId="77777777" w:rsidR="00955778" w:rsidRPr="00955778" w:rsidRDefault="00955778" w:rsidP="00955778"/>
    <w:p w14:paraId="0BE82CA6" w14:textId="77777777" w:rsidR="00955778" w:rsidRPr="00955778" w:rsidRDefault="00955778" w:rsidP="00955778">
      <w:r w:rsidRPr="00955778">
        <w:t>How to register online:</w:t>
      </w:r>
    </w:p>
    <w:p w14:paraId="65059566" w14:textId="77777777" w:rsidR="00955778" w:rsidRPr="00955778" w:rsidRDefault="00955778" w:rsidP="00955778">
      <w:pPr>
        <w:numPr>
          <w:ilvl w:val="0"/>
          <w:numId w:val="1"/>
        </w:numPr>
      </w:pPr>
      <w:r w:rsidRPr="00955778">
        <w:t>Go to the website above.</w:t>
      </w:r>
    </w:p>
    <w:p w14:paraId="224153A1" w14:textId="77777777" w:rsidR="00955778" w:rsidRPr="00955778" w:rsidRDefault="00955778" w:rsidP="00955778">
      <w:pPr>
        <w:numPr>
          <w:ilvl w:val="0"/>
          <w:numId w:val="1"/>
        </w:numPr>
      </w:pPr>
      <w:r w:rsidRPr="00955778">
        <w:t>Click on the Volunteer Now button.</w:t>
      </w:r>
    </w:p>
    <w:p w14:paraId="3F321EB5" w14:textId="77777777" w:rsidR="00955778" w:rsidRPr="00955778" w:rsidRDefault="00955778" w:rsidP="00955778">
      <w:pPr>
        <w:numPr>
          <w:ilvl w:val="0"/>
          <w:numId w:val="1"/>
        </w:numPr>
      </w:pPr>
      <w:r w:rsidRPr="00955778">
        <w:t>Acknowledge that you’re going to a new website.</w:t>
      </w:r>
    </w:p>
    <w:p w14:paraId="00D0C9B8" w14:textId="442E219F" w:rsidR="00955778" w:rsidRDefault="00955778" w:rsidP="00955778">
      <w:pPr>
        <w:numPr>
          <w:ilvl w:val="0"/>
          <w:numId w:val="1"/>
        </w:numPr>
      </w:pPr>
      <w:r w:rsidRPr="00955778">
        <w:t>On the new website, ignore the “password” entry box near the top of the page.  Scroll down to the “Amateur Radio Operator” section and click the check box for the Amateur Radio Operator Position and only that position.</w:t>
      </w:r>
    </w:p>
    <w:p w14:paraId="64D741A7" w14:textId="77777777" w:rsidR="00955778" w:rsidRPr="00955778" w:rsidRDefault="00955778" w:rsidP="00955778">
      <w:pPr>
        <w:numPr>
          <w:ilvl w:val="0"/>
          <w:numId w:val="1"/>
        </w:numPr>
      </w:pPr>
      <w:r w:rsidRPr="00955778">
        <w:t>Scroll to the bottom, past all the other volunteer positions, and fill in your name and other required data.</w:t>
      </w:r>
    </w:p>
    <w:p w14:paraId="30FE8B25" w14:textId="77777777" w:rsidR="00955778" w:rsidRPr="00955778" w:rsidRDefault="00955778" w:rsidP="00955778">
      <w:pPr>
        <w:numPr>
          <w:ilvl w:val="0"/>
          <w:numId w:val="1"/>
        </w:numPr>
      </w:pPr>
      <w:r w:rsidRPr="00955778">
        <w:t>Check the box below the waiver paragraph and then type in your name for a digital signature.</w:t>
      </w:r>
    </w:p>
    <w:p w14:paraId="302CE9D4" w14:textId="77777777" w:rsidR="00955778" w:rsidRPr="00955778" w:rsidRDefault="00955778" w:rsidP="00955778">
      <w:pPr>
        <w:numPr>
          <w:ilvl w:val="0"/>
          <w:numId w:val="1"/>
        </w:numPr>
      </w:pPr>
      <w:r w:rsidRPr="00955778">
        <w:t>Click the “Sign Up to Volunteer” button.</w:t>
      </w:r>
    </w:p>
    <w:p w14:paraId="46132642" w14:textId="77777777" w:rsidR="00955778" w:rsidRPr="00955778" w:rsidRDefault="00955778" w:rsidP="00955778">
      <w:pPr>
        <w:numPr>
          <w:ilvl w:val="0"/>
          <w:numId w:val="1"/>
        </w:numPr>
      </w:pPr>
      <w:r w:rsidRPr="00955778">
        <w:t>You’re done!</w:t>
      </w:r>
    </w:p>
    <w:p w14:paraId="67AF8D50" w14:textId="77777777" w:rsidR="00955778" w:rsidRPr="00955778" w:rsidRDefault="00955778" w:rsidP="00955778">
      <w:pPr>
        <w:numPr>
          <w:ilvl w:val="0"/>
          <w:numId w:val="1"/>
        </w:numPr>
      </w:pPr>
      <w:r w:rsidRPr="00955778">
        <w:t>You should get an automated email response from Jeanette Monaghan acknowledging your registration.</w:t>
      </w:r>
    </w:p>
    <w:p w14:paraId="54CD2003" w14:textId="77777777" w:rsidR="00955778" w:rsidRPr="00955778" w:rsidRDefault="00955778" w:rsidP="00955778">
      <w:pPr>
        <w:numPr>
          <w:ilvl w:val="0"/>
          <w:numId w:val="1"/>
        </w:numPr>
      </w:pPr>
      <w:r w:rsidRPr="00955778">
        <w:t>Contact Phil Verret if you have any questions or concerns.</w:t>
      </w:r>
    </w:p>
    <w:p w14:paraId="173C2894" w14:textId="77777777" w:rsidR="00832EE7" w:rsidRDefault="00832EE7" w:rsidP="00832EE7"/>
    <w:p w14:paraId="06991BA0" w14:textId="77777777" w:rsidR="00955778" w:rsidRPr="00955778" w:rsidRDefault="00955778" w:rsidP="00955778">
      <w:r w:rsidRPr="00955778">
        <w:rPr>
          <w:b/>
        </w:rPr>
        <w:t>Registration closes August 31, 2019</w:t>
      </w:r>
      <w:r w:rsidRPr="00955778">
        <w:t>.</w:t>
      </w:r>
      <w:r w:rsidRPr="00955778">
        <w:br/>
      </w:r>
    </w:p>
    <w:p w14:paraId="3AC582BF" w14:textId="77777777" w:rsidR="00955778" w:rsidRPr="00955778" w:rsidRDefault="00955778" w:rsidP="00955778">
      <w:r w:rsidRPr="00955778">
        <w:t xml:space="preserve">If you have any questions please email </w:t>
      </w:r>
      <w:proofErr w:type="gramStart"/>
      <w:r w:rsidRPr="00955778">
        <w:t>to:</w:t>
      </w:r>
      <w:proofErr w:type="gramEnd"/>
      <w:r w:rsidRPr="00955778">
        <w:t xml:space="preserve"> Phil Verret,  </w:t>
      </w:r>
      <w:hyperlink r:id="rId40" w:history="1">
        <w:r w:rsidRPr="00955778">
          <w:rPr>
            <w:color w:val="0563C1" w:themeColor="hyperlink"/>
            <w:u w:val="single"/>
          </w:rPr>
          <w:t>KA8ZKR@ARRL.NET</w:t>
        </w:r>
      </w:hyperlink>
      <w:r w:rsidRPr="00955778">
        <w:t xml:space="preserve">   </w:t>
      </w:r>
    </w:p>
    <w:p w14:paraId="4635A703" w14:textId="62660E85" w:rsidR="00955778" w:rsidRDefault="00955778" w:rsidP="00955778">
      <w:pPr>
        <w:jc w:val="center"/>
      </w:pPr>
    </w:p>
    <w:p w14:paraId="0047F756" w14:textId="63E84ABF" w:rsidR="00B270C4" w:rsidRDefault="00B270C4" w:rsidP="00955778">
      <w:pPr>
        <w:jc w:val="center"/>
      </w:pPr>
    </w:p>
    <w:p w14:paraId="61887D8B" w14:textId="77777777" w:rsidR="00B270C4" w:rsidRPr="00955778" w:rsidRDefault="00B270C4" w:rsidP="00955778">
      <w:pPr>
        <w:jc w:val="center"/>
      </w:pPr>
    </w:p>
    <w:p w14:paraId="1354FED3" w14:textId="77777777" w:rsidR="00955778" w:rsidRPr="00955778" w:rsidRDefault="00955778" w:rsidP="00955778">
      <w:pPr>
        <w:jc w:val="center"/>
      </w:pPr>
      <w:r w:rsidRPr="00955778">
        <w:t>#########</w:t>
      </w:r>
    </w:p>
    <w:p w14:paraId="01E3D772" w14:textId="77777777" w:rsidR="00B270C4" w:rsidRDefault="00B270C4" w:rsidP="00B270C4"/>
    <w:p w14:paraId="7CC522B0" w14:textId="77777777" w:rsidR="00B270C4" w:rsidRDefault="00B270C4" w:rsidP="00B270C4"/>
    <w:p w14:paraId="2D5701DC" w14:textId="77777777" w:rsidR="00B270C4" w:rsidRDefault="00B270C4" w:rsidP="00B270C4"/>
    <w:p w14:paraId="122500B7" w14:textId="77777777" w:rsidR="00B270C4" w:rsidRDefault="00B270C4" w:rsidP="00B270C4"/>
    <w:p w14:paraId="7E857F00" w14:textId="77777777" w:rsidR="00B270C4" w:rsidRDefault="00B270C4" w:rsidP="00B270C4"/>
    <w:p w14:paraId="5C86672A" w14:textId="3099274D" w:rsidR="00B270C4" w:rsidRDefault="00FD30EA" w:rsidP="00B270C4">
      <w:pPr>
        <w:rPr>
          <w:sz w:val="20"/>
          <w:szCs w:val="20"/>
          <w:u w:val="single"/>
        </w:rPr>
      </w:pPr>
      <w:hyperlink w:anchor="top" w:history="1">
        <w:r w:rsidR="00B270C4" w:rsidRPr="00993649">
          <w:rPr>
            <w:rStyle w:val="Hyperlink"/>
            <w:sz w:val="20"/>
            <w:szCs w:val="20"/>
          </w:rPr>
          <w:t>TOP</w:t>
        </w:r>
      </w:hyperlink>
      <w:r w:rsidR="00B270C4" w:rsidRPr="00993649">
        <w:rPr>
          <w:sz w:val="20"/>
          <w:szCs w:val="20"/>
          <w:u w:val="single"/>
        </w:rPr>
        <w:t xml:space="preserve"> ^</w:t>
      </w:r>
    </w:p>
    <w:p w14:paraId="7AE52C32" w14:textId="77777777" w:rsidR="00955778" w:rsidRPr="00955778" w:rsidRDefault="00955778" w:rsidP="00955778">
      <w:pPr>
        <w:rPr>
          <w:b/>
          <w:i/>
          <w:iCs/>
          <w:sz w:val="28"/>
          <w:szCs w:val="28"/>
        </w:rPr>
      </w:pPr>
      <w:r w:rsidRPr="00955778">
        <w:rPr>
          <w:b/>
          <w:i/>
          <w:iCs/>
          <w:sz w:val="28"/>
          <w:szCs w:val="28"/>
        </w:rPr>
        <w:lastRenderedPageBreak/>
        <w:t xml:space="preserve">Ohio Statewide Courthouses </w:t>
      </w:r>
      <w:proofErr w:type="gramStart"/>
      <w:r w:rsidRPr="00955778">
        <w:rPr>
          <w:b/>
          <w:i/>
          <w:iCs/>
          <w:sz w:val="28"/>
          <w:szCs w:val="28"/>
        </w:rPr>
        <w:t>On</w:t>
      </w:r>
      <w:proofErr w:type="gramEnd"/>
      <w:r w:rsidRPr="00955778">
        <w:rPr>
          <w:b/>
          <w:i/>
          <w:iCs/>
          <w:sz w:val="28"/>
          <w:szCs w:val="28"/>
        </w:rPr>
        <w:t xml:space="preserve"> The Air Special Event, August 24, 2019</w:t>
      </w:r>
    </w:p>
    <w:p w14:paraId="44DD77F8" w14:textId="77777777" w:rsidR="00955778" w:rsidRPr="00955778" w:rsidRDefault="00955778" w:rsidP="00955778">
      <w:pPr>
        <w:rPr>
          <w:b/>
          <w:u w:val="single"/>
        </w:rPr>
      </w:pPr>
    </w:p>
    <w:p w14:paraId="7F503E08" w14:textId="77777777" w:rsidR="00955778" w:rsidRPr="00955778" w:rsidRDefault="00955778" w:rsidP="00955778">
      <w:pPr>
        <w:rPr>
          <w:b/>
          <w:u w:val="single"/>
        </w:rPr>
      </w:pPr>
      <w:r w:rsidRPr="00955778">
        <w:rPr>
          <w:noProof/>
        </w:rPr>
        <w:drawing>
          <wp:anchor distT="0" distB="0" distL="114300" distR="114300" simplePos="0" relativeHeight="252699648" behindDoc="1" locked="0" layoutInCell="1" allowOverlap="1" wp14:anchorId="0D9B50BF" wp14:editId="410BE71A">
            <wp:simplePos x="0" y="0"/>
            <wp:positionH relativeFrom="margin">
              <wp:align>right</wp:align>
            </wp:positionH>
            <wp:positionV relativeFrom="paragraph">
              <wp:posOffset>10795</wp:posOffset>
            </wp:positionV>
            <wp:extent cx="2219325" cy="1369060"/>
            <wp:effectExtent l="0" t="0" r="9525" b="2540"/>
            <wp:wrapTight wrapText="bothSides">
              <wp:wrapPolygon edited="0">
                <wp:start x="0" y="0"/>
                <wp:lineTo x="0" y="21340"/>
                <wp:lineTo x="21507" y="21340"/>
                <wp:lineTo x="215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9325" cy="1369060"/>
                    </a:xfrm>
                    <a:prstGeom prst="rect">
                      <a:avLst/>
                    </a:prstGeom>
                    <a:noFill/>
                  </pic:spPr>
                </pic:pic>
              </a:graphicData>
            </a:graphic>
            <wp14:sizeRelH relativeFrom="page">
              <wp14:pctWidth>0</wp14:pctWidth>
            </wp14:sizeRelH>
            <wp14:sizeRelV relativeFrom="page">
              <wp14:pctHeight>0</wp14:pctHeight>
            </wp14:sizeRelV>
          </wp:anchor>
        </w:drawing>
      </w:r>
      <w:r w:rsidRPr="00955778">
        <w:rPr>
          <w:b/>
          <w:u w:val="single"/>
        </w:rPr>
        <w:t>Event Background</w:t>
      </w:r>
    </w:p>
    <w:p w14:paraId="4468AA0C" w14:textId="7B58419E" w:rsidR="00955778" w:rsidRPr="00955778" w:rsidRDefault="00955778" w:rsidP="00955778">
      <w:r w:rsidRPr="00955778">
        <w:t xml:space="preserve">Last year there was the Ohio Covered Bridge Special Event that was led by John Levo, W8KIW Editor of the Highland ARC’s </w:t>
      </w:r>
      <w:r w:rsidRPr="00955778">
        <w:rPr>
          <w:i/>
        </w:rPr>
        <w:t>Monday Morning Memo</w:t>
      </w:r>
      <w:r w:rsidRPr="00955778">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w:t>
      </w:r>
    </w:p>
    <w:p w14:paraId="0858F11F" w14:textId="77777777" w:rsidR="003528A1" w:rsidRDefault="003528A1" w:rsidP="003528A1"/>
    <w:p w14:paraId="4022F99C" w14:textId="77777777" w:rsidR="00955778" w:rsidRPr="00955778" w:rsidRDefault="00955778" w:rsidP="00955778">
      <w:r w:rsidRPr="00955778">
        <w:t xml:space="preserve">This year in keeping with the historical event series, John and the members of the Highland ARC decided to do a special event from their courthouse lawn.  John published an article in the </w:t>
      </w:r>
      <w:r w:rsidRPr="00955778">
        <w:rPr>
          <w:i/>
        </w:rPr>
        <w:t>Monday Morning Memo</w:t>
      </w:r>
      <w:r w:rsidRPr="00955778">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18CEBE20" w14:textId="77777777" w:rsidR="00955778" w:rsidRPr="00955778" w:rsidRDefault="00955778" w:rsidP="00955778">
      <w:pPr>
        <w:rPr>
          <w:b/>
          <w:u w:val="single"/>
        </w:rPr>
      </w:pPr>
    </w:p>
    <w:p w14:paraId="4E608D0B" w14:textId="77777777" w:rsidR="00955778" w:rsidRPr="00955778" w:rsidRDefault="00955778" w:rsidP="00955778">
      <w:pPr>
        <w:rPr>
          <w:b/>
          <w:u w:val="single"/>
        </w:rPr>
      </w:pPr>
      <w:r w:rsidRPr="00955778">
        <w:rPr>
          <w:b/>
          <w:u w:val="single"/>
        </w:rPr>
        <w:t xml:space="preserve">Promoting Ham Radio </w:t>
      </w:r>
    </w:p>
    <w:p w14:paraId="690FBA68" w14:textId="68C51A7A" w:rsidR="00955778" w:rsidRPr="00955778" w:rsidRDefault="00955778" w:rsidP="00955778">
      <w:r w:rsidRPr="00955778">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19553815" w14:textId="77777777" w:rsidR="00CE42C7" w:rsidRDefault="00CE42C7" w:rsidP="00CE42C7"/>
    <w:p w14:paraId="147EB829" w14:textId="2A0FF0B9" w:rsidR="00955778" w:rsidRPr="00955778" w:rsidRDefault="00955778" w:rsidP="00955778">
      <w:pPr>
        <w:rPr>
          <w:b/>
          <w:u w:val="single"/>
        </w:rPr>
      </w:pPr>
      <w:r w:rsidRPr="00955778">
        <w:rPr>
          <w:b/>
          <w:u w:val="single"/>
        </w:rPr>
        <w:t>Event Details</w:t>
      </w:r>
    </w:p>
    <w:p w14:paraId="5C6BB863" w14:textId="39BE5222" w:rsidR="00955778" w:rsidRPr="00955778" w:rsidRDefault="00955778" w:rsidP="00955778">
      <w:pPr>
        <w:rPr>
          <w:b/>
        </w:rPr>
      </w:pPr>
      <w:r w:rsidRPr="00955778">
        <w:t xml:space="preserve">Yes, we are excited and hopefully you are as well, about participating in this historical Ohio Courthouses on the Air Special Event.  </w:t>
      </w:r>
      <w:r w:rsidRPr="00955778">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2581B061" w14:textId="77777777" w:rsidR="00630BB5" w:rsidRDefault="00630BB5" w:rsidP="00955778"/>
    <w:p w14:paraId="2B8D9059" w14:textId="23FFC051" w:rsidR="00955778" w:rsidRPr="00955778" w:rsidRDefault="00955778" w:rsidP="00955778">
      <w:r w:rsidRPr="00955778">
        <w:t xml:space="preserve">Another opportunity presents itself as the Ohio QSO Party </w:t>
      </w:r>
      <w:hyperlink r:id="rId42" w:history="1">
        <w:r w:rsidRPr="00955778">
          <w:rPr>
            <w:color w:val="0563C1" w:themeColor="hyperlink"/>
            <w:u w:val="single"/>
          </w:rPr>
          <w:t>www.ohqp.org</w:t>
        </w:r>
      </w:hyperlink>
      <w:r w:rsidRPr="00955778">
        <w:t xml:space="preserve"> is also on the air, Saturday, August 24</w:t>
      </w:r>
      <w:r w:rsidRPr="00955778">
        <w:rPr>
          <w:vertAlign w:val="superscript"/>
        </w:rPr>
        <w:t>th</w:t>
      </w:r>
      <w:r w:rsidRPr="00955778">
        <w:t xml:space="preserve">.  Therefore, these two events will complement each other providing contacts not only from within Ohio but across the country.  All Hams are invited to participate.  </w:t>
      </w:r>
    </w:p>
    <w:p w14:paraId="70E76CC3" w14:textId="77777777" w:rsidR="00955778" w:rsidRPr="00955778" w:rsidRDefault="00955778" w:rsidP="00955778">
      <w:pPr>
        <w:rPr>
          <w:b/>
          <w:u w:val="single"/>
        </w:rPr>
      </w:pPr>
    </w:p>
    <w:p w14:paraId="79446B26" w14:textId="77777777" w:rsidR="00955778" w:rsidRPr="00955778" w:rsidRDefault="00955778" w:rsidP="00955778">
      <w:pPr>
        <w:rPr>
          <w:b/>
          <w:u w:val="single"/>
        </w:rPr>
      </w:pPr>
      <w:r w:rsidRPr="00955778">
        <w:rPr>
          <w:b/>
          <w:u w:val="single"/>
        </w:rPr>
        <w:t xml:space="preserve">Staying in Touch </w:t>
      </w:r>
    </w:p>
    <w:p w14:paraId="50CF89D0" w14:textId="0C59E509" w:rsidR="00955778" w:rsidRPr="00955778" w:rsidRDefault="00955778" w:rsidP="00955778">
      <w:pPr>
        <w:rPr>
          <w:i/>
        </w:rPr>
      </w:pPr>
      <w:r w:rsidRPr="00955778">
        <w:t xml:space="preserve">Please inform the listed contacts that your club will be participating, and the name of the county represented.  </w:t>
      </w:r>
    </w:p>
    <w:p w14:paraId="44E6D7E3" w14:textId="77777777" w:rsidR="00955778" w:rsidRPr="00955778" w:rsidRDefault="00955778" w:rsidP="00955778">
      <w:pPr>
        <w:rPr>
          <w:b/>
          <w:i/>
          <w:u w:val="single"/>
        </w:rPr>
      </w:pPr>
      <w:r w:rsidRPr="00955778">
        <w:rPr>
          <w:i/>
        </w:rPr>
        <w:t xml:space="preserve"> </w:t>
      </w:r>
    </w:p>
    <w:p w14:paraId="66F50BCF" w14:textId="77777777" w:rsidR="00955778" w:rsidRPr="00955778" w:rsidRDefault="00955778" w:rsidP="00955778">
      <w:pPr>
        <w:rPr>
          <w:b/>
          <w:u w:val="single"/>
        </w:rPr>
      </w:pPr>
      <w:r w:rsidRPr="00955778">
        <w:rPr>
          <w:b/>
          <w:u w:val="single"/>
        </w:rPr>
        <w:t>Contacts for additional information:</w:t>
      </w:r>
    </w:p>
    <w:p w14:paraId="61D2F710" w14:textId="77777777" w:rsidR="00955778" w:rsidRPr="00955778" w:rsidRDefault="00955778" w:rsidP="00955778">
      <w:pPr>
        <w:rPr>
          <w:u w:val="single"/>
        </w:rPr>
      </w:pPr>
      <w:r w:rsidRPr="00955778">
        <w:t xml:space="preserve">Michael Love, </w:t>
      </w:r>
      <w:hyperlink r:id="rId43" w:history="1">
        <w:r w:rsidRPr="00955778">
          <w:rPr>
            <w:color w:val="0563C1" w:themeColor="hyperlink"/>
            <w:u w:val="single"/>
          </w:rPr>
          <w:t>wb8yks@arrl.net</w:t>
        </w:r>
      </w:hyperlink>
      <w:r w:rsidRPr="00955778">
        <w:t xml:space="preserve">  or John Levo, W8KIW  </w:t>
      </w:r>
      <w:hyperlink r:id="rId44" w:history="1">
        <w:r w:rsidRPr="00955778">
          <w:rPr>
            <w:color w:val="0563C1" w:themeColor="hyperlink"/>
            <w:u w:val="single"/>
          </w:rPr>
          <w:t>highlandara@yahoo.com</w:t>
        </w:r>
      </w:hyperlink>
    </w:p>
    <w:p w14:paraId="755D0C1B" w14:textId="77777777" w:rsidR="00955778" w:rsidRPr="00955778" w:rsidRDefault="00955778" w:rsidP="00955778">
      <w:pPr>
        <w:rPr>
          <w:sz w:val="20"/>
          <w:szCs w:val="20"/>
        </w:rPr>
      </w:pPr>
    </w:p>
    <w:p w14:paraId="0DA66C36" w14:textId="00ADB3BB" w:rsidR="00955778" w:rsidRDefault="00955778" w:rsidP="00955778">
      <w:pPr>
        <w:jc w:val="center"/>
      </w:pPr>
      <w:r w:rsidRPr="00630BB5">
        <w:t>#########</w:t>
      </w:r>
    </w:p>
    <w:p w14:paraId="37D58C7B" w14:textId="167B0C2C" w:rsidR="00B270C4" w:rsidRDefault="00FD30EA" w:rsidP="00B270C4">
      <w:pPr>
        <w:rPr>
          <w:sz w:val="20"/>
          <w:szCs w:val="20"/>
          <w:u w:val="single"/>
        </w:rPr>
      </w:pPr>
      <w:hyperlink w:anchor="top" w:history="1">
        <w:r w:rsidR="00B270C4" w:rsidRPr="00993649">
          <w:rPr>
            <w:rStyle w:val="Hyperlink"/>
            <w:sz w:val="20"/>
            <w:szCs w:val="20"/>
          </w:rPr>
          <w:t>TOP</w:t>
        </w:r>
      </w:hyperlink>
      <w:r w:rsidR="00B270C4" w:rsidRPr="00993649">
        <w:rPr>
          <w:sz w:val="20"/>
          <w:szCs w:val="20"/>
          <w:u w:val="single"/>
        </w:rPr>
        <w:t xml:space="preserve"> ^</w:t>
      </w:r>
    </w:p>
    <w:p w14:paraId="0E842DE1" w14:textId="4510B99F" w:rsidR="006730FC" w:rsidRPr="006730FC" w:rsidRDefault="006730FC" w:rsidP="006730FC">
      <w:pPr>
        <w:rPr>
          <w:b/>
          <w:bCs/>
          <w:i/>
          <w:iCs/>
          <w:sz w:val="28"/>
          <w:szCs w:val="28"/>
        </w:rPr>
      </w:pPr>
      <w:r>
        <w:rPr>
          <w:b/>
          <w:bCs/>
          <w:i/>
          <w:iCs/>
          <w:noProof/>
          <w:sz w:val="28"/>
          <w:szCs w:val="28"/>
        </w:rPr>
        <w:lastRenderedPageBreak/>
        <w:drawing>
          <wp:anchor distT="0" distB="0" distL="114300" distR="114300" simplePos="0" relativeHeight="252710912" behindDoc="1" locked="0" layoutInCell="1" allowOverlap="1" wp14:anchorId="63594AEC" wp14:editId="3C0DCAFE">
            <wp:simplePos x="0" y="0"/>
            <wp:positionH relativeFrom="margin">
              <wp:align>right</wp:align>
            </wp:positionH>
            <wp:positionV relativeFrom="paragraph">
              <wp:posOffset>146685</wp:posOffset>
            </wp:positionV>
            <wp:extent cx="1347470" cy="1066800"/>
            <wp:effectExtent l="0" t="0" r="5080" b="0"/>
            <wp:wrapTight wrapText="bothSides">
              <wp:wrapPolygon edited="0">
                <wp:start x="0" y="0"/>
                <wp:lineTo x="0" y="21214"/>
                <wp:lineTo x="21376" y="21214"/>
                <wp:lineTo x="213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6730FC">
        <w:rPr>
          <w:b/>
          <w:bCs/>
          <w:i/>
          <w:iCs/>
          <w:sz w:val="28"/>
          <w:szCs w:val="28"/>
        </w:rPr>
        <w:t>Geauga Amateur Radio Association Needs Help</w:t>
      </w:r>
    </w:p>
    <w:p w14:paraId="6AF9F8FD" w14:textId="77777777" w:rsidR="006730FC" w:rsidRDefault="006730FC" w:rsidP="006730FC"/>
    <w:p w14:paraId="659D5F37" w14:textId="77777777" w:rsidR="007C4DEC" w:rsidRPr="007C4DEC" w:rsidRDefault="007C4DEC" w:rsidP="007C4DEC">
      <w:r w:rsidRPr="007C4DEC">
        <w:t xml:space="preserve">All - the 197th </w:t>
      </w:r>
      <w:r w:rsidRPr="007C4DEC">
        <w:rPr>
          <w:i/>
          <w:iCs/>
        </w:rPr>
        <w:t>ever</w:t>
      </w:r>
      <w:r w:rsidRPr="007C4DEC">
        <w:t xml:space="preserve"> Great Geauga County Fair is </w:t>
      </w:r>
      <w:r w:rsidRPr="007C4DEC">
        <w:rPr>
          <w:b/>
          <w:bCs/>
          <w:u w:val="single"/>
        </w:rPr>
        <w:t>just 4 weeks away!</w:t>
      </w:r>
      <w:r w:rsidRPr="007C4DEC">
        <w:t>  As usual, it's Labor Day weekend, Thursday through Monday.</w:t>
      </w:r>
    </w:p>
    <w:p w14:paraId="2D3B6332" w14:textId="77777777" w:rsidR="007C4DEC" w:rsidRDefault="007C4DEC" w:rsidP="007C4DEC"/>
    <w:p w14:paraId="615AA409" w14:textId="10E49BD8" w:rsidR="007C4DEC" w:rsidRPr="007C4DEC" w:rsidRDefault="007C4DEC" w:rsidP="007C4DEC">
      <w:r w:rsidRPr="007C4DEC">
        <w:t>The Geauga Emergency Amateur Radio Service has been invited by the sheriff's office once again to participate. We have a few functions at the fair:</w:t>
      </w:r>
    </w:p>
    <w:p w14:paraId="6D53CC0D" w14:textId="77777777" w:rsidR="007C4DEC" w:rsidRPr="007C4DEC" w:rsidRDefault="007C4DEC" w:rsidP="007C4DEC">
      <w:pPr>
        <w:numPr>
          <w:ilvl w:val="0"/>
          <w:numId w:val="12"/>
        </w:numPr>
      </w:pPr>
      <w:r w:rsidRPr="007C4DEC">
        <w:t>Dispatch and drive golf carts to help people get around the fairgrounds and to and from the parking lot.</w:t>
      </w:r>
    </w:p>
    <w:p w14:paraId="42C8064F" w14:textId="77777777" w:rsidR="007C4DEC" w:rsidRPr="007C4DEC" w:rsidRDefault="007C4DEC" w:rsidP="007C4DEC">
      <w:pPr>
        <w:numPr>
          <w:ilvl w:val="0"/>
          <w:numId w:val="12"/>
        </w:numPr>
      </w:pPr>
      <w:r w:rsidRPr="007C4DEC">
        <w:t>Staff the sheriff’s office building outside of Gate 1.</w:t>
      </w:r>
    </w:p>
    <w:p w14:paraId="0EA6DAA5" w14:textId="77777777" w:rsidR="007C4DEC" w:rsidRPr="007C4DEC" w:rsidRDefault="007C4DEC" w:rsidP="007C4DEC">
      <w:pPr>
        <w:numPr>
          <w:ilvl w:val="0"/>
          <w:numId w:val="12"/>
        </w:numPr>
      </w:pPr>
      <w:r w:rsidRPr="007C4DEC">
        <w:t>Walk the fairgrounds to provide eyes and ears for the on-duty fire departments and the sheriff’s office.</w:t>
      </w:r>
    </w:p>
    <w:p w14:paraId="321EAC88" w14:textId="77777777" w:rsidR="007C4DEC" w:rsidRPr="007C4DEC" w:rsidRDefault="007C4DEC" w:rsidP="007C4DEC">
      <w:pPr>
        <w:numPr>
          <w:ilvl w:val="0"/>
          <w:numId w:val="12"/>
        </w:numPr>
      </w:pPr>
      <w:r w:rsidRPr="007C4DEC">
        <w:t>Perform other miscellaneous tasks to assist the sheriff’s office and fire departments.</w:t>
      </w:r>
    </w:p>
    <w:p w14:paraId="5DCDA6E9" w14:textId="77777777" w:rsidR="007C4DEC" w:rsidRPr="007C4DEC" w:rsidRDefault="007C4DEC" w:rsidP="007C4DEC">
      <w:pPr>
        <w:numPr>
          <w:ilvl w:val="0"/>
          <w:numId w:val="12"/>
        </w:numPr>
      </w:pPr>
      <w:r w:rsidRPr="007C4DEC">
        <w:t>Help the county firefighters' association clean up fire station 1 on Thursday, August 22.</w:t>
      </w:r>
    </w:p>
    <w:p w14:paraId="2AD4BD9A" w14:textId="77777777" w:rsidR="007C4DEC" w:rsidRDefault="007C4DEC" w:rsidP="007C4DEC"/>
    <w:p w14:paraId="358919C1" w14:textId="5A5931B4" w:rsidR="007C4DEC" w:rsidRPr="007C4DEC" w:rsidRDefault="007C4DEC" w:rsidP="007C4DEC">
      <w:r w:rsidRPr="007C4DEC">
        <w:t>If any of these sound like fun, please join us!</w:t>
      </w:r>
    </w:p>
    <w:p w14:paraId="7FE90F56" w14:textId="77777777" w:rsidR="007C4DEC" w:rsidRDefault="007C4DEC" w:rsidP="007C4DEC"/>
    <w:p w14:paraId="67ADC42C" w14:textId="4945060F" w:rsidR="007C4DEC" w:rsidRPr="007C4DEC" w:rsidRDefault="007C4DEC" w:rsidP="007C4DEC">
      <w:r w:rsidRPr="007C4DEC">
        <w:t>Note that you do not need to be a ham radio operator to drive a golf cart!  We use county radio frequencies for the golf cart portion. Feel free to bring a co-pilot/navigator or a friend, we'd appreciate their help! (Please make sure you register them as well, so we have an accurate headcount).</w:t>
      </w:r>
    </w:p>
    <w:p w14:paraId="778CA482" w14:textId="77777777" w:rsidR="007C4DEC" w:rsidRDefault="007C4DEC" w:rsidP="007C4DEC"/>
    <w:p w14:paraId="104BBBA1" w14:textId="2AFE443D" w:rsidR="007C4DEC" w:rsidRPr="007C4DEC" w:rsidRDefault="007C4DEC" w:rsidP="007C4DEC">
      <w:r w:rsidRPr="007C4DEC">
        <w:t xml:space="preserve">When signing up, you'll tell us what days and which parts of those days you'd like to work.  We have three very </w:t>
      </w:r>
      <w:proofErr w:type="gramStart"/>
      <w:r w:rsidRPr="007C4DEC">
        <w:t>loosely-defined</w:t>
      </w:r>
      <w:proofErr w:type="gramEnd"/>
      <w:r w:rsidRPr="007C4DEC">
        <w:t xml:space="preserve"> "shifts":</w:t>
      </w:r>
    </w:p>
    <w:p w14:paraId="4469DBB1" w14:textId="77777777" w:rsidR="007C4DEC" w:rsidRPr="007C4DEC" w:rsidRDefault="007C4DEC" w:rsidP="007C4DEC">
      <w:pPr>
        <w:numPr>
          <w:ilvl w:val="0"/>
          <w:numId w:val="13"/>
        </w:numPr>
      </w:pPr>
      <w:r w:rsidRPr="007C4DEC">
        <w:t xml:space="preserve">Morning - </w:t>
      </w:r>
      <w:r w:rsidRPr="007C4DEC">
        <w:rPr>
          <w:i/>
          <w:iCs/>
        </w:rPr>
        <w:t xml:space="preserve">roughly </w:t>
      </w:r>
      <w:r w:rsidRPr="007C4DEC">
        <w:t>9:00AM-1:00PM</w:t>
      </w:r>
    </w:p>
    <w:p w14:paraId="2C1DE4BA" w14:textId="77777777" w:rsidR="007C4DEC" w:rsidRPr="007C4DEC" w:rsidRDefault="007C4DEC" w:rsidP="007C4DEC">
      <w:pPr>
        <w:numPr>
          <w:ilvl w:val="0"/>
          <w:numId w:val="13"/>
        </w:numPr>
      </w:pPr>
      <w:r w:rsidRPr="007C4DEC">
        <w:t xml:space="preserve">Afternoon - </w:t>
      </w:r>
      <w:r w:rsidRPr="007C4DEC">
        <w:rPr>
          <w:i/>
          <w:iCs/>
        </w:rPr>
        <w:t>roughly</w:t>
      </w:r>
      <w:r w:rsidRPr="007C4DEC">
        <w:t xml:space="preserve"> 1:00PM-5:00PM</w:t>
      </w:r>
    </w:p>
    <w:p w14:paraId="11DC7BBB" w14:textId="77777777" w:rsidR="007C4DEC" w:rsidRPr="007C4DEC" w:rsidRDefault="007C4DEC" w:rsidP="007C4DEC">
      <w:pPr>
        <w:numPr>
          <w:ilvl w:val="0"/>
          <w:numId w:val="13"/>
        </w:numPr>
      </w:pPr>
      <w:r w:rsidRPr="007C4DEC">
        <w:t xml:space="preserve">Evening - </w:t>
      </w:r>
      <w:r w:rsidRPr="007C4DEC">
        <w:rPr>
          <w:i/>
          <w:iCs/>
        </w:rPr>
        <w:t>roughly</w:t>
      </w:r>
      <w:r w:rsidRPr="007C4DEC">
        <w:t xml:space="preserve"> 5:00PM-9:00PM (and beyond if you can stay)</w:t>
      </w:r>
    </w:p>
    <w:p w14:paraId="25DDDD0E" w14:textId="77777777" w:rsidR="007C4DEC" w:rsidRDefault="007C4DEC" w:rsidP="007C4DEC"/>
    <w:p w14:paraId="28AB6FE6" w14:textId="6EF409DE" w:rsidR="00CE42C7" w:rsidRDefault="007C4DEC" w:rsidP="00CE42C7">
      <w:r w:rsidRPr="007C4DEC">
        <w:t>These are here to give us a very rough idea of when you'll be available.  If you can only come out for an hour or two, that's fine, just choose the option(s) that work best for you.  That said, please only sign up for days and times you can commit to working.  This helps us plan resources.</w:t>
      </w:r>
      <w:r w:rsidR="00CE42C7" w:rsidRPr="00CE42C7">
        <w:t xml:space="preserve"> </w:t>
      </w:r>
    </w:p>
    <w:p w14:paraId="7A6A7C69" w14:textId="77777777" w:rsidR="000D1990" w:rsidRDefault="000D1990" w:rsidP="000D1990"/>
    <w:p w14:paraId="0FA27557" w14:textId="1CB79AA8" w:rsidR="007C4DEC" w:rsidRPr="007C4DEC" w:rsidRDefault="007C4DEC" w:rsidP="007C4DEC">
      <w:r w:rsidRPr="007C4DEC">
        <w:t>Thanks for your interest and we hope to see you at the fair!</w:t>
      </w:r>
      <w:r w:rsidR="00B270C4">
        <w:t xml:space="preserve">  </w:t>
      </w:r>
      <w:r w:rsidRPr="007C4DEC">
        <w:t xml:space="preserve">Please sign up using the following link: </w:t>
      </w:r>
      <w:hyperlink r:id="rId45" w:tgtFrame="_blank" w:history="1">
        <w:r w:rsidRPr="007C4DEC">
          <w:rPr>
            <w:rStyle w:val="Hyperlink"/>
          </w:rPr>
          <w:t>http://bit.ly/2019geaugafair</w:t>
        </w:r>
      </w:hyperlink>
      <w:r w:rsidR="00B270C4">
        <w:rPr>
          <w:rStyle w:val="Hyperlink"/>
          <w:u w:val="none"/>
        </w:rPr>
        <w:t xml:space="preserve">   </w:t>
      </w:r>
      <w:r w:rsidRPr="007C4DEC">
        <w:t xml:space="preserve">If you have any questions or concerns, please email </w:t>
      </w:r>
      <w:hyperlink r:id="rId46" w:history="1">
        <w:r w:rsidRPr="007C4DEC">
          <w:rPr>
            <w:rStyle w:val="Hyperlink"/>
          </w:rPr>
          <w:t>info@ohiogears.org</w:t>
        </w:r>
      </w:hyperlink>
      <w:r w:rsidRPr="007C4DEC">
        <w:t>.</w:t>
      </w:r>
    </w:p>
    <w:p w14:paraId="64306BE8" w14:textId="020109A2" w:rsidR="006730FC" w:rsidRDefault="006730FC" w:rsidP="003528A1"/>
    <w:p w14:paraId="7CDB3F19" w14:textId="32BDD916" w:rsidR="006730FC" w:rsidRDefault="00DB74B2" w:rsidP="006730FC">
      <w:pPr>
        <w:jc w:val="center"/>
      </w:pPr>
      <w:r>
        <w:t>#########</w:t>
      </w:r>
    </w:p>
    <w:p w14:paraId="080DBA48" w14:textId="56594D89" w:rsidR="00DB74B2" w:rsidRDefault="00DB74B2" w:rsidP="003528A1"/>
    <w:p w14:paraId="23544AA3" w14:textId="3B005FEE" w:rsidR="002E6260" w:rsidRPr="002E6260" w:rsidRDefault="004346B0" w:rsidP="002E6260">
      <w:r w:rsidRPr="002E6260">
        <w:rPr>
          <w:noProof/>
        </w:rPr>
        <w:drawing>
          <wp:anchor distT="0" distB="0" distL="114300" distR="114300" simplePos="0" relativeHeight="252700672" behindDoc="1" locked="0" layoutInCell="1" allowOverlap="1" wp14:anchorId="5DA9B2B5" wp14:editId="3E878AB8">
            <wp:simplePos x="0" y="0"/>
            <wp:positionH relativeFrom="margin">
              <wp:align>left</wp:align>
            </wp:positionH>
            <wp:positionV relativeFrom="paragraph">
              <wp:posOffset>21590</wp:posOffset>
            </wp:positionV>
            <wp:extent cx="1332865" cy="1475740"/>
            <wp:effectExtent l="0" t="0" r="635" b="0"/>
            <wp:wrapTight wrapText="bothSides">
              <wp:wrapPolygon edited="0">
                <wp:start x="0" y="0"/>
                <wp:lineTo x="0" y="21191"/>
                <wp:lineTo x="21302" y="21191"/>
                <wp:lineTo x="213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32865" cy="1475740"/>
                    </a:xfrm>
                    <a:prstGeom prst="rect">
                      <a:avLst/>
                    </a:prstGeom>
                  </pic:spPr>
                </pic:pic>
              </a:graphicData>
            </a:graphic>
            <wp14:sizeRelH relativeFrom="page">
              <wp14:pctWidth>0</wp14:pctWidth>
            </wp14:sizeRelH>
            <wp14:sizeRelV relativeFrom="page">
              <wp14:pctHeight>0</wp14:pctHeight>
            </wp14:sizeRelV>
          </wp:anchor>
        </w:drawing>
      </w:r>
      <w:r w:rsidR="002E6260" w:rsidRPr="002E6260">
        <w:t xml:space="preserve">The Dave Kalter Youth </w:t>
      </w:r>
      <w:r w:rsidR="002E6260">
        <w:t>DX</w:t>
      </w:r>
      <w:r w:rsidR="002E6260" w:rsidRPr="002E6260">
        <w:t xml:space="preserve"> </w:t>
      </w:r>
      <w:r w:rsidR="002E6260">
        <w:t>A</w:t>
      </w:r>
      <w:r w:rsidR="002E6260" w:rsidRPr="002E6260">
        <w:t xml:space="preserve">dventure returned July 19 from a successful trip to </w:t>
      </w:r>
      <w:r w:rsidR="002E6260">
        <w:t>C</w:t>
      </w:r>
      <w:r w:rsidR="002E6260" w:rsidRPr="002E6260">
        <w:t>uraçao. Three youth operators</w:t>
      </w:r>
      <w:r w:rsidR="002E6260" w:rsidRPr="002E6260">
        <w:rPr>
          <w:noProof/>
        </w:rPr>
        <w:t xml:space="preserve"> </w:t>
      </w:r>
      <w:r w:rsidR="002E6260" w:rsidRPr="002E6260">
        <w:t>made 6,593 in four weekdays of operating. Thanks to all those hams that worked us and helped the youth learn how to manage pileups. </w:t>
      </w:r>
    </w:p>
    <w:p w14:paraId="73C015A5" w14:textId="77777777" w:rsidR="002E6260" w:rsidRPr="002E6260" w:rsidRDefault="002E6260" w:rsidP="002E6260"/>
    <w:p w14:paraId="2B0B5141" w14:textId="26F05B47" w:rsidR="002E6260" w:rsidRPr="002E6260" w:rsidRDefault="002E6260" w:rsidP="002E6260">
      <w:r w:rsidRPr="002E6260">
        <w:t xml:space="preserve">We are in the process of designing our </w:t>
      </w:r>
      <w:r>
        <w:t>QSL</w:t>
      </w:r>
      <w:r w:rsidRPr="002E6260">
        <w:t xml:space="preserve"> card and should have it available before long. Information is available on </w:t>
      </w:r>
      <w:r>
        <w:t>QRZ</w:t>
      </w:r>
      <w:r w:rsidRPr="002E6260">
        <w:t xml:space="preserve"> for getting your card. </w:t>
      </w:r>
    </w:p>
    <w:p w14:paraId="6C38FD42" w14:textId="77777777" w:rsidR="002E6260" w:rsidRPr="002E6260" w:rsidRDefault="002E6260" w:rsidP="002E6260"/>
    <w:p w14:paraId="6158B43A" w14:textId="096891F6" w:rsidR="002E6260" w:rsidRPr="002E6260" w:rsidRDefault="002E6260" w:rsidP="002E6260">
      <w:r w:rsidRPr="002E6260">
        <w:t xml:space="preserve">The final log was uploaded to </w:t>
      </w:r>
      <w:proofErr w:type="spellStart"/>
      <w:r>
        <w:t>LoTW</w:t>
      </w:r>
      <w:proofErr w:type="spellEnd"/>
      <w:r w:rsidRPr="002E6260">
        <w:t xml:space="preserve">, </w:t>
      </w:r>
      <w:r>
        <w:t>QRZ</w:t>
      </w:r>
      <w:r w:rsidRPr="002E6260">
        <w:t xml:space="preserve"> and </w:t>
      </w:r>
      <w:proofErr w:type="spellStart"/>
      <w:r>
        <w:t>C</w:t>
      </w:r>
      <w:r w:rsidRPr="002E6260">
        <w:t>lublog</w:t>
      </w:r>
      <w:proofErr w:type="spellEnd"/>
      <w:r w:rsidRPr="002E6260">
        <w:t xml:space="preserve"> on July 18 late evening. </w:t>
      </w:r>
    </w:p>
    <w:p w14:paraId="2306FA9A" w14:textId="77777777" w:rsidR="002E6260" w:rsidRPr="002E6260" w:rsidRDefault="002E6260" w:rsidP="002E6260"/>
    <w:p w14:paraId="5DC89E24" w14:textId="77777777" w:rsidR="002E6260" w:rsidRPr="002E6260" w:rsidRDefault="002E6260" w:rsidP="002E6260">
      <w:r w:rsidRPr="002E6260">
        <w:t xml:space="preserve">You may check out our website at </w:t>
      </w:r>
      <w:hyperlink r:id="rId48" w:history="1">
        <w:r w:rsidRPr="002E6260">
          <w:rPr>
            <w:rStyle w:val="Hyperlink"/>
          </w:rPr>
          <w:t>qsl.net/n6jrl</w:t>
        </w:r>
      </w:hyperlink>
    </w:p>
    <w:p w14:paraId="7467ADC1" w14:textId="77777777" w:rsidR="002E6260" w:rsidRPr="002E6260" w:rsidRDefault="002E6260" w:rsidP="002E6260"/>
    <w:p w14:paraId="351B6125" w14:textId="77777777" w:rsidR="00B270C4" w:rsidRDefault="002E6260" w:rsidP="002E6260">
      <w:r w:rsidRPr="002E6260">
        <w:t>Jim Storms, AB8YK </w:t>
      </w:r>
    </w:p>
    <w:p w14:paraId="36C0577C" w14:textId="71145C07" w:rsidR="002E6260" w:rsidRPr="002E6260" w:rsidRDefault="002E6260" w:rsidP="002E6260">
      <w:r w:rsidRPr="002E6260">
        <w:t>2019 Team Lead </w:t>
      </w:r>
    </w:p>
    <w:p w14:paraId="54E50597" w14:textId="77777777" w:rsidR="00B270C4" w:rsidRDefault="00B270C4" w:rsidP="00B270C4"/>
    <w:p w14:paraId="71681247" w14:textId="77777777" w:rsidR="00B270C4" w:rsidRDefault="00B270C4" w:rsidP="00B270C4"/>
    <w:p w14:paraId="4AB4DFC5" w14:textId="766A91CB" w:rsidR="00B270C4" w:rsidRDefault="00FD30EA" w:rsidP="00B270C4">
      <w:pPr>
        <w:rPr>
          <w:sz w:val="20"/>
          <w:szCs w:val="20"/>
          <w:u w:val="single"/>
        </w:rPr>
      </w:pPr>
      <w:hyperlink w:anchor="top" w:history="1">
        <w:r w:rsidR="00B270C4" w:rsidRPr="00993649">
          <w:rPr>
            <w:rStyle w:val="Hyperlink"/>
            <w:sz w:val="20"/>
            <w:szCs w:val="20"/>
          </w:rPr>
          <w:t>TOP</w:t>
        </w:r>
      </w:hyperlink>
      <w:r w:rsidR="00B270C4" w:rsidRPr="00993649">
        <w:rPr>
          <w:sz w:val="20"/>
          <w:szCs w:val="20"/>
          <w:u w:val="single"/>
        </w:rPr>
        <w:t xml:space="preserve"> ^</w:t>
      </w:r>
    </w:p>
    <w:p w14:paraId="39AC49B4" w14:textId="04023ACA" w:rsidR="00955778" w:rsidRPr="00955778" w:rsidRDefault="00FD30EA" w:rsidP="00955778">
      <w:pPr>
        <w:rPr>
          <w:rFonts w:eastAsia="Times New Roman"/>
          <w:b/>
          <w:bCs/>
          <w:i/>
          <w:color w:val="0563C1" w:themeColor="hyperlink"/>
          <w:sz w:val="28"/>
          <w:szCs w:val="28"/>
          <w:u w:val="single"/>
        </w:rPr>
      </w:pPr>
      <w:r>
        <w:lastRenderedPageBreak/>
        <w:pict w14:anchorId="5685FF26">
          <v:rect id="_x0000_i1029" style="width:0;height:1.5pt" o:hralign="center" o:hrstd="t" o:hr="t" fillcolor="#a0a0a0" stroked="f"/>
        </w:pict>
      </w:r>
      <w:bookmarkEnd w:id="23"/>
    </w:p>
    <w:p w14:paraId="21944846" w14:textId="77777777" w:rsidR="00955778" w:rsidRPr="00955778" w:rsidRDefault="00955778" w:rsidP="00955778">
      <w:pPr>
        <w:rPr>
          <w:rFonts w:eastAsia="Times New Roman"/>
          <w:b/>
          <w:bCs/>
          <w:i/>
          <w:color w:val="000000"/>
          <w:sz w:val="28"/>
          <w:szCs w:val="28"/>
        </w:rPr>
      </w:pPr>
      <w:bookmarkStart w:id="26" w:name="hamfest"/>
      <w:bookmarkEnd w:id="26"/>
      <w:r w:rsidRPr="00955778">
        <w:rPr>
          <w:noProof/>
        </w:rPr>
        <w:drawing>
          <wp:anchor distT="0" distB="0" distL="114300" distR="114300" simplePos="0" relativeHeight="252676096" behindDoc="1" locked="0" layoutInCell="1" allowOverlap="1" wp14:anchorId="7D5B2231" wp14:editId="2C3BA019">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0" w:history="1">
        <w:r w:rsidRPr="00955778">
          <w:rPr>
            <w:rFonts w:eastAsia="Times New Roman"/>
            <w:b/>
            <w:bCs/>
            <w:i/>
            <w:color w:val="0563C1" w:themeColor="hyperlink"/>
            <w:sz w:val="28"/>
            <w:szCs w:val="28"/>
            <w:u w:val="single"/>
          </w:rPr>
          <w:t>Upcoming Hamfests</w:t>
        </w:r>
      </w:hyperlink>
    </w:p>
    <w:p w14:paraId="50A55CA7" w14:textId="77777777" w:rsidR="00955778" w:rsidRPr="00955778" w:rsidRDefault="00955778" w:rsidP="00955778">
      <w:pPr>
        <w:rPr>
          <w:b/>
          <w:bCs/>
          <w:color w:val="000000" w:themeColor="text1"/>
        </w:rPr>
      </w:pPr>
      <w:r w:rsidRPr="00955778">
        <w:rPr>
          <w:b/>
          <w:bCs/>
          <w:color w:val="000000" w:themeColor="text1"/>
        </w:rPr>
        <w:t xml:space="preserve"> </w:t>
      </w:r>
    </w:p>
    <w:p w14:paraId="72E0477C" w14:textId="0BB452E7" w:rsidR="00955778" w:rsidRDefault="00955778" w:rsidP="00955778">
      <w:pPr>
        <w:shd w:val="clear" w:color="auto" w:fill="FFFFFF"/>
        <w:textAlignment w:val="baseline"/>
        <w:rPr>
          <w:b/>
          <w:bCs/>
          <w:color w:val="000000" w:themeColor="text1"/>
        </w:rPr>
      </w:pPr>
    </w:p>
    <w:p w14:paraId="1CD51B3F" w14:textId="77777777" w:rsidR="00106D21" w:rsidRPr="00955778" w:rsidRDefault="00106D21" w:rsidP="00106D21">
      <w:pPr>
        <w:shd w:val="clear" w:color="auto" w:fill="FFFFFF"/>
        <w:textAlignment w:val="baseline"/>
        <w:rPr>
          <w:bCs/>
          <w:color w:val="0000FF"/>
          <w:u w:val="single"/>
        </w:rPr>
      </w:pPr>
      <w:r w:rsidRPr="00955778">
        <w:rPr>
          <w:b/>
          <w:bCs/>
          <w:color w:val="000000" w:themeColor="text1"/>
        </w:rPr>
        <w:t>08/03/2019 | Columbus, Ohio Hamfest</w:t>
      </w:r>
      <w:r w:rsidRPr="00955778">
        <w:rPr>
          <w:b/>
          <w:bCs/>
          <w:color w:val="000000" w:themeColor="text1"/>
        </w:rPr>
        <w:br/>
      </w:r>
      <w:r w:rsidRPr="00955778">
        <w:rPr>
          <w:bCs/>
          <w:color w:val="000000" w:themeColor="text1"/>
        </w:rPr>
        <w:t>Location: Grove City, OH</w:t>
      </w:r>
      <w:r w:rsidRPr="00955778">
        <w:rPr>
          <w:bCs/>
          <w:color w:val="000000" w:themeColor="text1"/>
        </w:rPr>
        <w:br/>
        <w:t>Sponsor: Voice of Aladdin Amateur Radio Club</w:t>
      </w:r>
      <w:r w:rsidRPr="00955778">
        <w:rPr>
          <w:bCs/>
          <w:color w:val="000000" w:themeColor="text1"/>
        </w:rPr>
        <w:br/>
        <w:t>Website: </w:t>
      </w:r>
      <w:hyperlink r:id="rId51" w:history="1">
        <w:r w:rsidRPr="00955778">
          <w:rPr>
            <w:bCs/>
            <w:color w:val="0000FF"/>
            <w:u w:val="single"/>
          </w:rPr>
          <w:t>http://www.columbushamfest.com</w:t>
        </w:r>
      </w:hyperlink>
    </w:p>
    <w:p w14:paraId="1FDD14CD" w14:textId="3C0EF581" w:rsidR="002E6260" w:rsidRDefault="002E6260" w:rsidP="00955778">
      <w:pPr>
        <w:shd w:val="clear" w:color="auto" w:fill="FFFFFF"/>
        <w:textAlignment w:val="baseline"/>
        <w:rPr>
          <w:b/>
          <w:bCs/>
          <w:color w:val="000000" w:themeColor="text1"/>
        </w:rPr>
      </w:pPr>
    </w:p>
    <w:p w14:paraId="24ED1900" w14:textId="36E4E540" w:rsidR="00DB3187" w:rsidRDefault="00DB3187" w:rsidP="00955778">
      <w:pPr>
        <w:shd w:val="clear" w:color="auto" w:fill="FFFFFF"/>
        <w:textAlignment w:val="baseline"/>
        <w:rPr>
          <w:b/>
          <w:bCs/>
          <w:color w:val="000000" w:themeColor="text1"/>
        </w:rPr>
      </w:pPr>
    </w:p>
    <w:p w14:paraId="063B9056" w14:textId="77777777" w:rsidR="00DB3187" w:rsidRDefault="00DB3187" w:rsidP="00955778">
      <w:pPr>
        <w:shd w:val="clear" w:color="auto" w:fill="FFFFFF"/>
        <w:textAlignment w:val="baseline"/>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CE42C7" w:rsidRPr="00955778" w14:paraId="559186D4" w14:textId="77777777" w:rsidTr="00BF0C3E">
        <w:tc>
          <w:tcPr>
            <w:tcW w:w="5143" w:type="dxa"/>
          </w:tcPr>
          <w:p w14:paraId="23E66AA7" w14:textId="77777777" w:rsidR="00CE42C7" w:rsidRPr="00955778" w:rsidRDefault="00CE42C7" w:rsidP="00CE42C7">
            <w:pPr>
              <w:shd w:val="clear" w:color="auto" w:fill="FFFFFF"/>
              <w:textAlignment w:val="baseline"/>
              <w:rPr>
                <w:b/>
                <w:color w:val="000000" w:themeColor="text1"/>
              </w:rPr>
            </w:pPr>
            <w:r w:rsidRPr="00955778">
              <w:rPr>
                <w:b/>
                <w:color w:val="000000" w:themeColor="text1"/>
              </w:rPr>
              <w:t>08/03/2019 | Mound Swap Meet</w:t>
            </w:r>
          </w:p>
          <w:p w14:paraId="59964775" w14:textId="77777777" w:rsidR="00CE42C7" w:rsidRPr="00955778" w:rsidRDefault="00CE42C7" w:rsidP="00CE42C7">
            <w:pPr>
              <w:shd w:val="clear" w:color="auto" w:fill="FFFFFF"/>
              <w:textAlignment w:val="baseline"/>
              <w:rPr>
                <w:bCs/>
                <w:color w:val="000000" w:themeColor="text1"/>
              </w:rPr>
            </w:pPr>
            <w:r w:rsidRPr="00955778">
              <w:rPr>
                <w:bCs/>
                <w:color w:val="000000" w:themeColor="text1"/>
              </w:rPr>
              <w:t>Location: Miamisburg, OH</w:t>
            </w:r>
          </w:p>
          <w:p w14:paraId="75403595" w14:textId="77777777" w:rsidR="00CE42C7" w:rsidRPr="00955778" w:rsidRDefault="00CE42C7" w:rsidP="00CE42C7">
            <w:pPr>
              <w:shd w:val="clear" w:color="auto" w:fill="FFFFFF"/>
              <w:textAlignment w:val="baseline"/>
              <w:rPr>
                <w:bCs/>
                <w:color w:val="000000" w:themeColor="text1"/>
              </w:rPr>
            </w:pPr>
            <w:r w:rsidRPr="00955778">
              <w:rPr>
                <w:bCs/>
                <w:color w:val="000000" w:themeColor="text1"/>
              </w:rPr>
              <w:t>Sponsor:  Mound Amateur Radio Association</w:t>
            </w:r>
          </w:p>
          <w:p w14:paraId="0C4AC3D9" w14:textId="77777777" w:rsidR="00CE42C7" w:rsidRDefault="00CE42C7" w:rsidP="00CE42C7">
            <w:pPr>
              <w:shd w:val="clear" w:color="auto" w:fill="FFFFFF"/>
              <w:textAlignment w:val="baseline"/>
              <w:rPr>
                <w:bCs/>
                <w:color w:val="0000FF"/>
                <w:u w:val="single"/>
              </w:rPr>
            </w:pPr>
            <w:r w:rsidRPr="00955778">
              <w:rPr>
                <w:bCs/>
                <w:color w:val="000000" w:themeColor="text1"/>
              </w:rPr>
              <w:t xml:space="preserve">Website: </w:t>
            </w:r>
            <w:hyperlink r:id="rId52" w:history="1">
              <w:r w:rsidRPr="00955778">
                <w:rPr>
                  <w:bCs/>
                  <w:color w:val="0000FF"/>
                  <w:u w:val="single"/>
                </w:rPr>
                <w:t>https://www.w8dyy.org/</w:t>
              </w:r>
            </w:hyperlink>
          </w:p>
          <w:p w14:paraId="3B548C6A" w14:textId="361CDCAE" w:rsidR="00DB3187" w:rsidRPr="00955778" w:rsidRDefault="00DB3187" w:rsidP="00CE42C7">
            <w:pPr>
              <w:shd w:val="clear" w:color="auto" w:fill="FFFFFF"/>
              <w:textAlignment w:val="baseline"/>
              <w:rPr>
                <w:rFonts w:eastAsia="Times New Roman"/>
                <w:bCs/>
                <w:color w:val="000000"/>
                <w:bdr w:val="none" w:sz="0" w:space="0" w:color="auto" w:frame="1"/>
              </w:rPr>
            </w:pPr>
          </w:p>
        </w:tc>
        <w:tc>
          <w:tcPr>
            <w:tcW w:w="5647" w:type="dxa"/>
          </w:tcPr>
          <w:p w14:paraId="359B9EF1" w14:textId="77777777" w:rsidR="00CE42C7" w:rsidRPr="00955778" w:rsidRDefault="00CE42C7" w:rsidP="00CE42C7">
            <w:pPr>
              <w:shd w:val="clear" w:color="auto" w:fill="FFFFFF"/>
              <w:textAlignment w:val="baseline"/>
              <w:rPr>
                <w:b/>
                <w:color w:val="000000" w:themeColor="text1"/>
              </w:rPr>
            </w:pPr>
            <w:r w:rsidRPr="00955778">
              <w:rPr>
                <w:b/>
                <w:color w:val="000000" w:themeColor="text1"/>
              </w:rPr>
              <w:t>08/10/2019 | DX Engineering Hamfest</w:t>
            </w:r>
          </w:p>
          <w:p w14:paraId="2E2D54A0" w14:textId="77777777" w:rsidR="00CE42C7" w:rsidRPr="00955778" w:rsidRDefault="00CE42C7" w:rsidP="00CE42C7">
            <w:pPr>
              <w:shd w:val="clear" w:color="auto" w:fill="FFFFFF"/>
              <w:textAlignment w:val="baseline"/>
              <w:rPr>
                <w:bCs/>
                <w:color w:val="000000" w:themeColor="text1"/>
              </w:rPr>
            </w:pPr>
            <w:r w:rsidRPr="00955778">
              <w:rPr>
                <w:bCs/>
                <w:color w:val="000000" w:themeColor="text1"/>
              </w:rPr>
              <w:t>Location: Tallmadge, OH</w:t>
            </w:r>
          </w:p>
          <w:p w14:paraId="1C144622" w14:textId="77777777" w:rsidR="00CE42C7" w:rsidRPr="00955778" w:rsidRDefault="00CE42C7" w:rsidP="00CE42C7">
            <w:pPr>
              <w:shd w:val="clear" w:color="auto" w:fill="FFFFFF"/>
              <w:textAlignment w:val="baseline"/>
              <w:rPr>
                <w:bCs/>
                <w:color w:val="000000" w:themeColor="text1"/>
              </w:rPr>
            </w:pPr>
            <w:r w:rsidRPr="00955778">
              <w:rPr>
                <w:bCs/>
                <w:color w:val="000000" w:themeColor="text1"/>
              </w:rPr>
              <w:t>Sponsor:  DX Engineering</w:t>
            </w:r>
          </w:p>
          <w:p w14:paraId="08B38207" w14:textId="77777777" w:rsidR="00CE42C7" w:rsidRDefault="00CE42C7" w:rsidP="00CE42C7">
            <w:pPr>
              <w:shd w:val="clear" w:color="auto" w:fill="FFFFFF"/>
              <w:textAlignment w:val="baseline"/>
              <w:rPr>
                <w:bCs/>
                <w:color w:val="0000FF"/>
                <w:u w:val="single"/>
              </w:rPr>
            </w:pPr>
            <w:r w:rsidRPr="00955778">
              <w:rPr>
                <w:bCs/>
                <w:color w:val="000000" w:themeColor="text1"/>
              </w:rPr>
              <w:t xml:space="preserve">Website: </w:t>
            </w:r>
            <w:hyperlink r:id="rId53" w:history="1">
              <w:r w:rsidRPr="00955778">
                <w:rPr>
                  <w:bCs/>
                  <w:color w:val="0000FF"/>
                  <w:u w:val="single"/>
                </w:rPr>
                <w:t>https://www.dxengineering.com/</w:t>
              </w:r>
            </w:hyperlink>
          </w:p>
          <w:p w14:paraId="50D34F2E" w14:textId="2B481DFF" w:rsidR="00DB3187" w:rsidRPr="00955778" w:rsidRDefault="00DB3187" w:rsidP="00CE42C7">
            <w:pPr>
              <w:shd w:val="clear" w:color="auto" w:fill="FFFFFF"/>
              <w:textAlignment w:val="baseline"/>
              <w:rPr>
                <w:bCs/>
                <w:color w:val="000000" w:themeColor="text1"/>
              </w:rPr>
            </w:pPr>
          </w:p>
        </w:tc>
      </w:tr>
      <w:tr w:rsidR="00CE42C7" w:rsidRPr="00955778" w14:paraId="50134106" w14:textId="77777777" w:rsidTr="00BF0C3E">
        <w:tc>
          <w:tcPr>
            <w:tcW w:w="5143" w:type="dxa"/>
          </w:tcPr>
          <w:p w14:paraId="4AEE5B2A" w14:textId="77777777" w:rsidR="00CE42C7" w:rsidRPr="00955778" w:rsidRDefault="00CE42C7" w:rsidP="00CE42C7">
            <w:pPr>
              <w:shd w:val="clear" w:color="auto" w:fill="FFFFFF"/>
              <w:textAlignment w:val="baseline"/>
              <w:rPr>
                <w:b/>
                <w:bCs/>
                <w:color w:val="000000" w:themeColor="text1"/>
              </w:rPr>
            </w:pPr>
            <w:r w:rsidRPr="00955778">
              <w:rPr>
                <w:b/>
                <w:bCs/>
                <w:color w:val="000000" w:themeColor="text1"/>
              </w:rPr>
              <w:t xml:space="preserve">08/17/2019 | GARS 2019 </w:t>
            </w:r>
            <w:proofErr w:type="spellStart"/>
            <w:r w:rsidRPr="00955778">
              <w:rPr>
                <w:b/>
                <w:bCs/>
                <w:color w:val="000000" w:themeColor="text1"/>
              </w:rPr>
              <w:t>HamFest</w:t>
            </w:r>
            <w:proofErr w:type="spellEnd"/>
          </w:p>
          <w:p w14:paraId="352C4688" w14:textId="77777777" w:rsidR="00CE42C7" w:rsidRPr="00955778" w:rsidRDefault="00CE42C7" w:rsidP="00CE42C7">
            <w:pPr>
              <w:shd w:val="clear" w:color="auto" w:fill="FFFFFF"/>
              <w:textAlignment w:val="baseline"/>
              <w:rPr>
                <w:color w:val="0000FF"/>
              </w:rPr>
            </w:pPr>
            <w:r w:rsidRPr="00955778">
              <w:rPr>
                <w:color w:val="000000" w:themeColor="text1"/>
              </w:rPr>
              <w:t>Location: </w:t>
            </w:r>
            <w:proofErr w:type="gramStart"/>
            <w:r w:rsidRPr="00955778">
              <w:rPr>
                <w:color w:val="000000" w:themeColor="text1"/>
              </w:rPr>
              <w:t>Germantown ,</w:t>
            </w:r>
            <w:proofErr w:type="gramEnd"/>
            <w:r w:rsidRPr="00955778">
              <w:rPr>
                <w:color w:val="000000" w:themeColor="text1"/>
              </w:rPr>
              <w:t xml:space="preserve"> OH</w:t>
            </w:r>
            <w:r w:rsidRPr="00955778">
              <w:rPr>
                <w:color w:val="000000" w:themeColor="text1"/>
              </w:rPr>
              <w:br/>
              <w:t>Sponsor: Germantown Amateur Radio Society </w:t>
            </w:r>
            <w:r w:rsidRPr="00955778">
              <w:rPr>
                <w:color w:val="000000" w:themeColor="text1"/>
              </w:rPr>
              <w:br/>
              <w:t>Website: </w:t>
            </w:r>
            <w:hyperlink r:id="rId54" w:history="1">
              <w:r w:rsidRPr="00955778">
                <w:rPr>
                  <w:color w:val="0000FF"/>
                  <w:u w:val="single"/>
                </w:rPr>
                <w:t>http://www.WG8ARS.org</w:t>
              </w:r>
            </w:hyperlink>
          </w:p>
          <w:p w14:paraId="7E9A94F0" w14:textId="77777777" w:rsidR="00CE42C7" w:rsidRPr="00955778" w:rsidRDefault="00CE42C7" w:rsidP="00CE42C7">
            <w:pPr>
              <w:rPr>
                <w:sz w:val="20"/>
                <w:szCs w:val="20"/>
                <w:u w:val="single"/>
              </w:rPr>
            </w:pPr>
          </w:p>
        </w:tc>
        <w:tc>
          <w:tcPr>
            <w:tcW w:w="5647" w:type="dxa"/>
          </w:tcPr>
          <w:p w14:paraId="0B50AA9C" w14:textId="77777777" w:rsidR="00CE42C7" w:rsidRPr="00955778" w:rsidRDefault="00CE42C7" w:rsidP="00CE42C7">
            <w:pPr>
              <w:shd w:val="clear" w:color="auto" w:fill="FFFFFF"/>
              <w:textAlignment w:val="baseline"/>
              <w:outlineLvl w:val="2"/>
              <w:rPr>
                <w:rFonts w:eastAsia="Times New Roman"/>
                <w:b/>
                <w:bCs/>
                <w:color w:val="000000" w:themeColor="text1"/>
                <w:sz w:val="23"/>
                <w:szCs w:val="23"/>
              </w:rPr>
            </w:pPr>
            <w:r w:rsidRPr="00955778">
              <w:rPr>
                <w:rFonts w:eastAsia="Times New Roman"/>
                <w:b/>
                <w:bCs/>
                <w:color w:val="000000"/>
              </w:rPr>
              <w:t>08/18/2019 | </w:t>
            </w:r>
            <w:r w:rsidRPr="00955778">
              <w:rPr>
                <w:rFonts w:eastAsia="Times New Roman"/>
                <w:b/>
                <w:bCs/>
                <w:color w:val="000000" w:themeColor="text1"/>
              </w:rPr>
              <w:t>Warren Tailgate Swap Meet</w:t>
            </w:r>
          </w:p>
          <w:p w14:paraId="30ADDA0C" w14:textId="77777777" w:rsidR="00CE42C7" w:rsidRPr="00955778" w:rsidRDefault="00CE42C7" w:rsidP="00CE42C7">
            <w:pPr>
              <w:shd w:val="clear" w:color="auto" w:fill="FFFFFF"/>
              <w:textAlignment w:val="baseline"/>
              <w:rPr>
                <w:rFonts w:eastAsia="Times New Roman"/>
                <w:color w:val="224466"/>
                <w:sz w:val="18"/>
                <w:szCs w:val="18"/>
              </w:rPr>
            </w:pPr>
            <w:r w:rsidRPr="00955778">
              <w:rPr>
                <w:rFonts w:eastAsia="Times New Roman"/>
                <w:color w:val="000000"/>
              </w:rPr>
              <w:t>Location: Warren, OH</w:t>
            </w:r>
            <w:r w:rsidRPr="00955778">
              <w:rPr>
                <w:rFonts w:eastAsia="Times New Roman"/>
                <w:color w:val="000000"/>
              </w:rPr>
              <w:br/>
              <w:t>Sponsor: Warren Amateur Radio Association </w:t>
            </w:r>
            <w:r w:rsidRPr="00955778">
              <w:rPr>
                <w:rFonts w:eastAsia="Times New Roman"/>
                <w:color w:val="000000"/>
              </w:rPr>
              <w:br/>
              <w:t>Website:</w:t>
            </w:r>
            <w:r w:rsidRPr="00955778">
              <w:rPr>
                <w:rFonts w:eastAsia="Times New Roman"/>
                <w:color w:val="224466"/>
              </w:rPr>
              <w:t> </w:t>
            </w:r>
            <w:hyperlink r:id="rId55" w:history="1">
              <w:r w:rsidRPr="00955778">
                <w:rPr>
                  <w:rFonts w:eastAsia="Times New Roman"/>
                  <w:color w:val="0000FF"/>
                  <w:u w:val="single"/>
                </w:rPr>
                <w:t>http://www.w8vtd.com/2019/05/30/2019-tailgate-swap-meet/</w:t>
              </w:r>
            </w:hyperlink>
          </w:p>
          <w:p w14:paraId="1892BAC1" w14:textId="77777777" w:rsidR="00CE42C7" w:rsidRPr="00955778" w:rsidRDefault="00CE42C7" w:rsidP="00CE42C7">
            <w:pPr>
              <w:shd w:val="clear" w:color="auto" w:fill="FFFFFF"/>
              <w:textAlignment w:val="baseline"/>
              <w:rPr>
                <w:bCs/>
                <w:color w:val="000000" w:themeColor="text1"/>
              </w:rPr>
            </w:pPr>
          </w:p>
        </w:tc>
      </w:tr>
      <w:tr w:rsidR="00CE42C7" w:rsidRPr="00955778" w14:paraId="53301CE2" w14:textId="77777777" w:rsidTr="00BF0C3E">
        <w:tc>
          <w:tcPr>
            <w:tcW w:w="5143" w:type="dxa"/>
          </w:tcPr>
          <w:p w14:paraId="3CAE8CE3" w14:textId="77777777" w:rsidR="00CE42C7" w:rsidRPr="00955778" w:rsidRDefault="00CE42C7" w:rsidP="00CE42C7">
            <w:pPr>
              <w:shd w:val="clear" w:color="auto" w:fill="FFFFFF"/>
              <w:textAlignment w:val="baseline"/>
              <w:rPr>
                <w:b/>
                <w:bCs/>
                <w:color w:val="000000" w:themeColor="text1"/>
              </w:rPr>
            </w:pPr>
            <w:r w:rsidRPr="00955778">
              <w:rPr>
                <w:b/>
                <w:bCs/>
                <w:color w:val="000000" w:themeColor="text1"/>
              </w:rPr>
              <w:t>09/08/2019 | Findlay Hamfest</w:t>
            </w:r>
          </w:p>
          <w:p w14:paraId="0F5FBE47" w14:textId="77777777" w:rsidR="00CE42C7" w:rsidRPr="00955778" w:rsidRDefault="00CE42C7" w:rsidP="00CE42C7">
            <w:pPr>
              <w:shd w:val="clear" w:color="auto" w:fill="FFFFFF"/>
              <w:textAlignment w:val="baseline"/>
              <w:rPr>
                <w:color w:val="0000FF"/>
              </w:rPr>
            </w:pPr>
            <w:r w:rsidRPr="00955778">
              <w:rPr>
                <w:color w:val="000000" w:themeColor="text1"/>
              </w:rPr>
              <w:t>Location: Findlay, OH</w:t>
            </w:r>
            <w:r w:rsidRPr="00955778">
              <w:rPr>
                <w:color w:val="000000" w:themeColor="text1"/>
              </w:rPr>
              <w:br/>
              <w:t>Sponsor: Findlay Radio Club</w:t>
            </w:r>
            <w:r w:rsidRPr="00955778">
              <w:rPr>
                <w:color w:val="000000" w:themeColor="text1"/>
              </w:rPr>
              <w:br/>
              <w:t>Website: </w:t>
            </w:r>
            <w:hyperlink r:id="rId56" w:history="1">
              <w:r w:rsidRPr="00955778">
                <w:rPr>
                  <w:color w:val="0000FF"/>
                  <w:u w:val="single"/>
                </w:rPr>
                <w:t>http://www.findlayradioclub.org</w:t>
              </w:r>
            </w:hyperlink>
          </w:p>
          <w:p w14:paraId="38233E32" w14:textId="7AAA6D5C" w:rsidR="00CE42C7" w:rsidRPr="00CE42C7" w:rsidRDefault="00CE42C7" w:rsidP="00CE42C7">
            <w:pPr>
              <w:rPr>
                <w:sz w:val="20"/>
                <w:szCs w:val="20"/>
                <w:u w:val="single"/>
              </w:rPr>
            </w:pPr>
          </w:p>
        </w:tc>
        <w:tc>
          <w:tcPr>
            <w:tcW w:w="5647" w:type="dxa"/>
          </w:tcPr>
          <w:p w14:paraId="3B15E51F" w14:textId="77777777" w:rsidR="00CE42C7" w:rsidRPr="00955778" w:rsidRDefault="00CE42C7" w:rsidP="00CE42C7">
            <w:pPr>
              <w:shd w:val="clear" w:color="auto" w:fill="FFFFFF"/>
              <w:textAlignment w:val="baseline"/>
              <w:rPr>
                <w:b/>
                <w:bCs/>
                <w:color w:val="000000" w:themeColor="text1"/>
              </w:rPr>
            </w:pPr>
            <w:r w:rsidRPr="00955778">
              <w:rPr>
                <w:b/>
                <w:bCs/>
                <w:color w:val="000000" w:themeColor="text1"/>
              </w:rPr>
              <w:t>09/21/2019 | The OHKYIN ARS Hamfest</w:t>
            </w:r>
          </w:p>
          <w:p w14:paraId="5203B1C0" w14:textId="77777777" w:rsidR="00CE42C7" w:rsidRPr="00955778" w:rsidRDefault="00CE42C7" w:rsidP="00CE42C7">
            <w:pPr>
              <w:shd w:val="clear" w:color="auto" w:fill="FFFFFF"/>
              <w:textAlignment w:val="baseline"/>
              <w:rPr>
                <w:color w:val="0000FF"/>
              </w:rPr>
            </w:pPr>
            <w:r w:rsidRPr="00955778">
              <w:rPr>
                <w:color w:val="000000" w:themeColor="text1"/>
              </w:rPr>
              <w:t>Location: Cincinnati, OH</w:t>
            </w:r>
            <w:r w:rsidRPr="00955778">
              <w:rPr>
                <w:color w:val="000000" w:themeColor="text1"/>
              </w:rPr>
              <w:br/>
              <w:t>Sponsor: OHKYIN Amateur Radio Society</w:t>
            </w:r>
            <w:r w:rsidRPr="00955778">
              <w:rPr>
                <w:color w:val="000000" w:themeColor="text1"/>
              </w:rPr>
              <w:br/>
              <w:t>Website: </w:t>
            </w:r>
            <w:hyperlink r:id="rId57" w:history="1">
              <w:r w:rsidRPr="00955778">
                <w:rPr>
                  <w:color w:val="0000FF"/>
                  <w:u w:val="single"/>
                </w:rPr>
                <w:t>http://www.ohkyin.org</w:t>
              </w:r>
            </w:hyperlink>
          </w:p>
          <w:p w14:paraId="72C6E445" w14:textId="77777777" w:rsidR="00CE42C7" w:rsidRPr="00955778" w:rsidRDefault="00CE42C7" w:rsidP="00CE42C7">
            <w:pPr>
              <w:shd w:val="clear" w:color="auto" w:fill="FFFFFF"/>
              <w:textAlignment w:val="baseline"/>
              <w:rPr>
                <w:b/>
                <w:bCs/>
                <w:color w:val="000000" w:themeColor="text1"/>
              </w:rPr>
            </w:pPr>
          </w:p>
        </w:tc>
      </w:tr>
    </w:tbl>
    <w:p w14:paraId="3F4D5ECE" w14:textId="77777777" w:rsidR="00DB3187" w:rsidRDefault="00DB3187" w:rsidP="00DB3187"/>
    <w:p w14:paraId="5315A7E2" w14:textId="40D37A37" w:rsidR="00DB3187" w:rsidRPr="007C4DEC" w:rsidRDefault="00DB3187" w:rsidP="00DB3187">
      <w:pPr>
        <w:rPr>
          <w:sz w:val="20"/>
          <w:szCs w:val="20"/>
          <w:u w:val="single"/>
        </w:rPr>
      </w:pPr>
    </w:p>
    <w:p w14:paraId="03F35757" w14:textId="77777777" w:rsidR="00955778" w:rsidRPr="00955778" w:rsidRDefault="00FD30EA" w:rsidP="00955778">
      <w:pPr>
        <w:rPr>
          <w:b/>
          <w:i/>
          <w:color w:val="000000" w:themeColor="text1"/>
          <w:sz w:val="28"/>
          <w:szCs w:val="28"/>
        </w:rPr>
      </w:pPr>
      <w:r>
        <w:pict w14:anchorId="6D9A48F1">
          <v:rect id="_x0000_i1030" style="width:0;height:1.5pt" o:hralign="center" o:hrstd="t" o:hr="t" fillcolor="#a0a0a0" stroked="f"/>
        </w:pict>
      </w:r>
    </w:p>
    <w:p w14:paraId="296A4F77" w14:textId="77777777" w:rsidR="00955778" w:rsidRPr="00955778" w:rsidRDefault="00955778" w:rsidP="00955778">
      <w:pPr>
        <w:rPr>
          <w:b/>
          <w:bCs/>
          <w:i/>
          <w:iCs/>
          <w:noProof/>
          <w:sz w:val="28"/>
          <w:szCs w:val="28"/>
        </w:rPr>
      </w:pPr>
      <w:bookmarkStart w:id="27" w:name="dx"/>
      <w:bookmarkEnd w:id="27"/>
      <w:r w:rsidRPr="00955778">
        <w:rPr>
          <w:noProof/>
          <w:color w:val="000000" w:themeColor="text1"/>
        </w:rPr>
        <w:drawing>
          <wp:anchor distT="0" distB="0" distL="114300" distR="114300" simplePos="0" relativeHeight="252677120" behindDoc="1" locked="0" layoutInCell="1" allowOverlap="1" wp14:anchorId="0679A0F3" wp14:editId="032030CB">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955778">
        <w:rPr>
          <w:b/>
          <w:bCs/>
          <w:i/>
          <w:iCs/>
          <w:noProof/>
          <w:sz w:val="28"/>
          <w:szCs w:val="28"/>
        </w:rPr>
        <w:t>DX This Week – Support and Reference #2</w:t>
      </w:r>
    </w:p>
    <w:p w14:paraId="6E775E2C" w14:textId="77777777" w:rsidR="00955778" w:rsidRPr="00955778" w:rsidRDefault="00955778" w:rsidP="00955778">
      <w:pPr>
        <w:rPr>
          <w:i/>
          <w:color w:val="000000" w:themeColor="text1"/>
        </w:rPr>
      </w:pPr>
      <w:r w:rsidRPr="00955778">
        <w:rPr>
          <w:i/>
          <w:color w:val="000000" w:themeColor="text1"/>
        </w:rPr>
        <w:t>(from Bill, AJ8B)</w:t>
      </w:r>
    </w:p>
    <w:p w14:paraId="7464A4EF" w14:textId="77777777" w:rsidR="00955778" w:rsidRPr="00955778" w:rsidRDefault="00955778" w:rsidP="00955778">
      <w:pPr>
        <w:rPr>
          <w:noProof/>
        </w:rPr>
      </w:pPr>
    </w:p>
    <w:p w14:paraId="541854D7" w14:textId="77777777" w:rsidR="00955778" w:rsidRPr="0066108C" w:rsidRDefault="00955778" w:rsidP="00955778">
      <w:pPr>
        <w:jc w:val="center"/>
        <w:rPr>
          <w:noProof/>
        </w:rPr>
      </w:pPr>
      <w:r w:rsidRPr="0066108C">
        <w:rPr>
          <w:noProof/>
        </w:rPr>
        <w:t>DX This Week – Listen, Listen, Listen</w:t>
      </w:r>
    </w:p>
    <w:p w14:paraId="447BAB39" w14:textId="7E9632FC" w:rsidR="00955778" w:rsidRPr="0066108C" w:rsidRDefault="00955778" w:rsidP="00955778">
      <w:pPr>
        <w:jc w:val="center"/>
        <w:rPr>
          <w:noProof/>
        </w:rPr>
      </w:pPr>
      <w:r w:rsidRPr="0066108C">
        <w:rPr>
          <w:noProof/>
        </w:rPr>
        <w:t>Bill AJ8B (</w:t>
      </w:r>
      <w:hyperlink r:id="rId59" w:history="1">
        <w:r w:rsidRPr="0066108C">
          <w:rPr>
            <w:noProof/>
            <w:color w:val="0563C1" w:themeColor="hyperlink"/>
            <w:u w:val="single"/>
          </w:rPr>
          <w:t>aj8b@arrl.net</w:t>
        </w:r>
      </w:hyperlink>
      <w:r w:rsidRPr="0066108C">
        <w:rPr>
          <w:noProof/>
        </w:rPr>
        <w:t xml:space="preserve">, @AJ8B, </w:t>
      </w:r>
      <w:hyperlink r:id="rId60" w:history="1">
        <w:r w:rsidRPr="0066108C">
          <w:rPr>
            <w:noProof/>
            <w:color w:val="0563C1" w:themeColor="hyperlink"/>
            <w:u w:val="single"/>
          </w:rPr>
          <w:t>www.aj8b.com</w:t>
        </w:r>
      </w:hyperlink>
      <w:r w:rsidRPr="0066108C">
        <w:rPr>
          <w:noProof/>
        </w:rPr>
        <w:t xml:space="preserve"> or </w:t>
      </w:r>
      <w:hyperlink r:id="rId61" w:history="1">
        <w:r w:rsidRPr="0066108C">
          <w:rPr>
            <w:noProof/>
            <w:color w:val="0563C1" w:themeColor="hyperlink"/>
            <w:u w:val="single"/>
          </w:rPr>
          <w:t>www.swodxa.org</w:t>
        </w:r>
      </w:hyperlink>
      <w:r w:rsidRPr="0066108C">
        <w:rPr>
          <w:noProof/>
        </w:rPr>
        <w:t xml:space="preserve"> )</w:t>
      </w:r>
      <w:r w:rsidRPr="0066108C">
        <w:rPr>
          <w:noProof/>
        </w:rPr>
        <w:br/>
        <w:t>CWOPs Member #1567</w:t>
      </w:r>
    </w:p>
    <w:p w14:paraId="60AA3299" w14:textId="77777777" w:rsidR="0066108C" w:rsidRDefault="0066108C" w:rsidP="0066108C"/>
    <w:p w14:paraId="3A34B603" w14:textId="77777777" w:rsidR="007C4DEC" w:rsidRDefault="0066108C" w:rsidP="0066108C">
      <w:pPr>
        <w:rPr>
          <w:i/>
        </w:rPr>
      </w:pPr>
      <w:r w:rsidRPr="0066108C">
        <w:t xml:space="preserve">We have two topics to cover this week. The first is the Worked All Continents Award. The second topic concerns a </w:t>
      </w:r>
      <w:proofErr w:type="spellStart"/>
      <w:r w:rsidRPr="0066108C">
        <w:t>DXPedition</w:t>
      </w:r>
      <w:proofErr w:type="spellEnd"/>
      <w:r w:rsidRPr="0066108C">
        <w:t xml:space="preserve"> that is underway. A team of European hams have activated The Sovereign Order of Malta (SMOM). From </w:t>
      </w:r>
      <w:hyperlink r:id="rId62" w:history="1">
        <w:r w:rsidRPr="0066108C">
          <w:rPr>
            <w:rStyle w:val="Hyperlink"/>
          </w:rPr>
          <w:t>www.1a0c.com</w:t>
        </w:r>
      </w:hyperlink>
      <w:r w:rsidRPr="0066108C">
        <w:t>, here is a brief description</w:t>
      </w:r>
      <w:r w:rsidRPr="0066108C">
        <w:rPr>
          <w:b/>
        </w:rPr>
        <w:t>. “</w:t>
      </w:r>
      <w:r w:rsidRPr="0066108C">
        <w:rPr>
          <w:i/>
        </w:rPr>
        <w:t>The </w:t>
      </w:r>
      <w:r w:rsidRPr="0066108C">
        <w:rPr>
          <w:b/>
          <w:bCs/>
          <w:i/>
        </w:rPr>
        <w:t>Sovereign Order of Malta</w:t>
      </w:r>
      <w:r w:rsidRPr="0066108C">
        <w:rPr>
          <w:i/>
        </w:rPr>
        <w:t xml:space="preserve"> is a sovereign body as provided by international law. </w:t>
      </w:r>
    </w:p>
    <w:p w14:paraId="61D1B4DF" w14:textId="77777777" w:rsidR="00450CA5" w:rsidRDefault="00450CA5" w:rsidP="00450CA5"/>
    <w:p w14:paraId="7DB512B4" w14:textId="77777777" w:rsidR="00B270C4" w:rsidRDefault="0066108C" w:rsidP="0066108C">
      <w:pPr>
        <w:rPr>
          <w:i/>
        </w:rPr>
      </w:pPr>
      <w:r w:rsidRPr="0066108C">
        <w:rPr>
          <w:i/>
        </w:rPr>
        <w:t xml:space="preserve">The Order – based in Rome, on via </w:t>
      </w:r>
      <w:proofErr w:type="spellStart"/>
      <w:r w:rsidRPr="0066108C">
        <w:rPr>
          <w:i/>
        </w:rPr>
        <w:t>Condotti</w:t>
      </w:r>
      <w:proofErr w:type="spellEnd"/>
      <w:r w:rsidRPr="0066108C">
        <w:rPr>
          <w:i/>
        </w:rPr>
        <w:t xml:space="preserve">, has its own government, an independent magistracy, bilateral diplomatic relations with 104 countries and is granted the status of Permanent Observer in many international organizations such as the United Nations. Its operational activities are managed by the six Grand Priories, six </w:t>
      </w:r>
      <w:proofErr w:type="spellStart"/>
      <w:r w:rsidRPr="0066108C">
        <w:rPr>
          <w:i/>
        </w:rPr>
        <w:t>Subpriories</w:t>
      </w:r>
      <w:proofErr w:type="spellEnd"/>
      <w:r w:rsidRPr="0066108C">
        <w:rPr>
          <w:i/>
        </w:rPr>
        <w:t xml:space="preserve"> and 47 National Associations of Knights on five continents. </w:t>
      </w:r>
    </w:p>
    <w:p w14:paraId="6B97BE66" w14:textId="77777777" w:rsidR="00B270C4" w:rsidRDefault="00B270C4" w:rsidP="00B270C4"/>
    <w:p w14:paraId="699214D3" w14:textId="77777777" w:rsidR="00B270C4" w:rsidRDefault="00B270C4" w:rsidP="00B270C4"/>
    <w:p w14:paraId="78932E82" w14:textId="3770484A" w:rsidR="00B270C4" w:rsidRDefault="00FD30EA" w:rsidP="00B270C4">
      <w:pPr>
        <w:rPr>
          <w:sz w:val="20"/>
          <w:szCs w:val="20"/>
          <w:u w:val="single"/>
        </w:rPr>
      </w:pPr>
      <w:hyperlink w:anchor="top" w:history="1">
        <w:r w:rsidR="00B270C4" w:rsidRPr="00993649">
          <w:rPr>
            <w:rStyle w:val="Hyperlink"/>
            <w:sz w:val="20"/>
            <w:szCs w:val="20"/>
          </w:rPr>
          <w:t>TOP</w:t>
        </w:r>
      </w:hyperlink>
      <w:r w:rsidR="00B270C4" w:rsidRPr="00993649">
        <w:rPr>
          <w:sz w:val="20"/>
          <w:szCs w:val="20"/>
          <w:u w:val="single"/>
        </w:rPr>
        <w:t xml:space="preserve"> ^</w:t>
      </w:r>
    </w:p>
    <w:p w14:paraId="2598B5B2" w14:textId="419CCD28" w:rsidR="0066108C" w:rsidRPr="0066108C" w:rsidRDefault="0066108C" w:rsidP="0066108C">
      <w:r w:rsidRPr="0066108C">
        <w:rPr>
          <w:i/>
        </w:rPr>
        <w:lastRenderedPageBreak/>
        <w:t>The Order issues its own passports and stamps and creates public institutions, endowed with judicial autonomy. The Order’s day to day life is governed by a Constitution and Code, reformed in 1997</w:t>
      </w:r>
      <w:r w:rsidRPr="0066108C">
        <w:t>.”</w:t>
      </w:r>
    </w:p>
    <w:p w14:paraId="53042DE7" w14:textId="77777777" w:rsidR="0066108C" w:rsidRDefault="0066108C" w:rsidP="0066108C"/>
    <w:p w14:paraId="6E7F2CAD" w14:textId="266A31C6" w:rsidR="0066108C" w:rsidRPr="0066108C" w:rsidRDefault="0066108C" w:rsidP="0066108C">
      <w:pPr>
        <w:jc w:val="center"/>
        <w:rPr>
          <w:b/>
        </w:rPr>
      </w:pPr>
      <w:r w:rsidRPr="0066108C">
        <w:t>+  --------------------------------------------------------------------------------------------------------------------+</w:t>
      </w:r>
    </w:p>
    <w:p w14:paraId="73A19DAF" w14:textId="77777777" w:rsidR="0066108C" w:rsidRDefault="0066108C" w:rsidP="0066108C"/>
    <w:p w14:paraId="0782AB7E" w14:textId="38EEA341" w:rsidR="0066108C" w:rsidRDefault="0066108C" w:rsidP="0066108C">
      <w:r w:rsidRPr="0066108C">
        <w:rPr>
          <w:noProof/>
        </w:rPr>
        <w:drawing>
          <wp:anchor distT="0" distB="0" distL="114300" distR="114300" simplePos="0" relativeHeight="252702720" behindDoc="1" locked="0" layoutInCell="1" allowOverlap="1" wp14:anchorId="55534163" wp14:editId="35F9D5CC">
            <wp:simplePos x="0" y="0"/>
            <wp:positionH relativeFrom="margin">
              <wp:align>right</wp:align>
            </wp:positionH>
            <wp:positionV relativeFrom="paragraph">
              <wp:posOffset>138430</wp:posOffset>
            </wp:positionV>
            <wp:extent cx="2206625" cy="1466850"/>
            <wp:effectExtent l="0" t="0" r="3175" b="0"/>
            <wp:wrapTight wrapText="bothSides">
              <wp:wrapPolygon edited="0">
                <wp:start x="0" y="0"/>
                <wp:lineTo x="0" y="21319"/>
                <wp:lineTo x="21445" y="21319"/>
                <wp:lineTo x="21445" y="0"/>
                <wp:lineTo x="0" y="0"/>
              </wp:wrapPolygon>
            </wp:wrapTight>
            <wp:docPr id="8" name="Picture 8" descr="WAC_Certificate_333_X_220.gif">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C_Certificate_333_X_220.gif">
                      <a:hlinkClick r:id="rId63" tooltip="&quo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6625" cy="1466850"/>
                    </a:xfrm>
                    <a:prstGeom prst="rect">
                      <a:avLst/>
                    </a:prstGeom>
                    <a:noFill/>
                  </pic:spPr>
                </pic:pic>
              </a:graphicData>
            </a:graphic>
            <wp14:sizeRelH relativeFrom="margin">
              <wp14:pctWidth>0</wp14:pctWidth>
            </wp14:sizeRelH>
            <wp14:sizeRelV relativeFrom="margin">
              <wp14:pctHeight>0</wp14:pctHeight>
            </wp14:sizeRelV>
          </wp:anchor>
        </w:drawing>
      </w:r>
      <w:r w:rsidRPr="0066108C">
        <w:t xml:space="preserve">I received an email from a new </w:t>
      </w:r>
      <w:proofErr w:type="gramStart"/>
      <w:r w:rsidRPr="0066108C">
        <w:t>ham</w:t>
      </w:r>
      <w:proofErr w:type="gramEnd"/>
      <w:r w:rsidRPr="0066108C">
        <w:t xml:space="preserve"> and he was asking about a term that I used a few weeks ago, namely, “chasing paper”. His second question was “What paper should I chase?”. I discussed this with Uncle Frank on 30 M last week. We both agreed that the most interesting award to start with would be the Worked All Continents award with the various endorsements. There are a couple of attributes to this award that make it interesting. First, it encompasses all continents EXCEPT for Antarctica. So, you can work NA, SA, EU, Asia, Africa, and Oceana (Australia). Secondly, you can get endorsements for various modes. Currently, the available modes are Mixed mode, CW, Phone, Digital, Image, and Satellite.</w:t>
      </w:r>
      <w:r w:rsidRPr="0066108C">
        <w:br/>
      </w:r>
    </w:p>
    <w:p w14:paraId="1FE1DFD6" w14:textId="1A7BD64B" w:rsidR="0066108C" w:rsidRDefault="0066108C" w:rsidP="0066108C">
      <w:r w:rsidRPr="0066108C">
        <w:t xml:space="preserve">Finally, there are additional endorsements that can be added to those certificates including QRP (5 watts or less), 1.8 MHz, 3.5 MHz, 50 MHz, 144 MHz, 432 MHz, and 1296 </w:t>
      </w:r>
      <w:proofErr w:type="spellStart"/>
      <w:r w:rsidRPr="0066108C">
        <w:t>MHz.</w:t>
      </w:r>
      <w:proofErr w:type="spellEnd"/>
    </w:p>
    <w:p w14:paraId="671D5A59" w14:textId="77777777" w:rsidR="00CE42C7" w:rsidRDefault="00CE42C7" w:rsidP="00CE42C7"/>
    <w:p w14:paraId="3754D94D" w14:textId="63CA9455" w:rsidR="0066108C" w:rsidRPr="0066108C" w:rsidRDefault="0066108C" w:rsidP="0066108C">
      <w:r w:rsidRPr="0066108C">
        <w:t>I would like to challenge you to achieve WAC on as many bands or modes as you can by the end of the year. As you qualify, please send me your information and I will acknowledge your accomplishment here! They say that we are at the bottom of the sunspot cycle and the bands are totally dead, but, Uncle Frank has worked over 200 band/modes from his station and I have 143 countries and 35 zones with my modest station, so, I know it can be done!</w:t>
      </w:r>
    </w:p>
    <w:p w14:paraId="36E2B9C3" w14:textId="77777777" w:rsidR="00CE42C7" w:rsidRDefault="00CE42C7" w:rsidP="003528A1"/>
    <w:p w14:paraId="0F3BFDBD" w14:textId="75BD1D23" w:rsidR="003528A1" w:rsidRDefault="0066108C" w:rsidP="003528A1">
      <w:r w:rsidRPr="0066108C">
        <w:t xml:space="preserve">The information below is from the ARRL website </w:t>
      </w:r>
      <w:hyperlink r:id="rId65" w:history="1">
        <w:r w:rsidRPr="0066108C">
          <w:rPr>
            <w:rStyle w:val="Hyperlink"/>
          </w:rPr>
          <w:t>http://www.arrl.org/wac</w:t>
        </w:r>
      </w:hyperlink>
      <w:r w:rsidRPr="0066108C">
        <w:t xml:space="preserve"> </w:t>
      </w:r>
      <w:r w:rsidR="00B270C4">
        <w:t xml:space="preserve"> </w:t>
      </w:r>
      <w:r w:rsidRPr="0066108C">
        <w:t>Sponsored by the </w:t>
      </w:r>
      <w:hyperlink r:id="rId66" w:tgtFrame="_blank" w:history="1">
        <w:r w:rsidRPr="0066108C">
          <w:rPr>
            <w:rStyle w:val="Hyperlink"/>
            <w:b/>
            <w:bCs/>
          </w:rPr>
          <w:t>International Amateur Radio Union (IARU)</w:t>
        </w:r>
      </w:hyperlink>
      <w:r w:rsidRPr="0066108C">
        <w:t>, the Worked All Continents award is issued for working and confirming all six continents. These are North America, South America, Oceania, Asia, Europe and Africa.</w:t>
      </w:r>
      <w:r w:rsidRPr="0066108C">
        <w:br/>
      </w:r>
    </w:p>
    <w:p w14:paraId="4D214087" w14:textId="2568F991" w:rsidR="0066108C" w:rsidRPr="0066108C" w:rsidRDefault="0066108C" w:rsidP="0066108C">
      <w:r w:rsidRPr="0066108C">
        <w:t>The cost of the WAC award certificate is $16.00 for U.S. and $18.00 for international mailings. Endorsements are available for $7.50. For multiple endorsements enclosed with one application or multiple applications, the fee is also $7.50 each.</w:t>
      </w:r>
    </w:p>
    <w:p w14:paraId="392C00B6" w14:textId="77777777" w:rsidR="0066108C" w:rsidRDefault="0066108C" w:rsidP="0066108C">
      <w:pPr>
        <w:rPr>
          <w:b/>
          <w:bCs/>
        </w:rPr>
      </w:pPr>
    </w:p>
    <w:p w14:paraId="4C3B7390" w14:textId="77777777" w:rsidR="0066108C" w:rsidRDefault="0066108C" w:rsidP="0066108C">
      <w:r w:rsidRPr="0066108C">
        <w:rPr>
          <w:b/>
          <w:bCs/>
        </w:rPr>
        <w:t xml:space="preserve">Five-Band WAC - </w:t>
      </w:r>
      <w:r w:rsidRPr="0066108C">
        <w:t>A Five-Band Worked All Continents award is also available. You must work and confirm all six continents on each of the 5 primary Amateur bands of 80, 40, 20, 15 and 10 Meters. When these band awards are completed, endorsements are available for the remaining amateur bands except for 60 meters. The Five-Band WAC is strictly a band-only award and it cannot be endorsed on any mode.</w:t>
      </w:r>
      <w:r w:rsidRPr="0066108C">
        <w:br/>
      </w:r>
    </w:p>
    <w:p w14:paraId="02F76AA3" w14:textId="77777777" w:rsidR="00450CA5" w:rsidRDefault="0066108C" w:rsidP="00450CA5">
      <w:r w:rsidRPr="0066108C">
        <w:t xml:space="preserve">The cost for the Five-Band WAC award certificate is $16.00 for U.S. and $18.00 for international mailings. Postage for card return is required; U.S. mailings are $9.00 USPS Priority/$9.00 FedEx, and international mailing is $31.00 </w:t>
      </w:r>
      <w:proofErr w:type="spellStart"/>
      <w:r w:rsidRPr="0066108C">
        <w:t>Fedex</w:t>
      </w:r>
      <w:proofErr w:type="spellEnd"/>
      <w:r w:rsidRPr="0066108C">
        <w:t xml:space="preserve"> International/$41.00 USPS Priority International. </w:t>
      </w:r>
      <w:r w:rsidRPr="0066108C">
        <w:br/>
      </w:r>
    </w:p>
    <w:p w14:paraId="243D9B3C" w14:textId="77777777" w:rsidR="00B270C4" w:rsidRDefault="0066108C" w:rsidP="00B270C4">
      <w:r w:rsidRPr="0066108C">
        <w:rPr>
          <w:b/>
          <w:bCs/>
        </w:rPr>
        <w:t xml:space="preserve">Applying for the Award- </w:t>
      </w:r>
      <w:r w:rsidRPr="0066108C">
        <w:t xml:space="preserve">WAC program applications can be checked by an official ARRL DXCC card checker. Card checkers can be found using this link: </w:t>
      </w:r>
      <w:hyperlink r:id="rId67" w:history="1">
        <w:r w:rsidRPr="0066108C">
          <w:rPr>
            <w:rStyle w:val="Hyperlink"/>
          </w:rPr>
          <w:t>http://www.arrl.org/dxcc-card-checker-search</w:t>
        </w:r>
      </w:hyperlink>
      <w:r w:rsidRPr="0066108C">
        <w:t xml:space="preserve"> . In addition, any Official Awards Manager from an IARU member society may check WAC applications. </w:t>
      </w:r>
      <w:r w:rsidRPr="0066108C">
        <w:br/>
      </w:r>
    </w:p>
    <w:p w14:paraId="3F03AF7D" w14:textId="77777777" w:rsidR="00B270C4" w:rsidRDefault="00B270C4" w:rsidP="00B270C4"/>
    <w:p w14:paraId="6A8DFC5B" w14:textId="77777777" w:rsidR="00B270C4" w:rsidRDefault="00B270C4" w:rsidP="00B270C4"/>
    <w:p w14:paraId="7313BA47" w14:textId="0B70342B" w:rsidR="00B270C4" w:rsidRDefault="00FD30EA" w:rsidP="00B270C4">
      <w:pPr>
        <w:rPr>
          <w:sz w:val="20"/>
          <w:szCs w:val="20"/>
          <w:u w:val="single"/>
        </w:rPr>
      </w:pPr>
      <w:hyperlink w:anchor="top" w:history="1">
        <w:r w:rsidR="00B270C4" w:rsidRPr="00993649">
          <w:rPr>
            <w:rStyle w:val="Hyperlink"/>
            <w:sz w:val="20"/>
            <w:szCs w:val="20"/>
          </w:rPr>
          <w:t>TOP</w:t>
        </w:r>
      </w:hyperlink>
      <w:r w:rsidR="00B270C4" w:rsidRPr="00993649">
        <w:rPr>
          <w:sz w:val="20"/>
          <w:szCs w:val="20"/>
          <w:u w:val="single"/>
        </w:rPr>
        <w:t xml:space="preserve"> ^</w:t>
      </w:r>
    </w:p>
    <w:p w14:paraId="335A1C8C" w14:textId="1D2E240E" w:rsidR="0066108C" w:rsidRPr="0066108C" w:rsidRDefault="00B270C4" w:rsidP="0066108C">
      <w:r w:rsidRPr="00B270C4">
        <w:lastRenderedPageBreak/>
        <w:t>To determine which continent is associated with a particular DXCC entity, visit</w:t>
      </w:r>
      <w:r w:rsidR="00163224">
        <w:t>:</w:t>
      </w:r>
      <w:r w:rsidRPr="00B270C4">
        <w:t xml:space="preserve"> </w:t>
      </w:r>
      <w:hyperlink r:id="rId68" w:history="1">
        <w:r w:rsidR="00163224" w:rsidRPr="003F31E7">
          <w:rPr>
            <w:rStyle w:val="Hyperlink"/>
          </w:rPr>
          <w:t>http://www.arrl.org/files/file/WAC/2019_Current_Deleted_WAC.txt</w:t>
        </w:r>
      </w:hyperlink>
      <w:r w:rsidR="00163224">
        <w:t xml:space="preserve"> </w:t>
      </w:r>
      <w:r w:rsidRPr="00B270C4">
        <w:t xml:space="preserve"> for the complete list of DXCC entities that includes the continent associated with each entity. </w:t>
      </w:r>
      <w:proofErr w:type="gramStart"/>
      <w:r w:rsidRPr="00B270C4">
        <w:t>Sufficient</w:t>
      </w:r>
      <w:proofErr w:type="gramEnd"/>
      <w:r w:rsidRPr="00B270C4">
        <w:t xml:space="preserve"> postage for the return of paper cards is required in addition to the award fee(s). The postage for WAC certificates is $16.00 for mailing within the U.S. For international postage the cost is $18.00. Postage for card return for U.S. mailings are $9.00 USPS Priority/$9.00 FedEx; international mailing is $31.00 </w:t>
      </w:r>
      <w:proofErr w:type="spellStart"/>
      <w:r w:rsidRPr="00B270C4">
        <w:t>Fedex</w:t>
      </w:r>
      <w:proofErr w:type="spellEnd"/>
      <w:r w:rsidRPr="00B270C4">
        <w:t xml:space="preserve"> International/$41.00 USPS Priority International. If payment is made by credit card, WAC will deduct all appropriate fees upon completion of award processing. This is the best and most efficient method of making a payment.</w:t>
      </w:r>
    </w:p>
    <w:p w14:paraId="7AE02038" w14:textId="77777777" w:rsidR="00163224" w:rsidRDefault="00163224" w:rsidP="0066108C">
      <w:pPr>
        <w:jc w:val="center"/>
      </w:pPr>
    </w:p>
    <w:p w14:paraId="23060785" w14:textId="0E29F672" w:rsidR="0066108C" w:rsidRPr="0066108C" w:rsidRDefault="0066108C" w:rsidP="0066108C">
      <w:pPr>
        <w:jc w:val="center"/>
        <w:rPr>
          <w:b/>
        </w:rPr>
      </w:pPr>
      <w:r w:rsidRPr="0066108C">
        <w:t>+  --------------------------------------------------------------------------------------------------------------------+</w:t>
      </w:r>
    </w:p>
    <w:p w14:paraId="395B38EE" w14:textId="77777777" w:rsidR="0066108C" w:rsidRPr="0066108C" w:rsidRDefault="0066108C" w:rsidP="0066108C"/>
    <w:p w14:paraId="39E1ADD0" w14:textId="77777777" w:rsidR="00CE42C7" w:rsidRDefault="0066108C" w:rsidP="0066108C">
      <w:pPr>
        <w:rPr>
          <w:i/>
        </w:rPr>
      </w:pPr>
      <w:r w:rsidRPr="0066108C">
        <w:t>I worked SMOM, 1A0C, for the first time in 2015. I had not heard them since and I am making sure that I have my band slots filled this time around. However, a visit to their website (</w:t>
      </w:r>
      <w:hyperlink r:id="rId69" w:history="1">
        <w:r w:rsidRPr="0066108C">
          <w:rPr>
            <w:rStyle w:val="Hyperlink"/>
          </w:rPr>
          <w:t>www.1a0c.com</w:t>
        </w:r>
      </w:hyperlink>
      <w:r w:rsidRPr="0066108C">
        <w:t xml:space="preserve">) indicates that they have 2 goals with this </w:t>
      </w:r>
      <w:proofErr w:type="spellStart"/>
      <w:r w:rsidRPr="0066108C">
        <w:t>DXPeditoon</w:t>
      </w:r>
      <w:proofErr w:type="spellEnd"/>
      <w:r w:rsidRPr="0066108C">
        <w:t xml:space="preserve">. The first is to make another entity available to </w:t>
      </w:r>
      <w:proofErr w:type="spellStart"/>
      <w:r w:rsidRPr="0066108C">
        <w:t>DXers</w:t>
      </w:r>
      <w:proofErr w:type="spellEnd"/>
      <w:r w:rsidRPr="0066108C">
        <w:t xml:space="preserve"> all over the world. The second goal is to raise funds for their noble cause. The intro says it all </w:t>
      </w:r>
      <w:r w:rsidRPr="0066108C">
        <w:rPr>
          <w:i/>
        </w:rPr>
        <w:t xml:space="preserve">“1A0C is the amateur radio volunteer call-sign belongs to “The Order of Malta’s Italian Relief Corps (CISOM)”, an organization specialized in bringing assistance and relief during emergencies. </w:t>
      </w:r>
    </w:p>
    <w:p w14:paraId="264E953F" w14:textId="77777777" w:rsidR="00CE42C7" w:rsidRDefault="00CE42C7" w:rsidP="0066108C">
      <w:pPr>
        <w:rPr>
          <w:i/>
        </w:rPr>
      </w:pPr>
    </w:p>
    <w:p w14:paraId="5F873331" w14:textId="21D5E8BE" w:rsidR="0066108C" w:rsidRDefault="0066108C" w:rsidP="0066108C">
      <w:pPr>
        <w:rPr>
          <w:i/>
        </w:rPr>
      </w:pPr>
      <w:r w:rsidRPr="0066108C">
        <w:rPr>
          <w:i/>
        </w:rPr>
        <w:t xml:space="preserve">This underscores the dual value of this activation. On the one hand, there’s the fun side of ham radio, giving a not so easy “new one” to as many stations as possible (especially from the US and Japan). On the other hand, however, there’s the noble goal, as often seen in ham radio, where a spirit of cooperation and mutual aid are shared by operators all over the world. </w:t>
      </w:r>
      <w:r w:rsidRPr="0066108C">
        <w:rPr>
          <w:i/>
        </w:rPr>
        <w:br/>
      </w:r>
    </w:p>
    <w:p w14:paraId="79E6B811" w14:textId="77777777" w:rsidR="00DB3187" w:rsidRDefault="0066108C" w:rsidP="00DB3187">
      <w:r w:rsidRPr="0066108C">
        <w:rPr>
          <w:i/>
        </w:rPr>
        <w:t xml:space="preserve">The volunteer team’s aim, in fact, is to raise funds – thanks to donations and contributions from QSL requests – in order to support the </w:t>
      </w:r>
      <w:proofErr w:type="spellStart"/>
      <w:r w:rsidRPr="0066108C">
        <w:rPr>
          <w:i/>
        </w:rPr>
        <w:t>The</w:t>
      </w:r>
      <w:proofErr w:type="spellEnd"/>
      <w:r w:rsidRPr="0066108C">
        <w:rPr>
          <w:i/>
        </w:rPr>
        <w:t xml:space="preserve"> Order of Malta’s Italian Relief Corps daily activity with the homeless. The UDS (Street Unity-a charitable organization) are present in several Italian cities as Padua, Florence, Naples, Milan and Palermo, hoping to expand this service in few other cities within 2019.</w:t>
      </w:r>
      <w:r w:rsidRPr="0066108C">
        <w:rPr>
          <w:i/>
        </w:rPr>
        <w:br/>
      </w:r>
    </w:p>
    <w:p w14:paraId="52E28718" w14:textId="77777777" w:rsidR="003528A1" w:rsidRDefault="0066108C" w:rsidP="003528A1">
      <w:pPr>
        <w:rPr>
          <w:i/>
        </w:rPr>
      </w:pPr>
      <w:r w:rsidRPr="0066108C">
        <w:rPr>
          <w:i/>
        </w:rPr>
        <w:t xml:space="preserve">It has been estimated that one quarter of the world’s population lives without shelter or in unhealthy and unacceptable conditions, a great many of whom are minors. The problems that lead to homelessness pervade every part of society; family breakdown, natural and man-made disasters, overcrowding, drug addiction and illness. </w:t>
      </w:r>
    </w:p>
    <w:p w14:paraId="6ED602DB" w14:textId="77777777" w:rsidR="003528A1" w:rsidRDefault="003528A1" w:rsidP="003528A1">
      <w:pPr>
        <w:rPr>
          <w:i/>
        </w:rPr>
      </w:pPr>
    </w:p>
    <w:p w14:paraId="7A9F33DE" w14:textId="41965E37" w:rsidR="0066108C" w:rsidRDefault="0066108C" w:rsidP="0066108C">
      <w:pPr>
        <w:rPr>
          <w:i/>
        </w:rPr>
      </w:pPr>
      <w:r w:rsidRPr="0066108C">
        <w:rPr>
          <w:i/>
        </w:rPr>
        <w:t>In addition, homelessness accelerates social exclusion, so those affected are often in a downward spiral of unemployment, marginalization, poverty, drug problems and illness.</w:t>
      </w:r>
      <w:r w:rsidRPr="0066108C">
        <w:rPr>
          <w:i/>
        </w:rPr>
        <w:br/>
      </w:r>
    </w:p>
    <w:p w14:paraId="05AA1C2E" w14:textId="77777777" w:rsidR="0066108C" w:rsidRDefault="0066108C" w:rsidP="0066108C">
      <w:pPr>
        <w:rPr>
          <w:i/>
        </w:rPr>
      </w:pPr>
      <w:r w:rsidRPr="0066108C">
        <w:rPr>
          <w:i/>
        </w:rPr>
        <w:t xml:space="preserve">Please consider supporting our ongoing efforts with homeless with an extra donation while requesting your QSL card to the manager. We promise to use the funds wisely to fulfill our mission with homeless, regardless of their race, religion or gender. </w:t>
      </w:r>
      <w:r w:rsidRPr="0066108C">
        <w:rPr>
          <w:i/>
        </w:rPr>
        <w:br/>
      </w:r>
    </w:p>
    <w:p w14:paraId="6E24ECE6" w14:textId="77777777" w:rsidR="00450CA5" w:rsidRDefault="0066108C" w:rsidP="00450CA5">
      <w:r w:rsidRPr="0066108C">
        <w:rPr>
          <w:i/>
        </w:rPr>
        <w:t>The Order of Malta’s Italian Relief Corps (CISOM) Amateur Radio Volunteer Team includes: EA1SA, EA5EL, EA5KA, EA5KM, EA5RM, EA7AJR, EA7KW, F8ATS, F9IE, IK5RUN, IW0DJB, IN3ZNR, IZ4AKS (1A0X), and LA7GIA.</w:t>
      </w:r>
      <w:r w:rsidRPr="0066108C">
        <w:rPr>
          <w:i/>
        </w:rPr>
        <w:br/>
      </w:r>
    </w:p>
    <w:p w14:paraId="301DCE65" w14:textId="77777777" w:rsidR="00163224" w:rsidRDefault="0066108C" w:rsidP="00163224">
      <w:r w:rsidRPr="0066108C">
        <w:rPr>
          <w:i/>
        </w:rPr>
        <w:t xml:space="preserve">1A0C will be active between July 15 to July 21, 2019 on HF+6m and 60m and that will be all time new one on this band. </w:t>
      </w:r>
      <w:r w:rsidRPr="0066108C">
        <w:rPr>
          <w:i/>
        </w:rPr>
        <w:br/>
      </w:r>
    </w:p>
    <w:p w14:paraId="1392BB37" w14:textId="77777777" w:rsidR="00163224" w:rsidRDefault="00163224" w:rsidP="00163224"/>
    <w:p w14:paraId="44DDB004" w14:textId="77777777" w:rsidR="00163224" w:rsidRDefault="00163224" w:rsidP="00163224"/>
    <w:p w14:paraId="513379D6" w14:textId="07B65B34" w:rsidR="00163224" w:rsidRDefault="00FD30EA" w:rsidP="00163224">
      <w:pPr>
        <w:rPr>
          <w:sz w:val="20"/>
          <w:szCs w:val="20"/>
          <w:u w:val="single"/>
        </w:rPr>
      </w:pPr>
      <w:hyperlink w:anchor="top" w:history="1">
        <w:r w:rsidR="00163224" w:rsidRPr="00993649">
          <w:rPr>
            <w:rStyle w:val="Hyperlink"/>
            <w:sz w:val="20"/>
            <w:szCs w:val="20"/>
          </w:rPr>
          <w:t>TOP</w:t>
        </w:r>
      </w:hyperlink>
      <w:r w:rsidR="00163224" w:rsidRPr="00993649">
        <w:rPr>
          <w:sz w:val="20"/>
          <w:szCs w:val="20"/>
          <w:u w:val="single"/>
        </w:rPr>
        <w:t xml:space="preserve"> ^</w:t>
      </w:r>
    </w:p>
    <w:p w14:paraId="7BA3E477" w14:textId="73571BE1" w:rsidR="0066108C" w:rsidRPr="0066108C" w:rsidRDefault="0066108C" w:rsidP="0066108C">
      <w:r w:rsidRPr="0066108C">
        <w:rPr>
          <w:i/>
        </w:rPr>
        <w:lastRenderedPageBreak/>
        <w:t xml:space="preserve">The QSLs for contacts with 1A0C can be requested via EA5RM following the instruction reported on the website: </w:t>
      </w:r>
      <w:hyperlink r:id="rId70" w:history="1">
        <w:r w:rsidR="00B270C4" w:rsidRPr="003F31E7">
          <w:rPr>
            <w:rStyle w:val="Hyperlink"/>
            <w:i/>
          </w:rPr>
          <w:t>www.1A0C.com</w:t>
        </w:r>
      </w:hyperlink>
      <w:r w:rsidRPr="0066108C">
        <w:rPr>
          <w:i/>
        </w:rPr>
        <w:t xml:space="preserve">  .</w:t>
      </w:r>
    </w:p>
    <w:p w14:paraId="4EB77A26" w14:textId="77777777" w:rsidR="0066108C" w:rsidRDefault="0066108C" w:rsidP="0066108C"/>
    <w:p w14:paraId="5980998C" w14:textId="6DDCE7DA" w:rsidR="0066108C" w:rsidRPr="0066108C" w:rsidRDefault="0066108C" w:rsidP="0066108C">
      <w:r w:rsidRPr="0066108C">
        <w:t xml:space="preserve">More details about the history of the order have been supplied by the DX News – </w:t>
      </w:r>
      <w:hyperlink r:id="rId71" w:history="1">
        <w:r w:rsidRPr="0066108C">
          <w:rPr>
            <w:rStyle w:val="Hyperlink"/>
          </w:rPr>
          <w:t>www.dxnews.com</w:t>
        </w:r>
      </w:hyperlink>
      <w:r w:rsidRPr="0066108C">
        <w:t>. This is reprinted with their permission. (I encourage you to sign up to receive updates from DX News)</w:t>
      </w:r>
    </w:p>
    <w:p w14:paraId="358F747D" w14:textId="77777777" w:rsidR="0066108C" w:rsidRPr="0066108C" w:rsidRDefault="0066108C" w:rsidP="0066108C">
      <w:pPr>
        <w:rPr>
          <w:b/>
          <w:bCs/>
        </w:rPr>
      </w:pPr>
      <w:r w:rsidRPr="0066108C">
        <w:rPr>
          <w:b/>
          <w:bCs/>
        </w:rPr>
        <w:t>Sovereign Military Order of Malta</w:t>
      </w:r>
    </w:p>
    <w:p w14:paraId="7C70BFEB" w14:textId="77777777" w:rsidR="0066108C" w:rsidRDefault="0066108C" w:rsidP="0066108C"/>
    <w:p w14:paraId="7A51F418" w14:textId="77777777" w:rsidR="0066108C" w:rsidRDefault="0066108C" w:rsidP="0066108C">
      <w:r w:rsidRPr="0066108C">
        <w:t xml:space="preserve">The Sovereign armed organization of Malta (SMOM) is the older chivalry order that survived until today. It is also known as the ruler Military </w:t>
      </w:r>
      <w:proofErr w:type="spellStart"/>
      <w:r w:rsidRPr="0066108C">
        <w:t>Hospitaller</w:t>
      </w:r>
      <w:proofErr w:type="spellEnd"/>
      <w:r w:rsidRPr="0066108C">
        <w:t xml:space="preserve"> Order of (Saint John) of Jerusalem of Malta and Rhodes, Order of Malta or the Knights of Malta. This is a {Roman-Catholic spiritual} order and it also has an armed, chivalrous and noble nature. At this moment the headquarter of this order is situated in Rome, Italy, because the European island known as Malta is very close to Italy. The history of this order is very old, because everything started in Jerusalem around 1050, according to historical data. After the 1st crusade SMOM develop into a military order in 1099 and it had its own character. At the beginning this order was designed to treat and cure the poor and sick from the (Holy-Land) and even today SMOM has 20,000 medical personnel as members of the order. </w:t>
      </w:r>
    </w:p>
    <w:p w14:paraId="7C0AD516" w14:textId="77777777" w:rsidR="0066108C" w:rsidRDefault="0066108C" w:rsidP="0066108C"/>
    <w:p w14:paraId="26D12DF4" w14:textId="3CAB25A5" w:rsidR="0066108C" w:rsidRDefault="00DB3187" w:rsidP="0066108C">
      <w:r w:rsidRPr="0066108C">
        <w:rPr>
          <w:noProof/>
        </w:rPr>
        <w:drawing>
          <wp:anchor distT="0" distB="0" distL="114300" distR="114300" simplePos="0" relativeHeight="252704768" behindDoc="1" locked="0" layoutInCell="1" allowOverlap="1" wp14:anchorId="07D3C6E1" wp14:editId="6FEC8A8D">
            <wp:simplePos x="0" y="0"/>
            <wp:positionH relativeFrom="margin">
              <wp:posOffset>38100</wp:posOffset>
            </wp:positionH>
            <wp:positionV relativeFrom="paragraph">
              <wp:posOffset>515620</wp:posOffset>
            </wp:positionV>
            <wp:extent cx="3383280" cy="1781175"/>
            <wp:effectExtent l="0" t="0" r="7620" b="9525"/>
            <wp:wrapTight wrapText="bothSides">
              <wp:wrapPolygon edited="0">
                <wp:start x="0" y="0"/>
                <wp:lineTo x="0" y="21484"/>
                <wp:lineTo x="21527" y="21484"/>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83280" cy="1781175"/>
                    </a:xfrm>
                    <a:prstGeom prst="rect">
                      <a:avLst/>
                    </a:prstGeom>
                    <a:noFill/>
                  </pic:spPr>
                </pic:pic>
              </a:graphicData>
            </a:graphic>
            <wp14:sizeRelH relativeFrom="page">
              <wp14:pctWidth>0</wp14:pctWidth>
            </wp14:sizeRelH>
            <wp14:sizeRelV relativeFrom="page">
              <wp14:pctHeight>0</wp14:pctHeight>
            </wp14:sizeRelV>
          </wp:anchor>
        </w:drawing>
      </w:r>
      <w:r w:rsidR="0066108C" w:rsidRPr="0066108C">
        <w:t>There are also 13,000 members and more than 80,000 volunteers. They are all members from different countries all over the world, not only from Malta or Italy. The purpose of the order remained pretty much the same because today they are taking care of elder people, orphans, handicapped, refuged persons, homeless persons and those who have severe diseases such as terminal cancer.</w:t>
      </w:r>
      <w:r w:rsidR="0066108C" w:rsidRPr="0066108C">
        <w:br/>
      </w:r>
    </w:p>
    <w:p w14:paraId="21FE2DB8" w14:textId="77777777" w:rsidR="00DB3187" w:rsidRDefault="0066108C" w:rsidP="0066108C">
      <w:r w:rsidRPr="0066108C">
        <w:t xml:space="preserve">The Sovereign armed organization of Malta had also headquartered on Rhodes Island in 1310. Everything was caused by the fall of the last Christian stronghold from the Holy Land and before establishing in Rhodes, the order also had headquarters in Cyprus. </w:t>
      </w:r>
    </w:p>
    <w:p w14:paraId="62584B60" w14:textId="77777777" w:rsidR="00DB3187" w:rsidRDefault="00DB3187" w:rsidP="0066108C"/>
    <w:p w14:paraId="6A119268" w14:textId="77777777" w:rsidR="00DB3187" w:rsidRDefault="00DB3187" w:rsidP="00DB3187"/>
    <w:p w14:paraId="6D7A5229" w14:textId="70509111" w:rsidR="003528A1" w:rsidRDefault="0066108C" w:rsidP="0066108C">
      <w:r w:rsidRPr="0066108C">
        <w:t>There a fleet was established with the purpose of conquering other regions, and the order fought crusades in Egypt and Syria. The members of the order were divided according to the language they spoke by that time.</w:t>
      </w:r>
      <w:r w:rsidR="003528A1" w:rsidRPr="003528A1">
        <w:t xml:space="preserve"> </w:t>
      </w:r>
    </w:p>
    <w:p w14:paraId="37CD09C0" w14:textId="77777777" w:rsidR="003528A1" w:rsidRDefault="003528A1" w:rsidP="0066108C"/>
    <w:p w14:paraId="7CF926FD" w14:textId="77777777" w:rsidR="003528A1" w:rsidRDefault="003528A1" w:rsidP="003528A1">
      <w:r>
        <w:t>Th</w:t>
      </w:r>
      <w:r w:rsidRPr="0066108C">
        <w:t>ere was a rough time for the order in 1523 because they had to left Rhodes after a battle with Suleiman the Magnificent and they had no territory until fifteen thirty. In 1565 the knights had to defend their territory against a Turkish siege, and they were the winners of that fight.</w:t>
      </w:r>
      <w:r w:rsidRPr="003528A1">
        <w:t xml:space="preserve"> </w:t>
      </w:r>
    </w:p>
    <w:p w14:paraId="76749CCB" w14:textId="77777777" w:rsidR="003528A1" w:rsidRDefault="003528A1" w:rsidP="003528A1"/>
    <w:p w14:paraId="38AC5F9E" w14:textId="0DE8B10C" w:rsidR="0066108C" w:rsidRDefault="0066108C" w:rsidP="0066108C">
      <w:r w:rsidRPr="0066108C">
        <w:t>The order was evacuated from Malta in 1798, but the order was able to settle in Rome in 1834 and it was a final decision. However, the order has control over the Fort St Angelo from Malta and the flag of the country is placed right next to the flag of the order.</w:t>
      </w:r>
    </w:p>
    <w:p w14:paraId="0C21FEA1" w14:textId="77777777" w:rsidR="00450CA5" w:rsidRDefault="0066108C" w:rsidP="0066108C">
      <w:r w:rsidRPr="0066108C">
        <w:br/>
        <w:t xml:space="preserve">There’s also a membership scale for those who are part of the order: The first class, the second class, and the third class. The ones who are part of the order even today are having the titles of knights and dames. </w:t>
      </w:r>
    </w:p>
    <w:p w14:paraId="74501071" w14:textId="77777777" w:rsidR="00DB3187" w:rsidRDefault="00DB3187" w:rsidP="0066108C"/>
    <w:p w14:paraId="0DD1EA18" w14:textId="77777777" w:rsidR="00163224" w:rsidRDefault="0066108C" w:rsidP="00163224">
      <w:r w:rsidRPr="0066108C">
        <w:t>At this moment this is probably the biggest order from the whole world and their main purpose is to help those who are unfortunate.</w:t>
      </w:r>
      <w:r w:rsidRPr="0066108C">
        <w:br/>
      </w:r>
    </w:p>
    <w:p w14:paraId="46CECF55" w14:textId="77777777" w:rsidR="00163224" w:rsidRDefault="00163224" w:rsidP="00163224"/>
    <w:p w14:paraId="79A055DB" w14:textId="77777777" w:rsidR="00163224" w:rsidRDefault="00163224" w:rsidP="00163224"/>
    <w:p w14:paraId="19368FF3" w14:textId="170AA5BA" w:rsidR="00163224" w:rsidRDefault="00FD30EA" w:rsidP="00163224">
      <w:pPr>
        <w:rPr>
          <w:sz w:val="20"/>
          <w:szCs w:val="20"/>
          <w:u w:val="single"/>
        </w:rPr>
      </w:pPr>
      <w:hyperlink w:anchor="top" w:history="1">
        <w:r w:rsidR="00163224" w:rsidRPr="00993649">
          <w:rPr>
            <w:rStyle w:val="Hyperlink"/>
            <w:sz w:val="20"/>
            <w:szCs w:val="20"/>
          </w:rPr>
          <w:t>TOP</w:t>
        </w:r>
      </w:hyperlink>
      <w:r w:rsidR="00163224" w:rsidRPr="00993649">
        <w:rPr>
          <w:sz w:val="20"/>
          <w:szCs w:val="20"/>
          <w:u w:val="single"/>
        </w:rPr>
        <w:t xml:space="preserve"> ^</w:t>
      </w:r>
    </w:p>
    <w:p w14:paraId="1FD50195" w14:textId="77777777" w:rsidR="0066108C" w:rsidRDefault="0066108C" w:rsidP="0066108C">
      <w:r w:rsidRPr="0066108C">
        <w:lastRenderedPageBreak/>
        <w:t>SMOM has a long history and those who are members of the order are highly respected everywhere around the world. They have immunity and rights in some countries including France, England and Italy. The official language spoken by the members of the order is Italian, but some of them are still speaking Latin too.</w:t>
      </w:r>
      <w:r w:rsidRPr="0066108C">
        <w:br/>
      </w:r>
    </w:p>
    <w:p w14:paraId="4BB5BA9F" w14:textId="302FFF30" w:rsidR="0066108C" w:rsidRDefault="00DB3187" w:rsidP="0066108C">
      <w:r w:rsidRPr="0066108C">
        <w:rPr>
          <w:noProof/>
        </w:rPr>
        <w:drawing>
          <wp:anchor distT="0" distB="0" distL="114300" distR="114300" simplePos="0" relativeHeight="252705792" behindDoc="1" locked="0" layoutInCell="1" allowOverlap="1" wp14:anchorId="7600629B" wp14:editId="20A50F30">
            <wp:simplePos x="0" y="0"/>
            <wp:positionH relativeFrom="margin">
              <wp:posOffset>4013835</wp:posOffset>
            </wp:positionH>
            <wp:positionV relativeFrom="paragraph">
              <wp:posOffset>394335</wp:posOffset>
            </wp:positionV>
            <wp:extent cx="2837815" cy="1885950"/>
            <wp:effectExtent l="0" t="0" r="635" b="0"/>
            <wp:wrapTight wrapText="bothSides">
              <wp:wrapPolygon edited="0">
                <wp:start x="0" y="0"/>
                <wp:lineTo x="0" y="21382"/>
                <wp:lineTo x="21460" y="21382"/>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7815" cy="1885950"/>
                    </a:xfrm>
                    <a:prstGeom prst="rect">
                      <a:avLst/>
                    </a:prstGeom>
                    <a:noFill/>
                  </pic:spPr>
                </pic:pic>
              </a:graphicData>
            </a:graphic>
            <wp14:sizeRelH relativeFrom="page">
              <wp14:pctWidth>0</wp14:pctWidth>
            </wp14:sizeRelH>
            <wp14:sizeRelV relativeFrom="page">
              <wp14:pctHeight>0</wp14:pctHeight>
            </wp14:sizeRelV>
          </wp:anchor>
        </w:drawing>
      </w:r>
      <w:r w:rsidR="0066108C" w:rsidRPr="0066108C">
        <w:t>The order activity took place on islands for most of their time and between 1651 and 1665 the order used four islands from the Caribbean and those islands were Saint Barthelemy, Croix, Saint Martin and Saint Christopher. The order sold the islands in sixteen sixty-five to the French West India Company. Even during the colonial time and during the World War periods the order was always involved. Even today The Sovereign armed organization of Malta is still part of the politics in Italy and they also have a strong connection with Vatican too.</w:t>
      </w:r>
      <w:r w:rsidR="0066108C" w:rsidRPr="0066108C">
        <w:br/>
      </w:r>
    </w:p>
    <w:p w14:paraId="312A8821" w14:textId="4E89172D" w:rsidR="00DB3187" w:rsidRDefault="000461E9" w:rsidP="0066108C">
      <w:r w:rsidRPr="0066108C">
        <w:rPr>
          <w:noProof/>
        </w:rPr>
        <w:drawing>
          <wp:anchor distT="0" distB="0" distL="114300" distR="114300" simplePos="0" relativeHeight="252703744" behindDoc="1" locked="0" layoutInCell="1" allowOverlap="1" wp14:anchorId="62814EDF" wp14:editId="073DB018">
            <wp:simplePos x="0" y="0"/>
            <wp:positionH relativeFrom="margin">
              <wp:posOffset>47625</wp:posOffset>
            </wp:positionH>
            <wp:positionV relativeFrom="paragraph">
              <wp:posOffset>16510</wp:posOffset>
            </wp:positionV>
            <wp:extent cx="1957070" cy="2943225"/>
            <wp:effectExtent l="0" t="0" r="5080" b="9525"/>
            <wp:wrapTight wrapText="bothSides">
              <wp:wrapPolygon edited="0">
                <wp:start x="0" y="0"/>
                <wp:lineTo x="0" y="21530"/>
                <wp:lineTo x="21446" y="21530"/>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7070" cy="2943225"/>
                    </a:xfrm>
                    <a:prstGeom prst="rect">
                      <a:avLst/>
                    </a:prstGeom>
                    <a:noFill/>
                  </pic:spPr>
                </pic:pic>
              </a:graphicData>
            </a:graphic>
            <wp14:sizeRelH relativeFrom="margin">
              <wp14:pctWidth>0</wp14:pctWidth>
            </wp14:sizeRelH>
            <wp14:sizeRelV relativeFrom="margin">
              <wp14:pctHeight>0</wp14:pctHeight>
            </wp14:sizeRelV>
          </wp:anchor>
        </w:drawing>
      </w:r>
      <w:r w:rsidR="0066108C" w:rsidRPr="0066108C">
        <w:t>It’s hard for the ordinary people to really understand the purpose of this chivalry order and what they really want to do, but people should consider them as a big organization designed to help others. This is what the order does.</w:t>
      </w:r>
    </w:p>
    <w:p w14:paraId="27A041AD" w14:textId="1403E944" w:rsidR="0066108C" w:rsidRPr="0066108C" w:rsidRDefault="0066108C" w:rsidP="0066108C">
      <w:r w:rsidRPr="0066108C">
        <w:br/>
        <w:t xml:space="preserve">Even if they were exiled from Malta, The Sovereign armed organization of Malta still has a bit of influence in there, but they are not immune to the Malta laws, but they have some privileges. Two-sided treaties were signed to allow the order to come back in Malta. The first one was signed in 1991 but that one is not available anymore and the second one was signed in 1998 although everything started after three years, in 2001. By this treaty the order can use the Fort St Angelo from </w:t>
      </w:r>
      <w:proofErr w:type="spellStart"/>
      <w:r w:rsidRPr="0066108C">
        <w:t>Birgu</w:t>
      </w:r>
      <w:proofErr w:type="spellEnd"/>
      <w:r w:rsidRPr="0066108C">
        <w:t xml:space="preserve"> for its own activity, and the accord has duration of ninety-nine years, but after 50 years since the treaty was signed it can be renewed for a new period of 99 years.</w:t>
      </w:r>
    </w:p>
    <w:p w14:paraId="43C99034" w14:textId="433B4E61" w:rsidR="000461E9" w:rsidRDefault="000461E9" w:rsidP="0066108C"/>
    <w:p w14:paraId="0347BFD7" w14:textId="57ABF48F" w:rsidR="006D37A8" w:rsidRDefault="0066108C" w:rsidP="0066108C">
      <w:r w:rsidRPr="0066108C">
        <w:t>Thanks to this chivalry order a lot of people were helped and not only in Italy or Malta. This is a global organization and it always was. They are helping other people from all over the world and they have members joining their ranks from everywhere, even from Asia or North America. They are also having a religious nature because most of the members of this order are Roman Catholics. If someone wants to join this order it must convert into a Roman Catholic otherwise it is not allowed to do it.</w:t>
      </w:r>
    </w:p>
    <w:p w14:paraId="258AD685" w14:textId="1668D391" w:rsidR="00AA2171" w:rsidRDefault="0066108C" w:rsidP="0066108C">
      <w:r w:rsidRPr="0066108C">
        <w:br/>
        <w:t xml:space="preserve">It’s quite hard to enter the ranks of The Sovereign armed organization of Malta but not impossible. Everyone can do it </w:t>
      </w:r>
      <w:proofErr w:type="gramStart"/>
      <w:r w:rsidRPr="0066108C">
        <w:t>as long as</w:t>
      </w:r>
      <w:proofErr w:type="gramEnd"/>
      <w:r w:rsidRPr="0066108C">
        <w:t xml:space="preserve"> they can prove their loyalty and their good ambition. </w:t>
      </w:r>
    </w:p>
    <w:p w14:paraId="7F90CC9B" w14:textId="6A28078E" w:rsidR="00450CA5" w:rsidRDefault="00450CA5" w:rsidP="0066108C"/>
    <w:p w14:paraId="2049C3F9" w14:textId="7514ED4D" w:rsidR="0066108C" w:rsidRPr="0066108C" w:rsidRDefault="0066108C" w:rsidP="0066108C">
      <w:r w:rsidRPr="0066108C">
        <w:t>There are a lot of doctors and nurses who are part of the orders, so it can easily be seen that those who are following a medical carrier can also join The Sovereign armed organization of Malta. There’s no price to pay for joining but those who are members should attend charity events and to help when it’s necessary. People can also join as volunteers too.</w:t>
      </w:r>
      <w:r w:rsidR="00902EDC">
        <w:t xml:space="preserve">   </w:t>
      </w:r>
      <w:hyperlink r:id="rId75" w:history="1">
        <w:r w:rsidR="000461E9" w:rsidRPr="00966FD7">
          <w:rPr>
            <w:rStyle w:val="Hyperlink"/>
          </w:rPr>
          <w:t>https://youtu.be/neeIaXWbsh4</w:t>
        </w:r>
      </w:hyperlink>
      <w:r w:rsidRPr="0066108C">
        <w:t xml:space="preserve"> </w:t>
      </w:r>
    </w:p>
    <w:p w14:paraId="20B5BD36" w14:textId="77777777" w:rsidR="0066108C" w:rsidRDefault="0066108C" w:rsidP="0066108C"/>
    <w:p w14:paraId="3660E0F8" w14:textId="6CAC1530" w:rsidR="0066108C" w:rsidRPr="0066108C" w:rsidRDefault="0066108C" w:rsidP="0066108C">
      <w:pPr>
        <w:jc w:val="center"/>
        <w:rPr>
          <w:b/>
        </w:rPr>
      </w:pPr>
      <w:r w:rsidRPr="0066108C">
        <w:t>+  --------------------------------------------------------------------------------------------------------------------+</w:t>
      </w:r>
    </w:p>
    <w:p w14:paraId="0EE090ED" w14:textId="77777777" w:rsidR="00902EDC" w:rsidRDefault="0066108C" w:rsidP="0066108C">
      <w:pPr>
        <w:jc w:val="center"/>
      </w:pPr>
      <w:bookmarkStart w:id="28" w:name="_Hlk7433192"/>
      <w:r w:rsidRPr="0066108C">
        <w:t xml:space="preserve">Here is an update from Bernie, W3UR, of the </w:t>
      </w:r>
      <w:proofErr w:type="spellStart"/>
      <w:r w:rsidRPr="0066108C">
        <w:t>DailyDX</w:t>
      </w:r>
      <w:proofErr w:type="spellEnd"/>
      <w:r w:rsidRPr="0066108C">
        <w:t xml:space="preserve"> and the </w:t>
      </w:r>
      <w:proofErr w:type="spellStart"/>
      <w:r w:rsidRPr="0066108C">
        <w:t>WeeklyDX</w:t>
      </w:r>
      <w:proofErr w:type="spellEnd"/>
      <w:r w:rsidRPr="0066108C">
        <w:t xml:space="preserve">, </w:t>
      </w:r>
    </w:p>
    <w:p w14:paraId="3DA35B04" w14:textId="122775D8" w:rsidR="0066108C" w:rsidRPr="0066108C" w:rsidRDefault="0066108C" w:rsidP="0066108C">
      <w:pPr>
        <w:jc w:val="center"/>
      </w:pPr>
      <w:r w:rsidRPr="0066108C">
        <w:t>the best source for DX information. (</w:t>
      </w:r>
      <w:hyperlink r:id="rId76" w:history="1">
        <w:r w:rsidRPr="0066108C">
          <w:rPr>
            <w:rStyle w:val="Hyperlink"/>
          </w:rPr>
          <w:t>http://www.dailydx.com/</w:t>
        </w:r>
      </w:hyperlink>
      <w:r w:rsidRPr="0066108C">
        <w:t xml:space="preserve">  ) Bernie has this to report:</w:t>
      </w:r>
      <w:bookmarkEnd w:id="28"/>
      <w:r w:rsidRPr="0066108C">
        <w:br/>
        <w:t>+  --------------------------------------------------------------------------------------------------------------------+</w:t>
      </w:r>
    </w:p>
    <w:p w14:paraId="27369B2C" w14:textId="77777777" w:rsidR="00163224" w:rsidRDefault="00163224" w:rsidP="00163224"/>
    <w:p w14:paraId="41D6A2E5" w14:textId="74EBB565" w:rsidR="00163224" w:rsidRDefault="00FD30EA" w:rsidP="00163224">
      <w:pPr>
        <w:rPr>
          <w:sz w:val="20"/>
          <w:szCs w:val="20"/>
          <w:u w:val="single"/>
        </w:rPr>
      </w:pPr>
      <w:hyperlink w:anchor="top" w:history="1">
        <w:r w:rsidR="00163224" w:rsidRPr="00993649">
          <w:rPr>
            <w:rStyle w:val="Hyperlink"/>
            <w:sz w:val="20"/>
            <w:szCs w:val="20"/>
          </w:rPr>
          <w:t>TOP</w:t>
        </w:r>
      </w:hyperlink>
      <w:r w:rsidR="00163224" w:rsidRPr="00993649">
        <w:rPr>
          <w:sz w:val="20"/>
          <w:szCs w:val="20"/>
          <w:u w:val="single"/>
        </w:rPr>
        <w:t xml:space="preserve"> ^</w:t>
      </w:r>
    </w:p>
    <w:p w14:paraId="2988E7F2" w14:textId="77777777" w:rsidR="00902EDC" w:rsidRDefault="0066108C" w:rsidP="000461E9">
      <w:r w:rsidRPr="0066108C">
        <w:lastRenderedPageBreak/>
        <w:t xml:space="preserve">The following press release is from OH2BH, </w:t>
      </w:r>
      <w:proofErr w:type="spellStart"/>
      <w:r w:rsidRPr="0066108C">
        <w:t>Martti</w:t>
      </w:r>
      <w:proofErr w:type="spellEnd"/>
      <w:r w:rsidRPr="0066108C">
        <w:t xml:space="preserve"> Laine</w:t>
      </w:r>
      <w:r w:rsidRPr="0066108C">
        <w:br/>
      </w:r>
      <w:r w:rsidRPr="0066108C">
        <w:br/>
        <w:t>FOR IMMEDIATE RELEASE</w:t>
      </w:r>
      <w:r w:rsidR="000461E9">
        <w:t xml:space="preserve"> - </w:t>
      </w:r>
      <w:r w:rsidRPr="0066108C">
        <w:t xml:space="preserve">From </w:t>
      </w:r>
      <w:proofErr w:type="gramStart"/>
      <w:r w:rsidRPr="0066108C">
        <w:t>The</w:t>
      </w:r>
      <w:proofErr w:type="gramEnd"/>
      <w:r w:rsidRPr="0066108C">
        <w:t xml:space="preserve"> Arctic Circle, Lapland</w:t>
      </w:r>
      <w:r w:rsidR="000461E9">
        <w:t xml:space="preserve"> - </w:t>
      </w:r>
      <w:r w:rsidRPr="0066108C">
        <w:t>Sunday, 21st of July, 2019 </w:t>
      </w:r>
      <w:r w:rsidRPr="0066108C">
        <w:br/>
      </w:r>
      <w:r w:rsidRPr="0066108C">
        <w:br/>
      </w:r>
      <w:r w:rsidR="00902EDC" w:rsidRPr="00902EDC">
        <w:t>HEATWAVES ARE PASSING THROUGH THE ARCTIC CIRCLE – HOW ABOUT RADIO WAVES? TEMPERATURES ARE PREDICTED FOR 26C FOR THIS WEEK OJ9A, KATAJA/INAKARI EU-</w:t>
      </w:r>
      <w:proofErr w:type="gramStart"/>
      <w:r w:rsidR="00902EDC" w:rsidRPr="00902EDC">
        <w:t>192  AND</w:t>
      </w:r>
      <w:proofErr w:type="gramEnd"/>
      <w:r w:rsidR="00902EDC" w:rsidRPr="00902EDC">
        <w:t xml:space="preserve"> OH9A, LAPLAND ISLANDS (SELKA-SARVI) EU-126  OJ9A N 65° 41.80" E 24° 10.08"  OH9A N 65° 36.90" E 24° 11.76"</w:t>
      </w:r>
    </w:p>
    <w:p w14:paraId="203D5ED5" w14:textId="1FCA28B8" w:rsidR="0066108C" w:rsidRDefault="0066108C" w:rsidP="000461E9">
      <w:r w:rsidRPr="0066108C">
        <w:br/>
        <w:t xml:space="preserve">These two islands, located in the Tornio river delta, will hit the bands for nearly six (6) days on Wednesday, </w:t>
      </w:r>
      <w:proofErr w:type="gramStart"/>
      <w:r w:rsidRPr="0066108C">
        <w:t>July,</w:t>
      </w:r>
      <w:proofErr w:type="gramEnd"/>
      <w:r w:rsidRPr="0066108C">
        <w:t xml:space="preserve"> 24th until Monday July, 29th, including the IOTA Contest. The islands are only six (6) miles apart. The OJ9A/OH9A radio team consisting of the following operators: OH1MA, Jaakko, OH2BH, </w:t>
      </w:r>
      <w:proofErr w:type="spellStart"/>
      <w:r w:rsidRPr="0066108C">
        <w:t>Martti</w:t>
      </w:r>
      <w:proofErr w:type="spellEnd"/>
      <w:r w:rsidRPr="0066108C">
        <w:t xml:space="preserve">, OH2GEK, Niko, OH2MM, Ville, OH8NC, </w:t>
      </w:r>
      <w:proofErr w:type="spellStart"/>
      <w:r w:rsidRPr="0066108C">
        <w:t>Juha</w:t>
      </w:r>
      <w:proofErr w:type="spellEnd"/>
      <w:r w:rsidRPr="0066108C">
        <w:t xml:space="preserve">, OH9RJ, </w:t>
      </w:r>
      <w:proofErr w:type="spellStart"/>
      <w:r w:rsidRPr="0066108C">
        <w:t>Aaro</w:t>
      </w:r>
      <w:proofErr w:type="spellEnd"/>
      <w:r w:rsidRPr="0066108C">
        <w:t xml:space="preserve">, OH9VC, </w:t>
      </w:r>
      <w:proofErr w:type="spellStart"/>
      <w:r w:rsidRPr="0066108C">
        <w:t>Jouko</w:t>
      </w:r>
      <w:proofErr w:type="spellEnd"/>
      <w:r w:rsidRPr="0066108C">
        <w:t xml:space="preserve"> and SM0CXU, Thomas, will split into two groups and commute between the islands via the 17 foot Silver Hawk with Niko, OH2GEK steering.</w:t>
      </w:r>
      <w:r w:rsidRPr="0066108C">
        <w:br/>
      </w:r>
    </w:p>
    <w:p w14:paraId="5BFCDE51" w14:textId="5492788C" w:rsidR="0066108C" w:rsidRDefault="0066108C" w:rsidP="0066108C">
      <w:r w:rsidRPr="0066108C">
        <w:t>Their main transport will be out of the city of Tornio (OH9) with the local 55 foot cruiser M/S Lady Carin </w:t>
      </w:r>
      <w:hyperlink r:id="rId77" w:tgtFrame="_blank" w:history="1">
        <w:r w:rsidRPr="0066108C">
          <w:rPr>
            <w:rStyle w:val="Hyperlink"/>
          </w:rPr>
          <w:t>https://tinyurl.com/y584xd6l</w:t>
        </w:r>
      </w:hyperlink>
      <w:r w:rsidRPr="0066108C">
        <w:t xml:space="preserve"> by Harbor Captain </w:t>
      </w:r>
      <w:proofErr w:type="spellStart"/>
      <w:r w:rsidRPr="0066108C">
        <w:t>Arto</w:t>
      </w:r>
      <w:proofErr w:type="spellEnd"/>
      <w:r w:rsidRPr="0066108C">
        <w:t xml:space="preserve"> </w:t>
      </w:r>
      <w:proofErr w:type="spellStart"/>
      <w:r w:rsidRPr="0066108C">
        <w:t>Ponkala</w:t>
      </w:r>
      <w:proofErr w:type="spellEnd"/>
      <w:r w:rsidRPr="0066108C">
        <w:t>.</w:t>
      </w:r>
      <w:r w:rsidR="00902EDC">
        <w:t xml:space="preserve"> </w:t>
      </w:r>
      <w:r w:rsidRPr="0066108C">
        <w:t xml:space="preserve">There are only two islands split between Finland and Sweden - Market Reef EU-053 and </w:t>
      </w:r>
      <w:proofErr w:type="spellStart"/>
      <w:r w:rsidRPr="0066108C">
        <w:t>Kataja</w:t>
      </w:r>
      <w:proofErr w:type="spellEnd"/>
      <w:r w:rsidRPr="0066108C">
        <w:t>/</w:t>
      </w:r>
      <w:proofErr w:type="spellStart"/>
      <w:r w:rsidRPr="0066108C">
        <w:t>Inakari</w:t>
      </w:r>
      <w:proofErr w:type="spellEnd"/>
      <w:r w:rsidRPr="0066108C">
        <w:t xml:space="preserve"> Island EU-192.  These two islands form a pair with unique status in the DXCC and IOTA programs.</w:t>
      </w:r>
      <w:r w:rsidRPr="0066108C">
        <w:br/>
      </w:r>
    </w:p>
    <w:p w14:paraId="3EE788E3" w14:textId="399A688F" w:rsidR="0066108C" w:rsidRPr="0066108C" w:rsidRDefault="0066108C" w:rsidP="0066108C">
      <w:r w:rsidRPr="0066108C">
        <w:t>The Finnish Regulatory Authority (</w:t>
      </w:r>
      <w:proofErr w:type="spellStart"/>
      <w:r w:rsidRPr="0066108C">
        <w:t>Traficom</w:t>
      </w:r>
      <w:proofErr w:type="spellEnd"/>
      <w:r w:rsidRPr="0066108C">
        <w:t xml:space="preserve">) has supported amateur radio and the DXCC program for 50-years by allocating OJ0 for Market Reef and more recently OJ9 for </w:t>
      </w:r>
      <w:proofErr w:type="spellStart"/>
      <w:r w:rsidRPr="0066108C">
        <w:t>Inakari</w:t>
      </w:r>
      <w:proofErr w:type="spellEnd"/>
      <w:r w:rsidRPr="0066108C">
        <w:t xml:space="preserve"> Island and the IOTA program. To salute </w:t>
      </w:r>
      <w:proofErr w:type="spellStart"/>
      <w:r w:rsidRPr="0066108C">
        <w:t>Traficom</w:t>
      </w:r>
      <w:proofErr w:type="spellEnd"/>
      <w:r w:rsidRPr="0066108C">
        <w:t xml:space="preserve"> for first OJ9 activation those QSOs with OJ9A will also count for the Market Reef jubilee marathon currently underway.  QSL OJ9A via OH2BH and OH9A via OH1NOA</w:t>
      </w:r>
      <w:r w:rsidRPr="0066108C">
        <w:br/>
      </w:r>
      <w:r w:rsidRPr="0066108C">
        <w:br/>
        <w:t>In parallel with OJ9A and OH9A, Market Reef (OJ0DX) will also be activated by a German, Swedish and Finnish team of DL3DXX, DJ4MF, DL5SE, OH3WS, SA0LAT and SM0W. OJ0DX QSL via DL3DXX. </w:t>
      </w:r>
      <w:r w:rsidRPr="0066108C">
        <w:br/>
      </w:r>
      <w:r w:rsidRPr="0066108C">
        <w:br/>
        <w:t xml:space="preserve">Bernie </w:t>
      </w:r>
      <w:proofErr w:type="spellStart"/>
      <w:r w:rsidRPr="0066108C">
        <w:t>McClenny</w:t>
      </w:r>
      <w:proofErr w:type="spellEnd"/>
      <w:r w:rsidRPr="0066108C">
        <w:t>, W3UR</w:t>
      </w:r>
    </w:p>
    <w:p w14:paraId="6141E40F" w14:textId="77777777" w:rsidR="00902EDC" w:rsidRDefault="00902EDC" w:rsidP="00902EDC"/>
    <w:p w14:paraId="7B25C254" w14:textId="77777777" w:rsidR="00955778" w:rsidRPr="00955778" w:rsidRDefault="00FD30EA" w:rsidP="00955778">
      <w:r>
        <w:pict w14:anchorId="52ED3438">
          <v:rect id="_x0000_i1031" style="width:0;height:1.5pt" o:hralign="center" o:hrstd="t" o:hr="t" fillcolor="#a0a0a0" stroked="f"/>
        </w:pict>
      </w:r>
    </w:p>
    <w:p w14:paraId="729CFA63" w14:textId="77777777" w:rsidR="00955778" w:rsidRPr="00955778" w:rsidRDefault="00955778" w:rsidP="00955778">
      <w:r w:rsidRPr="00955778">
        <w:rPr>
          <w:noProof/>
        </w:rPr>
        <w:drawing>
          <wp:anchor distT="0" distB="0" distL="114300" distR="114300" simplePos="0" relativeHeight="252679168" behindDoc="1" locked="0" layoutInCell="1" allowOverlap="1" wp14:anchorId="5E6263FA" wp14:editId="7FA24DA7">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9" w:name="dxnews"/>
      <w:bookmarkEnd w:id="29"/>
      <w:r w:rsidRPr="00955778">
        <w:rPr>
          <w:b/>
          <w:i/>
          <w:sz w:val="28"/>
          <w:szCs w:val="28"/>
        </w:rPr>
        <w:t>DX news</w:t>
      </w:r>
    </w:p>
    <w:p w14:paraId="0B3E9B22" w14:textId="77777777" w:rsidR="00955778" w:rsidRPr="00955778" w:rsidRDefault="00955778" w:rsidP="00955778">
      <w:pPr>
        <w:rPr>
          <w:color w:val="000000" w:themeColor="text1"/>
        </w:rPr>
      </w:pPr>
    </w:p>
    <w:p w14:paraId="3E2D422C" w14:textId="77777777" w:rsidR="002546F3" w:rsidRPr="002546F3" w:rsidRDefault="002546F3" w:rsidP="002546F3">
      <w:pPr>
        <w:rPr>
          <w:color w:val="000000" w:themeColor="text1"/>
        </w:rPr>
      </w:pPr>
      <w:r w:rsidRPr="002546F3">
        <w:rPr>
          <w:color w:val="000000" w:themeColor="text1"/>
        </w:rPr>
        <w:t>ARLD029 DX news</w:t>
      </w:r>
    </w:p>
    <w:p w14:paraId="69506CCC" w14:textId="77777777" w:rsidR="002546F3" w:rsidRPr="002546F3" w:rsidRDefault="002546F3" w:rsidP="002546F3">
      <w:pPr>
        <w:rPr>
          <w:color w:val="000000" w:themeColor="text1"/>
        </w:rPr>
      </w:pPr>
    </w:p>
    <w:p w14:paraId="4D6AADA4" w14:textId="77777777" w:rsidR="002546F3" w:rsidRPr="002546F3" w:rsidRDefault="002546F3" w:rsidP="002546F3">
      <w:pPr>
        <w:rPr>
          <w:color w:val="000000" w:themeColor="text1"/>
        </w:rPr>
      </w:pPr>
      <w:r w:rsidRPr="002546F3">
        <w:rPr>
          <w:color w:val="000000" w:themeColor="text1"/>
        </w:rPr>
        <w:t>This week's bulletin was made possible with information provided by The Daily DX, The OPDX Bulletin, 425 DX News, DXNL, Contest Corral from QST and the ARRL Contest Calendar and WA7BNM web sites.  Thanks to all.</w:t>
      </w:r>
    </w:p>
    <w:p w14:paraId="10945D20" w14:textId="77777777" w:rsidR="002546F3" w:rsidRPr="002546F3" w:rsidRDefault="002546F3" w:rsidP="002546F3">
      <w:pPr>
        <w:rPr>
          <w:color w:val="000000" w:themeColor="text1"/>
        </w:rPr>
      </w:pPr>
    </w:p>
    <w:p w14:paraId="26C5415C" w14:textId="77777777" w:rsidR="002546F3" w:rsidRPr="002546F3" w:rsidRDefault="002546F3" w:rsidP="002546F3">
      <w:pPr>
        <w:rPr>
          <w:color w:val="000000" w:themeColor="text1"/>
        </w:rPr>
      </w:pPr>
      <w:r w:rsidRPr="002546F3">
        <w:rPr>
          <w:b/>
          <w:bCs/>
          <w:color w:val="000000" w:themeColor="text1"/>
        </w:rPr>
        <w:t>ALGERIA, 7X.</w:t>
      </w:r>
      <w:r w:rsidRPr="002546F3">
        <w:rPr>
          <w:color w:val="000000" w:themeColor="text1"/>
        </w:rPr>
        <w:t xml:space="preserve">  A group of operators are QRV as 7V9A from </w:t>
      </w:r>
      <w:proofErr w:type="spellStart"/>
      <w:r w:rsidRPr="002546F3">
        <w:rPr>
          <w:color w:val="000000" w:themeColor="text1"/>
        </w:rPr>
        <w:t>Sridjina</w:t>
      </w:r>
      <w:proofErr w:type="spellEnd"/>
      <w:r w:rsidRPr="002546F3">
        <w:rPr>
          <w:color w:val="000000" w:themeColor="text1"/>
        </w:rPr>
        <w:t xml:space="preserve"> Island, IOTA AF-104, until July 29.  Activity is on 80 to 6 meters using CW and SSB.  This includes being an entry in the RSGB IOTA contest.  QSL via bureau.</w:t>
      </w:r>
    </w:p>
    <w:p w14:paraId="78692AC1" w14:textId="77777777" w:rsidR="002546F3" w:rsidRPr="002546F3" w:rsidRDefault="002546F3" w:rsidP="002546F3">
      <w:pPr>
        <w:rPr>
          <w:color w:val="000000" w:themeColor="text1"/>
        </w:rPr>
      </w:pPr>
    </w:p>
    <w:p w14:paraId="759A2120" w14:textId="77777777" w:rsidR="002546F3" w:rsidRPr="002546F3" w:rsidRDefault="002546F3" w:rsidP="002546F3">
      <w:pPr>
        <w:rPr>
          <w:color w:val="000000" w:themeColor="text1"/>
        </w:rPr>
      </w:pPr>
      <w:r w:rsidRPr="002546F3">
        <w:rPr>
          <w:b/>
          <w:bCs/>
          <w:color w:val="000000" w:themeColor="text1"/>
        </w:rPr>
        <w:t>CROATIA, 9A.</w:t>
      </w:r>
      <w:r w:rsidRPr="002546F3">
        <w:rPr>
          <w:color w:val="000000" w:themeColor="text1"/>
        </w:rPr>
        <w:t xml:space="preserve">  A group of operators are QRV as 9A2L from </w:t>
      </w:r>
      <w:proofErr w:type="spellStart"/>
      <w:r w:rsidRPr="002546F3">
        <w:rPr>
          <w:color w:val="000000" w:themeColor="text1"/>
        </w:rPr>
        <w:t>Susac</w:t>
      </w:r>
      <w:proofErr w:type="spellEnd"/>
      <w:r w:rsidRPr="002546F3">
        <w:rPr>
          <w:color w:val="000000" w:themeColor="text1"/>
        </w:rPr>
        <w:t xml:space="preserve"> Island, IOTA EU-016, during the RSGB IOTA contest.  QSL via 9A3DF.</w:t>
      </w:r>
    </w:p>
    <w:p w14:paraId="449A679F" w14:textId="77777777" w:rsidR="00450CA5" w:rsidRDefault="00450CA5" w:rsidP="00450CA5"/>
    <w:p w14:paraId="531DCAA9" w14:textId="77777777" w:rsidR="002546F3" w:rsidRPr="002546F3" w:rsidRDefault="002546F3" w:rsidP="002546F3">
      <w:pPr>
        <w:rPr>
          <w:color w:val="000000" w:themeColor="text1"/>
        </w:rPr>
      </w:pPr>
      <w:r w:rsidRPr="002546F3">
        <w:rPr>
          <w:b/>
          <w:bCs/>
          <w:color w:val="000000" w:themeColor="text1"/>
        </w:rPr>
        <w:t>EAST MALAYSIA, 9M6.</w:t>
      </w:r>
      <w:r w:rsidRPr="002546F3">
        <w:rPr>
          <w:color w:val="000000" w:themeColor="text1"/>
        </w:rPr>
        <w:t xml:space="preserve">  A group of operators will be QRV as 9M8RC from Satang </w:t>
      </w:r>
      <w:proofErr w:type="spellStart"/>
      <w:r w:rsidRPr="002546F3">
        <w:rPr>
          <w:color w:val="000000" w:themeColor="text1"/>
        </w:rPr>
        <w:t>Besar</w:t>
      </w:r>
      <w:proofErr w:type="spellEnd"/>
      <w:r w:rsidRPr="002546F3">
        <w:rPr>
          <w:color w:val="000000" w:themeColor="text1"/>
        </w:rPr>
        <w:t xml:space="preserve"> Island, IOTA OC-165, during the RSGB IOTA contest as a Multi/Single entry.  QSL direct to 9W8KIF.</w:t>
      </w:r>
    </w:p>
    <w:p w14:paraId="4AE780D2" w14:textId="77777777" w:rsidR="00163224" w:rsidRDefault="00163224" w:rsidP="00163224"/>
    <w:p w14:paraId="29CEFC7D" w14:textId="2E45DEDE" w:rsidR="00163224" w:rsidRDefault="00FD30EA" w:rsidP="00163224">
      <w:pPr>
        <w:rPr>
          <w:sz w:val="20"/>
          <w:szCs w:val="20"/>
          <w:u w:val="single"/>
        </w:rPr>
      </w:pPr>
      <w:hyperlink w:anchor="top" w:history="1">
        <w:r w:rsidR="00163224" w:rsidRPr="00993649">
          <w:rPr>
            <w:rStyle w:val="Hyperlink"/>
            <w:sz w:val="20"/>
            <w:szCs w:val="20"/>
          </w:rPr>
          <w:t>TOP</w:t>
        </w:r>
      </w:hyperlink>
      <w:r w:rsidR="00163224" w:rsidRPr="00993649">
        <w:rPr>
          <w:sz w:val="20"/>
          <w:szCs w:val="20"/>
          <w:u w:val="single"/>
        </w:rPr>
        <w:t xml:space="preserve"> ^</w:t>
      </w:r>
    </w:p>
    <w:p w14:paraId="46C97A08" w14:textId="64173F62" w:rsidR="002546F3" w:rsidRPr="002546F3" w:rsidRDefault="002546F3" w:rsidP="002546F3">
      <w:pPr>
        <w:rPr>
          <w:color w:val="000000" w:themeColor="text1"/>
        </w:rPr>
      </w:pPr>
      <w:r w:rsidRPr="002546F3">
        <w:rPr>
          <w:b/>
          <w:bCs/>
          <w:color w:val="000000" w:themeColor="text1"/>
        </w:rPr>
        <w:lastRenderedPageBreak/>
        <w:t>CHINA, B.</w:t>
      </w:r>
      <w:r w:rsidRPr="002546F3">
        <w:rPr>
          <w:color w:val="000000" w:themeColor="text1"/>
        </w:rPr>
        <w:t xml:space="preserve">  Operators BA4TB, BD4TS, BD4SS, BG4TRN, BH4TXN, BH4TVU, BH4SCF, BI4SCC and BH4BWX are QRV from Chongming Island, IOTA AS-136.  They will be active as BG4TRN in the RSGB IOTA contest.</w:t>
      </w:r>
      <w:r>
        <w:rPr>
          <w:color w:val="000000" w:themeColor="text1"/>
        </w:rPr>
        <w:t xml:space="preserve"> </w:t>
      </w:r>
      <w:r w:rsidRPr="002546F3">
        <w:rPr>
          <w:color w:val="000000" w:themeColor="text1"/>
        </w:rPr>
        <w:t>QSL to home calls.</w:t>
      </w:r>
    </w:p>
    <w:p w14:paraId="3A5B5D3F" w14:textId="77777777" w:rsidR="002546F3" w:rsidRPr="002546F3" w:rsidRDefault="002546F3" w:rsidP="002546F3">
      <w:pPr>
        <w:rPr>
          <w:color w:val="000000" w:themeColor="text1"/>
        </w:rPr>
      </w:pPr>
    </w:p>
    <w:p w14:paraId="5E1519A5" w14:textId="77777777" w:rsidR="002546F3" w:rsidRPr="002546F3" w:rsidRDefault="002546F3" w:rsidP="002546F3">
      <w:pPr>
        <w:rPr>
          <w:color w:val="000000" w:themeColor="text1"/>
        </w:rPr>
      </w:pPr>
      <w:r w:rsidRPr="002546F3">
        <w:rPr>
          <w:b/>
          <w:bCs/>
          <w:color w:val="000000" w:themeColor="text1"/>
        </w:rPr>
        <w:t>TAIWAN, BV.</w:t>
      </w:r>
      <w:r w:rsidRPr="002546F3">
        <w:rPr>
          <w:color w:val="000000" w:themeColor="text1"/>
        </w:rPr>
        <w:t xml:space="preserve">  A large group of operators will be QRV as BO0M from Ma </w:t>
      </w:r>
      <w:proofErr w:type="spellStart"/>
      <w:r w:rsidRPr="002546F3">
        <w:rPr>
          <w:color w:val="000000" w:themeColor="text1"/>
        </w:rPr>
        <w:t>Tsu</w:t>
      </w:r>
      <w:proofErr w:type="spellEnd"/>
      <w:r w:rsidRPr="002546F3">
        <w:rPr>
          <w:color w:val="000000" w:themeColor="text1"/>
        </w:rPr>
        <w:t xml:space="preserve"> Island, IOTA AS-113, in the RSGB IOTA contest.  QSL via BV2KI.</w:t>
      </w:r>
    </w:p>
    <w:p w14:paraId="6A85AE06" w14:textId="77777777" w:rsidR="002546F3" w:rsidRPr="002546F3" w:rsidRDefault="002546F3" w:rsidP="002546F3">
      <w:pPr>
        <w:rPr>
          <w:color w:val="000000" w:themeColor="text1"/>
        </w:rPr>
      </w:pPr>
    </w:p>
    <w:p w14:paraId="25720947" w14:textId="77777777" w:rsidR="002546F3" w:rsidRPr="002546F3" w:rsidRDefault="002546F3" w:rsidP="002546F3">
      <w:pPr>
        <w:rPr>
          <w:color w:val="000000" w:themeColor="text1"/>
        </w:rPr>
      </w:pPr>
      <w:r w:rsidRPr="002546F3">
        <w:rPr>
          <w:b/>
          <w:bCs/>
          <w:color w:val="000000" w:themeColor="text1"/>
        </w:rPr>
        <w:t>MOROCCO, CN.</w:t>
      </w:r>
      <w:r w:rsidRPr="002546F3">
        <w:rPr>
          <w:color w:val="000000" w:themeColor="text1"/>
        </w:rPr>
        <w:t xml:space="preserve">  A large group of operators are QRV as 5C9A from Los </w:t>
      </w:r>
      <w:proofErr w:type="spellStart"/>
      <w:r w:rsidRPr="002546F3">
        <w:rPr>
          <w:color w:val="000000" w:themeColor="text1"/>
        </w:rPr>
        <w:t>Farallones</w:t>
      </w:r>
      <w:proofErr w:type="spellEnd"/>
      <w:r w:rsidRPr="002546F3">
        <w:rPr>
          <w:color w:val="000000" w:themeColor="text1"/>
        </w:rPr>
        <w:t>, IOTA AF-118, until July 30.  Activity is on the HF bands with three stations active.  QSL via I8LWL.</w:t>
      </w:r>
    </w:p>
    <w:p w14:paraId="22DAAE41" w14:textId="77777777" w:rsidR="002546F3" w:rsidRPr="002546F3" w:rsidRDefault="002546F3" w:rsidP="002546F3">
      <w:pPr>
        <w:rPr>
          <w:color w:val="000000" w:themeColor="text1"/>
        </w:rPr>
      </w:pPr>
    </w:p>
    <w:p w14:paraId="3A5BB5B3" w14:textId="77777777" w:rsidR="002546F3" w:rsidRPr="002546F3" w:rsidRDefault="002546F3" w:rsidP="002546F3">
      <w:pPr>
        <w:rPr>
          <w:color w:val="000000" w:themeColor="text1"/>
        </w:rPr>
      </w:pPr>
      <w:r w:rsidRPr="002546F3">
        <w:rPr>
          <w:b/>
          <w:bCs/>
          <w:color w:val="000000" w:themeColor="text1"/>
        </w:rPr>
        <w:t>PORTUGAL, CT.</w:t>
      </w:r>
      <w:r w:rsidRPr="002546F3">
        <w:rPr>
          <w:color w:val="000000" w:themeColor="text1"/>
        </w:rPr>
        <w:t xml:space="preserve">  A group of operators are QRV as CR5IC from </w:t>
      </w:r>
      <w:proofErr w:type="spellStart"/>
      <w:r w:rsidRPr="002546F3">
        <w:rPr>
          <w:color w:val="000000" w:themeColor="text1"/>
        </w:rPr>
        <w:t>Insua</w:t>
      </w:r>
      <w:proofErr w:type="spellEnd"/>
      <w:r w:rsidRPr="002546F3">
        <w:rPr>
          <w:color w:val="000000" w:themeColor="text1"/>
        </w:rPr>
        <w:t xml:space="preserve"> Island, IOTA EU-150, until July 29.  This includes being active in the RSGB IOTA contest.  QSL via CS5ARAM.</w:t>
      </w:r>
    </w:p>
    <w:p w14:paraId="6B5675CE" w14:textId="77777777" w:rsidR="002546F3" w:rsidRPr="002546F3" w:rsidRDefault="002546F3" w:rsidP="002546F3">
      <w:pPr>
        <w:rPr>
          <w:color w:val="000000" w:themeColor="text1"/>
        </w:rPr>
      </w:pPr>
    </w:p>
    <w:p w14:paraId="6EF2619C" w14:textId="77777777" w:rsidR="002546F3" w:rsidRPr="002546F3" w:rsidRDefault="002546F3" w:rsidP="002546F3">
      <w:pPr>
        <w:rPr>
          <w:color w:val="000000" w:themeColor="text1"/>
        </w:rPr>
      </w:pPr>
      <w:r w:rsidRPr="002546F3">
        <w:rPr>
          <w:b/>
          <w:bCs/>
          <w:color w:val="000000" w:themeColor="text1"/>
        </w:rPr>
        <w:t>PHILIPPINES, DU.</w:t>
      </w:r>
      <w:r w:rsidRPr="002546F3">
        <w:rPr>
          <w:color w:val="000000" w:themeColor="text1"/>
        </w:rPr>
        <w:t xml:space="preserve">  A group of operators will be QRV as DX9EVM from Mindanao Island, IOTA OC-130, during the RSGB IOTA contest.  QSL via DU9CA.</w:t>
      </w:r>
    </w:p>
    <w:p w14:paraId="63978E96" w14:textId="77777777" w:rsidR="002546F3" w:rsidRPr="002546F3" w:rsidRDefault="002546F3" w:rsidP="002546F3">
      <w:pPr>
        <w:rPr>
          <w:color w:val="000000" w:themeColor="text1"/>
        </w:rPr>
      </w:pPr>
    </w:p>
    <w:p w14:paraId="48460681" w14:textId="77777777" w:rsidR="002546F3" w:rsidRPr="002546F3" w:rsidRDefault="002546F3" w:rsidP="002546F3">
      <w:pPr>
        <w:rPr>
          <w:color w:val="000000" w:themeColor="text1"/>
        </w:rPr>
      </w:pPr>
      <w:r w:rsidRPr="002546F3">
        <w:rPr>
          <w:b/>
          <w:bCs/>
          <w:color w:val="000000" w:themeColor="text1"/>
        </w:rPr>
        <w:t>ESTONIA, ES.</w:t>
      </w:r>
      <w:r w:rsidRPr="002546F3">
        <w:rPr>
          <w:color w:val="000000" w:themeColor="text1"/>
        </w:rPr>
        <w:t xml:space="preserve">  Igor, ES0IA plans to be QRV from </w:t>
      </w:r>
      <w:proofErr w:type="spellStart"/>
      <w:r w:rsidRPr="002546F3">
        <w:rPr>
          <w:color w:val="000000" w:themeColor="text1"/>
        </w:rPr>
        <w:t>Kassar</w:t>
      </w:r>
      <w:proofErr w:type="spellEnd"/>
      <w:r w:rsidRPr="002546F3">
        <w:rPr>
          <w:color w:val="000000" w:themeColor="text1"/>
        </w:rPr>
        <w:t xml:space="preserve"> Island, IOTA EU-034, as a 12 Hour/SSB entry in the RSGB IOTA contest.  QSL to home call.</w:t>
      </w:r>
    </w:p>
    <w:p w14:paraId="41745FED" w14:textId="77777777" w:rsidR="002546F3" w:rsidRPr="002546F3" w:rsidRDefault="002546F3" w:rsidP="002546F3">
      <w:pPr>
        <w:rPr>
          <w:color w:val="000000" w:themeColor="text1"/>
        </w:rPr>
      </w:pPr>
    </w:p>
    <w:p w14:paraId="2890D181" w14:textId="77777777" w:rsidR="002546F3" w:rsidRPr="002546F3" w:rsidRDefault="002546F3" w:rsidP="002546F3">
      <w:pPr>
        <w:rPr>
          <w:color w:val="000000" w:themeColor="text1"/>
        </w:rPr>
      </w:pPr>
      <w:r w:rsidRPr="002546F3">
        <w:rPr>
          <w:b/>
          <w:bCs/>
          <w:color w:val="000000" w:themeColor="text1"/>
        </w:rPr>
        <w:t>KYRGYZSTAN, EX.</w:t>
      </w:r>
      <w:r w:rsidRPr="002546F3">
        <w:rPr>
          <w:color w:val="000000" w:themeColor="text1"/>
        </w:rPr>
        <w:t xml:space="preserve">  Vlad, UN1GSW is QRV with special call sign EX0NPL until August 25 from a base camp for mountain climbers.  Activity is on 40 and 20 meters using SSB.  QSL via operator's instructions.</w:t>
      </w:r>
    </w:p>
    <w:p w14:paraId="56C20380" w14:textId="77777777" w:rsidR="002546F3" w:rsidRPr="002546F3" w:rsidRDefault="002546F3" w:rsidP="002546F3">
      <w:pPr>
        <w:rPr>
          <w:color w:val="000000" w:themeColor="text1"/>
        </w:rPr>
      </w:pPr>
    </w:p>
    <w:p w14:paraId="6C0D23D5" w14:textId="77777777" w:rsidR="002546F3" w:rsidRPr="002546F3" w:rsidRDefault="002546F3" w:rsidP="002546F3">
      <w:pPr>
        <w:rPr>
          <w:color w:val="000000" w:themeColor="text1"/>
        </w:rPr>
      </w:pPr>
      <w:r w:rsidRPr="002546F3">
        <w:rPr>
          <w:b/>
          <w:bCs/>
          <w:color w:val="000000" w:themeColor="text1"/>
        </w:rPr>
        <w:t>AUSTRAL ISLANDS, FO.</w:t>
      </w:r>
      <w:r w:rsidRPr="002546F3">
        <w:rPr>
          <w:color w:val="000000" w:themeColor="text1"/>
        </w:rPr>
        <w:t xml:space="preserve">  Oliver, W6NV is QRV as TX2A from Raivavae, IOTA OC 114, until July 29.  He will be a Single Op/All Band/24 Hours/Mixed Mode/DX-pedition entry in the RSGB IOTA contest.  QSL direct to home call.</w:t>
      </w:r>
    </w:p>
    <w:p w14:paraId="4F249684" w14:textId="77777777" w:rsidR="002546F3" w:rsidRPr="002546F3" w:rsidRDefault="002546F3" w:rsidP="002546F3">
      <w:pPr>
        <w:rPr>
          <w:color w:val="000000" w:themeColor="text1"/>
        </w:rPr>
      </w:pPr>
    </w:p>
    <w:p w14:paraId="49AF34C6" w14:textId="77777777" w:rsidR="002546F3" w:rsidRPr="002546F3" w:rsidRDefault="002546F3" w:rsidP="002546F3">
      <w:pPr>
        <w:rPr>
          <w:color w:val="000000" w:themeColor="text1"/>
        </w:rPr>
      </w:pPr>
      <w:r w:rsidRPr="002546F3">
        <w:rPr>
          <w:b/>
          <w:bCs/>
          <w:color w:val="000000" w:themeColor="text1"/>
        </w:rPr>
        <w:t xml:space="preserve">SARDINIA, IS0.  </w:t>
      </w:r>
      <w:r w:rsidRPr="002546F3">
        <w:rPr>
          <w:color w:val="000000" w:themeColor="text1"/>
        </w:rPr>
        <w:t>Simone, IU4HRJ will be QRV as IM0/IU4HRJ from Maddalena Island, IOTA EU-041, during the RSGB IOTA contest as a Single Op/Island DX-pedition entry.  QSL to home call.</w:t>
      </w:r>
    </w:p>
    <w:p w14:paraId="2E62805F" w14:textId="77777777" w:rsidR="00902EDC" w:rsidRDefault="00902EDC" w:rsidP="00902EDC"/>
    <w:p w14:paraId="474633A5" w14:textId="79422EBE" w:rsidR="002546F3" w:rsidRPr="002546F3" w:rsidRDefault="002546F3" w:rsidP="002546F3">
      <w:pPr>
        <w:rPr>
          <w:color w:val="000000" w:themeColor="text1"/>
        </w:rPr>
      </w:pPr>
      <w:r w:rsidRPr="002546F3">
        <w:rPr>
          <w:b/>
          <w:bCs/>
          <w:color w:val="000000" w:themeColor="text1"/>
        </w:rPr>
        <w:t>MARKET REEF, OJ0.</w:t>
      </w:r>
      <w:r w:rsidRPr="002546F3">
        <w:rPr>
          <w:color w:val="000000" w:themeColor="text1"/>
        </w:rPr>
        <w:t xml:space="preserve">  A group of operators are QRV as OJ0DX from Market Reef, IOTA EU-053, until July 31.  This includes being an entry in the RSGB IOTA contest.  QSL via DL3DXX.</w:t>
      </w:r>
    </w:p>
    <w:p w14:paraId="6B382B56" w14:textId="77777777" w:rsidR="002546F3" w:rsidRPr="002546F3" w:rsidRDefault="002546F3" w:rsidP="002546F3">
      <w:pPr>
        <w:rPr>
          <w:color w:val="000000" w:themeColor="text1"/>
        </w:rPr>
      </w:pPr>
    </w:p>
    <w:p w14:paraId="64E37FBF" w14:textId="77777777" w:rsidR="002546F3" w:rsidRPr="002546F3" w:rsidRDefault="002546F3" w:rsidP="002546F3">
      <w:pPr>
        <w:rPr>
          <w:color w:val="000000" w:themeColor="text1"/>
        </w:rPr>
      </w:pPr>
      <w:r w:rsidRPr="002546F3">
        <w:rPr>
          <w:b/>
          <w:bCs/>
          <w:color w:val="000000" w:themeColor="text1"/>
        </w:rPr>
        <w:t>DENMARK, OZ.</w:t>
      </w:r>
      <w:r w:rsidRPr="002546F3">
        <w:rPr>
          <w:color w:val="000000" w:themeColor="text1"/>
        </w:rPr>
        <w:t xml:space="preserve">  Henning, OZ2I will be QRV as 5Q6EE from </w:t>
      </w:r>
      <w:proofErr w:type="spellStart"/>
      <w:r w:rsidRPr="002546F3">
        <w:rPr>
          <w:color w:val="000000" w:themeColor="text1"/>
        </w:rPr>
        <w:t>Hjarno</w:t>
      </w:r>
      <w:proofErr w:type="spellEnd"/>
      <w:r w:rsidRPr="002546F3">
        <w:rPr>
          <w:color w:val="000000" w:themeColor="text1"/>
        </w:rPr>
        <w:t xml:space="preserve"> Island, IOTA EU-172, during the RSGB IOTA contest as a Single Op/All Band entry.  QSL to home call.</w:t>
      </w:r>
    </w:p>
    <w:p w14:paraId="06A8A5D2" w14:textId="77777777" w:rsidR="002546F3" w:rsidRPr="002546F3" w:rsidRDefault="002546F3" w:rsidP="002546F3">
      <w:pPr>
        <w:rPr>
          <w:color w:val="000000" w:themeColor="text1"/>
        </w:rPr>
      </w:pPr>
    </w:p>
    <w:p w14:paraId="537BB2B0" w14:textId="636B6E0A" w:rsidR="002546F3" w:rsidRPr="002546F3" w:rsidRDefault="002546F3" w:rsidP="002546F3">
      <w:pPr>
        <w:rPr>
          <w:color w:val="000000" w:themeColor="text1"/>
        </w:rPr>
      </w:pPr>
      <w:r w:rsidRPr="002546F3">
        <w:rPr>
          <w:b/>
          <w:bCs/>
          <w:color w:val="000000" w:themeColor="text1"/>
        </w:rPr>
        <w:t>NETHERLANDS, PA.</w:t>
      </w:r>
      <w:r w:rsidRPr="002546F3">
        <w:rPr>
          <w:color w:val="000000" w:themeColor="text1"/>
        </w:rPr>
        <w:t xml:space="preserve">  Special event station PA13HJ will be QRV from July</w:t>
      </w:r>
      <w:r w:rsidR="00163224">
        <w:rPr>
          <w:color w:val="000000" w:themeColor="text1"/>
        </w:rPr>
        <w:t xml:space="preserve"> </w:t>
      </w:r>
      <w:r w:rsidRPr="002546F3">
        <w:rPr>
          <w:color w:val="000000" w:themeColor="text1"/>
        </w:rPr>
        <w:t>28 to August 6 during the 13th Haarlem Jamborette Scouts Camp.</w:t>
      </w:r>
      <w:r w:rsidR="00163224">
        <w:rPr>
          <w:color w:val="000000" w:themeColor="text1"/>
        </w:rPr>
        <w:t xml:space="preserve"> </w:t>
      </w:r>
      <w:r w:rsidRPr="002546F3">
        <w:rPr>
          <w:color w:val="000000" w:themeColor="text1"/>
        </w:rPr>
        <w:t>Activity will be on 80 to 6 meters using CW, SSB and various digital modes.  QSL via PA9LUC.</w:t>
      </w:r>
    </w:p>
    <w:p w14:paraId="4B82DF48" w14:textId="77777777" w:rsidR="002546F3" w:rsidRPr="002546F3" w:rsidRDefault="002546F3" w:rsidP="002546F3">
      <w:pPr>
        <w:rPr>
          <w:color w:val="000000" w:themeColor="text1"/>
        </w:rPr>
      </w:pPr>
    </w:p>
    <w:p w14:paraId="76BCA2B9" w14:textId="77777777" w:rsidR="002546F3" w:rsidRPr="002546F3" w:rsidRDefault="002546F3" w:rsidP="002546F3">
      <w:pPr>
        <w:rPr>
          <w:color w:val="000000" w:themeColor="text1"/>
        </w:rPr>
      </w:pPr>
      <w:r w:rsidRPr="002546F3">
        <w:rPr>
          <w:b/>
          <w:bCs/>
          <w:color w:val="000000" w:themeColor="text1"/>
        </w:rPr>
        <w:t>FERNANDO DE NORONHA, PY0F.</w:t>
      </w:r>
      <w:r w:rsidRPr="002546F3">
        <w:rPr>
          <w:color w:val="000000" w:themeColor="text1"/>
        </w:rPr>
        <w:t xml:space="preserve">  Operators Julio, PP2BT and Renner, PY7RP are QRV as PY0F until July 28.  Activity is on 160 to 10 meters using CW, SSB and various digital modes.  This includes being a Multi Op/Assisted/24 Hours entry in the RSGB IOTA contest.  QSL direct to PY7RP.</w:t>
      </w:r>
    </w:p>
    <w:p w14:paraId="3DBB7DAE" w14:textId="77777777" w:rsidR="002546F3" w:rsidRPr="002546F3" w:rsidRDefault="002546F3" w:rsidP="002546F3">
      <w:pPr>
        <w:rPr>
          <w:color w:val="000000" w:themeColor="text1"/>
        </w:rPr>
      </w:pPr>
    </w:p>
    <w:p w14:paraId="5CD15A65" w14:textId="77777777" w:rsidR="002546F3" w:rsidRPr="002546F3" w:rsidRDefault="002546F3" w:rsidP="002546F3">
      <w:pPr>
        <w:rPr>
          <w:color w:val="000000" w:themeColor="text1"/>
        </w:rPr>
      </w:pPr>
      <w:r w:rsidRPr="002546F3">
        <w:rPr>
          <w:b/>
          <w:bCs/>
          <w:color w:val="000000" w:themeColor="text1"/>
        </w:rPr>
        <w:t>GREECE, SV.</w:t>
      </w:r>
      <w:r w:rsidRPr="002546F3">
        <w:rPr>
          <w:color w:val="000000" w:themeColor="text1"/>
        </w:rPr>
        <w:t xml:space="preserve">  Konstantinos, SV8GGI will be QRV from </w:t>
      </w:r>
      <w:proofErr w:type="spellStart"/>
      <w:r w:rsidRPr="002546F3">
        <w:rPr>
          <w:color w:val="000000" w:themeColor="text1"/>
        </w:rPr>
        <w:t>Salamina</w:t>
      </w:r>
      <w:proofErr w:type="spellEnd"/>
      <w:r w:rsidRPr="002546F3">
        <w:rPr>
          <w:color w:val="000000" w:themeColor="text1"/>
        </w:rPr>
        <w:t xml:space="preserve"> Island, IOTA EU-075, as a 12 Hour/CW entry in the RSGB IOTA contest.  QSL via </w:t>
      </w:r>
      <w:proofErr w:type="spellStart"/>
      <w:r w:rsidRPr="002546F3">
        <w:rPr>
          <w:color w:val="000000" w:themeColor="text1"/>
        </w:rPr>
        <w:t>LoTW</w:t>
      </w:r>
      <w:proofErr w:type="spellEnd"/>
      <w:r w:rsidRPr="002546F3">
        <w:rPr>
          <w:color w:val="000000" w:themeColor="text1"/>
        </w:rPr>
        <w:t>.</w:t>
      </w:r>
    </w:p>
    <w:p w14:paraId="148742DB" w14:textId="77777777" w:rsidR="00450CA5" w:rsidRDefault="00450CA5" w:rsidP="00450CA5"/>
    <w:p w14:paraId="797F3D9C" w14:textId="041A4F9D" w:rsidR="002546F3" w:rsidRPr="002546F3" w:rsidRDefault="002546F3" w:rsidP="002546F3">
      <w:pPr>
        <w:rPr>
          <w:color w:val="000000" w:themeColor="text1"/>
        </w:rPr>
      </w:pPr>
      <w:r w:rsidRPr="002546F3">
        <w:rPr>
          <w:b/>
          <w:bCs/>
          <w:color w:val="000000" w:themeColor="text1"/>
        </w:rPr>
        <w:t>CRETE, SV9.</w:t>
      </w:r>
      <w:r w:rsidRPr="002546F3">
        <w:rPr>
          <w:color w:val="000000" w:themeColor="text1"/>
        </w:rPr>
        <w:t xml:space="preserve">  Thomas, SV2CLJ is QRV as SV9/SV2CLJ until July 31.</w:t>
      </w:r>
      <w:r w:rsidR="00163224">
        <w:rPr>
          <w:color w:val="000000" w:themeColor="text1"/>
        </w:rPr>
        <w:t xml:space="preserve"> </w:t>
      </w:r>
      <w:r w:rsidRPr="002546F3">
        <w:rPr>
          <w:color w:val="000000" w:themeColor="text1"/>
        </w:rPr>
        <w:t>Activity is on 80 to 6 meters using CW, SSB and FT8.  This includes being an entry in the RSGB IOTA contest.  QSL direct to home call.</w:t>
      </w:r>
    </w:p>
    <w:p w14:paraId="0FBD9F2B" w14:textId="77777777" w:rsidR="00163224" w:rsidRDefault="00163224" w:rsidP="00163224"/>
    <w:p w14:paraId="006CE86C" w14:textId="788FF4FB" w:rsidR="00163224" w:rsidRDefault="00FD30EA" w:rsidP="00163224">
      <w:pPr>
        <w:rPr>
          <w:sz w:val="20"/>
          <w:szCs w:val="20"/>
          <w:u w:val="single"/>
        </w:rPr>
      </w:pPr>
      <w:hyperlink w:anchor="top" w:history="1">
        <w:r w:rsidR="00163224" w:rsidRPr="00993649">
          <w:rPr>
            <w:rStyle w:val="Hyperlink"/>
            <w:sz w:val="20"/>
            <w:szCs w:val="20"/>
          </w:rPr>
          <w:t>TOP</w:t>
        </w:r>
      </w:hyperlink>
      <w:r w:rsidR="00163224" w:rsidRPr="00993649">
        <w:rPr>
          <w:sz w:val="20"/>
          <w:szCs w:val="20"/>
          <w:u w:val="single"/>
        </w:rPr>
        <w:t xml:space="preserve"> ^</w:t>
      </w:r>
    </w:p>
    <w:p w14:paraId="375B53B0" w14:textId="77777777" w:rsidR="002546F3" w:rsidRPr="002546F3" w:rsidRDefault="002546F3" w:rsidP="002546F3">
      <w:pPr>
        <w:rPr>
          <w:color w:val="000000" w:themeColor="text1"/>
        </w:rPr>
      </w:pPr>
      <w:r w:rsidRPr="002546F3">
        <w:rPr>
          <w:b/>
          <w:bCs/>
          <w:color w:val="000000" w:themeColor="text1"/>
        </w:rPr>
        <w:lastRenderedPageBreak/>
        <w:t xml:space="preserve">EUROPEAN RUSSIA, UA.  </w:t>
      </w:r>
      <w:r w:rsidRPr="002546F3">
        <w:rPr>
          <w:color w:val="000000" w:themeColor="text1"/>
        </w:rPr>
        <w:t xml:space="preserve">Members of the Ukrainian </w:t>
      </w:r>
      <w:proofErr w:type="spellStart"/>
      <w:r w:rsidRPr="002546F3">
        <w:rPr>
          <w:color w:val="000000" w:themeColor="text1"/>
        </w:rPr>
        <w:t>Radioclub</w:t>
      </w:r>
      <w:proofErr w:type="spellEnd"/>
      <w:r w:rsidRPr="002546F3">
        <w:rPr>
          <w:color w:val="000000" w:themeColor="text1"/>
        </w:rPr>
        <w:t xml:space="preserve"> Sputnik will be QRV as UR1G from </w:t>
      </w:r>
      <w:proofErr w:type="spellStart"/>
      <w:r w:rsidRPr="002546F3">
        <w:rPr>
          <w:color w:val="000000" w:themeColor="text1"/>
        </w:rPr>
        <w:t>Kalanchakskiye</w:t>
      </w:r>
      <w:proofErr w:type="spellEnd"/>
      <w:r w:rsidRPr="002546F3">
        <w:rPr>
          <w:color w:val="000000" w:themeColor="text1"/>
        </w:rPr>
        <w:t xml:space="preserve"> Island, IOTA EU-179, in the RSGB IOTA contest.  Before and after the contest they are active as home calls/p.  QSL via operators' instructions.</w:t>
      </w:r>
    </w:p>
    <w:p w14:paraId="45A66858" w14:textId="77777777" w:rsidR="002546F3" w:rsidRPr="002546F3" w:rsidRDefault="002546F3" w:rsidP="002546F3">
      <w:pPr>
        <w:rPr>
          <w:color w:val="000000" w:themeColor="text1"/>
        </w:rPr>
      </w:pPr>
    </w:p>
    <w:p w14:paraId="1BFDD6E8" w14:textId="77777777" w:rsidR="002546F3" w:rsidRPr="002546F3" w:rsidRDefault="002546F3" w:rsidP="002546F3">
      <w:pPr>
        <w:rPr>
          <w:color w:val="000000" w:themeColor="text1"/>
        </w:rPr>
      </w:pPr>
      <w:r w:rsidRPr="002546F3">
        <w:rPr>
          <w:b/>
          <w:bCs/>
          <w:color w:val="000000" w:themeColor="text1"/>
        </w:rPr>
        <w:t xml:space="preserve">AUSTRALIA, VK. </w:t>
      </w:r>
      <w:r w:rsidRPr="002546F3">
        <w:rPr>
          <w:color w:val="000000" w:themeColor="text1"/>
        </w:rPr>
        <w:t xml:space="preserve"> Andrew, VK4NM will be QRV as VK4NM/p from Fraser Island, IOTA OC-142, during the RSGB IOTA contest.  QSL via M0OXO.</w:t>
      </w:r>
    </w:p>
    <w:p w14:paraId="742A3B13" w14:textId="77777777" w:rsidR="002546F3" w:rsidRPr="002546F3" w:rsidRDefault="002546F3" w:rsidP="002546F3">
      <w:pPr>
        <w:rPr>
          <w:color w:val="000000" w:themeColor="text1"/>
        </w:rPr>
      </w:pPr>
    </w:p>
    <w:p w14:paraId="13293BF8" w14:textId="77777777" w:rsidR="002546F3" w:rsidRPr="002546F3" w:rsidRDefault="002546F3" w:rsidP="002546F3">
      <w:pPr>
        <w:rPr>
          <w:color w:val="000000" w:themeColor="text1"/>
        </w:rPr>
      </w:pPr>
      <w:r w:rsidRPr="002546F3">
        <w:rPr>
          <w:b/>
          <w:bCs/>
          <w:color w:val="000000" w:themeColor="text1"/>
        </w:rPr>
        <w:t>LORD HOWE ISLAND, VK9L.</w:t>
      </w:r>
      <w:r w:rsidRPr="002546F3">
        <w:rPr>
          <w:color w:val="000000" w:themeColor="text1"/>
        </w:rPr>
        <w:t xml:space="preserve">  Rick, AI5P will be QRV as VK9APX from July</w:t>
      </w:r>
    </w:p>
    <w:p w14:paraId="2FEE5A82" w14:textId="77777777" w:rsidR="002546F3" w:rsidRPr="002546F3" w:rsidRDefault="002546F3" w:rsidP="002546F3">
      <w:pPr>
        <w:rPr>
          <w:color w:val="000000" w:themeColor="text1"/>
        </w:rPr>
      </w:pPr>
      <w:r w:rsidRPr="002546F3">
        <w:rPr>
          <w:color w:val="000000" w:themeColor="text1"/>
        </w:rPr>
        <w:t>31 to August 10.  Activity will be holiday style on 40 to 17 meters using CW and FT8.  QSL to home call.</w:t>
      </w:r>
    </w:p>
    <w:p w14:paraId="6612F6A7" w14:textId="77777777" w:rsidR="002546F3" w:rsidRPr="002546F3" w:rsidRDefault="002546F3" w:rsidP="002546F3">
      <w:pPr>
        <w:rPr>
          <w:color w:val="000000" w:themeColor="text1"/>
        </w:rPr>
      </w:pPr>
    </w:p>
    <w:p w14:paraId="008D652D" w14:textId="77777777" w:rsidR="002546F3" w:rsidRPr="002546F3" w:rsidRDefault="002546F3" w:rsidP="002546F3">
      <w:pPr>
        <w:rPr>
          <w:color w:val="000000" w:themeColor="text1"/>
        </w:rPr>
      </w:pPr>
      <w:r w:rsidRPr="002546F3">
        <w:rPr>
          <w:b/>
          <w:bCs/>
          <w:color w:val="000000" w:themeColor="text1"/>
        </w:rPr>
        <w:t>VANUATU, YJ.</w:t>
      </w:r>
      <w:r w:rsidRPr="002546F3">
        <w:rPr>
          <w:color w:val="000000" w:themeColor="text1"/>
        </w:rPr>
        <w:t xml:space="preserve">  Geoff, ZL3GA is QRV as YJ0GA near Efate, IOTA OC-035, until August 2.  Activity is on 40, 20, 15 and possibly 10 meters using only SSB.  This includes being a Single Op entry in the RSGB IOTA contest.  QSL direct to home call.</w:t>
      </w:r>
    </w:p>
    <w:p w14:paraId="4B6F102A" w14:textId="77777777" w:rsidR="002546F3" w:rsidRPr="002546F3" w:rsidRDefault="002546F3" w:rsidP="002546F3">
      <w:pPr>
        <w:rPr>
          <w:color w:val="000000" w:themeColor="text1"/>
        </w:rPr>
      </w:pPr>
      <w:r w:rsidRPr="002546F3">
        <w:rPr>
          <w:color w:val="000000" w:themeColor="text1"/>
        </w:rPr>
        <w:t xml:space="preserve">         </w:t>
      </w:r>
    </w:p>
    <w:p w14:paraId="7ECC0A86" w14:textId="77777777" w:rsidR="002546F3" w:rsidRPr="002546F3" w:rsidRDefault="002546F3" w:rsidP="002546F3">
      <w:pPr>
        <w:rPr>
          <w:color w:val="000000" w:themeColor="text1"/>
        </w:rPr>
      </w:pPr>
      <w:r w:rsidRPr="002546F3">
        <w:rPr>
          <w:color w:val="000000" w:themeColor="text1"/>
        </w:rPr>
        <w:t>THIS WEEKEND ON THE RADIO.  The RSGB IOTA Contest, QRP 20-Meter CW Fox Hunt, NCCC RTTY Sprint, NCCC CW Sprint and the ARS CW Flight of the Bumblebees are all on tap for this weekend.</w:t>
      </w:r>
    </w:p>
    <w:p w14:paraId="74BCB83A" w14:textId="77777777" w:rsidR="002546F3" w:rsidRPr="002546F3" w:rsidRDefault="002546F3" w:rsidP="002546F3">
      <w:pPr>
        <w:rPr>
          <w:color w:val="000000" w:themeColor="text1"/>
        </w:rPr>
      </w:pPr>
    </w:p>
    <w:p w14:paraId="06F48B86" w14:textId="77777777" w:rsidR="002546F3" w:rsidRPr="002546F3" w:rsidRDefault="002546F3" w:rsidP="002546F3">
      <w:pPr>
        <w:rPr>
          <w:color w:val="000000" w:themeColor="text1"/>
        </w:rPr>
      </w:pPr>
      <w:r w:rsidRPr="002546F3">
        <w:rPr>
          <w:color w:val="000000" w:themeColor="text1"/>
        </w:rPr>
        <w:t>The QCX CW Challenge is scheduled for July 29.</w:t>
      </w:r>
    </w:p>
    <w:p w14:paraId="6E99504B" w14:textId="77777777" w:rsidR="002546F3" w:rsidRPr="002546F3" w:rsidRDefault="002546F3" w:rsidP="002546F3">
      <w:pPr>
        <w:rPr>
          <w:color w:val="000000" w:themeColor="text1"/>
        </w:rPr>
      </w:pPr>
    </w:p>
    <w:p w14:paraId="0AAA4B6E" w14:textId="77777777" w:rsidR="002546F3" w:rsidRPr="002546F3" w:rsidRDefault="002546F3" w:rsidP="002546F3">
      <w:pPr>
        <w:rPr>
          <w:color w:val="000000" w:themeColor="text1"/>
        </w:rPr>
      </w:pPr>
      <w:r w:rsidRPr="002546F3">
        <w:rPr>
          <w:color w:val="000000" w:themeColor="text1"/>
        </w:rPr>
        <w:t xml:space="preserve">The </w:t>
      </w:r>
      <w:proofErr w:type="spellStart"/>
      <w:r w:rsidRPr="002546F3">
        <w:rPr>
          <w:color w:val="000000" w:themeColor="text1"/>
        </w:rPr>
        <w:t>CWops</w:t>
      </w:r>
      <w:proofErr w:type="spellEnd"/>
      <w:r w:rsidRPr="002546F3">
        <w:rPr>
          <w:color w:val="000000" w:themeColor="text1"/>
        </w:rPr>
        <w:t xml:space="preserve"> Mini-CWT Test and Phone Fray is scheduled for July 31.</w:t>
      </w:r>
    </w:p>
    <w:p w14:paraId="421C69F1" w14:textId="77777777" w:rsidR="002546F3" w:rsidRPr="002546F3" w:rsidRDefault="002546F3" w:rsidP="002546F3">
      <w:pPr>
        <w:rPr>
          <w:color w:val="000000" w:themeColor="text1"/>
        </w:rPr>
      </w:pPr>
    </w:p>
    <w:p w14:paraId="5719181E" w14:textId="77777777" w:rsidR="002546F3" w:rsidRPr="002546F3" w:rsidRDefault="002546F3" w:rsidP="002546F3">
      <w:pPr>
        <w:rPr>
          <w:color w:val="000000" w:themeColor="text1"/>
        </w:rPr>
      </w:pPr>
      <w:r w:rsidRPr="002546F3">
        <w:rPr>
          <w:color w:val="000000" w:themeColor="text1"/>
        </w:rPr>
        <w:t>The Canadian National Parks on the Air, CNPOTA, operating event runs for the entire year of 2019, with special stations active from Canada's parks and historic sites.</w:t>
      </w:r>
    </w:p>
    <w:p w14:paraId="78BF215E" w14:textId="77777777" w:rsidR="002546F3" w:rsidRPr="002546F3" w:rsidRDefault="002546F3" w:rsidP="002546F3">
      <w:pPr>
        <w:rPr>
          <w:color w:val="000000" w:themeColor="text1"/>
        </w:rPr>
      </w:pPr>
    </w:p>
    <w:p w14:paraId="5770179F" w14:textId="77777777" w:rsidR="002546F3" w:rsidRPr="002546F3" w:rsidRDefault="002546F3" w:rsidP="002546F3">
      <w:pPr>
        <w:rPr>
          <w:color w:val="000000" w:themeColor="text1"/>
        </w:rPr>
      </w:pPr>
      <w:r w:rsidRPr="002546F3">
        <w:rPr>
          <w:color w:val="000000" w:themeColor="text1"/>
        </w:rPr>
        <w:t>Please see July QST, page 85, and the ARRL and WA7BNM Contest Web Sites for details.</w:t>
      </w:r>
    </w:p>
    <w:p w14:paraId="2550E605" w14:textId="77777777" w:rsidR="00902EDC" w:rsidRDefault="00902EDC" w:rsidP="00902EDC"/>
    <w:p w14:paraId="69357699" w14:textId="77777777" w:rsidR="00955778" w:rsidRPr="00955778" w:rsidRDefault="00FD30EA" w:rsidP="00955778">
      <w:pPr>
        <w:rPr>
          <w:b/>
          <w:i/>
          <w:color w:val="000000" w:themeColor="text1"/>
          <w:sz w:val="28"/>
          <w:szCs w:val="28"/>
        </w:rPr>
      </w:pPr>
      <w:r>
        <w:rPr>
          <w:b/>
        </w:rPr>
        <w:pict w14:anchorId="70F92D1F">
          <v:rect id="_x0000_i1032" style="width:0;height:1.5pt" o:hralign="center" o:hrstd="t" o:hr="t" fillcolor="#a0a0a0" stroked="f"/>
        </w:pict>
      </w:r>
    </w:p>
    <w:p w14:paraId="4313AFD6" w14:textId="77777777" w:rsidR="00955778" w:rsidRPr="00955778" w:rsidRDefault="00955778" w:rsidP="00955778">
      <w:pPr>
        <w:rPr>
          <w:b/>
          <w:i/>
          <w:color w:val="000000" w:themeColor="text1"/>
          <w:sz w:val="28"/>
          <w:szCs w:val="28"/>
        </w:rPr>
      </w:pPr>
      <w:bookmarkStart w:id="30" w:name="special"/>
      <w:bookmarkEnd w:id="30"/>
      <w:r w:rsidRPr="00955778">
        <w:rPr>
          <w:b/>
          <w:i/>
          <w:color w:val="000000" w:themeColor="text1"/>
          <w:sz w:val="28"/>
          <w:szCs w:val="28"/>
        </w:rPr>
        <w:t>Special Events</w:t>
      </w:r>
    </w:p>
    <w:p w14:paraId="654D7FEE" w14:textId="77777777" w:rsidR="00955778" w:rsidRPr="00955778" w:rsidRDefault="00955778" w:rsidP="00955778">
      <w:pPr>
        <w:rPr>
          <w:sz w:val="20"/>
          <w:szCs w:val="20"/>
          <w:u w:val="single"/>
        </w:rPr>
      </w:pPr>
      <w:bookmarkStart w:id="31" w:name="_Hlk9191472"/>
    </w:p>
    <w:bookmarkEnd w:id="31"/>
    <w:p w14:paraId="01F5B340" w14:textId="77777777" w:rsidR="00955778" w:rsidRPr="00955778" w:rsidRDefault="00955778" w:rsidP="00955778">
      <w:pPr>
        <w:rPr>
          <w:b/>
          <w:bCs/>
        </w:rPr>
      </w:pPr>
      <w:r w:rsidRPr="00955778">
        <w:rPr>
          <w:b/>
          <w:bCs/>
        </w:rPr>
        <w:t>08/01/2019 | W8LKY Carnation Festival Special Event</w:t>
      </w:r>
    </w:p>
    <w:p w14:paraId="49EA407E" w14:textId="0D1E261B" w:rsidR="00955778" w:rsidRPr="00955778" w:rsidRDefault="00955778" w:rsidP="00955778">
      <w:pPr>
        <w:rPr>
          <w:color w:val="0563C1" w:themeColor="hyperlink"/>
          <w:u w:val="single"/>
        </w:rPr>
      </w:pPr>
      <w:r w:rsidRPr="00955778">
        <w:rPr>
          <w:b/>
          <w:bCs/>
        </w:rPr>
        <w:t>08/01-11/2019, 0000Z-2359Z, W8LKY</w:t>
      </w:r>
      <w:r w:rsidRPr="00955778">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79" w:history="1">
        <w:r w:rsidR="00902EDC" w:rsidRPr="00966FD7">
          <w:rPr>
            <w:rStyle w:val="Hyperlink"/>
          </w:rPr>
          <w:t>www.w8lky.org</w:t>
        </w:r>
      </w:hyperlink>
    </w:p>
    <w:p w14:paraId="3AB8FBFD" w14:textId="77777777" w:rsidR="00955778" w:rsidRPr="00955778" w:rsidRDefault="00955778" w:rsidP="00955778">
      <w:pPr>
        <w:rPr>
          <w:sz w:val="20"/>
          <w:szCs w:val="20"/>
        </w:rPr>
      </w:pPr>
    </w:p>
    <w:p w14:paraId="1507FAA6" w14:textId="77777777" w:rsidR="00955778" w:rsidRPr="00955778" w:rsidRDefault="00955778" w:rsidP="00955778">
      <w:pPr>
        <w:rPr>
          <w:b/>
          <w:bCs/>
        </w:rPr>
      </w:pPr>
      <w:r w:rsidRPr="00955778">
        <w:rPr>
          <w:b/>
          <w:bCs/>
        </w:rPr>
        <w:t>08/15/2019 | D-Day Conneaut</w:t>
      </w:r>
    </w:p>
    <w:p w14:paraId="6E27785C" w14:textId="77777777" w:rsidR="00955778" w:rsidRPr="00955778" w:rsidRDefault="00955778" w:rsidP="00955778">
      <w:pPr>
        <w:rPr>
          <w:color w:val="0563C1" w:themeColor="hyperlink"/>
          <w:u w:val="single"/>
        </w:rPr>
      </w:pPr>
      <w:r w:rsidRPr="00955778">
        <w:rPr>
          <w:b/>
          <w:bCs/>
        </w:rPr>
        <w:t>Aug 15-Aug 18, 1600Z-0400Z, W8D</w:t>
      </w:r>
      <w:r w:rsidRPr="00955778">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 </w:t>
      </w:r>
      <w:hyperlink r:id="rId80" w:history="1">
        <w:r w:rsidRPr="00955778">
          <w:rPr>
            <w:color w:val="0563C1" w:themeColor="hyperlink"/>
            <w:u w:val="single"/>
          </w:rPr>
          <w:t>https://www.facebook.com/W8BHZ</w:t>
        </w:r>
      </w:hyperlink>
    </w:p>
    <w:p w14:paraId="118D3475" w14:textId="77777777" w:rsidR="00450CA5" w:rsidRDefault="00450CA5" w:rsidP="00450CA5"/>
    <w:p w14:paraId="1556B3F1" w14:textId="77777777" w:rsidR="00955778" w:rsidRPr="00955778" w:rsidRDefault="00955778" w:rsidP="00955778">
      <w:pPr>
        <w:rPr>
          <w:b/>
          <w:bCs/>
        </w:rPr>
      </w:pPr>
      <w:r w:rsidRPr="00955778">
        <w:rPr>
          <w:b/>
          <w:bCs/>
        </w:rPr>
        <w:t>08/17/2019 | Port Clinton Lighthouse Festival</w:t>
      </w:r>
    </w:p>
    <w:p w14:paraId="3A41EA9C" w14:textId="77777777" w:rsidR="00955778" w:rsidRPr="00955778" w:rsidRDefault="00955778" w:rsidP="00955778">
      <w:r w:rsidRPr="00955778">
        <w:rPr>
          <w:b/>
          <w:bCs/>
        </w:rPr>
        <w:t>Aug 17, 1500Z-2100Z, W8GNM/8</w:t>
      </w:r>
      <w:r w:rsidRPr="00955778">
        <w:t xml:space="preserve">, Port Clinton, OH. Port Clinton Lighthouse Conservancy. 14.335 14.285 7.230 7.200. QSL. Geoff Mendenhall, 4720 E. Terrace Cir, Port Clinton, OH 43452. Lighthouse activation in conjunction with International Lighthouse and Lightship Day. Check web cluster for operating frequencies. QSL via </w:t>
      </w:r>
      <w:proofErr w:type="spellStart"/>
      <w:r w:rsidRPr="00955778">
        <w:t>LoTW</w:t>
      </w:r>
      <w:proofErr w:type="spellEnd"/>
      <w:r w:rsidRPr="00955778">
        <w:t xml:space="preserve"> only to W8GNM/8 </w:t>
      </w:r>
      <w:hyperlink r:id="rId81" w:history="1">
        <w:r w:rsidRPr="00955778">
          <w:rPr>
            <w:color w:val="0563C1" w:themeColor="hyperlink"/>
            <w:u w:val="single"/>
          </w:rPr>
          <w:t>portclintonlighthouse.org</w:t>
        </w:r>
      </w:hyperlink>
    </w:p>
    <w:p w14:paraId="7B319FC5" w14:textId="77777777" w:rsidR="00163224" w:rsidRDefault="00163224" w:rsidP="00163224"/>
    <w:bookmarkStart w:id="32" w:name="_Hlk15147692"/>
    <w:p w14:paraId="2C706182" w14:textId="6E598434" w:rsidR="00163224" w:rsidRDefault="00163224" w:rsidP="00163224">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2"/>
    <w:p w14:paraId="5473EA41" w14:textId="77777777" w:rsidR="00955778" w:rsidRPr="00955778" w:rsidRDefault="00955778" w:rsidP="00955778">
      <w:pPr>
        <w:rPr>
          <w:b/>
          <w:bCs/>
        </w:rPr>
      </w:pPr>
      <w:r w:rsidRPr="00955778">
        <w:rPr>
          <w:b/>
          <w:bCs/>
        </w:rPr>
        <w:lastRenderedPageBreak/>
        <w:t>08/17/2019 | WA8Q 30th Anniversary Celebration</w:t>
      </w:r>
    </w:p>
    <w:p w14:paraId="7DEE9E05" w14:textId="77777777" w:rsidR="00955778" w:rsidRPr="00955778" w:rsidRDefault="00955778" w:rsidP="00955778">
      <w:r w:rsidRPr="00955778">
        <w:rPr>
          <w:b/>
          <w:bCs/>
        </w:rPr>
        <w:t>Aug 17-Aug 18, 1600Z-0359Z, N8OWS</w:t>
      </w:r>
      <w:r w:rsidRPr="00955778">
        <w:t>, Independence, OH. Woodchuck Amateur Radio Club. 14.250 7.180 3.825. Certificate &amp; QSL. Woodchuck ARC, 965 Primrose Drive, Independence, OH 44131. </w:t>
      </w:r>
      <w:hyperlink r:id="rId82" w:history="1">
        <w:r w:rsidRPr="00955778">
          <w:rPr>
            <w:color w:val="0563C1" w:themeColor="hyperlink"/>
            <w:u w:val="single"/>
          </w:rPr>
          <w:t>www.woodchuckarc.com</w:t>
        </w:r>
      </w:hyperlink>
    </w:p>
    <w:p w14:paraId="463120EC" w14:textId="77777777" w:rsidR="00955778" w:rsidRPr="00955778" w:rsidRDefault="00955778" w:rsidP="00955778">
      <w:pPr>
        <w:rPr>
          <w:sz w:val="20"/>
          <w:szCs w:val="20"/>
        </w:rPr>
      </w:pPr>
      <w:bookmarkStart w:id="33" w:name="_Hlk13942539"/>
    </w:p>
    <w:bookmarkEnd w:id="33"/>
    <w:p w14:paraId="65C8E85B" w14:textId="77777777" w:rsidR="00955778" w:rsidRPr="00955778" w:rsidRDefault="00955778" w:rsidP="00955778">
      <w:pPr>
        <w:rPr>
          <w:b/>
          <w:bCs/>
        </w:rPr>
      </w:pPr>
      <w:r w:rsidRPr="00955778">
        <w:rPr>
          <w:b/>
          <w:bCs/>
        </w:rPr>
        <w:t xml:space="preserve">08/24/2019 | Ohio Statewide Courthouses </w:t>
      </w:r>
      <w:proofErr w:type="gramStart"/>
      <w:r w:rsidRPr="00955778">
        <w:rPr>
          <w:b/>
          <w:bCs/>
        </w:rPr>
        <w:t>On</w:t>
      </w:r>
      <w:proofErr w:type="gramEnd"/>
      <w:r w:rsidRPr="00955778">
        <w:rPr>
          <w:b/>
          <w:bCs/>
        </w:rPr>
        <w:t xml:space="preserve"> The Air</w:t>
      </w:r>
    </w:p>
    <w:p w14:paraId="6786D71A" w14:textId="77777777" w:rsidR="00955778" w:rsidRPr="00955778" w:rsidRDefault="00955778" w:rsidP="00955778">
      <w:r w:rsidRPr="00955778">
        <w:rPr>
          <w:b/>
          <w:bCs/>
        </w:rPr>
        <w:t>Aug 24, 0900Z-1600Z, various</w:t>
      </w:r>
      <w:r w:rsidRPr="00955778">
        <w:t xml:space="preserve">, statewide, OH. Ohio Section. all bands, all modes. QSL. QSL to, </w:t>
      </w:r>
      <w:proofErr w:type="gramStart"/>
      <w:r w:rsidRPr="00955778">
        <w:t>amateur ,</w:t>
      </w:r>
      <w:proofErr w:type="gramEnd"/>
      <w:r w:rsidRPr="00955778">
        <w:t xml:space="preserve"> contacted. Ohio QSO Party is also on this date. </w:t>
      </w:r>
      <w:hyperlink r:id="rId83" w:history="1">
        <w:r w:rsidRPr="00955778">
          <w:rPr>
            <w:color w:val="0563C1" w:themeColor="hyperlink"/>
            <w:u w:val="single"/>
          </w:rPr>
          <w:t>wb8yks@arrl.net</w:t>
        </w:r>
      </w:hyperlink>
    </w:p>
    <w:p w14:paraId="3AF6FDCD" w14:textId="77777777" w:rsidR="00955778" w:rsidRPr="00955778" w:rsidRDefault="00955778" w:rsidP="00955778">
      <w:pPr>
        <w:rPr>
          <w:sz w:val="20"/>
          <w:szCs w:val="20"/>
        </w:rPr>
      </w:pPr>
    </w:p>
    <w:p w14:paraId="307376E4" w14:textId="77777777" w:rsidR="00955778" w:rsidRPr="00955778" w:rsidRDefault="00FD30EA" w:rsidP="00955778">
      <w:r>
        <w:rPr>
          <w:b/>
        </w:rPr>
        <w:pict w14:anchorId="2244E3DE">
          <v:rect id="_x0000_i1033" style="width:0;height:1.5pt" o:hralign="center" o:hrstd="t" o:hr="t" fillcolor="#a0a0a0" stroked="f"/>
        </w:pict>
      </w:r>
    </w:p>
    <w:p w14:paraId="190DBE79" w14:textId="77777777" w:rsidR="00955778" w:rsidRPr="00955778" w:rsidRDefault="00955778" w:rsidP="00955778">
      <w:pPr>
        <w:rPr>
          <w:b/>
          <w:i/>
          <w:sz w:val="28"/>
          <w:szCs w:val="28"/>
        </w:rPr>
      </w:pPr>
      <w:bookmarkStart w:id="34" w:name="fd"/>
      <w:bookmarkStart w:id="35" w:name="contest"/>
      <w:bookmarkEnd w:id="34"/>
      <w:bookmarkEnd w:id="35"/>
      <w:r w:rsidRPr="00955778">
        <w:rPr>
          <w:b/>
          <w:bCs/>
          <w:noProof/>
        </w:rPr>
        <w:drawing>
          <wp:anchor distT="0" distB="0" distL="114300" distR="114300" simplePos="0" relativeHeight="252678144" behindDoc="1" locked="0" layoutInCell="1" allowOverlap="1" wp14:anchorId="0890E345" wp14:editId="396B751B">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955778">
        <w:rPr>
          <w:b/>
          <w:i/>
          <w:sz w:val="28"/>
          <w:szCs w:val="28"/>
        </w:rPr>
        <w:t>ARRL Contest Corner</w:t>
      </w:r>
    </w:p>
    <w:p w14:paraId="0FA62CBC" w14:textId="77777777" w:rsidR="00F32248" w:rsidRDefault="00F32248" w:rsidP="00AA2171">
      <w:pPr>
        <w:rPr>
          <w:b/>
          <w:bCs/>
        </w:rPr>
      </w:pPr>
    </w:p>
    <w:p w14:paraId="6601699C" w14:textId="25B4441F" w:rsidR="00AA2171" w:rsidRPr="00AA2171" w:rsidRDefault="00AA2171" w:rsidP="00AA2171">
      <w:r w:rsidRPr="00AA2171">
        <w:rPr>
          <w:b/>
          <w:bCs/>
        </w:rPr>
        <w:t>July 29</w:t>
      </w:r>
    </w:p>
    <w:p w14:paraId="5F3D7EAE" w14:textId="77777777" w:rsidR="00AA2171" w:rsidRPr="00C73575" w:rsidRDefault="00FD30EA" w:rsidP="00DB24F9">
      <w:pPr>
        <w:numPr>
          <w:ilvl w:val="0"/>
          <w:numId w:val="3"/>
        </w:numPr>
        <w:rPr>
          <w:color w:val="0000FF"/>
        </w:rPr>
      </w:pPr>
      <w:hyperlink r:id="rId85" w:history="1">
        <w:r w:rsidR="00AA2171" w:rsidRPr="00C73575">
          <w:rPr>
            <w:rStyle w:val="Hyperlink"/>
            <w:color w:val="0000FF"/>
          </w:rPr>
          <w:t>QCX Challenge</w:t>
        </w:r>
      </w:hyperlink>
    </w:p>
    <w:p w14:paraId="2CA125B2" w14:textId="77777777" w:rsidR="002B6614" w:rsidRDefault="002B6614" w:rsidP="00AA2171">
      <w:pPr>
        <w:rPr>
          <w:b/>
          <w:bCs/>
        </w:rPr>
      </w:pPr>
    </w:p>
    <w:p w14:paraId="5531C076" w14:textId="47268AA1" w:rsidR="00AA2171" w:rsidRPr="00AA2171" w:rsidRDefault="00AA2171" w:rsidP="00AA2171">
      <w:r w:rsidRPr="00AA2171">
        <w:rPr>
          <w:b/>
          <w:bCs/>
        </w:rPr>
        <w:t>July 30</w:t>
      </w:r>
    </w:p>
    <w:p w14:paraId="70B1543E" w14:textId="605E0652" w:rsidR="00AA2171" w:rsidRPr="00C73575" w:rsidRDefault="00FD30EA" w:rsidP="00DB24F9">
      <w:pPr>
        <w:numPr>
          <w:ilvl w:val="0"/>
          <w:numId w:val="4"/>
        </w:numPr>
        <w:rPr>
          <w:rStyle w:val="Hyperlink"/>
          <w:color w:val="0000FF"/>
          <w:u w:val="none"/>
        </w:rPr>
      </w:pPr>
      <w:hyperlink r:id="rId86" w:history="1">
        <w:r w:rsidR="00AA2171" w:rsidRPr="00C73575">
          <w:rPr>
            <w:rStyle w:val="Hyperlink"/>
            <w:color w:val="0000FF"/>
          </w:rPr>
          <w:t>QCX Challenge</w:t>
        </w:r>
      </w:hyperlink>
    </w:p>
    <w:p w14:paraId="12255899" w14:textId="3DC4B322" w:rsidR="00F32248" w:rsidRDefault="00F32248" w:rsidP="00F32248">
      <w:pPr>
        <w:rPr>
          <w:rStyle w:val="Hyperlink"/>
        </w:rPr>
      </w:pPr>
    </w:p>
    <w:p w14:paraId="39EF728C" w14:textId="77777777" w:rsidR="00F32248" w:rsidRPr="00AA2171" w:rsidRDefault="00F32248" w:rsidP="00F32248">
      <w:r w:rsidRPr="00AA2171">
        <w:rPr>
          <w:b/>
          <w:bCs/>
        </w:rPr>
        <w:t>July 31</w:t>
      </w:r>
    </w:p>
    <w:p w14:paraId="320A2560" w14:textId="77777777" w:rsidR="00F32248" w:rsidRPr="00C73575" w:rsidRDefault="00FD30EA" w:rsidP="00F32248">
      <w:pPr>
        <w:numPr>
          <w:ilvl w:val="0"/>
          <w:numId w:val="5"/>
        </w:numPr>
        <w:rPr>
          <w:color w:val="0000FF"/>
        </w:rPr>
      </w:pPr>
      <w:hyperlink r:id="rId87" w:history="1">
        <w:r w:rsidR="00F32248" w:rsidRPr="00C73575">
          <w:rPr>
            <w:rStyle w:val="Hyperlink"/>
            <w:color w:val="0000FF"/>
          </w:rPr>
          <w:t>Phone Fray</w:t>
        </w:r>
      </w:hyperlink>
    </w:p>
    <w:p w14:paraId="4A489669" w14:textId="6F24B4AE" w:rsidR="00F32248" w:rsidRPr="00C73575" w:rsidRDefault="00FD30EA" w:rsidP="00F32248">
      <w:pPr>
        <w:numPr>
          <w:ilvl w:val="0"/>
          <w:numId w:val="5"/>
        </w:numPr>
        <w:rPr>
          <w:rStyle w:val="Hyperlink"/>
          <w:color w:val="0000FF"/>
          <w:u w:val="none"/>
        </w:rPr>
      </w:pPr>
      <w:hyperlink r:id="rId88" w:history="1">
        <w:proofErr w:type="spellStart"/>
        <w:r w:rsidR="00F32248" w:rsidRPr="00C73575">
          <w:rPr>
            <w:rStyle w:val="Hyperlink"/>
            <w:color w:val="0000FF"/>
          </w:rPr>
          <w:t>CWops</w:t>
        </w:r>
        <w:proofErr w:type="spellEnd"/>
        <w:r w:rsidR="00F32248" w:rsidRPr="00C73575">
          <w:rPr>
            <w:rStyle w:val="Hyperlink"/>
            <w:color w:val="0000FF"/>
          </w:rPr>
          <w:t xml:space="preserve"> Mini-CWT Test</w:t>
        </w:r>
      </w:hyperlink>
    </w:p>
    <w:p w14:paraId="7DB14F5D" w14:textId="77777777" w:rsidR="00902EDC" w:rsidRDefault="00902EDC" w:rsidP="00902EDC"/>
    <w:p w14:paraId="588CD1D6" w14:textId="078149F2" w:rsidR="002B6614" w:rsidRPr="00F32248" w:rsidRDefault="002B6614" w:rsidP="002B6614">
      <w:pPr>
        <w:rPr>
          <w:sz w:val="20"/>
          <w:szCs w:val="20"/>
          <w:u w:val="single"/>
        </w:rPr>
      </w:pPr>
    </w:p>
    <w:tbl>
      <w:tblPr>
        <w:tblStyle w:val="TableGrid"/>
        <w:tblpPr w:leftFromText="180" w:rightFromText="180" w:vertAnchor="text"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B6614" w14:paraId="0418A226" w14:textId="77777777" w:rsidTr="004346B0">
        <w:tc>
          <w:tcPr>
            <w:tcW w:w="5395" w:type="dxa"/>
          </w:tcPr>
          <w:p w14:paraId="37AF375B" w14:textId="77777777" w:rsidR="002B6614" w:rsidRPr="00AA2171" w:rsidRDefault="002B6614" w:rsidP="002B6614">
            <w:r w:rsidRPr="00AA2171">
              <w:rPr>
                <w:b/>
                <w:bCs/>
              </w:rPr>
              <w:t>August 1</w:t>
            </w:r>
          </w:p>
          <w:p w14:paraId="13B39A9D" w14:textId="77777777" w:rsidR="00C73575" w:rsidRPr="00C73575" w:rsidRDefault="00FD30EA" w:rsidP="00FD30EA">
            <w:pPr>
              <w:numPr>
                <w:ilvl w:val="0"/>
                <w:numId w:val="6"/>
              </w:numPr>
              <w:rPr>
                <w:rStyle w:val="Hyperlink"/>
                <w:color w:val="0000FF"/>
                <w:u w:val="none"/>
              </w:rPr>
            </w:pPr>
            <w:hyperlink r:id="rId89" w:history="1">
              <w:proofErr w:type="spellStart"/>
              <w:r w:rsidR="002B6614" w:rsidRPr="00C73575">
                <w:rPr>
                  <w:rStyle w:val="Hyperlink"/>
                  <w:color w:val="0000FF"/>
                </w:rPr>
                <w:t>CWops</w:t>
              </w:r>
              <w:proofErr w:type="spellEnd"/>
              <w:r w:rsidR="002B6614" w:rsidRPr="00C73575">
                <w:rPr>
                  <w:rStyle w:val="Hyperlink"/>
                  <w:color w:val="0000FF"/>
                </w:rPr>
                <w:t xml:space="preserve"> Mini-CWT Test</w:t>
              </w:r>
            </w:hyperlink>
          </w:p>
          <w:p w14:paraId="2427E468" w14:textId="6D7A9BB0" w:rsidR="002B6614" w:rsidRPr="00C73575" w:rsidRDefault="00FD30EA" w:rsidP="00FD30EA">
            <w:pPr>
              <w:numPr>
                <w:ilvl w:val="0"/>
                <w:numId w:val="6"/>
              </w:numPr>
              <w:rPr>
                <w:color w:val="0000FF"/>
              </w:rPr>
            </w:pPr>
            <w:hyperlink r:id="rId90" w:history="1">
              <w:r w:rsidR="002B6614" w:rsidRPr="00C73575">
                <w:rPr>
                  <w:rStyle w:val="Hyperlink"/>
                  <w:color w:val="0000FF"/>
                </w:rPr>
                <w:t>SKCC Sprint Europe</w:t>
              </w:r>
            </w:hyperlink>
          </w:p>
          <w:p w14:paraId="4EB82DF8" w14:textId="77777777" w:rsidR="002B6614" w:rsidRDefault="002B6614" w:rsidP="00D13BE7"/>
          <w:p w14:paraId="43239430" w14:textId="77777777" w:rsidR="00C73575" w:rsidRDefault="00C73575" w:rsidP="00D13BE7"/>
          <w:p w14:paraId="3CAF594B" w14:textId="0AC859A4" w:rsidR="00C73575" w:rsidRPr="00D13BE7" w:rsidRDefault="00C73575" w:rsidP="00D13BE7"/>
        </w:tc>
        <w:tc>
          <w:tcPr>
            <w:tcW w:w="5395" w:type="dxa"/>
          </w:tcPr>
          <w:p w14:paraId="621FEE00" w14:textId="77777777" w:rsidR="00D13BE7" w:rsidRPr="00AA2171" w:rsidRDefault="00D13BE7" w:rsidP="00D13BE7">
            <w:r w:rsidRPr="00AA2171">
              <w:rPr>
                <w:b/>
                <w:bCs/>
              </w:rPr>
              <w:t>August 2</w:t>
            </w:r>
          </w:p>
          <w:p w14:paraId="7DFA56E1" w14:textId="77777777" w:rsidR="00D13BE7" w:rsidRPr="00C73575" w:rsidRDefault="00FD30EA" w:rsidP="00D13BE7">
            <w:pPr>
              <w:numPr>
                <w:ilvl w:val="0"/>
                <w:numId w:val="7"/>
              </w:numPr>
              <w:rPr>
                <w:color w:val="0000FF"/>
              </w:rPr>
            </w:pPr>
            <w:hyperlink r:id="rId91" w:history="1">
              <w:r w:rsidR="00D13BE7" w:rsidRPr="00C73575">
                <w:rPr>
                  <w:rStyle w:val="Hyperlink"/>
                  <w:color w:val="0000FF"/>
                </w:rPr>
                <w:t>QRP Fox Hunt</w:t>
              </w:r>
            </w:hyperlink>
          </w:p>
          <w:p w14:paraId="07E3F0A0" w14:textId="77777777" w:rsidR="00D13BE7" w:rsidRPr="00C73575" w:rsidRDefault="00FD30EA" w:rsidP="00D13BE7">
            <w:pPr>
              <w:numPr>
                <w:ilvl w:val="0"/>
                <w:numId w:val="7"/>
              </w:numPr>
              <w:rPr>
                <w:color w:val="0000FF"/>
              </w:rPr>
            </w:pPr>
            <w:hyperlink r:id="rId92" w:history="1">
              <w:r w:rsidR="00D13BE7" w:rsidRPr="00C73575">
                <w:rPr>
                  <w:rStyle w:val="Hyperlink"/>
                  <w:color w:val="0000FF"/>
                </w:rPr>
                <w:t>NCCC RTTY Sprint</w:t>
              </w:r>
            </w:hyperlink>
          </w:p>
          <w:p w14:paraId="4E92D967" w14:textId="77777777" w:rsidR="00D13BE7" w:rsidRPr="00C73575" w:rsidRDefault="00FD30EA" w:rsidP="00D13BE7">
            <w:pPr>
              <w:numPr>
                <w:ilvl w:val="0"/>
                <w:numId w:val="7"/>
              </w:numPr>
              <w:rPr>
                <w:color w:val="0000FF"/>
              </w:rPr>
            </w:pPr>
            <w:hyperlink r:id="rId93" w:history="1">
              <w:r w:rsidR="00D13BE7" w:rsidRPr="00C73575">
                <w:rPr>
                  <w:rStyle w:val="Hyperlink"/>
                  <w:color w:val="0000FF"/>
                </w:rPr>
                <w:t>NCCC Sprint</w:t>
              </w:r>
            </w:hyperlink>
          </w:p>
          <w:p w14:paraId="2E0154A2" w14:textId="77777777" w:rsidR="002B6614" w:rsidRDefault="002B6614" w:rsidP="00D13BE7">
            <w:pPr>
              <w:rPr>
                <w:b/>
                <w:bCs/>
              </w:rPr>
            </w:pPr>
          </w:p>
        </w:tc>
      </w:tr>
      <w:tr w:rsidR="00D13BE7" w14:paraId="5FC6FF44" w14:textId="77777777" w:rsidTr="004346B0">
        <w:tc>
          <w:tcPr>
            <w:tcW w:w="5395" w:type="dxa"/>
          </w:tcPr>
          <w:p w14:paraId="40C6E99E" w14:textId="77777777" w:rsidR="00D13BE7" w:rsidRPr="00AA2171" w:rsidRDefault="00D13BE7" w:rsidP="00D13BE7">
            <w:r w:rsidRPr="00AA2171">
              <w:rPr>
                <w:b/>
                <w:bCs/>
              </w:rPr>
              <w:t>August 3</w:t>
            </w:r>
          </w:p>
          <w:p w14:paraId="32C525A3" w14:textId="77777777" w:rsidR="00C73575" w:rsidRPr="00C73575" w:rsidRDefault="00FD30EA" w:rsidP="00C73575">
            <w:pPr>
              <w:numPr>
                <w:ilvl w:val="0"/>
                <w:numId w:val="15"/>
              </w:numPr>
              <w:spacing w:before="100" w:beforeAutospacing="1" w:after="100" w:afterAutospacing="1"/>
              <w:rPr>
                <w:rFonts w:ascii="Arial" w:eastAsia="Times New Roman" w:hAnsi="Arial" w:cs="Arial"/>
                <w:color w:val="0000FF"/>
              </w:rPr>
            </w:pPr>
            <w:hyperlink r:id="rId94" w:history="1">
              <w:r w:rsidR="00C73575" w:rsidRPr="00C73575">
                <w:rPr>
                  <w:rStyle w:val="Hyperlink"/>
                  <w:rFonts w:ascii="Arial" w:eastAsia="Times New Roman" w:hAnsi="Arial" w:cs="Arial"/>
                  <w:color w:val="0000FF"/>
                </w:rPr>
                <w:t>10-10 Int. Summer Contest, SSB</w:t>
              </w:r>
            </w:hyperlink>
          </w:p>
          <w:p w14:paraId="5041A2D9" w14:textId="77777777" w:rsidR="00C73575" w:rsidRPr="00C73575" w:rsidRDefault="00FD30EA" w:rsidP="00C73575">
            <w:pPr>
              <w:numPr>
                <w:ilvl w:val="0"/>
                <w:numId w:val="15"/>
              </w:numPr>
              <w:spacing w:before="100" w:beforeAutospacing="1" w:after="100" w:afterAutospacing="1"/>
              <w:rPr>
                <w:rFonts w:ascii="Arial" w:eastAsia="Times New Roman" w:hAnsi="Arial" w:cs="Arial"/>
                <w:color w:val="0000FF"/>
              </w:rPr>
            </w:pPr>
            <w:hyperlink r:id="rId95" w:history="1">
              <w:r w:rsidR="00C73575" w:rsidRPr="00C73575">
                <w:rPr>
                  <w:rStyle w:val="Hyperlink"/>
                  <w:rFonts w:ascii="Arial" w:eastAsia="Times New Roman" w:hAnsi="Arial" w:cs="Arial"/>
                  <w:color w:val="0000FF"/>
                </w:rPr>
                <w:t>European HF Championship</w:t>
              </w:r>
            </w:hyperlink>
          </w:p>
          <w:p w14:paraId="0111475C" w14:textId="77777777" w:rsidR="00C73575" w:rsidRPr="00C73575" w:rsidRDefault="00FD30EA" w:rsidP="00C73575">
            <w:pPr>
              <w:numPr>
                <w:ilvl w:val="0"/>
                <w:numId w:val="15"/>
              </w:numPr>
              <w:spacing w:before="100" w:beforeAutospacing="1" w:after="100" w:afterAutospacing="1"/>
              <w:rPr>
                <w:rFonts w:ascii="Arial" w:eastAsia="Times New Roman" w:hAnsi="Arial" w:cs="Arial"/>
                <w:color w:val="0000FF"/>
              </w:rPr>
            </w:pPr>
            <w:hyperlink r:id="rId96" w:history="1">
              <w:r w:rsidR="00C73575" w:rsidRPr="00C73575">
                <w:rPr>
                  <w:rStyle w:val="Hyperlink"/>
                  <w:rFonts w:ascii="Arial" w:eastAsia="Times New Roman" w:hAnsi="Arial" w:cs="Arial"/>
                  <w:color w:val="0000FF"/>
                </w:rPr>
                <w:t>WAB 144 MHz Low Power Phone</w:t>
              </w:r>
            </w:hyperlink>
          </w:p>
          <w:p w14:paraId="0EEB56D0" w14:textId="77777777" w:rsidR="00C73575" w:rsidRPr="00C73575" w:rsidRDefault="00FD30EA" w:rsidP="00C73575">
            <w:pPr>
              <w:numPr>
                <w:ilvl w:val="0"/>
                <w:numId w:val="15"/>
              </w:numPr>
              <w:spacing w:before="100" w:beforeAutospacing="1" w:after="100" w:afterAutospacing="1"/>
              <w:rPr>
                <w:rFonts w:ascii="Arial" w:eastAsia="Times New Roman" w:hAnsi="Arial" w:cs="Arial"/>
                <w:b/>
                <w:bCs/>
                <w:color w:val="0000FF"/>
              </w:rPr>
            </w:pPr>
            <w:hyperlink r:id="rId97" w:history="1">
              <w:r w:rsidR="00C73575" w:rsidRPr="00C73575">
                <w:rPr>
                  <w:rStyle w:val="Strong"/>
                  <w:rFonts w:ascii="Arial" w:eastAsia="Times New Roman" w:hAnsi="Arial" w:cs="Arial"/>
                  <w:b w:val="0"/>
                  <w:bCs w:val="0"/>
                  <w:color w:val="0000FF"/>
                  <w:u w:val="single"/>
                </w:rPr>
                <w:t>North American QSO Party, CW</w:t>
              </w:r>
            </w:hyperlink>
          </w:p>
          <w:p w14:paraId="756E1A7D" w14:textId="77777777" w:rsidR="00C73575" w:rsidRPr="00C73575" w:rsidRDefault="00FD30EA" w:rsidP="00C73575">
            <w:pPr>
              <w:numPr>
                <w:ilvl w:val="0"/>
                <w:numId w:val="15"/>
              </w:numPr>
              <w:spacing w:before="100" w:beforeAutospacing="1" w:after="100" w:afterAutospacing="1"/>
              <w:rPr>
                <w:rFonts w:ascii="Arial" w:eastAsia="Times New Roman" w:hAnsi="Arial" w:cs="Arial"/>
                <w:b/>
                <w:bCs/>
                <w:color w:val="0000FF"/>
              </w:rPr>
            </w:pPr>
            <w:hyperlink r:id="rId98" w:history="1">
              <w:r w:rsidR="00C73575" w:rsidRPr="00C73575">
                <w:rPr>
                  <w:rStyle w:val="Strong"/>
                  <w:rFonts w:ascii="Arial" w:eastAsia="Times New Roman" w:hAnsi="Arial" w:cs="Arial"/>
                  <w:b w:val="0"/>
                  <w:bCs w:val="0"/>
                  <w:color w:val="0000FF"/>
                  <w:u w:val="single"/>
                </w:rPr>
                <w:t>ARRL 222 MHz and Up Distance Contest</w:t>
              </w:r>
            </w:hyperlink>
          </w:p>
          <w:p w14:paraId="7DA5FB19" w14:textId="175FDF7F" w:rsidR="00D13BE7" w:rsidRPr="00AA2171" w:rsidRDefault="00D13BE7" w:rsidP="00C73575">
            <w:pPr>
              <w:rPr>
                <w:b/>
                <w:bCs/>
              </w:rPr>
            </w:pPr>
          </w:p>
        </w:tc>
        <w:tc>
          <w:tcPr>
            <w:tcW w:w="5395" w:type="dxa"/>
          </w:tcPr>
          <w:p w14:paraId="172D6704" w14:textId="77777777" w:rsidR="00D13BE7" w:rsidRPr="00AA2171" w:rsidRDefault="00D13BE7" w:rsidP="00D13BE7">
            <w:r w:rsidRPr="00AA2171">
              <w:rPr>
                <w:b/>
                <w:bCs/>
              </w:rPr>
              <w:t>August 4</w:t>
            </w:r>
          </w:p>
          <w:p w14:paraId="43D5AFFD" w14:textId="77777777" w:rsidR="00D13BE7" w:rsidRPr="00C73575" w:rsidRDefault="00FD30EA" w:rsidP="00D13BE7">
            <w:pPr>
              <w:numPr>
                <w:ilvl w:val="0"/>
                <w:numId w:val="9"/>
              </w:numPr>
              <w:rPr>
                <w:color w:val="0000FF"/>
              </w:rPr>
            </w:pPr>
            <w:hyperlink r:id="rId99" w:history="1">
              <w:r w:rsidR="00D13BE7" w:rsidRPr="00C73575">
                <w:rPr>
                  <w:rStyle w:val="Hyperlink"/>
                  <w:color w:val="0000FF"/>
                </w:rPr>
                <w:t>SARL HF Phone Contest</w:t>
              </w:r>
            </w:hyperlink>
          </w:p>
          <w:p w14:paraId="77CD44D7" w14:textId="77777777" w:rsidR="00D13BE7" w:rsidRDefault="00D13BE7" w:rsidP="00D13BE7">
            <w:pPr>
              <w:rPr>
                <w:b/>
                <w:bCs/>
              </w:rPr>
            </w:pPr>
          </w:p>
          <w:p w14:paraId="639ED7BB" w14:textId="77777777" w:rsidR="00D13BE7" w:rsidRPr="00AA2171" w:rsidRDefault="00D13BE7" w:rsidP="00D13BE7">
            <w:pPr>
              <w:rPr>
                <w:b/>
                <w:bCs/>
              </w:rPr>
            </w:pPr>
          </w:p>
        </w:tc>
      </w:tr>
      <w:tr w:rsidR="00D13BE7" w14:paraId="478D9E96" w14:textId="77777777" w:rsidTr="004346B0">
        <w:tc>
          <w:tcPr>
            <w:tcW w:w="5395" w:type="dxa"/>
          </w:tcPr>
          <w:p w14:paraId="24F8E723" w14:textId="77777777" w:rsidR="00D13BE7" w:rsidRPr="00AA2171" w:rsidRDefault="00D13BE7" w:rsidP="00D13BE7">
            <w:r w:rsidRPr="00AA2171">
              <w:rPr>
                <w:b/>
                <w:bCs/>
              </w:rPr>
              <w:t>August 6</w:t>
            </w:r>
          </w:p>
          <w:p w14:paraId="7BC7E847" w14:textId="77777777" w:rsidR="00D13BE7" w:rsidRPr="00C73575" w:rsidRDefault="00FD30EA" w:rsidP="00D13BE7">
            <w:pPr>
              <w:numPr>
                <w:ilvl w:val="0"/>
                <w:numId w:val="10"/>
              </w:numPr>
              <w:rPr>
                <w:color w:val="0000FF"/>
              </w:rPr>
            </w:pPr>
            <w:hyperlink r:id="rId100" w:history="1">
              <w:r w:rsidR="00D13BE7" w:rsidRPr="00C73575">
                <w:rPr>
                  <w:rStyle w:val="Hyperlink"/>
                  <w:color w:val="0000FF"/>
                </w:rPr>
                <w:t>ARS Spartan Sprint</w:t>
              </w:r>
            </w:hyperlink>
          </w:p>
          <w:p w14:paraId="680F9DB5" w14:textId="77777777" w:rsidR="00D13BE7" w:rsidRPr="00AA2171" w:rsidRDefault="00D13BE7" w:rsidP="002B6614">
            <w:pPr>
              <w:rPr>
                <w:b/>
                <w:bCs/>
              </w:rPr>
            </w:pPr>
          </w:p>
        </w:tc>
        <w:tc>
          <w:tcPr>
            <w:tcW w:w="5395" w:type="dxa"/>
          </w:tcPr>
          <w:p w14:paraId="3FAEC780" w14:textId="77777777" w:rsidR="00D13BE7" w:rsidRPr="00AA2171" w:rsidRDefault="00D13BE7" w:rsidP="00D13BE7">
            <w:r w:rsidRPr="00AA2171">
              <w:rPr>
                <w:b/>
                <w:bCs/>
              </w:rPr>
              <w:t>August 7</w:t>
            </w:r>
          </w:p>
          <w:p w14:paraId="2F285D02" w14:textId="77777777" w:rsidR="00D13BE7" w:rsidRPr="00C73575" w:rsidRDefault="00FD30EA" w:rsidP="00D13BE7">
            <w:pPr>
              <w:numPr>
                <w:ilvl w:val="0"/>
                <w:numId w:val="11"/>
              </w:numPr>
              <w:rPr>
                <w:color w:val="0000FF"/>
              </w:rPr>
            </w:pPr>
            <w:hyperlink r:id="rId101" w:history="1">
              <w:r w:rsidR="00D13BE7" w:rsidRPr="00C73575">
                <w:rPr>
                  <w:rStyle w:val="Hyperlink"/>
                  <w:color w:val="0000FF"/>
                </w:rPr>
                <w:t>Phone Fray</w:t>
              </w:r>
            </w:hyperlink>
          </w:p>
          <w:p w14:paraId="3A84D198" w14:textId="77777777" w:rsidR="00D13BE7" w:rsidRPr="00C73575" w:rsidRDefault="00FD30EA" w:rsidP="00D13BE7">
            <w:pPr>
              <w:numPr>
                <w:ilvl w:val="0"/>
                <w:numId w:val="11"/>
              </w:numPr>
              <w:rPr>
                <w:color w:val="0000FF"/>
              </w:rPr>
            </w:pPr>
            <w:hyperlink r:id="rId102" w:history="1">
              <w:proofErr w:type="spellStart"/>
              <w:r w:rsidR="00D13BE7" w:rsidRPr="00C73575">
                <w:rPr>
                  <w:rStyle w:val="Hyperlink"/>
                  <w:color w:val="0000FF"/>
                </w:rPr>
                <w:t>CWops</w:t>
              </w:r>
              <w:proofErr w:type="spellEnd"/>
              <w:r w:rsidR="00D13BE7" w:rsidRPr="00C73575">
                <w:rPr>
                  <w:rStyle w:val="Hyperlink"/>
                  <w:color w:val="0000FF"/>
                </w:rPr>
                <w:t xml:space="preserve"> Mini-CWT Test</w:t>
              </w:r>
            </w:hyperlink>
          </w:p>
          <w:p w14:paraId="3A220E5B" w14:textId="77777777" w:rsidR="00D13BE7" w:rsidRPr="00AA2171" w:rsidRDefault="00D13BE7" w:rsidP="00D13BE7">
            <w:pPr>
              <w:rPr>
                <w:b/>
                <w:bCs/>
              </w:rPr>
            </w:pPr>
          </w:p>
        </w:tc>
      </w:tr>
    </w:tbl>
    <w:p w14:paraId="03CA9F39" w14:textId="77777777" w:rsidR="005814E0" w:rsidRDefault="005814E0" w:rsidP="00955778"/>
    <w:p w14:paraId="1AD28C4D" w14:textId="7F9EA270" w:rsidR="00955778" w:rsidRPr="00955778" w:rsidRDefault="00955778" w:rsidP="00955778">
      <w:r w:rsidRPr="00955778">
        <w:t xml:space="preserve">An expanded, downloadable version of </w:t>
      </w:r>
      <w:r w:rsidRPr="00955778">
        <w:rPr>
          <w:i/>
          <w:iCs/>
        </w:rPr>
        <w:t>QST'</w:t>
      </w:r>
      <w:r w:rsidRPr="00955778">
        <w:t xml:space="preserve">s </w:t>
      </w:r>
      <w:hyperlink r:id="rId103" w:history="1">
        <w:r w:rsidRPr="00955778">
          <w:rPr>
            <w:color w:val="0563C1" w:themeColor="hyperlink"/>
            <w:u w:val="single"/>
          </w:rPr>
          <w:t>Contest Corral</w:t>
        </w:r>
      </w:hyperlink>
      <w:r w:rsidRPr="00955778">
        <w:t xml:space="preserve"> is available as a PDF. Check the sponsor's Web site for information on operating time restrictions and other instructions.</w:t>
      </w:r>
    </w:p>
    <w:p w14:paraId="1D2D5CD4" w14:textId="77777777" w:rsidR="00B309D8" w:rsidRDefault="00B309D8" w:rsidP="00B309D8"/>
    <w:p w14:paraId="21BC981D" w14:textId="77777777" w:rsidR="00B309D8" w:rsidRDefault="00B309D8" w:rsidP="00B309D8"/>
    <w:p w14:paraId="1D2ECC47" w14:textId="77777777" w:rsidR="00B309D8" w:rsidRDefault="00B309D8" w:rsidP="00B309D8"/>
    <w:p w14:paraId="1409AD6A" w14:textId="77777777" w:rsidR="00B309D8" w:rsidRDefault="00B309D8" w:rsidP="00B309D8"/>
    <w:p w14:paraId="3EF7337C" w14:textId="524E7115" w:rsidR="00B309D8" w:rsidRDefault="00FD30EA" w:rsidP="00B309D8">
      <w:pPr>
        <w:rPr>
          <w:sz w:val="20"/>
          <w:szCs w:val="20"/>
          <w:u w:val="single"/>
        </w:rPr>
      </w:pPr>
      <w:hyperlink w:anchor="top" w:history="1">
        <w:r w:rsidR="00B309D8" w:rsidRPr="00993649">
          <w:rPr>
            <w:rStyle w:val="Hyperlink"/>
            <w:sz w:val="20"/>
            <w:szCs w:val="20"/>
          </w:rPr>
          <w:t>TOP</w:t>
        </w:r>
      </w:hyperlink>
      <w:r w:rsidR="00B309D8" w:rsidRPr="00993649">
        <w:rPr>
          <w:sz w:val="20"/>
          <w:szCs w:val="20"/>
          <w:u w:val="single"/>
        </w:rPr>
        <w:t xml:space="preserve"> ^</w:t>
      </w:r>
    </w:p>
    <w:p w14:paraId="1A5D38C5" w14:textId="3FCEA3DA" w:rsidR="00955778" w:rsidRDefault="00955778" w:rsidP="00955778">
      <w:pPr>
        <w:rPr>
          <w:sz w:val="20"/>
          <w:szCs w:val="20"/>
        </w:rPr>
      </w:pPr>
    </w:p>
    <w:p w14:paraId="1E1302D4" w14:textId="4B8C0B54" w:rsidR="00955778" w:rsidRPr="00955778" w:rsidRDefault="00FD30EA" w:rsidP="00955778">
      <w:pPr>
        <w:rPr>
          <w:b/>
          <w:i/>
          <w:noProof/>
          <w:sz w:val="28"/>
          <w:szCs w:val="28"/>
        </w:rPr>
      </w:pPr>
      <w:r>
        <w:lastRenderedPageBreak/>
        <w:pict w14:anchorId="70025C1F">
          <v:rect id="_x0000_i1034" style="width:0;height:1.5pt" o:hralign="center" o:hrstd="t" o:hr="t" fillcolor="#a0a0a0" stroked="f"/>
        </w:pict>
      </w:r>
    </w:p>
    <w:p w14:paraId="5A60375C" w14:textId="77777777" w:rsidR="00955778" w:rsidRPr="00955778" w:rsidRDefault="00955778" w:rsidP="00955778">
      <w:pPr>
        <w:rPr>
          <w:b/>
          <w:i/>
          <w:noProof/>
          <w:sz w:val="28"/>
          <w:szCs w:val="28"/>
        </w:rPr>
      </w:pPr>
      <w:bookmarkStart w:id="36" w:name="one"/>
      <w:bookmarkEnd w:id="36"/>
      <w:r w:rsidRPr="00955778">
        <w:rPr>
          <w:b/>
          <w:i/>
          <w:noProof/>
          <w:sz w:val="28"/>
          <w:szCs w:val="28"/>
        </w:rPr>
        <w:t>One Question Questionnaire</w:t>
      </w:r>
    </w:p>
    <w:p w14:paraId="3838B50A" w14:textId="77777777" w:rsidR="00955778" w:rsidRPr="00955778" w:rsidRDefault="00955778" w:rsidP="00955778">
      <w:pPr>
        <w:rPr>
          <w:color w:val="0563C1" w:themeColor="hyperlink"/>
          <w:sz w:val="20"/>
          <w:szCs w:val="20"/>
          <w:u w:val="single"/>
        </w:rPr>
      </w:pPr>
    </w:p>
    <w:p w14:paraId="72861AB2" w14:textId="77777777" w:rsidR="00955778" w:rsidRPr="00955778" w:rsidRDefault="00955778" w:rsidP="00955778">
      <w:r w:rsidRPr="00955778">
        <w:rPr>
          <w:bCs/>
          <w:noProof/>
        </w:rPr>
        <w:drawing>
          <wp:anchor distT="0" distB="0" distL="114300" distR="114300" simplePos="0" relativeHeight="252675072" behindDoc="1" locked="0" layoutInCell="1" allowOverlap="1" wp14:anchorId="6A7858A2" wp14:editId="25ED382A">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0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778">
        <w:t>Hey Gang,</w:t>
      </w:r>
    </w:p>
    <w:p w14:paraId="1DBB053E" w14:textId="77777777" w:rsidR="00955778" w:rsidRPr="00955778" w:rsidRDefault="00955778" w:rsidP="00955778"/>
    <w:p w14:paraId="2AC4E8A0" w14:textId="1FFC65E5" w:rsidR="00955778" w:rsidRPr="00955778" w:rsidRDefault="00955778" w:rsidP="00955778">
      <w:pPr>
        <w:rPr>
          <w:bCs/>
        </w:rPr>
      </w:pPr>
      <w:r w:rsidRPr="00955778">
        <w:rPr>
          <w:bCs/>
        </w:rPr>
        <w:t>It seems that about 5</w:t>
      </w:r>
      <w:r w:rsidR="00F32248">
        <w:rPr>
          <w:bCs/>
        </w:rPr>
        <w:t>6</w:t>
      </w:r>
      <w:r w:rsidRPr="00955778">
        <w:rPr>
          <w:bCs/>
        </w:rPr>
        <w:t xml:space="preserve">% of you do have </w:t>
      </w:r>
      <w:r w:rsidR="00F32248">
        <w:rPr>
          <w:bCs/>
        </w:rPr>
        <w:t xml:space="preserve">a QSL from your first contact. That’s </w:t>
      </w:r>
      <w:proofErr w:type="gramStart"/>
      <w:r w:rsidR="00F32248">
        <w:rPr>
          <w:bCs/>
        </w:rPr>
        <w:t>really fantastic</w:t>
      </w:r>
      <w:proofErr w:type="gramEnd"/>
      <w:r w:rsidR="00F32248">
        <w:rPr>
          <w:bCs/>
        </w:rPr>
        <w:t xml:space="preserve">! </w:t>
      </w:r>
      <w:r w:rsidRPr="00955778">
        <w:rPr>
          <w:bCs/>
        </w:rPr>
        <w:t xml:space="preserve">  </w:t>
      </w:r>
    </w:p>
    <w:p w14:paraId="5F1D1871" w14:textId="77777777" w:rsidR="00955778" w:rsidRPr="00955778" w:rsidRDefault="00955778" w:rsidP="00955778">
      <w:pPr>
        <w:rPr>
          <w:bCs/>
        </w:rPr>
      </w:pPr>
    </w:p>
    <w:p w14:paraId="7A3F8A7A" w14:textId="77777777" w:rsidR="00955778" w:rsidRPr="00955778" w:rsidRDefault="00955778" w:rsidP="00955778">
      <w:pPr>
        <w:rPr>
          <w:bCs/>
        </w:rPr>
      </w:pPr>
      <w:r w:rsidRPr="00955778">
        <w:rPr>
          <w:bCs/>
        </w:rPr>
        <w:t xml:space="preserve">I’ve got another NEW – one question – questionnaire on the Ohio Section Website!   </w:t>
      </w:r>
    </w:p>
    <w:p w14:paraId="72B06BF2" w14:textId="77777777" w:rsidR="00955778" w:rsidRPr="00955778" w:rsidRDefault="00955778" w:rsidP="00955778">
      <w:pPr>
        <w:rPr>
          <w:bCs/>
        </w:rPr>
      </w:pPr>
    </w:p>
    <w:p w14:paraId="752A060B" w14:textId="229AED2C" w:rsidR="00955778" w:rsidRPr="00955778" w:rsidRDefault="007973EE" w:rsidP="00955778">
      <w:pPr>
        <w:rPr>
          <w:bCs/>
        </w:rPr>
      </w:pPr>
      <w:r>
        <w:rPr>
          <w:bCs/>
        </w:rPr>
        <w:t xml:space="preserve">There’s been a lot of chatter this past week or so about 6-meters </w:t>
      </w:r>
      <w:proofErr w:type="gramStart"/>
      <w:r>
        <w:rPr>
          <w:bCs/>
        </w:rPr>
        <w:t>opening up</w:t>
      </w:r>
      <w:proofErr w:type="gramEnd"/>
      <w:r>
        <w:rPr>
          <w:bCs/>
        </w:rPr>
        <w:t xml:space="preserve"> some. I’ve never really worked much 6-meter stuff as that my rig was crystal bound 52.525</w:t>
      </w:r>
      <w:r w:rsidR="002A3670">
        <w:rPr>
          <w:bCs/>
        </w:rPr>
        <w:t xml:space="preserve"> and on FM only to boot, so I never really got to play much when the band </w:t>
      </w:r>
      <w:proofErr w:type="gramStart"/>
      <w:r w:rsidR="002A3670">
        <w:rPr>
          <w:bCs/>
        </w:rPr>
        <w:t>opened up</w:t>
      </w:r>
      <w:proofErr w:type="gramEnd"/>
      <w:r w:rsidR="002A3670">
        <w:rPr>
          <w:bCs/>
        </w:rPr>
        <w:t xml:space="preserve">. I hear it’s a blast to do and maybe sometime soon I’ll get to do it. </w:t>
      </w:r>
      <w:r w:rsidR="00D303FB">
        <w:rPr>
          <w:bCs/>
        </w:rPr>
        <w:t>So, thinking along those lines…  here’s the next question for you.</w:t>
      </w:r>
    </w:p>
    <w:p w14:paraId="6836B9D2" w14:textId="77777777" w:rsidR="00955778" w:rsidRPr="00955778" w:rsidRDefault="00955778" w:rsidP="00955778">
      <w:pPr>
        <w:rPr>
          <w:b/>
          <w:bCs/>
        </w:rPr>
      </w:pPr>
    </w:p>
    <w:p w14:paraId="1683A7CD" w14:textId="39F29EFA" w:rsidR="00955778" w:rsidRPr="00955778" w:rsidRDefault="00955778" w:rsidP="00955778">
      <w:pPr>
        <w:jc w:val="center"/>
        <w:rPr>
          <w:bCs/>
        </w:rPr>
      </w:pPr>
      <w:r w:rsidRPr="00955778">
        <w:rPr>
          <w:b/>
          <w:bCs/>
        </w:rPr>
        <w:t>“</w:t>
      </w:r>
      <w:r w:rsidR="00D303FB" w:rsidRPr="00D303FB">
        <w:rPr>
          <w:b/>
          <w:bCs/>
        </w:rPr>
        <w:t>Have you ever made meteor-scatter contacts on 6 meters</w:t>
      </w:r>
      <w:r w:rsidRPr="00955778">
        <w:rPr>
          <w:b/>
          <w:bCs/>
        </w:rPr>
        <w:t>?”</w:t>
      </w:r>
    </w:p>
    <w:p w14:paraId="53C91646" w14:textId="77777777" w:rsidR="00955778" w:rsidRPr="00955778" w:rsidRDefault="00955778" w:rsidP="00955778">
      <w:pPr>
        <w:rPr>
          <w:bCs/>
        </w:rPr>
      </w:pPr>
    </w:p>
    <w:p w14:paraId="64685B1C" w14:textId="77777777" w:rsidR="00955778" w:rsidRPr="00955778" w:rsidRDefault="00955778" w:rsidP="00955778">
      <w:pPr>
        <w:rPr>
          <w:bCs/>
        </w:rPr>
      </w:pPr>
      <w:r w:rsidRPr="00955778">
        <w:rPr>
          <w:bCs/>
        </w:rPr>
        <w:t xml:space="preserve">These One Question questionnaires are all in fun and I hope that you are enjoying answering them.  </w:t>
      </w:r>
    </w:p>
    <w:p w14:paraId="127C3FA7" w14:textId="77777777" w:rsidR="00955778" w:rsidRPr="00955778" w:rsidRDefault="00955778" w:rsidP="00955778"/>
    <w:p w14:paraId="43A2B485" w14:textId="3191961C" w:rsidR="00955778" w:rsidRPr="00955778" w:rsidRDefault="00955778" w:rsidP="00955778">
      <w:pPr>
        <w:rPr>
          <w:bCs/>
        </w:rPr>
      </w:pPr>
      <w:r w:rsidRPr="00955778">
        <w:rPr>
          <w:bCs/>
        </w:rPr>
        <w:t xml:space="preserve">You’ll find the “One Question” questionnaire on the Ohio Section Website! </w:t>
      </w:r>
      <w:hyperlink r:id="rId105" w:history="1">
        <w:r w:rsidR="00902EDC" w:rsidRPr="00966FD7">
          <w:rPr>
            <w:rStyle w:val="Hyperlink"/>
          </w:rPr>
          <w:t>http://arrlohio.org</w:t>
        </w:r>
      </w:hyperlink>
      <w:r w:rsidRPr="00955778">
        <w:rPr>
          <w:bCs/>
        </w:rPr>
        <w:t xml:space="preserve">   It’s all in fun and it’s not a scientific survey in any way, but we are learning some things that we didn’t know from these questions. I hope that you are enjoying answering these “One Question” questionnaires.  </w:t>
      </w:r>
    </w:p>
    <w:p w14:paraId="47365CB6" w14:textId="77777777" w:rsidR="00CA6811" w:rsidRDefault="00CA6811" w:rsidP="00CA6811"/>
    <w:p w14:paraId="799FF495" w14:textId="2C896BBB" w:rsidR="00955778" w:rsidRPr="00955778" w:rsidRDefault="00FD30EA" w:rsidP="00955778">
      <w:r>
        <w:rPr>
          <w:b/>
        </w:rPr>
        <w:pict w14:anchorId="2594F3F2">
          <v:rect id="_x0000_i1035" style="width:0;height:1.5pt" o:hralign="center" o:hrstd="t" o:hr="t" fillcolor="#a0a0a0" stroked="f"/>
        </w:pict>
      </w:r>
    </w:p>
    <w:p w14:paraId="0876F809" w14:textId="77777777" w:rsidR="00955778" w:rsidRPr="00955778" w:rsidRDefault="00955778" w:rsidP="00955778">
      <w:pPr>
        <w:rPr>
          <w:b/>
          <w:i/>
          <w:color w:val="000000" w:themeColor="text1"/>
          <w:sz w:val="28"/>
          <w:szCs w:val="28"/>
        </w:rPr>
      </w:pPr>
      <w:bookmarkStart w:id="37" w:name="ve"/>
      <w:bookmarkEnd w:id="37"/>
      <w:r w:rsidRPr="00955778">
        <w:rPr>
          <w:i/>
          <w:noProof/>
        </w:rPr>
        <w:drawing>
          <wp:anchor distT="0" distB="0" distL="114300" distR="114300" simplePos="0" relativeHeight="252681216" behindDoc="1" locked="0" layoutInCell="1" allowOverlap="1" wp14:anchorId="189059A9" wp14:editId="74CC56EC">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955778">
        <w:rPr>
          <w:b/>
          <w:i/>
          <w:color w:val="000000" w:themeColor="text1"/>
          <w:sz w:val="28"/>
          <w:szCs w:val="28"/>
        </w:rPr>
        <w:t>V.E. Test Sessions</w:t>
      </w:r>
    </w:p>
    <w:p w14:paraId="57162724" w14:textId="77777777" w:rsidR="00955778" w:rsidRPr="00955778" w:rsidRDefault="00955778" w:rsidP="00955778">
      <w:pPr>
        <w:rPr>
          <w:color w:val="0563C1" w:themeColor="hyperlink"/>
          <w:sz w:val="20"/>
          <w:szCs w:val="20"/>
          <w:u w:val="single"/>
        </w:rPr>
      </w:pPr>
    </w:p>
    <w:p w14:paraId="07E880ED" w14:textId="77777777" w:rsidR="00955778" w:rsidRPr="00955778" w:rsidRDefault="00955778" w:rsidP="00955778">
      <w:pPr>
        <w:rPr>
          <w:color w:val="000000" w:themeColor="text1"/>
        </w:rPr>
      </w:pPr>
    </w:p>
    <w:p w14:paraId="7DA6A656" w14:textId="77777777" w:rsidR="00955778" w:rsidRPr="00955778" w:rsidRDefault="00955778" w:rsidP="00955778">
      <w:pPr>
        <w:rPr>
          <w:color w:val="000000" w:themeColor="text1"/>
        </w:rPr>
      </w:pPr>
      <w:r w:rsidRPr="00955778">
        <w:rPr>
          <w:color w:val="000000" w:themeColor="text1"/>
        </w:rPr>
        <w:t xml:space="preserve">For the latest testing site information please </w:t>
      </w:r>
      <w:r w:rsidRPr="00955778">
        <w:rPr>
          <w:b/>
          <w:color w:val="000000" w:themeColor="text1"/>
          <w:sz w:val="32"/>
          <w:szCs w:val="32"/>
        </w:rPr>
        <w:t xml:space="preserve">&gt;&gt; </w:t>
      </w:r>
      <w:hyperlink r:id="rId107" w:history="1">
        <w:r w:rsidRPr="00955778">
          <w:rPr>
            <w:b/>
            <w:color w:val="0563C1" w:themeColor="hyperlink"/>
            <w:sz w:val="32"/>
            <w:szCs w:val="32"/>
            <w:u w:val="single"/>
          </w:rPr>
          <w:t>Click Here</w:t>
        </w:r>
      </w:hyperlink>
      <w:r w:rsidRPr="00955778">
        <w:rPr>
          <w:b/>
          <w:color w:val="000000" w:themeColor="text1"/>
          <w:sz w:val="32"/>
          <w:szCs w:val="32"/>
        </w:rPr>
        <w:t xml:space="preserve"> &lt;&lt;</w:t>
      </w:r>
      <w:r w:rsidRPr="00955778">
        <w:rPr>
          <w:color w:val="000000" w:themeColor="text1"/>
        </w:rPr>
        <w:t xml:space="preserve">  The ARRL site tracks all of the VE testing sites that register with them, including W5YI and Laurel. ARRL gives you </w:t>
      </w:r>
      <w:proofErr w:type="gramStart"/>
      <w:r w:rsidRPr="00955778">
        <w:rPr>
          <w:color w:val="000000" w:themeColor="text1"/>
        </w:rPr>
        <w:t>a number of</w:t>
      </w:r>
      <w:proofErr w:type="gramEnd"/>
      <w:r w:rsidRPr="00955778">
        <w:rPr>
          <w:color w:val="000000" w:themeColor="text1"/>
        </w:rPr>
        <w:t xml:space="preserve"> different ways of sorting to find that site that is closest to you as well. </w:t>
      </w:r>
    </w:p>
    <w:p w14:paraId="7D4831D1" w14:textId="77777777" w:rsidR="00955778" w:rsidRPr="00955778" w:rsidRDefault="00955778" w:rsidP="00955778"/>
    <w:p w14:paraId="55AC1370" w14:textId="77777777" w:rsidR="00955778" w:rsidRPr="00955778" w:rsidRDefault="00955778" w:rsidP="00955778">
      <w:pPr>
        <w:rPr>
          <w:b/>
        </w:rPr>
      </w:pPr>
    </w:p>
    <w:p w14:paraId="45729AE9" w14:textId="77777777" w:rsidR="00955778" w:rsidRPr="00955778" w:rsidRDefault="00955778" w:rsidP="00955778"/>
    <w:p w14:paraId="58ADB3B6" w14:textId="77777777" w:rsidR="00955778" w:rsidRPr="00955778" w:rsidRDefault="00FD30EA" w:rsidP="00955778">
      <w:pPr>
        <w:rPr>
          <w:b/>
          <w:i/>
          <w:sz w:val="28"/>
          <w:szCs w:val="28"/>
        </w:rPr>
      </w:pPr>
      <w:bookmarkStart w:id="38" w:name="DHSOEC"/>
      <w:bookmarkStart w:id="39" w:name="_Hlk2340894"/>
      <w:bookmarkEnd w:id="38"/>
      <w:r>
        <w:rPr>
          <w:b/>
        </w:rPr>
        <w:pict w14:anchorId="5E5F46EE">
          <v:rect id="_x0000_i1036" style="width:0;height:1.5pt" o:hralign="center" o:hrstd="t" o:hr="t" fillcolor="#a0a0a0" stroked="f"/>
        </w:pict>
      </w:r>
    </w:p>
    <w:p w14:paraId="1AD42982" w14:textId="77777777" w:rsidR="00955778" w:rsidRPr="00955778" w:rsidRDefault="00955778" w:rsidP="00955778">
      <w:pPr>
        <w:rPr>
          <w:b/>
          <w:i/>
          <w:sz w:val="28"/>
          <w:szCs w:val="28"/>
        </w:rPr>
      </w:pPr>
      <w:bookmarkStart w:id="40" w:name="connect"/>
      <w:bookmarkEnd w:id="40"/>
      <w:r w:rsidRPr="00955778">
        <w:rPr>
          <w:b/>
          <w:i/>
          <w:sz w:val="28"/>
          <w:szCs w:val="28"/>
        </w:rPr>
        <w:t xml:space="preserve">ARES Connect </w:t>
      </w:r>
    </w:p>
    <w:p w14:paraId="58491247" w14:textId="77777777" w:rsidR="00955778" w:rsidRPr="00955778" w:rsidRDefault="00955778" w:rsidP="00955778"/>
    <w:p w14:paraId="064F1486" w14:textId="77777777" w:rsidR="00955778" w:rsidRPr="00955778" w:rsidRDefault="00955778" w:rsidP="00955778">
      <w:proofErr w:type="gramStart"/>
      <w:r w:rsidRPr="00955778">
        <w:t>It seems as though</w:t>
      </w:r>
      <w:proofErr w:type="gramEnd"/>
      <w:r w:rsidRPr="00955778">
        <w:t xml:space="preserve"> the name "ARES Connect" is getting folks confused about who all should be using this system. Maybe we should just call it </w:t>
      </w:r>
      <w:r w:rsidRPr="00955778">
        <w:rPr>
          <w:b/>
          <w:bCs/>
        </w:rPr>
        <w:t>“Ham Radio Connect”</w:t>
      </w:r>
      <w:r w:rsidRPr="00955778">
        <w:t xml:space="preserve"> or how’s about just plain </w:t>
      </w:r>
      <w:r w:rsidRPr="00955778">
        <w:rPr>
          <w:b/>
          <w:bCs/>
        </w:rPr>
        <w:t>“Connect”</w:t>
      </w:r>
      <w:r w:rsidRPr="00955778">
        <w:t xml:space="preserve"> instead! </w:t>
      </w:r>
      <w:proofErr w:type="spellStart"/>
      <w:r w:rsidRPr="00955778">
        <w:t>Whatcha</w:t>
      </w:r>
      <w:proofErr w:type="spellEnd"/>
      <w:r w:rsidRPr="00955778">
        <w:t xml:space="preserve">’ think? Would you think the system was for everyone then? </w:t>
      </w:r>
    </w:p>
    <w:p w14:paraId="22D30D48" w14:textId="77777777" w:rsidR="00955778" w:rsidRPr="00955778" w:rsidRDefault="00955778" w:rsidP="00955778">
      <w:pPr>
        <w:rPr>
          <w:sz w:val="20"/>
          <w:szCs w:val="20"/>
        </w:rPr>
      </w:pPr>
    </w:p>
    <w:p w14:paraId="34F1F1E4" w14:textId="77777777" w:rsidR="00955778" w:rsidRPr="00955778" w:rsidRDefault="00955778" w:rsidP="00955778">
      <w:r w:rsidRPr="00955778">
        <w:t xml:space="preserve">This system is new to everyone and it seems that the moniker ARES that got hung on this new system is keeping a lot of folks from using it. Let’s clear the air on that right now. It’s not just for ARES events. I'm here to tell you that it's to be used for ANY event that involves Amateur Radio. It can be a RACES, CERT, Skywarn, Red Cross or just a few hams gathered at a table to talk about Amateur Radio. It all counts! </w:t>
      </w:r>
    </w:p>
    <w:p w14:paraId="5ED9A32E" w14:textId="77777777" w:rsidR="00B309D8" w:rsidRDefault="00B309D8" w:rsidP="00B309D8"/>
    <w:p w14:paraId="22CB331F" w14:textId="77777777" w:rsidR="00B309D8" w:rsidRDefault="00B309D8" w:rsidP="00B309D8"/>
    <w:p w14:paraId="68B21092" w14:textId="77777777" w:rsidR="00B309D8" w:rsidRDefault="00B309D8" w:rsidP="00B309D8"/>
    <w:p w14:paraId="387F65FB" w14:textId="77777777" w:rsidR="00B309D8" w:rsidRDefault="00B309D8" w:rsidP="00B309D8"/>
    <w:p w14:paraId="181BDCC4" w14:textId="12328E07" w:rsidR="00B309D8" w:rsidRDefault="00FD30EA" w:rsidP="00B309D8">
      <w:pPr>
        <w:rPr>
          <w:sz w:val="20"/>
          <w:szCs w:val="20"/>
          <w:u w:val="single"/>
        </w:rPr>
      </w:pPr>
      <w:hyperlink w:anchor="top" w:history="1">
        <w:r w:rsidR="00B309D8" w:rsidRPr="00993649">
          <w:rPr>
            <w:rStyle w:val="Hyperlink"/>
            <w:sz w:val="20"/>
            <w:szCs w:val="20"/>
          </w:rPr>
          <w:t>TOP</w:t>
        </w:r>
      </w:hyperlink>
      <w:r w:rsidR="00B309D8" w:rsidRPr="00993649">
        <w:rPr>
          <w:sz w:val="20"/>
          <w:szCs w:val="20"/>
          <w:u w:val="single"/>
        </w:rPr>
        <w:t xml:space="preserve"> ^</w:t>
      </w:r>
    </w:p>
    <w:p w14:paraId="7354BA35" w14:textId="77777777" w:rsidR="00955778" w:rsidRPr="00955778" w:rsidRDefault="00955778" w:rsidP="00955778">
      <w:r w:rsidRPr="00955778">
        <w:lastRenderedPageBreak/>
        <w:t xml:space="preserve">Club meetings, hamfests, working on that club trailer, repeater, website, field day, parades, newsletter or just having fun keeping track of all those spandex folks during every kind of race imaginable are perfect examples of hours that count that are not necessarily ARES directly related but do have an impact on your community.  Any Amateur Radio related activity should be an event in ARES Connect and your hours recorded. Why? These hours will help demonstrate to the FCC and </w:t>
      </w:r>
      <w:proofErr w:type="gramStart"/>
      <w:r w:rsidRPr="00955778">
        <w:t>all of</w:t>
      </w:r>
      <w:proofErr w:type="gramEnd"/>
      <w:r w:rsidRPr="00955778">
        <w:t xml:space="preserve"> our government officials (local, state and federal), as well as all of our served agencies our willingness to volunteer and help our fellow citizens. These are not just hours; they are dollars that are given back to our communities, and we want our government officials to know just how much we give back to help keep the frequencies that we have, as well as future frequencies that may be available later. Showing them in dollars how much we give back is what keeps their attention and helps preserve our current frequencies. </w:t>
      </w:r>
    </w:p>
    <w:p w14:paraId="14787A51" w14:textId="77777777" w:rsidR="00955778" w:rsidRPr="00955778" w:rsidRDefault="00955778" w:rsidP="00955778"/>
    <w:p w14:paraId="6CF94107" w14:textId="77777777" w:rsidR="00955778" w:rsidRPr="00955778" w:rsidRDefault="00955778" w:rsidP="00955778">
      <w:r w:rsidRPr="00955778">
        <w:t xml:space="preserve">Just because the name of this system has ARES in it, doesn't mean that we only record ARES events. If it involves Amateur Radio </w:t>
      </w:r>
      <w:r w:rsidRPr="00955778">
        <w:rPr>
          <w:b/>
          <w:bCs/>
        </w:rPr>
        <w:t xml:space="preserve">IN ANY </w:t>
      </w:r>
      <w:proofErr w:type="gramStart"/>
      <w:r w:rsidRPr="00955778">
        <w:rPr>
          <w:b/>
          <w:bCs/>
        </w:rPr>
        <w:t>WAY</w:t>
      </w:r>
      <w:proofErr w:type="gramEnd"/>
      <w:r w:rsidRPr="00955778">
        <w:t> then it needs to have an event established and hours recorded for it.</w:t>
      </w:r>
    </w:p>
    <w:p w14:paraId="31408DF3" w14:textId="77777777" w:rsidR="00955778" w:rsidRPr="00955778" w:rsidRDefault="00955778" w:rsidP="00955778"/>
    <w:p w14:paraId="1492660B" w14:textId="77777777" w:rsidR="00955778" w:rsidRPr="00955778" w:rsidRDefault="00955778" w:rsidP="00955778">
      <w:pPr>
        <w:rPr>
          <w:sz w:val="20"/>
          <w:szCs w:val="20"/>
        </w:rPr>
      </w:pPr>
      <w:r w:rsidRPr="00955778">
        <w:rPr>
          <w:b/>
          <w:i/>
          <w:noProof/>
        </w:rPr>
        <w:drawing>
          <wp:anchor distT="0" distB="0" distL="114300" distR="114300" simplePos="0" relativeHeight="252682240" behindDoc="1" locked="0" layoutInCell="1" allowOverlap="1" wp14:anchorId="5E2F9438" wp14:editId="6256052E">
            <wp:simplePos x="0" y="0"/>
            <wp:positionH relativeFrom="margin">
              <wp:align>right</wp:align>
            </wp:positionH>
            <wp:positionV relativeFrom="paragraph">
              <wp:posOffset>349250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955778">
        <w:t xml:space="preserve">Here’s the </w:t>
      </w:r>
      <w:proofErr w:type="gramStart"/>
      <w:r w:rsidRPr="00955778">
        <w:t>really great</w:t>
      </w:r>
      <w:proofErr w:type="gramEnd"/>
      <w:r w:rsidRPr="00955778">
        <w:t xml:space="preserve"> news about this system. It’s never too late to get those valuable hours recorded, even if the event has already passed. The Admins of this system can setup events anytime and add you and your hours to those events.  </w:t>
      </w:r>
    </w:p>
    <w:p w14:paraId="4F616167" w14:textId="77777777" w:rsidR="00955778" w:rsidRPr="00955778" w:rsidRDefault="00955778" w:rsidP="00955778">
      <w:pPr>
        <w:rPr>
          <w:sz w:val="20"/>
          <w:szCs w:val="20"/>
        </w:rPr>
      </w:pPr>
    </w:p>
    <w:p w14:paraId="65E2891A" w14:textId="77777777" w:rsidR="00955778" w:rsidRPr="00955778" w:rsidRDefault="00955778" w:rsidP="00955778">
      <w:r w:rsidRPr="00955778">
        <w:t xml:space="preserve">Yes, I agree, the name of this system may not necessarily fit what it’s all about, but HEY… what’s in a name anyway!!! Now, are you registered in the system yet? We need to make sure that no one is left behind, and we know that not everyone is entered into the system yet. </w:t>
      </w:r>
    </w:p>
    <w:p w14:paraId="54CCD78B" w14:textId="77777777" w:rsidR="00CA6811" w:rsidRDefault="00CA6811" w:rsidP="00CA6811"/>
    <w:p w14:paraId="32D00AD7" w14:textId="77777777" w:rsidR="00CA6811" w:rsidRDefault="00CA6811" w:rsidP="00CA6811"/>
    <w:p w14:paraId="6580688A" w14:textId="632178EF" w:rsidR="00955778" w:rsidRPr="00955778" w:rsidRDefault="00955778" w:rsidP="00955778">
      <w:pPr>
        <w:rPr>
          <w:bCs/>
        </w:rPr>
      </w:pPr>
      <w:r w:rsidRPr="00955778">
        <w:rPr>
          <w:bCs/>
        </w:rPr>
        <w:t xml:space="preserve">If you live in </w:t>
      </w:r>
      <w:r w:rsidRPr="00955778">
        <w:rPr>
          <w:b/>
        </w:rPr>
        <w:t>Ohio</w:t>
      </w:r>
      <w:r w:rsidRPr="00955778">
        <w:rPr>
          <w:bCs/>
        </w:rPr>
        <w:t xml:space="preserve"> and you haven’t registered yet, we need you to get registered now. We need you to only use this URL to get registered  </w:t>
      </w:r>
      <w:hyperlink r:id="rId109" w:history="1">
        <w:r w:rsidR="00840E1C" w:rsidRPr="00CC6E36">
          <w:rPr>
            <w:rStyle w:val="Hyperlink"/>
            <w:b/>
          </w:rPr>
          <w:t>https://arrl.volunteerhub.com/lp/oh/</w:t>
        </w:r>
      </w:hyperlink>
      <w:r w:rsidRPr="00955778">
        <w:rPr>
          <w:bCs/>
        </w:rPr>
        <w:t xml:space="preserve">.  Using any other entrance to register will only slow down your registration process. Again, this is for those living in Ohio only. If you are an out of state person (not Ohio), you can simply change the </w:t>
      </w:r>
      <w:r w:rsidRPr="00955778">
        <w:rPr>
          <w:b/>
        </w:rPr>
        <w:t>/oh/</w:t>
      </w:r>
      <w:r w:rsidRPr="00955778">
        <w:rPr>
          <w:bCs/>
        </w:rPr>
        <w:t xml:space="preserve"> to your 2-letter state designation. This will put you in the correct state for signing up </w:t>
      </w:r>
    </w:p>
    <w:p w14:paraId="0A375299" w14:textId="77777777" w:rsidR="00955778" w:rsidRPr="00955778" w:rsidRDefault="00955778" w:rsidP="00955778"/>
    <w:p w14:paraId="0768709B" w14:textId="56604005" w:rsidR="00955778" w:rsidRPr="00955778" w:rsidRDefault="00955778" w:rsidP="00955778">
      <w:r w:rsidRPr="00955778">
        <w:t xml:space="preserve">Your time adds up quickly. Make sure that all that fun and dedication counts. Get your hours logged now! </w:t>
      </w:r>
    </w:p>
    <w:p w14:paraId="4CB4A68D" w14:textId="77777777" w:rsidR="00955778" w:rsidRPr="00955778" w:rsidRDefault="00955778" w:rsidP="00955778">
      <w:pPr>
        <w:rPr>
          <w:sz w:val="20"/>
          <w:szCs w:val="20"/>
        </w:rPr>
      </w:pPr>
    </w:p>
    <w:p w14:paraId="369BB38C" w14:textId="77777777" w:rsidR="00955778" w:rsidRPr="00955778" w:rsidRDefault="00955778" w:rsidP="00955778">
      <w:pPr>
        <w:rPr>
          <w:b/>
          <w:i/>
        </w:rPr>
      </w:pPr>
      <w:r w:rsidRPr="00955778">
        <w:rPr>
          <w:b/>
          <w:i/>
        </w:rPr>
        <w:t>Here’s the top 10 hours earners so far for July:</w:t>
      </w:r>
    </w:p>
    <w:p w14:paraId="0E43C97F" w14:textId="77777777" w:rsidR="00955778" w:rsidRPr="00955778" w:rsidRDefault="00955778" w:rsidP="00955778"/>
    <w:tbl>
      <w:tblPr>
        <w:tblW w:w="7520" w:type="dxa"/>
        <w:jc w:val="center"/>
        <w:tblLook w:val="04A0" w:firstRow="1" w:lastRow="0" w:firstColumn="1" w:lastColumn="0" w:noHBand="0" w:noVBand="1"/>
      </w:tblPr>
      <w:tblGrid>
        <w:gridCol w:w="960"/>
        <w:gridCol w:w="4400"/>
        <w:gridCol w:w="1080"/>
        <w:gridCol w:w="1080"/>
      </w:tblGrid>
      <w:tr w:rsidR="00955778" w:rsidRPr="00955778" w14:paraId="751E4B74" w14:textId="77777777" w:rsidTr="009557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B320" w14:textId="77777777" w:rsidR="00955778" w:rsidRPr="00955778" w:rsidRDefault="00955778" w:rsidP="00955778">
            <w:r w:rsidRPr="00955778">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F05AFFC" w14:textId="77777777" w:rsidR="00955778" w:rsidRPr="00955778" w:rsidRDefault="00955778" w:rsidP="00955778">
            <w:pPr>
              <w:rPr>
                <w:b/>
                <w:bCs/>
              </w:rPr>
            </w:pPr>
            <w:r w:rsidRPr="00955778">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83D3CD2" w14:textId="77777777" w:rsidR="00955778" w:rsidRPr="00955778" w:rsidRDefault="00955778" w:rsidP="00955778">
            <w:pPr>
              <w:rPr>
                <w:b/>
                <w:bCs/>
              </w:rPr>
            </w:pPr>
            <w:r w:rsidRPr="00955778">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053422B" w14:textId="77777777" w:rsidR="00955778" w:rsidRPr="00955778" w:rsidRDefault="00955778" w:rsidP="00955778">
            <w:pPr>
              <w:rPr>
                <w:b/>
                <w:bCs/>
              </w:rPr>
            </w:pPr>
            <w:r w:rsidRPr="00955778">
              <w:rPr>
                <w:b/>
                <w:bCs/>
              </w:rPr>
              <w:t>Hours</w:t>
            </w:r>
          </w:p>
        </w:tc>
      </w:tr>
      <w:tr w:rsidR="008811E5" w:rsidRPr="00955778" w14:paraId="5826742B"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18732" w14:textId="77777777" w:rsidR="008811E5" w:rsidRPr="00955778" w:rsidRDefault="008811E5" w:rsidP="008811E5">
            <w:r w:rsidRPr="00955778">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AEC4BED" w14:textId="4ED051B2" w:rsidR="008811E5" w:rsidRPr="00955778" w:rsidRDefault="008811E5" w:rsidP="008811E5">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162996DF" w14:textId="28DAEF75" w:rsidR="008811E5" w:rsidRPr="00955778" w:rsidRDefault="008811E5" w:rsidP="008811E5">
            <w:pPr>
              <w:jc w:val="center"/>
            </w:pPr>
            <w:r>
              <w:rPr>
                <w:color w:val="000000"/>
              </w:rPr>
              <w:t>43</w:t>
            </w:r>
          </w:p>
        </w:tc>
        <w:tc>
          <w:tcPr>
            <w:tcW w:w="1080" w:type="dxa"/>
            <w:tcBorders>
              <w:top w:val="single" w:sz="4" w:space="0" w:color="auto"/>
              <w:left w:val="nil"/>
              <w:bottom w:val="single" w:sz="4" w:space="0" w:color="auto"/>
              <w:right w:val="single" w:sz="4" w:space="0" w:color="auto"/>
            </w:tcBorders>
            <w:shd w:val="clear" w:color="auto" w:fill="auto"/>
          </w:tcPr>
          <w:p w14:paraId="548D9F55" w14:textId="72213484" w:rsidR="008811E5" w:rsidRPr="00955778" w:rsidRDefault="008811E5" w:rsidP="008811E5">
            <w:pPr>
              <w:jc w:val="center"/>
            </w:pPr>
            <w:r>
              <w:rPr>
                <w:color w:val="000000"/>
              </w:rPr>
              <w:t>144.50</w:t>
            </w:r>
          </w:p>
        </w:tc>
      </w:tr>
      <w:tr w:rsidR="008811E5" w:rsidRPr="00955778" w14:paraId="2AD5463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36BDD" w14:textId="77777777" w:rsidR="008811E5" w:rsidRPr="00955778" w:rsidRDefault="008811E5" w:rsidP="008811E5">
            <w:r w:rsidRPr="00955778">
              <w:t>2</w:t>
            </w:r>
          </w:p>
        </w:tc>
        <w:tc>
          <w:tcPr>
            <w:tcW w:w="4400" w:type="dxa"/>
            <w:tcBorders>
              <w:top w:val="nil"/>
              <w:left w:val="single" w:sz="4" w:space="0" w:color="auto"/>
              <w:bottom w:val="single" w:sz="4" w:space="0" w:color="auto"/>
              <w:right w:val="single" w:sz="4" w:space="0" w:color="auto"/>
            </w:tcBorders>
            <w:shd w:val="clear" w:color="auto" w:fill="auto"/>
          </w:tcPr>
          <w:p w14:paraId="738DD9BE" w14:textId="7EE8A40F" w:rsidR="008811E5" w:rsidRPr="00955778" w:rsidRDefault="008811E5" w:rsidP="008811E5">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23E753C6" w14:textId="3DEADA3F" w:rsidR="008811E5" w:rsidRPr="00955778" w:rsidRDefault="008811E5" w:rsidP="008811E5">
            <w:pPr>
              <w:jc w:val="center"/>
            </w:pPr>
            <w:r>
              <w:rPr>
                <w:color w:val="000000"/>
              </w:rPr>
              <w:t>28</w:t>
            </w:r>
          </w:p>
        </w:tc>
        <w:tc>
          <w:tcPr>
            <w:tcW w:w="1080" w:type="dxa"/>
            <w:tcBorders>
              <w:top w:val="nil"/>
              <w:left w:val="nil"/>
              <w:bottom w:val="single" w:sz="4" w:space="0" w:color="auto"/>
              <w:right w:val="single" w:sz="4" w:space="0" w:color="auto"/>
            </w:tcBorders>
            <w:shd w:val="clear" w:color="auto" w:fill="auto"/>
          </w:tcPr>
          <w:p w14:paraId="7C858F3E" w14:textId="75C37408" w:rsidR="008811E5" w:rsidRPr="00955778" w:rsidRDefault="008811E5" w:rsidP="008811E5">
            <w:pPr>
              <w:jc w:val="center"/>
            </w:pPr>
            <w:r>
              <w:rPr>
                <w:color w:val="000000"/>
              </w:rPr>
              <w:t>82.00</w:t>
            </w:r>
          </w:p>
        </w:tc>
      </w:tr>
      <w:tr w:rsidR="008811E5" w:rsidRPr="00955778" w14:paraId="41AA3AA1"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2ABA1" w14:textId="77777777" w:rsidR="008811E5" w:rsidRPr="00955778" w:rsidRDefault="008811E5" w:rsidP="008811E5">
            <w:r w:rsidRPr="00955778">
              <w:t>3</w:t>
            </w:r>
          </w:p>
        </w:tc>
        <w:tc>
          <w:tcPr>
            <w:tcW w:w="4400" w:type="dxa"/>
            <w:tcBorders>
              <w:top w:val="nil"/>
              <w:left w:val="single" w:sz="4" w:space="0" w:color="auto"/>
              <w:bottom w:val="single" w:sz="4" w:space="0" w:color="auto"/>
              <w:right w:val="single" w:sz="4" w:space="0" w:color="auto"/>
            </w:tcBorders>
            <w:shd w:val="clear" w:color="auto" w:fill="auto"/>
          </w:tcPr>
          <w:p w14:paraId="42AF138F" w14:textId="66474C3E" w:rsidR="008811E5" w:rsidRPr="00955778" w:rsidRDefault="008811E5" w:rsidP="008811E5">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18E2725" w14:textId="5844D1BF" w:rsidR="008811E5" w:rsidRPr="00955778" w:rsidRDefault="008811E5" w:rsidP="008811E5">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55809A3F" w14:textId="632F6374" w:rsidR="008811E5" w:rsidRPr="00955778" w:rsidRDefault="008811E5" w:rsidP="008811E5">
            <w:pPr>
              <w:jc w:val="center"/>
            </w:pPr>
            <w:r>
              <w:rPr>
                <w:color w:val="000000"/>
              </w:rPr>
              <w:t>71.25</w:t>
            </w:r>
          </w:p>
        </w:tc>
      </w:tr>
      <w:tr w:rsidR="008811E5" w:rsidRPr="00955778" w14:paraId="41CB73D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800DD" w14:textId="77777777" w:rsidR="008811E5" w:rsidRPr="00955778" w:rsidRDefault="008811E5" w:rsidP="008811E5">
            <w:r w:rsidRPr="00955778">
              <w:t>4</w:t>
            </w:r>
          </w:p>
        </w:tc>
        <w:tc>
          <w:tcPr>
            <w:tcW w:w="4400" w:type="dxa"/>
            <w:tcBorders>
              <w:top w:val="nil"/>
              <w:left w:val="single" w:sz="4" w:space="0" w:color="auto"/>
              <w:bottom w:val="single" w:sz="4" w:space="0" w:color="auto"/>
              <w:right w:val="single" w:sz="4" w:space="0" w:color="auto"/>
            </w:tcBorders>
            <w:shd w:val="clear" w:color="auto" w:fill="auto"/>
          </w:tcPr>
          <w:p w14:paraId="7465F7F9" w14:textId="2C073587" w:rsidR="008811E5" w:rsidRPr="00955778" w:rsidRDefault="008811E5" w:rsidP="008811E5">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06E6F58F" w14:textId="2B9D5476" w:rsidR="008811E5" w:rsidRPr="00955778" w:rsidRDefault="008811E5" w:rsidP="008811E5">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65672A37" w14:textId="4DBDF33B" w:rsidR="008811E5" w:rsidRPr="00955778" w:rsidRDefault="008811E5" w:rsidP="008811E5">
            <w:pPr>
              <w:jc w:val="center"/>
            </w:pPr>
            <w:r>
              <w:rPr>
                <w:color w:val="000000"/>
              </w:rPr>
              <w:t>67.50</w:t>
            </w:r>
          </w:p>
        </w:tc>
      </w:tr>
      <w:tr w:rsidR="008811E5" w:rsidRPr="00955778" w14:paraId="1DED04F5"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71216" w14:textId="77777777" w:rsidR="008811E5" w:rsidRPr="00955778" w:rsidRDefault="008811E5" w:rsidP="008811E5">
            <w:r w:rsidRPr="00955778">
              <w:t>5</w:t>
            </w:r>
          </w:p>
        </w:tc>
        <w:tc>
          <w:tcPr>
            <w:tcW w:w="4400" w:type="dxa"/>
            <w:tcBorders>
              <w:top w:val="nil"/>
              <w:left w:val="single" w:sz="4" w:space="0" w:color="auto"/>
              <w:bottom w:val="single" w:sz="4" w:space="0" w:color="auto"/>
              <w:right w:val="single" w:sz="4" w:space="0" w:color="auto"/>
            </w:tcBorders>
            <w:shd w:val="clear" w:color="auto" w:fill="auto"/>
          </w:tcPr>
          <w:p w14:paraId="36EDA4D1" w14:textId="0B28F966" w:rsidR="008811E5" w:rsidRPr="00955778" w:rsidRDefault="008811E5" w:rsidP="008811E5">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55D8C310" w14:textId="3DF48529" w:rsidR="008811E5" w:rsidRPr="00955778" w:rsidRDefault="008811E5" w:rsidP="008811E5">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77C00E2E" w14:textId="68A55E31" w:rsidR="008811E5" w:rsidRPr="00955778" w:rsidRDefault="008811E5" w:rsidP="008811E5">
            <w:pPr>
              <w:jc w:val="center"/>
            </w:pPr>
            <w:r>
              <w:rPr>
                <w:color w:val="000000"/>
              </w:rPr>
              <w:t>53.00</w:t>
            </w:r>
          </w:p>
        </w:tc>
      </w:tr>
      <w:tr w:rsidR="008811E5" w:rsidRPr="00955778" w14:paraId="7B37F49E"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3E36D" w14:textId="77777777" w:rsidR="008811E5" w:rsidRPr="00955778" w:rsidRDefault="008811E5" w:rsidP="008811E5">
            <w:r w:rsidRPr="00955778">
              <w:t>6</w:t>
            </w:r>
          </w:p>
        </w:tc>
        <w:tc>
          <w:tcPr>
            <w:tcW w:w="4400" w:type="dxa"/>
            <w:tcBorders>
              <w:top w:val="nil"/>
              <w:left w:val="single" w:sz="4" w:space="0" w:color="auto"/>
              <w:bottom w:val="single" w:sz="4" w:space="0" w:color="auto"/>
              <w:right w:val="single" w:sz="4" w:space="0" w:color="auto"/>
            </w:tcBorders>
            <w:shd w:val="clear" w:color="auto" w:fill="auto"/>
          </w:tcPr>
          <w:p w14:paraId="49989DD2" w14:textId="2B1B7803" w:rsidR="008811E5" w:rsidRPr="00955778" w:rsidRDefault="008811E5" w:rsidP="008811E5">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7EEB573A" w14:textId="57D7C861" w:rsidR="008811E5" w:rsidRPr="00955778" w:rsidRDefault="008811E5" w:rsidP="008811E5">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257E5963" w14:textId="0C2F2169" w:rsidR="008811E5" w:rsidRPr="00955778" w:rsidRDefault="008811E5" w:rsidP="008811E5">
            <w:pPr>
              <w:jc w:val="center"/>
            </w:pPr>
            <w:r>
              <w:rPr>
                <w:color w:val="000000"/>
              </w:rPr>
              <w:t>51.50</w:t>
            </w:r>
          </w:p>
        </w:tc>
      </w:tr>
      <w:tr w:rsidR="008811E5" w:rsidRPr="00955778" w14:paraId="1613E7CC"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B04072" w14:textId="77777777" w:rsidR="008811E5" w:rsidRPr="00955778" w:rsidRDefault="008811E5" w:rsidP="008811E5">
            <w:r w:rsidRPr="00955778">
              <w:t>7</w:t>
            </w:r>
          </w:p>
        </w:tc>
        <w:tc>
          <w:tcPr>
            <w:tcW w:w="4400" w:type="dxa"/>
            <w:tcBorders>
              <w:top w:val="nil"/>
              <w:left w:val="single" w:sz="4" w:space="0" w:color="auto"/>
              <w:bottom w:val="single" w:sz="4" w:space="0" w:color="auto"/>
              <w:right w:val="single" w:sz="4" w:space="0" w:color="auto"/>
            </w:tcBorders>
            <w:shd w:val="clear" w:color="auto" w:fill="auto"/>
          </w:tcPr>
          <w:p w14:paraId="00A51063" w14:textId="07216967" w:rsidR="008811E5" w:rsidRPr="00955778" w:rsidRDefault="008811E5" w:rsidP="008811E5">
            <w:pPr>
              <w:jc w:val="center"/>
            </w:pPr>
            <w:r>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57725791" w14:textId="27D546FF" w:rsidR="008811E5" w:rsidRPr="00955778" w:rsidRDefault="008811E5" w:rsidP="008811E5">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589638F5" w14:textId="3C116F6A" w:rsidR="008811E5" w:rsidRPr="00955778" w:rsidRDefault="008811E5" w:rsidP="008811E5">
            <w:pPr>
              <w:jc w:val="center"/>
            </w:pPr>
            <w:r>
              <w:rPr>
                <w:color w:val="000000"/>
              </w:rPr>
              <w:t>47.75</w:t>
            </w:r>
          </w:p>
        </w:tc>
      </w:tr>
      <w:tr w:rsidR="008811E5" w:rsidRPr="00955778" w14:paraId="12017C4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B039F4" w14:textId="77777777" w:rsidR="008811E5" w:rsidRPr="00955778" w:rsidRDefault="008811E5" w:rsidP="008811E5">
            <w:r w:rsidRPr="00955778">
              <w:t>8</w:t>
            </w:r>
          </w:p>
        </w:tc>
        <w:tc>
          <w:tcPr>
            <w:tcW w:w="4400" w:type="dxa"/>
            <w:tcBorders>
              <w:top w:val="nil"/>
              <w:left w:val="single" w:sz="4" w:space="0" w:color="auto"/>
              <w:bottom w:val="single" w:sz="4" w:space="0" w:color="auto"/>
              <w:right w:val="single" w:sz="4" w:space="0" w:color="auto"/>
            </w:tcBorders>
            <w:shd w:val="clear" w:color="auto" w:fill="auto"/>
          </w:tcPr>
          <w:p w14:paraId="47AC0C00" w14:textId="03EC19FE" w:rsidR="008811E5" w:rsidRPr="00955778" w:rsidRDefault="008811E5" w:rsidP="008811E5">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2E5524FB" w14:textId="13ADC8A5" w:rsidR="008811E5" w:rsidRPr="00955778" w:rsidRDefault="008811E5" w:rsidP="008811E5">
            <w:pPr>
              <w:jc w:val="center"/>
            </w:pPr>
            <w:r>
              <w:rPr>
                <w:color w:val="000000"/>
              </w:rPr>
              <w:t>35</w:t>
            </w:r>
          </w:p>
        </w:tc>
        <w:tc>
          <w:tcPr>
            <w:tcW w:w="1080" w:type="dxa"/>
            <w:tcBorders>
              <w:top w:val="nil"/>
              <w:left w:val="nil"/>
              <w:bottom w:val="single" w:sz="4" w:space="0" w:color="auto"/>
              <w:right w:val="single" w:sz="4" w:space="0" w:color="auto"/>
            </w:tcBorders>
            <w:shd w:val="clear" w:color="auto" w:fill="auto"/>
          </w:tcPr>
          <w:p w14:paraId="137887E1" w14:textId="0CF70B3B" w:rsidR="008811E5" w:rsidRPr="00955778" w:rsidRDefault="008811E5" w:rsidP="008811E5">
            <w:pPr>
              <w:jc w:val="center"/>
            </w:pPr>
            <w:r>
              <w:rPr>
                <w:color w:val="000000"/>
              </w:rPr>
              <w:t>45.05</w:t>
            </w:r>
          </w:p>
        </w:tc>
      </w:tr>
      <w:tr w:rsidR="008811E5" w:rsidRPr="00955778" w14:paraId="5443F558"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9C32D" w14:textId="77777777" w:rsidR="008811E5" w:rsidRPr="00955778" w:rsidRDefault="008811E5" w:rsidP="008811E5">
            <w:r w:rsidRPr="00955778">
              <w:t>9</w:t>
            </w:r>
          </w:p>
        </w:tc>
        <w:tc>
          <w:tcPr>
            <w:tcW w:w="4400" w:type="dxa"/>
            <w:tcBorders>
              <w:top w:val="nil"/>
              <w:left w:val="single" w:sz="4" w:space="0" w:color="auto"/>
              <w:bottom w:val="single" w:sz="4" w:space="0" w:color="auto"/>
              <w:right w:val="single" w:sz="4" w:space="0" w:color="auto"/>
            </w:tcBorders>
            <w:shd w:val="clear" w:color="auto" w:fill="auto"/>
          </w:tcPr>
          <w:p w14:paraId="37917A34" w14:textId="7C768D21" w:rsidR="008811E5" w:rsidRPr="00955778" w:rsidRDefault="008811E5" w:rsidP="008811E5">
            <w:pPr>
              <w:jc w:val="center"/>
            </w:pPr>
            <w:r>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6309E319" w14:textId="6B111BC1" w:rsidR="008811E5" w:rsidRPr="00955778" w:rsidRDefault="008811E5" w:rsidP="008811E5">
            <w:pPr>
              <w:jc w:val="center"/>
            </w:pPr>
            <w:r>
              <w:rPr>
                <w:color w:val="000000"/>
              </w:rPr>
              <w:t>34</w:t>
            </w:r>
          </w:p>
        </w:tc>
        <w:tc>
          <w:tcPr>
            <w:tcW w:w="1080" w:type="dxa"/>
            <w:tcBorders>
              <w:top w:val="nil"/>
              <w:left w:val="nil"/>
              <w:bottom w:val="single" w:sz="4" w:space="0" w:color="auto"/>
              <w:right w:val="single" w:sz="4" w:space="0" w:color="auto"/>
            </w:tcBorders>
            <w:shd w:val="clear" w:color="auto" w:fill="auto"/>
          </w:tcPr>
          <w:p w14:paraId="0D5A177E" w14:textId="0A62A331" w:rsidR="008811E5" w:rsidRPr="00955778" w:rsidRDefault="008811E5" w:rsidP="008811E5">
            <w:pPr>
              <w:jc w:val="center"/>
            </w:pPr>
            <w:r>
              <w:rPr>
                <w:color w:val="000000"/>
              </w:rPr>
              <w:t>42.66</w:t>
            </w:r>
          </w:p>
        </w:tc>
      </w:tr>
      <w:tr w:rsidR="008811E5" w:rsidRPr="00955778" w14:paraId="0B5A25F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81021" w14:textId="77777777" w:rsidR="008811E5" w:rsidRPr="00955778" w:rsidRDefault="008811E5" w:rsidP="008811E5">
            <w:r w:rsidRPr="00955778">
              <w:t>10</w:t>
            </w:r>
          </w:p>
        </w:tc>
        <w:tc>
          <w:tcPr>
            <w:tcW w:w="4400" w:type="dxa"/>
            <w:tcBorders>
              <w:top w:val="nil"/>
              <w:left w:val="single" w:sz="4" w:space="0" w:color="auto"/>
              <w:bottom w:val="single" w:sz="4" w:space="0" w:color="auto"/>
              <w:right w:val="single" w:sz="4" w:space="0" w:color="auto"/>
            </w:tcBorders>
            <w:shd w:val="clear" w:color="auto" w:fill="auto"/>
          </w:tcPr>
          <w:p w14:paraId="71FF8FB0" w14:textId="051B4DD2" w:rsidR="008811E5" w:rsidRPr="00955778" w:rsidRDefault="008811E5" w:rsidP="008811E5">
            <w:pPr>
              <w:jc w:val="center"/>
            </w:pPr>
            <w:r>
              <w:rPr>
                <w:color w:val="000000"/>
              </w:rPr>
              <w:t>Michael Farkas (n8gbu)</w:t>
            </w:r>
          </w:p>
        </w:tc>
        <w:tc>
          <w:tcPr>
            <w:tcW w:w="1080" w:type="dxa"/>
            <w:tcBorders>
              <w:top w:val="nil"/>
              <w:left w:val="nil"/>
              <w:bottom w:val="single" w:sz="4" w:space="0" w:color="auto"/>
              <w:right w:val="single" w:sz="4" w:space="0" w:color="auto"/>
            </w:tcBorders>
            <w:shd w:val="clear" w:color="auto" w:fill="auto"/>
          </w:tcPr>
          <w:p w14:paraId="74383AA3" w14:textId="03851B8D" w:rsidR="008811E5" w:rsidRPr="00955778" w:rsidRDefault="008811E5" w:rsidP="008811E5">
            <w:pPr>
              <w:jc w:val="center"/>
            </w:pPr>
            <w:r>
              <w:rPr>
                <w:color w:val="000000"/>
              </w:rPr>
              <w:t>35</w:t>
            </w:r>
          </w:p>
        </w:tc>
        <w:tc>
          <w:tcPr>
            <w:tcW w:w="1080" w:type="dxa"/>
            <w:tcBorders>
              <w:top w:val="nil"/>
              <w:left w:val="nil"/>
              <w:bottom w:val="single" w:sz="4" w:space="0" w:color="auto"/>
              <w:right w:val="single" w:sz="4" w:space="0" w:color="auto"/>
            </w:tcBorders>
            <w:shd w:val="clear" w:color="auto" w:fill="auto"/>
          </w:tcPr>
          <w:p w14:paraId="2C2E680B" w14:textId="247EB4C9" w:rsidR="008811E5" w:rsidRPr="00955778" w:rsidRDefault="008811E5" w:rsidP="008811E5">
            <w:pPr>
              <w:jc w:val="center"/>
            </w:pPr>
            <w:r>
              <w:rPr>
                <w:color w:val="000000"/>
              </w:rPr>
              <w:t>41.50</w:t>
            </w:r>
          </w:p>
        </w:tc>
      </w:tr>
    </w:tbl>
    <w:p w14:paraId="1764D3C3" w14:textId="77777777" w:rsidR="00FD30EA" w:rsidRDefault="00FD30EA" w:rsidP="00B309D8"/>
    <w:p w14:paraId="6FEA1DF6" w14:textId="77777777" w:rsidR="00FD30EA" w:rsidRDefault="00FD30EA" w:rsidP="00B309D8"/>
    <w:p w14:paraId="3C0B6394" w14:textId="77777777" w:rsidR="00FD30EA" w:rsidRDefault="00FD30EA" w:rsidP="00B309D8"/>
    <w:p w14:paraId="4C7B8CE3" w14:textId="038C6500" w:rsidR="00B309D8" w:rsidRDefault="00FD30EA" w:rsidP="00B309D8">
      <w:pPr>
        <w:rPr>
          <w:sz w:val="20"/>
          <w:szCs w:val="20"/>
          <w:u w:val="single"/>
        </w:rPr>
      </w:pPr>
      <w:hyperlink w:anchor="top" w:history="1">
        <w:r w:rsidR="00B309D8" w:rsidRPr="00993649">
          <w:rPr>
            <w:rStyle w:val="Hyperlink"/>
            <w:sz w:val="20"/>
            <w:szCs w:val="20"/>
          </w:rPr>
          <w:t>TOP</w:t>
        </w:r>
      </w:hyperlink>
      <w:r w:rsidR="00B309D8" w:rsidRPr="00993649">
        <w:rPr>
          <w:sz w:val="20"/>
          <w:szCs w:val="20"/>
          <w:u w:val="single"/>
        </w:rPr>
        <w:t xml:space="preserve"> ^</w:t>
      </w:r>
    </w:p>
    <w:p w14:paraId="01B43722" w14:textId="77777777" w:rsidR="00955778" w:rsidRPr="00955778" w:rsidRDefault="00955778" w:rsidP="00955778">
      <w:r w:rsidRPr="00955778">
        <w:lastRenderedPageBreak/>
        <w:t>With this new reporting system, we can get real time information that shows how many hours, who volunteered and what did they volunteer for. There’s a ton of information that we can draw out of the system.</w:t>
      </w:r>
    </w:p>
    <w:p w14:paraId="79B3CB9F" w14:textId="77777777" w:rsidR="00955778" w:rsidRPr="00955778" w:rsidRDefault="00955778" w:rsidP="00955778"/>
    <w:p w14:paraId="01977C6B" w14:textId="4DF22E50" w:rsidR="00955778" w:rsidRPr="00955778" w:rsidRDefault="00955778" w:rsidP="00955778">
      <w:r w:rsidRPr="00955778">
        <w:t xml:space="preserve">We now have </w:t>
      </w:r>
      <w:r w:rsidRPr="00955778">
        <w:rPr>
          <w:b/>
        </w:rPr>
        <w:t>1,</w:t>
      </w:r>
      <w:r w:rsidR="00DF27C4">
        <w:rPr>
          <w:b/>
        </w:rPr>
        <w:t>178</w:t>
      </w:r>
      <w:r w:rsidRPr="00955778">
        <w:t xml:space="preserve"> registered and growing every day in the system. What’s </w:t>
      </w:r>
      <w:proofErr w:type="gramStart"/>
      <w:r w:rsidRPr="00955778">
        <w:t>really interesting</w:t>
      </w:r>
      <w:proofErr w:type="gramEnd"/>
      <w:r w:rsidRPr="00955778">
        <w:t xml:space="preserve"> is as of this same date there are </w:t>
      </w:r>
      <w:r w:rsidR="00DF27C4" w:rsidRPr="00DF27C4">
        <w:rPr>
          <w:b/>
          <w:bCs/>
        </w:rPr>
        <w:t>10</w:t>
      </w:r>
      <w:r w:rsidRPr="00DF27C4">
        <w:rPr>
          <w:b/>
          <w:bCs/>
        </w:rPr>
        <w:t>,</w:t>
      </w:r>
      <w:r w:rsidR="00DF27C4" w:rsidRPr="00DF27C4">
        <w:rPr>
          <w:b/>
          <w:bCs/>
        </w:rPr>
        <w:t>115</w:t>
      </w:r>
      <w:r w:rsidRPr="00955778">
        <w:t xml:space="preserve"> registered in the entire country. This means that the Ohio Section makes up over </w:t>
      </w:r>
      <w:r w:rsidR="00DF27C4">
        <w:t>11</w:t>
      </w:r>
      <w:r w:rsidRPr="00955778">
        <w:t>.</w:t>
      </w:r>
      <w:r w:rsidR="00DF27C4">
        <w:t>64</w:t>
      </w:r>
      <w:r w:rsidRPr="00955778">
        <w:t xml:space="preserve">% of those registered. </w:t>
      </w:r>
    </w:p>
    <w:p w14:paraId="2B8CBD69" w14:textId="77777777" w:rsidR="00955778" w:rsidRPr="00955778" w:rsidRDefault="00955778" w:rsidP="00955778"/>
    <w:p w14:paraId="514B22E3" w14:textId="7562BC96" w:rsidR="00955778" w:rsidRDefault="00955778" w:rsidP="00955778">
      <w:r w:rsidRPr="00955778">
        <w:t xml:space="preserve">We have a set of instructions on how to get registered right above the button to enter ARES Connect. I would strongly suggest that if you haven’t registered yet, that you read these instructions first. </w:t>
      </w:r>
    </w:p>
    <w:p w14:paraId="67E9B48F" w14:textId="0BC0CBB6" w:rsidR="00DF27C4" w:rsidRDefault="00DF27C4" w:rsidP="00955778"/>
    <w:p w14:paraId="7E53BEF5" w14:textId="0451F621" w:rsidR="00DF27C4" w:rsidRPr="008811E5" w:rsidRDefault="00DF27C4" w:rsidP="00955778">
      <w:pPr>
        <w:rPr>
          <w:b/>
          <w:bCs/>
        </w:rPr>
      </w:pPr>
      <w:r w:rsidRPr="008811E5">
        <w:rPr>
          <w:b/>
          <w:bCs/>
        </w:rPr>
        <w:t xml:space="preserve">For those of you who already have an account in ARES Connect and can’t seem to get access to it, please DON’T just make another account, this really plays havoc with the reports when you do that. If you can’t remember your password there is an automated way of getting it reset. If this </w:t>
      </w:r>
      <w:r w:rsidR="008811E5" w:rsidRPr="008811E5">
        <w:rPr>
          <w:b/>
          <w:bCs/>
        </w:rPr>
        <w:t xml:space="preserve">isn’t the problem, please contact me as soon as you </w:t>
      </w:r>
      <w:r w:rsidR="00EB13D7" w:rsidRPr="008811E5">
        <w:rPr>
          <w:b/>
          <w:bCs/>
        </w:rPr>
        <w:t>can,</w:t>
      </w:r>
      <w:r w:rsidR="008811E5" w:rsidRPr="008811E5">
        <w:rPr>
          <w:b/>
          <w:bCs/>
        </w:rPr>
        <w:t xml:space="preserve"> and I can get it straightened out for you. </w:t>
      </w:r>
    </w:p>
    <w:p w14:paraId="4A863738" w14:textId="77777777" w:rsidR="00955778" w:rsidRPr="00955778" w:rsidRDefault="00955778" w:rsidP="00955778">
      <w:pPr>
        <w:rPr>
          <w:b/>
          <w:bCs/>
        </w:rPr>
      </w:pPr>
      <w:bookmarkStart w:id="41" w:name="_Hlk3021898"/>
    </w:p>
    <w:bookmarkEnd w:id="41"/>
    <w:p w14:paraId="1A012BEC" w14:textId="0ABAE0F9" w:rsidR="00955778" w:rsidRPr="00955778" w:rsidRDefault="00955778" w:rsidP="00955778">
      <w:r w:rsidRPr="00955778">
        <w:t xml:space="preserve">Here’s a link to get you started...  </w:t>
      </w:r>
      <w:hyperlink r:id="rId110" w:history="1">
        <w:r w:rsidR="00CA6811" w:rsidRPr="00966FD7">
          <w:rPr>
            <w:rStyle w:val="Hyperlink"/>
          </w:rPr>
          <w:t>http://arrl-ohio.org/ares_connect_directions.pdf</w:t>
        </w:r>
      </w:hyperlink>
      <w:r w:rsidRPr="00955778">
        <w:t xml:space="preserve">   Please, don’t just hurry through the questions, read them carefully, if you don’t understand something, please ask me, I’m here to answer your questions. </w:t>
      </w:r>
    </w:p>
    <w:p w14:paraId="39FEC8A3" w14:textId="77777777" w:rsidR="00955778" w:rsidRPr="00955778" w:rsidRDefault="00955778" w:rsidP="00955778">
      <w:pPr>
        <w:rPr>
          <w:sz w:val="20"/>
          <w:szCs w:val="20"/>
        </w:rPr>
      </w:pPr>
    </w:p>
    <w:p w14:paraId="7E63EF20" w14:textId="77777777" w:rsidR="00955778" w:rsidRPr="00955778" w:rsidRDefault="00955778" w:rsidP="00955778">
      <w:r w:rsidRPr="00955778">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11" w:history="1">
        <w:r w:rsidRPr="00955778">
          <w:rPr>
            <w:color w:val="0563C1" w:themeColor="hyperlink"/>
            <w:u w:val="single"/>
          </w:rPr>
          <w:t>http://arrl-ohio.org/SEC/special/ICS%20Complete%20by%20County%20and%20Name.pdf</w:t>
        </w:r>
      </w:hyperlink>
      <w:r w:rsidRPr="00955778">
        <w:t xml:space="preserve">   </w:t>
      </w:r>
    </w:p>
    <w:p w14:paraId="5AD99DA1" w14:textId="77777777" w:rsidR="00955778" w:rsidRPr="00955778" w:rsidRDefault="00955778" w:rsidP="00955778"/>
    <w:p w14:paraId="6980FED4" w14:textId="77777777" w:rsidR="00955778" w:rsidRPr="00955778" w:rsidRDefault="00955778" w:rsidP="00955778">
      <w:r w:rsidRPr="00955778">
        <w:t xml:space="preserve">As you can see by the numbers above, we are now at the point where we will all need to be registered in this system for our hours to count.  We will no longer need to depend on our EC’s and DEC’s to remember our hours of volunteering and report those hours for us on their monthly reports. </w:t>
      </w:r>
    </w:p>
    <w:p w14:paraId="75B9841C" w14:textId="77777777" w:rsidR="00CA6811" w:rsidRDefault="00CA6811" w:rsidP="00CA6811">
      <w:pPr>
        <w:rPr>
          <w:sz w:val="20"/>
          <w:szCs w:val="20"/>
        </w:rPr>
      </w:pPr>
    </w:p>
    <w:p w14:paraId="32C05C63" w14:textId="44373A1B" w:rsidR="00955778" w:rsidRPr="00955778" w:rsidRDefault="00955778" w:rsidP="00955778">
      <w:r w:rsidRPr="00955778">
        <w:t>The EC and DEC monthly numbers are no longer necessary, we will maintain a monthly reporting system for EC/DEC’s, but it will only be for them to submit a narrative only for the month!</w:t>
      </w:r>
    </w:p>
    <w:p w14:paraId="18A52014" w14:textId="77777777" w:rsidR="00955778" w:rsidRPr="00955778" w:rsidRDefault="00955778" w:rsidP="00955778">
      <w:pPr>
        <w:rPr>
          <w:sz w:val="20"/>
          <w:szCs w:val="20"/>
        </w:rPr>
      </w:pPr>
    </w:p>
    <w:p w14:paraId="11CC5824" w14:textId="11E6A0D0" w:rsidR="00955778" w:rsidRPr="00955778" w:rsidRDefault="00955778" w:rsidP="00955778">
      <w:r w:rsidRPr="00955778">
        <w:t xml:space="preserve">The time that was spent in getting your information and making sure it is up-to-date and on file with the EC, as well as transferring </w:t>
      </w:r>
      <w:proofErr w:type="gramStart"/>
      <w:r w:rsidRPr="00955778">
        <w:t>all of</w:t>
      </w:r>
      <w:proofErr w:type="gramEnd"/>
      <w:r w:rsidRPr="00955778">
        <w:t xml:space="preserve"> those records when a new EC takes over is no longer be needed. This system takes care of all of that automatically. </w:t>
      </w:r>
    </w:p>
    <w:p w14:paraId="565B66A0" w14:textId="77777777" w:rsidR="00276F6F" w:rsidRDefault="00276F6F" w:rsidP="00955778"/>
    <w:p w14:paraId="57DFD7E9" w14:textId="23766F09" w:rsidR="00955778" w:rsidRPr="00955778" w:rsidRDefault="00955778" w:rsidP="00955778">
      <w:r w:rsidRPr="00955778">
        <w:t xml:space="preserve">Now, it has a lot of benefit for you too... 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416AE062" w14:textId="77777777" w:rsidR="00955778" w:rsidRPr="00955778" w:rsidRDefault="00955778" w:rsidP="00955778"/>
    <w:p w14:paraId="3C2EE82B" w14:textId="4454AA8B" w:rsidR="00955778" w:rsidRPr="00955778" w:rsidRDefault="00955778" w:rsidP="00955778">
      <w:r w:rsidRPr="00955778">
        <w:t xml:space="preserve">Why is this so important? These hours are what is shown to those we go to for funding as well as for more frequencies to operate on. Yes, we </w:t>
      </w:r>
      <w:proofErr w:type="gramStart"/>
      <w:r w:rsidRPr="00955778">
        <w:t>have to</w:t>
      </w:r>
      <w:proofErr w:type="gramEnd"/>
      <w:r w:rsidRPr="00955778">
        <w:t xml:space="preserve"> justify why we need the money or frequencies to those in government that want “just the facts.” This system allows us to show them the facts, anytime and with great accuracy. </w:t>
      </w:r>
    </w:p>
    <w:p w14:paraId="77F0D781" w14:textId="77777777" w:rsidR="00450CA5" w:rsidRDefault="00450CA5" w:rsidP="00450CA5"/>
    <w:p w14:paraId="2337F0D8" w14:textId="77777777" w:rsidR="00450CA5" w:rsidRDefault="00450CA5" w:rsidP="00450CA5"/>
    <w:p w14:paraId="2F3466F3" w14:textId="6B094CD9" w:rsidR="00450CA5" w:rsidRDefault="00450CA5" w:rsidP="00450CA5">
      <w:pPr>
        <w:jc w:val="center"/>
      </w:pPr>
      <w:r>
        <w:t>#########</w:t>
      </w:r>
    </w:p>
    <w:p w14:paraId="387BDAAF" w14:textId="77777777" w:rsidR="00B309D8" w:rsidRDefault="00B309D8" w:rsidP="00B309D8"/>
    <w:p w14:paraId="34EBFE32" w14:textId="77777777" w:rsidR="00B309D8" w:rsidRDefault="00B309D8" w:rsidP="00B309D8"/>
    <w:p w14:paraId="416568A0" w14:textId="77777777" w:rsidR="00B309D8" w:rsidRDefault="00B309D8" w:rsidP="00B309D8"/>
    <w:p w14:paraId="2EBC4882" w14:textId="5C83A532" w:rsidR="00B309D8" w:rsidRDefault="00FD30EA" w:rsidP="00B309D8">
      <w:pPr>
        <w:rPr>
          <w:sz w:val="20"/>
          <w:szCs w:val="20"/>
          <w:u w:val="single"/>
        </w:rPr>
      </w:pPr>
      <w:hyperlink w:anchor="top" w:history="1">
        <w:r w:rsidR="00B309D8" w:rsidRPr="00993649">
          <w:rPr>
            <w:rStyle w:val="Hyperlink"/>
            <w:sz w:val="20"/>
            <w:szCs w:val="20"/>
          </w:rPr>
          <w:t>TOP</w:t>
        </w:r>
      </w:hyperlink>
      <w:r w:rsidR="00B309D8" w:rsidRPr="00993649">
        <w:rPr>
          <w:sz w:val="20"/>
          <w:szCs w:val="20"/>
          <w:u w:val="single"/>
        </w:rPr>
        <w:t xml:space="preserve"> ^</w:t>
      </w:r>
    </w:p>
    <w:p w14:paraId="750A644D" w14:textId="443BBC9F" w:rsidR="00955778" w:rsidRPr="00955778" w:rsidRDefault="00FD30EA" w:rsidP="00955778">
      <w:pPr>
        <w:rPr>
          <w:b/>
        </w:rPr>
      </w:pPr>
      <w:r>
        <w:rPr>
          <w:b/>
        </w:rPr>
        <w:lastRenderedPageBreak/>
        <w:pict w14:anchorId="5BA384EC">
          <v:rect id="_x0000_i1037" style="width:0;height:1.5pt" o:hralign="center" o:hrstd="t" o:hr="t" fillcolor="#a0a0a0" stroked="f"/>
        </w:pict>
      </w:r>
    </w:p>
    <w:p w14:paraId="2AB6CEE4" w14:textId="55756652" w:rsidR="00955778" w:rsidRPr="00955778" w:rsidRDefault="00955778" w:rsidP="00955778">
      <w:pPr>
        <w:rPr>
          <w:b/>
          <w:i/>
          <w:iCs/>
          <w:sz w:val="28"/>
          <w:szCs w:val="28"/>
        </w:rPr>
      </w:pPr>
      <w:bookmarkStart w:id="42" w:name="this_thats"/>
      <w:bookmarkEnd w:id="42"/>
      <w:r w:rsidRPr="00955778">
        <w:rPr>
          <w:b/>
          <w:i/>
          <w:iCs/>
          <w:sz w:val="28"/>
          <w:szCs w:val="28"/>
        </w:rPr>
        <w:t>This and That’s</w:t>
      </w:r>
    </w:p>
    <w:p w14:paraId="422BD07A" w14:textId="3EDBE72C" w:rsidR="00955778" w:rsidRDefault="00955778" w:rsidP="00955778">
      <w:pPr>
        <w:rPr>
          <w:b/>
        </w:rPr>
      </w:pPr>
    </w:p>
    <w:p w14:paraId="15406A2A" w14:textId="22071A76" w:rsidR="00CA6811" w:rsidRPr="005043F6" w:rsidRDefault="00CA6811" w:rsidP="00955778">
      <w:pPr>
        <w:rPr>
          <w:b/>
          <w:i/>
          <w:iCs/>
          <w:sz w:val="28"/>
          <w:szCs w:val="28"/>
        </w:rPr>
      </w:pPr>
      <w:r w:rsidRPr="005043F6">
        <w:rPr>
          <w:b/>
          <w:i/>
          <w:iCs/>
          <w:sz w:val="28"/>
          <w:szCs w:val="28"/>
        </w:rPr>
        <w:t>Columbi</w:t>
      </w:r>
      <w:r w:rsidR="005043F6" w:rsidRPr="005043F6">
        <w:rPr>
          <w:b/>
          <w:i/>
          <w:iCs/>
          <w:sz w:val="28"/>
          <w:szCs w:val="28"/>
        </w:rPr>
        <w:t>ana Schools Get Involved with Amateur Radio</w:t>
      </w:r>
    </w:p>
    <w:p w14:paraId="4F067932" w14:textId="4AC8CF8D" w:rsidR="005043F6" w:rsidRPr="005043F6" w:rsidRDefault="005043F6" w:rsidP="00955778">
      <w:pPr>
        <w:rPr>
          <w:bCs/>
          <w:i/>
          <w:iCs/>
        </w:rPr>
      </w:pPr>
      <w:r w:rsidRPr="005043F6">
        <w:rPr>
          <w:bCs/>
          <w:i/>
          <w:iCs/>
        </w:rPr>
        <w:t xml:space="preserve">(from Colleen </w:t>
      </w:r>
      <w:proofErr w:type="spellStart"/>
      <w:r w:rsidRPr="005043F6">
        <w:rPr>
          <w:bCs/>
          <w:i/>
          <w:iCs/>
        </w:rPr>
        <w:t>Cambell</w:t>
      </w:r>
      <w:proofErr w:type="spellEnd"/>
      <w:r w:rsidRPr="005043F6">
        <w:rPr>
          <w:bCs/>
          <w:i/>
          <w:iCs/>
        </w:rPr>
        <w:t>, KB8VAQ)</w:t>
      </w:r>
    </w:p>
    <w:p w14:paraId="4EB76483" w14:textId="2FA2A2EA" w:rsidR="005043F6" w:rsidRDefault="005043F6" w:rsidP="00CA6811">
      <w:pPr>
        <w:rPr>
          <w:bCs/>
        </w:rPr>
      </w:pPr>
    </w:p>
    <w:p w14:paraId="020BC7B3" w14:textId="5BFB100E" w:rsidR="005043F6" w:rsidRDefault="0004157F" w:rsidP="00CA6811">
      <w:pPr>
        <w:rPr>
          <w:bCs/>
        </w:rPr>
      </w:pPr>
      <w:r>
        <w:rPr>
          <w:noProof/>
        </w:rPr>
        <w:drawing>
          <wp:anchor distT="0" distB="0" distL="114300" distR="114300" simplePos="0" relativeHeight="252715008" behindDoc="1" locked="0" layoutInCell="1" allowOverlap="1" wp14:anchorId="3237963B" wp14:editId="2C87D81B">
            <wp:simplePos x="0" y="0"/>
            <wp:positionH relativeFrom="margin">
              <wp:posOffset>2576830</wp:posOffset>
            </wp:positionH>
            <wp:positionV relativeFrom="paragraph">
              <wp:posOffset>924560</wp:posOffset>
            </wp:positionV>
            <wp:extent cx="2266315" cy="2083435"/>
            <wp:effectExtent l="0" t="3810" r="0" b="0"/>
            <wp:wrapTight wrapText="bothSides">
              <wp:wrapPolygon edited="0">
                <wp:start x="-36" y="21560"/>
                <wp:lineTo x="21388" y="21560"/>
                <wp:lineTo x="21388" y="230"/>
                <wp:lineTo x="-36" y="230"/>
                <wp:lineTo x="-36" y="2156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2" cstate="print">
                      <a:extLst>
                        <a:ext uri="{BEBA8EAE-BF5A-486C-A8C5-ECC9F3942E4B}">
                          <a14:imgProps xmlns:a14="http://schemas.microsoft.com/office/drawing/2010/main">
                            <a14:imgLayer r:embed="rId113">
                              <a14:imgEffect>
                                <a14:brightnessContrast bright="23000"/>
                              </a14:imgEffect>
                            </a14:imgLayer>
                          </a14:imgProps>
                        </a:ext>
                        <a:ext uri="{28A0092B-C50C-407E-A947-70E740481C1C}">
                          <a14:useLocalDpi xmlns:a14="http://schemas.microsoft.com/office/drawing/2010/main" val="0"/>
                        </a:ext>
                      </a:extLst>
                    </a:blip>
                    <a:srcRect l="17688" t="20299" r="29199" b="14599"/>
                    <a:stretch/>
                  </pic:blipFill>
                  <pic:spPr bwMode="auto">
                    <a:xfrm rot="5400000">
                      <a:off x="0" y="0"/>
                      <a:ext cx="226631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13984" behindDoc="1" locked="0" layoutInCell="1" allowOverlap="1" wp14:anchorId="5147595C" wp14:editId="77EEF44C">
            <wp:simplePos x="0" y="0"/>
            <wp:positionH relativeFrom="margin">
              <wp:align>left</wp:align>
            </wp:positionH>
            <wp:positionV relativeFrom="paragraph">
              <wp:posOffset>862965</wp:posOffset>
            </wp:positionV>
            <wp:extent cx="2933700" cy="2200275"/>
            <wp:effectExtent l="0" t="0" r="0" b="9525"/>
            <wp:wrapTight wrapText="bothSides">
              <wp:wrapPolygon edited="0">
                <wp:start x="0" y="0"/>
                <wp:lineTo x="0" y="21506"/>
                <wp:lineTo x="21460" y="21506"/>
                <wp:lineTo x="214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3F6">
        <w:rPr>
          <w:bCs/>
        </w:rPr>
        <w:t>M</w:t>
      </w:r>
      <w:r w:rsidR="00CA6811" w:rsidRPr="00CA6811">
        <w:rPr>
          <w:bCs/>
        </w:rPr>
        <w:t>y daughter Katie</w:t>
      </w:r>
      <w:r w:rsidR="005043F6">
        <w:rPr>
          <w:bCs/>
        </w:rPr>
        <w:t>,</w:t>
      </w:r>
      <w:r w:rsidR="00CA6811" w:rsidRPr="00CA6811">
        <w:rPr>
          <w:bCs/>
        </w:rPr>
        <w:t xml:space="preserve"> KE8LQR had the opportunity to get involved in ham radio this year when our </w:t>
      </w:r>
      <w:r w:rsidRPr="00CA6811">
        <w:rPr>
          <w:bCs/>
        </w:rPr>
        <w:t>school resource</w:t>
      </w:r>
      <w:r w:rsidR="00CA6811" w:rsidRPr="00CA6811">
        <w:rPr>
          <w:bCs/>
        </w:rPr>
        <w:t xml:space="preserve"> officer, Wade </w:t>
      </w:r>
      <w:proofErr w:type="spellStart"/>
      <w:r w:rsidR="00CA6811" w:rsidRPr="00CA6811">
        <w:rPr>
          <w:bCs/>
        </w:rPr>
        <w:t>Boley</w:t>
      </w:r>
      <w:proofErr w:type="spellEnd"/>
      <w:r w:rsidR="005043F6">
        <w:rPr>
          <w:bCs/>
        </w:rPr>
        <w:t>,</w:t>
      </w:r>
      <w:r w:rsidR="00CA6811" w:rsidRPr="00CA6811">
        <w:rPr>
          <w:bCs/>
        </w:rPr>
        <w:t xml:space="preserve"> N8YMX, offered an </w:t>
      </w:r>
      <w:r w:rsidR="005043F6" w:rsidRPr="00CA6811">
        <w:rPr>
          <w:bCs/>
        </w:rPr>
        <w:t>after-school</w:t>
      </w:r>
      <w:r w:rsidR="00CA6811" w:rsidRPr="00CA6811">
        <w:rPr>
          <w:bCs/>
        </w:rPr>
        <w:t xml:space="preserve"> circuits club with one of the middle school science teachers, Ashlee Sherwood</w:t>
      </w:r>
      <w:r w:rsidR="005043F6">
        <w:rPr>
          <w:bCs/>
        </w:rPr>
        <w:t>,</w:t>
      </w:r>
      <w:r w:rsidR="00CA6811" w:rsidRPr="00CA6811">
        <w:rPr>
          <w:bCs/>
        </w:rPr>
        <w:t xml:space="preserve"> KE8LQS.  </w:t>
      </w:r>
    </w:p>
    <w:p w14:paraId="72B8D70D" w14:textId="77777777" w:rsidR="00041CC0" w:rsidRDefault="0004157F" w:rsidP="00CA6811">
      <w:pPr>
        <w:rPr>
          <w:bCs/>
        </w:rPr>
      </w:pPr>
      <w:r>
        <w:rPr>
          <w:noProof/>
        </w:rPr>
        <w:drawing>
          <wp:anchor distT="0" distB="0" distL="114300" distR="114300" simplePos="0" relativeHeight="252712960" behindDoc="1" locked="0" layoutInCell="1" allowOverlap="1" wp14:anchorId="3177B650" wp14:editId="43061978">
            <wp:simplePos x="0" y="0"/>
            <wp:positionH relativeFrom="margin">
              <wp:posOffset>4326255</wp:posOffset>
            </wp:positionH>
            <wp:positionV relativeFrom="paragraph">
              <wp:posOffset>280670</wp:posOffset>
            </wp:positionV>
            <wp:extent cx="2218055" cy="2273300"/>
            <wp:effectExtent l="0" t="8572" r="2222" b="2223"/>
            <wp:wrapTight wrapText="bothSides">
              <wp:wrapPolygon edited="0">
                <wp:start x="-83" y="21519"/>
                <wp:lineTo x="21436" y="21519"/>
                <wp:lineTo x="21436" y="160"/>
                <wp:lineTo x="-83" y="160"/>
                <wp:lineTo x="-83" y="2151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6472" t="15847" r="23187" b="15358"/>
                    <a:stretch/>
                  </pic:blipFill>
                  <pic:spPr bwMode="auto">
                    <a:xfrm rot="5400000">
                      <a:off x="0" y="0"/>
                      <a:ext cx="2218055"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12281" w14:textId="77777777" w:rsidR="00041CC0" w:rsidRDefault="00041CC0" w:rsidP="00CA6811">
      <w:pPr>
        <w:rPr>
          <w:bCs/>
        </w:rPr>
      </w:pPr>
    </w:p>
    <w:p w14:paraId="460B95E7" w14:textId="381F0289" w:rsidR="00CA6811" w:rsidRDefault="00CA6811" w:rsidP="00CA6811">
      <w:pPr>
        <w:rPr>
          <w:bCs/>
        </w:rPr>
      </w:pPr>
      <w:r w:rsidRPr="00CA6811">
        <w:rPr>
          <w:bCs/>
        </w:rPr>
        <w:t xml:space="preserve">They offered a free testing session to the students at school in March and Katie got her Technician license then along with her teacher.  Katie upgraded to General at Hamvention, and then Extra in June.  </w:t>
      </w:r>
    </w:p>
    <w:p w14:paraId="2232B9AF" w14:textId="77777777" w:rsidR="00016CBF" w:rsidRDefault="00016CBF" w:rsidP="00016CBF"/>
    <w:p w14:paraId="380E6092" w14:textId="4FE03BA7" w:rsidR="008403FC" w:rsidRDefault="00041CC0" w:rsidP="00CA6811">
      <w:pPr>
        <w:rPr>
          <w:bCs/>
        </w:rPr>
      </w:pPr>
      <w:r>
        <w:rPr>
          <w:noProof/>
        </w:rPr>
        <w:drawing>
          <wp:anchor distT="0" distB="0" distL="114300" distR="114300" simplePos="0" relativeHeight="252716032" behindDoc="1" locked="0" layoutInCell="1" allowOverlap="1" wp14:anchorId="7035784D" wp14:editId="6A3A0BB6">
            <wp:simplePos x="0" y="0"/>
            <wp:positionH relativeFrom="margin">
              <wp:posOffset>4077970</wp:posOffset>
            </wp:positionH>
            <wp:positionV relativeFrom="paragraph">
              <wp:posOffset>-142875</wp:posOffset>
            </wp:positionV>
            <wp:extent cx="2626995" cy="2915920"/>
            <wp:effectExtent l="7938" t="0" r="0" b="0"/>
            <wp:wrapTight wrapText="bothSides">
              <wp:wrapPolygon edited="0">
                <wp:start x="65" y="21659"/>
                <wp:lineTo x="21368" y="21659"/>
                <wp:lineTo x="21368" y="209"/>
                <wp:lineTo x="65" y="209"/>
                <wp:lineTo x="65" y="2165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3587" t="21096" r="38363" b="7807"/>
                    <a:stretch/>
                  </pic:blipFill>
                  <pic:spPr bwMode="auto">
                    <a:xfrm rot="5400000">
                      <a:off x="0" y="0"/>
                      <a:ext cx="2626995" cy="291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3F6">
        <w:rPr>
          <w:bCs/>
        </w:rPr>
        <w:t xml:space="preserve">Wade, </w:t>
      </w:r>
      <w:r w:rsidR="00CA6811" w:rsidRPr="00CA6811">
        <w:rPr>
          <w:bCs/>
        </w:rPr>
        <w:t xml:space="preserve">N8YMX organized a foxhunt for the school radio club on July 13.  He opened the activities with their principal </w:t>
      </w:r>
      <w:r w:rsidR="005043F6">
        <w:rPr>
          <w:bCs/>
        </w:rPr>
        <w:t xml:space="preserve">Jason, </w:t>
      </w:r>
      <w:r w:rsidR="00CA6811" w:rsidRPr="00CA6811">
        <w:rPr>
          <w:bCs/>
        </w:rPr>
        <w:t xml:space="preserve">KE8AFZ addressing the students on the air, then gave a brief lesson about body shielding the delta loop antennas he built for the event, and tape measure Yagi antennas constructed by the students.  </w:t>
      </w:r>
    </w:p>
    <w:p w14:paraId="5F5212BE" w14:textId="369B0D40" w:rsidR="008403FC" w:rsidRDefault="008403FC" w:rsidP="00CA6811">
      <w:pPr>
        <w:rPr>
          <w:bCs/>
        </w:rPr>
      </w:pPr>
    </w:p>
    <w:p w14:paraId="65B860F6" w14:textId="60CE044E" w:rsidR="008403FC" w:rsidRDefault="00CA6811" w:rsidP="00CA6811">
      <w:pPr>
        <w:rPr>
          <w:bCs/>
        </w:rPr>
      </w:pPr>
      <w:r w:rsidRPr="00CA6811">
        <w:rPr>
          <w:bCs/>
        </w:rPr>
        <w:t xml:space="preserve">The students also elected officers for their club and held their first meeting. Students then were split into teams and participated in a foxhunt assisted by </w:t>
      </w:r>
      <w:r w:rsidR="008403FC">
        <w:rPr>
          <w:bCs/>
        </w:rPr>
        <w:t xml:space="preserve">William, </w:t>
      </w:r>
      <w:r w:rsidRPr="00CA6811">
        <w:rPr>
          <w:bCs/>
        </w:rPr>
        <w:t>KE8ATZ</w:t>
      </w:r>
      <w:proofErr w:type="gramStart"/>
      <w:r w:rsidR="008403FC">
        <w:rPr>
          <w:bCs/>
        </w:rPr>
        <w:t xml:space="preserve">; </w:t>
      </w:r>
      <w:r w:rsidRPr="00CA6811">
        <w:rPr>
          <w:bCs/>
        </w:rPr>
        <w:t>,</w:t>
      </w:r>
      <w:proofErr w:type="gramEnd"/>
      <w:r w:rsidRPr="00CA6811">
        <w:rPr>
          <w:bCs/>
        </w:rPr>
        <w:t xml:space="preserve"> </w:t>
      </w:r>
      <w:r w:rsidR="008403FC">
        <w:rPr>
          <w:bCs/>
        </w:rPr>
        <w:t xml:space="preserve">Ashlee, </w:t>
      </w:r>
      <w:r w:rsidRPr="00CA6811">
        <w:rPr>
          <w:bCs/>
        </w:rPr>
        <w:t xml:space="preserve">KE8LQS and </w:t>
      </w:r>
      <w:r w:rsidR="008403FC">
        <w:rPr>
          <w:bCs/>
        </w:rPr>
        <w:t xml:space="preserve">Nathan, </w:t>
      </w:r>
      <w:r w:rsidRPr="00CA6811">
        <w:rPr>
          <w:bCs/>
        </w:rPr>
        <w:t xml:space="preserve">K8IQ.  We finished the afternoon with a picnic.  </w:t>
      </w:r>
    </w:p>
    <w:p w14:paraId="7EC5A650" w14:textId="33038D1C" w:rsidR="008403FC" w:rsidRDefault="008403FC" w:rsidP="00CA6811">
      <w:pPr>
        <w:rPr>
          <w:bCs/>
        </w:rPr>
      </w:pPr>
    </w:p>
    <w:p w14:paraId="4582A2B9" w14:textId="7BC4A676" w:rsidR="00CA6811" w:rsidRPr="00CA6811" w:rsidRDefault="008403FC" w:rsidP="00CA6811">
      <w:pPr>
        <w:rPr>
          <w:bCs/>
        </w:rPr>
      </w:pPr>
      <w:r>
        <w:rPr>
          <w:bCs/>
        </w:rPr>
        <w:t xml:space="preserve">Wade, </w:t>
      </w:r>
      <w:r w:rsidR="00CA6811" w:rsidRPr="00CA6811">
        <w:rPr>
          <w:bCs/>
        </w:rPr>
        <w:t xml:space="preserve">N8YMX is in the process of applying for a club call and organizing future testing sessions for students. </w:t>
      </w:r>
    </w:p>
    <w:p w14:paraId="6F9D725B" w14:textId="3B77B003" w:rsidR="00CA6811" w:rsidRPr="00CA6811" w:rsidRDefault="00CA6811" w:rsidP="00CA6811">
      <w:pPr>
        <w:rPr>
          <w:bCs/>
        </w:rPr>
      </w:pPr>
      <w:r w:rsidRPr="00CA6811">
        <w:rPr>
          <w:bCs/>
        </w:rPr>
        <w:t xml:space="preserve"> </w:t>
      </w:r>
    </w:p>
    <w:p w14:paraId="0638F729" w14:textId="685D689B" w:rsidR="00CA6811" w:rsidRDefault="00CA6811" w:rsidP="00CA6811">
      <w:pPr>
        <w:rPr>
          <w:b/>
        </w:rPr>
      </w:pPr>
    </w:p>
    <w:p w14:paraId="6282F493" w14:textId="3363A920" w:rsidR="00041CC0" w:rsidRPr="00CA6811" w:rsidRDefault="00041CC0" w:rsidP="00041CC0">
      <w:pPr>
        <w:jc w:val="center"/>
        <w:rPr>
          <w:b/>
        </w:rPr>
      </w:pPr>
      <w:r>
        <w:rPr>
          <w:b/>
        </w:rPr>
        <w:t>#########</w:t>
      </w:r>
    </w:p>
    <w:p w14:paraId="5E1D870A" w14:textId="77777777" w:rsidR="00B309D8" w:rsidRDefault="00B309D8" w:rsidP="00B309D8"/>
    <w:p w14:paraId="7C7EFAF4" w14:textId="77777777" w:rsidR="00B309D8" w:rsidRDefault="00B309D8" w:rsidP="00B309D8"/>
    <w:p w14:paraId="58B96DE9" w14:textId="77777777" w:rsidR="00B309D8" w:rsidRDefault="00B309D8" w:rsidP="00B309D8"/>
    <w:p w14:paraId="01FD9174" w14:textId="5CBA5684" w:rsidR="00B309D8" w:rsidRDefault="00FD30EA" w:rsidP="00B309D8">
      <w:pPr>
        <w:rPr>
          <w:sz w:val="20"/>
          <w:szCs w:val="20"/>
          <w:u w:val="single"/>
        </w:rPr>
      </w:pPr>
      <w:hyperlink w:anchor="top" w:history="1">
        <w:r w:rsidR="00B309D8" w:rsidRPr="00993649">
          <w:rPr>
            <w:rStyle w:val="Hyperlink"/>
            <w:sz w:val="20"/>
            <w:szCs w:val="20"/>
          </w:rPr>
          <w:t>TOP</w:t>
        </w:r>
      </w:hyperlink>
      <w:r w:rsidR="00B309D8" w:rsidRPr="00993649">
        <w:rPr>
          <w:sz w:val="20"/>
          <w:szCs w:val="20"/>
          <w:u w:val="single"/>
        </w:rPr>
        <w:t xml:space="preserve"> ^</w:t>
      </w:r>
    </w:p>
    <w:p w14:paraId="44FB4FF2" w14:textId="5D5B5F74" w:rsidR="0073507B" w:rsidRDefault="0073507B" w:rsidP="0073507B">
      <w:pPr>
        <w:jc w:val="center"/>
        <w:rPr>
          <w:b/>
          <w:bCs/>
          <w:i/>
          <w:iCs/>
          <w:sz w:val="28"/>
          <w:szCs w:val="28"/>
        </w:rPr>
      </w:pPr>
      <w:r>
        <w:rPr>
          <w:b/>
          <w:bCs/>
          <w:i/>
          <w:iCs/>
          <w:noProof/>
          <w:sz w:val="28"/>
          <w:szCs w:val="28"/>
        </w:rPr>
        <w:lastRenderedPageBreak/>
        <w:drawing>
          <wp:inline distT="0" distB="0" distL="0" distR="0" wp14:anchorId="1569CB45" wp14:editId="16A7DFA6">
            <wp:extent cx="5723890" cy="2771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3890" cy="2771140"/>
                    </a:xfrm>
                    <a:prstGeom prst="rect">
                      <a:avLst/>
                    </a:prstGeom>
                    <a:noFill/>
                  </pic:spPr>
                </pic:pic>
              </a:graphicData>
            </a:graphic>
          </wp:inline>
        </w:drawing>
      </w:r>
    </w:p>
    <w:p w14:paraId="25E9B562" w14:textId="491B08C9" w:rsidR="00955778" w:rsidRPr="00955778" w:rsidRDefault="00955778" w:rsidP="0073507B">
      <w:pPr>
        <w:jc w:val="center"/>
        <w:rPr>
          <w:b/>
          <w:bCs/>
          <w:i/>
          <w:iCs/>
          <w:sz w:val="28"/>
          <w:szCs w:val="28"/>
        </w:rPr>
      </w:pPr>
    </w:p>
    <w:p w14:paraId="3C096064" w14:textId="77777777" w:rsidR="0099040A" w:rsidRDefault="0099040A" w:rsidP="0099040A">
      <w:pPr>
        <w:jc w:val="center"/>
      </w:pPr>
      <w:r>
        <w:t>For Immediate Release                                                                                      July 22, 2019</w:t>
      </w:r>
    </w:p>
    <w:p w14:paraId="4EC3ABFA" w14:textId="77777777" w:rsidR="0099040A" w:rsidRDefault="0099040A" w:rsidP="0099040A">
      <w:pPr>
        <w:jc w:val="center"/>
      </w:pPr>
      <w:r>
        <w:t xml:space="preserve">Stephanie </w:t>
      </w:r>
      <w:proofErr w:type="spellStart"/>
      <w:r>
        <w:t>Beougher</w:t>
      </w:r>
      <w:proofErr w:type="spellEnd"/>
      <w:r>
        <w:t>, Ohio Adjutant General’s Dept. (614-336-7369)</w:t>
      </w:r>
    </w:p>
    <w:p w14:paraId="43A972E2" w14:textId="77777777" w:rsidR="0099040A" w:rsidRDefault="0099040A" w:rsidP="0099040A">
      <w:r>
        <w:t xml:space="preserve">                                          </w:t>
      </w:r>
    </w:p>
    <w:p w14:paraId="56A91281" w14:textId="77777777" w:rsidR="0099040A" w:rsidRDefault="0099040A" w:rsidP="0099040A">
      <w:r>
        <w:t>Vigilant Guard Exercise – Media Day</w:t>
      </w:r>
    </w:p>
    <w:p w14:paraId="4EDEC269" w14:textId="77777777" w:rsidR="0099040A" w:rsidRDefault="0099040A" w:rsidP="0099040A"/>
    <w:p w14:paraId="2F37C6DD" w14:textId="4702BB78" w:rsidR="0099040A" w:rsidRDefault="0099040A" w:rsidP="0099040A">
      <w:r>
        <w:t xml:space="preserve">Columbus, OH – The Ohio National Guard will host a Media Day that includes a flight aboard a UH-60 Black Hawk helicopter to observe select Vigilant Guard exercise sites on Aug. 7, 2019, at Rickenbacker Air National Guard Base in Columbus and the Knox County Fairgrounds in Mount Vernon, Ohio. </w:t>
      </w:r>
    </w:p>
    <w:p w14:paraId="25DADC8C" w14:textId="77777777" w:rsidR="00CA6811" w:rsidRDefault="00CA6811" w:rsidP="00CA6811">
      <w:pPr>
        <w:rPr>
          <w:sz w:val="20"/>
          <w:szCs w:val="20"/>
        </w:rPr>
      </w:pPr>
    </w:p>
    <w:p w14:paraId="695DF08A" w14:textId="77777777" w:rsidR="00CA6811" w:rsidRDefault="00CA6811" w:rsidP="00CA6811">
      <w:pPr>
        <w:rPr>
          <w:sz w:val="20"/>
          <w:szCs w:val="20"/>
        </w:rPr>
      </w:pPr>
    </w:p>
    <w:p w14:paraId="69D181CE" w14:textId="77777777" w:rsidR="00041CC0" w:rsidRDefault="0099040A" w:rsidP="00041CC0">
      <w:r>
        <w:t xml:space="preserve">Vigilant Guard is the largest disaster response exercise in the state of Ohio’s history. The exercise is sponsored by U.S. Northern Command (NORTHCOM) in conjunction with the National Guard Bureau (NGB) and hosted locally by the Ohio National Guard and Ohio Emergency Management Agency. </w:t>
      </w:r>
    </w:p>
    <w:p w14:paraId="7C668DBA" w14:textId="77777777" w:rsidR="00041CC0" w:rsidRDefault="00041CC0" w:rsidP="00041CC0"/>
    <w:p w14:paraId="09D4EAA0" w14:textId="52D50B7D" w:rsidR="0099040A" w:rsidRDefault="0099040A" w:rsidP="0099040A">
      <w:r>
        <w:t>Vigilant Guard is designed to help local, state, and federal agencies coordinate emergency relief efforts, as well as response and recovery management.</w:t>
      </w:r>
    </w:p>
    <w:p w14:paraId="1FA49F5C" w14:textId="77777777" w:rsidR="0099040A" w:rsidRDefault="0099040A" w:rsidP="0099040A"/>
    <w:p w14:paraId="4839A38A" w14:textId="2C6E544C" w:rsidR="0099040A" w:rsidRDefault="0099040A" w:rsidP="0099040A">
      <w:r>
        <w:t>Starting on Saturday, Aug. 3 and continuing through Thursday, Aug. 8, the public may notice a heavy presence of first responders, military personnel, military aircraft, and emergency vehicles in multiple areas throughout Ohio.</w:t>
      </w:r>
    </w:p>
    <w:p w14:paraId="65A922EA" w14:textId="77777777" w:rsidR="0099040A" w:rsidRDefault="0099040A" w:rsidP="0099040A"/>
    <w:p w14:paraId="6643AD70" w14:textId="0982454C" w:rsidR="0099040A" w:rsidRDefault="0099040A" w:rsidP="0099040A">
      <w:r>
        <w:t xml:space="preserve">Do Not Be Alarmed. It Is Only </w:t>
      </w:r>
      <w:proofErr w:type="gramStart"/>
      <w:r>
        <w:t>An</w:t>
      </w:r>
      <w:proofErr w:type="gramEnd"/>
      <w:r>
        <w:t xml:space="preserve"> Exercise.</w:t>
      </w:r>
    </w:p>
    <w:p w14:paraId="27ACB9B1" w14:textId="77777777" w:rsidR="0099040A" w:rsidRDefault="0099040A" w:rsidP="0099040A"/>
    <w:p w14:paraId="4D618664" w14:textId="24AD4E97" w:rsidR="0099040A" w:rsidRDefault="0099040A" w:rsidP="0099040A">
      <w:r>
        <w:t>WHAT:   Media Day for Vigilant Guard 2019 Training Exercise</w:t>
      </w:r>
    </w:p>
    <w:p w14:paraId="02F4D634" w14:textId="77777777" w:rsidR="0099040A" w:rsidRDefault="0099040A" w:rsidP="0099040A"/>
    <w:p w14:paraId="316D88F7" w14:textId="285C960A" w:rsidR="0099040A" w:rsidRDefault="0099040A" w:rsidP="0099040A">
      <w:r>
        <w:t>WHEN:  Wednesday, Aug. 7, 2019</w:t>
      </w:r>
    </w:p>
    <w:p w14:paraId="173912C7" w14:textId="77777777" w:rsidR="005E43DF" w:rsidRDefault="005E43DF" w:rsidP="005E43DF"/>
    <w:p w14:paraId="25B6FEA3" w14:textId="77777777" w:rsidR="00061933" w:rsidRDefault="0099040A" w:rsidP="0099040A">
      <w:r>
        <w:t xml:space="preserve">OPTIONS:    </w:t>
      </w:r>
    </w:p>
    <w:p w14:paraId="522C2F04" w14:textId="6C0AE207" w:rsidR="0099040A" w:rsidRDefault="0099040A" w:rsidP="0099040A">
      <w:r>
        <w:t xml:space="preserve"> </w:t>
      </w:r>
    </w:p>
    <w:p w14:paraId="178546F3" w14:textId="0D9DBE87" w:rsidR="0099040A" w:rsidRDefault="0099040A" w:rsidP="00DB24F9">
      <w:pPr>
        <w:pStyle w:val="ListParagraph"/>
        <w:numPr>
          <w:ilvl w:val="0"/>
          <w:numId w:val="2"/>
        </w:numPr>
      </w:pPr>
      <w:r>
        <w:t>Full day from 8 a.m. to 4 p.m. with helicopter flight from Rickenbacker Air National Guard Base to Knox County Fairgrounds and returning to Rickenbacker. Requires    registration in advance.</w:t>
      </w:r>
    </w:p>
    <w:p w14:paraId="74D5E862" w14:textId="77777777" w:rsidR="00B309D8" w:rsidRDefault="00B309D8" w:rsidP="00B309D8"/>
    <w:p w14:paraId="4D16D21F" w14:textId="77777777" w:rsidR="00B309D8" w:rsidRDefault="00B309D8" w:rsidP="00B309D8"/>
    <w:p w14:paraId="09A342AD" w14:textId="4D40E17A" w:rsidR="00B309D8" w:rsidRPr="00B309D8" w:rsidRDefault="00FD30EA" w:rsidP="00B309D8">
      <w:pPr>
        <w:rPr>
          <w:sz w:val="20"/>
          <w:szCs w:val="20"/>
          <w:u w:val="single"/>
        </w:rPr>
      </w:pPr>
      <w:hyperlink w:anchor="top" w:history="1">
        <w:r w:rsidR="00B309D8" w:rsidRPr="00B309D8">
          <w:rPr>
            <w:rStyle w:val="Hyperlink"/>
            <w:sz w:val="20"/>
            <w:szCs w:val="20"/>
          </w:rPr>
          <w:t>TOP</w:t>
        </w:r>
      </w:hyperlink>
      <w:r w:rsidR="00B309D8" w:rsidRPr="00B309D8">
        <w:rPr>
          <w:sz w:val="20"/>
          <w:szCs w:val="20"/>
          <w:u w:val="single"/>
        </w:rPr>
        <w:t xml:space="preserve"> ^</w:t>
      </w:r>
    </w:p>
    <w:p w14:paraId="24C34F0F" w14:textId="77777777" w:rsidR="0099040A" w:rsidRDefault="0099040A" w:rsidP="00DB24F9">
      <w:pPr>
        <w:pStyle w:val="ListParagraph"/>
        <w:numPr>
          <w:ilvl w:val="0"/>
          <w:numId w:val="2"/>
        </w:numPr>
      </w:pPr>
      <w:r>
        <w:lastRenderedPageBreak/>
        <w:t>Half day from 8 a.m. to 12:30 p.m. at Rickenbacker Air National Guard Base. Requires registration in advance.</w:t>
      </w:r>
    </w:p>
    <w:p w14:paraId="28081D55" w14:textId="54DB6DA4" w:rsidR="0099040A" w:rsidRDefault="0099040A" w:rsidP="0099040A">
      <w:pPr>
        <w:pStyle w:val="ListParagraph"/>
      </w:pPr>
    </w:p>
    <w:p w14:paraId="56005A6B" w14:textId="5A59FF0C" w:rsidR="0099040A" w:rsidRDefault="0099040A" w:rsidP="00DB24F9">
      <w:pPr>
        <w:pStyle w:val="ListParagraph"/>
        <w:numPr>
          <w:ilvl w:val="0"/>
          <w:numId w:val="2"/>
        </w:numPr>
      </w:pPr>
      <w:r>
        <w:t>Half day from 11:30 a.m. to 1:30 p.m. at Knox County Fairgrounds</w:t>
      </w:r>
    </w:p>
    <w:p w14:paraId="499A5FE7" w14:textId="77777777" w:rsidR="0099040A" w:rsidRDefault="0099040A" w:rsidP="0099040A">
      <w:pPr>
        <w:pStyle w:val="ListParagraph"/>
      </w:pPr>
    </w:p>
    <w:p w14:paraId="66999ED3" w14:textId="0D831CEF" w:rsidR="0099040A" w:rsidRDefault="0099040A" w:rsidP="0099040A">
      <w:r>
        <w:t>WHERE: Rickenbacker Air National Guard Base in Columbus and Knox County Fairgrounds in Mount Vernon</w:t>
      </w:r>
    </w:p>
    <w:p w14:paraId="2E6EEA55" w14:textId="77777777" w:rsidR="0099040A" w:rsidRDefault="0099040A" w:rsidP="0099040A">
      <w:r>
        <w:t>There are limited seats available for the flight, and reservations are required before 5 p.m. Friday, July 26.</w:t>
      </w:r>
    </w:p>
    <w:p w14:paraId="2AFC7F24" w14:textId="77777777" w:rsidR="0099040A" w:rsidRDefault="0099040A" w:rsidP="0099040A"/>
    <w:p w14:paraId="190EC554" w14:textId="6C729299" w:rsidR="009F21DA" w:rsidRPr="00DC12A1" w:rsidRDefault="009F21DA" w:rsidP="009F21DA">
      <w:pPr>
        <w:jc w:val="center"/>
        <w:rPr>
          <w:bCs/>
        </w:rPr>
      </w:pPr>
      <w:r w:rsidRPr="00DC12A1">
        <w:rPr>
          <w:bCs/>
        </w:rPr>
        <w:t>#########</w:t>
      </w:r>
    </w:p>
    <w:p w14:paraId="16853F49" w14:textId="7D575944" w:rsidR="009F21DA" w:rsidRDefault="009F21DA" w:rsidP="00955778">
      <w:pPr>
        <w:rPr>
          <w:b/>
        </w:rPr>
      </w:pPr>
    </w:p>
    <w:p w14:paraId="399768A6" w14:textId="627F983B" w:rsidR="009F21DA" w:rsidRPr="009F21DA" w:rsidRDefault="009F21DA" w:rsidP="009F21DA">
      <w:pPr>
        <w:rPr>
          <w:b/>
          <w:i/>
          <w:iCs/>
          <w:sz w:val="28"/>
          <w:szCs w:val="28"/>
        </w:rPr>
      </w:pPr>
      <w:r w:rsidRPr="009F21DA">
        <w:rPr>
          <w:b/>
          <w:i/>
          <w:iCs/>
          <w:sz w:val="28"/>
          <w:szCs w:val="28"/>
        </w:rPr>
        <w:t>New Raspberry Pi 4 Problem Reported with Certain USB-C Cables</w:t>
      </w:r>
    </w:p>
    <w:p w14:paraId="0E52CB3E" w14:textId="7650B287" w:rsidR="009F21DA" w:rsidRDefault="00041CC0" w:rsidP="009F21DA">
      <w:pPr>
        <w:rPr>
          <w:b/>
        </w:rPr>
      </w:pPr>
      <w:r w:rsidRPr="009F21DA">
        <w:rPr>
          <w:noProof/>
        </w:rPr>
        <w:drawing>
          <wp:anchor distT="0" distB="0" distL="114300" distR="114300" simplePos="0" relativeHeight="252709888" behindDoc="1" locked="0" layoutInCell="1" allowOverlap="1" wp14:anchorId="651AF1A3" wp14:editId="3A4901CE">
            <wp:simplePos x="0" y="0"/>
            <wp:positionH relativeFrom="margin">
              <wp:posOffset>3714750</wp:posOffset>
            </wp:positionH>
            <wp:positionV relativeFrom="paragraph">
              <wp:posOffset>60960</wp:posOffset>
            </wp:positionV>
            <wp:extent cx="3257550" cy="2152650"/>
            <wp:effectExtent l="0" t="0" r="0" b="0"/>
            <wp:wrapTight wrapText="bothSides">
              <wp:wrapPolygon edited="0">
                <wp:start x="0" y="0"/>
                <wp:lineTo x="0" y="21409"/>
                <wp:lineTo x="21474" y="21409"/>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257550" cy="2152650"/>
                    </a:xfrm>
                    <a:prstGeom prst="rect">
                      <a:avLst/>
                    </a:prstGeom>
                  </pic:spPr>
                </pic:pic>
              </a:graphicData>
            </a:graphic>
            <wp14:sizeRelH relativeFrom="page">
              <wp14:pctWidth>0</wp14:pctWidth>
            </wp14:sizeRelH>
            <wp14:sizeRelV relativeFrom="page">
              <wp14:pctHeight>0</wp14:pctHeight>
            </wp14:sizeRelV>
          </wp:anchor>
        </w:drawing>
      </w:r>
    </w:p>
    <w:p w14:paraId="28E793B5" w14:textId="77777777" w:rsidR="00041CC0" w:rsidRDefault="009F21DA" w:rsidP="009F21DA">
      <w:pPr>
        <w:rPr>
          <w:bCs/>
        </w:rPr>
      </w:pPr>
      <w:r w:rsidRPr="009F21DA">
        <w:rPr>
          <w:bCs/>
        </w:rPr>
        <w:t xml:space="preserve">TechRepublic reports that the Raspberry Pi Foundation has confirmed that the recently released Raspberry Pi 4 will not work when powered using certain USB-C cables. The economical, single-board computer is the first Pi board to use a USB-C power connection. Pi co-creator </w:t>
      </w:r>
      <w:proofErr w:type="spellStart"/>
      <w:r w:rsidRPr="009F21DA">
        <w:rPr>
          <w:bCs/>
        </w:rPr>
        <w:t>Eben</w:t>
      </w:r>
      <w:proofErr w:type="spellEnd"/>
      <w:r w:rsidRPr="009F21DA">
        <w:rPr>
          <w:bCs/>
        </w:rPr>
        <w:t xml:space="preserve"> Upton has confirmed that not every USB-C cable will work. </w:t>
      </w:r>
    </w:p>
    <w:p w14:paraId="22857AE7" w14:textId="77777777" w:rsidR="00041CC0" w:rsidRDefault="00041CC0" w:rsidP="009F21DA">
      <w:pPr>
        <w:rPr>
          <w:bCs/>
        </w:rPr>
      </w:pPr>
    </w:p>
    <w:p w14:paraId="2AD4A28D" w14:textId="73947CD2" w:rsidR="009F21DA" w:rsidRPr="009F21DA" w:rsidRDefault="009F21DA" w:rsidP="009F21DA">
      <w:pPr>
        <w:rPr>
          <w:bCs/>
        </w:rPr>
      </w:pPr>
      <w:r w:rsidRPr="009F21DA">
        <w:rPr>
          <w:bCs/>
        </w:rPr>
        <w:t xml:space="preserve">“The Pi 4 doesn't receive power when used with electronically marked or e-marked USB-C cables — the type used by Apple </w:t>
      </w:r>
      <w:proofErr w:type="spellStart"/>
      <w:r w:rsidRPr="009F21DA">
        <w:rPr>
          <w:bCs/>
        </w:rPr>
        <w:t>MacBooks</w:t>
      </w:r>
      <w:proofErr w:type="spellEnd"/>
      <w:r w:rsidRPr="009F21DA">
        <w:rPr>
          <w:bCs/>
        </w:rPr>
        <w:t xml:space="preserve"> and other laptops,” the article quotes Upton as saying. “A smart charger with an e-marked cable will incorrectly identify the Raspberry Pi 4 as an audio adapter accessory and refuse to provide power.”</w:t>
      </w:r>
    </w:p>
    <w:p w14:paraId="3A6CD18B" w14:textId="77777777" w:rsidR="009F21DA" w:rsidRPr="009F21DA" w:rsidRDefault="009F21DA" w:rsidP="009F21DA">
      <w:pPr>
        <w:rPr>
          <w:bCs/>
        </w:rPr>
      </w:pPr>
    </w:p>
    <w:p w14:paraId="3270CB33" w14:textId="77777777" w:rsidR="00B60C49" w:rsidRDefault="009F21DA" w:rsidP="009F21DA">
      <w:pPr>
        <w:rPr>
          <w:bCs/>
        </w:rPr>
      </w:pPr>
      <w:r w:rsidRPr="009F21DA">
        <w:rPr>
          <w:bCs/>
        </w:rPr>
        <w:t xml:space="preserve">Upton said he anticipates the issue will be fixed in future board revisions, but until then, Raspberry Pi 4 owners will need to use non e-marked USB-C cables — the type many smartphone chargers use — with a power supply that can deliver the 5.1 V at 3A the board needs. </w:t>
      </w:r>
    </w:p>
    <w:p w14:paraId="1A144534" w14:textId="77777777" w:rsidR="00B60C49" w:rsidRDefault="00B60C49" w:rsidP="00B60C49"/>
    <w:p w14:paraId="7BAF8A10" w14:textId="2C304503" w:rsidR="009F21DA" w:rsidRPr="009F21DA" w:rsidRDefault="009F21DA" w:rsidP="009F21DA">
      <w:pPr>
        <w:rPr>
          <w:bCs/>
        </w:rPr>
      </w:pPr>
      <w:r w:rsidRPr="009F21DA">
        <w:rPr>
          <w:bCs/>
        </w:rPr>
        <w:t>Another option is to purchase the official Raspberry Pi 4 power supply, which costs around $8. Older chargers with A-C cables or micro B-to-C adaptors will also work if they provide enough power.</w:t>
      </w:r>
    </w:p>
    <w:p w14:paraId="22DEC280" w14:textId="77777777" w:rsidR="005E43DF" w:rsidRDefault="005E43DF" w:rsidP="005E43DF"/>
    <w:p w14:paraId="06899A61" w14:textId="612919AF" w:rsidR="009F21DA" w:rsidRPr="009F21DA" w:rsidRDefault="009F21DA" w:rsidP="009F21DA">
      <w:pPr>
        <w:rPr>
          <w:bCs/>
        </w:rPr>
      </w:pPr>
      <w:r w:rsidRPr="009F21DA">
        <w:rPr>
          <w:bCs/>
        </w:rPr>
        <w:t>“The Raspberry Pi 4 marks a significant upgrade for the Pi, introducing a new CPU and GPU, upping the Pi's memory to 4 GB, introducing USB 3.0 for fast storage, and adding support for dual 4K displays,” the TechRepublic article noted.</w:t>
      </w:r>
    </w:p>
    <w:p w14:paraId="18737582" w14:textId="77777777" w:rsidR="006C57C0" w:rsidRDefault="006C57C0" w:rsidP="00955778">
      <w:pPr>
        <w:rPr>
          <w:bCs/>
        </w:rPr>
      </w:pPr>
    </w:p>
    <w:p w14:paraId="062CC30F" w14:textId="7D2CD03D" w:rsidR="006C57C0" w:rsidRDefault="006C57C0" w:rsidP="006C57C0">
      <w:pPr>
        <w:jc w:val="center"/>
        <w:rPr>
          <w:bCs/>
        </w:rPr>
      </w:pPr>
      <w:r>
        <w:rPr>
          <w:bCs/>
        </w:rPr>
        <w:t>#########</w:t>
      </w:r>
    </w:p>
    <w:p w14:paraId="0A7DF113" w14:textId="3B3DA2D4" w:rsidR="006C57C0" w:rsidRDefault="00B309D8" w:rsidP="00955778">
      <w:pPr>
        <w:rPr>
          <w:bCs/>
        </w:rPr>
      </w:pPr>
      <w:r w:rsidRPr="006C57C0">
        <w:rPr>
          <w:noProof/>
        </w:rPr>
        <w:drawing>
          <wp:anchor distT="0" distB="0" distL="114300" distR="114300" simplePos="0" relativeHeight="252717056" behindDoc="1" locked="0" layoutInCell="1" allowOverlap="1" wp14:anchorId="616D4B0A" wp14:editId="28F51BFD">
            <wp:simplePos x="0" y="0"/>
            <wp:positionH relativeFrom="margin">
              <wp:align>right</wp:align>
            </wp:positionH>
            <wp:positionV relativeFrom="paragraph">
              <wp:posOffset>104140</wp:posOffset>
            </wp:positionV>
            <wp:extent cx="1368425" cy="1857375"/>
            <wp:effectExtent l="0" t="0" r="3175" b="9525"/>
            <wp:wrapTight wrapText="bothSides">
              <wp:wrapPolygon edited="0">
                <wp:start x="0" y="0"/>
                <wp:lineTo x="0" y="21489"/>
                <wp:lineTo x="21349" y="21489"/>
                <wp:lineTo x="213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684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6056" w14:textId="1B13221C" w:rsidR="006C57C0" w:rsidRPr="006C57C0" w:rsidRDefault="006C57C0" w:rsidP="006C57C0">
      <w:pPr>
        <w:rPr>
          <w:b/>
          <w:bCs/>
          <w:i/>
          <w:iCs/>
          <w:sz w:val="28"/>
          <w:szCs w:val="28"/>
        </w:rPr>
      </w:pPr>
      <w:r w:rsidRPr="006C57C0">
        <w:rPr>
          <w:b/>
          <w:bCs/>
          <w:i/>
          <w:iCs/>
          <w:sz w:val="28"/>
          <w:szCs w:val="28"/>
        </w:rPr>
        <w:t>ARRL Code Proficiency Award Updated</w:t>
      </w:r>
    </w:p>
    <w:p w14:paraId="4FC6341E" w14:textId="0AB21B7C" w:rsidR="006C57C0" w:rsidRPr="006C57C0" w:rsidRDefault="006C57C0" w:rsidP="006C57C0">
      <w:pPr>
        <w:rPr>
          <w:bCs/>
        </w:rPr>
      </w:pPr>
      <w:r>
        <w:rPr>
          <w:b/>
          <w:bCs/>
          <w:i/>
          <w:iCs/>
        </w:rPr>
        <w:t>(</w:t>
      </w:r>
      <w:r w:rsidRPr="006C57C0">
        <w:rPr>
          <w:b/>
          <w:bCs/>
          <w:i/>
          <w:iCs/>
        </w:rPr>
        <w:t xml:space="preserve">Norm, W3IZ </w:t>
      </w:r>
      <w:r w:rsidRPr="006C57C0">
        <w:rPr>
          <w:b/>
          <w:bCs/>
        </w:rPr>
        <w:t xml:space="preserve">ARRL Director of Operations </w:t>
      </w:r>
      <w:r>
        <w:rPr>
          <w:b/>
          <w:bCs/>
        </w:rPr>
        <w:t>&amp; The Radiogram)</w:t>
      </w:r>
    </w:p>
    <w:p w14:paraId="7C39FFB1" w14:textId="21432DF2" w:rsidR="006C57C0" w:rsidRDefault="006C57C0" w:rsidP="006C57C0">
      <w:pPr>
        <w:rPr>
          <w:bCs/>
        </w:rPr>
      </w:pPr>
    </w:p>
    <w:p w14:paraId="0EFF7ECF" w14:textId="77777777" w:rsidR="00B309D8" w:rsidRDefault="006C57C0" w:rsidP="006C57C0">
      <w:pPr>
        <w:rPr>
          <w:bCs/>
        </w:rPr>
      </w:pPr>
      <w:r w:rsidRPr="006C57C0">
        <w:rPr>
          <w:bCs/>
        </w:rPr>
        <w:t xml:space="preserve">I have some exciting news that I want to share with you! The ARRL has reinvigorated the W1AW Code Proficiency Certificate program. Several things have changed beginning with our new sponsor, </w:t>
      </w:r>
      <w:proofErr w:type="spellStart"/>
      <w:r w:rsidRPr="006C57C0">
        <w:rPr>
          <w:bCs/>
        </w:rPr>
        <w:t>Vibroplex</w:t>
      </w:r>
      <w:proofErr w:type="spellEnd"/>
      <w:r w:rsidRPr="006C57C0">
        <w:rPr>
          <w:bCs/>
        </w:rPr>
        <w:t xml:space="preserve">, a legend in Morse telegraphy equipment. If you see Scott Robbins W4PA and the </w:t>
      </w:r>
      <w:proofErr w:type="spellStart"/>
      <w:r w:rsidRPr="006C57C0">
        <w:rPr>
          <w:bCs/>
        </w:rPr>
        <w:t>Vibroplex</w:t>
      </w:r>
      <w:proofErr w:type="spellEnd"/>
      <w:r w:rsidRPr="006C57C0">
        <w:rPr>
          <w:bCs/>
        </w:rPr>
        <w:t xml:space="preserve"> team at a hamfest or convention, please be sure to thank him for his support. </w:t>
      </w:r>
    </w:p>
    <w:p w14:paraId="12AC051D" w14:textId="77777777" w:rsidR="00B309D8" w:rsidRDefault="00B309D8" w:rsidP="00B309D8"/>
    <w:p w14:paraId="1A71B838" w14:textId="17B4EB1A" w:rsidR="00B309D8" w:rsidRDefault="00FD30EA" w:rsidP="00B309D8">
      <w:pPr>
        <w:rPr>
          <w:sz w:val="20"/>
          <w:szCs w:val="20"/>
          <w:u w:val="single"/>
        </w:rPr>
      </w:pPr>
      <w:hyperlink w:anchor="top" w:history="1">
        <w:r w:rsidR="00B309D8" w:rsidRPr="00993649">
          <w:rPr>
            <w:rStyle w:val="Hyperlink"/>
            <w:sz w:val="20"/>
            <w:szCs w:val="20"/>
          </w:rPr>
          <w:t>TOP</w:t>
        </w:r>
      </w:hyperlink>
      <w:r w:rsidR="00B309D8" w:rsidRPr="00993649">
        <w:rPr>
          <w:sz w:val="20"/>
          <w:szCs w:val="20"/>
          <w:u w:val="single"/>
        </w:rPr>
        <w:t xml:space="preserve"> ^</w:t>
      </w:r>
    </w:p>
    <w:p w14:paraId="01CA400A" w14:textId="7F4FB9BA" w:rsidR="006C57C0" w:rsidRPr="006C57C0" w:rsidRDefault="006C57C0" w:rsidP="006C57C0">
      <w:pPr>
        <w:rPr>
          <w:bCs/>
        </w:rPr>
      </w:pPr>
      <w:r w:rsidRPr="006C57C0">
        <w:rPr>
          <w:bCs/>
        </w:rPr>
        <w:lastRenderedPageBreak/>
        <w:t xml:space="preserve">The </w:t>
      </w:r>
      <w:proofErr w:type="spellStart"/>
      <w:r w:rsidRPr="006C57C0">
        <w:rPr>
          <w:bCs/>
        </w:rPr>
        <w:t>Vibroplex</w:t>
      </w:r>
      <w:proofErr w:type="spellEnd"/>
      <w:r w:rsidRPr="006C57C0">
        <w:rPr>
          <w:bCs/>
        </w:rPr>
        <w:t xml:space="preserve"> logo will appear on the newly designed certificates (see below) and in the award recipient page that will appear every month in QST. </w:t>
      </w:r>
    </w:p>
    <w:p w14:paraId="7326206E" w14:textId="77777777" w:rsidR="006C57C0" w:rsidRDefault="006C57C0" w:rsidP="006C57C0">
      <w:pPr>
        <w:rPr>
          <w:bCs/>
        </w:rPr>
      </w:pPr>
    </w:p>
    <w:p w14:paraId="47076AA4" w14:textId="0DE7A75E" w:rsidR="006C57C0" w:rsidRPr="006C57C0" w:rsidRDefault="006C57C0" w:rsidP="006C57C0">
      <w:pPr>
        <w:rPr>
          <w:bCs/>
        </w:rPr>
      </w:pPr>
      <w:r w:rsidRPr="006C57C0">
        <w:rPr>
          <w:bCs/>
        </w:rPr>
        <w:t xml:space="preserve">That’s right, each month in QST we will publish the most recent recipients of the W1AW Code Proficiency Certificate, beginning with all the 2019 recipients. As a bonus, we are sending all the 2019 CPC holders a new certificate at no cost to replace their older style award. </w:t>
      </w:r>
    </w:p>
    <w:p w14:paraId="43C8E8B1" w14:textId="77777777" w:rsidR="006C57C0" w:rsidRDefault="006C57C0" w:rsidP="006C57C0">
      <w:pPr>
        <w:rPr>
          <w:bCs/>
        </w:rPr>
      </w:pPr>
    </w:p>
    <w:p w14:paraId="0292F977" w14:textId="0019ACA4" w:rsidR="006C57C0" w:rsidRPr="006C57C0" w:rsidRDefault="006C57C0" w:rsidP="006C57C0">
      <w:pPr>
        <w:rPr>
          <w:bCs/>
        </w:rPr>
      </w:pPr>
      <w:r w:rsidRPr="006C57C0">
        <w:rPr>
          <w:noProof/>
        </w:rPr>
        <w:drawing>
          <wp:anchor distT="0" distB="0" distL="114300" distR="114300" simplePos="0" relativeHeight="252718080" behindDoc="1" locked="0" layoutInCell="1" allowOverlap="1" wp14:anchorId="62463753" wp14:editId="5B450D66">
            <wp:simplePos x="0" y="0"/>
            <wp:positionH relativeFrom="column">
              <wp:posOffset>0</wp:posOffset>
            </wp:positionH>
            <wp:positionV relativeFrom="paragraph">
              <wp:posOffset>0</wp:posOffset>
            </wp:positionV>
            <wp:extent cx="4067175" cy="3143250"/>
            <wp:effectExtent l="0" t="0" r="9525" b="0"/>
            <wp:wrapTight wrapText="bothSides">
              <wp:wrapPolygon edited="0">
                <wp:start x="0" y="0"/>
                <wp:lineTo x="0" y="21469"/>
                <wp:lineTo x="21549" y="21469"/>
                <wp:lineTo x="2154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6717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7C0">
        <w:rPr>
          <w:bCs/>
        </w:rPr>
        <w:t>The award is available to anyone who copies one solid minute of code during the qualifying runs. Complete program details can be found on the web at</w:t>
      </w:r>
      <w:r w:rsidR="00977C22">
        <w:rPr>
          <w:bCs/>
        </w:rPr>
        <w:t xml:space="preserve">: </w:t>
      </w:r>
      <w:r w:rsidRPr="006C57C0">
        <w:rPr>
          <w:bCs/>
        </w:rPr>
        <w:t xml:space="preserve"> </w:t>
      </w:r>
      <w:hyperlink r:id="rId122" w:history="1">
        <w:r w:rsidR="00B309D8" w:rsidRPr="003F31E7">
          <w:rPr>
            <w:rStyle w:val="Hyperlink"/>
            <w:bCs/>
          </w:rPr>
          <w:t>http://www.arrl.org/code-proficiency-certificate</w:t>
        </w:r>
      </w:hyperlink>
      <w:r>
        <w:rPr>
          <w:bCs/>
        </w:rPr>
        <w:t xml:space="preserve"> </w:t>
      </w:r>
      <w:r w:rsidRPr="006C57C0">
        <w:rPr>
          <w:bCs/>
        </w:rPr>
        <w:t xml:space="preserve"> </w:t>
      </w:r>
    </w:p>
    <w:p w14:paraId="6C905758" w14:textId="77777777" w:rsidR="006C57C0" w:rsidRDefault="006C57C0" w:rsidP="006C57C0">
      <w:pPr>
        <w:rPr>
          <w:bCs/>
        </w:rPr>
      </w:pPr>
    </w:p>
    <w:p w14:paraId="0CA9B6B2" w14:textId="77777777" w:rsidR="00977C22" w:rsidRDefault="006C57C0" w:rsidP="006C57C0">
      <w:pPr>
        <w:rPr>
          <w:bCs/>
        </w:rPr>
      </w:pPr>
      <w:r w:rsidRPr="006C57C0">
        <w:rPr>
          <w:bCs/>
        </w:rPr>
        <w:t xml:space="preserve">And to make the award available to more people we will double the number of opportunities to copy the CW text. </w:t>
      </w:r>
    </w:p>
    <w:p w14:paraId="5826D246" w14:textId="1E692AE8" w:rsidR="00977C22" w:rsidRDefault="00977C22" w:rsidP="006C57C0">
      <w:pPr>
        <w:rPr>
          <w:bCs/>
        </w:rPr>
      </w:pPr>
    </w:p>
    <w:p w14:paraId="5B78F337" w14:textId="62CE0234" w:rsidR="006C57C0" w:rsidRDefault="006C57C0" w:rsidP="006C57C0">
      <w:pPr>
        <w:rPr>
          <w:bCs/>
        </w:rPr>
      </w:pPr>
      <w:r w:rsidRPr="006C57C0">
        <w:rPr>
          <w:bCs/>
        </w:rPr>
        <w:t xml:space="preserve">Beginning September 2019, the qualifying runs will increase from twice per week to four times per week. </w:t>
      </w:r>
    </w:p>
    <w:p w14:paraId="78A732B9" w14:textId="77777777" w:rsidR="00977C22" w:rsidRPr="006C57C0" w:rsidRDefault="00977C22" w:rsidP="006C57C0">
      <w:pPr>
        <w:rPr>
          <w:bCs/>
        </w:rPr>
      </w:pPr>
    </w:p>
    <w:p w14:paraId="4A176C89" w14:textId="4A3766DF" w:rsidR="006C57C0" w:rsidRPr="006C57C0" w:rsidRDefault="006C57C0" w:rsidP="006C57C0">
      <w:pPr>
        <w:rPr>
          <w:bCs/>
        </w:rPr>
      </w:pPr>
      <w:r w:rsidRPr="006C57C0">
        <w:rPr>
          <w:bCs/>
        </w:rPr>
        <w:t xml:space="preserve">I am sharing this advanced notice with the Morse code clubs so that you can share it with your members. I have attached PDF files of the new certificate and the announcement that will appear in August QST, available in digital format July 8. I hope you are as excited about this as I am. </w:t>
      </w:r>
    </w:p>
    <w:p w14:paraId="08FEFA15" w14:textId="2578C9D6" w:rsidR="006C57C0" w:rsidRDefault="006C57C0" w:rsidP="006C57C0">
      <w:pPr>
        <w:rPr>
          <w:bCs/>
        </w:rPr>
      </w:pPr>
    </w:p>
    <w:p w14:paraId="44F6B44F" w14:textId="031ACCE6" w:rsidR="006C57C0" w:rsidRDefault="006C57C0" w:rsidP="006C57C0">
      <w:pPr>
        <w:rPr>
          <w:bCs/>
        </w:rPr>
      </w:pPr>
      <w:r w:rsidRPr="006C57C0">
        <w:rPr>
          <w:bCs/>
        </w:rPr>
        <w:t xml:space="preserve">In closing, I want personally </w:t>
      </w:r>
      <w:proofErr w:type="gramStart"/>
      <w:r w:rsidRPr="006C57C0">
        <w:rPr>
          <w:bCs/>
        </w:rPr>
        <w:t>thank</w:t>
      </w:r>
      <w:proofErr w:type="gramEnd"/>
      <w:r w:rsidRPr="006C57C0">
        <w:rPr>
          <w:bCs/>
        </w:rPr>
        <w:t xml:space="preserve"> all of you who promote the use and proficiency of Morse code on the air waves and ask that you challenge your club members to submit their copy for the W1AW Code Proficiency Certificate.</w:t>
      </w:r>
    </w:p>
    <w:p w14:paraId="7CA5FABE" w14:textId="2AFE6B23" w:rsidR="00977C22" w:rsidRPr="00085A46" w:rsidRDefault="00977C22" w:rsidP="00977C22"/>
    <w:p w14:paraId="7CECFD94" w14:textId="54A23F3E" w:rsidR="00977C22" w:rsidRPr="00085A46" w:rsidRDefault="00085A46" w:rsidP="00085A46">
      <w:pPr>
        <w:jc w:val="center"/>
      </w:pPr>
      <w:r>
        <w:t>#########</w:t>
      </w:r>
    </w:p>
    <w:p w14:paraId="217E2BDC" w14:textId="0181D6E7" w:rsidR="00085A46" w:rsidRPr="00085A46" w:rsidRDefault="00085A46" w:rsidP="00977C22">
      <w:pPr>
        <w:rPr>
          <w:u w:val="single"/>
        </w:rPr>
      </w:pPr>
    </w:p>
    <w:p w14:paraId="0AF1FF35" w14:textId="4B7A5909" w:rsidR="00085A46" w:rsidRPr="00085A46" w:rsidRDefault="00085A46" w:rsidP="00085A46">
      <w:pPr>
        <w:rPr>
          <w:b/>
          <w:bCs/>
          <w:i/>
          <w:iCs/>
          <w:sz w:val="28"/>
          <w:szCs w:val="28"/>
        </w:rPr>
      </w:pPr>
      <w:r w:rsidRPr="00085A46">
        <w:rPr>
          <w:b/>
          <w:bCs/>
          <w:i/>
          <w:iCs/>
          <w:sz w:val="28"/>
          <w:szCs w:val="28"/>
        </w:rPr>
        <w:t>Unusual opening from Europe to Australia on 50 MHz - 24th July 2019</w:t>
      </w:r>
    </w:p>
    <w:p w14:paraId="48EAA5E0" w14:textId="084AABCA" w:rsidR="00085A46" w:rsidRPr="00085A46" w:rsidRDefault="00085A46" w:rsidP="00085A46">
      <w:pPr>
        <w:rPr>
          <w:i/>
          <w:iCs/>
        </w:rPr>
      </w:pPr>
      <w:r>
        <w:rPr>
          <w:i/>
          <w:iCs/>
        </w:rPr>
        <w:t xml:space="preserve">(submitted </w:t>
      </w:r>
      <w:proofErr w:type="gramStart"/>
      <w:r>
        <w:rPr>
          <w:i/>
          <w:iCs/>
        </w:rPr>
        <w:t>by:</w:t>
      </w:r>
      <w:proofErr w:type="gramEnd"/>
      <w:r>
        <w:rPr>
          <w:i/>
          <w:iCs/>
        </w:rPr>
        <w:t xml:space="preserve">  Greg, WD9FTZ)</w:t>
      </w:r>
    </w:p>
    <w:p w14:paraId="768A1405" w14:textId="0A4CE6AA" w:rsidR="00085A46" w:rsidRDefault="00085A46" w:rsidP="00085A46">
      <w:r w:rsidRPr="00085A46">
        <w:rPr>
          <w:noProof/>
        </w:rPr>
        <w:drawing>
          <wp:anchor distT="0" distB="0" distL="114300" distR="114300" simplePos="0" relativeHeight="252724224" behindDoc="1" locked="0" layoutInCell="1" allowOverlap="1" wp14:anchorId="297AA557" wp14:editId="267AF7B4">
            <wp:simplePos x="0" y="0"/>
            <wp:positionH relativeFrom="margin">
              <wp:posOffset>3703955</wp:posOffset>
            </wp:positionH>
            <wp:positionV relativeFrom="paragraph">
              <wp:posOffset>5715</wp:posOffset>
            </wp:positionV>
            <wp:extent cx="3152775" cy="2286000"/>
            <wp:effectExtent l="0" t="0" r="9525" b="0"/>
            <wp:wrapTight wrapText="bothSides">
              <wp:wrapPolygon edited="0">
                <wp:start x="0" y="0"/>
                <wp:lineTo x="0" y="21420"/>
                <wp:lineTo x="21535" y="21420"/>
                <wp:lineTo x="21535" y="0"/>
                <wp:lineTo x="0" y="0"/>
              </wp:wrapPolygon>
            </wp:wrapTight>
            <wp:docPr id="33" name="Picture 33" descr="Europe-Aus-6m-opening-24th-July-2019-vk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rope-Aus-6m-opening-24th-July-2019-vk3b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527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84E2D" w14:textId="0784BCD5" w:rsidR="00085A46" w:rsidRPr="00085A46" w:rsidRDefault="00085A46" w:rsidP="00085A46">
      <w:r w:rsidRPr="00085A46">
        <w:t>Over the last few weeks, there have been some excellent openings from Europe to Japan on 50 MHz with many stations being worked by the FT8 digital mode.</w:t>
      </w:r>
    </w:p>
    <w:p w14:paraId="2B330BE7" w14:textId="77777777" w:rsidR="00085A46" w:rsidRDefault="00085A46" w:rsidP="00085A46"/>
    <w:p w14:paraId="053BD77D" w14:textId="3B93ABD0" w:rsidR="00085A46" w:rsidRPr="00085A46" w:rsidRDefault="00085A46" w:rsidP="00085A46">
      <w:r w:rsidRPr="00085A46">
        <w:t>During the morning of the July 24, 2019, conditions were exceptional as there was a highly unusual opening on 50 MHz from Europe to Australia.</w:t>
      </w:r>
    </w:p>
    <w:p w14:paraId="52C3EA7F" w14:textId="77777777" w:rsidR="00085A46" w:rsidRDefault="00085A46" w:rsidP="00085A46"/>
    <w:p w14:paraId="4B8010A4" w14:textId="77777777" w:rsidR="00085A46" w:rsidRDefault="00085A46" w:rsidP="00085A46">
      <w:r w:rsidRPr="00085A46">
        <w:t xml:space="preserve">At least six VK3 stations in New South Wales in Australia were heard by or had heard multiple European stations with distances in the region of 16,000 to 17,000 kms. </w:t>
      </w:r>
    </w:p>
    <w:p w14:paraId="472C3B78" w14:textId="77777777" w:rsidR="00085A46" w:rsidRDefault="00085A46" w:rsidP="00085A46"/>
    <w:bookmarkStart w:id="43" w:name="_Hlk15237096"/>
    <w:p w14:paraId="4DA80033" w14:textId="77777777" w:rsidR="00085A46" w:rsidRDefault="00FD30EA" w:rsidP="00085A46">
      <w:pPr>
        <w:rPr>
          <w:sz w:val="20"/>
          <w:szCs w:val="20"/>
          <w:u w:val="single"/>
        </w:rPr>
      </w:pPr>
      <w:r>
        <w:fldChar w:fldCharType="begin"/>
      </w:r>
      <w:r>
        <w:instrText xml:space="preserve"> HYPERLINK \l "top" </w:instrText>
      </w:r>
      <w:r>
        <w:fldChar w:fldCharType="separate"/>
      </w:r>
      <w:r w:rsidR="00085A46" w:rsidRPr="00993649">
        <w:rPr>
          <w:rStyle w:val="Hyperlink"/>
          <w:sz w:val="20"/>
          <w:szCs w:val="20"/>
        </w:rPr>
        <w:t>TOP</w:t>
      </w:r>
      <w:r>
        <w:rPr>
          <w:rStyle w:val="Hyperlink"/>
          <w:sz w:val="20"/>
          <w:szCs w:val="20"/>
        </w:rPr>
        <w:fldChar w:fldCharType="end"/>
      </w:r>
      <w:r w:rsidR="00085A46" w:rsidRPr="00993649">
        <w:rPr>
          <w:sz w:val="20"/>
          <w:szCs w:val="20"/>
          <w:u w:val="single"/>
        </w:rPr>
        <w:t xml:space="preserve"> ^</w:t>
      </w:r>
    </w:p>
    <w:bookmarkEnd w:id="43"/>
    <w:p w14:paraId="63C6804B" w14:textId="06F23F1E" w:rsidR="00085A46" w:rsidRPr="00085A46" w:rsidRDefault="00085A46" w:rsidP="00085A46">
      <w:r w:rsidRPr="00085A46">
        <w:lastRenderedPageBreak/>
        <w:t xml:space="preserve">This is </w:t>
      </w:r>
      <w:proofErr w:type="gramStart"/>
      <w:r w:rsidRPr="00085A46">
        <w:t>all the more</w:t>
      </w:r>
      <w:proofErr w:type="gramEnd"/>
      <w:r w:rsidRPr="00085A46">
        <w:t xml:space="preserve"> remarkable if one considers that half the circumference of the Earth is 20,000 kms.</w:t>
      </w:r>
    </w:p>
    <w:p w14:paraId="663E18F7" w14:textId="77777777" w:rsidR="00085A46" w:rsidRDefault="00085A46" w:rsidP="00085A46"/>
    <w:p w14:paraId="5134B730" w14:textId="4107F74F" w:rsidR="00085A46" w:rsidRPr="00085A46" w:rsidRDefault="00085A46" w:rsidP="00085A46">
      <w:r w:rsidRPr="00085A46">
        <w:t xml:space="preserve">The best confirmed contact on the day seems to have been between EI3KD in Ireland and VK3ZL near Melbourne in Australia with </w:t>
      </w:r>
      <w:proofErr w:type="gramStart"/>
      <w:r w:rsidRPr="00085A46">
        <w:t>a distance of some</w:t>
      </w:r>
      <w:proofErr w:type="gramEnd"/>
      <w:r w:rsidRPr="00085A46">
        <w:t xml:space="preserve"> 17,375 kms.</w:t>
      </w:r>
    </w:p>
    <w:p w14:paraId="6D63A738" w14:textId="77777777" w:rsidR="00085A46" w:rsidRDefault="00085A46" w:rsidP="00085A46"/>
    <w:p w14:paraId="6E648347" w14:textId="7750AF57" w:rsidR="00085A46" w:rsidRPr="00085A46" w:rsidRDefault="00085A46" w:rsidP="00085A46">
      <w:r w:rsidRPr="00085A46">
        <w:t>Contacts of this type on 50 MHz are usually only thought to be possible at the peak of very good sunspot cycles like back in 1989. To have it happen at the bottom of the current solar cycle is highly unusual.</w:t>
      </w:r>
    </w:p>
    <w:p w14:paraId="2D81BD05" w14:textId="77777777" w:rsidR="00085A46" w:rsidRDefault="00085A46" w:rsidP="00085A46"/>
    <w:p w14:paraId="210D28A4" w14:textId="2313110C" w:rsidR="00085A46" w:rsidRPr="00085A46" w:rsidRDefault="00085A46" w:rsidP="00085A46">
      <w:r w:rsidRPr="00085A46">
        <w:t xml:space="preserve">The standard explanation for long distance openings like these on 50 MHz during the Summer months is that it is because of multi-hop Sporadic-E. However, the requirement for 8 to 9 hops to line up in a row does perhaps challenge this assumption. </w:t>
      </w:r>
    </w:p>
    <w:p w14:paraId="10DCDA25" w14:textId="4030EFD8" w:rsidR="00085A46" w:rsidRPr="00085A46" w:rsidRDefault="00FD30EA" w:rsidP="00085A46">
      <w:hyperlink r:id="rId124" w:history="1">
        <w:r w:rsidR="00AE6040" w:rsidRPr="00085A46">
          <w:rPr>
            <w:rStyle w:val="Hyperlink"/>
          </w:rPr>
          <w:br/>
        </w:r>
        <w:r w:rsidR="00AE6040" w:rsidRPr="00085A46">
          <w:t>More info at:</w:t>
        </w:r>
        <w:r w:rsidR="00AE6040">
          <w:t xml:space="preserve">  </w:t>
        </w:r>
        <w:r w:rsidR="00AE6040" w:rsidRPr="00085A46">
          <w:rPr>
            <w:rStyle w:val="Hyperlink"/>
          </w:rPr>
          <w:t>https://ei7gl.blogspot.com/2019/07/unusual-50-mhz-opening-from-australia.html</w:t>
        </w:r>
      </w:hyperlink>
    </w:p>
    <w:p w14:paraId="03A98A9F" w14:textId="0A306BEF" w:rsidR="00085A46" w:rsidRPr="00085A46" w:rsidRDefault="00085A46" w:rsidP="00085A46"/>
    <w:p w14:paraId="68CAE2E9" w14:textId="77777777" w:rsidR="00955778" w:rsidRPr="00955778" w:rsidRDefault="00FD30EA" w:rsidP="00955778">
      <w:pPr>
        <w:rPr>
          <w:b/>
        </w:rPr>
      </w:pPr>
      <w:r>
        <w:rPr>
          <w:b/>
        </w:rPr>
        <w:pict w14:anchorId="50506267">
          <v:rect id="_x0000_i1038" style="width:0;height:1.5pt" o:hralign="center" o:hrstd="t" o:hr="t" fillcolor="#a0a0a0" stroked="f"/>
        </w:pict>
      </w:r>
    </w:p>
    <w:p w14:paraId="4A6FE946" w14:textId="77777777" w:rsidR="00955778" w:rsidRPr="00955778" w:rsidRDefault="00955778" w:rsidP="00955778">
      <w:pPr>
        <w:rPr>
          <w:b/>
          <w:i/>
        </w:rPr>
      </w:pPr>
      <w:bookmarkStart w:id="44" w:name="final"/>
      <w:bookmarkEnd w:id="39"/>
      <w:bookmarkEnd w:id="44"/>
      <w:proofErr w:type="gramStart"/>
      <w:r w:rsidRPr="00955778">
        <w:rPr>
          <w:b/>
          <w:i/>
          <w:sz w:val="28"/>
          <w:szCs w:val="28"/>
        </w:rPr>
        <w:t>Final..</w:t>
      </w:r>
      <w:proofErr w:type="gramEnd"/>
      <w:r w:rsidRPr="00955778">
        <w:rPr>
          <w:b/>
          <w:i/>
          <w:sz w:val="28"/>
          <w:szCs w:val="28"/>
        </w:rPr>
        <w:t xml:space="preserve">  </w:t>
      </w:r>
      <w:proofErr w:type="gramStart"/>
      <w:r w:rsidRPr="00955778">
        <w:rPr>
          <w:b/>
          <w:i/>
          <w:sz w:val="28"/>
          <w:szCs w:val="28"/>
        </w:rPr>
        <w:t>Final..</w:t>
      </w:r>
      <w:proofErr w:type="gramEnd"/>
      <w:r w:rsidRPr="00955778">
        <w:rPr>
          <w:b/>
          <w:i/>
          <w:sz w:val="28"/>
          <w:szCs w:val="28"/>
        </w:rPr>
        <w:t xml:space="preserve">    </w:t>
      </w:r>
    </w:p>
    <w:p w14:paraId="4254FA19" w14:textId="77777777" w:rsidR="00955778" w:rsidRPr="00955778" w:rsidRDefault="00955778" w:rsidP="00955778">
      <w:pPr>
        <w:rPr>
          <w:b/>
          <w:i/>
        </w:rPr>
      </w:pPr>
      <w:r w:rsidRPr="00955778">
        <w:rPr>
          <w:noProof/>
          <w:sz w:val="32"/>
          <w:szCs w:val="32"/>
        </w:rPr>
        <w:drawing>
          <wp:anchor distT="0" distB="0" distL="114300" distR="114300" simplePos="0" relativeHeight="252680192" behindDoc="1" locked="0" layoutInCell="1" allowOverlap="1" wp14:anchorId="449718D6" wp14:editId="73A0A946">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587D" w14:textId="77777777" w:rsidR="00955778" w:rsidRPr="00955778" w:rsidRDefault="00955778" w:rsidP="00955778">
      <w:r w:rsidRPr="00955778">
        <w:t xml:space="preserve">Hey Gang...  </w:t>
      </w:r>
    </w:p>
    <w:p w14:paraId="3B4E9139" w14:textId="77777777" w:rsidR="00955778" w:rsidRPr="00955778" w:rsidRDefault="00955778" w:rsidP="00955778"/>
    <w:bookmarkEnd w:id="17"/>
    <w:bookmarkEnd w:id="18"/>
    <w:bookmarkEnd w:id="19"/>
    <w:bookmarkEnd w:id="20"/>
    <w:bookmarkEnd w:id="21"/>
    <w:p w14:paraId="5025FB11" w14:textId="6EA14694" w:rsidR="00955778" w:rsidRPr="00955778" w:rsidRDefault="00955778" w:rsidP="00955778">
      <w:proofErr w:type="gramStart"/>
      <w:r w:rsidRPr="00955778">
        <w:t>Wow..</w:t>
      </w:r>
      <w:proofErr w:type="gramEnd"/>
      <w:r w:rsidRPr="00955778">
        <w:t xml:space="preserve"> </w:t>
      </w:r>
      <w:r w:rsidR="00423BBF">
        <w:t>we’ve finally seen some nice weather come through for a change</w:t>
      </w:r>
      <w:r w:rsidRPr="00955778">
        <w:t>!!</w:t>
      </w:r>
    </w:p>
    <w:p w14:paraId="5C1DA054" w14:textId="77777777" w:rsidR="00955778" w:rsidRPr="00955778" w:rsidRDefault="00955778" w:rsidP="00955778"/>
    <w:p w14:paraId="337B934C" w14:textId="0CCB6855" w:rsidR="00955778" w:rsidRPr="00955778" w:rsidRDefault="00423BBF" w:rsidP="00955778">
      <w:r>
        <w:t>This past week has been full of meetings</w:t>
      </w:r>
      <w:r w:rsidR="0073796E">
        <w:t xml:space="preserve"> and webinars, but I did get to take a break and attend the Portage </w:t>
      </w:r>
      <w:proofErr w:type="spellStart"/>
      <w:r w:rsidR="0073796E">
        <w:t>Hamfair</w:t>
      </w:r>
      <w:proofErr w:type="spellEnd"/>
      <w:r w:rsidR="0073796E">
        <w:t xml:space="preserve"> 2019 with Dale, WA8EFK our Great Lakes Director</w:t>
      </w:r>
      <w:r w:rsidR="00100345">
        <w:t xml:space="preserve"> on Sunday</w:t>
      </w:r>
      <w:r w:rsidR="0073796E">
        <w:t xml:space="preserve">. It was a blast being able to </w:t>
      </w:r>
      <w:r w:rsidR="00100345">
        <w:t>get around and talk with everyone. A</w:t>
      </w:r>
      <w:r w:rsidR="0073796E">
        <w:t>nd</w:t>
      </w:r>
      <w:r w:rsidR="00100345">
        <w:t>,</w:t>
      </w:r>
      <w:r w:rsidR="0073796E">
        <w:t xml:space="preserve"> from the looks of those attending, it was one where lots of stuff was purchased as well!</w:t>
      </w:r>
      <w:r w:rsidR="00955778" w:rsidRPr="00955778">
        <w:t xml:space="preserve"> </w:t>
      </w:r>
    </w:p>
    <w:p w14:paraId="26CE9BAF" w14:textId="77777777" w:rsidR="00955778" w:rsidRPr="00955778" w:rsidRDefault="00955778" w:rsidP="00955778"/>
    <w:p w14:paraId="39C61D4C" w14:textId="77777777" w:rsidR="00604F4F" w:rsidRDefault="00100345" w:rsidP="00955778">
      <w:r>
        <w:t xml:space="preserve">I’m still working on my </w:t>
      </w:r>
      <w:r w:rsidR="00955778" w:rsidRPr="00955778">
        <w:t xml:space="preserve">next </w:t>
      </w:r>
      <w:r>
        <w:t xml:space="preserve">antenna </w:t>
      </w:r>
      <w:r w:rsidR="00955778" w:rsidRPr="00955778">
        <w:t>project</w:t>
      </w:r>
      <w:r>
        <w:t xml:space="preserve">. I’m </w:t>
      </w:r>
      <w:r w:rsidR="00286C57">
        <w:t xml:space="preserve">pretty sure that I’m </w:t>
      </w:r>
      <w:proofErr w:type="spellStart"/>
      <w:r>
        <w:t>gonna</w:t>
      </w:r>
      <w:proofErr w:type="spellEnd"/>
      <w:r>
        <w:t xml:space="preserve">’ get a </w:t>
      </w:r>
      <w:r w:rsidR="00955778" w:rsidRPr="00955778">
        <w:t>Compact Antenna</w:t>
      </w:r>
      <w:r w:rsidR="00286C57">
        <w:t xml:space="preserve"> although I’ve have been giving some very serious thought to a </w:t>
      </w:r>
      <w:r w:rsidR="00604F4F">
        <w:t xml:space="preserve">Hustler </w:t>
      </w:r>
      <w:r w:rsidR="00286C57">
        <w:t xml:space="preserve">4BTV </w:t>
      </w:r>
      <w:r w:rsidR="00604F4F">
        <w:t xml:space="preserve">vertical antenna. This would </w:t>
      </w:r>
      <w:r w:rsidR="00286C57">
        <w:t>allow me to run my amplifier</w:t>
      </w:r>
      <w:r w:rsidR="00604F4F">
        <w:t xml:space="preserve"> when I want to</w:t>
      </w:r>
      <w:r w:rsidR="00286C57">
        <w:t xml:space="preserve">. </w:t>
      </w:r>
    </w:p>
    <w:p w14:paraId="50A207EC" w14:textId="77777777" w:rsidR="00604F4F" w:rsidRDefault="00604F4F" w:rsidP="00955778"/>
    <w:p w14:paraId="5F375094" w14:textId="005ED1C4" w:rsidR="00955778" w:rsidRPr="00955778" w:rsidRDefault="00955778" w:rsidP="00955778">
      <w:r w:rsidRPr="00955778">
        <w:t xml:space="preserve">Yup, I’m </w:t>
      </w:r>
      <w:r w:rsidR="00286C57">
        <w:t xml:space="preserve">looking at </w:t>
      </w:r>
      <w:proofErr w:type="gramStart"/>
      <w:r w:rsidR="00286C57">
        <w:t>all of</w:t>
      </w:r>
      <w:proofErr w:type="gramEnd"/>
      <w:r w:rsidR="00286C57">
        <w:t xml:space="preserve"> my options right now, and with the trees newly trimmed, </w:t>
      </w:r>
      <w:r w:rsidRPr="00955778">
        <w:t xml:space="preserve">I’ve got </w:t>
      </w:r>
      <w:r w:rsidR="00604F4F">
        <w:t xml:space="preserve">more options on just where to put this </w:t>
      </w:r>
      <w:r w:rsidRPr="00955778">
        <w:t>new antenna. I’ll keep you all informed on its performance and “customer satisfaction...!!”</w:t>
      </w:r>
    </w:p>
    <w:p w14:paraId="681B2CF5" w14:textId="77777777" w:rsidR="00955778" w:rsidRPr="00955778" w:rsidRDefault="00955778" w:rsidP="00955778"/>
    <w:p w14:paraId="7598A21F" w14:textId="77777777" w:rsidR="00955778" w:rsidRPr="00955778" w:rsidRDefault="00955778" w:rsidP="00955778">
      <w:r w:rsidRPr="00955778">
        <w:t>Sliding down the band a bit… Have you taken the time to get signed up in “Connect” yet? I know that this must sound like a broken record, but it is important for everyone to not only get signed up but start using as well. Please, don’t let the name ARES fool you, this new system is for everyone and not just for ARES. So, if you haven’t already signed up, now is the time. I know that this must sound like a broken record to most of you, but you won’t believe how many folks I meet every week that still tells me they haven’t heard of it yet.</w:t>
      </w:r>
    </w:p>
    <w:p w14:paraId="7B906769" w14:textId="77777777" w:rsidR="00955778" w:rsidRPr="00955778" w:rsidRDefault="00955778" w:rsidP="00955778">
      <w:pPr>
        <w:rPr>
          <w:sz w:val="20"/>
          <w:szCs w:val="20"/>
        </w:rPr>
      </w:pPr>
    </w:p>
    <w:p w14:paraId="6DDC1390" w14:textId="77777777" w:rsidR="00955778" w:rsidRPr="00955778" w:rsidRDefault="00955778" w:rsidP="00955778">
      <w:pPr>
        <w:rPr>
          <w:sz w:val="20"/>
          <w:szCs w:val="20"/>
        </w:rPr>
      </w:pPr>
    </w:p>
    <w:p w14:paraId="7E966E11" w14:textId="77777777" w:rsidR="00EB13D7" w:rsidRDefault="00955778" w:rsidP="00955778">
      <w:r w:rsidRPr="00955778">
        <w:t xml:space="preserve">Here in the Ohio Section we only require our Level 2 volunteers to have the 4 basic courses, IS 100, 200, 700 &amp; 800. For our Level 3 volunteers we do require the additional ICS 300 / 400, or the equivalent professional series courses IS 120, 230, 240, 241, 242, 244 &amp; 288. </w:t>
      </w:r>
    </w:p>
    <w:p w14:paraId="796F70E3" w14:textId="77777777" w:rsidR="00EB13D7" w:rsidRDefault="00EB13D7" w:rsidP="00EB13D7"/>
    <w:p w14:paraId="22302AD2" w14:textId="77777777" w:rsidR="00EB13D7" w:rsidRDefault="00EB13D7" w:rsidP="00EB13D7"/>
    <w:p w14:paraId="48B503FB" w14:textId="77777777" w:rsidR="00EB13D7" w:rsidRDefault="00EB13D7" w:rsidP="00EB13D7"/>
    <w:p w14:paraId="7C8B1942" w14:textId="2CE783B8" w:rsidR="00EB13D7" w:rsidRDefault="00EB13D7" w:rsidP="00EB13D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088D391" w14:textId="0DAEDACE" w:rsidR="00955778" w:rsidRPr="00955778" w:rsidRDefault="00955778" w:rsidP="00955778">
      <w:r w:rsidRPr="00955778">
        <w:lastRenderedPageBreak/>
        <w:t xml:space="preserve">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955778">
        <w:rPr>
          <w:b/>
        </w:rPr>
        <w:t xml:space="preserve">IS-235. </w:t>
      </w:r>
      <w:r w:rsidRPr="00955778">
        <w:t xml:space="preserve">By completing this additional course, you will get a </w:t>
      </w:r>
      <w:proofErr w:type="gramStart"/>
      <w:r w:rsidRPr="00955778">
        <w:t>really great</w:t>
      </w:r>
      <w:proofErr w:type="gramEnd"/>
      <w:r w:rsidRPr="00955778">
        <w:t xml:space="preserve"> looking certificate from FEMA recognizing that you have completed the entire Professional Series courses. I do hope that this clears up the confusion that has been going around lately. As we have stated on the website and in this newsletter many times “We want no one left behind.”  </w:t>
      </w:r>
    </w:p>
    <w:p w14:paraId="1C291C92" w14:textId="77777777" w:rsidR="00955778" w:rsidRPr="00955778" w:rsidRDefault="00955778" w:rsidP="00955778">
      <w:pPr>
        <w:rPr>
          <w:sz w:val="20"/>
          <w:szCs w:val="20"/>
        </w:rPr>
      </w:pPr>
    </w:p>
    <w:p w14:paraId="7039DE09" w14:textId="77777777" w:rsidR="00955778" w:rsidRPr="00955778" w:rsidRDefault="00955778" w:rsidP="00955778">
      <w:r w:rsidRPr="00955778">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7707F22B" w14:textId="77777777" w:rsidR="00955778" w:rsidRPr="00955778" w:rsidRDefault="00955778" w:rsidP="00955778"/>
    <w:p w14:paraId="06E25DA0" w14:textId="77777777" w:rsidR="00955778" w:rsidRPr="00955778" w:rsidRDefault="00955778" w:rsidP="00955778">
      <w:r w:rsidRPr="00955778">
        <w:t>Moving up the band a bit…  Newsletter Editors… are you ready for the results of the 2019 ARRL Ohio Section Newsletter Contest! I will tease you all just a bit. The certificates are all make out and framed just waiting for August 3</w:t>
      </w:r>
      <w:r w:rsidRPr="00955778">
        <w:rPr>
          <w:vertAlign w:val="superscript"/>
        </w:rPr>
        <w:t>rd</w:t>
      </w:r>
      <w:r w:rsidRPr="00955778">
        <w:t xml:space="preserve"> for John, KD8IDJ to make the announcement as to who won!  The winner of the Newsletter Contest this year will go on to the Divisional Contest that will be held at the Great Lakes Division Convention in March. Which newsletter do you think won? My answer to that is ALL OF THEM!!! If your club has a newsletter, everyone wins! </w:t>
      </w:r>
    </w:p>
    <w:p w14:paraId="352E7C4C" w14:textId="77777777" w:rsidR="00955778" w:rsidRPr="00955778" w:rsidRDefault="00955778" w:rsidP="00955778"/>
    <w:p w14:paraId="536339CA" w14:textId="77777777" w:rsidR="00955778" w:rsidRPr="00955778" w:rsidRDefault="00955778" w:rsidP="00955778">
      <w:r w:rsidRPr="00955778">
        <w:t>Now, I haven’t really mentioned it yet this year, but I do have another recipient of the Allan Severson, AB8P award chosen and that person’s name will be announced on August 3</w:t>
      </w:r>
      <w:r w:rsidRPr="00955778">
        <w:rPr>
          <w:vertAlign w:val="superscript"/>
        </w:rPr>
        <w:t>rd</w:t>
      </w:r>
      <w:r w:rsidRPr="00955778">
        <w:t xml:space="preserve"> at the hamfest as well. Got any ideas as to who it will be this year? </w:t>
      </w:r>
    </w:p>
    <w:p w14:paraId="20ACCD7B" w14:textId="77777777" w:rsidR="00955778" w:rsidRPr="00955778" w:rsidRDefault="00955778" w:rsidP="00955778"/>
    <w:p w14:paraId="2053AC05" w14:textId="2CE633CC" w:rsidR="00955778" w:rsidRPr="00955778" w:rsidRDefault="00955778" w:rsidP="00955778">
      <w:r w:rsidRPr="00955778">
        <w:t xml:space="preserve">Website updates… </w:t>
      </w:r>
      <w:r w:rsidR="00732E1E">
        <w:t>We’ve had an</w:t>
      </w:r>
      <w:r w:rsidR="007A5198">
        <w:t>other</w:t>
      </w:r>
      <w:r w:rsidR="00732E1E">
        <w:t xml:space="preserve"> update this week on the DMR Net Listings that Greg, WD9FTZ maintains, so if you </w:t>
      </w:r>
      <w:r w:rsidR="007A5198">
        <w:t xml:space="preserve">haven’t checked it out yet, you might want to. The nets that changed just might be ones </w:t>
      </w:r>
      <w:proofErr w:type="gramStart"/>
      <w:r w:rsidR="007A5198">
        <w:t>that  you</w:t>
      </w:r>
      <w:proofErr w:type="gramEnd"/>
      <w:r w:rsidR="007A5198">
        <w:t xml:space="preserve"> check-in to! </w:t>
      </w:r>
    </w:p>
    <w:p w14:paraId="44FB0878" w14:textId="77777777" w:rsidR="00955778" w:rsidRPr="00955778" w:rsidRDefault="00955778" w:rsidP="00955778"/>
    <w:p w14:paraId="6D80B676" w14:textId="77777777" w:rsidR="00955778" w:rsidRPr="00955778" w:rsidRDefault="00955778" w:rsidP="00955778">
      <w:r w:rsidRPr="00955778">
        <w:t xml:space="preserve">Is your club doing any special activities that you’d like the Section to know about? Do you have a story that you’d like to tell about something that you or your club has or is doing? Let me know about it and let’s get it in the next edition! </w:t>
      </w:r>
    </w:p>
    <w:p w14:paraId="7DE4C905" w14:textId="77777777" w:rsidR="00955778" w:rsidRPr="00955778" w:rsidRDefault="00955778" w:rsidP="00955778"/>
    <w:p w14:paraId="4D00C445" w14:textId="77777777" w:rsidR="00955778" w:rsidRPr="00955778" w:rsidRDefault="00955778" w:rsidP="00955778">
      <w:r w:rsidRPr="00955778">
        <w:t>Whelp… That’s going to do it for this time around. Stay safe, enjoy the sunshine while we have it, and most of all… have FUN!!</w:t>
      </w:r>
    </w:p>
    <w:p w14:paraId="317663DC" w14:textId="77777777" w:rsidR="00955778" w:rsidRPr="00955778" w:rsidRDefault="00955778" w:rsidP="00955778"/>
    <w:p w14:paraId="25E1ABC4" w14:textId="77777777" w:rsidR="00955778" w:rsidRPr="00955778" w:rsidRDefault="00955778" w:rsidP="00955778">
      <w:r w:rsidRPr="00955778">
        <w:t xml:space="preserve">73, </w:t>
      </w:r>
    </w:p>
    <w:p w14:paraId="5D87448F" w14:textId="77777777" w:rsidR="00955778" w:rsidRPr="00955778" w:rsidRDefault="00955778" w:rsidP="00955778"/>
    <w:p w14:paraId="295E114B" w14:textId="77777777" w:rsidR="00955778" w:rsidRPr="00955778" w:rsidRDefault="00955778" w:rsidP="00955778">
      <w:pPr>
        <w:rPr>
          <w:b/>
          <w:i/>
        </w:rPr>
      </w:pPr>
      <w:r w:rsidRPr="00955778">
        <w:rPr>
          <w:b/>
          <w:i/>
        </w:rPr>
        <w:t>Scott, N8SY</w:t>
      </w:r>
    </w:p>
    <w:p w14:paraId="18CA40F1" w14:textId="77777777" w:rsidR="00955778" w:rsidRPr="00955778" w:rsidRDefault="00955778" w:rsidP="00955778">
      <w:pPr>
        <w:rPr>
          <w:sz w:val="20"/>
          <w:szCs w:val="20"/>
        </w:rPr>
      </w:pPr>
    </w:p>
    <w:p w14:paraId="24EEE7C8" w14:textId="77777777" w:rsidR="00955778" w:rsidRPr="00955778" w:rsidRDefault="00955778" w:rsidP="00955778">
      <w:pPr>
        <w:rPr>
          <w:sz w:val="20"/>
          <w:szCs w:val="20"/>
        </w:rPr>
      </w:pPr>
    </w:p>
    <w:p w14:paraId="45677508" w14:textId="77777777" w:rsidR="008D7C97" w:rsidRPr="00955778" w:rsidRDefault="00FD30EA" w:rsidP="008D7C97">
      <w:pPr>
        <w:rPr>
          <w:bCs/>
        </w:rPr>
      </w:pPr>
      <w:r>
        <w:rPr>
          <w:b/>
        </w:rPr>
        <w:pict w14:anchorId="2BA71F45">
          <v:rect id="_x0000_i1039" style="width:0;height:1.5pt" o:hralign="center" o:hrstd="t" o:hr="t" fillcolor="#a0a0a0" stroked="f"/>
        </w:pict>
      </w:r>
    </w:p>
    <w:p w14:paraId="2D017B04" w14:textId="2CE7B6E0" w:rsidR="008D7C97" w:rsidRPr="00955778" w:rsidRDefault="008D7C97" w:rsidP="008D7C97">
      <w:pPr>
        <w:rPr>
          <w:b/>
          <w:i/>
          <w:iCs/>
          <w:sz w:val="28"/>
          <w:szCs w:val="28"/>
        </w:rPr>
      </w:pPr>
      <w:r w:rsidRPr="00955778">
        <w:rPr>
          <w:noProof/>
        </w:rPr>
        <w:drawing>
          <wp:anchor distT="0" distB="0" distL="114300" distR="114300" simplePos="0" relativeHeight="252726272" behindDoc="1" locked="0" layoutInCell="1" allowOverlap="1" wp14:anchorId="79AC6612" wp14:editId="65D4B9C5">
            <wp:simplePos x="0" y="0"/>
            <wp:positionH relativeFrom="margin">
              <wp:align>right</wp:align>
            </wp:positionH>
            <wp:positionV relativeFrom="paragraph">
              <wp:posOffset>126365</wp:posOffset>
            </wp:positionV>
            <wp:extent cx="1076960" cy="1200150"/>
            <wp:effectExtent l="0" t="0" r="8890" b="0"/>
            <wp:wrapTight wrapText="bothSides">
              <wp:wrapPolygon edited="0">
                <wp:start x="0" y="0"/>
                <wp:lineTo x="0" y="21257"/>
                <wp:lineTo x="21396" y="21257"/>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76960" cy="1200150"/>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2CD90A64" w14:textId="77777777" w:rsidR="008D7C97" w:rsidRPr="00955778" w:rsidRDefault="008D7C97" w:rsidP="008D7C97">
      <w:pPr>
        <w:rPr>
          <w:b/>
        </w:rPr>
      </w:pPr>
    </w:p>
    <w:p w14:paraId="1D70722D" w14:textId="64C78C5A" w:rsidR="008D7C97" w:rsidRPr="00955778" w:rsidRDefault="008D7C97" w:rsidP="008D7C97">
      <w:pPr>
        <w:rPr>
          <w:bCs/>
        </w:rPr>
      </w:pPr>
      <w:r w:rsidRPr="00955778">
        <w:rPr>
          <w:bCs/>
        </w:rPr>
        <w:t xml:space="preserve"> </w:t>
      </w:r>
      <w:r>
        <w:rPr>
          <w:bCs/>
        </w:rPr>
        <w:t xml:space="preserve">George, WD8NHI; Bill, WC8I; Nick, </w:t>
      </w:r>
      <w:r w:rsidRPr="008D061D">
        <w:rPr>
          <w:bCs/>
        </w:rPr>
        <w:t>KD8EUP</w:t>
      </w:r>
      <w:r w:rsidR="00FD30EA">
        <w:rPr>
          <w:bCs/>
        </w:rPr>
        <w:t xml:space="preserve">; </w:t>
      </w:r>
      <w:r w:rsidR="00FD30EA" w:rsidRPr="00FD30EA">
        <w:rPr>
          <w:bCs/>
        </w:rPr>
        <w:t>Jeff Corbett</w:t>
      </w:r>
      <w:r w:rsidR="00FD30EA">
        <w:rPr>
          <w:bCs/>
        </w:rPr>
        <w:t>; Joe, KD8GND</w:t>
      </w:r>
    </w:p>
    <w:p w14:paraId="7DD8E5A3" w14:textId="77777777" w:rsidR="008D7C97" w:rsidRPr="00955778" w:rsidRDefault="008D7C97" w:rsidP="008D7C97">
      <w:pPr>
        <w:rPr>
          <w:sz w:val="20"/>
          <w:szCs w:val="20"/>
        </w:rPr>
      </w:pPr>
    </w:p>
    <w:p w14:paraId="04EE8E63" w14:textId="77777777" w:rsidR="008D7C97" w:rsidRPr="00955778" w:rsidRDefault="008D7C97" w:rsidP="008D7C97">
      <w:pPr>
        <w:rPr>
          <w:sz w:val="20"/>
          <w:szCs w:val="20"/>
        </w:rPr>
      </w:pPr>
    </w:p>
    <w:p w14:paraId="4ED91C4B" w14:textId="77777777" w:rsidR="008D7C97" w:rsidRPr="00955778" w:rsidRDefault="008D7C97" w:rsidP="008D7C97">
      <w:pPr>
        <w:jc w:val="center"/>
        <w:rPr>
          <w:sz w:val="20"/>
          <w:szCs w:val="20"/>
        </w:rPr>
      </w:pPr>
      <w:r w:rsidRPr="00955778">
        <w:rPr>
          <w:sz w:val="20"/>
          <w:szCs w:val="20"/>
        </w:rPr>
        <w:t>#########</w:t>
      </w:r>
    </w:p>
    <w:p w14:paraId="7A1F4927" w14:textId="77777777" w:rsidR="008D7C97" w:rsidRPr="00955778" w:rsidRDefault="008D7C97" w:rsidP="008D7C97">
      <w:pPr>
        <w:rPr>
          <w:sz w:val="20"/>
          <w:szCs w:val="20"/>
        </w:rPr>
      </w:pPr>
    </w:p>
    <w:p w14:paraId="1D464A31" w14:textId="77777777" w:rsidR="008D7C97" w:rsidRPr="00955778" w:rsidRDefault="008D7C97" w:rsidP="008D7C97">
      <w:pPr>
        <w:rPr>
          <w:sz w:val="20"/>
          <w:szCs w:val="20"/>
        </w:rPr>
      </w:pPr>
    </w:p>
    <w:p w14:paraId="1D9071F7" w14:textId="77777777" w:rsidR="008D7C97" w:rsidRDefault="008D7C97" w:rsidP="008D7C97"/>
    <w:p w14:paraId="4970DAE9" w14:textId="77777777" w:rsidR="008D7C97" w:rsidRDefault="008D7C97" w:rsidP="008D7C97"/>
    <w:p w14:paraId="098AEFBE" w14:textId="77777777" w:rsidR="008D7C97" w:rsidRDefault="008D7C97" w:rsidP="008D7C97"/>
    <w:p w14:paraId="321C105C" w14:textId="77777777" w:rsidR="008D7C97" w:rsidRDefault="00FD30EA" w:rsidP="008D7C97">
      <w:pPr>
        <w:rPr>
          <w:sz w:val="20"/>
          <w:szCs w:val="20"/>
          <w:u w:val="single"/>
        </w:rPr>
      </w:pPr>
      <w:hyperlink w:anchor="top" w:history="1">
        <w:r w:rsidR="008D7C97" w:rsidRPr="00993649">
          <w:rPr>
            <w:rStyle w:val="Hyperlink"/>
            <w:sz w:val="20"/>
            <w:szCs w:val="20"/>
          </w:rPr>
          <w:t>TOP</w:t>
        </w:r>
      </w:hyperlink>
      <w:r w:rsidR="008D7C97" w:rsidRPr="00993649">
        <w:rPr>
          <w:sz w:val="20"/>
          <w:szCs w:val="20"/>
          <w:u w:val="single"/>
        </w:rPr>
        <w:t xml:space="preserve"> ^</w:t>
      </w:r>
    </w:p>
    <w:p w14:paraId="2BB63EB1" w14:textId="556D89D2" w:rsidR="00CE7E45" w:rsidRDefault="00FD30EA" w:rsidP="00C407C6">
      <w:pPr>
        <w:rPr>
          <w:b/>
          <w:i/>
          <w:sz w:val="28"/>
          <w:szCs w:val="28"/>
        </w:rPr>
      </w:pPr>
      <w:r>
        <w:rPr>
          <w:b/>
        </w:rPr>
        <w:lastRenderedPageBreak/>
        <w:pict w14:anchorId="14151A3C">
          <v:rect id="_x0000_i1040" style="width:0;height:1.5pt" o:hralign="center" o:hrstd="t" o:hr="t" fillcolor="#a0a0a0" stroked="f"/>
        </w:pict>
      </w:r>
    </w:p>
    <w:p w14:paraId="378D18BE" w14:textId="4C13B93D"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FD30EA" w:rsidP="00C407C6">
      <w:hyperlink r:id="rId128" w:history="1">
        <w:r w:rsidR="00B309D8" w:rsidRPr="003F31E7">
          <w:rPr>
            <w:rStyle w:val="Hyperlink"/>
          </w:rPr>
          <w:t>http://arrl-ohio.org/news/index.html</w:t>
        </w:r>
      </w:hyperlink>
      <w:r w:rsidR="00C407C6">
        <w:t xml:space="preserve"> </w:t>
      </w:r>
    </w:p>
    <w:p w14:paraId="2448DD53" w14:textId="77777777" w:rsidR="00D403CA" w:rsidRDefault="00D403CA" w:rsidP="00DF2F2B"/>
    <w:p w14:paraId="7C9EC457" w14:textId="4F6D2074" w:rsidR="00056AAD" w:rsidRDefault="00FD30EA" w:rsidP="00DF2F2B">
      <w:pPr>
        <w:rPr>
          <w:b/>
          <w:i/>
          <w:sz w:val="28"/>
          <w:szCs w:val="28"/>
        </w:rPr>
      </w:pPr>
      <w:r>
        <w:pict w14:anchorId="0BE4D0AA">
          <v:rect id="_x0000_i1041"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30"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3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3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3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6"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19AFEB2F" w14:textId="77777777" w:rsidR="007A5198" w:rsidRDefault="007A5198" w:rsidP="00DF2F2B">
      <w:pPr>
        <w:rPr>
          <w:sz w:val="20"/>
          <w:szCs w:val="20"/>
        </w:rPr>
      </w:pPr>
      <w:bookmarkStart w:id="45" w:name="_Hlk531461380"/>
      <w:bookmarkStart w:id="46" w:name="_Hlk534307398"/>
      <w:bookmarkStart w:id="47" w:name="_Hlk536041246"/>
      <w:bookmarkStart w:id="48" w:name="_Hlk2769613"/>
      <w:bookmarkStart w:id="49" w:name="_Hlk12472430"/>
      <w:bookmarkStart w:id="50" w:name="_Hlk4662258"/>
      <w:bookmarkStart w:id="51" w:name="_Hlk8242528"/>
      <w:bookmarkStart w:id="52" w:name="_Hlk13942027"/>
    </w:p>
    <w:p w14:paraId="3F93A23B" w14:textId="77777777" w:rsidR="007A5198" w:rsidRDefault="007A5198" w:rsidP="00DF2F2B">
      <w:pPr>
        <w:rPr>
          <w:sz w:val="20"/>
          <w:szCs w:val="20"/>
        </w:rPr>
      </w:pPr>
    </w:p>
    <w:p w14:paraId="73359D6A" w14:textId="77777777" w:rsidR="007A5198" w:rsidRDefault="007A5198" w:rsidP="00DF2F2B">
      <w:pPr>
        <w:rPr>
          <w:sz w:val="20"/>
          <w:szCs w:val="20"/>
        </w:rPr>
      </w:pPr>
    </w:p>
    <w:p w14:paraId="6BF40E46" w14:textId="77777777" w:rsidR="007A5198" w:rsidRDefault="007A5198" w:rsidP="00DF2F2B">
      <w:pPr>
        <w:rPr>
          <w:sz w:val="20"/>
          <w:szCs w:val="20"/>
        </w:rPr>
      </w:pPr>
    </w:p>
    <w:p w14:paraId="4D56B777" w14:textId="77777777" w:rsidR="007A5198" w:rsidRDefault="007A5198" w:rsidP="00DF2F2B">
      <w:pPr>
        <w:rPr>
          <w:sz w:val="20"/>
          <w:szCs w:val="20"/>
        </w:rPr>
      </w:pPr>
    </w:p>
    <w:p w14:paraId="1971DC39" w14:textId="0CD47344" w:rsidR="00E879E1" w:rsidRDefault="001705A6" w:rsidP="00DF2F2B">
      <w:pPr>
        <w:rPr>
          <w:sz w:val="20"/>
          <w:szCs w:val="20"/>
          <w:u w:val="single"/>
        </w:rPr>
      </w:pPr>
      <w:hyperlink w:anchor="top" w:history="1">
        <w:r w:rsidR="00D403CA" w:rsidRPr="00993649">
          <w:rPr>
            <w:rStyle w:val="Hyperlink"/>
            <w:sz w:val="20"/>
            <w:szCs w:val="20"/>
          </w:rPr>
          <w:t>TOP</w:t>
        </w:r>
      </w:hyperlink>
      <w:r w:rsidR="00D403CA" w:rsidRPr="00993649">
        <w:rPr>
          <w:sz w:val="20"/>
          <w:szCs w:val="20"/>
          <w:u w:val="single"/>
        </w:rPr>
        <w:t xml:space="preserve"> ^</w:t>
      </w:r>
      <w:bookmarkEnd w:id="45"/>
      <w:bookmarkEnd w:id="46"/>
      <w:bookmarkEnd w:id="47"/>
      <w:bookmarkEnd w:id="48"/>
    </w:p>
    <w:bookmarkEnd w:id="49"/>
    <w:bookmarkEnd w:id="52"/>
    <w:p w14:paraId="7DA0DA78" w14:textId="79B31B56" w:rsidR="00B0621C" w:rsidRDefault="00B0621C" w:rsidP="00DF2F2B">
      <w:pPr>
        <w:rPr>
          <w:sz w:val="20"/>
          <w:szCs w:val="20"/>
          <w:u w:val="single"/>
        </w:rPr>
      </w:pPr>
    </w:p>
    <w:p w14:paraId="672CBC7C" w14:textId="59A42CE3" w:rsidR="00CE7E45" w:rsidRDefault="00CE7E45" w:rsidP="00DF2F2B">
      <w:pPr>
        <w:rPr>
          <w:sz w:val="20"/>
          <w:szCs w:val="20"/>
          <w:u w:val="single"/>
        </w:rPr>
      </w:pPr>
    </w:p>
    <w:p w14:paraId="0A5AE77F" w14:textId="5F4192CF" w:rsidR="00CE7E45" w:rsidRDefault="00CE7E45" w:rsidP="00DF2F2B">
      <w:pPr>
        <w:rPr>
          <w:sz w:val="20"/>
          <w:szCs w:val="20"/>
          <w:u w:val="single"/>
        </w:rPr>
      </w:pPr>
    </w:p>
    <w:p w14:paraId="71A9FB51" w14:textId="7C8ECA02" w:rsidR="00CE7E45" w:rsidRDefault="00CE7E45" w:rsidP="00DF2F2B">
      <w:pPr>
        <w:rPr>
          <w:sz w:val="20"/>
          <w:szCs w:val="20"/>
          <w:u w:val="single"/>
        </w:rPr>
      </w:pPr>
    </w:p>
    <w:p w14:paraId="41683F01" w14:textId="547FEBED" w:rsidR="00CE7E45" w:rsidRDefault="00CE7E45" w:rsidP="00DF2F2B">
      <w:pPr>
        <w:rPr>
          <w:sz w:val="20"/>
          <w:szCs w:val="20"/>
          <w:u w:val="single"/>
        </w:rPr>
      </w:pPr>
    </w:p>
    <w:p w14:paraId="4A8AD224" w14:textId="4DAB15AC" w:rsidR="00CE7E45" w:rsidRDefault="00CE7E45" w:rsidP="00DF2F2B">
      <w:pPr>
        <w:rPr>
          <w:sz w:val="20"/>
          <w:szCs w:val="20"/>
          <w:u w:val="single"/>
        </w:rPr>
      </w:pPr>
    </w:p>
    <w:p w14:paraId="376B3410" w14:textId="29F3E655" w:rsidR="00CE7E45" w:rsidRDefault="00CE7E45" w:rsidP="00DF2F2B">
      <w:pPr>
        <w:rPr>
          <w:sz w:val="20"/>
          <w:szCs w:val="20"/>
          <w:u w:val="single"/>
        </w:rPr>
      </w:pPr>
    </w:p>
    <w:p w14:paraId="0CD82027" w14:textId="0D8E96D4" w:rsidR="00CE7E45" w:rsidRDefault="00CE7E45" w:rsidP="00DF2F2B">
      <w:pPr>
        <w:rPr>
          <w:sz w:val="20"/>
          <w:szCs w:val="20"/>
          <w:u w:val="single"/>
        </w:rPr>
      </w:pPr>
    </w:p>
    <w:p w14:paraId="323CFF69" w14:textId="0C43C432" w:rsidR="00CE7E45" w:rsidRDefault="00CE7E45" w:rsidP="00DF2F2B">
      <w:pPr>
        <w:rPr>
          <w:sz w:val="20"/>
          <w:szCs w:val="20"/>
          <w:u w:val="single"/>
        </w:rPr>
      </w:pPr>
    </w:p>
    <w:p w14:paraId="1ECA5A7A" w14:textId="1A4AA998" w:rsidR="00CE7E45" w:rsidRDefault="00CE7E45" w:rsidP="00DF2F2B">
      <w:pPr>
        <w:rPr>
          <w:sz w:val="20"/>
          <w:szCs w:val="20"/>
          <w:u w:val="single"/>
        </w:rPr>
      </w:pPr>
    </w:p>
    <w:p w14:paraId="3D58EB9C" w14:textId="77777777" w:rsidR="00CE7E45" w:rsidRDefault="00CE7E45" w:rsidP="00DF2F2B">
      <w:pPr>
        <w:rPr>
          <w:sz w:val="20"/>
          <w:szCs w:val="20"/>
          <w:u w:val="single"/>
        </w:rPr>
      </w:pPr>
    </w:p>
    <w:bookmarkEnd w:id="50"/>
    <w:bookmarkEnd w:id="51"/>
    <w:p w14:paraId="566BE081" w14:textId="5B77EE1B" w:rsidR="00DF2F2B" w:rsidRDefault="00FD30EA" w:rsidP="00DF2F2B">
      <w:pPr>
        <w:rPr>
          <w:u w:val="single"/>
        </w:rPr>
      </w:pPr>
      <w:r>
        <w:pict w14:anchorId="77B21C97">
          <v:rect id="_x0000_i1042" style="width:0;height:1.5pt" o:hralign="center" o:hrstd="t" o:hr="t" fillcolor="#a0a0a0" stroked="f"/>
        </w:pict>
      </w:r>
    </w:p>
    <w:p w14:paraId="167F3768" w14:textId="597DA67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news and event</w:t>
      </w:r>
      <w:bookmarkStart w:id="53" w:name="_GoBack"/>
      <w:bookmarkEnd w:id="53"/>
      <w:r w:rsidR="003C3AB5">
        <w:rPr>
          <w:i/>
        </w:rPr>
        <w:t xml:space="preserve">s happening </w:t>
      </w:r>
      <w:r w:rsidRPr="00C20E11">
        <w:rPr>
          <w:i/>
        </w:rPr>
        <w:t xml:space="preserve">around the world! </w:t>
      </w:r>
      <w:bookmarkEnd w:id="12"/>
    </w:p>
    <w:sectPr w:rsidR="007F4B36" w:rsidRPr="00552105" w:rsidSect="005E7645">
      <w:footerReference w:type="default" r:id="rId13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A9BF0" w14:textId="77777777" w:rsidR="00474339" w:rsidRDefault="00474339" w:rsidP="00F40211">
      <w:r>
        <w:separator/>
      </w:r>
    </w:p>
  </w:endnote>
  <w:endnote w:type="continuationSeparator" w:id="0">
    <w:p w14:paraId="158BC178" w14:textId="77777777" w:rsidR="00474339" w:rsidRDefault="0047433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D30EA" w:rsidRPr="00484C07" w:rsidRDefault="00FD30E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D30EA" w:rsidRDefault="00FD30EA"/>
  <w:p w14:paraId="085E5DE1" w14:textId="77777777" w:rsidR="00FD30EA" w:rsidRDefault="00FD30EA"/>
  <w:p w14:paraId="27443843" w14:textId="77777777" w:rsidR="00FD30EA" w:rsidRDefault="00FD30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1E865" w14:textId="77777777" w:rsidR="00474339" w:rsidRDefault="00474339" w:rsidP="00F40211">
      <w:r>
        <w:separator/>
      </w:r>
    </w:p>
  </w:footnote>
  <w:footnote w:type="continuationSeparator" w:id="0">
    <w:p w14:paraId="588B9F85" w14:textId="77777777" w:rsidR="00474339" w:rsidRDefault="0047433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7"/>
  </w:num>
  <w:num w:numId="5">
    <w:abstractNumId w:val="10"/>
  </w:num>
  <w:num w:numId="6">
    <w:abstractNumId w:val="8"/>
  </w:num>
  <w:num w:numId="7">
    <w:abstractNumId w:val="9"/>
  </w:num>
  <w:num w:numId="8">
    <w:abstractNumId w:val="16"/>
  </w:num>
  <w:num w:numId="9">
    <w:abstractNumId w:val="17"/>
  </w:num>
  <w:num w:numId="10">
    <w:abstractNumId w:val="5"/>
  </w:num>
  <w:num w:numId="11">
    <w:abstractNumId w:val="12"/>
  </w:num>
  <w:num w:numId="12">
    <w:abstractNumId w:val="18"/>
  </w:num>
  <w:num w:numId="13">
    <w:abstractNumId w:val="13"/>
  </w:num>
  <w:num w:numId="14">
    <w:abstractNumId w:val="14"/>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2B5"/>
    <w:rsid w:val="0004157F"/>
    <w:rsid w:val="00041CC0"/>
    <w:rsid w:val="00041F47"/>
    <w:rsid w:val="00042D1A"/>
    <w:rsid w:val="00043343"/>
    <w:rsid w:val="00044651"/>
    <w:rsid w:val="000449D5"/>
    <w:rsid w:val="00045051"/>
    <w:rsid w:val="0004597A"/>
    <w:rsid w:val="00045D66"/>
    <w:rsid w:val="000461E9"/>
    <w:rsid w:val="000471FF"/>
    <w:rsid w:val="00047463"/>
    <w:rsid w:val="000475AF"/>
    <w:rsid w:val="00047B20"/>
    <w:rsid w:val="0005022D"/>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84E"/>
    <w:rsid w:val="000F7BBC"/>
    <w:rsid w:val="000F7CC5"/>
    <w:rsid w:val="0010034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651"/>
    <w:rsid w:val="0010580F"/>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99B"/>
    <w:rsid w:val="00171D5B"/>
    <w:rsid w:val="00172077"/>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A8A"/>
    <w:rsid w:val="0023112D"/>
    <w:rsid w:val="0023114E"/>
    <w:rsid w:val="002317DB"/>
    <w:rsid w:val="002317FF"/>
    <w:rsid w:val="00231873"/>
    <w:rsid w:val="00231F8E"/>
    <w:rsid w:val="0023214D"/>
    <w:rsid w:val="0023236B"/>
    <w:rsid w:val="00232765"/>
    <w:rsid w:val="002327AE"/>
    <w:rsid w:val="00232B22"/>
    <w:rsid w:val="00232C2C"/>
    <w:rsid w:val="00233B03"/>
    <w:rsid w:val="00234C0E"/>
    <w:rsid w:val="00235E96"/>
    <w:rsid w:val="00236424"/>
    <w:rsid w:val="00236576"/>
    <w:rsid w:val="002367CC"/>
    <w:rsid w:val="00236A96"/>
    <w:rsid w:val="002371DA"/>
    <w:rsid w:val="002373F3"/>
    <w:rsid w:val="002404CC"/>
    <w:rsid w:val="00240912"/>
    <w:rsid w:val="00240A00"/>
    <w:rsid w:val="00240EEF"/>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806AF"/>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C57"/>
    <w:rsid w:val="00286F0C"/>
    <w:rsid w:val="00287FE8"/>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A43"/>
    <w:rsid w:val="00316DA8"/>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77D"/>
    <w:rsid w:val="003A5CDF"/>
    <w:rsid w:val="003A5CF8"/>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E3A"/>
    <w:rsid w:val="00403209"/>
    <w:rsid w:val="004032BB"/>
    <w:rsid w:val="004037F9"/>
    <w:rsid w:val="004042E1"/>
    <w:rsid w:val="0040434A"/>
    <w:rsid w:val="00404457"/>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0F2"/>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A0E"/>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E21"/>
    <w:rsid w:val="004E0148"/>
    <w:rsid w:val="004E02E5"/>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870"/>
    <w:rsid w:val="00536A51"/>
    <w:rsid w:val="00536AB6"/>
    <w:rsid w:val="00536CFF"/>
    <w:rsid w:val="00537388"/>
    <w:rsid w:val="00537C39"/>
    <w:rsid w:val="00540558"/>
    <w:rsid w:val="005405F7"/>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6467"/>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16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9A"/>
    <w:rsid w:val="005B32A1"/>
    <w:rsid w:val="005B337B"/>
    <w:rsid w:val="005B33D0"/>
    <w:rsid w:val="005B3471"/>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3FD7"/>
    <w:rsid w:val="005D41BB"/>
    <w:rsid w:val="005D44A4"/>
    <w:rsid w:val="005D4BC4"/>
    <w:rsid w:val="005D500B"/>
    <w:rsid w:val="005D6200"/>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0D81"/>
    <w:rsid w:val="006211FE"/>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D81"/>
    <w:rsid w:val="00632D6F"/>
    <w:rsid w:val="00633817"/>
    <w:rsid w:val="00633B5E"/>
    <w:rsid w:val="00633FAB"/>
    <w:rsid w:val="0063403A"/>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BD"/>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1CE"/>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BD5"/>
    <w:rsid w:val="00695DAE"/>
    <w:rsid w:val="006962B7"/>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F4E"/>
    <w:rsid w:val="006B7408"/>
    <w:rsid w:val="006B76DB"/>
    <w:rsid w:val="006C0940"/>
    <w:rsid w:val="006C0F43"/>
    <w:rsid w:val="006C16C1"/>
    <w:rsid w:val="006C1FE5"/>
    <w:rsid w:val="006C205B"/>
    <w:rsid w:val="006C20C4"/>
    <w:rsid w:val="006C23AD"/>
    <w:rsid w:val="006C2576"/>
    <w:rsid w:val="006C2F02"/>
    <w:rsid w:val="006C354D"/>
    <w:rsid w:val="006C35BE"/>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0D2"/>
    <w:rsid w:val="006E1E69"/>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FE4"/>
    <w:rsid w:val="008B3271"/>
    <w:rsid w:val="008B3D26"/>
    <w:rsid w:val="008B3DD1"/>
    <w:rsid w:val="008B400C"/>
    <w:rsid w:val="008B406C"/>
    <w:rsid w:val="008B4356"/>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6F7D"/>
    <w:rsid w:val="008C79C5"/>
    <w:rsid w:val="008D061D"/>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52"/>
    <w:rsid w:val="008F74B3"/>
    <w:rsid w:val="008F770B"/>
    <w:rsid w:val="008F7A82"/>
    <w:rsid w:val="009000CE"/>
    <w:rsid w:val="009005E4"/>
    <w:rsid w:val="009005FE"/>
    <w:rsid w:val="00900644"/>
    <w:rsid w:val="0090138F"/>
    <w:rsid w:val="00902A3B"/>
    <w:rsid w:val="00902A4D"/>
    <w:rsid w:val="00902EDC"/>
    <w:rsid w:val="00902FC6"/>
    <w:rsid w:val="00903111"/>
    <w:rsid w:val="00903524"/>
    <w:rsid w:val="0090419F"/>
    <w:rsid w:val="00904999"/>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241"/>
    <w:rsid w:val="00971944"/>
    <w:rsid w:val="009730D7"/>
    <w:rsid w:val="0097341A"/>
    <w:rsid w:val="00973B29"/>
    <w:rsid w:val="00973FA2"/>
    <w:rsid w:val="0097466F"/>
    <w:rsid w:val="00974BB9"/>
    <w:rsid w:val="00974E26"/>
    <w:rsid w:val="00974EEF"/>
    <w:rsid w:val="00975556"/>
    <w:rsid w:val="00976E31"/>
    <w:rsid w:val="009770C0"/>
    <w:rsid w:val="009771D9"/>
    <w:rsid w:val="00977632"/>
    <w:rsid w:val="00977923"/>
    <w:rsid w:val="00977C22"/>
    <w:rsid w:val="0098003A"/>
    <w:rsid w:val="0098114C"/>
    <w:rsid w:val="00981202"/>
    <w:rsid w:val="00982444"/>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217"/>
    <w:rsid w:val="009D2421"/>
    <w:rsid w:val="009D2719"/>
    <w:rsid w:val="009D2E1D"/>
    <w:rsid w:val="009D3360"/>
    <w:rsid w:val="009D437F"/>
    <w:rsid w:val="009D4AC8"/>
    <w:rsid w:val="009D4D48"/>
    <w:rsid w:val="009D4F89"/>
    <w:rsid w:val="009D5934"/>
    <w:rsid w:val="009D5E64"/>
    <w:rsid w:val="009D6190"/>
    <w:rsid w:val="009D6592"/>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8F0"/>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D8F"/>
    <w:rsid w:val="00A81E00"/>
    <w:rsid w:val="00A826C4"/>
    <w:rsid w:val="00A82A7E"/>
    <w:rsid w:val="00A83FF0"/>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0B0B"/>
    <w:rsid w:val="00B0132D"/>
    <w:rsid w:val="00B01415"/>
    <w:rsid w:val="00B01F13"/>
    <w:rsid w:val="00B01FB7"/>
    <w:rsid w:val="00B02395"/>
    <w:rsid w:val="00B0355D"/>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252"/>
    <w:rsid w:val="00B57565"/>
    <w:rsid w:val="00B57B7A"/>
    <w:rsid w:val="00B60052"/>
    <w:rsid w:val="00B60261"/>
    <w:rsid w:val="00B606B3"/>
    <w:rsid w:val="00B60C49"/>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54E"/>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0C3E"/>
    <w:rsid w:val="00BF104C"/>
    <w:rsid w:val="00BF19DC"/>
    <w:rsid w:val="00BF1EE0"/>
    <w:rsid w:val="00BF2431"/>
    <w:rsid w:val="00BF2C19"/>
    <w:rsid w:val="00BF2D01"/>
    <w:rsid w:val="00BF2DBA"/>
    <w:rsid w:val="00BF3216"/>
    <w:rsid w:val="00BF39D4"/>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9AB"/>
    <w:rsid w:val="00C10A42"/>
    <w:rsid w:val="00C1169C"/>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E51"/>
    <w:rsid w:val="00C50E9C"/>
    <w:rsid w:val="00C5139B"/>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DAE"/>
    <w:rsid w:val="00C729A8"/>
    <w:rsid w:val="00C72A1F"/>
    <w:rsid w:val="00C7302A"/>
    <w:rsid w:val="00C73575"/>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11"/>
    <w:rsid w:val="00CA682D"/>
    <w:rsid w:val="00CA762E"/>
    <w:rsid w:val="00CA77FC"/>
    <w:rsid w:val="00CA7B5F"/>
    <w:rsid w:val="00CB0EDB"/>
    <w:rsid w:val="00CB168B"/>
    <w:rsid w:val="00CB1970"/>
    <w:rsid w:val="00CB1C29"/>
    <w:rsid w:val="00CB1E9F"/>
    <w:rsid w:val="00CB2153"/>
    <w:rsid w:val="00CB2474"/>
    <w:rsid w:val="00CB270E"/>
    <w:rsid w:val="00CB2C13"/>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0DC"/>
    <w:rsid w:val="00CE1683"/>
    <w:rsid w:val="00CE18AE"/>
    <w:rsid w:val="00CE1980"/>
    <w:rsid w:val="00CE1B16"/>
    <w:rsid w:val="00CE2AB6"/>
    <w:rsid w:val="00CE2D2C"/>
    <w:rsid w:val="00CE2E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A54"/>
    <w:rsid w:val="00D67297"/>
    <w:rsid w:val="00D67785"/>
    <w:rsid w:val="00D67C3F"/>
    <w:rsid w:val="00D7082B"/>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2297"/>
    <w:rsid w:val="00DC2409"/>
    <w:rsid w:val="00DC25BD"/>
    <w:rsid w:val="00DC2A96"/>
    <w:rsid w:val="00DC2C15"/>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7C4"/>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E1F"/>
    <w:rsid w:val="00E26EAD"/>
    <w:rsid w:val="00E2722A"/>
    <w:rsid w:val="00E273FC"/>
    <w:rsid w:val="00E27655"/>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45"/>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cure.nationalmssociety.org/site/TR/Bike/OHABikeEvents?pg=entry&amp;fr_id=30227" TargetMode="External"/><Relationship Id="rId117" Type="http://schemas.openxmlformats.org/officeDocument/2006/relationships/image" Target="media/image32.jpeg"/><Relationship Id="rId21" Type="http://schemas.openxmlformats.org/officeDocument/2006/relationships/image" Target="media/image9.jpeg"/><Relationship Id="rId42" Type="http://schemas.openxmlformats.org/officeDocument/2006/relationships/hyperlink" Target="http://www.ohqp.org" TargetMode="External"/><Relationship Id="rId47" Type="http://schemas.openxmlformats.org/officeDocument/2006/relationships/image" Target="media/image17.png"/><Relationship Id="rId63" Type="http://schemas.openxmlformats.org/officeDocument/2006/relationships/hyperlink" Target="http://www.arrl.org/images/view/AWARDS/WAC_Certificate_333_X_220.gif" TargetMode="External"/><Relationship Id="rId68" Type="http://schemas.openxmlformats.org/officeDocument/2006/relationships/hyperlink" Target="http://www.arrl.org/files/file/WAC/2019_Current_Deleted_WAC.txt" TargetMode="External"/><Relationship Id="rId84" Type="http://schemas.openxmlformats.org/officeDocument/2006/relationships/image" Target="media/image25.png"/><Relationship Id="rId89" Type="http://schemas.openxmlformats.org/officeDocument/2006/relationships/hyperlink" Target="https://cwops.org/cwops-tests/" TargetMode="External"/><Relationship Id="rId112" Type="http://schemas.openxmlformats.org/officeDocument/2006/relationships/image" Target="media/image29.png"/><Relationship Id="rId133" Type="http://schemas.openxmlformats.org/officeDocument/2006/relationships/hyperlink" Target="http://arrl-ohio.org/forwarder/forwarding.html" TargetMode="External"/><Relationship Id="rId138" Type="http://schemas.openxmlformats.org/officeDocument/2006/relationships/fontTable" Target="fontTable.xml"/><Relationship Id="rId16" Type="http://schemas.openxmlformats.org/officeDocument/2006/relationships/hyperlink" Target="https://www.amsat.org/amsat-symposium/" TargetMode="External"/><Relationship Id="rId107" Type="http://schemas.openxmlformats.org/officeDocument/2006/relationships/hyperlink" Target="http://www.arrl.org/find-an-amateur-radio-license-exam-session" TargetMode="External"/><Relationship Id="rId11" Type="http://schemas.openxmlformats.org/officeDocument/2006/relationships/image" Target="media/image3.jpeg"/><Relationship Id="rId32" Type="http://schemas.openxmlformats.org/officeDocument/2006/relationships/hyperlink" Target="mailto:dspondike@aol.com" TargetMode="External"/><Relationship Id="rId37" Type="http://schemas.openxmlformats.org/officeDocument/2006/relationships/image" Target="media/image15.png"/><Relationship Id="rId53" Type="http://schemas.openxmlformats.org/officeDocument/2006/relationships/hyperlink" Target="https://www.dxengineering.com/" TargetMode="External"/><Relationship Id="rId58" Type="http://schemas.openxmlformats.org/officeDocument/2006/relationships/image" Target="media/image19.jpg"/><Relationship Id="rId74" Type="http://schemas.openxmlformats.org/officeDocument/2006/relationships/image" Target="media/image23.png"/><Relationship Id="rId79" Type="http://schemas.openxmlformats.org/officeDocument/2006/relationships/hyperlink" Target="http://www.w8lky.org" TargetMode="External"/><Relationship Id="rId102" Type="http://schemas.openxmlformats.org/officeDocument/2006/relationships/hyperlink" Target="https://cwops.org/cwops-tests/" TargetMode="External"/><Relationship Id="rId123" Type="http://schemas.openxmlformats.org/officeDocument/2006/relationships/image" Target="media/image37.jpeg"/><Relationship Id="rId128" Type="http://schemas.openxmlformats.org/officeDocument/2006/relationships/hyperlink" Target="http://arrl-ohio.org/news/index.html" TargetMode="External"/><Relationship Id="rId5" Type="http://schemas.openxmlformats.org/officeDocument/2006/relationships/webSettings" Target="webSettings.xml"/><Relationship Id="rId90" Type="http://schemas.openxmlformats.org/officeDocument/2006/relationships/hyperlink" Target="http://www.skccgroup.com/operating_activities/skse/" TargetMode="External"/><Relationship Id="rId95" Type="http://schemas.openxmlformats.org/officeDocument/2006/relationships/hyperlink" Target="http://lea.hamradio.si/~scc/euhf/euhfcrules.htm" TargetMode="External"/><Relationship Id="rId22" Type="http://schemas.openxmlformats.org/officeDocument/2006/relationships/hyperlink" Target="http://arrl-ohio.org/handbook.html" TargetMode="External"/><Relationship Id="rId27" Type="http://schemas.openxmlformats.org/officeDocument/2006/relationships/hyperlink" Target="https://docs.google.com/forms/d/1xFbtt8x_H_MSLFUUBu186rfOImMcaPW2ohX-aRk4pnk/" TargetMode="External"/><Relationship Id="rId43" Type="http://schemas.openxmlformats.org/officeDocument/2006/relationships/hyperlink" Target="mailto:wb8yks@arrl.net" TargetMode="External"/><Relationship Id="rId48" Type="http://schemas.openxmlformats.org/officeDocument/2006/relationships/hyperlink" Target="http://qsl.net/n6jrl" TargetMode="External"/><Relationship Id="rId64" Type="http://schemas.openxmlformats.org/officeDocument/2006/relationships/image" Target="media/image20.gif"/><Relationship Id="rId69" Type="http://schemas.openxmlformats.org/officeDocument/2006/relationships/hyperlink" Target="http://www.1a0c.com" TargetMode="External"/><Relationship Id="rId113" Type="http://schemas.microsoft.com/office/2007/relationships/hdphoto" Target="media/hdphoto1.wdp"/><Relationship Id="rId118" Type="http://schemas.openxmlformats.org/officeDocument/2006/relationships/image" Target="media/image33.png"/><Relationship Id="rId134" Type="http://schemas.openxmlformats.org/officeDocument/2006/relationships/hyperlink" Target="http://arrl-ohio.org/news/" TargetMode="External"/><Relationship Id="rId139"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www.columbushamfest.com/" TargetMode="External"/><Relationship Id="rId72" Type="http://schemas.openxmlformats.org/officeDocument/2006/relationships/image" Target="media/image21.png"/><Relationship Id="rId80" Type="http://schemas.openxmlformats.org/officeDocument/2006/relationships/hyperlink" Target="https://www.facebook.com/W8BHZ" TargetMode="External"/><Relationship Id="rId85" Type="http://schemas.openxmlformats.org/officeDocument/2006/relationships/hyperlink" Target="http://www.qrp-labs.com/party.html" TargetMode="External"/><Relationship Id="rId93" Type="http://schemas.openxmlformats.org/officeDocument/2006/relationships/hyperlink" Target="http://www.ncccsprint.com/rules.html" TargetMode="External"/><Relationship Id="rId98" Type="http://schemas.openxmlformats.org/officeDocument/2006/relationships/hyperlink" Target="http://www.arrl.org/222-mhz-and-up-distance-contest" TargetMode="External"/><Relationship Id="rId12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k6wao@amsat.org"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yperlink" Target="mailto:k8cav.coms@gmail.com" TargetMode="External"/><Relationship Id="rId46" Type="http://schemas.openxmlformats.org/officeDocument/2006/relationships/hyperlink" Target="https://ohiogears.org/wp-content/plugins/civicrm/civicrm/extern/url.php?u=35&amp;qid=1493" TargetMode="External"/><Relationship Id="rId59" Type="http://schemas.openxmlformats.org/officeDocument/2006/relationships/hyperlink" Target="mailto:aj8b@arrl.net" TargetMode="External"/><Relationship Id="rId67" Type="http://schemas.openxmlformats.org/officeDocument/2006/relationships/hyperlink" Target="http://www.arrl.org/dxcc-card-checker-search" TargetMode="External"/><Relationship Id="rId103" Type="http://schemas.openxmlformats.org/officeDocument/2006/relationships/hyperlink" Target="http://www.arrl.org/contest-calendar" TargetMode="External"/><Relationship Id="rId108" Type="http://schemas.openxmlformats.org/officeDocument/2006/relationships/image" Target="media/image28.png"/><Relationship Id="rId116" Type="http://schemas.openxmlformats.org/officeDocument/2006/relationships/image" Target="media/image31.jpeg"/><Relationship Id="rId124" Type="http://schemas.openxmlformats.org/officeDocument/2006/relationships/hyperlink" Target="https://ei7gl.blogspot.com/2019/07/unusual-50-mhz-opening-from-australia.html" TargetMode="External"/><Relationship Id="rId129" Type="http://schemas.openxmlformats.org/officeDocument/2006/relationships/image" Target="media/image41.png"/><Relationship Id="rId137" Type="http://schemas.openxmlformats.org/officeDocument/2006/relationships/footer" Target="footer1.xml"/><Relationship Id="rId20" Type="http://schemas.openxmlformats.org/officeDocument/2006/relationships/hyperlink" Target="http://arrl-ohio.org/handbook.html" TargetMode="External"/><Relationship Id="rId41" Type="http://schemas.openxmlformats.org/officeDocument/2006/relationships/image" Target="media/image16.png"/><Relationship Id="rId54" Type="http://schemas.openxmlformats.org/officeDocument/2006/relationships/hyperlink" Target="http://www.wg8ars.org/" TargetMode="External"/><Relationship Id="rId62" Type="http://schemas.openxmlformats.org/officeDocument/2006/relationships/hyperlink" Target="http://www.1a0c.com" TargetMode="External"/><Relationship Id="rId70" Type="http://schemas.openxmlformats.org/officeDocument/2006/relationships/hyperlink" Target="http://www.1A0C.com" TargetMode="External"/><Relationship Id="rId75" Type="http://schemas.openxmlformats.org/officeDocument/2006/relationships/hyperlink" Target="https://youtu.be/neeIaXWbsh4" TargetMode="External"/><Relationship Id="rId83" Type="http://schemas.openxmlformats.org/officeDocument/2006/relationships/hyperlink" Target="mailto:wb8yks@arrl.net" TargetMode="External"/><Relationship Id="rId88" Type="http://schemas.openxmlformats.org/officeDocument/2006/relationships/hyperlink" Target="https://cwops.org/cwops-tests/" TargetMode="External"/><Relationship Id="rId91" Type="http://schemas.openxmlformats.org/officeDocument/2006/relationships/hyperlink" Target="http://www.qrpfoxhunt.org/summer_rules.htm" TargetMode="External"/><Relationship Id="rId96" Type="http://schemas.openxmlformats.org/officeDocument/2006/relationships/hyperlink" Target="http://wab.intermip.net/Contest%20Rules.php" TargetMode="External"/><Relationship Id="rId111" Type="http://schemas.openxmlformats.org/officeDocument/2006/relationships/hyperlink" Target="http://arrl-ohio.org/SEC/special/ICS%20Complete%20by%20County%20and%20Name.pdf" TargetMode="External"/><Relationship Id="rId13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g"/><Relationship Id="rId28" Type="http://schemas.openxmlformats.org/officeDocument/2006/relationships/hyperlink" Target="https://neoesg.org/events/event/usa-triathlon-communications/" TargetMode="External"/><Relationship Id="rId36" Type="http://schemas.openxmlformats.org/officeDocument/2006/relationships/hyperlink" Target="mailto:Jane@K8JGR.radio" TargetMode="External"/><Relationship Id="rId49" Type="http://schemas.openxmlformats.org/officeDocument/2006/relationships/image" Target="media/image18.jpeg"/><Relationship Id="rId57" Type="http://schemas.openxmlformats.org/officeDocument/2006/relationships/hyperlink" Target="http://www.ohkyin.org/" TargetMode="External"/><Relationship Id="rId106" Type="http://schemas.openxmlformats.org/officeDocument/2006/relationships/image" Target="media/image27.jpg"/><Relationship Id="rId114" Type="http://schemas.openxmlformats.org/officeDocument/2006/relationships/image" Target="media/image30.png"/><Relationship Id="rId119" Type="http://schemas.openxmlformats.org/officeDocument/2006/relationships/image" Target="media/image34.png"/><Relationship Id="rId12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hyperlink" Target="https://www.dropbox.com/sh/6b8lc06zb2c3lxj/AADJaxCp0DHps0bICdKq6TGma?dl=0" TargetMode="External"/><Relationship Id="rId44" Type="http://schemas.openxmlformats.org/officeDocument/2006/relationships/hyperlink" Target="mailto:highlandara@yahoo.com" TargetMode="External"/><Relationship Id="rId52" Type="http://schemas.openxmlformats.org/officeDocument/2006/relationships/hyperlink" Target="https://www.w8dyy.org/" TargetMode="External"/><Relationship Id="rId60" Type="http://schemas.openxmlformats.org/officeDocument/2006/relationships/hyperlink" Target="http://www.aj8b.com" TargetMode="External"/><Relationship Id="rId65" Type="http://schemas.openxmlformats.org/officeDocument/2006/relationships/hyperlink" Target="http://www.arrl.org/wac" TargetMode="External"/><Relationship Id="rId73" Type="http://schemas.openxmlformats.org/officeDocument/2006/relationships/image" Target="media/image22.jpeg"/><Relationship Id="rId78" Type="http://schemas.openxmlformats.org/officeDocument/2006/relationships/image" Target="media/image24.png"/><Relationship Id="rId81" Type="http://schemas.openxmlformats.org/officeDocument/2006/relationships/hyperlink" Target="http://portclintonlighthouse.org/" TargetMode="External"/><Relationship Id="rId86" Type="http://schemas.openxmlformats.org/officeDocument/2006/relationships/hyperlink" Target="http://www.qrp-labs.com/party.html" TargetMode="External"/><Relationship Id="rId94" Type="http://schemas.openxmlformats.org/officeDocument/2006/relationships/hyperlink" Target="http://www.ten-ten.org/index.php/activity/2013-07-22-20-26-48/qso-party-rules" TargetMode="External"/><Relationship Id="rId99" Type="http://schemas.openxmlformats.org/officeDocument/2006/relationships/hyperlink" Target="http://www.sarl.org.za/Web3/Members/DoDocDownload.aspx?X=201812010726248P1Jfp4GJT.PDF" TargetMode="External"/><Relationship Id="rId101" Type="http://schemas.openxmlformats.org/officeDocument/2006/relationships/hyperlink" Target="http://www.perluma.com/Phone_Fray_Contest_Rules.pdf" TargetMode="External"/><Relationship Id="rId122" Type="http://schemas.openxmlformats.org/officeDocument/2006/relationships/hyperlink" Target="http://www.arrl.org/code-proficiency-certificate" TargetMode="External"/><Relationship Id="rId130" Type="http://schemas.openxmlformats.org/officeDocument/2006/relationships/hyperlink" Target="http://arrl-ohio.org/forwarder/forwarding.html" TargetMode="External"/><Relationship Id="rId135"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amsat.org/donate/" TargetMode="External"/><Relationship Id="rId39" Type="http://schemas.openxmlformats.org/officeDocument/2006/relationships/hyperlink" Target="http://www.usafmarathon.com/volunteer" TargetMode="External"/><Relationship Id="rId109" Type="http://schemas.openxmlformats.org/officeDocument/2006/relationships/hyperlink" Target="https://arrl.volunteerhub.com/lp/oh/" TargetMode="External"/><Relationship Id="rId34" Type="http://schemas.openxmlformats.org/officeDocument/2006/relationships/hyperlink" Target="mailto:k8rks@arrl.net" TargetMode="External"/><Relationship Id="rId50" Type="http://schemas.openxmlformats.org/officeDocument/2006/relationships/hyperlink" Target="http://arrl-ohio.org/hamfests.html" TargetMode="External"/><Relationship Id="rId55" Type="http://schemas.openxmlformats.org/officeDocument/2006/relationships/hyperlink" Target="http://www.w8vtd.com/2019/05/30/2019-tailgate-swap-meet/" TargetMode="External"/><Relationship Id="rId76" Type="http://schemas.openxmlformats.org/officeDocument/2006/relationships/hyperlink" Target="http://www.dailydx.com/" TargetMode="External"/><Relationship Id="rId97" Type="http://schemas.openxmlformats.org/officeDocument/2006/relationships/hyperlink" Target="http://www.ncjweb.com/NAQP-Rules.pdf" TargetMode="External"/><Relationship Id="rId104" Type="http://schemas.openxmlformats.org/officeDocument/2006/relationships/image" Target="media/image26.jpg"/><Relationship Id="rId120" Type="http://schemas.openxmlformats.org/officeDocument/2006/relationships/image" Target="media/image35.emf"/><Relationship Id="rId125" Type="http://schemas.openxmlformats.org/officeDocument/2006/relationships/image" Target="media/image38.JPG"/><Relationship Id="rId7" Type="http://schemas.openxmlformats.org/officeDocument/2006/relationships/endnotes" Target="endnotes.xml"/><Relationship Id="rId71" Type="http://schemas.openxmlformats.org/officeDocument/2006/relationships/hyperlink" Target="http://www.dxnews.com" TargetMode="External"/><Relationship Id="rId92" Type="http://schemas.openxmlformats.org/officeDocument/2006/relationships/hyperlink" Target="http://www.ncccsprint.com/rttyns.html" TargetMode="External"/><Relationship Id="rId2" Type="http://schemas.openxmlformats.org/officeDocument/2006/relationships/numbering" Target="numbering.xml"/><Relationship Id="rId29" Type="http://schemas.openxmlformats.org/officeDocument/2006/relationships/hyperlink" Target="mailto:kc8nzj@gmail.com" TargetMode="External"/><Relationship Id="rId24" Type="http://schemas.openxmlformats.org/officeDocument/2006/relationships/hyperlink" Target="mailto:n8sy@n8sy.com" TargetMode="External"/><Relationship Id="rId40" Type="http://schemas.openxmlformats.org/officeDocument/2006/relationships/hyperlink" Target="mailto:KA8ZKR@ARRL.NET" TargetMode="External"/><Relationship Id="rId45" Type="http://schemas.openxmlformats.org/officeDocument/2006/relationships/hyperlink" Target="https://ohiogears.org/wp-content/plugins/civicrm/civicrm/extern/url.php?u=34&amp;qid=1493" TargetMode="External"/><Relationship Id="rId66" Type="http://schemas.openxmlformats.org/officeDocument/2006/relationships/hyperlink" Target="http://www.iaru.org/worked-all-continents-award.html" TargetMode="External"/><Relationship Id="rId87" Type="http://schemas.openxmlformats.org/officeDocument/2006/relationships/hyperlink" Target="http://www.perluma.com/Phone_Fray_Contest_Rules.pdf" TargetMode="External"/><Relationship Id="rId110" Type="http://schemas.openxmlformats.org/officeDocument/2006/relationships/hyperlink" Target="http://arrl-ohio.org/ares_connect_directions.pdf" TargetMode="External"/><Relationship Id="rId115" Type="http://schemas.microsoft.com/office/2007/relationships/hdphoto" Target="media/hdphoto2.wdp"/><Relationship Id="rId131" Type="http://schemas.openxmlformats.org/officeDocument/2006/relationships/hyperlink" Target="mailto:n8sy@n8sy.com" TargetMode="External"/><Relationship Id="rId136" Type="http://schemas.openxmlformats.org/officeDocument/2006/relationships/hyperlink" Target="mailto:n8sy@n8sy.com" TargetMode="External"/><Relationship Id="rId61" Type="http://schemas.openxmlformats.org/officeDocument/2006/relationships/hyperlink" Target="http://www.swodxa.org" TargetMode="External"/><Relationship Id="rId82" Type="http://schemas.openxmlformats.org/officeDocument/2006/relationships/hyperlink" Target="http://www.woodchuckarc.com/" TargetMode="External"/><Relationship Id="rId19" Type="http://schemas.openxmlformats.org/officeDocument/2006/relationships/image" Target="media/image8.jpg"/><Relationship Id="rId14" Type="http://schemas.openxmlformats.org/officeDocument/2006/relationships/image" Target="media/image6.png"/><Relationship Id="rId30" Type="http://schemas.openxmlformats.org/officeDocument/2006/relationships/image" Target="media/image12.jpeg"/><Relationship Id="rId35" Type="http://schemas.openxmlformats.org/officeDocument/2006/relationships/image" Target="media/image14.png"/><Relationship Id="rId56" Type="http://schemas.openxmlformats.org/officeDocument/2006/relationships/hyperlink" Target="http://www.findlayradioclub.org/" TargetMode="External"/><Relationship Id="rId77" Type="http://schemas.openxmlformats.org/officeDocument/2006/relationships/hyperlink" Target="https://tinyurl.com/y584xd6l" TargetMode="External"/><Relationship Id="rId100" Type="http://schemas.openxmlformats.org/officeDocument/2006/relationships/hyperlink" Target="http://arsqrp.blogspot.com/2009/02/so-whats-spartan-sprint-and-how-do-i.html" TargetMode="External"/><Relationship Id="rId105" Type="http://schemas.openxmlformats.org/officeDocument/2006/relationships/hyperlink" Target="http://arrlohio.org" TargetMode="External"/><Relationship Id="rId126"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E40B-CC6E-4602-8A93-6DA1C00F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28</Pages>
  <Words>10845</Words>
  <Characters>61820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30</cp:revision>
  <cp:lastPrinted>2019-06-24T00:45:00Z</cp:lastPrinted>
  <dcterms:created xsi:type="dcterms:W3CDTF">2019-07-22T14:13:00Z</dcterms:created>
  <dcterms:modified xsi:type="dcterms:W3CDTF">2019-07-29T00:18:00Z</dcterms:modified>
</cp:coreProperties>
</file>