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EB5180" w14:textId="0A2F05C4" w:rsidR="009A3C7E" w:rsidRDefault="00F40211" w:rsidP="009A3C7E">
      <w:pPr>
        <w:jc w:val="right"/>
        <w:rPr>
          <w:rFonts w:eastAsia="Calibri"/>
          <w:b/>
          <w:i/>
          <w:noProof/>
          <w:color w:val="538135" w:themeColor="accent6" w:themeShade="BF"/>
          <w:sz w:val="72"/>
          <w:szCs w:val="72"/>
        </w:rPr>
      </w:pPr>
      <w:bookmarkStart w:id="0" w:name="top"/>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5EC1BE67" wp14:editId="2AC56438">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E53B6" w:rsidRPr="000310D6">
        <w:rPr>
          <w:rFonts w:eastAsia="Calibri"/>
          <w:b/>
          <w:i/>
          <w:noProof/>
          <w:color w:val="538135" w:themeColor="accent6" w:themeShade="BF"/>
          <w:sz w:val="72"/>
          <w:szCs w:val="72"/>
        </w:rPr>
        <w:t xml:space="preserve">   </w:t>
      </w:r>
      <w:r w:rsidR="00D94693" w:rsidRPr="000310D6">
        <w:rPr>
          <w:rFonts w:eastAsia="Calibri"/>
          <w:b/>
          <w:i/>
          <w:noProof/>
          <w:color w:val="538135" w:themeColor="accent6" w:themeShade="BF"/>
          <w:sz w:val="72"/>
          <w:szCs w:val="72"/>
        </w:rPr>
        <w:t xml:space="preserve">        </w:t>
      </w:r>
      <w:r w:rsidR="0002664A">
        <w:rPr>
          <w:rFonts w:eastAsia="Calibri"/>
          <w:b/>
          <w:i/>
          <w:noProof/>
          <w:color w:val="538135" w:themeColor="accent6" w:themeShade="BF"/>
          <w:sz w:val="72"/>
          <w:szCs w:val="72"/>
        </w:rPr>
        <w:t xml:space="preserve">                 </w:t>
      </w:r>
      <w:r w:rsidR="009A3C7E">
        <w:rPr>
          <w:rFonts w:eastAsia="Calibri"/>
          <w:b/>
          <w:i/>
          <w:noProof/>
          <w:color w:val="538135" w:themeColor="accent6" w:themeShade="BF"/>
          <w:sz w:val="72"/>
          <w:szCs w:val="72"/>
        </w:rPr>
        <w:t>50</w:t>
      </w:r>
      <w:r w:rsidR="009A3C7E" w:rsidRPr="009A3C7E">
        <w:rPr>
          <w:rFonts w:eastAsia="Calibri"/>
          <w:b/>
          <w:i/>
          <w:noProof/>
          <w:color w:val="538135" w:themeColor="accent6" w:themeShade="BF"/>
          <w:sz w:val="72"/>
          <w:szCs w:val="72"/>
          <w:vertAlign w:val="superscript"/>
        </w:rPr>
        <w:t>th</w:t>
      </w:r>
      <w:r w:rsidR="009A3C7E">
        <w:rPr>
          <w:rFonts w:eastAsia="Calibri"/>
          <w:b/>
          <w:i/>
          <w:noProof/>
          <w:color w:val="538135" w:themeColor="accent6" w:themeShade="BF"/>
          <w:sz w:val="72"/>
          <w:szCs w:val="72"/>
        </w:rPr>
        <w:t xml:space="preserve"> Anniversary of </w:t>
      </w:r>
    </w:p>
    <w:p w14:paraId="66BDE78A" w14:textId="77777777" w:rsidR="00105651" w:rsidRDefault="009A3C7E" w:rsidP="009A3C7E">
      <w:pPr>
        <w:jc w:val="right"/>
        <w:rPr>
          <w:rFonts w:eastAsia="Calibri"/>
          <w:b/>
          <w:i/>
          <w:noProof/>
          <w:color w:val="538135" w:themeColor="accent6" w:themeShade="BF"/>
          <w:sz w:val="72"/>
          <w:szCs w:val="72"/>
        </w:rPr>
      </w:pPr>
      <w:r>
        <w:rPr>
          <w:rFonts w:eastAsia="Calibri"/>
          <w:b/>
          <w:i/>
          <w:noProof/>
          <w:color w:val="538135" w:themeColor="accent6" w:themeShade="BF"/>
          <w:sz w:val="72"/>
          <w:szCs w:val="72"/>
        </w:rPr>
        <w:t>Apollo 11</w:t>
      </w:r>
      <w:r w:rsidR="00093696">
        <w:rPr>
          <w:rFonts w:eastAsia="Calibri"/>
          <w:b/>
          <w:i/>
          <w:noProof/>
          <w:color w:val="538135" w:themeColor="accent6" w:themeShade="BF"/>
          <w:sz w:val="72"/>
          <w:szCs w:val="72"/>
        </w:rPr>
        <w:t xml:space="preserve"> </w:t>
      </w:r>
      <w:r w:rsidR="00105651">
        <w:rPr>
          <w:rFonts w:eastAsia="Calibri"/>
          <w:b/>
          <w:i/>
          <w:noProof/>
          <w:color w:val="538135" w:themeColor="accent6" w:themeShade="BF"/>
          <w:sz w:val="72"/>
          <w:szCs w:val="72"/>
        </w:rPr>
        <w:t xml:space="preserve">Moon </w:t>
      </w:r>
    </w:p>
    <w:p w14:paraId="3FD9AEBF" w14:textId="210475DC" w:rsidR="008F7402" w:rsidRPr="000310D6" w:rsidRDefault="00093696" w:rsidP="009A3C7E">
      <w:pPr>
        <w:jc w:val="right"/>
        <w:rPr>
          <w:rFonts w:eastAsia="Calibri"/>
          <w:b/>
          <w:i/>
          <w:noProof/>
          <w:color w:val="538135" w:themeColor="accent6" w:themeShade="BF"/>
          <w:sz w:val="72"/>
          <w:szCs w:val="72"/>
        </w:rPr>
      </w:pPr>
      <w:r>
        <w:rPr>
          <w:rFonts w:eastAsia="Calibri"/>
          <w:b/>
          <w:i/>
          <w:noProof/>
          <w:color w:val="538135" w:themeColor="accent6" w:themeShade="BF"/>
          <w:sz w:val="72"/>
          <w:szCs w:val="72"/>
        </w:rPr>
        <w:t>Landing</w:t>
      </w:r>
      <w:r w:rsidR="009A3C7E">
        <w:rPr>
          <w:rFonts w:eastAsia="Calibri"/>
          <w:b/>
          <w:i/>
          <w:noProof/>
          <w:color w:val="538135" w:themeColor="accent6" w:themeShade="BF"/>
          <w:sz w:val="72"/>
          <w:szCs w:val="72"/>
        </w:rPr>
        <w:t xml:space="preserve"> </w:t>
      </w:r>
      <w:r w:rsidR="00BA39DA">
        <w:rPr>
          <w:rFonts w:eastAsia="Calibri"/>
          <w:b/>
          <w:i/>
          <w:noProof/>
          <w:color w:val="538135" w:themeColor="accent6" w:themeShade="BF"/>
          <w:sz w:val="72"/>
          <w:szCs w:val="72"/>
        </w:rPr>
        <w:t xml:space="preserve"> </w:t>
      </w:r>
      <w:r w:rsidR="0002664A">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DE3C4B">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994A60" w:rsidRPr="000310D6">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C524EC" w:rsidRPr="000310D6">
        <w:rPr>
          <w:rFonts w:eastAsia="Calibri"/>
          <w:b/>
          <w:i/>
          <w:noProof/>
          <w:color w:val="538135" w:themeColor="accent6" w:themeShade="BF"/>
          <w:sz w:val="72"/>
          <w:szCs w:val="72"/>
        </w:rPr>
        <w:t xml:space="preserve"> </w:t>
      </w:r>
    </w:p>
    <w:p w14:paraId="3AB8171D" w14:textId="4EF18727" w:rsidR="007662B7" w:rsidRPr="009E53B6" w:rsidRDefault="00F91D18" w:rsidP="008A376E">
      <w:pPr>
        <w:jc w:val="center"/>
        <w:rPr>
          <w:rFonts w:eastAsia="Calibri"/>
          <w:b/>
          <w:i/>
          <w:color w:val="FF0000"/>
        </w:rPr>
      </w:pPr>
      <w:bookmarkStart w:id="1" w:name="_Hlk496530170"/>
      <w:bookmarkStart w:id="2" w:name="_Hlk504641137"/>
      <w:bookmarkStart w:id="3" w:name="_Hlk517630975"/>
      <w:bookmarkStart w:id="4" w:name="_Hlk527909721"/>
      <w:bookmarkStart w:id="5" w:name="_Hlk548611"/>
      <w:bookmarkEnd w:id="1"/>
      <w:bookmarkEnd w:id="2"/>
      <w:bookmarkEnd w:id="3"/>
      <w:bookmarkEnd w:id="4"/>
      <w:bookmarkEnd w:id="5"/>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44DD61DC" w:rsidR="00A55379" w:rsidRDefault="00A55379" w:rsidP="00F81D37"/>
    <w:p w14:paraId="277CCDE1" w14:textId="4FF35970"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3883CEC2" w:rsidR="002B0C68" w:rsidRDefault="002B0C68" w:rsidP="00F81D37"/>
    <w:p w14:paraId="79F30494" w14:textId="6EA965DB"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46049299" w:rsidR="00F81D37" w:rsidRDefault="00F81D37" w:rsidP="00F81D37">
      <w:pPr>
        <w:rPr>
          <w:rStyle w:val="Hyperlink"/>
        </w:rPr>
      </w:pPr>
    </w:p>
    <w:p w14:paraId="54B846FA" w14:textId="2F55A874" w:rsidR="00A85AAD" w:rsidRDefault="00B832A8" w:rsidP="00BC7FFC">
      <w:bookmarkStart w:id="6"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6"/>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104361C6" w:rsidR="00BC7FFC" w:rsidRDefault="00F20CC5" w:rsidP="00BC7FFC">
      <w:pPr>
        <w:rPr>
          <w:rStyle w:val="Hyperlink"/>
        </w:rPr>
      </w:pPr>
      <w:r>
        <w:rPr>
          <w:rStyle w:val="Hyperlink"/>
        </w:rPr>
        <w:t xml:space="preserve">  </w:t>
      </w:r>
    </w:p>
    <w:p w14:paraId="45BDBCEA" w14:textId="66571FD3" w:rsidR="00DA1B20" w:rsidRPr="00142E5C" w:rsidRDefault="00C3452E" w:rsidP="00136C28">
      <w:pPr>
        <w:rPr>
          <w:rStyle w:val="Hyperlink"/>
        </w:rPr>
      </w:pPr>
      <w:r>
        <w:sym w:font="Wingdings" w:char="F0E0"/>
      </w:r>
      <w:r>
        <w:t xml:space="preserve">  </w:t>
      </w:r>
      <w:hyperlink w:anchor="ve" w:history="1">
        <w:r w:rsidRPr="003A6881">
          <w:rPr>
            <w:rStyle w:val="Hyperlink"/>
          </w:rPr>
          <w:t>VE Testing</w:t>
        </w:r>
      </w:hyperlink>
      <w:r>
        <w:t xml:space="preserve">    </w:t>
      </w:r>
      <w:r w:rsidR="00682610">
        <w:t xml:space="preserve">             </w:t>
      </w:r>
      <w:r w:rsidR="000B58A4">
        <w:t xml:space="preserve">  </w:t>
      </w:r>
      <w:r w:rsidR="000E579D">
        <w:t xml:space="preserve"> </w:t>
      </w:r>
      <w:r>
        <w:t xml:space="preserve">                                              </w:t>
      </w:r>
      <w:r w:rsidR="00077801">
        <w:t xml:space="preserve">                </w:t>
      </w:r>
      <w:r w:rsidR="00DA1B20">
        <w:sym w:font="Wingdings" w:char="F0E0"/>
      </w:r>
      <w:r w:rsidR="00DA1B20">
        <w:t xml:space="preserve">   </w:t>
      </w:r>
      <w:r w:rsidR="00142E5C">
        <w:fldChar w:fldCharType="begin"/>
      </w:r>
      <w:r w:rsidR="00142E5C">
        <w:instrText xml:space="preserve"> HYPERLINK  \l "connect" </w:instrText>
      </w:r>
      <w:r w:rsidR="00142E5C">
        <w:fldChar w:fldCharType="separate"/>
      </w:r>
      <w:r w:rsidR="00DA1B20" w:rsidRPr="00142E5C">
        <w:rPr>
          <w:rStyle w:val="Hyperlink"/>
        </w:rPr>
        <w:t>ARES Connect</w:t>
      </w:r>
    </w:p>
    <w:p w14:paraId="34D354F3" w14:textId="61012734" w:rsidR="00DA1B20" w:rsidRDefault="00142E5C" w:rsidP="00136C28">
      <w:r>
        <w:fldChar w:fldCharType="end"/>
      </w:r>
    </w:p>
    <w:p w14:paraId="3FCDE3A9" w14:textId="056ACCDD" w:rsidR="00136C28" w:rsidRDefault="00E569E3" w:rsidP="00E569E3">
      <w:r>
        <w:t xml:space="preserve">                                                              </w:t>
      </w:r>
      <w:r w:rsidR="00F81D37">
        <w:sym w:font="Wingdings" w:char="F0E0"/>
      </w:r>
      <w:r w:rsidR="008453AB">
        <w:t xml:space="preserve">  </w:t>
      </w:r>
      <w:hyperlink w:anchor="final" w:history="1">
        <w:proofErr w:type="gramStart"/>
        <w:r w:rsidR="00245C90" w:rsidRPr="00C42D53">
          <w:rPr>
            <w:rStyle w:val="Hyperlink"/>
          </w:rPr>
          <w:t>Final..</w:t>
        </w:r>
        <w:proofErr w:type="gramEnd"/>
        <w:r w:rsidR="00245C90" w:rsidRPr="00C42D53">
          <w:rPr>
            <w:rStyle w:val="Hyperlink"/>
          </w:rPr>
          <w:t xml:space="preserve">  </w:t>
        </w:r>
        <w:proofErr w:type="gramStart"/>
        <w:r w:rsidR="00245C90" w:rsidRPr="00C42D53">
          <w:rPr>
            <w:rStyle w:val="Hyperlink"/>
          </w:rPr>
          <w:t>Final..</w:t>
        </w:r>
        <w:proofErr w:type="gramEnd"/>
      </w:hyperlink>
    </w:p>
    <w:p w14:paraId="041C0971" w14:textId="0BC20B8B" w:rsidR="00A71358" w:rsidRDefault="00193BDD" w:rsidP="00841A6A">
      <w:r>
        <w:t xml:space="preserve"> </w:t>
      </w:r>
      <w:r w:rsidR="008453AB">
        <w:t xml:space="preserve"> </w:t>
      </w:r>
    </w:p>
    <w:p w14:paraId="58A391CD" w14:textId="35E304DF" w:rsidR="00AD0A9E" w:rsidRDefault="00560A94" w:rsidP="00841A6A">
      <w:pPr>
        <w:rPr>
          <w:noProof/>
        </w:rPr>
      </w:pPr>
      <w:r>
        <w:rPr>
          <w:noProof/>
        </w:rPr>
        <w:drawing>
          <wp:anchor distT="0" distB="0" distL="114300" distR="114300" simplePos="0" relativeHeight="253286400" behindDoc="1" locked="0" layoutInCell="1" allowOverlap="1" wp14:anchorId="06B0FE1B" wp14:editId="613EB2EE">
            <wp:simplePos x="0" y="0"/>
            <wp:positionH relativeFrom="margin">
              <wp:align>center</wp:align>
            </wp:positionH>
            <wp:positionV relativeFrom="paragraph">
              <wp:posOffset>2494915</wp:posOffset>
            </wp:positionV>
            <wp:extent cx="2219325" cy="2959100"/>
            <wp:effectExtent l="0" t="0" r="9525" b="0"/>
            <wp:wrapTight wrapText="bothSides">
              <wp:wrapPolygon edited="0">
                <wp:start x="0" y="0"/>
                <wp:lineTo x="0" y="21415"/>
                <wp:lineTo x="21507" y="21415"/>
                <wp:lineTo x="2150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9325" cy="295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95616" behindDoc="1" locked="0" layoutInCell="1" allowOverlap="1" wp14:anchorId="6ADA4AFC" wp14:editId="4B24A4B7">
            <wp:simplePos x="0" y="0"/>
            <wp:positionH relativeFrom="margin">
              <wp:align>left</wp:align>
            </wp:positionH>
            <wp:positionV relativeFrom="paragraph">
              <wp:posOffset>2494280</wp:posOffset>
            </wp:positionV>
            <wp:extent cx="2219325" cy="2959100"/>
            <wp:effectExtent l="0" t="0" r="9525" b="0"/>
            <wp:wrapTight wrapText="bothSides">
              <wp:wrapPolygon edited="0">
                <wp:start x="0" y="0"/>
                <wp:lineTo x="0" y="21415"/>
                <wp:lineTo x="21507" y="21415"/>
                <wp:lineTo x="2150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2219325" cy="295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85376" behindDoc="1" locked="0" layoutInCell="1" allowOverlap="1" wp14:anchorId="0DAB4874" wp14:editId="48D42BDF">
            <wp:simplePos x="0" y="0"/>
            <wp:positionH relativeFrom="margin">
              <wp:posOffset>4912360</wp:posOffset>
            </wp:positionH>
            <wp:positionV relativeFrom="paragraph">
              <wp:posOffset>285750</wp:posOffset>
            </wp:positionV>
            <wp:extent cx="2028190" cy="2704465"/>
            <wp:effectExtent l="0" t="0" r="0" b="635"/>
            <wp:wrapTight wrapText="bothSides">
              <wp:wrapPolygon edited="0">
                <wp:start x="0" y="0"/>
                <wp:lineTo x="0" y="21453"/>
                <wp:lineTo x="21302" y="21453"/>
                <wp:lineTo x="2130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8190" cy="2704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87424" behindDoc="1" locked="0" layoutInCell="1" allowOverlap="1" wp14:anchorId="0FE2FBEE" wp14:editId="735F0641">
            <wp:simplePos x="0" y="0"/>
            <wp:positionH relativeFrom="margin">
              <wp:align>center</wp:align>
            </wp:positionH>
            <wp:positionV relativeFrom="paragraph">
              <wp:posOffset>278765</wp:posOffset>
            </wp:positionV>
            <wp:extent cx="2959100" cy="2219325"/>
            <wp:effectExtent l="0" t="0" r="0" b="9525"/>
            <wp:wrapTight wrapText="bothSides">
              <wp:wrapPolygon edited="0">
                <wp:start x="0" y="0"/>
                <wp:lineTo x="0" y="21507"/>
                <wp:lineTo x="21415" y="21507"/>
                <wp:lineTo x="2141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91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05651">
        <w:rPr>
          <w:noProof/>
        </w:rPr>
        <w:drawing>
          <wp:anchor distT="0" distB="0" distL="114300" distR="114300" simplePos="0" relativeHeight="253284352" behindDoc="1" locked="0" layoutInCell="1" allowOverlap="1" wp14:anchorId="58B2C2CB" wp14:editId="7DC7AFB0">
            <wp:simplePos x="0" y="0"/>
            <wp:positionH relativeFrom="margin">
              <wp:align>left</wp:align>
            </wp:positionH>
            <wp:positionV relativeFrom="paragraph">
              <wp:posOffset>227965</wp:posOffset>
            </wp:positionV>
            <wp:extent cx="2057400" cy="2743200"/>
            <wp:effectExtent l="0" t="0" r="0" b="0"/>
            <wp:wrapTight wrapText="bothSides">
              <wp:wrapPolygon edited="0">
                <wp:start x="0" y="0"/>
                <wp:lineTo x="0" y="21450"/>
                <wp:lineTo x="21400" y="21450"/>
                <wp:lineTo x="2140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24DE">
        <w:rPr>
          <w:noProof/>
        </w:rPr>
        <w:drawing>
          <wp:anchor distT="0" distB="0" distL="114300" distR="114300" simplePos="0" relativeHeight="253288448" behindDoc="1" locked="0" layoutInCell="1" allowOverlap="1" wp14:anchorId="05095744" wp14:editId="73F40FF0">
            <wp:simplePos x="0" y="0"/>
            <wp:positionH relativeFrom="column">
              <wp:posOffset>4620895</wp:posOffset>
            </wp:positionH>
            <wp:positionV relativeFrom="paragraph">
              <wp:posOffset>2960370</wp:posOffset>
            </wp:positionV>
            <wp:extent cx="2206625" cy="2943225"/>
            <wp:effectExtent l="0" t="0" r="3175" b="9525"/>
            <wp:wrapTight wrapText="bothSides">
              <wp:wrapPolygon edited="0">
                <wp:start x="0" y="0"/>
                <wp:lineTo x="0" y="21530"/>
                <wp:lineTo x="21445" y="21530"/>
                <wp:lineTo x="2144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6625"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5F05">
        <w:pict w14:anchorId="5CFDA5E2">
          <v:rect id="_x0000_i1026" style="width:0;height:1.5pt" o:hralign="center" o:hrstd="t" o:hr="t" fillcolor="#a0a0a0" stroked="f"/>
        </w:pict>
      </w:r>
    </w:p>
    <w:p w14:paraId="4157948F" w14:textId="5E5649A3" w:rsidR="002A011C" w:rsidRDefault="00B25F05" w:rsidP="001E6E48">
      <w:bookmarkStart w:id="7" w:name="_Hlk533843681"/>
      <w:bookmarkStart w:id="8" w:name="_Hlk523048588"/>
      <w:bookmarkEnd w:id="7"/>
      <w:bookmarkEnd w:id="8"/>
      <w:r>
        <w:lastRenderedPageBreak/>
        <w:pict w14:anchorId="33A4B28B">
          <v:rect id="_x0000_i1027" style="width:0;height:1.5pt" o:hralign="center" o:hrstd="t" o:hr="t" fillcolor="#a0a0a0" stroked="f"/>
        </w:pict>
      </w:r>
    </w:p>
    <w:p w14:paraId="4F77117B" w14:textId="4289E63D" w:rsidR="00F93BBE" w:rsidRDefault="00F93BBE" w:rsidP="00F93BBE">
      <w:pPr>
        <w:rPr>
          <w:rStyle w:val="Hyperlink"/>
          <w:color w:val="000000" w:themeColor="text1"/>
          <w:u w:val="none"/>
        </w:rPr>
      </w:pPr>
      <w:bookmarkStart w:id="9" w:name="arrl"/>
      <w:bookmarkStart w:id="10" w:name="black"/>
      <w:bookmarkStart w:id="11" w:name="national"/>
      <w:bookmarkStart w:id="12" w:name="_Hlk517979321"/>
      <w:bookmarkEnd w:id="9"/>
      <w:bookmarkEnd w:id="10"/>
      <w:bookmarkEnd w:id="11"/>
      <w:r>
        <w:rPr>
          <w:rStyle w:val="Hyperlink"/>
          <w:b/>
          <w:i/>
          <w:color w:val="000000" w:themeColor="text1"/>
          <w:sz w:val="28"/>
          <w:szCs w:val="28"/>
          <w:u w:val="none"/>
        </w:rPr>
        <w:t>National News</w:t>
      </w:r>
    </w:p>
    <w:p w14:paraId="25E679B8" w14:textId="163B553D" w:rsidR="00F93BBE" w:rsidRPr="00C352A5" w:rsidRDefault="00F93BBE" w:rsidP="00F93BBE">
      <w:pPr>
        <w:rPr>
          <w:iCs/>
          <w:noProof/>
        </w:rPr>
      </w:pPr>
      <w:r w:rsidRPr="00C352A5">
        <w:rPr>
          <w:rStyle w:val="Hyperlink"/>
          <w:iCs/>
          <w:color w:val="000000" w:themeColor="text1"/>
          <w:u w:val="none"/>
        </w:rPr>
        <w:t xml:space="preserve">(from </w:t>
      </w:r>
      <w:proofErr w:type="spellStart"/>
      <w:r w:rsidRPr="00C352A5">
        <w:rPr>
          <w:rStyle w:val="Hyperlink"/>
          <w:iCs/>
          <w:color w:val="000000" w:themeColor="text1"/>
          <w:u w:val="none"/>
        </w:rPr>
        <w:t>arrl</w:t>
      </w:r>
      <w:proofErr w:type="spellEnd"/>
      <w:r w:rsidRPr="00C352A5">
        <w:rPr>
          <w:rStyle w:val="Hyperlink"/>
          <w:iCs/>
          <w:color w:val="000000" w:themeColor="text1"/>
          <w:u w:val="none"/>
        </w:rPr>
        <w:t xml:space="preserve"> and other sources)</w:t>
      </w:r>
      <w:r w:rsidRPr="00C352A5">
        <w:rPr>
          <w:iCs/>
          <w:noProof/>
        </w:rPr>
        <w:t xml:space="preserve"> </w:t>
      </w:r>
    </w:p>
    <w:p w14:paraId="4682531B" w14:textId="20BE626E" w:rsidR="00B14614" w:rsidRPr="00C352A5" w:rsidRDefault="00B14614" w:rsidP="00B14614">
      <w:pPr>
        <w:textAlignment w:val="baseline"/>
        <w:rPr>
          <w:rFonts w:eastAsia="Times New Roman"/>
          <w:iCs/>
          <w:color w:val="224466"/>
          <w:bdr w:val="none" w:sz="0" w:space="0" w:color="auto" w:frame="1"/>
        </w:rPr>
      </w:pPr>
    </w:p>
    <w:p w14:paraId="30E0FAF2" w14:textId="0B27F1B9" w:rsidR="00D95003" w:rsidRPr="00D95003" w:rsidRDefault="00D95003" w:rsidP="00D95003">
      <w:pPr>
        <w:contextualSpacing/>
        <w:jc w:val="center"/>
        <w:rPr>
          <w:b/>
          <w:bCs/>
          <w:i/>
          <w:noProof/>
          <w:sz w:val="28"/>
          <w:szCs w:val="28"/>
        </w:rPr>
      </w:pPr>
      <w:r w:rsidRPr="00D95003">
        <w:rPr>
          <w:b/>
          <w:bCs/>
          <w:i/>
          <w:noProof/>
          <w:sz w:val="28"/>
          <w:szCs w:val="28"/>
        </w:rPr>
        <w:t>Report: California Earthquakes Disrupted HF Propagation on West Coast</w:t>
      </w:r>
    </w:p>
    <w:p w14:paraId="4207DB73" w14:textId="6EDFC4AD" w:rsidR="00D95003" w:rsidRPr="00D95003" w:rsidRDefault="00D95003" w:rsidP="00D95003">
      <w:pPr>
        <w:contextualSpacing/>
        <w:rPr>
          <w:bCs/>
          <w:iCs/>
          <w:noProof/>
        </w:rPr>
      </w:pPr>
    </w:p>
    <w:p w14:paraId="427A93D5" w14:textId="2F082FC9" w:rsidR="00D95003" w:rsidRPr="00D95003" w:rsidRDefault="00D95003" w:rsidP="00D95003">
      <w:pPr>
        <w:contextualSpacing/>
        <w:rPr>
          <w:bCs/>
          <w:iCs/>
          <w:noProof/>
        </w:rPr>
      </w:pPr>
      <w:r w:rsidRPr="00D95003">
        <w:rPr>
          <w:bCs/>
          <w:iCs/>
          <w:noProof/>
        </w:rPr>
        <w:t xml:space="preserve">British Columbia radio amateur Alex Schwarz, VE7DXW, said that an Independence Day magnitude 6.4 </w:t>
      </w:r>
      <w:r w:rsidRPr="00D95003">
        <w:rPr>
          <w:noProof/>
        </w:rPr>
        <w:drawing>
          <wp:anchor distT="0" distB="0" distL="114300" distR="114300" simplePos="0" relativeHeight="253274112" behindDoc="1" locked="0" layoutInCell="1" allowOverlap="1" wp14:anchorId="35EA898D" wp14:editId="615689EB">
            <wp:simplePos x="0" y="0"/>
            <wp:positionH relativeFrom="column">
              <wp:posOffset>0</wp:posOffset>
            </wp:positionH>
            <wp:positionV relativeFrom="paragraph">
              <wp:posOffset>175895</wp:posOffset>
            </wp:positionV>
            <wp:extent cx="2228215" cy="2780665"/>
            <wp:effectExtent l="0" t="0" r="635" b="635"/>
            <wp:wrapTight wrapText="bothSides">
              <wp:wrapPolygon edited="0">
                <wp:start x="0" y="0"/>
                <wp:lineTo x="0" y="21457"/>
                <wp:lineTo x="21421" y="21457"/>
                <wp:lineTo x="214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28215" cy="2780665"/>
                    </a:xfrm>
                    <a:prstGeom prst="rect">
                      <a:avLst/>
                    </a:prstGeom>
                  </pic:spPr>
                </pic:pic>
              </a:graphicData>
            </a:graphic>
            <wp14:sizeRelH relativeFrom="page">
              <wp14:pctWidth>0</wp14:pctWidth>
            </wp14:sizeRelH>
            <wp14:sizeRelV relativeFrom="page">
              <wp14:pctHeight>0</wp14:pctHeight>
            </wp14:sizeRelV>
          </wp:anchor>
        </w:drawing>
      </w:r>
      <w:r w:rsidRPr="00D95003">
        <w:rPr>
          <w:bCs/>
          <w:iCs/>
          <w:noProof/>
        </w:rPr>
        <w:t>earthquake in California’s Mojave Desert and multiple aftershocks negatively affected HF propagation on the US west coast. Schwarz, who maintains the “</w:t>
      </w:r>
      <w:hyperlink r:id="rId18" w:history="1">
        <w:r w:rsidRPr="00D95003">
          <w:rPr>
            <w:rStyle w:val="Hyperlink"/>
            <w:b/>
            <w:bCs/>
            <w:iCs/>
            <w:noProof/>
          </w:rPr>
          <w:t>RF Seismograph</w:t>
        </w:r>
      </w:hyperlink>
      <w:r w:rsidRPr="00D95003">
        <w:rPr>
          <w:bCs/>
          <w:iCs/>
          <w:noProof/>
        </w:rPr>
        <w:t>” and has drawn a correlation between earthquake activity and HF band conditions, said the radio disruption began at around 1600 UTC on July 4, and continued into July 5. He said that on July 4, the blackout was total except for 20 meters, where conditions were “severely attenuated,” Schwarz said. The RF Seismograph also detected the magnitude 7.1 earthquake on July 6 in the same vicinity, Schwarz reported. The distance between the monitoring station in Vancouver, British Columbia, and that quake’s epicenter is 1,240 miles.</w:t>
      </w:r>
    </w:p>
    <w:p w14:paraId="60497C0E" w14:textId="77777777" w:rsidR="00D95003" w:rsidRDefault="00D95003" w:rsidP="00D95003">
      <w:pPr>
        <w:contextualSpacing/>
        <w:rPr>
          <w:bCs/>
          <w:iCs/>
          <w:noProof/>
        </w:rPr>
      </w:pPr>
    </w:p>
    <w:p w14:paraId="73863009" w14:textId="7AA54643" w:rsidR="00D95003" w:rsidRPr="00D95003" w:rsidRDefault="00CE10DC" w:rsidP="00D95003">
      <w:pPr>
        <w:contextualSpacing/>
        <w:rPr>
          <w:bCs/>
          <w:iCs/>
          <w:noProof/>
        </w:rPr>
      </w:pPr>
      <w:r w:rsidRPr="00CE10DC">
        <w:rPr>
          <w:noProof/>
        </w:rPr>
        <w:drawing>
          <wp:anchor distT="0" distB="0" distL="114300" distR="114300" simplePos="0" relativeHeight="253275136" behindDoc="1" locked="0" layoutInCell="1" allowOverlap="1" wp14:anchorId="06F0F734" wp14:editId="3AAC9D31">
            <wp:simplePos x="0" y="0"/>
            <wp:positionH relativeFrom="margin">
              <wp:align>right</wp:align>
            </wp:positionH>
            <wp:positionV relativeFrom="paragraph">
              <wp:posOffset>802640</wp:posOffset>
            </wp:positionV>
            <wp:extent cx="4763770" cy="2667000"/>
            <wp:effectExtent l="0" t="0" r="0" b="0"/>
            <wp:wrapTight wrapText="bothSides">
              <wp:wrapPolygon edited="0">
                <wp:start x="0" y="0"/>
                <wp:lineTo x="0" y="21446"/>
                <wp:lineTo x="21508" y="21446"/>
                <wp:lineTo x="2150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763770" cy="2667000"/>
                    </a:xfrm>
                    <a:prstGeom prst="rect">
                      <a:avLst/>
                    </a:prstGeom>
                  </pic:spPr>
                </pic:pic>
              </a:graphicData>
            </a:graphic>
            <wp14:sizeRelH relativeFrom="page">
              <wp14:pctWidth>0</wp14:pctWidth>
            </wp14:sizeRelH>
            <wp14:sizeRelV relativeFrom="page">
              <wp14:pctHeight>0</wp14:pctHeight>
            </wp14:sizeRelV>
          </wp:anchor>
        </w:drawing>
      </w:r>
      <w:r w:rsidR="00D95003" w:rsidRPr="00D95003">
        <w:rPr>
          <w:bCs/>
          <w:iCs/>
          <w:noProof/>
        </w:rPr>
        <w:t>“Things are back to normal after the strong quake, as far as the ionosphere is concerned, but the unrest has not stopped yet,” Schwarz told ARRL on July 8. “There were over 7,000 mostly small quakes, and these do not seem to have the energy to effect the ionosphere. We all hope that this will settle down soon.” Schwarz said the RF Seismometer detected a magnitude 6.9 earthquake in Indonesia.</w:t>
      </w:r>
    </w:p>
    <w:p w14:paraId="08D0B8DB" w14:textId="193BFEAF" w:rsidR="00D95003" w:rsidRDefault="00D95003" w:rsidP="00D95003">
      <w:pPr>
        <w:contextualSpacing/>
        <w:rPr>
          <w:bCs/>
          <w:iCs/>
          <w:noProof/>
        </w:rPr>
      </w:pPr>
    </w:p>
    <w:p w14:paraId="7DEDCB6B" w14:textId="265BE6A6" w:rsidR="00D95003" w:rsidRPr="00D95003" w:rsidRDefault="00D95003" w:rsidP="00D95003">
      <w:pPr>
        <w:contextualSpacing/>
        <w:rPr>
          <w:bCs/>
          <w:iCs/>
          <w:noProof/>
        </w:rPr>
      </w:pPr>
      <w:r w:rsidRPr="00D95003">
        <w:rPr>
          <w:bCs/>
          <w:iCs/>
          <w:noProof/>
        </w:rPr>
        <w:t>Over the holiday weekend, Schwarz had reported “a massive short-wave radio blackout” on the west coast. “It is not caused by the sun (the sun is quiet), but the field lines of the ’quakes themselves,” he said. A magnitude 6.2 earthquake took place off Vancouver Island, British Columbia, on July 4.</w:t>
      </w:r>
    </w:p>
    <w:p w14:paraId="07F6F4FB" w14:textId="6D526D9D" w:rsidR="00D95003" w:rsidRDefault="00D95003" w:rsidP="00D95003">
      <w:pPr>
        <w:contextualSpacing/>
        <w:rPr>
          <w:bCs/>
          <w:iCs/>
          <w:noProof/>
        </w:rPr>
      </w:pPr>
    </w:p>
    <w:p w14:paraId="69CF71AA" w14:textId="56487DE5" w:rsidR="009847AD" w:rsidRPr="009847AD" w:rsidRDefault="00D95003" w:rsidP="009847AD">
      <w:pPr>
        <w:contextualSpacing/>
        <w:rPr>
          <w:bCs/>
          <w:iCs/>
          <w:noProof/>
        </w:rPr>
      </w:pPr>
      <w:r w:rsidRPr="00D95003">
        <w:rPr>
          <w:bCs/>
          <w:iCs/>
          <w:noProof/>
        </w:rPr>
        <w:t>On July 6, Schwarz said, the RF Seismograph showed an increase in noise on 80 meters some 13 hours beforehand, as well as some propagation changes on 40 and 30 meters — low before the quake and increasing in its wake. Increases in noise on 15 and 10 meters were detected some 10 hours before the earthquake, diminishing about 3 hours afterward. In addition, noise level and propagation changes on 20 meters some 3 hours before the earthquake.</w:t>
      </w:r>
    </w:p>
    <w:p w14:paraId="576C9F07" w14:textId="0285109F" w:rsidR="009847AD" w:rsidRDefault="009847AD" w:rsidP="009847AD">
      <w:pPr>
        <w:rPr>
          <w:sz w:val="20"/>
          <w:szCs w:val="20"/>
        </w:rPr>
      </w:pPr>
    </w:p>
    <w:p w14:paraId="45DB55D0" w14:textId="77777777" w:rsidR="00E73731" w:rsidRDefault="00E73731" w:rsidP="009847AD">
      <w:pPr>
        <w:rPr>
          <w:sz w:val="20"/>
          <w:szCs w:val="20"/>
        </w:rPr>
      </w:pPr>
    </w:p>
    <w:p w14:paraId="77AB62B7" w14:textId="77777777" w:rsidR="009847AD" w:rsidRDefault="009847AD" w:rsidP="009847AD">
      <w:pPr>
        <w:rPr>
          <w:sz w:val="20"/>
          <w:szCs w:val="20"/>
        </w:rPr>
      </w:pPr>
    </w:p>
    <w:p w14:paraId="12A8C642" w14:textId="77777777" w:rsidR="009847AD" w:rsidRDefault="009847AD" w:rsidP="009847AD">
      <w:pPr>
        <w:rPr>
          <w:sz w:val="20"/>
          <w:szCs w:val="20"/>
        </w:rPr>
      </w:pPr>
    </w:p>
    <w:p w14:paraId="035811A8" w14:textId="6FCA8214" w:rsidR="009847AD" w:rsidRDefault="00B25F05" w:rsidP="009847AD">
      <w:pPr>
        <w:rPr>
          <w:sz w:val="20"/>
          <w:szCs w:val="20"/>
          <w:u w:val="single"/>
        </w:rPr>
      </w:pPr>
      <w:hyperlink w:anchor="top" w:history="1">
        <w:r w:rsidR="009847AD" w:rsidRPr="00993649">
          <w:rPr>
            <w:rStyle w:val="Hyperlink"/>
            <w:sz w:val="20"/>
            <w:szCs w:val="20"/>
          </w:rPr>
          <w:t>TOP</w:t>
        </w:r>
      </w:hyperlink>
      <w:r w:rsidR="009847AD" w:rsidRPr="00993649">
        <w:rPr>
          <w:sz w:val="20"/>
          <w:szCs w:val="20"/>
          <w:u w:val="single"/>
        </w:rPr>
        <w:t xml:space="preserve"> ^</w:t>
      </w:r>
    </w:p>
    <w:p w14:paraId="24B6B2FC" w14:textId="721F3EBD" w:rsidR="00D95003" w:rsidRPr="00D95003" w:rsidRDefault="00D95003" w:rsidP="00D95003">
      <w:pPr>
        <w:contextualSpacing/>
        <w:rPr>
          <w:bCs/>
          <w:iCs/>
          <w:noProof/>
        </w:rPr>
      </w:pPr>
      <w:r w:rsidRPr="00D95003">
        <w:rPr>
          <w:bCs/>
          <w:iCs/>
          <w:noProof/>
        </w:rPr>
        <w:lastRenderedPageBreak/>
        <w:t>Schwarz said larger quakes spur longer periods of 80-meter noise which cross the day/night boundary. “The difficulty is the 80 meter noise difference between day and night, which is hard to subtract from the graphs,” he added. With earthquakes of lesser magnitude (4.0 to 5.9), the RF Seismograph displays the rise and fall typically within daytime or nighttime propagation, making it more obvious. “The measurement on the other bands is more consistent, and the quake can have either an amplifying or attenuating effect on propagation,” Schwarz told ARRL.</w:t>
      </w:r>
    </w:p>
    <w:p w14:paraId="70009B15" w14:textId="77777777" w:rsidR="00D95003" w:rsidRDefault="00D95003" w:rsidP="00D95003">
      <w:pPr>
        <w:contextualSpacing/>
        <w:rPr>
          <w:bCs/>
          <w:iCs/>
          <w:noProof/>
        </w:rPr>
      </w:pPr>
    </w:p>
    <w:p w14:paraId="0FFD2200" w14:textId="69F82717" w:rsidR="00D95003" w:rsidRPr="00D95003" w:rsidRDefault="00D95003" w:rsidP="00D95003">
      <w:pPr>
        <w:contextualSpacing/>
        <w:rPr>
          <w:bCs/>
          <w:iCs/>
          <w:noProof/>
        </w:rPr>
      </w:pPr>
      <w:r w:rsidRPr="00D95003">
        <w:rPr>
          <w:bCs/>
          <w:iCs/>
          <w:noProof/>
        </w:rPr>
        <w:t>All of the earthquakes of the past few days occurred within a 4-square-mile area in and around Ridgecrest in San Bernardino County. Several injuries were reported, along with property damage. ARES and the Sierra Amateur Radio Club (SARC) have actively supported communications during the earthquake swarm and magnitude 7.1 quake in and around Ridgecrest, in the Mojave Desert. “Many club members are busy collecting information, running an emergency net, as well as staffing a back-up communication van,” Mike Herr, WA6ARA, told ARRL on July 7.</w:t>
      </w:r>
    </w:p>
    <w:p w14:paraId="5C402ED5" w14:textId="77777777" w:rsidR="00D95003" w:rsidRDefault="00D95003" w:rsidP="00D95003">
      <w:pPr>
        <w:contextualSpacing/>
        <w:rPr>
          <w:bCs/>
          <w:iCs/>
          <w:noProof/>
        </w:rPr>
      </w:pPr>
    </w:p>
    <w:p w14:paraId="7D0E132B" w14:textId="624A6CE3" w:rsidR="00D95003" w:rsidRPr="00D95003" w:rsidRDefault="00D95003" w:rsidP="00D95003">
      <w:pPr>
        <w:contextualSpacing/>
        <w:rPr>
          <w:bCs/>
          <w:iCs/>
          <w:noProof/>
        </w:rPr>
      </w:pPr>
      <w:r w:rsidRPr="00D95003">
        <w:rPr>
          <w:bCs/>
          <w:iCs/>
          <w:noProof/>
        </w:rPr>
        <w:t>The RF Seismograph propagation tool employs an omnidirectional multiband antenna to monitor JT65 frequencies (±10 kHz) on 80, 40, 30, 20, 15, and 10 meters. Recorders monitor the background noise and display the result in six color-coded, long-duration graphs displaying 6 hours of scans. When signals are present on a band, its graph trace starts to resemble a series of vertical bars.</w:t>
      </w:r>
    </w:p>
    <w:p w14:paraId="45242028" w14:textId="77777777" w:rsidR="00D95003" w:rsidRDefault="00D95003" w:rsidP="00D95003">
      <w:pPr>
        <w:contextualSpacing/>
        <w:rPr>
          <w:bCs/>
          <w:iCs/>
          <w:noProof/>
        </w:rPr>
      </w:pPr>
    </w:p>
    <w:p w14:paraId="1425AD7C" w14:textId="77777777" w:rsidR="00D95003" w:rsidRDefault="00D95003" w:rsidP="00D95003">
      <w:pPr>
        <w:contextualSpacing/>
        <w:rPr>
          <w:bCs/>
          <w:iCs/>
          <w:noProof/>
        </w:rPr>
      </w:pPr>
      <w:r w:rsidRPr="00D95003">
        <w:rPr>
          <w:bCs/>
          <w:iCs/>
          <w:noProof/>
        </w:rPr>
        <w:t xml:space="preserve">The RF Seismograph recorded the magnitude 7.5 earthquake in Ecuador on February 22. </w:t>
      </w:r>
    </w:p>
    <w:p w14:paraId="2002492A" w14:textId="15F286AF" w:rsidR="00D95003" w:rsidRPr="00D95003" w:rsidRDefault="00D95003" w:rsidP="00D95003">
      <w:pPr>
        <w:contextualSpacing/>
        <w:rPr>
          <w:bCs/>
          <w:iCs/>
          <w:noProof/>
        </w:rPr>
      </w:pPr>
      <w:r w:rsidRPr="00D95003">
        <w:rPr>
          <w:bCs/>
          <w:iCs/>
          <w:noProof/>
        </w:rPr>
        <w:t>Schwarz </w:t>
      </w:r>
      <w:hyperlink r:id="rId20" w:history="1">
        <w:r w:rsidRPr="00D95003">
          <w:rPr>
            <w:rStyle w:val="Hyperlink"/>
            <w:b/>
            <w:bCs/>
            <w:iCs/>
            <w:noProof/>
          </w:rPr>
          <w:t>recounted</w:t>
        </w:r>
      </w:hyperlink>
      <w:r w:rsidRPr="00D95003">
        <w:rPr>
          <w:bCs/>
          <w:iCs/>
          <w:noProof/>
        </w:rPr>
        <w:t> that noise on 15 meters began to be visible about 1 hour before the quake; then, 2 hours after the quake released, 15 meters started to recover. It did not affect 80 meters. “The earthquakes show up as RF noise because of the electric field lines, now scientifically confirmed to change the way the ionosphere reflects RF,” Schwarz said.</w:t>
      </w:r>
    </w:p>
    <w:p w14:paraId="5230A42F" w14:textId="77777777" w:rsidR="00D95003" w:rsidRDefault="00D95003" w:rsidP="00D95003">
      <w:pPr>
        <w:contextualSpacing/>
        <w:rPr>
          <w:bCs/>
          <w:iCs/>
          <w:noProof/>
        </w:rPr>
      </w:pPr>
    </w:p>
    <w:p w14:paraId="12BDA382" w14:textId="047D3396" w:rsidR="00D95003" w:rsidRPr="00D95003" w:rsidRDefault="00D95003" w:rsidP="00D95003">
      <w:pPr>
        <w:contextualSpacing/>
        <w:rPr>
          <w:bCs/>
          <w:iCs/>
          <w:noProof/>
        </w:rPr>
      </w:pPr>
      <w:r w:rsidRPr="00D95003">
        <w:rPr>
          <w:bCs/>
          <w:iCs/>
          <w:noProof/>
        </w:rPr>
        <w:t>Schwarz has cited an article in the October 2018 edition of </w:t>
      </w:r>
      <w:r w:rsidRPr="00D95003">
        <w:rPr>
          <w:bCs/>
          <w:i/>
          <w:iCs/>
          <w:noProof/>
        </w:rPr>
        <w:t>Scientific American</w:t>
      </w:r>
      <w:r w:rsidRPr="00D95003">
        <w:rPr>
          <w:bCs/>
          <w:iCs/>
          <w:noProof/>
        </w:rPr>
        <w:t>, which, he says, explains the phenomenon. (See Erik Vance’s “</w:t>
      </w:r>
      <w:hyperlink r:id="rId21" w:history="1">
        <w:r w:rsidRPr="00D95003">
          <w:rPr>
            <w:rStyle w:val="Hyperlink"/>
            <w:b/>
            <w:bCs/>
            <w:iCs/>
            <w:noProof/>
          </w:rPr>
          <w:t>Earthquakes in the sky</w:t>
        </w:r>
      </w:hyperlink>
      <w:r w:rsidRPr="00D95003">
        <w:rPr>
          <w:bCs/>
          <w:iCs/>
          <w:noProof/>
        </w:rPr>
        <w:t>,” </w:t>
      </w:r>
      <w:r w:rsidRPr="00D95003">
        <w:rPr>
          <w:bCs/>
          <w:i/>
          <w:iCs/>
          <w:noProof/>
        </w:rPr>
        <w:t>Scientific American</w:t>
      </w:r>
      <w:r w:rsidRPr="00D95003">
        <w:rPr>
          <w:bCs/>
          <w:iCs/>
          <w:noProof/>
        </w:rPr>
        <w:t>, October 2018, p. 44.)</w:t>
      </w:r>
    </w:p>
    <w:p w14:paraId="10365E23" w14:textId="77777777" w:rsidR="00D95003" w:rsidRPr="00D95003" w:rsidRDefault="00D95003" w:rsidP="00D95003">
      <w:pPr>
        <w:contextualSpacing/>
        <w:rPr>
          <w:bCs/>
          <w:iCs/>
          <w:noProof/>
        </w:rPr>
      </w:pPr>
      <w:r w:rsidRPr="00D95003">
        <w:rPr>
          <w:bCs/>
          <w:iCs/>
          <w:noProof/>
        </w:rPr>
        <w:t>The </w:t>
      </w:r>
      <w:r w:rsidRPr="00D95003">
        <w:rPr>
          <w:bCs/>
          <w:i/>
          <w:iCs/>
          <w:noProof/>
        </w:rPr>
        <w:t>Scientific American</w:t>
      </w:r>
      <w:r w:rsidRPr="00D95003">
        <w:rPr>
          <w:bCs/>
          <w:iCs/>
          <w:noProof/>
        </w:rPr>
        <w:t> article explores measurements in Japan and how earthquakes can create electric field lines that extend into the atmosphere. Schwarz said 171 earthquakes — all magnitude 6.0 events or greater — were studied, and only 15 of them had no RF noise associated with them.</w:t>
      </w:r>
    </w:p>
    <w:p w14:paraId="33191416" w14:textId="77777777" w:rsidR="00D95003" w:rsidRDefault="00D95003" w:rsidP="00D95003">
      <w:pPr>
        <w:contextualSpacing/>
        <w:rPr>
          <w:bCs/>
          <w:iCs/>
          <w:noProof/>
        </w:rPr>
      </w:pPr>
    </w:p>
    <w:p w14:paraId="612B6283" w14:textId="77777777" w:rsidR="00D95003" w:rsidRDefault="00D95003" w:rsidP="00D95003">
      <w:pPr>
        <w:contextualSpacing/>
        <w:rPr>
          <w:bCs/>
          <w:iCs/>
          <w:noProof/>
        </w:rPr>
      </w:pPr>
      <w:r w:rsidRPr="00D95003">
        <w:rPr>
          <w:bCs/>
          <w:iCs/>
          <w:noProof/>
        </w:rPr>
        <w:t>RF Seismograph is now a </w:t>
      </w:r>
      <w:hyperlink r:id="rId22" w:history="1">
        <w:r w:rsidRPr="00D95003">
          <w:rPr>
            <w:rStyle w:val="Hyperlink"/>
            <w:b/>
            <w:bCs/>
            <w:iCs/>
            <w:noProof/>
          </w:rPr>
          <w:t>project</w:t>
        </w:r>
      </w:hyperlink>
      <w:r w:rsidRPr="00D95003">
        <w:rPr>
          <w:bCs/>
          <w:iCs/>
          <w:noProof/>
        </w:rPr>
        <w:t xml:space="preserve"> on Scistarter.com, facilitated through Arizona State University. </w:t>
      </w:r>
    </w:p>
    <w:p w14:paraId="10C62921" w14:textId="64245706" w:rsidR="00D95003" w:rsidRPr="00D95003" w:rsidRDefault="00D95003" w:rsidP="00D95003">
      <w:pPr>
        <w:contextualSpacing/>
        <w:rPr>
          <w:bCs/>
          <w:iCs/>
          <w:noProof/>
        </w:rPr>
      </w:pPr>
      <w:r w:rsidRPr="00D95003">
        <w:rPr>
          <w:bCs/>
          <w:iCs/>
          <w:noProof/>
        </w:rPr>
        <w:t>Contact </w:t>
      </w:r>
      <w:hyperlink r:id="rId23" w:history="1">
        <w:r w:rsidRPr="00D95003">
          <w:rPr>
            <w:rStyle w:val="Hyperlink"/>
            <w:b/>
            <w:bCs/>
            <w:iCs/>
            <w:noProof/>
          </w:rPr>
          <w:t>Schwarz</w:t>
        </w:r>
      </w:hyperlink>
      <w:r w:rsidRPr="00D95003">
        <w:rPr>
          <w:bCs/>
          <w:iCs/>
          <w:noProof/>
        </w:rPr>
        <w:t> for additional information.</w:t>
      </w:r>
    </w:p>
    <w:p w14:paraId="78F79D4B" w14:textId="0B17298F" w:rsidR="00926264" w:rsidRDefault="00926264" w:rsidP="00CE10DC">
      <w:pPr>
        <w:contextualSpacing/>
        <w:jc w:val="center"/>
        <w:rPr>
          <w:bCs/>
          <w:iCs/>
          <w:noProof/>
        </w:rPr>
      </w:pPr>
    </w:p>
    <w:p w14:paraId="12A214BD" w14:textId="46155393" w:rsidR="00CE10DC" w:rsidRPr="00D95003" w:rsidRDefault="00CE10DC" w:rsidP="00CE10DC">
      <w:pPr>
        <w:contextualSpacing/>
        <w:jc w:val="center"/>
        <w:rPr>
          <w:bCs/>
          <w:iCs/>
          <w:noProof/>
        </w:rPr>
      </w:pPr>
      <w:r>
        <w:rPr>
          <w:bCs/>
          <w:iCs/>
          <w:noProof/>
        </w:rPr>
        <w:t>#########</w:t>
      </w:r>
    </w:p>
    <w:p w14:paraId="07490668" w14:textId="17877BFC" w:rsidR="0088252D" w:rsidRDefault="0088252D" w:rsidP="00162DE4">
      <w:pPr>
        <w:contextualSpacing/>
        <w:rPr>
          <w:b/>
          <w:i/>
          <w:noProof/>
        </w:rPr>
      </w:pPr>
    </w:p>
    <w:p w14:paraId="0FD80EC6" w14:textId="77777777" w:rsidR="00E537C2" w:rsidRPr="00E537C2" w:rsidRDefault="00E537C2" w:rsidP="00E537C2">
      <w:pPr>
        <w:contextualSpacing/>
        <w:jc w:val="center"/>
        <w:rPr>
          <w:b/>
          <w:bCs/>
          <w:i/>
          <w:noProof/>
          <w:sz w:val="28"/>
          <w:szCs w:val="28"/>
        </w:rPr>
      </w:pPr>
      <w:r w:rsidRPr="00E537C2">
        <w:rPr>
          <w:b/>
          <w:bCs/>
          <w:i/>
          <w:noProof/>
          <w:sz w:val="28"/>
          <w:szCs w:val="28"/>
        </w:rPr>
        <w:t>AMSAT Announces New Board of Directors Election Process</w:t>
      </w:r>
    </w:p>
    <w:p w14:paraId="1739D668" w14:textId="77777777" w:rsidR="00E537C2" w:rsidRDefault="00E537C2" w:rsidP="00E537C2">
      <w:pPr>
        <w:contextualSpacing/>
        <w:rPr>
          <w:bCs/>
          <w:iCs/>
          <w:noProof/>
        </w:rPr>
      </w:pPr>
    </w:p>
    <w:p w14:paraId="29D5D9F8" w14:textId="03561623" w:rsidR="00E537C2" w:rsidRPr="00E537C2" w:rsidRDefault="005132E7" w:rsidP="00E537C2">
      <w:pPr>
        <w:contextualSpacing/>
        <w:rPr>
          <w:bCs/>
          <w:iCs/>
          <w:noProof/>
        </w:rPr>
      </w:pPr>
      <w:r w:rsidRPr="005132E7">
        <w:rPr>
          <w:noProof/>
        </w:rPr>
        <w:drawing>
          <wp:anchor distT="0" distB="0" distL="114300" distR="114300" simplePos="0" relativeHeight="253276160" behindDoc="1" locked="0" layoutInCell="1" allowOverlap="1" wp14:anchorId="3F03E8A2" wp14:editId="189BFDFB">
            <wp:simplePos x="0" y="0"/>
            <wp:positionH relativeFrom="margin">
              <wp:align>left</wp:align>
            </wp:positionH>
            <wp:positionV relativeFrom="paragraph">
              <wp:posOffset>171450</wp:posOffset>
            </wp:positionV>
            <wp:extent cx="1466850" cy="1311910"/>
            <wp:effectExtent l="0" t="0" r="0" b="2540"/>
            <wp:wrapTight wrapText="bothSides">
              <wp:wrapPolygon edited="0">
                <wp:start x="0" y="0"/>
                <wp:lineTo x="0" y="21328"/>
                <wp:lineTo x="21319" y="21328"/>
                <wp:lineTo x="2131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466850" cy="1311910"/>
                    </a:xfrm>
                    <a:prstGeom prst="rect">
                      <a:avLst/>
                    </a:prstGeom>
                  </pic:spPr>
                </pic:pic>
              </a:graphicData>
            </a:graphic>
            <wp14:sizeRelH relativeFrom="page">
              <wp14:pctWidth>0</wp14:pctWidth>
            </wp14:sizeRelH>
            <wp14:sizeRelV relativeFrom="page">
              <wp14:pctHeight>0</wp14:pctHeight>
            </wp14:sizeRelV>
          </wp:anchor>
        </w:drawing>
      </w:r>
      <w:hyperlink r:id="rId25" w:history="1">
        <w:r w:rsidR="00E537C2" w:rsidRPr="00E537C2">
          <w:rPr>
            <w:rStyle w:val="Hyperlink"/>
            <w:b/>
            <w:bCs/>
            <w:iCs/>
            <w:noProof/>
          </w:rPr>
          <w:t>AMSAT</w:t>
        </w:r>
      </w:hyperlink>
      <w:r w:rsidR="00E537C2" w:rsidRPr="00E537C2">
        <w:rPr>
          <w:bCs/>
          <w:iCs/>
          <w:noProof/>
        </w:rPr>
        <w:t> will provide its members with online voting as the 2019 AMSAT Board of Directors election gets under way. This year, AMSAT has contracted with a single, independent vendor, </w:t>
      </w:r>
      <w:hyperlink r:id="rId26" w:history="1">
        <w:r w:rsidR="00E537C2" w:rsidRPr="00E537C2">
          <w:rPr>
            <w:rStyle w:val="Hyperlink"/>
            <w:b/>
            <w:bCs/>
            <w:iCs/>
            <w:noProof/>
          </w:rPr>
          <w:t>ElectionBuddy</w:t>
        </w:r>
      </w:hyperlink>
      <w:r w:rsidR="00E537C2" w:rsidRPr="00E537C2">
        <w:rPr>
          <w:bCs/>
          <w:iCs/>
          <w:noProof/>
        </w:rPr>
        <w:t>, to conduct and fully manage the election process, instead of with multiple vendors as it’s done in the past.</w:t>
      </w:r>
    </w:p>
    <w:p w14:paraId="6B577E8F" w14:textId="77777777" w:rsidR="00E537C2" w:rsidRDefault="00E537C2" w:rsidP="00E537C2">
      <w:pPr>
        <w:contextualSpacing/>
        <w:rPr>
          <w:bCs/>
          <w:iCs/>
          <w:noProof/>
        </w:rPr>
      </w:pPr>
    </w:p>
    <w:p w14:paraId="0C17D770" w14:textId="1B677746" w:rsidR="00E537C2" w:rsidRPr="00E537C2" w:rsidRDefault="00E537C2" w:rsidP="00E537C2">
      <w:pPr>
        <w:contextualSpacing/>
        <w:rPr>
          <w:bCs/>
          <w:iCs/>
          <w:noProof/>
        </w:rPr>
      </w:pPr>
      <w:r w:rsidRPr="00E537C2">
        <w:rPr>
          <w:bCs/>
          <w:iCs/>
          <w:noProof/>
        </w:rPr>
        <w:t>“AMSAT believes this voting system will result in greater election integrity, as it removes the potential for any perceived conflicts of interest,” AMSAT Secretary Clayton Coleman, W5PFG, said in announcing the changes. “ElectionBuddy will manage AMSAT’s voter list and interaction with members regarding the election. This ensures voter anonymity.”</w:t>
      </w:r>
    </w:p>
    <w:p w14:paraId="1DA3C16A" w14:textId="77777777" w:rsidR="009847AD" w:rsidRDefault="009847AD" w:rsidP="009847AD">
      <w:pPr>
        <w:rPr>
          <w:sz w:val="20"/>
          <w:szCs w:val="20"/>
        </w:rPr>
      </w:pPr>
    </w:p>
    <w:p w14:paraId="5DD912AC" w14:textId="77777777" w:rsidR="009847AD" w:rsidRDefault="009847AD" w:rsidP="009847AD">
      <w:pPr>
        <w:rPr>
          <w:sz w:val="20"/>
          <w:szCs w:val="20"/>
        </w:rPr>
      </w:pPr>
    </w:p>
    <w:p w14:paraId="13895BF3" w14:textId="6BAE4020" w:rsidR="009847AD" w:rsidRDefault="00B25F05" w:rsidP="009847AD">
      <w:pPr>
        <w:rPr>
          <w:sz w:val="20"/>
          <w:szCs w:val="20"/>
          <w:u w:val="single"/>
        </w:rPr>
      </w:pPr>
      <w:hyperlink w:anchor="top" w:history="1">
        <w:r w:rsidR="009847AD" w:rsidRPr="00993649">
          <w:rPr>
            <w:rStyle w:val="Hyperlink"/>
            <w:sz w:val="20"/>
            <w:szCs w:val="20"/>
          </w:rPr>
          <w:t>TOP</w:t>
        </w:r>
      </w:hyperlink>
      <w:r w:rsidR="009847AD" w:rsidRPr="00993649">
        <w:rPr>
          <w:sz w:val="20"/>
          <w:szCs w:val="20"/>
          <w:u w:val="single"/>
        </w:rPr>
        <w:t xml:space="preserve"> ^</w:t>
      </w:r>
    </w:p>
    <w:p w14:paraId="09B09D16" w14:textId="169F34C1" w:rsidR="00E537C2" w:rsidRPr="00E537C2" w:rsidRDefault="00E537C2" w:rsidP="00E537C2">
      <w:pPr>
        <w:contextualSpacing/>
        <w:rPr>
          <w:bCs/>
          <w:iCs/>
          <w:noProof/>
        </w:rPr>
      </w:pPr>
      <w:r w:rsidRPr="00E537C2">
        <w:rPr>
          <w:bCs/>
          <w:iCs/>
          <w:noProof/>
        </w:rPr>
        <w:lastRenderedPageBreak/>
        <w:t>A ballot card will be mailed to all current members by July 15, in accordance with AMSAT’s bylaws. Members may cast their ballots by visiting a unique URL or by utilizing a QR code printed on the card. Members who do not receive their ballots by July 15 should contact ElectionBuddy, which will be responsible for distributing and collecting ballots and for tallying votes. Individual ballot responses will never be shared with any volunteer or paid AMSAT staff.</w:t>
      </w:r>
    </w:p>
    <w:p w14:paraId="00D5A407" w14:textId="77777777" w:rsidR="00E537C2" w:rsidRDefault="00E537C2" w:rsidP="00E537C2">
      <w:pPr>
        <w:contextualSpacing/>
        <w:rPr>
          <w:bCs/>
          <w:iCs/>
          <w:noProof/>
        </w:rPr>
      </w:pPr>
    </w:p>
    <w:p w14:paraId="57870DB6" w14:textId="40A4797E" w:rsidR="00E537C2" w:rsidRPr="00E537C2" w:rsidRDefault="00E537C2" w:rsidP="00E537C2">
      <w:pPr>
        <w:contextualSpacing/>
        <w:rPr>
          <w:bCs/>
          <w:iCs/>
          <w:noProof/>
        </w:rPr>
      </w:pPr>
      <w:r w:rsidRPr="00E537C2">
        <w:rPr>
          <w:bCs/>
          <w:iCs/>
          <w:noProof/>
        </w:rPr>
        <w:t>Candidates’ statements of qualification will be published on AMSAT’s website and displayed on the ElectionBuddy website for eligible voters.</w:t>
      </w:r>
    </w:p>
    <w:p w14:paraId="7325EC36" w14:textId="1F025E70" w:rsidR="00E537C2" w:rsidRPr="00E537C2" w:rsidRDefault="00E537C2" w:rsidP="00E537C2">
      <w:pPr>
        <w:contextualSpacing/>
        <w:rPr>
          <w:bCs/>
          <w:iCs/>
          <w:noProof/>
        </w:rPr>
      </w:pPr>
      <w:r w:rsidRPr="00E537C2">
        <w:rPr>
          <w:bCs/>
          <w:iCs/>
          <w:noProof/>
        </w:rPr>
        <w:t>Eight candidates will be on the ballot. The four candidates receiving the highest number of votes will be seated as voting members of the Board of Directors. Two alternate directors will be selected based on the next highest number of votes received.</w:t>
      </w:r>
    </w:p>
    <w:p w14:paraId="0B248FFF" w14:textId="77777777" w:rsidR="00E537C2" w:rsidRDefault="00E537C2" w:rsidP="00E537C2">
      <w:pPr>
        <w:contextualSpacing/>
        <w:rPr>
          <w:bCs/>
          <w:iCs/>
          <w:noProof/>
        </w:rPr>
      </w:pPr>
    </w:p>
    <w:p w14:paraId="10E3BF71" w14:textId="0FA6C01B" w:rsidR="00E537C2" w:rsidRPr="00E537C2" w:rsidRDefault="00E537C2" w:rsidP="00E537C2">
      <w:pPr>
        <w:contextualSpacing/>
        <w:rPr>
          <w:bCs/>
          <w:iCs/>
          <w:noProof/>
        </w:rPr>
      </w:pPr>
      <w:r w:rsidRPr="00E537C2">
        <w:rPr>
          <w:bCs/>
          <w:iCs/>
          <w:noProof/>
        </w:rPr>
        <w:t>Coleman stressed that ElectionBuddy will be voters’ single point of contact regarding any ballot issues for the 2019 AMSAT Board election. Questions will not be answered on the AMSAT-BB or via organizational social media accounts.</w:t>
      </w:r>
    </w:p>
    <w:p w14:paraId="7B429FCE" w14:textId="77777777" w:rsidR="00E537C2" w:rsidRDefault="00E537C2" w:rsidP="00E537C2">
      <w:pPr>
        <w:contextualSpacing/>
        <w:rPr>
          <w:bCs/>
          <w:iCs/>
          <w:noProof/>
        </w:rPr>
      </w:pPr>
    </w:p>
    <w:p w14:paraId="0C341437" w14:textId="14B4E85B" w:rsidR="00E537C2" w:rsidRPr="00E537C2" w:rsidRDefault="00E537C2" w:rsidP="00E537C2">
      <w:pPr>
        <w:contextualSpacing/>
        <w:rPr>
          <w:bCs/>
          <w:iCs/>
          <w:noProof/>
        </w:rPr>
      </w:pPr>
      <w:r w:rsidRPr="00E537C2">
        <w:rPr>
          <w:bCs/>
          <w:iCs/>
          <w:noProof/>
        </w:rPr>
        <w:t>“In the event that you are unwilling or unable to cast your ballot via the online mechanism, ElectionBuddy will mail you a specific ballot that must be returned to them within the parameters of our election time frame, so that it is received by the office no later than September 15, 2019,” Coleman said in his announcement. “If you choose this option, please understand it is at an increased cost to the organization.”</w:t>
      </w:r>
    </w:p>
    <w:p w14:paraId="141233A9" w14:textId="77777777" w:rsidR="00E537C2" w:rsidRDefault="00E537C2" w:rsidP="00E537C2">
      <w:pPr>
        <w:contextualSpacing/>
        <w:rPr>
          <w:bCs/>
          <w:iCs/>
          <w:noProof/>
        </w:rPr>
      </w:pPr>
    </w:p>
    <w:p w14:paraId="44F8445E" w14:textId="45F99D3E" w:rsidR="00E537C2" w:rsidRPr="00E537C2" w:rsidRDefault="00E537C2" w:rsidP="00E537C2">
      <w:pPr>
        <w:contextualSpacing/>
        <w:rPr>
          <w:bCs/>
          <w:iCs/>
          <w:noProof/>
        </w:rPr>
      </w:pPr>
      <w:r w:rsidRPr="00E537C2">
        <w:rPr>
          <w:bCs/>
          <w:iCs/>
          <w:noProof/>
        </w:rPr>
        <w:t>The 2019 candidates for the AMSAT Board of Directors, in alphabetical order by last name, are:</w:t>
      </w:r>
    </w:p>
    <w:p w14:paraId="0363A172" w14:textId="77777777" w:rsidR="00E537C2" w:rsidRPr="00E537C2" w:rsidRDefault="00E537C2" w:rsidP="00E537C2">
      <w:pPr>
        <w:numPr>
          <w:ilvl w:val="0"/>
          <w:numId w:val="10"/>
        </w:numPr>
        <w:contextualSpacing/>
        <w:rPr>
          <w:bCs/>
          <w:iCs/>
          <w:noProof/>
        </w:rPr>
      </w:pPr>
      <w:r w:rsidRPr="00E537C2">
        <w:rPr>
          <w:bCs/>
          <w:iCs/>
          <w:noProof/>
        </w:rPr>
        <w:t>Jerry Buxton, N0JY</w:t>
      </w:r>
    </w:p>
    <w:p w14:paraId="203536FB" w14:textId="77777777" w:rsidR="00E537C2" w:rsidRPr="00E537C2" w:rsidRDefault="00E537C2" w:rsidP="00E537C2">
      <w:pPr>
        <w:numPr>
          <w:ilvl w:val="0"/>
          <w:numId w:val="10"/>
        </w:numPr>
        <w:contextualSpacing/>
        <w:rPr>
          <w:bCs/>
          <w:iCs/>
          <w:noProof/>
        </w:rPr>
      </w:pPr>
      <w:r w:rsidRPr="00E537C2">
        <w:rPr>
          <w:bCs/>
          <w:iCs/>
          <w:noProof/>
        </w:rPr>
        <w:t>Howard (Howie) De Felice, AB2S</w:t>
      </w:r>
    </w:p>
    <w:p w14:paraId="348B073D" w14:textId="77777777" w:rsidR="00E537C2" w:rsidRPr="00E537C2" w:rsidRDefault="00E537C2" w:rsidP="00E537C2">
      <w:pPr>
        <w:numPr>
          <w:ilvl w:val="0"/>
          <w:numId w:val="10"/>
        </w:numPr>
        <w:contextualSpacing/>
        <w:rPr>
          <w:bCs/>
          <w:iCs/>
          <w:noProof/>
        </w:rPr>
      </w:pPr>
      <w:r w:rsidRPr="00E537C2">
        <w:rPr>
          <w:bCs/>
          <w:iCs/>
          <w:noProof/>
        </w:rPr>
        <w:t>Drew Glasbrenner, KO4MA</w:t>
      </w:r>
    </w:p>
    <w:p w14:paraId="54A170A6" w14:textId="77777777" w:rsidR="00E537C2" w:rsidRPr="00E537C2" w:rsidRDefault="00E537C2" w:rsidP="00E537C2">
      <w:pPr>
        <w:numPr>
          <w:ilvl w:val="0"/>
          <w:numId w:val="10"/>
        </w:numPr>
        <w:contextualSpacing/>
        <w:rPr>
          <w:bCs/>
          <w:iCs/>
          <w:noProof/>
        </w:rPr>
      </w:pPr>
      <w:r w:rsidRPr="00E537C2">
        <w:rPr>
          <w:bCs/>
          <w:iCs/>
          <w:noProof/>
        </w:rPr>
        <w:t>Jeff Johns, WE4B</w:t>
      </w:r>
    </w:p>
    <w:p w14:paraId="506B60B4" w14:textId="77777777" w:rsidR="00E537C2" w:rsidRPr="00E537C2" w:rsidRDefault="00E537C2" w:rsidP="00E537C2">
      <w:pPr>
        <w:numPr>
          <w:ilvl w:val="0"/>
          <w:numId w:val="10"/>
        </w:numPr>
        <w:contextualSpacing/>
        <w:rPr>
          <w:bCs/>
          <w:iCs/>
          <w:noProof/>
        </w:rPr>
      </w:pPr>
      <w:r w:rsidRPr="00E537C2">
        <w:rPr>
          <w:bCs/>
          <w:iCs/>
          <w:noProof/>
        </w:rPr>
        <w:t>Brennan Price, N4QX</w:t>
      </w:r>
    </w:p>
    <w:p w14:paraId="4269AF69" w14:textId="77777777" w:rsidR="00E537C2" w:rsidRPr="00E537C2" w:rsidRDefault="00E537C2" w:rsidP="00E537C2">
      <w:pPr>
        <w:numPr>
          <w:ilvl w:val="0"/>
          <w:numId w:val="10"/>
        </w:numPr>
        <w:contextualSpacing/>
        <w:rPr>
          <w:bCs/>
          <w:iCs/>
          <w:noProof/>
        </w:rPr>
      </w:pPr>
      <w:r w:rsidRPr="00E537C2">
        <w:rPr>
          <w:bCs/>
          <w:iCs/>
          <w:noProof/>
        </w:rPr>
        <w:t>Patrick Stoddard, WD9EWK</w:t>
      </w:r>
    </w:p>
    <w:p w14:paraId="6B7B16B3" w14:textId="77777777" w:rsidR="00E537C2" w:rsidRPr="00E537C2" w:rsidRDefault="00E537C2" w:rsidP="00E537C2">
      <w:pPr>
        <w:numPr>
          <w:ilvl w:val="0"/>
          <w:numId w:val="10"/>
        </w:numPr>
        <w:contextualSpacing/>
        <w:rPr>
          <w:bCs/>
          <w:iCs/>
          <w:noProof/>
        </w:rPr>
      </w:pPr>
      <w:r w:rsidRPr="00E537C2">
        <w:rPr>
          <w:bCs/>
          <w:iCs/>
          <w:noProof/>
        </w:rPr>
        <w:t>Paul Stoetzer, N8HM</w:t>
      </w:r>
    </w:p>
    <w:p w14:paraId="6C22BCC6" w14:textId="77777777" w:rsidR="00E537C2" w:rsidRPr="00E537C2" w:rsidRDefault="00E537C2" w:rsidP="00E537C2">
      <w:pPr>
        <w:numPr>
          <w:ilvl w:val="0"/>
          <w:numId w:val="10"/>
        </w:numPr>
        <w:contextualSpacing/>
        <w:rPr>
          <w:bCs/>
          <w:iCs/>
          <w:noProof/>
        </w:rPr>
      </w:pPr>
      <w:r w:rsidRPr="00E537C2">
        <w:rPr>
          <w:bCs/>
          <w:iCs/>
          <w:noProof/>
        </w:rPr>
        <w:t>Michelle Thompson, W5NYV</w:t>
      </w:r>
    </w:p>
    <w:p w14:paraId="43AC1F7F" w14:textId="11CB1B98" w:rsidR="0088252D" w:rsidRDefault="0088252D" w:rsidP="00162DE4">
      <w:pPr>
        <w:contextualSpacing/>
        <w:rPr>
          <w:bCs/>
          <w:iCs/>
          <w:noProof/>
        </w:rPr>
      </w:pPr>
    </w:p>
    <w:p w14:paraId="46D0F868" w14:textId="2E96CF5D" w:rsidR="00E537C2" w:rsidRDefault="00DC3701" w:rsidP="00DC3701">
      <w:pPr>
        <w:contextualSpacing/>
        <w:jc w:val="center"/>
      </w:pPr>
      <w:r>
        <w:t>#########</w:t>
      </w:r>
    </w:p>
    <w:p w14:paraId="463FA258" w14:textId="77777777" w:rsidR="00DC3701" w:rsidRDefault="00DC3701" w:rsidP="00162DE4">
      <w:pPr>
        <w:contextualSpacing/>
      </w:pPr>
    </w:p>
    <w:p w14:paraId="55668F89" w14:textId="77777777" w:rsidR="00DC3701" w:rsidRDefault="00DC3701" w:rsidP="00DC3701">
      <w:pPr>
        <w:contextualSpacing/>
        <w:jc w:val="center"/>
      </w:pPr>
      <w:r w:rsidRPr="00DC3701">
        <w:rPr>
          <w:b/>
          <w:bCs/>
          <w:i/>
          <w:iCs/>
          <w:sz w:val="28"/>
          <w:szCs w:val="28"/>
        </w:rPr>
        <w:t>Happy 150th - Hiram Percy Maxim Birthday Celebration</w:t>
      </w:r>
      <w:r w:rsidRPr="00DC3701">
        <w:rPr>
          <w:b/>
          <w:bCs/>
          <w:i/>
          <w:iCs/>
          <w:sz w:val="28"/>
          <w:szCs w:val="28"/>
        </w:rPr>
        <w:br/>
      </w:r>
    </w:p>
    <w:p w14:paraId="61F468A2" w14:textId="77777777" w:rsidR="00DC3701" w:rsidRDefault="00DC3701" w:rsidP="00DC3701">
      <w:pPr>
        <w:contextualSpacing/>
      </w:pPr>
      <w:r w:rsidRPr="00DC3701">
        <w:t>The ARRL is celebrating the 150th anniversary of the birth of ARRL’s first president and co-founder Hiram Percy Maxim (HPM), W1AW, born on September 2nd, 1869.</w:t>
      </w:r>
      <w:r w:rsidRPr="00DC3701">
        <w:br/>
      </w:r>
    </w:p>
    <w:p w14:paraId="6F86F823" w14:textId="360C1F62" w:rsidR="00DC3701" w:rsidRDefault="00DC3701" w:rsidP="00DC3701">
      <w:pPr>
        <w:contextualSpacing/>
      </w:pPr>
      <w:r w:rsidRPr="00DC3701">
        <w:t xml:space="preserve">The ARRL will hold an operating event this summer to celebrate HPM’s legacy from </w:t>
      </w:r>
      <w:r w:rsidRPr="00DC3701">
        <w:rPr>
          <w:b/>
          <w:bCs/>
        </w:rPr>
        <w:t>0000 UTC on August 31st and continue until 2359 UTC on September 8th.</w:t>
      </w:r>
      <w:r w:rsidRPr="00DC3701">
        <w:t xml:space="preserve"> It is open to all radio amateurs.</w:t>
      </w:r>
      <w:r w:rsidRPr="00DC3701">
        <w:br/>
      </w:r>
    </w:p>
    <w:p w14:paraId="638B4D53" w14:textId="07341A95" w:rsidR="00DC3701" w:rsidRDefault="00DC3701" w:rsidP="00DC3701">
      <w:pPr>
        <w:contextualSpacing/>
      </w:pPr>
      <w:r w:rsidRPr="00DC3701">
        <w:t>W1AW and all ARRL members will append “/150” to their callsigns during this event (DX operators who are ARRL members may operate as &lt;call sign&gt;/150, if permitted by their country of license.)</w:t>
      </w:r>
      <w:r w:rsidRPr="00DC3701">
        <w:br/>
      </w:r>
    </w:p>
    <w:p w14:paraId="68FAE865" w14:textId="27EA5353" w:rsidR="00DC3701" w:rsidRPr="00DC3701" w:rsidRDefault="00DC3701" w:rsidP="00DC3701">
      <w:pPr>
        <w:contextualSpacing/>
      </w:pPr>
      <w:r w:rsidRPr="00DC3701">
        <w:t>For more details, see the ARRL Web page at:</w:t>
      </w:r>
      <w:r w:rsidRPr="00DC3701">
        <w:br/>
      </w:r>
      <w:hyperlink r:id="rId27" w:history="1">
        <w:r w:rsidRPr="00DC3701">
          <w:rPr>
            <w:rStyle w:val="Hyperlink"/>
          </w:rPr>
          <w:t>http://www.arrl.org/news/view/arrl-announces-happy-150-hiram-percy-maxim-birthday-celebration</w:t>
        </w:r>
      </w:hyperlink>
    </w:p>
    <w:p w14:paraId="536D1804" w14:textId="77777777" w:rsidR="00DC3701" w:rsidRDefault="00DC3701" w:rsidP="00162DE4">
      <w:pPr>
        <w:contextualSpacing/>
      </w:pPr>
    </w:p>
    <w:p w14:paraId="607858E9" w14:textId="77777777" w:rsidR="00DC3701" w:rsidRDefault="00DC3701" w:rsidP="00162DE4">
      <w:pPr>
        <w:contextualSpacing/>
      </w:pPr>
    </w:p>
    <w:p w14:paraId="52B60AD4" w14:textId="7B5A3D2F" w:rsidR="00DC3701" w:rsidRDefault="00DC3701" w:rsidP="00DC3701">
      <w:pPr>
        <w:contextualSpacing/>
        <w:jc w:val="center"/>
      </w:pPr>
      <w:r>
        <w:t>#########</w:t>
      </w:r>
    </w:p>
    <w:p w14:paraId="03CA6D4E" w14:textId="3BDA500A" w:rsidR="009847AD" w:rsidRDefault="00B25F05" w:rsidP="009847AD">
      <w:pPr>
        <w:rPr>
          <w:sz w:val="20"/>
          <w:szCs w:val="20"/>
          <w:u w:val="single"/>
        </w:rPr>
      </w:pPr>
      <w:hyperlink w:anchor="top" w:history="1">
        <w:r w:rsidR="009847AD" w:rsidRPr="00993649">
          <w:rPr>
            <w:rStyle w:val="Hyperlink"/>
            <w:sz w:val="20"/>
            <w:szCs w:val="20"/>
          </w:rPr>
          <w:t>TOP</w:t>
        </w:r>
      </w:hyperlink>
      <w:r w:rsidR="009847AD" w:rsidRPr="00993649">
        <w:rPr>
          <w:sz w:val="20"/>
          <w:szCs w:val="20"/>
          <w:u w:val="single"/>
        </w:rPr>
        <w:t xml:space="preserve"> ^</w:t>
      </w:r>
    </w:p>
    <w:p w14:paraId="7028FD85" w14:textId="697A4EDE" w:rsidR="002746F2" w:rsidRPr="002746F2" w:rsidRDefault="002746F2" w:rsidP="002746F2">
      <w:pPr>
        <w:contextualSpacing/>
        <w:jc w:val="center"/>
        <w:rPr>
          <w:b/>
          <w:bCs/>
          <w:i/>
          <w:iCs/>
          <w:sz w:val="28"/>
          <w:szCs w:val="28"/>
        </w:rPr>
      </w:pPr>
      <w:r w:rsidRPr="002746F2">
        <w:rPr>
          <w:b/>
          <w:bCs/>
          <w:i/>
          <w:iCs/>
          <w:sz w:val="28"/>
          <w:szCs w:val="28"/>
        </w:rPr>
        <w:lastRenderedPageBreak/>
        <w:t>Window Closing on July 15 for Volunteer Monitor Program Applications</w:t>
      </w:r>
    </w:p>
    <w:p w14:paraId="3939623B" w14:textId="77777777" w:rsidR="002746F2" w:rsidRDefault="002746F2" w:rsidP="002746F2">
      <w:pPr>
        <w:contextualSpacing/>
      </w:pPr>
    </w:p>
    <w:p w14:paraId="6BDF239D" w14:textId="6CFF1A87" w:rsidR="002746F2" w:rsidRPr="002746F2" w:rsidRDefault="002746F2" w:rsidP="002746F2">
      <w:pPr>
        <w:contextualSpacing/>
      </w:pPr>
      <w:r w:rsidRPr="002746F2">
        <w:t>As of the close of business on Monday, July 15, applications for the new </w:t>
      </w:r>
      <w:hyperlink r:id="rId28" w:history="1">
        <w:r w:rsidRPr="002746F2">
          <w:rPr>
            <w:rStyle w:val="Hyperlink"/>
            <w:b/>
            <w:bCs/>
          </w:rPr>
          <w:t>Volunteer Monitor Program</w:t>
        </w:r>
      </w:hyperlink>
      <w:r w:rsidRPr="002746F2">
        <w:t> no longer will be accepted. Some 250 applications have been submitted to fill approximately 150 Volunteer Monitor (VM) positions in the program, which is succeeding the Official Observer (OO) program. Retired FCC special counsel and former Atlantic Division Vice Director Riley Hollingsworth, K4ZDH, is overseeing ARRL’s role in the development and implementation of the program, and he has been interviewing every applicant. Those not selected as VMs will be placed in a reserve pool. Current OOs were invited to apply for appointments.</w:t>
      </w:r>
    </w:p>
    <w:p w14:paraId="4B3EFCAD" w14:textId="6C2C96B9" w:rsidR="002746F2" w:rsidRDefault="002746F2" w:rsidP="002746F2">
      <w:pPr>
        <w:contextualSpacing/>
      </w:pPr>
    </w:p>
    <w:p w14:paraId="6A663D56" w14:textId="713C1AFF" w:rsidR="002746F2" w:rsidRPr="002746F2" w:rsidRDefault="002746F2" w:rsidP="002746F2">
      <w:pPr>
        <w:contextualSpacing/>
      </w:pPr>
      <w:r w:rsidRPr="002746F2">
        <w:t>Approved by the ARRL Board of Directors at its July 2018 meeting, the new Volunteer Monitor Program represents a formal agreement between the FCC and ARRL in which volunteers trained and vetted by ARRL will monitor the airwaves and collect evidence that can be used to correct misconduct as well as to recognize exemplary on-air operation. ARRL will refer incidents of flagrant violations to the FCC for action, in accordance with FCC guidelines, and the FCC will give priority to enforcement cases developed by the Volunteer Monitor Program. The FCC proposed the program following the closures of several FCC regional office and a reduction in field staff.</w:t>
      </w:r>
    </w:p>
    <w:p w14:paraId="5140C5B2" w14:textId="77777777" w:rsidR="002746F2" w:rsidRDefault="002746F2" w:rsidP="002746F2">
      <w:pPr>
        <w:contextualSpacing/>
      </w:pPr>
    </w:p>
    <w:p w14:paraId="6F4BFD75" w14:textId="2B47887D" w:rsidR="002746F2" w:rsidRPr="002746F2" w:rsidRDefault="002746F2" w:rsidP="002746F2">
      <w:pPr>
        <w:contextualSpacing/>
      </w:pPr>
      <w:r w:rsidRPr="002746F2">
        <w:t>ARRL and the FCC have signed a </w:t>
      </w:r>
      <w:r w:rsidRPr="002746F2">
        <w:rPr>
          <w:i/>
          <w:iCs/>
        </w:rPr>
        <w:t>Memorandum of Understanding</w:t>
      </w:r>
      <w:r w:rsidRPr="002746F2">
        <w:t> (</w:t>
      </w:r>
      <w:r w:rsidRPr="002746F2">
        <w:rPr>
          <w:i/>
          <w:iCs/>
        </w:rPr>
        <w:t>MOU</w:t>
      </w:r>
      <w:r w:rsidRPr="002746F2">
        <w:t>) that establishes the Volunteer Monitor Program as a replacement for the Official Observers.</w:t>
      </w:r>
    </w:p>
    <w:p w14:paraId="70C7E938" w14:textId="77777777" w:rsidR="002746F2" w:rsidRDefault="002746F2" w:rsidP="002746F2">
      <w:pPr>
        <w:contextualSpacing/>
      </w:pPr>
    </w:p>
    <w:p w14:paraId="51475CF3" w14:textId="3CED2597" w:rsidR="002746F2" w:rsidRPr="002746F2" w:rsidRDefault="002746F2" w:rsidP="002746F2">
      <w:pPr>
        <w:contextualSpacing/>
      </w:pPr>
      <w:r w:rsidRPr="002746F2">
        <w:t>The first Volunteer Monitors could be in place and ready to begin their duties by this fall.   </w:t>
      </w:r>
    </w:p>
    <w:p w14:paraId="68A7E663" w14:textId="6B4B00E2" w:rsidR="00DC3701" w:rsidRDefault="00DC3701" w:rsidP="00162DE4">
      <w:pPr>
        <w:contextualSpacing/>
      </w:pPr>
    </w:p>
    <w:p w14:paraId="376DE174" w14:textId="4ECE825B" w:rsidR="00D96679" w:rsidRDefault="00D96679" w:rsidP="00D96679">
      <w:pPr>
        <w:contextualSpacing/>
        <w:jc w:val="center"/>
      </w:pPr>
      <w:r>
        <w:t>#########</w:t>
      </w:r>
    </w:p>
    <w:p w14:paraId="71F9ED64" w14:textId="1C151588" w:rsidR="00D96679" w:rsidRDefault="00D96679" w:rsidP="00162DE4">
      <w:pPr>
        <w:contextualSpacing/>
      </w:pPr>
    </w:p>
    <w:p w14:paraId="65156DC7" w14:textId="6034F722" w:rsidR="00D96679" w:rsidRPr="00D96679" w:rsidRDefault="00D96679" w:rsidP="00D96679">
      <w:pPr>
        <w:contextualSpacing/>
        <w:rPr>
          <w:b/>
          <w:bCs/>
          <w:i/>
          <w:iCs/>
          <w:sz w:val="28"/>
          <w:szCs w:val="28"/>
        </w:rPr>
      </w:pPr>
      <w:r w:rsidRPr="00D96679">
        <w:rPr>
          <w:b/>
          <w:bCs/>
          <w:i/>
          <w:iCs/>
          <w:sz w:val="28"/>
          <w:szCs w:val="28"/>
        </w:rPr>
        <w:t>FAA Reauthorization Act Language Serves to Exclude Vast Majority of Amateur Radio Towers</w:t>
      </w:r>
    </w:p>
    <w:p w14:paraId="022169C7" w14:textId="64F93E5B" w:rsidR="00D96679" w:rsidRPr="00D96679" w:rsidRDefault="00D96679" w:rsidP="00D96679">
      <w:pPr>
        <w:contextualSpacing/>
      </w:pPr>
    </w:p>
    <w:p w14:paraId="56E39BC8" w14:textId="48DA2643" w:rsidR="00D96679" w:rsidRPr="00D96679" w:rsidRDefault="00D96679" w:rsidP="00D96679">
      <w:pPr>
        <w:contextualSpacing/>
      </w:pPr>
      <w:r w:rsidRPr="00D96679">
        <w:rPr>
          <w:noProof/>
        </w:rPr>
        <w:drawing>
          <wp:anchor distT="0" distB="0" distL="114300" distR="114300" simplePos="0" relativeHeight="253277184" behindDoc="1" locked="0" layoutInCell="1" allowOverlap="1" wp14:anchorId="4DCB0661" wp14:editId="54F8D9DF">
            <wp:simplePos x="0" y="0"/>
            <wp:positionH relativeFrom="margin">
              <wp:align>left</wp:align>
            </wp:positionH>
            <wp:positionV relativeFrom="paragraph">
              <wp:posOffset>13970</wp:posOffset>
            </wp:positionV>
            <wp:extent cx="1289685" cy="1295400"/>
            <wp:effectExtent l="0" t="0" r="5715" b="0"/>
            <wp:wrapTight wrapText="bothSides">
              <wp:wrapPolygon edited="0">
                <wp:start x="0" y="0"/>
                <wp:lineTo x="0" y="21282"/>
                <wp:lineTo x="21377" y="21282"/>
                <wp:lineTo x="2137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89685" cy="1295400"/>
                    </a:xfrm>
                    <a:prstGeom prst="rect">
                      <a:avLst/>
                    </a:prstGeom>
                  </pic:spPr>
                </pic:pic>
              </a:graphicData>
            </a:graphic>
            <wp14:sizeRelH relativeFrom="page">
              <wp14:pctWidth>0</wp14:pctWidth>
            </wp14:sizeRelH>
            <wp14:sizeRelV relativeFrom="page">
              <wp14:pctHeight>0</wp14:pctHeight>
            </wp14:sizeRelV>
          </wp:anchor>
        </w:drawing>
      </w:r>
      <w:r w:rsidRPr="00D96679">
        <w:t>Language in the Federal Aviation Administration (FAA) </w:t>
      </w:r>
      <w:hyperlink r:id="rId30" w:history="1">
        <w:r w:rsidRPr="00D96679">
          <w:rPr>
            <w:rStyle w:val="Hyperlink"/>
            <w:b/>
            <w:bCs/>
          </w:rPr>
          <w:t>Reauthorization Act of 2018</w:t>
        </w:r>
      </w:hyperlink>
      <w:r w:rsidRPr="00D96679">
        <w:t> will exclude all but a small number of Amateur Radio towers from marking requirements. Thanks to action taken in 2017 and 2018 by ARRL, the bill’s original language was amended to the extent that amateur towers, as well as residential towers used for over-the-air TV reception, were effectively exempted from marking requirements.</w:t>
      </w:r>
    </w:p>
    <w:p w14:paraId="25F9D00E" w14:textId="3DE32C87" w:rsidR="00D96679" w:rsidRDefault="00D96679" w:rsidP="00D96679">
      <w:pPr>
        <w:contextualSpacing/>
      </w:pPr>
    </w:p>
    <w:p w14:paraId="74DC331A" w14:textId="5578D071" w:rsidR="00D96679" w:rsidRPr="00D96679" w:rsidRDefault="00D96679" w:rsidP="00D96679">
      <w:pPr>
        <w:contextualSpacing/>
      </w:pPr>
      <w:r w:rsidRPr="00D96679">
        <w:t>The topic was addressed at the annual “Ham Radio and the Law” forum at the </w:t>
      </w:r>
      <w:hyperlink r:id="rId31" w:history="1">
        <w:r w:rsidRPr="00D96679">
          <w:rPr>
            <w:rStyle w:val="Hyperlink"/>
            <w:b/>
            <w:bCs/>
          </w:rPr>
          <w:t>Dayton Hamvention</w:t>
        </w:r>
      </w:hyperlink>
      <w:r w:rsidRPr="00D96679">
        <w:t xml:space="preserve">® this past May. Some key points from that presentation: (1) Towers covered by the rules are structures at least 50 feet tall that support an antenna and </w:t>
      </w:r>
      <w:proofErr w:type="gramStart"/>
      <w:r w:rsidRPr="00D96679">
        <w:t>are located in</w:t>
      </w:r>
      <w:proofErr w:type="gramEnd"/>
      <w:r w:rsidRPr="00D96679">
        <w:t xml:space="preserve"> a rural area or on farmland or immediately adjacent to such land. (2) According to the Act, the term “covered tower” does </w:t>
      </w:r>
      <w:r w:rsidRPr="00D96679">
        <w:rPr>
          <w:i/>
          <w:iCs/>
        </w:rPr>
        <w:t>not</w:t>
      </w:r>
      <w:r w:rsidRPr="00D96679">
        <w:t> include any structure that is adjacent to a house, barn, or other building, and “is within the curtilage of a farmstead or adjacent to another building or visible structure.”</w:t>
      </w:r>
    </w:p>
    <w:p w14:paraId="149DEE09" w14:textId="77777777" w:rsidR="00D96679" w:rsidRDefault="00D96679" w:rsidP="00D96679">
      <w:pPr>
        <w:contextualSpacing/>
      </w:pPr>
    </w:p>
    <w:p w14:paraId="3EA16F6C" w14:textId="7BAF7163" w:rsidR="00D96679" w:rsidRPr="00D96679" w:rsidRDefault="00D96679" w:rsidP="00D96679">
      <w:pPr>
        <w:contextualSpacing/>
      </w:pPr>
      <w:r w:rsidRPr="00D96679">
        <w:t>ARRL Regulatory Information Manager Dan Henderson, N1ND, explains that, while a few Amateur Radio towers will fall under the Act’s marking requirements and will have to be registered, towers in residential yards or within farmland are specifically exempted.</w:t>
      </w:r>
    </w:p>
    <w:p w14:paraId="76158CA1" w14:textId="77777777" w:rsidR="009847AD" w:rsidRDefault="009847AD" w:rsidP="009847AD">
      <w:pPr>
        <w:rPr>
          <w:sz w:val="20"/>
          <w:szCs w:val="20"/>
        </w:rPr>
      </w:pPr>
    </w:p>
    <w:p w14:paraId="7A14AC60" w14:textId="77777777" w:rsidR="009847AD" w:rsidRDefault="009847AD" w:rsidP="009847AD">
      <w:pPr>
        <w:rPr>
          <w:sz w:val="20"/>
          <w:szCs w:val="20"/>
        </w:rPr>
      </w:pPr>
    </w:p>
    <w:p w14:paraId="747904C4" w14:textId="77777777" w:rsidR="009847AD" w:rsidRDefault="009847AD" w:rsidP="009847AD">
      <w:pPr>
        <w:rPr>
          <w:sz w:val="20"/>
          <w:szCs w:val="20"/>
        </w:rPr>
      </w:pPr>
    </w:p>
    <w:p w14:paraId="0BC6A0C5" w14:textId="77777777" w:rsidR="009847AD" w:rsidRDefault="009847AD" w:rsidP="009847AD">
      <w:pPr>
        <w:rPr>
          <w:sz w:val="20"/>
          <w:szCs w:val="20"/>
        </w:rPr>
      </w:pPr>
    </w:p>
    <w:p w14:paraId="001CF61D" w14:textId="77777777" w:rsidR="009847AD" w:rsidRDefault="009847AD" w:rsidP="009847AD">
      <w:pPr>
        <w:rPr>
          <w:sz w:val="20"/>
          <w:szCs w:val="20"/>
        </w:rPr>
      </w:pPr>
    </w:p>
    <w:p w14:paraId="6A606B82" w14:textId="721A637D" w:rsidR="009847AD" w:rsidRDefault="00B25F05" w:rsidP="009847AD">
      <w:pPr>
        <w:rPr>
          <w:sz w:val="20"/>
          <w:szCs w:val="20"/>
          <w:u w:val="single"/>
        </w:rPr>
      </w:pPr>
      <w:hyperlink w:anchor="top" w:history="1">
        <w:r w:rsidR="009847AD" w:rsidRPr="00993649">
          <w:rPr>
            <w:rStyle w:val="Hyperlink"/>
            <w:sz w:val="20"/>
            <w:szCs w:val="20"/>
          </w:rPr>
          <w:t>TOP</w:t>
        </w:r>
      </w:hyperlink>
      <w:r w:rsidR="009847AD" w:rsidRPr="00993649">
        <w:rPr>
          <w:sz w:val="20"/>
          <w:szCs w:val="20"/>
          <w:u w:val="single"/>
        </w:rPr>
        <w:t xml:space="preserve"> ^</w:t>
      </w:r>
    </w:p>
    <w:p w14:paraId="1F3A4723" w14:textId="0A058313" w:rsidR="00A86CBF" w:rsidRDefault="00B25F05" w:rsidP="00162DE4">
      <w:pPr>
        <w:contextualSpacing/>
        <w:rPr>
          <w:b/>
          <w:i/>
          <w:noProof/>
          <w:sz w:val="28"/>
          <w:szCs w:val="28"/>
        </w:rPr>
      </w:pPr>
      <w:r>
        <w:lastRenderedPageBreak/>
        <w:pict w14:anchorId="225BCE94">
          <v:rect id="_x0000_i1028" style="width:0;height:1.5pt" o:hralign="center" o:hrstd="t" o:hr="t" fillcolor="#a0a0a0" stroked="f"/>
        </w:pict>
      </w:r>
    </w:p>
    <w:p w14:paraId="347EFB57" w14:textId="3DB33663" w:rsidR="00162DE4" w:rsidRPr="005551E9" w:rsidRDefault="00162DE4" w:rsidP="00162DE4">
      <w:pPr>
        <w:contextualSpacing/>
        <w:rPr>
          <w:b/>
          <w:i/>
          <w:noProof/>
          <w:sz w:val="28"/>
          <w:szCs w:val="28"/>
        </w:rPr>
      </w:pPr>
      <w:bookmarkStart w:id="13" w:name="handbook"/>
      <w:bookmarkEnd w:id="13"/>
      <w:r>
        <w:rPr>
          <w:b/>
          <w:i/>
          <w:noProof/>
          <w:sz w:val="28"/>
          <w:szCs w:val="28"/>
        </w:rPr>
        <w:drawing>
          <wp:anchor distT="0" distB="0" distL="114300" distR="114300" simplePos="0" relativeHeight="252915712" behindDoc="1" locked="0" layoutInCell="1" allowOverlap="1" wp14:anchorId="53C816C9" wp14:editId="588736B6">
            <wp:simplePos x="0" y="0"/>
            <wp:positionH relativeFrom="margin">
              <wp:posOffset>5715000</wp:posOffset>
            </wp:positionH>
            <wp:positionV relativeFrom="paragraph">
              <wp:posOffset>53340</wp:posOffset>
            </wp:positionV>
            <wp:extent cx="1133475" cy="1457325"/>
            <wp:effectExtent l="0" t="0" r="9525" b="9525"/>
            <wp:wrapTight wrapText="bothSides">
              <wp:wrapPolygon edited="0">
                <wp:start x="0" y="0"/>
                <wp:lineTo x="0" y="21459"/>
                <wp:lineTo x="21418" y="21459"/>
                <wp:lineTo x="2141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ndbook 2019 web.jpg"/>
                    <pic:cNvPicPr/>
                  </pic:nvPicPr>
                  <pic:blipFill>
                    <a:blip r:embed="rId32">
                      <a:extLst>
                        <a:ext uri="{28A0092B-C50C-407E-A947-70E740481C1C}">
                          <a14:useLocalDpi xmlns:a14="http://schemas.microsoft.com/office/drawing/2010/main" val="0"/>
                        </a:ext>
                      </a:extLst>
                    </a:blip>
                    <a:stretch>
                      <a:fillRect/>
                    </a:stretch>
                  </pic:blipFill>
                  <pic:spPr>
                    <a:xfrm>
                      <a:off x="0" y="0"/>
                      <a:ext cx="1133475" cy="1457325"/>
                    </a:xfrm>
                    <a:prstGeom prst="rect">
                      <a:avLst/>
                    </a:prstGeom>
                  </pic:spPr>
                </pic:pic>
              </a:graphicData>
            </a:graphic>
            <wp14:sizeRelH relativeFrom="page">
              <wp14:pctWidth>0</wp14:pctWidth>
            </wp14:sizeRelH>
            <wp14:sizeRelV relativeFrom="page">
              <wp14:pctHeight>0</wp14:pctHeight>
            </wp14:sizeRelV>
          </wp:anchor>
        </w:drawing>
      </w:r>
      <w:r w:rsidRPr="005551E9">
        <w:rPr>
          <w:b/>
          <w:i/>
          <w:noProof/>
          <w:sz w:val="28"/>
          <w:szCs w:val="28"/>
        </w:rPr>
        <w:t xml:space="preserve">The Handbook Give Away </w:t>
      </w:r>
    </w:p>
    <w:p w14:paraId="067CFA06" w14:textId="42B87DB9" w:rsidR="00162DE4" w:rsidRPr="004A5B63" w:rsidRDefault="004A5B63" w:rsidP="00162DE4">
      <w:pPr>
        <w:contextualSpacing/>
        <w:rPr>
          <w:b/>
          <w:i/>
          <w:noProof/>
        </w:rPr>
      </w:pPr>
      <w:r w:rsidRPr="004A5B63">
        <w:rPr>
          <w:b/>
          <w:i/>
          <w:noProof/>
        </w:rPr>
        <w:t xml:space="preserve"> </w:t>
      </w:r>
    </w:p>
    <w:p w14:paraId="4B793667" w14:textId="77777777" w:rsidR="00E257C7" w:rsidRPr="001A3BCE" w:rsidRDefault="00E257C7" w:rsidP="00E257C7">
      <w:bookmarkStart w:id="14" w:name="_Hlk4324941"/>
      <w:r>
        <w:t>Hey Gang,</w:t>
      </w:r>
    </w:p>
    <w:p w14:paraId="0428D7FA" w14:textId="77777777" w:rsidR="00E257C7" w:rsidRDefault="00E257C7" w:rsidP="00E257C7"/>
    <w:p w14:paraId="2DF23B08" w14:textId="77777777" w:rsidR="00E257C7" w:rsidRPr="000B75C4" w:rsidRDefault="00E257C7" w:rsidP="00E257C7">
      <w:r w:rsidRPr="000B75C4">
        <w:t xml:space="preserve">Have you registered for the “Handbook Giveaway” drawing for this month yet? If you haven’t, go to:  </w:t>
      </w:r>
      <w:hyperlink r:id="rId33" w:history="1">
        <w:r w:rsidRPr="000B75C4">
          <w:rPr>
            <w:rStyle w:val="Hyperlink"/>
          </w:rPr>
          <w:t>http://arrl-ohio.org/handbook.html</w:t>
        </w:r>
      </w:hyperlink>
      <w:r w:rsidRPr="000B75C4">
        <w:t xml:space="preserve">  and get </w:t>
      </w:r>
      <w:r>
        <w:t xml:space="preserve">yourself </w:t>
      </w:r>
      <w:r w:rsidRPr="000B75C4">
        <w:t>registered</w:t>
      </w:r>
      <w:r>
        <w:t xml:space="preserve"> now!</w:t>
      </w:r>
      <w:r w:rsidRPr="000B75C4">
        <w:t xml:space="preserve">  </w:t>
      </w:r>
    </w:p>
    <w:p w14:paraId="40CF7800" w14:textId="77777777" w:rsidR="00E257C7" w:rsidRPr="000B75C4" w:rsidRDefault="00E257C7" w:rsidP="00E257C7"/>
    <w:p w14:paraId="723B6686" w14:textId="77777777" w:rsidR="00E257C7" w:rsidRPr="000B75C4" w:rsidRDefault="00E257C7" w:rsidP="00E257C7">
      <w:r w:rsidRPr="000B75C4">
        <w:t xml:space="preserve">What’s the catch? I want to get everyone checking in to the Ohio Section website as often as possible, and in order to register each month, you </w:t>
      </w:r>
      <w:proofErr w:type="gramStart"/>
      <w:r w:rsidRPr="000B75C4">
        <w:t>have to</w:t>
      </w:r>
      <w:proofErr w:type="gramEnd"/>
      <w:r w:rsidRPr="000B75C4">
        <w:t xml:space="preserve"> visit the website often! There’s nothing else to it. I pay all expenses</w:t>
      </w:r>
      <w:r>
        <w:t xml:space="preserve"> and I usually “</w:t>
      </w:r>
      <w:r w:rsidRPr="000B75C4">
        <w:t>Give Away</w:t>
      </w:r>
      <w:r>
        <w:t>”</w:t>
      </w:r>
      <w:r w:rsidRPr="000B75C4">
        <w:t xml:space="preserve"> more than just a Handbook</w:t>
      </w:r>
      <w:r>
        <w:t xml:space="preserve"> too</w:t>
      </w:r>
      <w:r w:rsidRPr="000B75C4">
        <w:t xml:space="preserve">!!  </w:t>
      </w:r>
    </w:p>
    <w:p w14:paraId="6BD90A4E" w14:textId="77777777" w:rsidR="00E257C7" w:rsidRDefault="00E257C7" w:rsidP="00E257C7"/>
    <w:p w14:paraId="509E6953" w14:textId="006D3445" w:rsidR="00926264" w:rsidRDefault="00E257C7" w:rsidP="00E257C7">
      <w:pPr>
        <w:contextualSpacing/>
        <w:rPr>
          <w:noProof/>
        </w:rPr>
      </w:pPr>
      <w:r w:rsidRPr="000B75C4">
        <w:rPr>
          <w:noProof/>
        </w:rPr>
        <w:drawing>
          <wp:anchor distT="0" distB="0" distL="114300" distR="114300" simplePos="0" relativeHeight="253273088" behindDoc="1" locked="0" layoutInCell="1" allowOverlap="1" wp14:anchorId="787AFE20" wp14:editId="21740146">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38" name="Picture 38"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5C4">
        <w:t xml:space="preserve">Many of you ask me just how do I know when the drawing is on? Well, that’s easy all you need to do is check in on the Ohio Section Website on a regular basis and watch for the big </w:t>
      </w:r>
      <w:hyperlink r:id="rId35" w:history="1">
        <w:r w:rsidRPr="000B75C4">
          <w:rPr>
            <w:rStyle w:val="Hyperlink"/>
            <w:b/>
          </w:rPr>
          <w:t>RED</w:t>
        </w:r>
      </w:hyperlink>
      <w:r w:rsidRPr="000B75C4">
        <w:rPr>
          <w:b/>
        </w:rPr>
        <w:t xml:space="preserve"> </w:t>
      </w:r>
      <w:r w:rsidRPr="000B75C4">
        <w:t xml:space="preserve">Arrow that will appear on the left side of the page. This is the sign that the drawing is on and you need to get registered. So, keep a sharp eye out on the website and check in often!  </w:t>
      </w:r>
    </w:p>
    <w:p w14:paraId="4AD653CD" w14:textId="1B59AAEE" w:rsidR="0088252D" w:rsidRDefault="0088252D" w:rsidP="00BA39DA">
      <w:pPr>
        <w:contextualSpacing/>
        <w:rPr>
          <w:noProof/>
        </w:rPr>
      </w:pPr>
    </w:p>
    <w:p w14:paraId="49A23033" w14:textId="6E5EB696" w:rsidR="00E537C2" w:rsidRDefault="00E537C2" w:rsidP="00BA39DA">
      <w:pPr>
        <w:contextualSpacing/>
        <w:rPr>
          <w:noProof/>
        </w:rPr>
      </w:pPr>
    </w:p>
    <w:bookmarkEnd w:id="14"/>
    <w:p w14:paraId="610149CD" w14:textId="7DDD4152" w:rsidR="00E7680A" w:rsidRPr="000B380E" w:rsidRDefault="00B25F05" w:rsidP="00162DE4">
      <w:pPr>
        <w:rPr>
          <w:b/>
          <w:color w:val="FF0000"/>
        </w:rPr>
      </w:pPr>
      <w:r>
        <w:pict w14:anchorId="24A3A1B2">
          <v:rect id="_x0000_i1029" style="width:0;height:1.5pt" o:hralign="center" o:hrstd="t" o:hr="t" fillcolor="#a0a0a0" stroked="f"/>
        </w:pict>
      </w:r>
    </w:p>
    <w:p w14:paraId="12C58A0D" w14:textId="26DE9C73" w:rsidR="00DF2F2B" w:rsidRPr="00A045F7" w:rsidRDefault="00DF2F2B" w:rsidP="00DF2F2B">
      <w:pPr>
        <w:rPr>
          <w:b/>
          <w:i/>
          <w:sz w:val="28"/>
          <w:szCs w:val="28"/>
        </w:rPr>
      </w:pPr>
      <w:bookmarkStart w:id="15" w:name="club"/>
      <w:bookmarkEnd w:id="15"/>
      <w:r>
        <w:rPr>
          <w:b/>
          <w:i/>
          <w:noProof/>
          <w:sz w:val="28"/>
          <w:szCs w:val="28"/>
        </w:rPr>
        <w:drawing>
          <wp:anchor distT="0" distB="0" distL="114300" distR="114300" simplePos="0" relativeHeight="252333056" behindDoc="1" locked="0" layoutInCell="1" allowOverlap="1" wp14:anchorId="4130576B" wp14:editId="29A3EFEE">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6">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Pr>
          <w:b/>
          <w:i/>
          <w:sz w:val="28"/>
          <w:szCs w:val="28"/>
        </w:rPr>
        <w:t>Club Corner</w:t>
      </w:r>
    </w:p>
    <w:p w14:paraId="3F4DCF78" w14:textId="7D4F52BC" w:rsidR="00DF2F2B" w:rsidRDefault="00DF2F2B" w:rsidP="00DF2F2B">
      <w:pPr>
        <w:rPr>
          <w:noProof/>
        </w:rPr>
      </w:pPr>
    </w:p>
    <w:p w14:paraId="271CF1A8" w14:textId="6FF9530B" w:rsidR="00DF2F2B" w:rsidRDefault="00DF2F2B" w:rsidP="00DF2F2B">
      <w:pPr>
        <w:rPr>
          <w:noProof/>
        </w:rPr>
      </w:pPr>
      <w:r>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1C6F8350" w14:textId="0392F051" w:rsidR="00DF2F2B" w:rsidRDefault="00DF2F2B" w:rsidP="00DF2F2B">
      <w:pPr>
        <w:rPr>
          <w:noProof/>
        </w:rPr>
      </w:pPr>
    </w:p>
    <w:p w14:paraId="7D0D6043" w14:textId="2559B2FA" w:rsidR="00DF2F2B" w:rsidRDefault="00DF2F2B" w:rsidP="00DF2F2B">
      <w:pPr>
        <w:rPr>
          <w:noProof/>
        </w:rPr>
      </w:pPr>
      <w:r>
        <w:rPr>
          <w:noProof/>
        </w:rPr>
        <w:t>Let me know what you club is up to. Are you going to have a specia</w:t>
      </w:r>
      <w:r w:rsidR="00AC799E">
        <w:rPr>
          <w:noProof/>
        </w:rPr>
        <w:t>l</w:t>
      </w:r>
      <w:r>
        <w:rPr>
          <w:noProof/>
        </w:rPr>
        <w:t xml:space="preserve"> guest at your meeting or are you having a special anniversary? Just sent it to:</w:t>
      </w:r>
    </w:p>
    <w:p w14:paraId="0532E022" w14:textId="38E8FB95" w:rsidR="00DF2F2B" w:rsidRDefault="00B25F05" w:rsidP="00DF2F2B">
      <w:pPr>
        <w:rPr>
          <w:noProof/>
        </w:rPr>
      </w:pPr>
      <w:hyperlink r:id="rId37" w:history="1">
        <w:r w:rsidR="00A64134" w:rsidRPr="0092567C">
          <w:rPr>
            <w:rStyle w:val="Hyperlink"/>
            <w:noProof/>
          </w:rPr>
          <w:t>n8sy@n8sy.com</w:t>
        </w:r>
      </w:hyperlink>
      <w:r w:rsidR="00DF2F2B">
        <w:rPr>
          <w:noProof/>
        </w:rPr>
        <w:t xml:space="preserve">  </w:t>
      </w:r>
    </w:p>
    <w:p w14:paraId="62F16016" w14:textId="77777777" w:rsidR="00FB6AAA" w:rsidRPr="002A5F72" w:rsidRDefault="00FB6AAA" w:rsidP="00FB6AAA">
      <w:bookmarkStart w:id="16" w:name="_Hlk2767180"/>
      <w:bookmarkStart w:id="17" w:name="_Hlk523992823"/>
      <w:bookmarkStart w:id="18" w:name="_Hlk207120"/>
      <w:bookmarkStart w:id="19" w:name="_Hlk531448505"/>
      <w:bookmarkStart w:id="20" w:name="_Hlk533515177"/>
    </w:p>
    <w:p w14:paraId="6B59AFB6" w14:textId="77777777" w:rsidR="00CE1980" w:rsidRPr="002A5F72" w:rsidRDefault="00CE1980" w:rsidP="00CE1980">
      <w:pPr>
        <w:jc w:val="center"/>
        <w:rPr>
          <w:bCs/>
        </w:rPr>
      </w:pPr>
      <w:bookmarkStart w:id="21" w:name="_Hlk4671062"/>
      <w:bookmarkStart w:id="22" w:name="_Hlk10228796"/>
      <w:r w:rsidRPr="002A5F72">
        <w:rPr>
          <w:bCs/>
        </w:rPr>
        <w:t>#########</w:t>
      </w:r>
    </w:p>
    <w:bookmarkEnd w:id="21"/>
    <w:p w14:paraId="00CFADCF" w14:textId="77777777" w:rsidR="00B52812" w:rsidRDefault="00B52812" w:rsidP="00B52812"/>
    <w:p w14:paraId="56BEA9D8" w14:textId="720E37D5" w:rsidR="00172077" w:rsidRDefault="00172077" w:rsidP="00172077">
      <w:pPr>
        <w:rPr>
          <w:b/>
          <w:bCs/>
          <w:i/>
          <w:iCs/>
          <w:sz w:val="28"/>
          <w:szCs w:val="28"/>
        </w:rPr>
      </w:pPr>
      <w:r>
        <w:rPr>
          <w:b/>
          <w:bCs/>
          <w:i/>
          <w:iCs/>
          <w:sz w:val="28"/>
          <w:szCs w:val="28"/>
        </w:rPr>
        <w:t>Lighthouses on the Air</w:t>
      </w:r>
    </w:p>
    <w:p w14:paraId="25CF3710" w14:textId="77777777" w:rsidR="00172077" w:rsidRDefault="00172077" w:rsidP="00172077">
      <w:pPr>
        <w:rPr>
          <w:b/>
          <w:bCs/>
          <w:i/>
          <w:iCs/>
          <w:sz w:val="28"/>
          <w:szCs w:val="28"/>
        </w:rPr>
      </w:pPr>
    </w:p>
    <w:p w14:paraId="3B28E7B8" w14:textId="77777777" w:rsidR="00172077" w:rsidRDefault="00172077" w:rsidP="00172077">
      <w:r w:rsidRPr="00172077">
        <w:t>Hello SARA members and friends.</w:t>
      </w:r>
      <w:r w:rsidRPr="00172077">
        <w:br/>
      </w:r>
    </w:p>
    <w:p w14:paraId="53B93EDE" w14:textId="5D953ACC" w:rsidR="00172077" w:rsidRDefault="003473D3" w:rsidP="00172077">
      <w:r>
        <w:t xml:space="preserve">On </w:t>
      </w:r>
      <w:r w:rsidR="005E3D22">
        <w:t xml:space="preserve">Saturday, </w:t>
      </w:r>
      <w:r w:rsidR="00172077" w:rsidRPr="00172077">
        <w:rPr>
          <w:b/>
          <w:bCs/>
        </w:rPr>
        <w:t>August</w:t>
      </w:r>
      <w:r>
        <w:rPr>
          <w:b/>
          <w:bCs/>
        </w:rPr>
        <w:t xml:space="preserve"> 17th</w:t>
      </w:r>
      <w:r w:rsidR="00172077" w:rsidRPr="00172077">
        <w:t xml:space="preserve"> I will be activating the Fairport West Breakwater Light for the International Lighthouse Special Event, using the call N8L. I will go it alone and just hang a wire </w:t>
      </w:r>
      <w:proofErr w:type="gramStart"/>
      <w:r w:rsidR="00172077" w:rsidRPr="00172077">
        <w:t>off of</w:t>
      </w:r>
      <w:proofErr w:type="gramEnd"/>
      <w:r w:rsidR="00172077" w:rsidRPr="00172077">
        <w:t xml:space="preserve"> the observation deck if I have to. But ideally, I would like to run a couple of radios simultaneously 24/7 for the weekend. </w:t>
      </w:r>
    </w:p>
    <w:p w14:paraId="13754DA1" w14:textId="77777777" w:rsidR="00172077" w:rsidRDefault="00172077" w:rsidP="00172077"/>
    <w:p w14:paraId="452FB660" w14:textId="77777777" w:rsidR="00172077" w:rsidRDefault="00172077" w:rsidP="00172077">
      <w:r w:rsidRPr="00172077">
        <w:t xml:space="preserve">The accommodations are </w:t>
      </w:r>
      <w:proofErr w:type="gramStart"/>
      <w:r w:rsidRPr="00172077">
        <w:t>really quite</w:t>
      </w:r>
      <w:proofErr w:type="gramEnd"/>
      <w:r w:rsidRPr="00172077">
        <w:t xml:space="preserve"> nice. There will be a Dropbox link to photos below. I am looking to gather a crew of a half dozen to a dozen Hams to work the project, much like a Field Day style operation, but without the contesting. This will be an open to the public operation and visitors will be welcome. Due to the ruggedness of the terrain to get to the Lighthouse, I will be working on arranging a secondary location at the Fairport Harbor Lighthouse Museum for those who cannot make the trek along the break wall, climb a ladder or up the steps of the base. This will also serve as a backup location in the case of inclement weather.  </w:t>
      </w:r>
    </w:p>
    <w:p w14:paraId="521FAECD" w14:textId="77777777" w:rsidR="00172077" w:rsidRDefault="00172077" w:rsidP="00172077"/>
    <w:p w14:paraId="6C9A3384" w14:textId="77777777" w:rsidR="009847AD" w:rsidRDefault="00172077" w:rsidP="009847AD">
      <w:pPr>
        <w:rPr>
          <w:sz w:val="20"/>
          <w:szCs w:val="20"/>
        </w:rPr>
      </w:pPr>
      <w:r w:rsidRPr="00172077">
        <w:t>If you are interested in participating in event as part of the crew, help with set-up, tear down, supplying equipment, radios, antennas, feed lines, analyzers, food, etc., please contact me to begin making some plans.</w:t>
      </w:r>
      <w:r w:rsidRPr="00172077">
        <w:br/>
      </w:r>
    </w:p>
    <w:bookmarkStart w:id="23" w:name="_Hlk14025554"/>
    <w:p w14:paraId="1A251235" w14:textId="37FB73B3" w:rsidR="009847AD" w:rsidRDefault="003E6A9D" w:rsidP="009847AD">
      <w:pPr>
        <w:rPr>
          <w:sz w:val="20"/>
          <w:szCs w:val="20"/>
          <w:u w:val="single"/>
        </w:rPr>
      </w:pPr>
      <w:r>
        <w:fldChar w:fldCharType="begin"/>
      </w:r>
      <w:r>
        <w:instrText xml:space="preserve"> HYPERLINK \l "top" </w:instrText>
      </w:r>
      <w:r>
        <w:fldChar w:fldCharType="separate"/>
      </w:r>
      <w:r w:rsidR="009847AD" w:rsidRPr="00993649">
        <w:rPr>
          <w:rStyle w:val="Hyperlink"/>
          <w:sz w:val="20"/>
          <w:szCs w:val="20"/>
        </w:rPr>
        <w:t>TOP</w:t>
      </w:r>
      <w:r>
        <w:rPr>
          <w:rStyle w:val="Hyperlink"/>
          <w:sz w:val="20"/>
          <w:szCs w:val="20"/>
        </w:rPr>
        <w:fldChar w:fldCharType="end"/>
      </w:r>
      <w:r w:rsidR="009847AD" w:rsidRPr="00993649">
        <w:rPr>
          <w:sz w:val="20"/>
          <w:szCs w:val="20"/>
          <w:u w:val="single"/>
        </w:rPr>
        <w:t xml:space="preserve"> ^</w:t>
      </w:r>
    </w:p>
    <w:bookmarkEnd w:id="23"/>
    <w:p w14:paraId="2480B91F" w14:textId="3FC4B0B8" w:rsidR="00172077" w:rsidRDefault="00172077" w:rsidP="00172077">
      <w:r w:rsidRPr="00172077">
        <w:lastRenderedPageBreak/>
        <w:t xml:space="preserve">The Lighthouse is fully furnished, but with no running water. It uses a composting toilet. There is a </w:t>
      </w:r>
      <w:proofErr w:type="gramStart"/>
      <w:r w:rsidRPr="00172077">
        <w:t>5,700 watt</w:t>
      </w:r>
      <w:proofErr w:type="gramEnd"/>
      <w:r w:rsidRPr="00172077">
        <w:t> (7,100 peak) generator on site, and a small portable as well. We need to furnish our own gasoline, of course. Besides the lights and radios, the only appliances we would be running would be the refrigerator, the coffee pot, and maybe the microwave.</w:t>
      </w:r>
      <w:r w:rsidRPr="00172077">
        <w:br/>
      </w:r>
    </w:p>
    <w:p w14:paraId="3E686399" w14:textId="77777777" w:rsidR="00172077" w:rsidRDefault="00172077" w:rsidP="00172077">
      <w:r w:rsidRPr="00172077">
        <w:t>Here is a link to the Dropbox folder with pictures.</w:t>
      </w:r>
      <w:r w:rsidRPr="00172077">
        <w:br/>
      </w:r>
      <w:hyperlink r:id="rId38" w:tgtFrame="_blank" w:history="1">
        <w:r w:rsidRPr="00172077">
          <w:rPr>
            <w:rStyle w:val="Hyperlink"/>
          </w:rPr>
          <w:t>https://www.dropbox.com/sh/6b8lc06zb2c3lxj/AADJaxCp0DHps0bICdKq6TGma?dl=0</w:t>
        </w:r>
      </w:hyperlink>
      <w:r w:rsidRPr="00172077">
        <w:br/>
      </w:r>
    </w:p>
    <w:p w14:paraId="0012EEBA" w14:textId="794A9CA5" w:rsidR="00172077" w:rsidRPr="00172077" w:rsidRDefault="00172077" w:rsidP="00172077">
      <w:r w:rsidRPr="00172077">
        <w:t>My Contact is:</w:t>
      </w:r>
      <w:r>
        <w:t xml:space="preserve">  </w:t>
      </w:r>
      <w:hyperlink r:id="rId39" w:tgtFrame="_blank" w:history="1">
        <w:r w:rsidRPr="00172077">
          <w:rPr>
            <w:rStyle w:val="Hyperlink"/>
          </w:rPr>
          <w:t>dspondike@aol.com</w:t>
        </w:r>
      </w:hyperlink>
      <w:r>
        <w:t xml:space="preserve">  </w:t>
      </w:r>
      <w:r w:rsidRPr="00172077">
        <w:t>or call 330-801-0089</w:t>
      </w:r>
    </w:p>
    <w:p w14:paraId="715CF2CA" w14:textId="77777777" w:rsidR="00172077" w:rsidRPr="00172077" w:rsidRDefault="00172077" w:rsidP="00172077"/>
    <w:p w14:paraId="5DA08B6C" w14:textId="45C1AF96" w:rsidR="00172077" w:rsidRDefault="00172077" w:rsidP="00172077">
      <w:pPr>
        <w:jc w:val="center"/>
      </w:pPr>
    </w:p>
    <w:p w14:paraId="3279E084" w14:textId="534411EB" w:rsidR="00172077" w:rsidRPr="00172077" w:rsidRDefault="00172077" w:rsidP="00172077">
      <w:pPr>
        <w:jc w:val="center"/>
      </w:pPr>
      <w:r>
        <w:t>#########</w:t>
      </w:r>
    </w:p>
    <w:p w14:paraId="55BF5700" w14:textId="6D8D2825" w:rsidR="00172077" w:rsidRDefault="00172077" w:rsidP="00CE1980">
      <w:pPr>
        <w:rPr>
          <w:b/>
          <w:bCs/>
          <w:i/>
          <w:iCs/>
        </w:rPr>
      </w:pPr>
    </w:p>
    <w:p w14:paraId="5146211D" w14:textId="687349AC" w:rsidR="000E38C0" w:rsidRPr="000E38C0" w:rsidRDefault="000E38C0" w:rsidP="000E38C0">
      <w:pPr>
        <w:rPr>
          <w:b/>
          <w:bCs/>
          <w:i/>
          <w:iCs/>
          <w:sz w:val="28"/>
          <w:szCs w:val="28"/>
        </w:rPr>
      </w:pPr>
      <w:r w:rsidRPr="000E38C0">
        <w:rPr>
          <w:b/>
          <w:bCs/>
          <w:i/>
          <w:iCs/>
          <w:sz w:val="28"/>
          <w:szCs w:val="28"/>
        </w:rPr>
        <w:t>T</w:t>
      </w:r>
      <w:r>
        <w:rPr>
          <w:b/>
          <w:bCs/>
          <w:i/>
          <w:iCs/>
          <w:sz w:val="28"/>
          <w:szCs w:val="28"/>
        </w:rPr>
        <w:t xml:space="preserve">oledo </w:t>
      </w:r>
      <w:r w:rsidRPr="000E38C0">
        <w:rPr>
          <w:b/>
          <w:bCs/>
          <w:i/>
          <w:iCs/>
          <w:sz w:val="28"/>
          <w:szCs w:val="28"/>
        </w:rPr>
        <w:t>M</w:t>
      </w:r>
      <w:r>
        <w:rPr>
          <w:b/>
          <w:bCs/>
          <w:i/>
          <w:iCs/>
          <w:sz w:val="28"/>
          <w:szCs w:val="28"/>
        </w:rPr>
        <w:t xml:space="preserve">obile </w:t>
      </w:r>
      <w:r w:rsidRPr="000E38C0">
        <w:rPr>
          <w:b/>
          <w:bCs/>
          <w:i/>
          <w:iCs/>
          <w:sz w:val="28"/>
          <w:szCs w:val="28"/>
        </w:rPr>
        <w:t>R</w:t>
      </w:r>
      <w:r>
        <w:rPr>
          <w:b/>
          <w:bCs/>
          <w:i/>
          <w:iCs/>
          <w:sz w:val="28"/>
          <w:szCs w:val="28"/>
        </w:rPr>
        <w:t xml:space="preserve">adio </w:t>
      </w:r>
      <w:r w:rsidRPr="000E38C0">
        <w:rPr>
          <w:b/>
          <w:bCs/>
          <w:i/>
          <w:iCs/>
          <w:sz w:val="28"/>
          <w:szCs w:val="28"/>
        </w:rPr>
        <w:t>A</w:t>
      </w:r>
      <w:r>
        <w:rPr>
          <w:b/>
          <w:bCs/>
          <w:i/>
          <w:iCs/>
          <w:sz w:val="28"/>
          <w:szCs w:val="28"/>
        </w:rPr>
        <w:t>ssociation (TMRA)</w:t>
      </w:r>
      <w:r w:rsidRPr="000E38C0">
        <w:rPr>
          <w:b/>
          <w:bCs/>
          <w:i/>
          <w:iCs/>
          <w:sz w:val="28"/>
          <w:szCs w:val="28"/>
        </w:rPr>
        <w:t xml:space="preserve"> Sponsoring Fox Hunts</w:t>
      </w:r>
    </w:p>
    <w:p w14:paraId="33F99EA0" w14:textId="77777777" w:rsidR="000E38C0" w:rsidRDefault="000E38C0" w:rsidP="000E38C0"/>
    <w:p w14:paraId="26BC3B48" w14:textId="59FD4C47" w:rsidR="000E38C0" w:rsidRPr="000E38C0" w:rsidRDefault="000E38C0" w:rsidP="000E38C0">
      <w:r>
        <w:rPr>
          <w:noProof/>
        </w:rPr>
        <w:drawing>
          <wp:anchor distT="0" distB="0" distL="114300" distR="114300" simplePos="0" relativeHeight="253278208" behindDoc="1" locked="0" layoutInCell="1" allowOverlap="1" wp14:anchorId="07A2FFC5" wp14:editId="6564185B">
            <wp:simplePos x="0" y="0"/>
            <wp:positionH relativeFrom="margin">
              <wp:align>right</wp:align>
            </wp:positionH>
            <wp:positionV relativeFrom="paragraph">
              <wp:posOffset>10795</wp:posOffset>
            </wp:positionV>
            <wp:extent cx="2651760" cy="475615"/>
            <wp:effectExtent l="0" t="0" r="0" b="635"/>
            <wp:wrapTight wrapText="bothSides">
              <wp:wrapPolygon edited="0">
                <wp:start x="0" y="0"/>
                <wp:lineTo x="0" y="20764"/>
                <wp:lineTo x="21414" y="20764"/>
                <wp:lineTo x="2141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1760" cy="475615"/>
                    </a:xfrm>
                    <a:prstGeom prst="rect">
                      <a:avLst/>
                    </a:prstGeom>
                    <a:noFill/>
                  </pic:spPr>
                </pic:pic>
              </a:graphicData>
            </a:graphic>
            <wp14:sizeRelH relativeFrom="page">
              <wp14:pctWidth>0</wp14:pctWidth>
            </wp14:sizeRelH>
            <wp14:sizeRelV relativeFrom="page">
              <wp14:pctHeight>0</wp14:pctHeight>
            </wp14:sizeRelV>
          </wp:anchor>
        </w:drawing>
      </w:r>
      <w:r w:rsidRPr="000E38C0">
        <w:t xml:space="preserve">TMRA will be holding two park </w:t>
      </w:r>
      <w:proofErr w:type="gramStart"/>
      <w:r w:rsidRPr="000E38C0">
        <w:t>fox-hunts</w:t>
      </w:r>
      <w:proofErr w:type="gramEnd"/>
      <w:r w:rsidRPr="000E38C0">
        <w:t xml:space="preserve"> (transmitter hunts) very soon!  Please come out and join us! These </w:t>
      </w:r>
      <w:proofErr w:type="gramStart"/>
      <w:r w:rsidRPr="000E38C0">
        <w:t>particular hunts</w:t>
      </w:r>
      <w:proofErr w:type="gramEnd"/>
      <w:r w:rsidRPr="000E38C0">
        <w:t xml:space="preserve"> will be </w:t>
      </w:r>
      <w:r>
        <w:t>“</w:t>
      </w:r>
      <w:r w:rsidRPr="000E38C0">
        <w:t>learning</w:t>
      </w:r>
      <w:r>
        <w:t>”</w:t>
      </w:r>
      <w:r w:rsidRPr="000E38C0">
        <w:t xml:space="preserve"> oriented and experienced hunters will be focused on making sure that those newer to the activity are learning and successfully using their equipment to find the hidden transmitters.  (However, of course, experienced hunters are very welcome to both hunt </w:t>
      </w:r>
      <w:proofErr w:type="gramStart"/>
      <w:r w:rsidRPr="000E38C0">
        <w:t>or</w:t>
      </w:r>
      <w:proofErr w:type="gramEnd"/>
      <w:r w:rsidRPr="000E38C0">
        <w:t xml:space="preserve"> </w:t>
      </w:r>
      <w:proofErr w:type="spellStart"/>
      <w:r w:rsidRPr="000E38C0">
        <w:t>elmer</w:t>
      </w:r>
      <w:proofErr w:type="spellEnd"/>
      <w:r w:rsidRPr="000E38C0">
        <w:t>!)   Some additional/spare fox-hunt equipment will be available for those that don</w:t>
      </w:r>
      <w:r>
        <w:t>’</w:t>
      </w:r>
      <w:r w:rsidRPr="000E38C0">
        <w:t>t have any (but feel free to bring your own!)  Both hunts will have two hidden transmitters.  (one on 145.555MHz and one on 144.002 MHz).  Please note that active lightening or rain will cancel the event (listen for 147.27 for info).</w:t>
      </w:r>
    </w:p>
    <w:p w14:paraId="1E3AF2C7" w14:textId="77777777" w:rsidR="000E38C0" w:rsidRPr="000E38C0" w:rsidRDefault="000E38C0" w:rsidP="000E38C0"/>
    <w:p w14:paraId="568089EB" w14:textId="6E5D0942" w:rsidR="000E38C0" w:rsidRPr="000E38C0" w:rsidRDefault="000E38C0" w:rsidP="000E38C0">
      <w:r w:rsidRPr="000E38C0">
        <w:rPr>
          <w:b/>
          <w:bCs/>
        </w:rPr>
        <w:t>July 31</w:t>
      </w:r>
      <w:r w:rsidRPr="000E38C0">
        <w:rPr>
          <w:b/>
          <w:bCs/>
          <w:vertAlign w:val="superscript"/>
        </w:rPr>
        <w:t>st</w:t>
      </w:r>
      <w:r w:rsidRPr="000E38C0">
        <w:t xml:space="preserve"> (Hunt starts at 7pm) </w:t>
      </w:r>
      <w:r>
        <w:t>–</w:t>
      </w:r>
      <w:r w:rsidRPr="000E38C0">
        <w:t xml:space="preserve"> Location= Nature and Photography Center Parking Lot @ </w:t>
      </w:r>
      <w:proofErr w:type="spellStart"/>
      <w:r w:rsidRPr="000E38C0">
        <w:t>Secor</w:t>
      </w:r>
      <w:proofErr w:type="spellEnd"/>
      <w:r w:rsidRPr="000E38C0">
        <w:t xml:space="preserve"> </w:t>
      </w:r>
      <w:proofErr w:type="spellStart"/>
      <w:r w:rsidRPr="000E38C0">
        <w:t>Metropark</w:t>
      </w:r>
      <w:proofErr w:type="spellEnd"/>
      <w:r w:rsidRPr="000E38C0">
        <w:t xml:space="preserve"> located on W. Tupelo Way near </w:t>
      </w:r>
      <w:proofErr w:type="spellStart"/>
      <w:r w:rsidRPr="000E38C0">
        <w:t>Wolfinger</w:t>
      </w:r>
      <w:proofErr w:type="spellEnd"/>
      <w:r w:rsidRPr="000E38C0">
        <w:t xml:space="preserve"> Rd.</w:t>
      </w:r>
    </w:p>
    <w:p w14:paraId="1C37DD1B" w14:textId="77777777" w:rsidR="000E38C0" w:rsidRPr="000E38C0" w:rsidRDefault="000E38C0" w:rsidP="000E38C0"/>
    <w:p w14:paraId="262A1B65" w14:textId="65F63B25" w:rsidR="000E38C0" w:rsidRPr="000E38C0" w:rsidRDefault="000E38C0" w:rsidP="000E38C0">
      <w:r w:rsidRPr="000E38C0">
        <w:rPr>
          <w:b/>
          <w:bCs/>
        </w:rPr>
        <w:t>August 10</w:t>
      </w:r>
      <w:r w:rsidRPr="000E38C0">
        <w:rPr>
          <w:b/>
          <w:bCs/>
          <w:vertAlign w:val="superscript"/>
        </w:rPr>
        <w:t>th</w:t>
      </w:r>
      <w:r w:rsidRPr="000E38C0">
        <w:t xml:space="preserve"> (Hunt starts at 11am) </w:t>
      </w:r>
      <w:r>
        <w:t>–</w:t>
      </w:r>
      <w:r w:rsidRPr="000E38C0">
        <w:t xml:space="preserve"> Location = start at Buchner Center </w:t>
      </w:r>
      <w:proofErr w:type="gramStart"/>
      <w:r w:rsidRPr="000E38C0">
        <w:t>off of</w:t>
      </w:r>
      <w:proofErr w:type="gramEnd"/>
      <w:r w:rsidRPr="000E38C0">
        <w:t xml:space="preserve"> Oak Openings Parkway (near Mallard Lake) in Oak Openings </w:t>
      </w:r>
      <w:proofErr w:type="spellStart"/>
      <w:r w:rsidRPr="000E38C0">
        <w:t>Metropark</w:t>
      </w:r>
      <w:proofErr w:type="spellEnd"/>
      <w:r w:rsidRPr="000E38C0">
        <w:t>.  </w:t>
      </w:r>
    </w:p>
    <w:p w14:paraId="4C43BB6F" w14:textId="77777777" w:rsidR="00B00B0B" w:rsidRDefault="00B00B0B" w:rsidP="000E38C0">
      <w:pPr>
        <w:jc w:val="center"/>
      </w:pPr>
    </w:p>
    <w:p w14:paraId="5B4A15E4" w14:textId="5E49B222" w:rsidR="000E38C0" w:rsidRPr="000E38C0" w:rsidRDefault="000E38C0" w:rsidP="000E38C0">
      <w:pPr>
        <w:jc w:val="center"/>
      </w:pPr>
      <w:r>
        <w:t>#########</w:t>
      </w:r>
    </w:p>
    <w:p w14:paraId="00DD1305" w14:textId="04B58BD6" w:rsidR="000E38C0" w:rsidRDefault="000E38C0" w:rsidP="00CE1980">
      <w:pPr>
        <w:rPr>
          <w:b/>
          <w:bCs/>
          <w:i/>
          <w:iCs/>
        </w:rPr>
      </w:pPr>
    </w:p>
    <w:p w14:paraId="43C23BFA" w14:textId="6916E68B" w:rsidR="001B1ADD" w:rsidRPr="001B1ADD" w:rsidRDefault="001B1ADD" w:rsidP="00CE1980">
      <w:pPr>
        <w:rPr>
          <w:b/>
          <w:bCs/>
          <w:i/>
          <w:iCs/>
          <w:sz w:val="28"/>
          <w:szCs w:val="28"/>
        </w:rPr>
      </w:pPr>
      <w:r w:rsidRPr="001B1ADD">
        <w:rPr>
          <w:b/>
          <w:bCs/>
          <w:i/>
          <w:iCs/>
          <w:sz w:val="28"/>
          <w:szCs w:val="28"/>
        </w:rPr>
        <w:t>Help Needed</w:t>
      </w:r>
    </w:p>
    <w:p w14:paraId="672EAD26" w14:textId="77777777" w:rsidR="001B1ADD" w:rsidRDefault="001B1ADD" w:rsidP="001B1ADD"/>
    <w:p w14:paraId="45DE3543" w14:textId="77777777" w:rsidR="001B1ADD" w:rsidRDefault="001B1ADD" w:rsidP="001B1ADD">
      <w:r>
        <w:rPr>
          <w:noProof/>
        </w:rPr>
        <w:drawing>
          <wp:anchor distT="0" distB="0" distL="114300" distR="114300" simplePos="0" relativeHeight="253290496" behindDoc="1" locked="0" layoutInCell="1" allowOverlap="1" wp14:anchorId="32C0F5C1" wp14:editId="21815A6F">
            <wp:simplePos x="0" y="0"/>
            <wp:positionH relativeFrom="margin">
              <wp:align>right</wp:align>
            </wp:positionH>
            <wp:positionV relativeFrom="paragraph">
              <wp:posOffset>12700</wp:posOffset>
            </wp:positionV>
            <wp:extent cx="1347470" cy="1066800"/>
            <wp:effectExtent l="0" t="0" r="5080" b="0"/>
            <wp:wrapTight wrapText="bothSides">
              <wp:wrapPolygon edited="0">
                <wp:start x="0" y="0"/>
                <wp:lineTo x="0" y="21214"/>
                <wp:lineTo x="21376" y="21214"/>
                <wp:lineTo x="2137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1B1ADD">
        <w:t xml:space="preserve">I know a lot of us are just recovering from the Air Show, but we've got a couple events coming up soon. The Sylvania </w:t>
      </w:r>
      <w:proofErr w:type="spellStart"/>
      <w:r w:rsidRPr="001B1ADD">
        <w:t>SuperKids</w:t>
      </w:r>
      <w:proofErr w:type="spellEnd"/>
      <w:r w:rsidRPr="001B1ADD">
        <w:t xml:space="preserve"> is Saturday, </w:t>
      </w:r>
      <w:r w:rsidRPr="001B1ADD">
        <w:rPr>
          <w:b/>
          <w:bCs/>
        </w:rPr>
        <w:t>Aug 3rd</w:t>
      </w:r>
      <w:r w:rsidRPr="001B1ADD">
        <w:t xml:space="preserve">. The race starts at 7:30 and we're usually done before 11. </w:t>
      </w:r>
    </w:p>
    <w:p w14:paraId="4C34031D" w14:textId="77777777" w:rsidR="001B1ADD" w:rsidRDefault="001B1ADD" w:rsidP="001B1ADD"/>
    <w:p w14:paraId="78631C0F" w14:textId="77777777" w:rsidR="001B1ADD" w:rsidRDefault="001B1ADD" w:rsidP="001B1ADD">
      <w:r w:rsidRPr="001B1ADD">
        <w:t xml:space="preserve">The next day, Sunday </w:t>
      </w:r>
      <w:r w:rsidRPr="001B1ADD">
        <w:rPr>
          <w:b/>
          <w:bCs/>
        </w:rPr>
        <w:t>Aug 4th</w:t>
      </w:r>
      <w:r w:rsidRPr="001B1ADD">
        <w:t xml:space="preserve"> is the Sylvania Triathlon. Race time is 7:30 and the course closes at 1. Both races are in the vicinity of Olander park in Sylvania. </w:t>
      </w:r>
    </w:p>
    <w:p w14:paraId="45A12FB5" w14:textId="77777777" w:rsidR="001B1ADD" w:rsidRDefault="001B1ADD" w:rsidP="001B1ADD"/>
    <w:p w14:paraId="719CFEC6" w14:textId="557F8416" w:rsidR="001B1ADD" w:rsidRPr="001B1ADD" w:rsidRDefault="001B1ADD" w:rsidP="001B1ADD">
      <w:r w:rsidRPr="001B1ADD">
        <w:t xml:space="preserve">We need about 10 operators for the </w:t>
      </w:r>
      <w:proofErr w:type="spellStart"/>
      <w:r w:rsidRPr="001B1ADD">
        <w:t>SuperKids</w:t>
      </w:r>
      <w:proofErr w:type="spellEnd"/>
      <w:r w:rsidRPr="001B1ADD">
        <w:t xml:space="preserve"> and 20 for the Triathlon. If you have questions or would like to volunteer, please contact me at either </w:t>
      </w:r>
      <w:hyperlink r:id="rId42" w:history="1">
        <w:r w:rsidRPr="001B1ADD">
          <w:rPr>
            <w:rStyle w:val="Hyperlink"/>
          </w:rPr>
          <w:t>k8rks@arrl.net</w:t>
        </w:r>
      </w:hyperlink>
      <w:r w:rsidRPr="001B1ADD">
        <w:t xml:space="preserve"> or 419-471-0573.</w:t>
      </w:r>
    </w:p>
    <w:p w14:paraId="2EE6F774" w14:textId="77777777" w:rsidR="001B1ADD" w:rsidRPr="001B1ADD" w:rsidRDefault="001B1ADD" w:rsidP="001B1ADD">
      <w:pPr>
        <w:rPr>
          <w:b/>
          <w:bCs/>
          <w:i/>
          <w:iCs/>
        </w:rPr>
      </w:pPr>
    </w:p>
    <w:p w14:paraId="1AAE734F" w14:textId="285508A8" w:rsidR="001B1ADD" w:rsidRPr="001B1ADD" w:rsidRDefault="001B1ADD" w:rsidP="001B1ADD">
      <w:pPr>
        <w:jc w:val="center"/>
      </w:pPr>
      <w:r w:rsidRPr="001B1ADD">
        <w:t>##########</w:t>
      </w:r>
    </w:p>
    <w:p w14:paraId="310698D2" w14:textId="77777777" w:rsidR="001B1ADD" w:rsidRDefault="001B1ADD" w:rsidP="001B1ADD">
      <w:pPr>
        <w:rPr>
          <w:sz w:val="20"/>
          <w:szCs w:val="20"/>
        </w:rPr>
      </w:pPr>
    </w:p>
    <w:p w14:paraId="11A06090" w14:textId="77777777" w:rsidR="001B1ADD" w:rsidRDefault="001B1ADD" w:rsidP="001B1ADD">
      <w:pPr>
        <w:rPr>
          <w:sz w:val="20"/>
          <w:szCs w:val="20"/>
        </w:rPr>
      </w:pPr>
    </w:p>
    <w:p w14:paraId="6E77F993" w14:textId="77777777" w:rsidR="001B1ADD" w:rsidRDefault="001B1ADD" w:rsidP="001B1ADD">
      <w:pPr>
        <w:rPr>
          <w:sz w:val="20"/>
          <w:szCs w:val="20"/>
        </w:rPr>
      </w:pPr>
    </w:p>
    <w:p w14:paraId="3C48E229" w14:textId="77777777" w:rsidR="001B1ADD" w:rsidRDefault="001B1ADD" w:rsidP="001B1ADD">
      <w:pPr>
        <w:rPr>
          <w:sz w:val="20"/>
          <w:szCs w:val="20"/>
        </w:rPr>
      </w:pPr>
    </w:p>
    <w:p w14:paraId="065AC483" w14:textId="77777777" w:rsidR="001B1ADD" w:rsidRDefault="001B1ADD" w:rsidP="001B1ADD">
      <w:pPr>
        <w:rPr>
          <w:sz w:val="20"/>
          <w:szCs w:val="20"/>
        </w:rPr>
      </w:pPr>
    </w:p>
    <w:p w14:paraId="4D19A154" w14:textId="531922D9" w:rsidR="001B1ADD" w:rsidRDefault="00B25F05" w:rsidP="001B1ADD">
      <w:pPr>
        <w:rPr>
          <w:sz w:val="20"/>
          <w:szCs w:val="20"/>
          <w:u w:val="single"/>
        </w:rPr>
      </w:pPr>
      <w:hyperlink w:anchor="top" w:history="1">
        <w:r w:rsidR="001B1ADD" w:rsidRPr="00993649">
          <w:rPr>
            <w:rStyle w:val="Hyperlink"/>
            <w:sz w:val="20"/>
            <w:szCs w:val="20"/>
          </w:rPr>
          <w:t>TOP</w:t>
        </w:r>
      </w:hyperlink>
      <w:r w:rsidR="001B1ADD" w:rsidRPr="00993649">
        <w:rPr>
          <w:sz w:val="20"/>
          <w:szCs w:val="20"/>
          <w:u w:val="single"/>
        </w:rPr>
        <w:t xml:space="preserve"> ^</w:t>
      </w:r>
    </w:p>
    <w:p w14:paraId="2172797C" w14:textId="2C0F853C" w:rsidR="00CE1980" w:rsidRPr="00C05A5F" w:rsidRDefault="00CE1980" w:rsidP="00CE1980">
      <w:pPr>
        <w:rPr>
          <w:b/>
          <w:bCs/>
          <w:i/>
          <w:iCs/>
          <w:sz w:val="28"/>
          <w:szCs w:val="28"/>
        </w:rPr>
      </w:pPr>
      <w:r w:rsidRPr="00C05A5F">
        <w:rPr>
          <w:b/>
          <w:bCs/>
          <w:i/>
          <w:iCs/>
          <w:sz w:val="28"/>
          <w:szCs w:val="28"/>
        </w:rPr>
        <w:lastRenderedPageBreak/>
        <w:t>USAF Marathon Needs Help</w:t>
      </w:r>
    </w:p>
    <w:p w14:paraId="3FAB3BA6" w14:textId="77777777" w:rsidR="00CE1980" w:rsidRDefault="00CE1980" w:rsidP="00CE1980"/>
    <w:p w14:paraId="271C3296" w14:textId="77777777" w:rsidR="00CE1980" w:rsidRPr="00C05A5F" w:rsidRDefault="00CE1980" w:rsidP="00CE1980">
      <w:r>
        <w:rPr>
          <w:noProof/>
        </w:rPr>
        <w:drawing>
          <wp:anchor distT="0" distB="0" distL="114300" distR="114300" simplePos="0" relativeHeight="253215744" behindDoc="1" locked="0" layoutInCell="1" allowOverlap="1" wp14:anchorId="6FECA16D" wp14:editId="16AB41A4">
            <wp:simplePos x="0" y="0"/>
            <wp:positionH relativeFrom="margin">
              <wp:align>left</wp:align>
            </wp:positionH>
            <wp:positionV relativeFrom="paragraph">
              <wp:posOffset>57785</wp:posOffset>
            </wp:positionV>
            <wp:extent cx="1347470" cy="1066800"/>
            <wp:effectExtent l="0" t="0" r="5080" b="0"/>
            <wp:wrapTight wrapText="bothSides">
              <wp:wrapPolygon edited="0">
                <wp:start x="0" y="0"/>
                <wp:lineTo x="0" y="21214"/>
                <wp:lineTo x="21376" y="21214"/>
                <wp:lineTo x="2137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C05A5F">
        <w:t xml:space="preserve">Approximately 70 amateur radio operators are needed to support the USAF Marathon at Wright Patterson Air Force Base on </w:t>
      </w:r>
      <w:r w:rsidRPr="00CE1980">
        <w:rPr>
          <w:b/>
          <w:bCs/>
        </w:rPr>
        <w:t>Saturday, September 21, 2019</w:t>
      </w:r>
      <w:r w:rsidRPr="00C05A5F">
        <w:t xml:space="preserve"> to provide the USAF Marathon Staff with emergency and logistic communications. This world class event has over 20,000 participants, volunteers, and spectators in attendance every year.</w:t>
      </w:r>
    </w:p>
    <w:p w14:paraId="7FCD71D1" w14:textId="77777777" w:rsidR="00CE1980" w:rsidRPr="00C05A5F" w:rsidRDefault="00CE1980" w:rsidP="00CE1980">
      <w:r w:rsidRPr="00C05A5F">
        <w:t>Amateur radio operators are indispensable in rapidly communicating information on runner’s locations and status, heat index settings, severe weather notifications, as well as emergencies and logistic issues.  Plus, APRS is utilized to track lead runners and “Tail End Charlie’s”, thus allowing race officials and emergency services to more accurately monitor the race progression.</w:t>
      </w:r>
    </w:p>
    <w:p w14:paraId="07944A27" w14:textId="77777777" w:rsidR="00CE1980" w:rsidRDefault="00CE1980" w:rsidP="00CE1980"/>
    <w:p w14:paraId="5EED6AF2" w14:textId="2C6702AC" w:rsidR="00CE1980" w:rsidRPr="00C05A5F" w:rsidRDefault="00CE1980" w:rsidP="00CE1980">
      <w:r w:rsidRPr="00C05A5F">
        <w:t xml:space="preserve">According to Brandon Hough, the USAF Marathon Race Director, the senior base leaders rely on the communication skills of our amateur radios operators and use them as a vital resource. </w:t>
      </w:r>
    </w:p>
    <w:p w14:paraId="0CF22B7A" w14:textId="77777777" w:rsidR="009847AD" w:rsidRDefault="009847AD" w:rsidP="009847AD">
      <w:pPr>
        <w:rPr>
          <w:sz w:val="20"/>
          <w:szCs w:val="20"/>
        </w:rPr>
      </w:pPr>
    </w:p>
    <w:p w14:paraId="2D66905D" w14:textId="0B15374E" w:rsidR="00CE1980" w:rsidRDefault="00CE1980" w:rsidP="00CE1980">
      <w:r w:rsidRPr="00C05A5F">
        <w:t>Multiple races are held on this day including:  10K, Half Marathon, Full Marathon, and Wheelchair.  The volunteer registration website for the USAF Marathon is now open.</w:t>
      </w:r>
    </w:p>
    <w:p w14:paraId="3BC0AF81" w14:textId="77777777" w:rsidR="003C7E0C" w:rsidRDefault="003C7E0C" w:rsidP="003C7E0C"/>
    <w:p w14:paraId="37C9EC1F" w14:textId="7CFF9BEB" w:rsidR="00CE1980" w:rsidRPr="00C05A5F" w:rsidRDefault="00CE1980" w:rsidP="00CE1980">
      <w:r w:rsidRPr="00C05A5F">
        <w:t xml:space="preserve">If you will be in the Dayton, Ohio area on Saturday, September 21, 2019 and would like to take part in this world class event, please go to the USAF Marathon website at </w:t>
      </w:r>
      <w:hyperlink r:id="rId43" w:history="1">
        <w:r w:rsidR="00926264" w:rsidRPr="006E0126">
          <w:rPr>
            <w:rStyle w:val="Hyperlink"/>
          </w:rPr>
          <w:t>http://www.usafmarathon.com/volunteer</w:t>
        </w:r>
      </w:hyperlink>
      <w:r w:rsidRPr="00C05A5F">
        <w:t>  and click the volunteer now link, scroll down to the amateur radio section to register. Training will be provided prior to the event.</w:t>
      </w:r>
    </w:p>
    <w:p w14:paraId="0E1C23AF" w14:textId="77777777" w:rsidR="00FC1F4C" w:rsidRDefault="00FC1F4C" w:rsidP="00FC1F4C"/>
    <w:p w14:paraId="58743A20" w14:textId="26A2F053" w:rsidR="00CE1980" w:rsidRPr="00C05A5F" w:rsidRDefault="00CE1980" w:rsidP="00CE1980">
      <w:r w:rsidRPr="00C05A5F">
        <w:t>How to register online:</w:t>
      </w:r>
    </w:p>
    <w:p w14:paraId="7DE6C7CC" w14:textId="77777777" w:rsidR="00CE1980" w:rsidRPr="00C05A5F" w:rsidRDefault="00CE1980" w:rsidP="00B823CD">
      <w:pPr>
        <w:numPr>
          <w:ilvl w:val="0"/>
          <w:numId w:val="1"/>
        </w:numPr>
      </w:pPr>
      <w:r w:rsidRPr="00C05A5F">
        <w:t>Go to the website above.</w:t>
      </w:r>
    </w:p>
    <w:p w14:paraId="198BC5B6" w14:textId="77777777" w:rsidR="00CE1980" w:rsidRPr="00C05A5F" w:rsidRDefault="00CE1980" w:rsidP="00B823CD">
      <w:pPr>
        <w:numPr>
          <w:ilvl w:val="0"/>
          <w:numId w:val="1"/>
        </w:numPr>
      </w:pPr>
      <w:r w:rsidRPr="00C05A5F">
        <w:t>Click on the Volunteer Now button.</w:t>
      </w:r>
    </w:p>
    <w:p w14:paraId="222CA079" w14:textId="77777777" w:rsidR="00CE1980" w:rsidRPr="00C05A5F" w:rsidRDefault="00CE1980" w:rsidP="00B823CD">
      <w:pPr>
        <w:numPr>
          <w:ilvl w:val="0"/>
          <w:numId w:val="1"/>
        </w:numPr>
      </w:pPr>
      <w:r w:rsidRPr="00C05A5F">
        <w:t>Acknowledge that you’re going to a new website.</w:t>
      </w:r>
    </w:p>
    <w:p w14:paraId="25151521" w14:textId="5248045B" w:rsidR="00CE1980" w:rsidRPr="00C05A5F" w:rsidRDefault="00CE1980" w:rsidP="00B823CD">
      <w:pPr>
        <w:numPr>
          <w:ilvl w:val="0"/>
          <w:numId w:val="1"/>
        </w:numPr>
      </w:pPr>
      <w:r w:rsidRPr="00C05A5F">
        <w:t>On the new website, ignore the “password” entry box near the top of the page.  Scroll down to the “Amateur Radio Operator” section and click the check box for the Amateur Radio Operator Position and only that position.</w:t>
      </w:r>
    </w:p>
    <w:p w14:paraId="34D85E4B" w14:textId="77777777" w:rsidR="00CE1980" w:rsidRDefault="00CE1980" w:rsidP="00B823CD">
      <w:pPr>
        <w:numPr>
          <w:ilvl w:val="0"/>
          <w:numId w:val="1"/>
        </w:numPr>
      </w:pPr>
      <w:r w:rsidRPr="00C05A5F">
        <w:t>Scroll to the bottom, past all the other volunteer positions, and fill in your name and other required data.</w:t>
      </w:r>
    </w:p>
    <w:p w14:paraId="16841B50" w14:textId="2858950B" w:rsidR="00CE1980" w:rsidRPr="00C05A5F" w:rsidRDefault="00CE1980" w:rsidP="00B823CD">
      <w:pPr>
        <w:numPr>
          <w:ilvl w:val="0"/>
          <w:numId w:val="1"/>
        </w:numPr>
      </w:pPr>
      <w:r w:rsidRPr="00C05A5F">
        <w:t>Check the box below the waiver paragraph and then type in your name for a digital signature.</w:t>
      </w:r>
    </w:p>
    <w:p w14:paraId="65189B2F" w14:textId="13E2554C" w:rsidR="00CE1980" w:rsidRPr="00C05A5F" w:rsidRDefault="00CE1980" w:rsidP="00B823CD">
      <w:pPr>
        <w:numPr>
          <w:ilvl w:val="0"/>
          <w:numId w:val="1"/>
        </w:numPr>
      </w:pPr>
      <w:r w:rsidRPr="00C05A5F">
        <w:t>Click the “Sign Up to Volunteer” button.</w:t>
      </w:r>
    </w:p>
    <w:p w14:paraId="7C065314" w14:textId="77777777" w:rsidR="00CE1980" w:rsidRPr="00C05A5F" w:rsidRDefault="00CE1980" w:rsidP="00B823CD">
      <w:pPr>
        <w:numPr>
          <w:ilvl w:val="0"/>
          <w:numId w:val="1"/>
        </w:numPr>
      </w:pPr>
      <w:r w:rsidRPr="00C05A5F">
        <w:t>You’re done!</w:t>
      </w:r>
    </w:p>
    <w:p w14:paraId="19AE33E2" w14:textId="77777777" w:rsidR="00CE1980" w:rsidRPr="00C05A5F" w:rsidRDefault="00CE1980" w:rsidP="00B823CD">
      <w:pPr>
        <w:numPr>
          <w:ilvl w:val="0"/>
          <w:numId w:val="1"/>
        </w:numPr>
      </w:pPr>
      <w:r w:rsidRPr="00C05A5F">
        <w:t>You should get an automated email response from Jeanette Monaghan acknowledging your registration.</w:t>
      </w:r>
    </w:p>
    <w:p w14:paraId="4B092444" w14:textId="77777777" w:rsidR="00CE1980" w:rsidRPr="00C05A5F" w:rsidRDefault="00CE1980" w:rsidP="00B823CD">
      <w:pPr>
        <w:numPr>
          <w:ilvl w:val="0"/>
          <w:numId w:val="1"/>
        </w:numPr>
      </w:pPr>
      <w:r w:rsidRPr="00C05A5F">
        <w:t>Contact Phil Verret if you have any questions or concerns.</w:t>
      </w:r>
    </w:p>
    <w:p w14:paraId="38C12343" w14:textId="0434C3FD" w:rsidR="00CE1980" w:rsidRDefault="00CE1980" w:rsidP="00CE1980">
      <w:pPr>
        <w:rPr>
          <w:b/>
        </w:rPr>
      </w:pPr>
    </w:p>
    <w:p w14:paraId="6472A405" w14:textId="77777777" w:rsidR="00CE1980" w:rsidRPr="00C05A5F" w:rsidRDefault="00CE1980" w:rsidP="00CE1980">
      <w:r w:rsidRPr="00C05A5F">
        <w:rPr>
          <w:b/>
        </w:rPr>
        <w:t>Registration closes August 31, 2019</w:t>
      </w:r>
      <w:r w:rsidRPr="00C05A5F">
        <w:t>.</w:t>
      </w:r>
      <w:r w:rsidRPr="00C05A5F">
        <w:br/>
      </w:r>
    </w:p>
    <w:p w14:paraId="1D0B3620" w14:textId="309FF060" w:rsidR="00CE1980" w:rsidRPr="00C05A5F" w:rsidRDefault="00CE1980" w:rsidP="00CE1980">
      <w:r w:rsidRPr="00C05A5F">
        <w:t>If you have any questions please email</w:t>
      </w:r>
      <w:r>
        <w:t xml:space="preserve"> </w:t>
      </w:r>
      <w:proofErr w:type="gramStart"/>
      <w:r>
        <w:t>to</w:t>
      </w:r>
      <w:r w:rsidRPr="00C05A5F">
        <w:t>:</w:t>
      </w:r>
      <w:proofErr w:type="gramEnd"/>
      <w:r w:rsidRPr="00C05A5F">
        <w:t xml:space="preserve"> Phil Verret, </w:t>
      </w:r>
      <w:r>
        <w:t xml:space="preserve"> </w:t>
      </w:r>
      <w:hyperlink r:id="rId44" w:history="1">
        <w:r w:rsidRPr="00C05A5F">
          <w:rPr>
            <w:rStyle w:val="Hyperlink"/>
          </w:rPr>
          <w:t>KA8ZKR@ARRL.NET</w:t>
        </w:r>
      </w:hyperlink>
      <w:r>
        <w:t xml:space="preserve">  </w:t>
      </w:r>
      <w:r w:rsidRPr="00C05A5F">
        <w:t xml:space="preserve"> </w:t>
      </w:r>
    </w:p>
    <w:p w14:paraId="4E330A91" w14:textId="57F83743" w:rsidR="00550565" w:rsidRDefault="00550565" w:rsidP="00CE1980">
      <w:pPr>
        <w:jc w:val="center"/>
      </w:pPr>
    </w:p>
    <w:p w14:paraId="686CF355" w14:textId="36BFF698" w:rsidR="00357089" w:rsidRDefault="00357089" w:rsidP="00CE1980">
      <w:pPr>
        <w:jc w:val="center"/>
      </w:pPr>
    </w:p>
    <w:p w14:paraId="72C45396" w14:textId="77777777" w:rsidR="00357089" w:rsidRDefault="00357089" w:rsidP="00CE1980">
      <w:pPr>
        <w:jc w:val="center"/>
      </w:pPr>
    </w:p>
    <w:p w14:paraId="49557BAE" w14:textId="483A9E7E" w:rsidR="00E73378" w:rsidRDefault="00CE1980" w:rsidP="00CE1980">
      <w:pPr>
        <w:jc w:val="center"/>
      </w:pPr>
      <w:r>
        <w:t>#########</w:t>
      </w:r>
    </w:p>
    <w:p w14:paraId="4E243500" w14:textId="38891058" w:rsidR="00357089" w:rsidRDefault="00357089" w:rsidP="00357089">
      <w:pPr>
        <w:rPr>
          <w:sz w:val="20"/>
          <w:szCs w:val="20"/>
        </w:rPr>
      </w:pPr>
    </w:p>
    <w:p w14:paraId="6BF51F15" w14:textId="77777777" w:rsidR="00357089" w:rsidRDefault="00357089" w:rsidP="00357089">
      <w:pPr>
        <w:rPr>
          <w:sz w:val="20"/>
          <w:szCs w:val="20"/>
        </w:rPr>
      </w:pPr>
    </w:p>
    <w:p w14:paraId="31BF7694" w14:textId="1A38982E" w:rsidR="00357089" w:rsidRDefault="00357089" w:rsidP="00357089">
      <w:pPr>
        <w:rPr>
          <w:sz w:val="20"/>
          <w:szCs w:val="20"/>
        </w:rPr>
      </w:pPr>
    </w:p>
    <w:p w14:paraId="32169D57" w14:textId="77777777" w:rsidR="00357089" w:rsidRDefault="00357089" w:rsidP="00357089">
      <w:pPr>
        <w:rPr>
          <w:sz w:val="20"/>
          <w:szCs w:val="20"/>
        </w:rPr>
      </w:pPr>
    </w:p>
    <w:p w14:paraId="74269FFB" w14:textId="2485AA5B" w:rsidR="00357089" w:rsidRDefault="00357089" w:rsidP="00357089">
      <w:pPr>
        <w:rPr>
          <w:sz w:val="20"/>
          <w:szCs w:val="20"/>
        </w:rPr>
      </w:pPr>
    </w:p>
    <w:p w14:paraId="531E6EC4" w14:textId="77777777" w:rsidR="00357089" w:rsidRDefault="00357089" w:rsidP="00357089">
      <w:pPr>
        <w:rPr>
          <w:sz w:val="20"/>
          <w:szCs w:val="20"/>
        </w:rPr>
      </w:pPr>
    </w:p>
    <w:p w14:paraId="0D794231" w14:textId="77777777" w:rsidR="00357089" w:rsidRDefault="00357089" w:rsidP="00357089">
      <w:pPr>
        <w:rPr>
          <w:sz w:val="20"/>
          <w:szCs w:val="20"/>
        </w:rPr>
      </w:pPr>
    </w:p>
    <w:p w14:paraId="10538510" w14:textId="25243BFB" w:rsidR="00357089" w:rsidRDefault="00B25F05" w:rsidP="00357089">
      <w:pPr>
        <w:rPr>
          <w:sz w:val="20"/>
          <w:szCs w:val="20"/>
          <w:u w:val="single"/>
        </w:rPr>
      </w:pPr>
      <w:hyperlink w:anchor="top" w:history="1">
        <w:r w:rsidR="00357089" w:rsidRPr="00993649">
          <w:rPr>
            <w:rStyle w:val="Hyperlink"/>
            <w:sz w:val="20"/>
            <w:szCs w:val="20"/>
          </w:rPr>
          <w:t>TOP</w:t>
        </w:r>
      </w:hyperlink>
      <w:r w:rsidR="00357089" w:rsidRPr="00993649">
        <w:rPr>
          <w:sz w:val="20"/>
          <w:szCs w:val="20"/>
          <w:u w:val="single"/>
        </w:rPr>
        <w:t xml:space="preserve"> ^</w:t>
      </w:r>
    </w:p>
    <w:p w14:paraId="189A2E47" w14:textId="0BDF18A0" w:rsidR="00CE1980" w:rsidRPr="00CE1980" w:rsidRDefault="00357089" w:rsidP="00E73378">
      <w:pPr>
        <w:rPr>
          <w:b/>
          <w:bCs/>
          <w:i/>
          <w:iCs/>
          <w:sz w:val="28"/>
          <w:szCs w:val="28"/>
        </w:rPr>
      </w:pPr>
      <w:r w:rsidRPr="00CE1980">
        <w:rPr>
          <w:noProof/>
        </w:rPr>
        <w:lastRenderedPageBreak/>
        <w:drawing>
          <wp:anchor distT="0" distB="0" distL="114300" distR="114300" simplePos="0" relativeHeight="253216768" behindDoc="1" locked="0" layoutInCell="1" allowOverlap="1" wp14:anchorId="1DB31346" wp14:editId="08C0653B">
            <wp:simplePos x="0" y="0"/>
            <wp:positionH relativeFrom="margin">
              <wp:align>right</wp:align>
            </wp:positionH>
            <wp:positionV relativeFrom="paragraph">
              <wp:posOffset>12700</wp:posOffset>
            </wp:positionV>
            <wp:extent cx="2037715" cy="1409700"/>
            <wp:effectExtent l="0" t="0" r="635" b="0"/>
            <wp:wrapTight wrapText="bothSides">
              <wp:wrapPolygon edited="0">
                <wp:start x="0" y="0"/>
                <wp:lineTo x="0" y="21308"/>
                <wp:lineTo x="21405" y="21308"/>
                <wp:lineTo x="214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037715" cy="1409700"/>
                    </a:xfrm>
                    <a:prstGeom prst="rect">
                      <a:avLst/>
                    </a:prstGeom>
                  </pic:spPr>
                </pic:pic>
              </a:graphicData>
            </a:graphic>
            <wp14:sizeRelH relativeFrom="page">
              <wp14:pctWidth>0</wp14:pctWidth>
            </wp14:sizeRelH>
            <wp14:sizeRelV relativeFrom="page">
              <wp14:pctHeight>0</wp14:pctHeight>
            </wp14:sizeRelV>
          </wp:anchor>
        </w:drawing>
      </w:r>
      <w:r w:rsidR="00CE1980" w:rsidRPr="00CE1980">
        <w:rPr>
          <w:b/>
          <w:bCs/>
          <w:i/>
          <w:iCs/>
          <w:sz w:val="28"/>
          <w:szCs w:val="28"/>
        </w:rPr>
        <w:t>Dave Kalter Youth DX Adventure</w:t>
      </w:r>
    </w:p>
    <w:p w14:paraId="62D00718" w14:textId="1BCD508C" w:rsidR="00CE1980" w:rsidRDefault="00CE1980" w:rsidP="00E73378"/>
    <w:p w14:paraId="217B926E" w14:textId="6F941F5D" w:rsidR="00CE1980" w:rsidRPr="00CE1980" w:rsidRDefault="00CE1980" w:rsidP="00CE1980">
      <w:r w:rsidRPr="00CE1980">
        <w:t xml:space="preserve">The Dave Kalter Youth DX Adventure is returning to the PJ2T Contest Station in Curacao again this year.  Thanks to our host </w:t>
      </w:r>
      <w:proofErr w:type="spellStart"/>
      <w:r w:rsidRPr="00CE1980">
        <w:t>Uli</w:t>
      </w:r>
      <w:proofErr w:type="spellEnd"/>
      <w:r w:rsidRPr="00CE1980">
        <w:t xml:space="preserve"> </w:t>
      </w:r>
      <w:r>
        <w:t xml:space="preserve">- </w:t>
      </w:r>
      <w:r w:rsidRPr="00CE1980">
        <w:t xml:space="preserve">DL8OBQ and the Caribbean Contesting Consortium we will be live beginning late </w:t>
      </w:r>
      <w:r w:rsidRPr="00BA39DA">
        <w:rPr>
          <w:b/>
          <w:bCs/>
        </w:rPr>
        <w:t>July 14-18, 2019</w:t>
      </w:r>
      <w:r w:rsidRPr="00CE1980">
        <w:t>.  Once again, we have applied for the PJ2Y special call sign that we had last year.</w:t>
      </w:r>
    </w:p>
    <w:p w14:paraId="1CAD47FA" w14:textId="77777777" w:rsidR="00CE1980" w:rsidRPr="00CE1980" w:rsidRDefault="00CE1980" w:rsidP="00CE1980"/>
    <w:p w14:paraId="3EAEF645" w14:textId="30B06562" w:rsidR="00CE1980" w:rsidRPr="00CE1980" w:rsidRDefault="00CE1980" w:rsidP="00CE1980">
      <w:r w:rsidRPr="00CE1980">
        <w:t xml:space="preserve">This year’s youth team includes a veteran of the 2017 team (due to an emergency fill) of Bryant </w:t>
      </w:r>
      <w:proofErr w:type="spellStart"/>
      <w:r w:rsidRPr="00CE1980">
        <w:t>Rascoll</w:t>
      </w:r>
      <w:proofErr w:type="spellEnd"/>
      <w:r w:rsidRPr="00CE1980">
        <w:t xml:space="preserve"> KG5HVO so look for some great CW contacts.  Also, on the team is Audrey McElroy KM4BUN and her brother Jack KM4ZIA.</w:t>
      </w:r>
    </w:p>
    <w:p w14:paraId="592A9499" w14:textId="77777777" w:rsidR="00CE1980" w:rsidRPr="00CE1980" w:rsidRDefault="00CE1980" w:rsidP="00CE1980"/>
    <w:p w14:paraId="5193A220" w14:textId="77777777" w:rsidR="00CE1980" w:rsidRPr="00CE1980" w:rsidRDefault="00CE1980" w:rsidP="00CE1980">
      <w:r w:rsidRPr="00CE1980">
        <w:t xml:space="preserve">Depending on conditions we plan to be on all bands and modes, SSB, CW, FT8 and possibly some satellites.  Watch our website </w:t>
      </w:r>
      <w:hyperlink r:id="rId46" w:history="1">
        <w:r w:rsidRPr="00CE1980">
          <w:rPr>
            <w:rStyle w:val="Hyperlink"/>
          </w:rPr>
          <w:t>www.qsl.net/n6jrl</w:t>
        </w:r>
      </w:hyperlink>
      <w:r w:rsidRPr="00CE1980">
        <w:t xml:space="preserve"> for updates while on site.</w:t>
      </w:r>
    </w:p>
    <w:p w14:paraId="4978EFB8" w14:textId="7F01A2E4" w:rsidR="00CE1980" w:rsidRDefault="00CE1980" w:rsidP="00E73378"/>
    <w:p w14:paraId="7CD2FE82" w14:textId="6476A6AC" w:rsidR="002270F3" w:rsidRDefault="002270F3" w:rsidP="002270F3">
      <w:pPr>
        <w:jc w:val="center"/>
      </w:pPr>
      <w:r>
        <w:t>#########</w:t>
      </w:r>
    </w:p>
    <w:p w14:paraId="3D5336FE" w14:textId="77777777" w:rsidR="009847AD" w:rsidRDefault="009847AD" w:rsidP="009847AD">
      <w:pPr>
        <w:rPr>
          <w:sz w:val="20"/>
          <w:szCs w:val="20"/>
        </w:rPr>
      </w:pPr>
    </w:p>
    <w:p w14:paraId="3D1CD147" w14:textId="7D9A7EFE" w:rsidR="003C7E0C" w:rsidRPr="00021E06" w:rsidRDefault="00021E06" w:rsidP="003C7E0C">
      <w:pPr>
        <w:rPr>
          <w:b/>
          <w:bCs/>
          <w:i/>
          <w:iCs/>
          <w:sz w:val="28"/>
          <w:szCs w:val="28"/>
        </w:rPr>
      </w:pPr>
      <w:r w:rsidRPr="00021E06">
        <w:rPr>
          <w:b/>
          <w:bCs/>
          <w:i/>
          <w:iCs/>
          <w:sz w:val="28"/>
          <w:szCs w:val="28"/>
        </w:rPr>
        <w:t>Parks on the Air Operation</w:t>
      </w:r>
    </w:p>
    <w:p w14:paraId="2B06E11E" w14:textId="41F705B4" w:rsidR="00021E06" w:rsidRDefault="00021E06" w:rsidP="003C7E0C"/>
    <w:p w14:paraId="674FBB5D" w14:textId="7A102600" w:rsidR="00021E06" w:rsidRPr="00021E06" w:rsidRDefault="00021E06" w:rsidP="00021E06">
      <w:r w:rsidRPr="00021E06">
        <w:t>Del</w:t>
      </w:r>
      <w:r>
        <w:t>,</w:t>
      </w:r>
      <w:r w:rsidRPr="00021E06">
        <w:t xml:space="preserve"> N8OFP and </w:t>
      </w:r>
      <w:r>
        <w:t>Bryan,</w:t>
      </w:r>
      <w:r w:rsidRPr="00021E06">
        <w:t xml:space="preserve"> KF8G will be doing Parks on the Air </w:t>
      </w:r>
      <w:r w:rsidRPr="00021E06">
        <w:rPr>
          <w:b/>
          <w:bCs/>
        </w:rPr>
        <w:t xml:space="preserve">August </w:t>
      </w:r>
      <w:proofErr w:type="gramStart"/>
      <w:r w:rsidRPr="00021E06">
        <w:rPr>
          <w:b/>
          <w:bCs/>
        </w:rPr>
        <w:t>3/4</w:t>
      </w:r>
      <w:proofErr w:type="gramEnd"/>
      <w:r w:rsidRPr="00021E06">
        <w:t xml:space="preserve"> 2019 from West Branch State Park. We're planning </w:t>
      </w:r>
      <w:r>
        <w:t xml:space="preserve">on operating on </w:t>
      </w:r>
      <w:r w:rsidRPr="00021E06">
        <w:t>20/40/80</w:t>
      </w:r>
      <w:r>
        <w:t>-meters</w:t>
      </w:r>
      <w:r w:rsidRPr="00021E06">
        <w:t xml:space="preserve"> as band conditions allow. Hopefully we will also do FT</w:t>
      </w:r>
      <w:r>
        <w:t>-</w:t>
      </w:r>
      <w:r w:rsidRPr="00021E06">
        <w:t xml:space="preserve">8 and some CW. We will be running </w:t>
      </w:r>
      <w:r>
        <w:t xml:space="preserve">under the N8OFP </w:t>
      </w:r>
      <w:r w:rsidRPr="00021E06">
        <w:t>callsign for the event. Look for us on the air!!!</w:t>
      </w:r>
    </w:p>
    <w:p w14:paraId="5E1A14B6" w14:textId="77777777" w:rsidR="003C7E0C" w:rsidRDefault="003C7E0C" w:rsidP="003C7E0C"/>
    <w:p w14:paraId="2F8BF5A9" w14:textId="7488E689" w:rsidR="007105D9" w:rsidRPr="007105D9" w:rsidRDefault="00B25F05" w:rsidP="007105D9">
      <w:pPr>
        <w:rPr>
          <w:rFonts w:eastAsia="Times New Roman"/>
          <w:b/>
          <w:bCs/>
          <w:i/>
          <w:color w:val="0563C1" w:themeColor="hyperlink"/>
          <w:sz w:val="28"/>
          <w:szCs w:val="28"/>
          <w:u w:val="single"/>
        </w:rPr>
      </w:pPr>
      <w:r>
        <w:pict w14:anchorId="1F4EC392">
          <v:rect id="_x0000_i1030" style="width:0;height:1.5pt" o:hralign="center" o:hrstd="t" o:hr="t" fillcolor="#a0a0a0" stroked="f"/>
        </w:pict>
      </w:r>
      <w:bookmarkEnd w:id="22"/>
    </w:p>
    <w:p w14:paraId="275C13F0" w14:textId="5009CD0B" w:rsidR="007105D9" w:rsidRPr="007105D9" w:rsidRDefault="007105D9" w:rsidP="007105D9">
      <w:pPr>
        <w:rPr>
          <w:rFonts w:eastAsia="Times New Roman"/>
          <w:b/>
          <w:bCs/>
          <w:i/>
          <w:color w:val="000000"/>
          <w:sz w:val="28"/>
          <w:szCs w:val="28"/>
        </w:rPr>
      </w:pPr>
      <w:bookmarkStart w:id="24" w:name="hamfest"/>
      <w:bookmarkEnd w:id="24"/>
      <w:r w:rsidRPr="007105D9">
        <w:rPr>
          <w:noProof/>
        </w:rPr>
        <w:drawing>
          <wp:anchor distT="0" distB="0" distL="114300" distR="114300" simplePos="0" relativeHeight="252953600" behindDoc="1" locked="0" layoutInCell="1" allowOverlap="1" wp14:anchorId="14F91498" wp14:editId="3297C97C">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48" w:history="1">
        <w:r w:rsidRPr="007105D9">
          <w:rPr>
            <w:rFonts w:eastAsia="Times New Roman"/>
            <w:b/>
            <w:bCs/>
            <w:i/>
            <w:color w:val="0563C1" w:themeColor="hyperlink"/>
            <w:sz w:val="28"/>
            <w:szCs w:val="28"/>
            <w:u w:val="single"/>
          </w:rPr>
          <w:t>Upcoming Hamfests</w:t>
        </w:r>
      </w:hyperlink>
    </w:p>
    <w:p w14:paraId="127592DD" w14:textId="21F4AC95" w:rsidR="007105D9" w:rsidRDefault="007105D9" w:rsidP="007105D9">
      <w:pPr>
        <w:rPr>
          <w:b/>
          <w:bCs/>
          <w:color w:val="000000" w:themeColor="text1"/>
        </w:rPr>
      </w:pPr>
      <w:r w:rsidRPr="007105D9">
        <w:rPr>
          <w:b/>
          <w:bCs/>
          <w:color w:val="000000" w:themeColor="text1"/>
        </w:rPr>
        <w:t xml:space="preserve"> </w:t>
      </w:r>
    </w:p>
    <w:p w14:paraId="42230CF1" w14:textId="07A05771" w:rsidR="00240A00" w:rsidRDefault="00240A00" w:rsidP="00525768">
      <w:pPr>
        <w:shd w:val="clear" w:color="auto" w:fill="FFFFFF"/>
        <w:textAlignment w:val="baseline"/>
        <w:rPr>
          <w:b/>
          <w:bCs/>
          <w:color w:val="000000" w:themeColor="text1"/>
        </w:rPr>
      </w:pPr>
    </w:p>
    <w:p w14:paraId="2D4730B7" w14:textId="392B8F86" w:rsidR="00EC7F63" w:rsidRDefault="00EC7F63" w:rsidP="00525768">
      <w:pPr>
        <w:shd w:val="clear" w:color="auto" w:fill="FFFFFF"/>
        <w:textAlignment w:val="baseline"/>
        <w:rPr>
          <w:b/>
          <w:bCs/>
          <w:color w:val="000000" w:themeColor="text1"/>
        </w:rPr>
      </w:pPr>
    </w:p>
    <w:p w14:paraId="572DD0BC" w14:textId="13AD99F6" w:rsidR="00977632" w:rsidRDefault="00977632" w:rsidP="00525768">
      <w:pPr>
        <w:shd w:val="clear" w:color="auto" w:fill="FFFFFF"/>
        <w:textAlignment w:val="baseline"/>
        <w:rPr>
          <w:b/>
          <w:bCs/>
          <w:color w:val="000000" w:themeColor="text1"/>
        </w:rPr>
      </w:pPr>
    </w:p>
    <w:p w14:paraId="05F827CC" w14:textId="1C1B5DC8" w:rsidR="00977632" w:rsidRDefault="00977632" w:rsidP="00525768">
      <w:pPr>
        <w:shd w:val="clear" w:color="auto" w:fill="FFFFFF"/>
        <w:textAlignment w:val="baseline"/>
        <w:rPr>
          <w:b/>
          <w:bCs/>
          <w:color w:val="000000" w:themeColor="text1"/>
        </w:rPr>
      </w:pPr>
    </w:p>
    <w:p w14:paraId="60E97CA0" w14:textId="785EDE16" w:rsidR="00977632" w:rsidRDefault="00977632" w:rsidP="00525768">
      <w:pPr>
        <w:shd w:val="clear" w:color="auto" w:fill="FFFFFF"/>
        <w:textAlignment w:val="baseline"/>
        <w:rPr>
          <w:b/>
          <w:bCs/>
          <w:color w:val="000000" w:themeColor="text1"/>
        </w:rPr>
      </w:pPr>
    </w:p>
    <w:p w14:paraId="6A7AFBA2" w14:textId="0B14699F" w:rsidR="00977632" w:rsidRDefault="00977632" w:rsidP="00525768">
      <w:pPr>
        <w:shd w:val="clear" w:color="auto" w:fill="FFFFFF"/>
        <w:textAlignment w:val="baseline"/>
        <w:rPr>
          <w:b/>
          <w:bCs/>
          <w:color w:val="000000" w:themeColor="text1"/>
        </w:rPr>
      </w:pPr>
    </w:p>
    <w:p w14:paraId="29249E3A" w14:textId="5CFC5035" w:rsidR="00977632" w:rsidRDefault="00977632" w:rsidP="00525768">
      <w:pPr>
        <w:shd w:val="clear" w:color="auto" w:fill="FFFFFF"/>
        <w:textAlignment w:val="baseline"/>
        <w:rPr>
          <w:b/>
          <w:bCs/>
          <w:color w:val="000000" w:themeColor="text1"/>
        </w:rPr>
      </w:pPr>
    </w:p>
    <w:p w14:paraId="569DE488" w14:textId="77777777" w:rsidR="00C51D79" w:rsidRDefault="00C51D79" w:rsidP="00525768">
      <w:pPr>
        <w:shd w:val="clear" w:color="auto" w:fill="FFFFFF"/>
        <w:textAlignment w:val="baseline"/>
        <w:rPr>
          <w:b/>
          <w:bCs/>
          <w:color w:val="000000" w:themeColor="text1"/>
        </w:rPr>
      </w:pPr>
    </w:p>
    <w:p w14:paraId="5D73AA80" w14:textId="77777777" w:rsidR="00EC7F63" w:rsidRDefault="00EC7F63" w:rsidP="00525768">
      <w:pPr>
        <w:shd w:val="clear" w:color="auto" w:fill="FFFFFF"/>
        <w:textAlignment w:val="baseline"/>
        <w:rPr>
          <w:b/>
          <w:bCs/>
          <w:color w:val="000000" w:themeColor="text1"/>
        </w:rPr>
      </w:pPr>
    </w:p>
    <w:tbl>
      <w:tblPr>
        <w:tblpPr w:leftFromText="180" w:rightFromText="180" w:vertAnchor="text" w:tblpY="88"/>
        <w:tblW w:w="10790" w:type="dxa"/>
        <w:tblLook w:val="04A0" w:firstRow="1" w:lastRow="0" w:firstColumn="1" w:lastColumn="0" w:noHBand="0" w:noVBand="1"/>
      </w:tblPr>
      <w:tblGrid>
        <w:gridCol w:w="5143"/>
        <w:gridCol w:w="5647"/>
      </w:tblGrid>
      <w:tr w:rsidR="005B329A" w:rsidRPr="00245224" w14:paraId="5049E44A" w14:textId="77777777" w:rsidTr="004A6A0E">
        <w:tc>
          <w:tcPr>
            <w:tcW w:w="5143" w:type="dxa"/>
          </w:tcPr>
          <w:p w14:paraId="23C33212" w14:textId="77777777" w:rsidR="005E3D22" w:rsidRPr="005E3D22" w:rsidRDefault="005E3D22" w:rsidP="005E3D22">
            <w:pPr>
              <w:shd w:val="clear" w:color="auto" w:fill="FFFFFF"/>
              <w:textAlignment w:val="baseline"/>
              <w:rPr>
                <w:rFonts w:eastAsia="Times New Roman"/>
                <w:b/>
                <w:color w:val="000000"/>
                <w:bdr w:val="none" w:sz="0" w:space="0" w:color="auto" w:frame="1"/>
              </w:rPr>
            </w:pPr>
            <w:r w:rsidRPr="005E3D22">
              <w:rPr>
                <w:rFonts w:eastAsia="Times New Roman"/>
                <w:b/>
                <w:color w:val="000000"/>
                <w:bdr w:val="none" w:sz="0" w:space="0" w:color="auto" w:frame="1"/>
              </w:rPr>
              <w:t>07/20/2019 | NOARSFEST</w:t>
            </w:r>
          </w:p>
          <w:p w14:paraId="1264AB97" w14:textId="77777777" w:rsidR="005E3D22" w:rsidRPr="005E3D22" w:rsidRDefault="005E3D22" w:rsidP="005E3D22">
            <w:pPr>
              <w:shd w:val="clear" w:color="auto" w:fill="FFFFFF"/>
              <w:textAlignment w:val="baseline"/>
              <w:rPr>
                <w:rFonts w:eastAsia="Times New Roman"/>
                <w:bCs/>
                <w:color w:val="000000"/>
                <w:bdr w:val="none" w:sz="0" w:space="0" w:color="auto" w:frame="1"/>
              </w:rPr>
            </w:pPr>
            <w:r w:rsidRPr="005E3D22">
              <w:rPr>
                <w:rFonts w:eastAsia="Times New Roman"/>
                <w:bCs/>
                <w:color w:val="000000"/>
                <w:bdr w:val="none" w:sz="0" w:space="0" w:color="auto" w:frame="1"/>
              </w:rPr>
              <w:t>Location: Elyria, OH</w:t>
            </w:r>
          </w:p>
          <w:p w14:paraId="3B178B89" w14:textId="77777777" w:rsidR="005E3D22" w:rsidRPr="005E3D22" w:rsidRDefault="005E3D22" w:rsidP="005E3D22">
            <w:pPr>
              <w:shd w:val="clear" w:color="auto" w:fill="FFFFFF"/>
              <w:textAlignment w:val="baseline"/>
              <w:rPr>
                <w:rFonts w:eastAsia="Times New Roman"/>
                <w:bCs/>
                <w:color w:val="000000"/>
                <w:bdr w:val="none" w:sz="0" w:space="0" w:color="auto" w:frame="1"/>
              </w:rPr>
            </w:pPr>
            <w:r w:rsidRPr="005E3D22">
              <w:rPr>
                <w:rFonts w:eastAsia="Times New Roman"/>
                <w:bCs/>
                <w:color w:val="000000"/>
                <w:bdr w:val="none" w:sz="0" w:space="0" w:color="auto" w:frame="1"/>
              </w:rPr>
              <w:t>Sponsor: Northern Ohio Amateur Radio Society</w:t>
            </w:r>
          </w:p>
          <w:p w14:paraId="4FE9C161" w14:textId="77777777" w:rsidR="005B329A" w:rsidRDefault="005E3D22" w:rsidP="005E3D22">
            <w:pPr>
              <w:shd w:val="clear" w:color="auto" w:fill="FFFFFF"/>
              <w:textAlignment w:val="baseline"/>
              <w:rPr>
                <w:rFonts w:eastAsia="Times New Roman"/>
                <w:bCs/>
                <w:color w:val="000000"/>
                <w:bdr w:val="none" w:sz="0" w:space="0" w:color="auto" w:frame="1"/>
              </w:rPr>
            </w:pPr>
            <w:r w:rsidRPr="005E3D22">
              <w:rPr>
                <w:rFonts w:eastAsia="Times New Roman"/>
                <w:bCs/>
                <w:color w:val="000000"/>
                <w:bdr w:val="none" w:sz="0" w:space="0" w:color="auto" w:frame="1"/>
              </w:rPr>
              <w:t xml:space="preserve">Website: </w:t>
            </w:r>
            <w:hyperlink r:id="rId49" w:history="1">
              <w:r w:rsidR="00CB2EDB" w:rsidRPr="00CB2EDB">
                <w:rPr>
                  <w:rStyle w:val="Hyperlink"/>
                  <w:rFonts w:eastAsia="Times New Roman"/>
                  <w:bCs/>
                  <w:color w:val="0000FF"/>
                  <w:bdr w:val="none" w:sz="0" w:space="0" w:color="auto" w:frame="1"/>
                </w:rPr>
                <w:t>http://noars.net/hamfests/noarsfest</w:t>
              </w:r>
            </w:hyperlink>
            <w:r w:rsidR="00CB2EDB" w:rsidRPr="00CB2EDB">
              <w:rPr>
                <w:rFonts w:eastAsia="Times New Roman"/>
                <w:bCs/>
                <w:color w:val="0000FF"/>
                <w:bdr w:val="none" w:sz="0" w:space="0" w:color="auto" w:frame="1"/>
              </w:rPr>
              <w:t xml:space="preserve"> </w:t>
            </w:r>
          </w:p>
          <w:p w14:paraId="2127B454" w14:textId="55AC7B95" w:rsidR="00CB2EDB" w:rsidRPr="00245224" w:rsidRDefault="00CB2EDB" w:rsidP="005E3D22">
            <w:pPr>
              <w:shd w:val="clear" w:color="auto" w:fill="FFFFFF"/>
              <w:textAlignment w:val="baseline"/>
              <w:rPr>
                <w:rFonts w:eastAsia="Times New Roman"/>
                <w:bCs/>
                <w:color w:val="000000"/>
                <w:bdr w:val="none" w:sz="0" w:space="0" w:color="auto" w:frame="1"/>
              </w:rPr>
            </w:pPr>
          </w:p>
        </w:tc>
        <w:tc>
          <w:tcPr>
            <w:tcW w:w="5647" w:type="dxa"/>
          </w:tcPr>
          <w:p w14:paraId="397172B2" w14:textId="5CEBF48B" w:rsidR="005B329A" w:rsidRPr="00245224" w:rsidRDefault="005E3D22" w:rsidP="005E3D22">
            <w:pPr>
              <w:shd w:val="clear" w:color="auto" w:fill="FFFFFF"/>
              <w:textAlignment w:val="baseline"/>
              <w:rPr>
                <w:bCs/>
                <w:color w:val="000000" w:themeColor="text1"/>
              </w:rPr>
            </w:pPr>
            <w:r w:rsidRPr="00B130FD">
              <w:rPr>
                <w:b/>
                <w:bCs/>
                <w:color w:val="000000" w:themeColor="text1"/>
              </w:rPr>
              <w:t>07/21/2018 | Van Wert Hamfest</w:t>
            </w:r>
            <w:r w:rsidRPr="00B130FD">
              <w:rPr>
                <w:b/>
                <w:bCs/>
                <w:color w:val="000000" w:themeColor="text1"/>
              </w:rPr>
              <w:br/>
            </w:r>
            <w:r w:rsidRPr="00B130FD">
              <w:rPr>
                <w:bCs/>
                <w:color w:val="000000" w:themeColor="text1"/>
              </w:rPr>
              <w:t>Location: Van Wert, OH</w:t>
            </w:r>
            <w:r w:rsidRPr="00B130FD">
              <w:rPr>
                <w:bCs/>
                <w:color w:val="000000" w:themeColor="text1"/>
              </w:rPr>
              <w:br/>
              <w:t>Sponsor: Van Wert Amateur Radio Club</w:t>
            </w:r>
            <w:r w:rsidRPr="00B130FD">
              <w:rPr>
                <w:bCs/>
                <w:color w:val="000000" w:themeColor="text1"/>
              </w:rPr>
              <w:br/>
              <w:t>Website: </w:t>
            </w:r>
            <w:hyperlink r:id="rId50" w:history="1">
              <w:r w:rsidRPr="00FD3990">
                <w:rPr>
                  <w:rStyle w:val="Hyperlink"/>
                  <w:bCs/>
                  <w:color w:val="0000FF"/>
                </w:rPr>
                <w:t>http://w8fy.org</w:t>
              </w:r>
            </w:hyperlink>
          </w:p>
        </w:tc>
      </w:tr>
      <w:tr w:rsidR="005B329A" w:rsidRPr="00245224" w14:paraId="7742FBAA" w14:textId="77777777" w:rsidTr="004A6A0E">
        <w:tc>
          <w:tcPr>
            <w:tcW w:w="5143" w:type="dxa"/>
          </w:tcPr>
          <w:p w14:paraId="17D56DF9" w14:textId="77777777" w:rsidR="00CB2EDB" w:rsidRPr="00AD3D1C" w:rsidRDefault="00CB2EDB" w:rsidP="00CB2EDB">
            <w:pPr>
              <w:shd w:val="clear" w:color="auto" w:fill="FFFFFF"/>
              <w:textAlignment w:val="baseline"/>
              <w:outlineLvl w:val="2"/>
              <w:rPr>
                <w:rFonts w:eastAsia="Times New Roman"/>
                <w:b/>
                <w:bCs/>
                <w:color w:val="087FB2"/>
                <w:sz w:val="23"/>
                <w:szCs w:val="23"/>
              </w:rPr>
            </w:pPr>
            <w:r w:rsidRPr="00AD3D1C">
              <w:rPr>
                <w:rFonts w:eastAsia="Times New Roman"/>
                <w:b/>
                <w:bCs/>
                <w:color w:val="000000"/>
                <w:bdr w:val="none" w:sz="0" w:space="0" w:color="auto" w:frame="1"/>
              </w:rPr>
              <w:t>07/28/2019 | </w:t>
            </w:r>
            <w:hyperlink r:id="rId51" w:tooltip="Portage Hamfair '19" w:history="1">
              <w:r w:rsidRPr="00AD3D1C">
                <w:rPr>
                  <w:rFonts w:eastAsia="Times New Roman"/>
                  <w:b/>
                  <w:bCs/>
                  <w:color w:val="000000"/>
                  <w:u w:val="single"/>
                  <w:bdr w:val="none" w:sz="0" w:space="0" w:color="auto" w:frame="1"/>
                </w:rPr>
                <w:t xml:space="preserve">Portage </w:t>
              </w:r>
              <w:proofErr w:type="spellStart"/>
              <w:r w:rsidRPr="00AD3D1C">
                <w:rPr>
                  <w:rFonts w:eastAsia="Times New Roman"/>
                  <w:b/>
                  <w:bCs/>
                  <w:color w:val="000000"/>
                  <w:u w:val="single"/>
                  <w:bdr w:val="none" w:sz="0" w:space="0" w:color="auto" w:frame="1"/>
                </w:rPr>
                <w:t>Hamfair</w:t>
              </w:r>
              <w:proofErr w:type="spellEnd"/>
              <w:r w:rsidRPr="00AD3D1C">
                <w:rPr>
                  <w:rFonts w:eastAsia="Times New Roman"/>
                  <w:b/>
                  <w:bCs/>
                  <w:color w:val="000000"/>
                  <w:u w:val="single"/>
                  <w:bdr w:val="none" w:sz="0" w:space="0" w:color="auto" w:frame="1"/>
                </w:rPr>
                <w:t xml:space="preserve"> '19</w:t>
              </w:r>
            </w:hyperlink>
          </w:p>
          <w:p w14:paraId="71E8ACAA" w14:textId="77777777" w:rsidR="00CB2EDB" w:rsidRPr="00AD3D1C" w:rsidRDefault="00CB2EDB" w:rsidP="00CB2EDB">
            <w:pPr>
              <w:shd w:val="clear" w:color="auto" w:fill="FFFFFF"/>
              <w:textAlignment w:val="baseline"/>
              <w:rPr>
                <w:rFonts w:eastAsia="Times New Roman"/>
                <w:color w:val="224466"/>
                <w:sz w:val="18"/>
                <w:szCs w:val="18"/>
              </w:rPr>
            </w:pPr>
            <w:r w:rsidRPr="00AD3D1C">
              <w:rPr>
                <w:rFonts w:eastAsia="Times New Roman"/>
                <w:color w:val="000000"/>
                <w:bdr w:val="none" w:sz="0" w:space="0" w:color="auto" w:frame="1"/>
              </w:rPr>
              <w:t>Location: </w:t>
            </w:r>
            <w:r w:rsidRPr="00AD3D1C">
              <w:rPr>
                <w:rFonts w:eastAsia="Times New Roman"/>
                <w:color w:val="000000"/>
              </w:rPr>
              <w:t>Ravenna, OH</w:t>
            </w:r>
            <w:r w:rsidRPr="00AD3D1C">
              <w:rPr>
                <w:rFonts w:eastAsia="Times New Roman"/>
                <w:color w:val="000000"/>
              </w:rPr>
              <w:br/>
            </w:r>
            <w:r w:rsidRPr="00AD3D1C">
              <w:rPr>
                <w:rFonts w:eastAsia="Times New Roman"/>
                <w:color w:val="000000"/>
                <w:bdr w:val="none" w:sz="0" w:space="0" w:color="auto" w:frame="1"/>
              </w:rPr>
              <w:t>Sponsor:</w:t>
            </w:r>
            <w:r w:rsidRPr="00AD3D1C">
              <w:rPr>
                <w:rFonts w:eastAsia="Times New Roman"/>
                <w:color w:val="000000"/>
              </w:rPr>
              <w:t> Portage Amateur Radio Club</w:t>
            </w:r>
            <w:r w:rsidRPr="00AD3D1C">
              <w:rPr>
                <w:rFonts w:eastAsia="Times New Roman"/>
                <w:color w:val="000000"/>
              </w:rPr>
              <w:br/>
            </w:r>
            <w:r w:rsidRPr="00AD3D1C">
              <w:rPr>
                <w:rFonts w:eastAsia="Times New Roman"/>
                <w:color w:val="000000"/>
                <w:bdr w:val="none" w:sz="0" w:space="0" w:color="auto" w:frame="1"/>
              </w:rPr>
              <w:t>Website:</w:t>
            </w:r>
            <w:r w:rsidRPr="00AD3D1C">
              <w:rPr>
                <w:rFonts w:eastAsia="Times New Roman"/>
                <w:color w:val="000000"/>
              </w:rPr>
              <w:t> </w:t>
            </w:r>
            <w:hyperlink r:id="rId52" w:history="1">
              <w:r w:rsidRPr="00AD3D1C">
                <w:rPr>
                  <w:rFonts w:eastAsia="Times New Roman"/>
                  <w:color w:val="0000FF"/>
                  <w:u w:val="single"/>
                  <w:bdr w:val="none" w:sz="0" w:space="0" w:color="auto" w:frame="1"/>
                </w:rPr>
                <w:t>http://hamfair.com</w:t>
              </w:r>
            </w:hyperlink>
          </w:p>
          <w:p w14:paraId="78249409" w14:textId="77777777" w:rsidR="00357089" w:rsidRDefault="00357089" w:rsidP="00357089">
            <w:pPr>
              <w:rPr>
                <w:sz w:val="20"/>
                <w:szCs w:val="20"/>
              </w:rPr>
            </w:pPr>
          </w:p>
          <w:p w14:paraId="79256B05" w14:textId="77777777" w:rsidR="00357089" w:rsidRDefault="00357089" w:rsidP="00357089">
            <w:pPr>
              <w:rPr>
                <w:sz w:val="20"/>
                <w:szCs w:val="20"/>
              </w:rPr>
            </w:pPr>
          </w:p>
          <w:p w14:paraId="0E4824D8" w14:textId="77777777" w:rsidR="00357089" w:rsidRDefault="00357089" w:rsidP="00357089">
            <w:pPr>
              <w:rPr>
                <w:sz w:val="20"/>
                <w:szCs w:val="20"/>
              </w:rPr>
            </w:pPr>
          </w:p>
          <w:p w14:paraId="0040273D" w14:textId="77777777" w:rsidR="00357089" w:rsidRDefault="00357089" w:rsidP="00357089">
            <w:pPr>
              <w:rPr>
                <w:sz w:val="20"/>
                <w:szCs w:val="20"/>
              </w:rPr>
            </w:pPr>
          </w:p>
          <w:p w14:paraId="556D83D0" w14:textId="77777777" w:rsidR="00357089" w:rsidRDefault="00357089" w:rsidP="00357089">
            <w:pPr>
              <w:rPr>
                <w:sz w:val="20"/>
                <w:szCs w:val="20"/>
              </w:rPr>
            </w:pPr>
          </w:p>
          <w:p w14:paraId="2C403074" w14:textId="77777777" w:rsidR="00357089" w:rsidRDefault="00357089" w:rsidP="00357089">
            <w:pPr>
              <w:rPr>
                <w:sz w:val="20"/>
                <w:szCs w:val="20"/>
              </w:rPr>
            </w:pPr>
          </w:p>
          <w:p w14:paraId="65891ED6" w14:textId="65669A74" w:rsidR="00357089" w:rsidRDefault="00B25F05" w:rsidP="00357089">
            <w:pPr>
              <w:rPr>
                <w:sz w:val="20"/>
                <w:szCs w:val="20"/>
                <w:u w:val="single"/>
              </w:rPr>
            </w:pPr>
            <w:hyperlink w:anchor="top" w:history="1">
              <w:r w:rsidR="00357089" w:rsidRPr="00993649">
                <w:rPr>
                  <w:rStyle w:val="Hyperlink"/>
                  <w:sz w:val="20"/>
                  <w:szCs w:val="20"/>
                </w:rPr>
                <w:t>TOP</w:t>
              </w:r>
            </w:hyperlink>
            <w:r w:rsidR="00357089" w:rsidRPr="00993649">
              <w:rPr>
                <w:sz w:val="20"/>
                <w:szCs w:val="20"/>
                <w:u w:val="single"/>
              </w:rPr>
              <w:t xml:space="preserve"> ^</w:t>
            </w:r>
          </w:p>
          <w:p w14:paraId="3DC7CB9E" w14:textId="73B61889" w:rsidR="00C729A8" w:rsidRPr="00B37039" w:rsidRDefault="00C729A8" w:rsidP="005E3D22">
            <w:pPr>
              <w:shd w:val="clear" w:color="auto" w:fill="FFFFFF"/>
              <w:textAlignment w:val="baseline"/>
              <w:rPr>
                <w:sz w:val="20"/>
                <w:szCs w:val="20"/>
                <w:u w:val="single"/>
              </w:rPr>
            </w:pPr>
          </w:p>
        </w:tc>
        <w:tc>
          <w:tcPr>
            <w:tcW w:w="5647" w:type="dxa"/>
          </w:tcPr>
          <w:p w14:paraId="5AC843AC" w14:textId="77777777" w:rsidR="00CB2EDB" w:rsidRDefault="00CB2EDB" w:rsidP="00CB2EDB">
            <w:pPr>
              <w:shd w:val="clear" w:color="auto" w:fill="FFFFFF"/>
              <w:textAlignment w:val="baseline"/>
              <w:rPr>
                <w:rStyle w:val="Hyperlink"/>
                <w:bCs/>
                <w:color w:val="0000FF"/>
              </w:rPr>
            </w:pPr>
            <w:r w:rsidRPr="00FD3990">
              <w:rPr>
                <w:b/>
                <w:bCs/>
                <w:color w:val="000000" w:themeColor="text1"/>
              </w:rPr>
              <w:lastRenderedPageBreak/>
              <w:t>08/03/2019 | Columbus, Ohio Hamfest</w:t>
            </w:r>
            <w:r w:rsidRPr="00FD3990">
              <w:rPr>
                <w:b/>
                <w:bCs/>
                <w:color w:val="000000" w:themeColor="text1"/>
              </w:rPr>
              <w:br/>
            </w:r>
            <w:r w:rsidRPr="00FD3990">
              <w:rPr>
                <w:bCs/>
                <w:color w:val="000000" w:themeColor="text1"/>
              </w:rPr>
              <w:t>Location: Grove City, OH</w:t>
            </w:r>
            <w:r w:rsidRPr="00FD3990">
              <w:rPr>
                <w:bCs/>
                <w:color w:val="000000" w:themeColor="text1"/>
              </w:rPr>
              <w:br/>
              <w:t>Sponsor: Voice of Aladdin Amateur Radio Club</w:t>
            </w:r>
            <w:r w:rsidRPr="00FD3990">
              <w:rPr>
                <w:bCs/>
                <w:color w:val="000000" w:themeColor="text1"/>
              </w:rPr>
              <w:br/>
              <w:t>Website: </w:t>
            </w:r>
            <w:hyperlink r:id="rId53" w:history="1">
              <w:r w:rsidRPr="00FD3990">
                <w:rPr>
                  <w:rStyle w:val="Hyperlink"/>
                  <w:bCs/>
                  <w:color w:val="0000FF"/>
                </w:rPr>
                <w:t>http://www.columbushamfest.com</w:t>
              </w:r>
            </w:hyperlink>
          </w:p>
          <w:p w14:paraId="1DFFBEAF" w14:textId="44582C17" w:rsidR="00C729A8" w:rsidRPr="00245224" w:rsidRDefault="00C729A8" w:rsidP="00CB2EDB">
            <w:pPr>
              <w:shd w:val="clear" w:color="auto" w:fill="FFFFFF"/>
              <w:textAlignment w:val="baseline"/>
              <w:rPr>
                <w:bCs/>
                <w:color w:val="000000" w:themeColor="text1"/>
              </w:rPr>
            </w:pPr>
          </w:p>
        </w:tc>
      </w:tr>
      <w:tr w:rsidR="00CB2EDB" w:rsidRPr="00245224" w14:paraId="26194BEB" w14:textId="77777777" w:rsidTr="004A6A0E">
        <w:tc>
          <w:tcPr>
            <w:tcW w:w="5143" w:type="dxa"/>
          </w:tcPr>
          <w:p w14:paraId="430FE12A" w14:textId="70661E37" w:rsidR="00CB2EDB" w:rsidRPr="00C729A8" w:rsidRDefault="00CB2EDB" w:rsidP="00CB2EDB">
            <w:pPr>
              <w:shd w:val="clear" w:color="auto" w:fill="FFFFFF"/>
              <w:textAlignment w:val="baseline"/>
              <w:rPr>
                <w:b/>
                <w:color w:val="000000" w:themeColor="text1"/>
              </w:rPr>
            </w:pPr>
            <w:r w:rsidRPr="00C729A8">
              <w:rPr>
                <w:b/>
                <w:color w:val="000000" w:themeColor="text1"/>
              </w:rPr>
              <w:t>08/03/2019 | Mound Swap Meet</w:t>
            </w:r>
          </w:p>
          <w:p w14:paraId="533DDFA0" w14:textId="77777777" w:rsidR="00CB2EDB" w:rsidRDefault="00CB2EDB" w:rsidP="00CB2EDB">
            <w:pPr>
              <w:shd w:val="clear" w:color="auto" w:fill="FFFFFF"/>
              <w:textAlignment w:val="baseline"/>
              <w:rPr>
                <w:bCs/>
                <w:color w:val="000000" w:themeColor="text1"/>
              </w:rPr>
            </w:pPr>
            <w:r>
              <w:rPr>
                <w:bCs/>
                <w:color w:val="000000" w:themeColor="text1"/>
              </w:rPr>
              <w:t xml:space="preserve">Location: </w:t>
            </w:r>
            <w:r w:rsidRPr="008B1C2B">
              <w:rPr>
                <w:bCs/>
                <w:color w:val="000000" w:themeColor="text1"/>
              </w:rPr>
              <w:t>Miamisburg</w:t>
            </w:r>
            <w:r>
              <w:rPr>
                <w:bCs/>
                <w:color w:val="000000" w:themeColor="text1"/>
              </w:rPr>
              <w:t>, OH</w:t>
            </w:r>
          </w:p>
          <w:p w14:paraId="07B8CF06" w14:textId="77777777" w:rsidR="00CB2EDB" w:rsidRDefault="00CB2EDB" w:rsidP="00CB2EDB">
            <w:pPr>
              <w:shd w:val="clear" w:color="auto" w:fill="FFFFFF"/>
              <w:textAlignment w:val="baseline"/>
              <w:rPr>
                <w:bCs/>
                <w:color w:val="000000" w:themeColor="text1"/>
              </w:rPr>
            </w:pPr>
            <w:r>
              <w:rPr>
                <w:bCs/>
                <w:color w:val="000000" w:themeColor="text1"/>
              </w:rPr>
              <w:t>Sponsor:  Mound Amateur Radio Association</w:t>
            </w:r>
          </w:p>
          <w:p w14:paraId="57EAE11C" w14:textId="77777777" w:rsidR="00CB2EDB" w:rsidRDefault="00CB2EDB" w:rsidP="00CB2EDB">
            <w:pPr>
              <w:shd w:val="clear" w:color="auto" w:fill="FFFFFF"/>
              <w:textAlignment w:val="baseline"/>
              <w:rPr>
                <w:bCs/>
                <w:color w:val="000000" w:themeColor="text1"/>
              </w:rPr>
            </w:pPr>
            <w:r>
              <w:rPr>
                <w:bCs/>
                <w:color w:val="000000" w:themeColor="text1"/>
              </w:rPr>
              <w:t xml:space="preserve">Website: </w:t>
            </w:r>
            <w:hyperlink r:id="rId54" w:history="1">
              <w:r w:rsidRPr="00C729A8">
                <w:rPr>
                  <w:rStyle w:val="Hyperlink"/>
                  <w:bCs/>
                  <w:color w:val="0000FF"/>
                </w:rPr>
                <w:t>https://www.w8dyy.org/</w:t>
              </w:r>
            </w:hyperlink>
            <w:r>
              <w:rPr>
                <w:bCs/>
                <w:color w:val="000000" w:themeColor="text1"/>
              </w:rPr>
              <w:t xml:space="preserve">  </w:t>
            </w:r>
          </w:p>
          <w:p w14:paraId="766E20A2" w14:textId="2EC62173" w:rsidR="00CB2EDB" w:rsidRPr="00201C2D" w:rsidRDefault="00CB2EDB" w:rsidP="00CB2EDB">
            <w:pPr>
              <w:shd w:val="clear" w:color="auto" w:fill="FFFFFF"/>
              <w:textAlignment w:val="baseline"/>
              <w:rPr>
                <w:b/>
                <w:bCs/>
                <w:color w:val="000000" w:themeColor="text1"/>
              </w:rPr>
            </w:pPr>
          </w:p>
        </w:tc>
        <w:tc>
          <w:tcPr>
            <w:tcW w:w="5647" w:type="dxa"/>
          </w:tcPr>
          <w:p w14:paraId="38EC612A" w14:textId="586A51AF" w:rsidR="00CB2EDB" w:rsidRPr="000E71AC" w:rsidRDefault="00CB2EDB" w:rsidP="00CB2EDB">
            <w:pPr>
              <w:shd w:val="clear" w:color="auto" w:fill="FFFFFF"/>
              <w:textAlignment w:val="baseline"/>
              <w:rPr>
                <w:b/>
                <w:color w:val="000000" w:themeColor="text1"/>
              </w:rPr>
            </w:pPr>
            <w:r w:rsidRPr="000E71AC">
              <w:rPr>
                <w:b/>
                <w:color w:val="000000" w:themeColor="text1"/>
              </w:rPr>
              <w:t>08/10/2019 | DX Engineering Hamfest</w:t>
            </w:r>
          </w:p>
          <w:p w14:paraId="5F585C07" w14:textId="77777777" w:rsidR="00CB2EDB" w:rsidRDefault="00CB2EDB" w:rsidP="00CB2EDB">
            <w:pPr>
              <w:shd w:val="clear" w:color="auto" w:fill="FFFFFF"/>
              <w:textAlignment w:val="baseline"/>
              <w:rPr>
                <w:bCs/>
                <w:color w:val="000000" w:themeColor="text1"/>
              </w:rPr>
            </w:pPr>
            <w:r>
              <w:rPr>
                <w:bCs/>
                <w:color w:val="000000" w:themeColor="text1"/>
              </w:rPr>
              <w:t>Location: Tallmadge, OH</w:t>
            </w:r>
          </w:p>
          <w:p w14:paraId="5BCF553A" w14:textId="77777777" w:rsidR="00CB2EDB" w:rsidRDefault="00CB2EDB" w:rsidP="00CB2EDB">
            <w:pPr>
              <w:shd w:val="clear" w:color="auto" w:fill="FFFFFF"/>
              <w:textAlignment w:val="baseline"/>
              <w:rPr>
                <w:bCs/>
                <w:color w:val="000000" w:themeColor="text1"/>
              </w:rPr>
            </w:pPr>
            <w:r>
              <w:rPr>
                <w:bCs/>
                <w:color w:val="000000" w:themeColor="text1"/>
              </w:rPr>
              <w:t>Sponsor:  DX Engineering</w:t>
            </w:r>
          </w:p>
          <w:p w14:paraId="481D4628" w14:textId="3C05865C" w:rsidR="00CB2EDB" w:rsidRPr="00201C2D" w:rsidRDefault="00CB2EDB" w:rsidP="00CB2EDB">
            <w:pPr>
              <w:shd w:val="clear" w:color="auto" w:fill="FFFFFF"/>
              <w:textAlignment w:val="baseline"/>
              <w:rPr>
                <w:b/>
                <w:bCs/>
                <w:color w:val="000000" w:themeColor="text1"/>
              </w:rPr>
            </w:pPr>
            <w:r>
              <w:rPr>
                <w:bCs/>
                <w:color w:val="000000" w:themeColor="text1"/>
              </w:rPr>
              <w:t xml:space="preserve">Website: </w:t>
            </w:r>
            <w:hyperlink r:id="rId55" w:history="1">
              <w:r w:rsidRPr="000E71AC">
                <w:rPr>
                  <w:rStyle w:val="Hyperlink"/>
                  <w:bCs/>
                  <w:color w:val="0000FF"/>
                </w:rPr>
                <w:t>https://www.dxengineering.com/</w:t>
              </w:r>
            </w:hyperlink>
          </w:p>
        </w:tc>
      </w:tr>
      <w:tr w:rsidR="00CB2EDB" w:rsidRPr="00245224" w14:paraId="710ECC67" w14:textId="77777777" w:rsidTr="004A6A0E">
        <w:tc>
          <w:tcPr>
            <w:tcW w:w="5143" w:type="dxa"/>
          </w:tcPr>
          <w:p w14:paraId="1D888E92" w14:textId="77777777" w:rsidR="00CB2EDB" w:rsidRPr="000E71AC" w:rsidRDefault="00CB2EDB" w:rsidP="00CB2EDB">
            <w:pPr>
              <w:shd w:val="clear" w:color="auto" w:fill="FFFFFF"/>
              <w:textAlignment w:val="baseline"/>
              <w:rPr>
                <w:b/>
                <w:bCs/>
                <w:color w:val="000000" w:themeColor="text1"/>
              </w:rPr>
            </w:pPr>
            <w:r w:rsidRPr="000E71AC">
              <w:rPr>
                <w:b/>
                <w:bCs/>
                <w:color w:val="000000" w:themeColor="text1"/>
              </w:rPr>
              <w:t xml:space="preserve">08/17/2019 | GARS 2019 </w:t>
            </w:r>
            <w:proofErr w:type="spellStart"/>
            <w:r w:rsidRPr="000E71AC">
              <w:rPr>
                <w:b/>
                <w:bCs/>
                <w:color w:val="000000" w:themeColor="text1"/>
              </w:rPr>
              <w:t>HamFest</w:t>
            </w:r>
            <w:proofErr w:type="spellEnd"/>
          </w:p>
          <w:p w14:paraId="1AD23DA0" w14:textId="77777777" w:rsidR="00CB2EDB" w:rsidRPr="000E71AC" w:rsidRDefault="00CB2EDB" w:rsidP="00CB2EDB">
            <w:pPr>
              <w:shd w:val="clear" w:color="auto" w:fill="FFFFFF"/>
              <w:textAlignment w:val="baseline"/>
              <w:rPr>
                <w:color w:val="0000FF"/>
              </w:rPr>
            </w:pPr>
            <w:r w:rsidRPr="000E71AC">
              <w:rPr>
                <w:color w:val="000000" w:themeColor="text1"/>
              </w:rPr>
              <w:t>Location: </w:t>
            </w:r>
            <w:proofErr w:type="gramStart"/>
            <w:r w:rsidRPr="000E71AC">
              <w:rPr>
                <w:color w:val="000000" w:themeColor="text1"/>
              </w:rPr>
              <w:t>Germantown ,</w:t>
            </w:r>
            <w:proofErr w:type="gramEnd"/>
            <w:r w:rsidRPr="000E71AC">
              <w:rPr>
                <w:color w:val="000000" w:themeColor="text1"/>
              </w:rPr>
              <w:t xml:space="preserve"> OH</w:t>
            </w:r>
            <w:r w:rsidRPr="000E71AC">
              <w:rPr>
                <w:color w:val="000000" w:themeColor="text1"/>
              </w:rPr>
              <w:br/>
              <w:t>Sponsor: Germantown Amateur Radio Society </w:t>
            </w:r>
            <w:r w:rsidRPr="000E71AC">
              <w:rPr>
                <w:color w:val="000000" w:themeColor="text1"/>
              </w:rPr>
              <w:br/>
              <w:t>Website: </w:t>
            </w:r>
            <w:hyperlink r:id="rId56" w:history="1">
              <w:r w:rsidRPr="000E71AC">
                <w:rPr>
                  <w:rStyle w:val="Hyperlink"/>
                  <w:color w:val="0000FF"/>
                </w:rPr>
                <w:t>http://www.WG8ARS.org</w:t>
              </w:r>
            </w:hyperlink>
          </w:p>
          <w:p w14:paraId="0414CF48" w14:textId="3F5AB2DF" w:rsidR="00CB2EDB" w:rsidRDefault="00CB2EDB" w:rsidP="00CB2EDB">
            <w:pPr>
              <w:shd w:val="clear" w:color="auto" w:fill="FFFFFF"/>
              <w:textAlignment w:val="baseline"/>
              <w:rPr>
                <w:b/>
                <w:bCs/>
                <w:color w:val="000000" w:themeColor="text1"/>
              </w:rPr>
            </w:pPr>
          </w:p>
        </w:tc>
        <w:tc>
          <w:tcPr>
            <w:tcW w:w="5647" w:type="dxa"/>
          </w:tcPr>
          <w:p w14:paraId="0ADB25F0" w14:textId="77777777" w:rsidR="00CB2EDB" w:rsidRPr="005E3D22" w:rsidRDefault="00CB2EDB" w:rsidP="00CB2EDB">
            <w:pPr>
              <w:shd w:val="clear" w:color="auto" w:fill="FFFFFF"/>
              <w:textAlignment w:val="baseline"/>
              <w:outlineLvl w:val="2"/>
              <w:rPr>
                <w:rFonts w:eastAsia="Times New Roman"/>
                <w:b/>
                <w:bCs/>
                <w:color w:val="000000" w:themeColor="text1"/>
                <w:sz w:val="23"/>
                <w:szCs w:val="23"/>
              </w:rPr>
            </w:pPr>
            <w:r w:rsidRPr="002B6267">
              <w:rPr>
                <w:rFonts w:eastAsia="Times New Roman"/>
                <w:b/>
                <w:bCs/>
                <w:color w:val="000000"/>
              </w:rPr>
              <w:t>08/18/2019 | </w:t>
            </w:r>
            <w:r w:rsidRPr="005E3D22">
              <w:rPr>
                <w:rFonts w:eastAsia="Times New Roman"/>
                <w:b/>
                <w:bCs/>
                <w:color w:val="000000" w:themeColor="text1"/>
              </w:rPr>
              <w:t>Warren Tailgate Swap Meet</w:t>
            </w:r>
          </w:p>
          <w:p w14:paraId="144B118B" w14:textId="77777777" w:rsidR="00CB2EDB" w:rsidRPr="002B6267" w:rsidRDefault="00CB2EDB" w:rsidP="00CB2EDB">
            <w:pPr>
              <w:shd w:val="clear" w:color="auto" w:fill="FFFFFF"/>
              <w:textAlignment w:val="baseline"/>
              <w:rPr>
                <w:rFonts w:eastAsia="Times New Roman"/>
                <w:color w:val="224466"/>
                <w:sz w:val="18"/>
                <w:szCs w:val="18"/>
              </w:rPr>
            </w:pPr>
            <w:r w:rsidRPr="002B6267">
              <w:rPr>
                <w:rFonts w:eastAsia="Times New Roman"/>
                <w:color w:val="000000"/>
              </w:rPr>
              <w:t>Location: Warren, OH</w:t>
            </w:r>
            <w:r w:rsidRPr="002B6267">
              <w:rPr>
                <w:rFonts w:eastAsia="Times New Roman"/>
                <w:color w:val="000000"/>
              </w:rPr>
              <w:br/>
              <w:t>Sponsor: Warren Amateur Radio Association </w:t>
            </w:r>
            <w:r w:rsidRPr="002B6267">
              <w:rPr>
                <w:rFonts w:eastAsia="Times New Roman"/>
                <w:color w:val="000000"/>
              </w:rPr>
              <w:br/>
              <w:t>Website:</w:t>
            </w:r>
            <w:r w:rsidRPr="002B6267">
              <w:rPr>
                <w:rFonts w:eastAsia="Times New Roman"/>
                <w:color w:val="224466"/>
              </w:rPr>
              <w:t> </w:t>
            </w:r>
            <w:hyperlink r:id="rId57" w:history="1">
              <w:r w:rsidRPr="002B6267">
                <w:rPr>
                  <w:rFonts w:eastAsia="Times New Roman"/>
                  <w:color w:val="0000FF"/>
                  <w:u w:val="single"/>
                </w:rPr>
                <w:t>http://www.w8vtd.com/2019/05/30/2019-tailgate-swap-meet/</w:t>
              </w:r>
            </w:hyperlink>
          </w:p>
          <w:p w14:paraId="2D60AE63" w14:textId="77777777" w:rsidR="00CB2EDB" w:rsidRDefault="00CB2EDB" w:rsidP="00CB2EDB">
            <w:pPr>
              <w:shd w:val="clear" w:color="auto" w:fill="FFFFFF"/>
              <w:textAlignment w:val="baseline"/>
              <w:rPr>
                <w:b/>
                <w:bCs/>
                <w:color w:val="000000" w:themeColor="text1"/>
              </w:rPr>
            </w:pPr>
          </w:p>
        </w:tc>
      </w:tr>
      <w:tr w:rsidR="00CB2EDB" w:rsidRPr="00245224" w14:paraId="16E25CFE" w14:textId="77777777" w:rsidTr="004A6A0E">
        <w:tc>
          <w:tcPr>
            <w:tcW w:w="5143" w:type="dxa"/>
          </w:tcPr>
          <w:p w14:paraId="068A6F8E" w14:textId="77777777" w:rsidR="00CB2EDB" w:rsidRPr="000E71AC" w:rsidRDefault="00CB2EDB" w:rsidP="00CB2EDB">
            <w:pPr>
              <w:shd w:val="clear" w:color="auto" w:fill="FFFFFF"/>
              <w:textAlignment w:val="baseline"/>
              <w:rPr>
                <w:b/>
                <w:bCs/>
                <w:color w:val="000000" w:themeColor="text1"/>
              </w:rPr>
            </w:pPr>
            <w:r w:rsidRPr="000E71AC">
              <w:rPr>
                <w:b/>
                <w:bCs/>
                <w:color w:val="000000" w:themeColor="text1"/>
              </w:rPr>
              <w:t>09/08/2019 | Findlay Hamfest</w:t>
            </w:r>
          </w:p>
          <w:p w14:paraId="07E647EC" w14:textId="77777777" w:rsidR="00CB2EDB" w:rsidRPr="002F18F5" w:rsidRDefault="00CB2EDB" w:rsidP="00CB2EDB">
            <w:pPr>
              <w:shd w:val="clear" w:color="auto" w:fill="FFFFFF"/>
              <w:textAlignment w:val="baseline"/>
              <w:rPr>
                <w:color w:val="0000FF"/>
              </w:rPr>
            </w:pPr>
            <w:r w:rsidRPr="002F18F5">
              <w:rPr>
                <w:color w:val="000000" w:themeColor="text1"/>
              </w:rPr>
              <w:t>Location: Findlay, OH</w:t>
            </w:r>
            <w:r w:rsidRPr="002F18F5">
              <w:rPr>
                <w:color w:val="000000" w:themeColor="text1"/>
              </w:rPr>
              <w:br/>
              <w:t>Sponsor: Findlay Radio Club</w:t>
            </w:r>
            <w:r w:rsidRPr="002F18F5">
              <w:rPr>
                <w:color w:val="000000" w:themeColor="text1"/>
              </w:rPr>
              <w:br/>
              <w:t>Website: </w:t>
            </w:r>
            <w:hyperlink r:id="rId58" w:history="1">
              <w:r w:rsidRPr="002F18F5">
                <w:rPr>
                  <w:rStyle w:val="Hyperlink"/>
                  <w:color w:val="0000FF"/>
                </w:rPr>
                <w:t>http://www.findlayradioclub.org</w:t>
              </w:r>
            </w:hyperlink>
          </w:p>
          <w:p w14:paraId="1E8C75EB" w14:textId="77777777" w:rsidR="00CB2EDB" w:rsidRPr="002B6267" w:rsidRDefault="00CB2EDB" w:rsidP="00CB2EDB">
            <w:pPr>
              <w:shd w:val="clear" w:color="auto" w:fill="FFFFFF"/>
              <w:textAlignment w:val="baseline"/>
              <w:rPr>
                <w:rFonts w:eastAsia="Times New Roman"/>
                <w:b/>
                <w:bCs/>
                <w:color w:val="000000"/>
              </w:rPr>
            </w:pPr>
          </w:p>
        </w:tc>
        <w:tc>
          <w:tcPr>
            <w:tcW w:w="5647" w:type="dxa"/>
          </w:tcPr>
          <w:p w14:paraId="76B0648F" w14:textId="778A65A5" w:rsidR="00CB2EDB" w:rsidRPr="00CB2EDB" w:rsidRDefault="00CB2EDB" w:rsidP="00CB2EDB">
            <w:pPr>
              <w:shd w:val="clear" w:color="auto" w:fill="FFFFFF"/>
              <w:textAlignment w:val="baseline"/>
              <w:rPr>
                <w:b/>
                <w:bCs/>
                <w:color w:val="000000" w:themeColor="text1"/>
              </w:rPr>
            </w:pPr>
            <w:r w:rsidRPr="00CB2EDB">
              <w:rPr>
                <w:b/>
                <w:bCs/>
                <w:color w:val="000000" w:themeColor="text1"/>
              </w:rPr>
              <w:t>09/21/2019 | The OHKYIN ARS Hamfest</w:t>
            </w:r>
          </w:p>
          <w:p w14:paraId="680EB017" w14:textId="77777777" w:rsidR="00CB2EDB" w:rsidRPr="00CB2EDB" w:rsidRDefault="00CB2EDB" w:rsidP="00CB2EDB">
            <w:pPr>
              <w:shd w:val="clear" w:color="auto" w:fill="FFFFFF"/>
              <w:textAlignment w:val="baseline"/>
              <w:rPr>
                <w:color w:val="0000FF"/>
              </w:rPr>
            </w:pPr>
            <w:r w:rsidRPr="00CB2EDB">
              <w:rPr>
                <w:color w:val="000000" w:themeColor="text1"/>
              </w:rPr>
              <w:t>Location: Cincinnati, OH</w:t>
            </w:r>
            <w:r w:rsidRPr="00CB2EDB">
              <w:rPr>
                <w:color w:val="000000" w:themeColor="text1"/>
              </w:rPr>
              <w:br/>
              <w:t>Type: ARRL Hamfest</w:t>
            </w:r>
            <w:r w:rsidRPr="00CB2EDB">
              <w:rPr>
                <w:color w:val="000000" w:themeColor="text1"/>
              </w:rPr>
              <w:br/>
              <w:t>Sponsor: OHKYIN Amateur Radio Society</w:t>
            </w:r>
            <w:r w:rsidRPr="00CB2EDB">
              <w:rPr>
                <w:color w:val="000000" w:themeColor="text1"/>
              </w:rPr>
              <w:br/>
              <w:t>Website: </w:t>
            </w:r>
            <w:hyperlink r:id="rId59" w:history="1">
              <w:r w:rsidRPr="00CB2EDB">
                <w:rPr>
                  <w:rStyle w:val="Hyperlink"/>
                  <w:color w:val="0000FF"/>
                </w:rPr>
                <w:t>http://www.ohkyin.org</w:t>
              </w:r>
            </w:hyperlink>
          </w:p>
          <w:p w14:paraId="0D948C98" w14:textId="77777777" w:rsidR="00CB2EDB" w:rsidRPr="000E71AC" w:rsidRDefault="00CB2EDB" w:rsidP="00CB2EDB">
            <w:pPr>
              <w:shd w:val="clear" w:color="auto" w:fill="FFFFFF"/>
              <w:textAlignment w:val="baseline"/>
              <w:rPr>
                <w:b/>
                <w:bCs/>
                <w:color w:val="000000" w:themeColor="text1"/>
              </w:rPr>
            </w:pPr>
          </w:p>
        </w:tc>
      </w:tr>
    </w:tbl>
    <w:p w14:paraId="1BA1A813" w14:textId="1CD571C2" w:rsidR="003916C3" w:rsidRDefault="00B25F05" w:rsidP="007105D9">
      <w:pPr>
        <w:rPr>
          <w:b/>
          <w:i/>
          <w:color w:val="000000" w:themeColor="text1"/>
          <w:sz w:val="28"/>
          <w:szCs w:val="28"/>
        </w:rPr>
      </w:pPr>
      <w:r>
        <w:pict w14:anchorId="40F1A8CF">
          <v:rect id="_x0000_i1031" style="width:0;height:1.5pt" o:hralign="center" o:hrstd="t" o:hr="t" fillcolor="#a0a0a0" stroked="f"/>
        </w:pict>
      </w:r>
    </w:p>
    <w:p w14:paraId="16DD3CA4" w14:textId="13F43BAA" w:rsidR="007105D9" w:rsidRPr="007105D9" w:rsidRDefault="007105D9" w:rsidP="007105D9">
      <w:pPr>
        <w:rPr>
          <w:b/>
          <w:i/>
          <w:color w:val="000000" w:themeColor="text1"/>
          <w:sz w:val="28"/>
          <w:szCs w:val="28"/>
        </w:rPr>
      </w:pPr>
      <w:bookmarkStart w:id="25" w:name="dx"/>
      <w:bookmarkEnd w:id="25"/>
      <w:r w:rsidRPr="007105D9">
        <w:rPr>
          <w:noProof/>
          <w:color w:val="000000" w:themeColor="text1"/>
        </w:rPr>
        <w:drawing>
          <wp:anchor distT="0" distB="0" distL="114300" distR="114300" simplePos="0" relativeHeight="252954624" behindDoc="1" locked="0" layoutInCell="1" allowOverlap="1" wp14:anchorId="041971B8" wp14:editId="5F2C40E3">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Pr="007105D9">
        <w:rPr>
          <w:b/>
          <w:i/>
          <w:color w:val="000000" w:themeColor="text1"/>
          <w:sz w:val="28"/>
          <w:szCs w:val="28"/>
        </w:rPr>
        <w:t>DX This Week</w:t>
      </w:r>
    </w:p>
    <w:p w14:paraId="406C2530" w14:textId="77777777" w:rsidR="007105D9" w:rsidRPr="007105D9" w:rsidRDefault="007105D9" w:rsidP="007105D9">
      <w:pPr>
        <w:rPr>
          <w:i/>
          <w:color w:val="000000" w:themeColor="text1"/>
        </w:rPr>
      </w:pPr>
      <w:r w:rsidRPr="007105D9">
        <w:rPr>
          <w:i/>
          <w:color w:val="000000" w:themeColor="text1"/>
        </w:rPr>
        <w:t>(from Bill, AJ8B)</w:t>
      </w:r>
    </w:p>
    <w:p w14:paraId="4809C670" w14:textId="77777777" w:rsidR="00CE40C1" w:rsidRDefault="00CE40C1" w:rsidP="007105D9"/>
    <w:p w14:paraId="216AA8B8" w14:textId="77777777" w:rsidR="00B04749" w:rsidRPr="00E0239B" w:rsidRDefault="00B04749" w:rsidP="00B04749">
      <w:pPr>
        <w:rPr>
          <w:b/>
          <w:bCs/>
          <w:i/>
          <w:iCs/>
          <w:noProof/>
          <w:sz w:val="28"/>
          <w:szCs w:val="28"/>
        </w:rPr>
      </w:pPr>
      <w:r w:rsidRPr="00E0239B">
        <w:rPr>
          <w:b/>
          <w:bCs/>
          <w:i/>
          <w:iCs/>
          <w:noProof/>
          <w:sz w:val="28"/>
          <w:szCs w:val="28"/>
        </w:rPr>
        <w:t>DX This Week – Support and Reference #2</w:t>
      </w:r>
    </w:p>
    <w:p w14:paraId="6B4886EF" w14:textId="77777777" w:rsidR="00B04749" w:rsidRDefault="00B04749" w:rsidP="00B04749">
      <w:pPr>
        <w:rPr>
          <w:noProof/>
        </w:rPr>
      </w:pPr>
    </w:p>
    <w:p w14:paraId="13D76BEB" w14:textId="614D3DCB" w:rsidR="00B04749" w:rsidRPr="00B04749" w:rsidRDefault="00B04749" w:rsidP="00B04749">
      <w:pPr>
        <w:rPr>
          <w:noProof/>
        </w:rPr>
      </w:pPr>
      <w:r w:rsidRPr="00B04749">
        <w:rPr>
          <w:noProof/>
        </w:rPr>
        <w:tab/>
        <w:t>Bill AJ8B (</w:t>
      </w:r>
      <w:hyperlink r:id="rId61" w:history="1">
        <w:r w:rsidRPr="00B04749">
          <w:rPr>
            <w:rStyle w:val="Hyperlink"/>
            <w:noProof/>
          </w:rPr>
          <w:t>aj8b@arrl.net</w:t>
        </w:r>
      </w:hyperlink>
      <w:r w:rsidRPr="00B04749">
        <w:rPr>
          <w:noProof/>
        </w:rPr>
        <w:t xml:space="preserve">, @AJ8B, </w:t>
      </w:r>
      <w:hyperlink r:id="rId62" w:history="1">
        <w:r w:rsidRPr="00B04749">
          <w:rPr>
            <w:rStyle w:val="Hyperlink"/>
            <w:noProof/>
          </w:rPr>
          <w:t>www.aj8b.com</w:t>
        </w:r>
      </w:hyperlink>
      <w:r w:rsidRPr="00B04749">
        <w:rPr>
          <w:noProof/>
        </w:rPr>
        <w:t xml:space="preserve"> or </w:t>
      </w:r>
      <w:hyperlink r:id="rId63" w:history="1">
        <w:r w:rsidRPr="00B04749">
          <w:rPr>
            <w:rStyle w:val="Hyperlink"/>
            <w:noProof/>
          </w:rPr>
          <w:t>www.swodxa.org</w:t>
        </w:r>
      </w:hyperlink>
      <w:r w:rsidRPr="00B04749">
        <w:rPr>
          <w:noProof/>
        </w:rPr>
        <w:t xml:space="preserve"> )</w:t>
      </w:r>
      <w:r w:rsidRPr="00B04749">
        <w:rPr>
          <w:noProof/>
        </w:rPr>
        <w:br/>
      </w:r>
      <w:r w:rsidRPr="00B04749">
        <w:rPr>
          <w:noProof/>
        </w:rPr>
        <w:tab/>
        <w:t>CWOPs Member #1567</w:t>
      </w:r>
    </w:p>
    <w:p w14:paraId="7AA68D2F" w14:textId="77777777" w:rsidR="00B04749" w:rsidRDefault="00B04749" w:rsidP="00B04749">
      <w:pPr>
        <w:rPr>
          <w:noProof/>
        </w:rPr>
      </w:pPr>
    </w:p>
    <w:p w14:paraId="22E484C7" w14:textId="1CF621DF" w:rsidR="00A306EA" w:rsidRPr="00A306EA" w:rsidRDefault="00A306EA" w:rsidP="00A306EA">
      <w:pPr>
        <w:rPr>
          <w:noProof/>
        </w:rPr>
      </w:pPr>
      <w:r w:rsidRPr="00A306EA">
        <w:rPr>
          <w:noProof/>
        </w:rPr>
        <w:t xml:space="preserve">So, how is the summer going? Tough conditions for sure. However, FT8 has been active and some DX was found on CW. </w:t>
      </w:r>
    </w:p>
    <w:p w14:paraId="66DD117A" w14:textId="77777777" w:rsidR="00A306EA" w:rsidRDefault="00A306EA" w:rsidP="00A306EA">
      <w:pPr>
        <w:rPr>
          <w:noProof/>
        </w:rPr>
      </w:pPr>
    </w:p>
    <w:p w14:paraId="42FD0702" w14:textId="77777777" w:rsidR="00A306EA" w:rsidRDefault="00A306EA" w:rsidP="00A306EA">
      <w:pPr>
        <w:rPr>
          <w:noProof/>
        </w:rPr>
      </w:pPr>
      <w:r w:rsidRPr="00A306EA">
        <w:rPr>
          <w:noProof/>
        </w:rPr>
        <w:t xml:space="preserve">I have an update on the article last week regarding great DX websites. I received this from K8ZT, Anthony Luscre: “Please feel free to share my DX Resources page in your future listings of online DX resources-  </w:t>
      </w:r>
      <w:hyperlink r:id="rId64" w:tgtFrame="_blank" w:history="1">
        <w:r w:rsidRPr="00A306EA">
          <w:rPr>
            <w:rStyle w:val="Hyperlink"/>
            <w:noProof/>
          </w:rPr>
          <w:t>www.k8zt.com/dx</w:t>
        </w:r>
      </w:hyperlink>
      <w:r w:rsidRPr="00A306EA">
        <w:rPr>
          <w:noProof/>
        </w:rPr>
        <w:t xml:space="preserve">” </w:t>
      </w:r>
      <w:r w:rsidRPr="00A306EA">
        <w:rPr>
          <w:noProof/>
        </w:rPr>
        <w:br/>
      </w:r>
    </w:p>
    <w:p w14:paraId="33C68AA1" w14:textId="0002A20F" w:rsidR="00A306EA" w:rsidRPr="00A306EA" w:rsidRDefault="00A306EA" w:rsidP="00A306EA">
      <w:pPr>
        <w:rPr>
          <w:noProof/>
        </w:rPr>
      </w:pPr>
      <w:r w:rsidRPr="00A306EA">
        <w:rPr>
          <w:noProof/>
        </w:rPr>
        <w:t>I checked it out and it is as complete as any single source that I have used. It is now marked as a favorite in my Brower! Thanks Anthony for that info.</w:t>
      </w:r>
    </w:p>
    <w:p w14:paraId="62C10F23" w14:textId="77777777" w:rsidR="00A306EA" w:rsidRPr="00A306EA" w:rsidRDefault="00A306EA" w:rsidP="00A306EA">
      <w:pPr>
        <w:rPr>
          <w:noProof/>
        </w:rPr>
      </w:pPr>
    </w:p>
    <w:p w14:paraId="6CC22F4B" w14:textId="77777777" w:rsidR="00A306EA" w:rsidRDefault="00A306EA" w:rsidP="00A306EA">
      <w:pPr>
        <w:rPr>
          <w:noProof/>
        </w:rPr>
      </w:pPr>
    </w:p>
    <w:p w14:paraId="62839C57" w14:textId="77777777" w:rsidR="00357089" w:rsidRDefault="00A306EA" w:rsidP="00A306EA">
      <w:pPr>
        <w:rPr>
          <w:noProof/>
        </w:rPr>
      </w:pPr>
      <w:r w:rsidRPr="00A306EA">
        <w:rPr>
          <w:noProof/>
        </w:rPr>
        <w:t>At the Milford Hamfest, a ham approached me at the SWODXA table and asked what was so interesting about DX? He said “There is a guy in our neighborhood that has two large towers with plenty of antenna on each. He runs high power and claims that if he can hear them, he will work them. What is so interesting?” I had to go back to analogy that my Elmer and Dad, K8DWE (SK) used to share. Chasing DX is a lot like fishing. Many days you will catch nothing and other days you will get your fill of bluegill. However, occasionally, independent of the season, weather, time of day, sun, and all the other factors that are used to predict the best times to fish, you will get a big one, or THE big one! That is what makes it interesting. I recalled that discussion last Sunday morning. (July 7</w:t>
      </w:r>
      <w:r w:rsidRPr="00A306EA">
        <w:rPr>
          <w:noProof/>
          <w:vertAlign w:val="superscript"/>
        </w:rPr>
        <w:t>th</w:t>
      </w:r>
      <w:r w:rsidRPr="00A306EA">
        <w:rPr>
          <w:noProof/>
        </w:rPr>
        <w:t xml:space="preserve">) I needed GB13COL for a clean sweep of the 13 colonies event and I heard him on 40-meter CW early in the morning. He was fading, but I was able to copy his 449 signal. </w:t>
      </w:r>
    </w:p>
    <w:p w14:paraId="28F6F7B8" w14:textId="77777777" w:rsidR="00357089" w:rsidRDefault="00357089" w:rsidP="00357089">
      <w:pPr>
        <w:rPr>
          <w:sz w:val="20"/>
          <w:szCs w:val="20"/>
        </w:rPr>
      </w:pPr>
    </w:p>
    <w:p w14:paraId="5202EABB" w14:textId="77777777" w:rsidR="00357089" w:rsidRDefault="00357089" w:rsidP="00357089">
      <w:pPr>
        <w:rPr>
          <w:sz w:val="20"/>
          <w:szCs w:val="20"/>
        </w:rPr>
      </w:pPr>
    </w:p>
    <w:p w14:paraId="2E81D410" w14:textId="77777777" w:rsidR="00357089" w:rsidRDefault="00357089" w:rsidP="00357089">
      <w:pPr>
        <w:rPr>
          <w:sz w:val="20"/>
          <w:szCs w:val="20"/>
        </w:rPr>
      </w:pPr>
    </w:p>
    <w:p w14:paraId="26E9B276" w14:textId="54F3F81A" w:rsidR="00357089" w:rsidRDefault="00B25F05" w:rsidP="00357089">
      <w:pPr>
        <w:rPr>
          <w:sz w:val="20"/>
          <w:szCs w:val="20"/>
          <w:u w:val="single"/>
        </w:rPr>
      </w:pPr>
      <w:hyperlink w:anchor="top" w:history="1">
        <w:r w:rsidR="00357089" w:rsidRPr="00993649">
          <w:rPr>
            <w:rStyle w:val="Hyperlink"/>
            <w:sz w:val="20"/>
            <w:szCs w:val="20"/>
          </w:rPr>
          <w:t>TOP</w:t>
        </w:r>
      </w:hyperlink>
      <w:r w:rsidR="00357089" w:rsidRPr="00993649">
        <w:rPr>
          <w:sz w:val="20"/>
          <w:szCs w:val="20"/>
          <w:u w:val="single"/>
        </w:rPr>
        <w:t xml:space="preserve"> ^</w:t>
      </w:r>
    </w:p>
    <w:p w14:paraId="236EAAF3" w14:textId="47537A4A" w:rsidR="00A306EA" w:rsidRPr="00A306EA" w:rsidRDefault="00A306EA" w:rsidP="00A306EA">
      <w:pPr>
        <w:rPr>
          <w:noProof/>
        </w:rPr>
      </w:pPr>
      <w:r w:rsidRPr="00A306EA">
        <w:rPr>
          <w:noProof/>
        </w:rPr>
        <w:lastRenderedPageBreak/>
        <w:t>However, I could not work him! I researched his operating habits for the past week and noticed that GB13COL would be showing up on FT8 for a bit before the band died for the morning. So, I switched modes and power (down from 100 to 45 Watts!) and listened for 40 Meter FT8 stations. I never did hear him or work him, but, I did work the following over the next hour: BD7LNE – China, 5T5PA - Mauritania, VK2AHE – Australia, JA1FJJ – Japan, DU1IST – The Philippines, KH6RDO – Hawaii. I also started a QSO with YC0SAS in Indonesia, but, could not close the QSO for credit. So, stations 8 to 10,000 miles away, but, not England 3,000 miles away.</w:t>
      </w:r>
    </w:p>
    <w:p w14:paraId="5A80C76D" w14:textId="77777777" w:rsidR="00A306EA" w:rsidRDefault="00A306EA" w:rsidP="00A306EA">
      <w:pPr>
        <w:rPr>
          <w:noProof/>
        </w:rPr>
      </w:pPr>
      <w:r w:rsidRPr="00A306EA">
        <w:rPr>
          <w:noProof/>
        </w:rPr>
        <w:t xml:space="preserve"> </w:t>
      </w:r>
    </w:p>
    <w:p w14:paraId="67A10211" w14:textId="19ED33AD" w:rsidR="00A306EA" w:rsidRPr="00A306EA" w:rsidRDefault="00A306EA" w:rsidP="00A306EA">
      <w:pPr>
        <w:rPr>
          <w:noProof/>
        </w:rPr>
      </w:pPr>
      <w:r w:rsidRPr="00A306EA">
        <w:rPr>
          <w:noProof/>
        </w:rPr>
        <w:t>One of the things about DX that I really enjoy is learning about other countries and the challenges that those hams face. I had a chance to work ZM4T several times during a contest and contacted them. Holger agreed to submit an article for the SWODXA Newsletter. The article below is reprinted from the 3</w:t>
      </w:r>
      <w:r w:rsidRPr="00A306EA">
        <w:rPr>
          <w:noProof/>
          <w:vertAlign w:val="superscript"/>
        </w:rPr>
        <w:t>rd</w:t>
      </w:r>
      <w:r w:rsidRPr="00A306EA">
        <w:rPr>
          <w:noProof/>
        </w:rPr>
        <w:t xml:space="preserve"> edition of Volume 1 of </w:t>
      </w:r>
      <w:r w:rsidRPr="00A306EA">
        <w:rPr>
          <w:noProof/>
          <w:u w:val="single"/>
        </w:rPr>
        <w:t>The Exchange</w:t>
      </w:r>
      <w:r w:rsidRPr="00A306EA">
        <w:rPr>
          <w:noProof/>
        </w:rPr>
        <w:t>. Hope you enjoy it! (Reprinted with permission of SWODXA.)</w:t>
      </w:r>
    </w:p>
    <w:p w14:paraId="26D9458E" w14:textId="104E96D6" w:rsidR="00A306EA" w:rsidRPr="00A306EA" w:rsidRDefault="00A306EA" w:rsidP="00A306EA">
      <w:pPr>
        <w:rPr>
          <w:noProof/>
        </w:rPr>
      </w:pPr>
    </w:p>
    <w:p w14:paraId="784E2A54" w14:textId="7EF2F6CC" w:rsidR="00A306EA" w:rsidRPr="00A306EA" w:rsidRDefault="00A306EA" w:rsidP="00A306EA">
      <w:pPr>
        <w:rPr>
          <w:b/>
          <w:bCs/>
          <w:i/>
          <w:iCs/>
          <w:noProof/>
          <w:sz w:val="28"/>
          <w:szCs w:val="28"/>
        </w:rPr>
      </w:pPr>
      <w:r w:rsidRPr="00A306EA">
        <w:rPr>
          <w:b/>
          <w:bCs/>
          <w:i/>
          <w:iCs/>
          <w:noProof/>
          <w:sz w:val="28"/>
          <w:szCs w:val="28"/>
        </w:rPr>
        <w:drawing>
          <wp:anchor distT="36576" distB="36576" distL="36576" distR="36576" simplePos="0" relativeHeight="253264896" behindDoc="1" locked="0" layoutInCell="1" allowOverlap="1" wp14:anchorId="5BABF12B" wp14:editId="091E980A">
            <wp:simplePos x="0" y="0"/>
            <wp:positionH relativeFrom="margin">
              <wp:align>right</wp:align>
            </wp:positionH>
            <wp:positionV relativeFrom="paragraph">
              <wp:posOffset>167640</wp:posOffset>
            </wp:positionV>
            <wp:extent cx="1473835" cy="1447800"/>
            <wp:effectExtent l="0" t="0" r="0" b="0"/>
            <wp:wrapTight wrapText="bothSides">
              <wp:wrapPolygon edited="0">
                <wp:start x="0" y="0"/>
                <wp:lineTo x="0" y="21316"/>
                <wp:lineTo x="21218" y="21316"/>
                <wp:lineTo x="2121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73835" cy="1447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306EA">
        <w:rPr>
          <w:b/>
          <w:bCs/>
          <w:i/>
          <w:iCs/>
          <w:noProof/>
          <w:sz w:val="28"/>
          <w:szCs w:val="28"/>
        </w:rPr>
        <w:t>Amateur Radio Challenges from New Zealand</w:t>
      </w:r>
    </w:p>
    <w:p w14:paraId="69BADF3C" w14:textId="063C270C" w:rsidR="00A306EA" w:rsidRPr="00A306EA" w:rsidRDefault="00A306EA" w:rsidP="00A306EA">
      <w:pPr>
        <w:rPr>
          <w:noProof/>
        </w:rPr>
      </w:pPr>
      <w:r w:rsidRPr="00A306EA">
        <w:rPr>
          <w:noProof/>
        </w:rPr>
        <w:t>By Holger Hannemann, ZL2IO/ZL3IO/ZM4T</w:t>
      </w:r>
    </w:p>
    <w:p w14:paraId="6FBE5D5A" w14:textId="0E0CA3DB" w:rsidR="00A306EA" w:rsidRDefault="00A306EA" w:rsidP="00A306EA">
      <w:pPr>
        <w:rPr>
          <w:noProof/>
        </w:rPr>
      </w:pPr>
    </w:p>
    <w:p w14:paraId="4112F16A" w14:textId="161D6E3D" w:rsidR="00A306EA" w:rsidRPr="00A306EA" w:rsidRDefault="00A306EA" w:rsidP="00A306EA">
      <w:pPr>
        <w:rPr>
          <w:b/>
          <w:bCs/>
          <w:noProof/>
          <w:u w:val="single"/>
        </w:rPr>
      </w:pPr>
      <w:r w:rsidRPr="00A306EA">
        <w:rPr>
          <w:b/>
          <w:bCs/>
          <w:noProof/>
          <w:u w:val="single"/>
        </w:rPr>
        <w:t>New Zealand facts:</w:t>
      </w:r>
    </w:p>
    <w:p w14:paraId="5ADEB076" w14:textId="77777777" w:rsidR="00887070" w:rsidRDefault="00A306EA" w:rsidP="00A306EA">
      <w:pPr>
        <w:rPr>
          <w:noProof/>
        </w:rPr>
      </w:pPr>
      <w:r w:rsidRPr="00A306EA">
        <w:rPr>
          <w:noProof/>
        </w:rPr>
        <w:t xml:space="preserve">New Zealand is a one of the youngest countries (geologically and by human habitation) located at the end of the world. It consists of two main islands (North &amp; South) and many smaller islands around the costs line. </w:t>
      </w:r>
    </w:p>
    <w:p w14:paraId="175BC11E" w14:textId="77777777" w:rsidR="00887070" w:rsidRDefault="00887070" w:rsidP="00887070">
      <w:pPr>
        <w:rPr>
          <w:sz w:val="20"/>
          <w:szCs w:val="20"/>
        </w:rPr>
      </w:pPr>
    </w:p>
    <w:p w14:paraId="0EC44993" w14:textId="2C248C44" w:rsidR="00A306EA" w:rsidRPr="00A306EA" w:rsidRDefault="00A306EA" w:rsidP="00A306EA">
      <w:pPr>
        <w:rPr>
          <w:noProof/>
        </w:rPr>
      </w:pPr>
      <w:r w:rsidRPr="00A306EA">
        <w:rPr>
          <w:noProof/>
        </w:rPr>
        <w:t>There are a few outer territories which we will touch on later. The North-South dimensions of the main island are about 1200 miles and there is hardly any point further away from the Ocean than 70 miles.</w:t>
      </w:r>
    </w:p>
    <w:p w14:paraId="6EAC6E69" w14:textId="22B7DB07" w:rsidR="00A306EA" w:rsidRDefault="00A306EA" w:rsidP="00A306EA">
      <w:pPr>
        <w:rPr>
          <w:noProof/>
        </w:rPr>
      </w:pPr>
    </w:p>
    <w:p w14:paraId="1B474C9E" w14:textId="7F481477" w:rsidR="00A306EA" w:rsidRPr="00A306EA" w:rsidRDefault="00A306EA" w:rsidP="00A306EA">
      <w:pPr>
        <w:rPr>
          <w:noProof/>
        </w:rPr>
      </w:pPr>
      <w:r w:rsidRPr="00A306EA">
        <w:rPr>
          <w:noProof/>
        </w:rPr>
        <w:drawing>
          <wp:anchor distT="36576" distB="36576" distL="36576" distR="36576" simplePos="0" relativeHeight="253265920" behindDoc="1" locked="0" layoutInCell="1" allowOverlap="1" wp14:anchorId="07FF1ABE" wp14:editId="18ACC748">
            <wp:simplePos x="0" y="0"/>
            <wp:positionH relativeFrom="margin">
              <wp:posOffset>0</wp:posOffset>
            </wp:positionH>
            <wp:positionV relativeFrom="paragraph">
              <wp:posOffset>225425</wp:posOffset>
            </wp:positionV>
            <wp:extent cx="1692910" cy="1916430"/>
            <wp:effectExtent l="0" t="0" r="2540" b="7620"/>
            <wp:wrapTight wrapText="bothSides">
              <wp:wrapPolygon edited="0">
                <wp:start x="0" y="0"/>
                <wp:lineTo x="0" y="21471"/>
                <wp:lineTo x="21389" y="21471"/>
                <wp:lineTo x="2138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92910" cy="19164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306EA">
        <w:rPr>
          <w:noProof/>
        </w:rPr>
        <w:t>About 700 years ago the first Polynesian sailors arrived. At the end of the 18</w:t>
      </w:r>
      <w:r w:rsidRPr="00A306EA">
        <w:rPr>
          <w:noProof/>
          <w:vertAlign w:val="superscript"/>
        </w:rPr>
        <w:t>th</w:t>
      </w:r>
      <w:r w:rsidRPr="00A306EA">
        <w:rPr>
          <w:noProof/>
        </w:rPr>
        <w:t xml:space="preserve"> century started the second settlement wave mainly by British. Today the population is about 4.5 million people strong. The majority has European roots. About 5% are Maori which are the descendants of the early Polynesian arrivals or indigenous people. We still are a country of immigrants. About 25% of the population are first generation immigrants and born outside of New Zealand. Another 60% are here in the second generation. Currently the ethnical Asian population is growing the fastest and Auckland as our biggest city with 1.5 million inhabitants (30% of the NZ population) has already a very Asian touch.</w:t>
      </w:r>
    </w:p>
    <w:p w14:paraId="24A44EC1" w14:textId="6FEA55E8" w:rsidR="00A306EA" w:rsidRDefault="00A306EA" w:rsidP="00A306EA">
      <w:pPr>
        <w:rPr>
          <w:noProof/>
        </w:rPr>
      </w:pPr>
    </w:p>
    <w:p w14:paraId="1953166D" w14:textId="53B065B1" w:rsidR="00A306EA" w:rsidRPr="00A306EA" w:rsidRDefault="00A306EA" w:rsidP="00A306EA">
      <w:pPr>
        <w:rPr>
          <w:noProof/>
        </w:rPr>
      </w:pPr>
      <w:r w:rsidRPr="00A306EA">
        <w:rPr>
          <w:noProof/>
        </w:rPr>
        <w:t xml:space="preserve">The capital is Wellington at the Southern tip of the North Island with a population of about 300,000. The South Island is very densely populated and has less than 1 million people living here. </w:t>
      </w:r>
    </w:p>
    <w:p w14:paraId="464D488E" w14:textId="77777777" w:rsidR="00A306EA" w:rsidRDefault="00A306EA" w:rsidP="00A306EA">
      <w:pPr>
        <w:rPr>
          <w:noProof/>
        </w:rPr>
      </w:pPr>
    </w:p>
    <w:p w14:paraId="5D4BBDC9" w14:textId="77777777" w:rsidR="00357089" w:rsidRDefault="00A306EA" w:rsidP="00357089">
      <w:pPr>
        <w:rPr>
          <w:sz w:val="20"/>
          <w:szCs w:val="20"/>
        </w:rPr>
      </w:pPr>
      <w:r w:rsidRPr="00A306EA">
        <w:rPr>
          <w:noProof/>
        </w:rPr>
        <w:t>Climate ranges from sub-Tropical in the North to sub-Antarctic in the South but typically it’s very mild. Due to the long isolation from any other land, the flora and fauna is very different here. When you wander through fern tree forests hearing the local birds you often feel like transferred millions of years back and expect Dinosaur coming around the next corner. The winters are relatively mild due to the dominant thermal mass of the Ocean. As a result, the native plants are evergreen and don’t lose their leaves in winter. There were also no mammals here. Due to the lack of enemies many local birds could not fly anymore like our national bird the Kiwi.</w:t>
      </w:r>
      <w:r w:rsidRPr="00A306EA">
        <w:rPr>
          <w:noProof/>
        </w:rPr>
        <w:br/>
      </w:r>
    </w:p>
    <w:p w14:paraId="4181944E" w14:textId="77777777" w:rsidR="00357089" w:rsidRDefault="00357089" w:rsidP="00357089">
      <w:pPr>
        <w:rPr>
          <w:sz w:val="20"/>
          <w:szCs w:val="20"/>
        </w:rPr>
      </w:pPr>
    </w:p>
    <w:p w14:paraId="1ACE994B" w14:textId="77777777" w:rsidR="00357089" w:rsidRDefault="00357089" w:rsidP="00357089">
      <w:pPr>
        <w:rPr>
          <w:sz w:val="20"/>
          <w:szCs w:val="20"/>
        </w:rPr>
      </w:pPr>
    </w:p>
    <w:p w14:paraId="3A9D3C44" w14:textId="77777777" w:rsidR="00357089" w:rsidRDefault="00357089" w:rsidP="00357089">
      <w:pPr>
        <w:rPr>
          <w:sz w:val="20"/>
          <w:szCs w:val="20"/>
        </w:rPr>
      </w:pPr>
    </w:p>
    <w:p w14:paraId="3E85869C" w14:textId="77777777" w:rsidR="00357089" w:rsidRDefault="00357089" w:rsidP="00357089">
      <w:pPr>
        <w:rPr>
          <w:sz w:val="20"/>
          <w:szCs w:val="20"/>
        </w:rPr>
      </w:pPr>
    </w:p>
    <w:p w14:paraId="791AA29B" w14:textId="2389DBED" w:rsidR="00357089" w:rsidRDefault="00B25F05" w:rsidP="00357089">
      <w:pPr>
        <w:rPr>
          <w:sz w:val="20"/>
          <w:szCs w:val="20"/>
          <w:u w:val="single"/>
        </w:rPr>
      </w:pPr>
      <w:hyperlink w:anchor="top" w:history="1">
        <w:r w:rsidR="00357089" w:rsidRPr="00993649">
          <w:rPr>
            <w:rStyle w:val="Hyperlink"/>
            <w:sz w:val="20"/>
            <w:szCs w:val="20"/>
          </w:rPr>
          <w:t>TOP</w:t>
        </w:r>
      </w:hyperlink>
      <w:r w:rsidR="00357089" w:rsidRPr="00993649">
        <w:rPr>
          <w:sz w:val="20"/>
          <w:szCs w:val="20"/>
          <w:u w:val="single"/>
        </w:rPr>
        <w:t xml:space="preserve"> ^</w:t>
      </w:r>
    </w:p>
    <w:p w14:paraId="559ACDE6" w14:textId="77777777" w:rsidR="00A306EA" w:rsidRDefault="00A306EA" w:rsidP="00A306EA">
      <w:pPr>
        <w:rPr>
          <w:noProof/>
        </w:rPr>
      </w:pPr>
      <w:r w:rsidRPr="00A306EA">
        <w:rPr>
          <w:noProof/>
        </w:rPr>
        <w:lastRenderedPageBreak/>
        <w:drawing>
          <wp:anchor distT="36576" distB="36576" distL="36576" distR="36576" simplePos="0" relativeHeight="253266944" behindDoc="1" locked="0" layoutInCell="1" allowOverlap="1" wp14:anchorId="180C3255" wp14:editId="354131C6">
            <wp:simplePos x="0" y="0"/>
            <wp:positionH relativeFrom="margin">
              <wp:align>right</wp:align>
            </wp:positionH>
            <wp:positionV relativeFrom="paragraph">
              <wp:posOffset>7620</wp:posOffset>
            </wp:positionV>
            <wp:extent cx="2137410" cy="1420495"/>
            <wp:effectExtent l="0" t="0" r="0" b="8255"/>
            <wp:wrapTight wrapText="bothSides">
              <wp:wrapPolygon edited="0">
                <wp:start x="0" y="0"/>
                <wp:lineTo x="0" y="21436"/>
                <wp:lineTo x="21369" y="21436"/>
                <wp:lineTo x="2136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37410" cy="1420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306EA">
        <w:rPr>
          <w:noProof/>
        </w:rPr>
        <w:t>New Zealand is not an industrial country and agriculture and tourism are the main sources of income. Th number one industry is dairy farming and so it is no wonder that the world’s number one dairy company is Fonterra, a cooperative of about 11,000 farmers. The products are mainly supplied into Asia with PR China being the biggest market. Even if we could quadruple the output we would not be able to saturate this market.</w:t>
      </w:r>
      <w:r w:rsidRPr="00A306EA">
        <w:rPr>
          <w:noProof/>
        </w:rPr>
        <w:br/>
      </w:r>
    </w:p>
    <w:p w14:paraId="670C77FB" w14:textId="53B34620" w:rsidR="00A306EA" w:rsidRDefault="00A306EA" w:rsidP="00A306EA">
      <w:pPr>
        <w:rPr>
          <w:noProof/>
        </w:rPr>
      </w:pPr>
      <w:r w:rsidRPr="00A306EA">
        <w:rPr>
          <w:noProof/>
        </w:rPr>
        <w:t>The number two industry is tourism and third is forestry. Due to the nice climate here, trees like the Pina Radiata grow twice as fast as they do in e.g. California. Otherwise we have strong fruit and meat exports from here.</w:t>
      </w:r>
      <w:r w:rsidRPr="00A306EA">
        <w:rPr>
          <w:noProof/>
        </w:rPr>
        <w:br/>
      </w:r>
    </w:p>
    <w:p w14:paraId="239022F3" w14:textId="3E8CF4D7" w:rsidR="00A306EA" w:rsidRPr="00A306EA" w:rsidRDefault="00A306EA" w:rsidP="00A306EA">
      <w:pPr>
        <w:rPr>
          <w:noProof/>
        </w:rPr>
      </w:pPr>
      <w:r w:rsidRPr="00A306EA">
        <w:rPr>
          <w:noProof/>
        </w:rPr>
        <w:t>The government and public services in New Zealand are very stable and one of the most integer ones in the world. We are a promoter of free trade and no country in the world has more free trade agreements than New Zealand. It is also a relatively safe place. Our police typically do not carry guns.</w:t>
      </w:r>
    </w:p>
    <w:p w14:paraId="6B4E6996" w14:textId="77777777" w:rsidR="00821652" w:rsidRDefault="00821652" w:rsidP="00A306EA">
      <w:pPr>
        <w:rPr>
          <w:noProof/>
          <w:u w:val="single"/>
        </w:rPr>
      </w:pPr>
    </w:p>
    <w:p w14:paraId="6B998576" w14:textId="0C6DCC97" w:rsidR="00A306EA" w:rsidRPr="00A306EA" w:rsidRDefault="00A306EA" w:rsidP="00A306EA">
      <w:pPr>
        <w:rPr>
          <w:b/>
          <w:bCs/>
          <w:noProof/>
          <w:u w:val="single"/>
        </w:rPr>
      </w:pPr>
      <w:r w:rsidRPr="00A306EA">
        <w:rPr>
          <w:b/>
          <w:bCs/>
          <w:noProof/>
          <w:u w:val="single"/>
        </w:rPr>
        <w:t>Amateur radio in New Zealand:</w:t>
      </w:r>
    </w:p>
    <w:p w14:paraId="7BA2011D" w14:textId="0FDCCAC7" w:rsidR="00A306EA" w:rsidRPr="00A306EA" w:rsidRDefault="00A306EA" w:rsidP="00A306EA">
      <w:pPr>
        <w:rPr>
          <w:noProof/>
        </w:rPr>
      </w:pPr>
      <w:r w:rsidRPr="00A306EA">
        <w:rPr>
          <w:noProof/>
        </w:rPr>
        <w:t>With a ZL call sign you can be active from five different DXCC entities that can be distinguished by their prefixes. ZL1-4 are stations on the North &amp; South Island plus coastal island groups. In the past we had a territory allocation by the number with ZL1 being the upper North Island, ZL2 the lower North Island, ZL3 the upper South Island and ZL4 the lower South Island but for over 10 years now that is not the case anymore. ZL5 is reserved for activities from Antarctica. NZ has a research base on Ross Island next to the American Amundsen base. ZL7 is Chatham Island, ZL8 is Kermadec &amp; Raoul Islands and ZL9 is for the NZ sub-Antarctic Islands (Auckland, Campbell, Snares). The ZL6 prefix is reserved for activities of our national organization NZART.</w:t>
      </w:r>
    </w:p>
    <w:p w14:paraId="7B28B969" w14:textId="77777777" w:rsidR="00887070" w:rsidRDefault="00887070" w:rsidP="00887070">
      <w:pPr>
        <w:rPr>
          <w:sz w:val="20"/>
          <w:szCs w:val="20"/>
        </w:rPr>
      </w:pPr>
    </w:p>
    <w:p w14:paraId="1111C27A" w14:textId="73D0BF4B" w:rsidR="00A306EA" w:rsidRPr="00A306EA" w:rsidRDefault="00A306EA" w:rsidP="00A306EA">
      <w:pPr>
        <w:rPr>
          <w:noProof/>
        </w:rPr>
      </w:pPr>
      <w:r w:rsidRPr="00A306EA">
        <w:rPr>
          <w:noProof/>
        </w:rPr>
        <w:t>We have about 4000 licensed HAMs but only 1700 are organized in the NZART. The average age is well above 65 years and most of the HAMs are only active on UHF/VHF via repeaters or modes like D-Star. The building code is due to living in an earthquake prone environment very strict and antenna towers are restricted to 10-15m (30-45 ft) in most areas. Some districts allow up to 25m/75ft. Even utilities are restricted to 30m/90ft max towers for e.g. transmission lines. Setting up a contest station with 200 ft towers is impossible. With low installed antennas and based on the end of the world DXing is a challenge. The DXing community is very small, probably 100 HAMs or less. The contesting community is even smaller and only about 20 HAMs strong. Can you imagine a local contest down here…? Yes, it takes about ten or fifteen minutes of activity and you worked them all. Therefore, we can work each other again after each hour to get at least few hundred QSO’s into the log during a 24-hour event.</w:t>
      </w:r>
    </w:p>
    <w:p w14:paraId="109B01E8" w14:textId="77777777" w:rsidR="00A306EA" w:rsidRDefault="00A306EA" w:rsidP="00A306EA">
      <w:pPr>
        <w:rPr>
          <w:noProof/>
        </w:rPr>
      </w:pPr>
    </w:p>
    <w:p w14:paraId="715E8F6B" w14:textId="4DB32DF9" w:rsidR="00A306EA" w:rsidRPr="00A306EA" w:rsidRDefault="00A306EA" w:rsidP="00A306EA">
      <w:pPr>
        <w:rPr>
          <w:noProof/>
        </w:rPr>
      </w:pPr>
      <w:r w:rsidRPr="00A306EA">
        <w:rPr>
          <w:noProof/>
        </w:rPr>
        <w:drawing>
          <wp:anchor distT="36576" distB="36576" distL="36576" distR="36576" simplePos="0" relativeHeight="253267968" behindDoc="1" locked="0" layoutInCell="1" allowOverlap="1" wp14:anchorId="6AF3E10A" wp14:editId="4DB69249">
            <wp:simplePos x="0" y="0"/>
            <wp:positionH relativeFrom="margin">
              <wp:align>left</wp:align>
            </wp:positionH>
            <wp:positionV relativeFrom="paragraph">
              <wp:posOffset>406400</wp:posOffset>
            </wp:positionV>
            <wp:extent cx="1400175" cy="1371600"/>
            <wp:effectExtent l="0" t="0" r="9525" b="0"/>
            <wp:wrapTight wrapText="bothSides">
              <wp:wrapPolygon edited="0">
                <wp:start x="0" y="0"/>
                <wp:lineTo x="0" y="21300"/>
                <wp:lineTo x="21453" y="21300"/>
                <wp:lineTo x="2145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00175" cy="1371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306EA">
        <w:rPr>
          <w:noProof/>
        </w:rPr>
        <w:t xml:space="preserve">In New Zealand a Ham can have a primary and a secondary plus a special (event) call sign. The Kiwi’s are very mobile and work in one corner of the country while they may have their home in different region. The primary and secondary call sign rule is still a relic from the time when we had regional number allocations. When we came to New Zealand we started in Christchurch on the South Island where I got ZL3IO as my primary call. Today we live on the lower East coast of the North Island in Hawke’s Bay and I use ZL2IO which is my secondary call from here for radioing. I also hold the special call ZL4T. That is used for contesting where we can use the ZM prefix à ZM4T. </w:t>
      </w:r>
      <w:r w:rsidRPr="00A306EA">
        <w:rPr>
          <w:noProof/>
        </w:rPr>
        <w:tab/>
        <w:t xml:space="preserve">The picture to the left shows the azimuthal map for New Zealand. An additional circle shows the 5600 miles horizon. As you can see there is a lot of water around us but not any of the main radio populations nearby. </w:t>
      </w:r>
    </w:p>
    <w:p w14:paraId="3042B747" w14:textId="77777777" w:rsidR="00905C25" w:rsidRDefault="00905C25" w:rsidP="00A306EA">
      <w:pPr>
        <w:rPr>
          <w:noProof/>
        </w:rPr>
      </w:pPr>
    </w:p>
    <w:p w14:paraId="1EBB8167" w14:textId="77777777" w:rsidR="00EF046A" w:rsidRPr="00A306EA" w:rsidRDefault="00EF046A" w:rsidP="00EF046A">
      <w:pPr>
        <w:rPr>
          <w:noProof/>
        </w:rPr>
      </w:pPr>
      <w:r w:rsidRPr="00A306EA">
        <w:rPr>
          <w:noProof/>
        </w:rPr>
        <w:t>Japan/China is the closest one but is still further away from ZL than it is from EU or the US West coast!</w:t>
      </w:r>
    </w:p>
    <w:p w14:paraId="1B361553" w14:textId="77777777" w:rsidR="00EF046A" w:rsidRDefault="00EF046A" w:rsidP="00EF046A">
      <w:pPr>
        <w:rPr>
          <w:sz w:val="20"/>
          <w:szCs w:val="20"/>
        </w:rPr>
      </w:pPr>
    </w:p>
    <w:p w14:paraId="1AC20B9B" w14:textId="77777777" w:rsidR="00EF046A" w:rsidRDefault="00EF046A" w:rsidP="00EF046A">
      <w:pPr>
        <w:rPr>
          <w:sz w:val="20"/>
          <w:szCs w:val="20"/>
        </w:rPr>
      </w:pPr>
    </w:p>
    <w:p w14:paraId="0C734C63" w14:textId="2143F6AD" w:rsidR="00EF046A" w:rsidRDefault="00B25F05" w:rsidP="00EF046A">
      <w:pPr>
        <w:rPr>
          <w:sz w:val="20"/>
          <w:szCs w:val="20"/>
          <w:u w:val="single"/>
        </w:rPr>
      </w:pPr>
      <w:hyperlink w:anchor="top" w:history="1">
        <w:r w:rsidR="00EF046A" w:rsidRPr="00993649">
          <w:rPr>
            <w:rStyle w:val="Hyperlink"/>
            <w:sz w:val="20"/>
            <w:szCs w:val="20"/>
          </w:rPr>
          <w:t>TOP</w:t>
        </w:r>
      </w:hyperlink>
      <w:r w:rsidR="00EF046A" w:rsidRPr="00993649">
        <w:rPr>
          <w:sz w:val="20"/>
          <w:szCs w:val="20"/>
          <w:u w:val="single"/>
        </w:rPr>
        <w:t xml:space="preserve"> ^</w:t>
      </w:r>
    </w:p>
    <w:p w14:paraId="32AEED21" w14:textId="77777777" w:rsidR="00905C25" w:rsidRDefault="00A306EA" w:rsidP="00A306EA">
      <w:pPr>
        <w:rPr>
          <w:noProof/>
        </w:rPr>
      </w:pPr>
      <w:r w:rsidRPr="00A306EA">
        <w:rPr>
          <w:noProof/>
        </w:rPr>
        <w:lastRenderedPageBreak/>
        <w:t>Within this horizon we have about 50,000 Hams, probably 50% of them do not speak English (Indonesia). Among those are about 500 DXer and 100 contesters. If you compare this to any US location, you have around 800,000 Hams or more around you with probably 50,000 DXers and 2,000 plus contesters.</w:t>
      </w:r>
      <w:r w:rsidRPr="00A306EA">
        <w:rPr>
          <w:noProof/>
        </w:rPr>
        <w:br/>
      </w:r>
    </w:p>
    <w:p w14:paraId="23B3833C" w14:textId="0EB0E0DB" w:rsidR="00A306EA" w:rsidRDefault="00A306EA" w:rsidP="00A306EA">
      <w:pPr>
        <w:rPr>
          <w:noProof/>
        </w:rPr>
      </w:pPr>
      <w:r w:rsidRPr="00A306EA">
        <w:rPr>
          <w:noProof/>
        </w:rPr>
        <w:t xml:space="preserve">If you guys participate in a contest you have tree focus regions for rates. EU, AS or SA. We often can </w:t>
      </w:r>
      <w:r w:rsidRPr="00A306EA">
        <w:rPr>
          <w:noProof/>
        </w:rPr>
        <mc:AlternateContent>
          <mc:Choice Requires="wpg">
            <w:drawing>
              <wp:anchor distT="0" distB="0" distL="114300" distR="114300" simplePos="0" relativeHeight="253271040" behindDoc="1" locked="0" layoutInCell="1" allowOverlap="1" wp14:anchorId="77A5205F" wp14:editId="5002209D">
                <wp:simplePos x="0" y="0"/>
                <wp:positionH relativeFrom="margin">
                  <wp:align>right</wp:align>
                </wp:positionH>
                <wp:positionV relativeFrom="paragraph">
                  <wp:posOffset>0</wp:posOffset>
                </wp:positionV>
                <wp:extent cx="1343025" cy="1585595"/>
                <wp:effectExtent l="0" t="0" r="9525" b="0"/>
                <wp:wrapTight wrapText="bothSides">
                  <wp:wrapPolygon edited="0">
                    <wp:start x="0" y="0"/>
                    <wp:lineTo x="0" y="21280"/>
                    <wp:lineTo x="21447" y="21280"/>
                    <wp:lineTo x="21447" y="0"/>
                    <wp:lineTo x="0" y="0"/>
                  </wp:wrapPolygon>
                </wp:wrapTight>
                <wp:docPr id="8" name="Group 8"/>
                <wp:cNvGraphicFramePr/>
                <a:graphic xmlns:a="http://schemas.openxmlformats.org/drawingml/2006/main">
                  <a:graphicData uri="http://schemas.microsoft.com/office/word/2010/wordprocessingGroup">
                    <wpg:wgp>
                      <wpg:cNvGrpSpPr/>
                      <wpg:grpSpPr>
                        <a:xfrm>
                          <a:off x="0" y="0"/>
                          <a:ext cx="1343025" cy="1585595"/>
                          <a:chOff x="0" y="0"/>
                          <a:chExt cx="1343025" cy="1585595"/>
                        </a:xfrm>
                      </wpg:grpSpPr>
                      <pic:pic xmlns:pic="http://schemas.openxmlformats.org/drawingml/2006/picture">
                        <pic:nvPicPr>
                          <pic:cNvPr id="9" name="Picture 9"/>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43025" cy="1270000"/>
                          </a:xfrm>
                          <a:prstGeom prst="rect">
                            <a:avLst/>
                          </a:prstGeom>
                          <a:noFill/>
                          <a:ln>
                            <a:noFill/>
                          </a:ln>
                          <a:effectLst/>
                        </pic:spPr>
                      </pic:pic>
                      <wps:wsp>
                        <wps:cNvPr id="13" name="Text Box 13"/>
                        <wps:cNvSpPr txBox="1"/>
                        <wps:spPr>
                          <a:xfrm>
                            <a:off x="0" y="1327150"/>
                            <a:ext cx="1343025" cy="258445"/>
                          </a:xfrm>
                          <a:prstGeom prst="rect">
                            <a:avLst/>
                          </a:prstGeom>
                          <a:solidFill>
                            <a:prstClr val="white"/>
                          </a:solidFill>
                          <a:ln>
                            <a:noFill/>
                          </a:ln>
                        </wps:spPr>
                        <wps:txbx>
                          <w:txbxContent>
                            <w:p w14:paraId="50362F37" w14:textId="77777777" w:rsidR="00B25F05" w:rsidRPr="00CD0DE5" w:rsidRDefault="00B25F05" w:rsidP="00A306EA">
                              <w:pPr>
                                <w:pStyle w:val="Caption"/>
                                <w:jc w:val="center"/>
                                <w:rPr>
                                  <w:noProof/>
                                  <w:sz w:val="24"/>
                                  <w:szCs w:val="24"/>
                                </w:rPr>
                              </w:pPr>
                              <w:r>
                                <w:t>ZL take off Angles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7A5205F" id="Group 8" o:spid="_x0000_s1026" style="position:absolute;margin-left:54.55pt;margin-top:0;width:105.75pt;height:124.85pt;z-index:-250045440;mso-position-horizontal:right;mso-position-horizontal-relative:margin" coordsize="13430,15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3430;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">
                  <v:imagedata r:id="rId70" o:title=""/>
                </v:shape>
                <v:shapetype id="_x0000_t202" coordsize="21600,21600" o:spt="202" path="m,l,21600r21600,l21600,xe">
                  <v:stroke joinstyle="miter"/>
                  <v:path gradientshapeok="t" o:connecttype="rect"/>
                </v:shapetype>
                <v:shape id="Text Box 13" o:spid="_x0000_s1028" type="#_x0000_t202" style="position:absolute;top:13271;width:13430;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" stroked="f">
                  <v:textbox style="mso-fit-shape-to-text:t" inset="0,0,0,0">
                    <w:txbxContent>
                      <w:p w14:paraId="50362F37" w14:textId="77777777" w:rsidR="00B25F05" w:rsidRPr="00CD0DE5" w:rsidRDefault="00B25F05" w:rsidP="00A306EA">
                        <w:pPr>
                          <w:pStyle w:val="Caption"/>
                          <w:jc w:val="center"/>
                          <w:rPr>
                            <w:noProof/>
                            <w:sz w:val="24"/>
                            <w:szCs w:val="24"/>
                          </w:rPr>
                        </w:pPr>
                        <w:r>
                          <w:t>ZL take off Angles</w:t>
                        </w:r>
                      </w:p>
                    </w:txbxContent>
                  </v:textbox>
                </v:shape>
                <w10:wrap type="tight" anchorx="margin"/>
              </v:group>
            </w:pict>
          </mc:Fallback>
        </mc:AlternateContent>
      </w:r>
      <w:r w:rsidRPr="00A306EA">
        <w:rPr>
          <w:noProof/>
        </w:rPr>
        <w:t>hear you very well and may try to break into your pile up but we a few hops more and come from 90 or 180 degrees into your antennas.</w:t>
      </w:r>
      <w:r w:rsidRPr="00A306EA">
        <w:rPr>
          <w:noProof/>
        </w:rPr>
        <w:br/>
      </w:r>
    </w:p>
    <w:p w14:paraId="473C1CA7" w14:textId="38BE5DDA" w:rsidR="00A306EA" w:rsidRPr="00A306EA" w:rsidRDefault="00A306EA" w:rsidP="00A306EA">
      <w:pPr>
        <w:rPr>
          <w:noProof/>
        </w:rPr>
      </w:pPr>
      <w:r w:rsidRPr="00A306EA">
        <w:rPr>
          <w:noProof/>
        </w:rPr>
        <w:t>So here we were, located at the end of the world, off the track of the main radio links and limited by building regulations. How to be successful and loud under those circumstances?</w:t>
      </w:r>
    </w:p>
    <w:p w14:paraId="38081A59" w14:textId="77777777" w:rsidR="00A306EA" w:rsidRDefault="00A306EA" w:rsidP="00A306EA">
      <w:pPr>
        <w:rPr>
          <w:noProof/>
        </w:rPr>
      </w:pPr>
      <w:r w:rsidRPr="00A306EA">
        <w:rPr>
          <w:noProof/>
        </w:rPr>
        <w:t> </w:t>
      </w:r>
    </w:p>
    <w:p w14:paraId="202373C5" w14:textId="77777777" w:rsidR="00A306EA" w:rsidRDefault="00A306EA" w:rsidP="00A306EA">
      <w:pPr>
        <w:rPr>
          <w:noProof/>
        </w:rPr>
      </w:pPr>
      <w:r w:rsidRPr="00A306EA">
        <w:rPr>
          <w:noProof/>
        </w:rPr>
        <w:t>When we investigated the material available from the ARRL handbook regarding statistical take off angles (TOA) it became clear that a 30 or 60 ft tower in flat country was not the solution. You have to achieve maximum antenna gain at TOA’s of 1-15 degrees or you only heat the ionosphere. The only option with local antenna height restrictions is to use your terrain or Go hill top!</w:t>
      </w:r>
      <w:r w:rsidRPr="00A306EA">
        <w:rPr>
          <w:noProof/>
        </w:rPr>
        <w:br/>
      </w:r>
    </w:p>
    <w:p w14:paraId="68240DEE" w14:textId="7ECAB740" w:rsidR="00A306EA" w:rsidRPr="00A306EA" w:rsidRDefault="00A306EA" w:rsidP="00A306EA">
      <w:pPr>
        <w:rPr>
          <w:noProof/>
        </w:rPr>
      </w:pPr>
      <w:r w:rsidRPr="00A306EA">
        <w:rPr>
          <w:noProof/>
        </w:rPr>
        <w:t xml:space="preserve">Once that was clear, we had a specification for the real estate agents. Hill top location, underground main power supply 400V/3~, free visibility to 300-360 degrees (AS/EU-sp), 40-60 (NA), 120-150 (SA, EU-lp) with steep down sloping terrain into those directions, sea views would be a bonus. While those guys did raise their eyebrows and wondered about the spec., we found a spot that was accepted but the girls as well, bought it, installed a few antennas and built a house on it. </w:t>
      </w:r>
    </w:p>
    <w:p w14:paraId="4B469280" w14:textId="77777777" w:rsidR="00887070" w:rsidRDefault="00887070" w:rsidP="00887070">
      <w:pPr>
        <w:rPr>
          <w:sz w:val="20"/>
          <w:szCs w:val="20"/>
        </w:rPr>
      </w:pPr>
    </w:p>
    <w:p w14:paraId="4A374671" w14:textId="41E51034" w:rsidR="00A306EA" w:rsidRPr="00A306EA" w:rsidRDefault="00A306EA" w:rsidP="00A306EA">
      <w:pPr>
        <w:rPr>
          <w:noProof/>
        </w:rPr>
      </w:pPr>
      <w:r w:rsidRPr="00A306EA">
        <w:rPr>
          <w:noProof/>
        </w:rPr>
        <w:drawing>
          <wp:anchor distT="36576" distB="36576" distL="36576" distR="36576" simplePos="0" relativeHeight="253268992" behindDoc="1" locked="0" layoutInCell="1" allowOverlap="1" wp14:anchorId="36F09907" wp14:editId="0BAB81C5">
            <wp:simplePos x="0" y="0"/>
            <wp:positionH relativeFrom="margin">
              <wp:align>left</wp:align>
            </wp:positionH>
            <wp:positionV relativeFrom="paragraph">
              <wp:posOffset>45720</wp:posOffset>
            </wp:positionV>
            <wp:extent cx="3041650" cy="1529715"/>
            <wp:effectExtent l="0" t="0" r="6350" b="0"/>
            <wp:wrapTight wrapText="bothSides">
              <wp:wrapPolygon edited="0">
                <wp:start x="0" y="0"/>
                <wp:lineTo x="0" y="21250"/>
                <wp:lineTo x="21510" y="21250"/>
                <wp:lineTo x="2151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1650" cy="1529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306EA">
        <w:rPr>
          <w:noProof/>
        </w:rPr>
        <w:t>The location is about 1000 ft high, the district plans allow towers up to 75 ft. we use 60ft towers with multiple beam antennas available from 40 m upwards. Location and height of antennas are optimized for target direction to achieve lowest possible TOA. Max gain is always achieved below 10 degrees! Antennas are combined via stack matches.</w:t>
      </w:r>
    </w:p>
    <w:p w14:paraId="54AB4CBD" w14:textId="77777777" w:rsidR="00905C25" w:rsidRDefault="00905C25" w:rsidP="00A306EA">
      <w:pPr>
        <w:rPr>
          <w:noProof/>
        </w:rPr>
      </w:pPr>
    </w:p>
    <w:p w14:paraId="459634DE" w14:textId="461953A9" w:rsidR="00A306EA" w:rsidRPr="00A306EA" w:rsidRDefault="00A306EA" w:rsidP="00A306EA">
      <w:pPr>
        <w:rPr>
          <w:noProof/>
        </w:rPr>
      </w:pPr>
      <w:r w:rsidRPr="00A306EA">
        <w:rPr>
          <w:noProof/>
        </w:rPr>
        <w:t>The biggest challenge for our location is wind. New Zealand is the Saudi Arabia of the wind and has the highest average onshore wind speeds of the world. We experience 80-120 mile/hr every month! So there is a learning curve of what antennas survive our windy conditions. Where we live we luckily have no thunderstorms (lightning) or ice but strong winds. We are classified as “extreme wind” location and every structure here needs to be designed and built for 120 miles/hr or more wind speeds. Most commercial beams failed, and the current antennas are all special mechanical designs.</w:t>
      </w:r>
    </w:p>
    <w:p w14:paraId="3ECC9EEB" w14:textId="77777777" w:rsidR="00905C25" w:rsidRDefault="00905C25" w:rsidP="00A306EA">
      <w:pPr>
        <w:rPr>
          <w:noProof/>
        </w:rPr>
      </w:pPr>
    </w:p>
    <w:p w14:paraId="2E76FDFE" w14:textId="7BCBCDF9" w:rsidR="00A306EA" w:rsidRPr="00A306EA" w:rsidRDefault="00A306EA" w:rsidP="00A306EA">
      <w:pPr>
        <w:rPr>
          <w:noProof/>
        </w:rPr>
      </w:pPr>
      <w:r w:rsidRPr="00A306EA">
        <w:rPr>
          <w:noProof/>
        </w:rPr>
        <w:drawing>
          <wp:anchor distT="36576" distB="36576" distL="36576" distR="36576" simplePos="0" relativeHeight="253270016" behindDoc="1" locked="0" layoutInCell="1" allowOverlap="1" wp14:anchorId="66607BDB" wp14:editId="143471F0">
            <wp:simplePos x="0" y="0"/>
            <wp:positionH relativeFrom="margin">
              <wp:align>right</wp:align>
            </wp:positionH>
            <wp:positionV relativeFrom="paragraph">
              <wp:posOffset>8255</wp:posOffset>
            </wp:positionV>
            <wp:extent cx="2482215" cy="1866265"/>
            <wp:effectExtent l="0" t="0" r="0" b="635"/>
            <wp:wrapTight wrapText="bothSides">
              <wp:wrapPolygon edited="0">
                <wp:start x="0" y="0"/>
                <wp:lineTo x="0" y="21387"/>
                <wp:lineTo x="21384" y="21387"/>
                <wp:lineTo x="2138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82215" cy="18662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306EA">
        <w:rPr>
          <w:noProof/>
        </w:rPr>
        <w:t>The radio shack is very average with K3 transceivers and KPA500 amplifiers. The setup is made for M/S or M/2 operation. The automation is all homemade reading band data and switching low and high-power band-pass filters and antennas plus four stack match units for 40-10m. On 80m we have a 4 square and on 160m a dipole or vertical antenna.</w:t>
      </w:r>
    </w:p>
    <w:p w14:paraId="73261A2B" w14:textId="77777777" w:rsidR="00EF046A" w:rsidRDefault="00A306EA" w:rsidP="00A306EA">
      <w:pPr>
        <w:rPr>
          <w:noProof/>
        </w:rPr>
      </w:pPr>
      <w:r w:rsidRPr="00A306EA">
        <w:rPr>
          <w:noProof/>
        </w:rPr>
        <w:t xml:space="preserve"> </w:t>
      </w:r>
      <w:r w:rsidRPr="00A306EA">
        <w:rPr>
          <w:noProof/>
        </w:rPr>
        <w:tab/>
      </w:r>
    </w:p>
    <w:p w14:paraId="25FACED8" w14:textId="639C02D9" w:rsidR="00A306EA" w:rsidRPr="00A306EA" w:rsidRDefault="00A306EA" w:rsidP="00A306EA">
      <w:pPr>
        <w:rPr>
          <w:noProof/>
        </w:rPr>
      </w:pPr>
      <w:r w:rsidRPr="00A306EA">
        <w:rPr>
          <w:noProof/>
        </w:rPr>
        <w:t xml:space="preserve">Does it work? It works reasonably okay. We can’t compete with the Caribbean stations but within New Zealand we hold many records and are one of the more competitive contest stations. </w:t>
      </w:r>
    </w:p>
    <w:p w14:paraId="2B1E2636" w14:textId="77777777" w:rsidR="00EF046A" w:rsidRDefault="00EF046A" w:rsidP="00EF046A">
      <w:pPr>
        <w:rPr>
          <w:sz w:val="20"/>
          <w:szCs w:val="20"/>
        </w:rPr>
      </w:pPr>
    </w:p>
    <w:p w14:paraId="102428A2" w14:textId="77777777" w:rsidR="00EF046A" w:rsidRDefault="00EF046A" w:rsidP="00EF046A">
      <w:pPr>
        <w:rPr>
          <w:sz w:val="20"/>
          <w:szCs w:val="20"/>
        </w:rPr>
      </w:pPr>
    </w:p>
    <w:p w14:paraId="17C6CD93" w14:textId="65FC03A1" w:rsidR="00EF046A" w:rsidRDefault="00B25F05" w:rsidP="00EF046A">
      <w:pPr>
        <w:rPr>
          <w:sz w:val="20"/>
          <w:szCs w:val="20"/>
          <w:u w:val="single"/>
        </w:rPr>
      </w:pPr>
      <w:hyperlink w:anchor="top" w:history="1">
        <w:r w:rsidR="00EF046A" w:rsidRPr="00993649">
          <w:rPr>
            <w:rStyle w:val="Hyperlink"/>
            <w:sz w:val="20"/>
            <w:szCs w:val="20"/>
          </w:rPr>
          <w:t>TOP</w:t>
        </w:r>
      </w:hyperlink>
      <w:r w:rsidR="00EF046A" w:rsidRPr="00993649">
        <w:rPr>
          <w:sz w:val="20"/>
          <w:szCs w:val="20"/>
          <w:u w:val="single"/>
        </w:rPr>
        <w:t xml:space="preserve"> ^</w:t>
      </w:r>
    </w:p>
    <w:p w14:paraId="29EB279C" w14:textId="2EB7C95C" w:rsidR="00A306EA" w:rsidRPr="00A306EA" w:rsidRDefault="00A306EA" w:rsidP="00905C25">
      <w:pPr>
        <w:jc w:val="center"/>
        <w:rPr>
          <w:b/>
          <w:noProof/>
        </w:rPr>
      </w:pPr>
      <w:r w:rsidRPr="00A306EA">
        <w:rPr>
          <w:noProof/>
        </w:rPr>
        <w:lastRenderedPageBreak/>
        <w:t>+  --------------------------------------------------------------------------------------------------------------------+</w:t>
      </w:r>
    </w:p>
    <w:p w14:paraId="25CDC745" w14:textId="77777777" w:rsidR="00905C25" w:rsidRDefault="00A306EA" w:rsidP="00905C25">
      <w:pPr>
        <w:jc w:val="center"/>
        <w:rPr>
          <w:noProof/>
        </w:rPr>
      </w:pPr>
      <w:bookmarkStart w:id="26" w:name="_Hlk7433192"/>
      <w:r w:rsidRPr="00A306EA">
        <w:rPr>
          <w:noProof/>
        </w:rPr>
        <w:t xml:space="preserve">Here is an update from Bernie, W3UR, of the DailyDX and the WeeklyDX, </w:t>
      </w:r>
    </w:p>
    <w:p w14:paraId="3D5B6057" w14:textId="163FB9F6" w:rsidR="00A306EA" w:rsidRPr="00A306EA" w:rsidRDefault="00A306EA" w:rsidP="00905C25">
      <w:pPr>
        <w:jc w:val="center"/>
        <w:rPr>
          <w:noProof/>
        </w:rPr>
      </w:pPr>
      <w:r w:rsidRPr="00A306EA">
        <w:rPr>
          <w:noProof/>
        </w:rPr>
        <w:t>the best source for DX information. (</w:t>
      </w:r>
      <w:hyperlink r:id="rId73" w:history="1">
        <w:r w:rsidRPr="00A306EA">
          <w:rPr>
            <w:rStyle w:val="Hyperlink"/>
            <w:noProof/>
          </w:rPr>
          <w:t>http://www.dailydx.com/</w:t>
        </w:r>
      </w:hyperlink>
      <w:r w:rsidRPr="00A306EA">
        <w:rPr>
          <w:noProof/>
        </w:rPr>
        <w:t xml:space="preserve">  ) Bernie has this to report:</w:t>
      </w:r>
    </w:p>
    <w:bookmarkEnd w:id="26"/>
    <w:p w14:paraId="758BCD2F" w14:textId="77777777" w:rsidR="00A306EA" w:rsidRPr="00A306EA" w:rsidRDefault="00A306EA" w:rsidP="00905C25">
      <w:pPr>
        <w:jc w:val="center"/>
        <w:rPr>
          <w:b/>
          <w:noProof/>
        </w:rPr>
      </w:pPr>
      <w:r w:rsidRPr="00A306EA">
        <w:rPr>
          <w:noProof/>
        </w:rPr>
        <w:t>+  --------------------------------------------------------------------------------------------------------------------+</w:t>
      </w:r>
    </w:p>
    <w:p w14:paraId="72D73763" w14:textId="77777777" w:rsidR="00905C25" w:rsidRDefault="00905C25" w:rsidP="00A306EA">
      <w:pPr>
        <w:rPr>
          <w:b/>
          <w:noProof/>
        </w:rPr>
      </w:pPr>
    </w:p>
    <w:p w14:paraId="4E67B560" w14:textId="77777777" w:rsidR="00EF046A" w:rsidRDefault="00A306EA" w:rsidP="00A306EA">
      <w:pPr>
        <w:rPr>
          <w:b/>
          <w:noProof/>
        </w:rPr>
      </w:pPr>
      <w:r w:rsidRPr="00A306EA">
        <w:rPr>
          <w:b/>
          <w:noProof/>
        </w:rPr>
        <w:t xml:space="preserve">PJ7 - St. Maarten - </w:t>
      </w:r>
      <w:r w:rsidRPr="00A306EA">
        <w:rPr>
          <w:noProof/>
        </w:rPr>
        <w:t>PJ7PL will be in the CQWW SSB Contest October 26-27, with N2HX operating.  QSL via N2HX, bureau or direct, no LoTW, eQSL or Club Log. He plans to be in the single operator low power category.  He expects to also be on the air the week before and the week after the weekend event, doing SSB, RTTY and FT8 or FT4.  The QTH will be Simpson Bay, inclusive dates October 19 to November 2.  Op Ed will have a K3S, 100 watts to a Buddistick antenna.  This is his 12th trip to St. Maarten and he is already planning his 2020 trip, maybe even two trips next year.  It is a regular vacation trip he and his wife enjoy together.</w:t>
      </w:r>
      <w:r w:rsidRPr="00A306EA">
        <w:rPr>
          <w:noProof/>
        </w:rPr>
        <w:br/>
      </w:r>
      <w:r w:rsidRPr="00A306EA">
        <w:rPr>
          <w:noProof/>
        </w:rPr>
        <w:br/>
      </w:r>
      <w:r w:rsidRPr="00A306EA">
        <w:rPr>
          <w:b/>
          <w:noProof/>
        </w:rPr>
        <w:t xml:space="preserve">GW – Wales - </w:t>
      </w:r>
      <w:r w:rsidRPr="00A306EA">
        <w:rPr>
          <w:noProof/>
        </w:rPr>
        <w:t>GB200TT is a special call to celebrate the bicentenary of the Menai Bridge.  The radio operation will be August 10-11.  Eyri DX is organizing the operation.  The Menai Bridge is a suspension bridge carrying traffic between mainland Wales and the island of Anglesey.</w:t>
      </w:r>
      <w:r w:rsidRPr="00A306EA">
        <w:rPr>
          <w:noProof/>
        </w:rPr>
        <w:br/>
      </w:r>
      <w:r w:rsidRPr="00A306EA">
        <w:rPr>
          <w:noProof/>
        </w:rPr>
        <w:br/>
      </w:r>
      <w:r w:rsidRPr="00A306EA">
        <w:rPr>
          <w:b/>
          <w:noProof/>
        </w:rPr>
        <w:t xml:space="preserve">D4 - Cape Verde - </w:t>
      </w:r>
      <w:r w:rsidRPr="00A306EA">
        <w:rPr>
          <w:noProof/>
        </w:rPr>
        <w:t>D44TEG by HB9EBT will be on the air July 22-29 from Tarrafal on Sao Tiago Island, AF-005.  He plans to be on 40-10 meter CW with 100 watts from a K3, vertical dipole and SG-239 tuner, hoping for a lot of QSOs. QSL bureau or direct to his home call but, he says, please do not send IRCs; his local post office does not accept them.</w:t>
      </w:r>
      <w:r w:rsidRPr="00A306EA">
        <w:rPr>
          <w:noProof/>
        </w:rPr>
        <w:br/>
      </w:r>
    </w:p>
    <w:p w14:paraId="0F4B6D47" w14:textId="1C499862" w:rsidR="00A306EA" w:rsidRPr="00A306EA" w:rsidRDefault="00A306EA" w:rsidP="00A306EA">
      <w:pPr>
        <w:rPr>
          <w:noProof/>
        </w:rPr>
      </w:pPr>
      <w:r w:rsidRPr="00A306EA">
        <w:rPr>
          <w:b/>
          <w:noProof/>
        </w:rPr>
        <w:t xml:space="preserve">PA - The Netherlands - </w:t>
      </w:r>
      <w:r w:rsidRPr="00A306EA">
        <w:rPr>
          <w:noProof/>
        </w:rPr>
        <w:t>PA75OMG September 12-22 will commemorate the "Operation Market Garden" multi-nation army paratrooper operation of the 82nd Airborne landing in the Nijmegen region on September 17, 1944.  The ops have surveyed their site and chosen antennas and how to position them and have gotten all the gear together.  PI4NYM has provided bandpass filters and others have put in gear.  </w:t>
      </w:r>
      <w:hyperlink r:id="rId74" w:tgtFrame="_blank" w:history="1">
        <w:r w:rsidRPr="00A306EA">
          <w:rPr>
            <w:rStyle w:val="Hyperlink"/>
            <w:noProof/>
          </w:rPr>
          <w:t>http://www.pa75omg.NL</w:t>
        </w:r>
      </w:hyperlink>
      <w:r w:rsidRPr="00A306EA">
        <w:rPr>
          <w:noProof/>
        </w:rPr>
        <w:t>.</w:t>
      </w:r>
    </w:p>
    <w:p w14:paraId="2707EED4" w14:textId="77777777" w:rsidR="00723728" w:rsidRDefault="00723728" w:rsidP="008E396A"/>
    <w:p w14:paraId="572E8878" w14:textId="0A887AA9" w:rsidR="008E396A" w:rsidRDefault="00B25F05" w:rsidP="008E396A">
      <w:r>
        <w:pict w14:anchorId="183DA9EA">
          <v:rect id="_x0000_i1032" style="width:0;height:1.5pt" o:hralign="center" o:hrstd="t" o:hr="t" fillcolor="#a0a0a0" stroked="f"/>
        </w:pict>
      </w:r>
    </w:p>
    <w:p w14:paraId="2F343093" w14:textId="60EDE0C2" w:rsidR="007105D9" w:rsidRPr="007105D9" w:rsidRDefault="00C75EEC" w:rsidP="007105D9">
      <w:r w:rsidRPr="007105D9">
        <w:rPr>
          <w:noProof/>
        </w:rPr>
        <w:drawing>
          <wp:anchor distT="0" distB="0" distL="114300" distR="114300" simplePos="0" relativeHeight="252956672" behindDoc="1" locked="0" layoutInCell="1" allowOverlap="1" wp14:anchorId="2C63DA53" wp14:editId="4D73639B">
            <wp:simplePos x="0" y="0"/>
            <wp:positionH relativeFrom="margin">
              <wp:align>right</wp:align>
            </wp:positionH>
            <wp:positionV relativeFrom="paragraph">
              <wp:posOffset>173990</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r w:rsidR="007105D9" w:rsidRPr="007105D9">
        <w:rPr>
          <w:b/>
          <w:i/>
          <w:sz w:val="28"/>
          <w:szCs w:val="28"/>
        </w:rPr>
        <w:t>A</w:t>
      </w:r>
      <w:bookmarkStart w:id="27" w:name="dxnews"/>
      <w:bookmarkEnd w:id="27"/>
      <w:r w:rsidR="007105D9" w:rsidRPr="007105D9">
        <w:rPr>
          <w:b/>
          <w:i/>
          <w:sz w:val="28"/>
          <w:szCs w:val="28"/>
        </w:rPr>
        <w:t>RLD0</w:t>
      </w:r>
      <w:r w:rsidR="001705A6">
        <w:rPr>
          <w:b/>
          <w:i/>
          <w:sz w:val="28"/>
          <w:szCs w:val="28"/>
        </w:rPr>
        <w:t>27</w:t>
      </w:r>
      <w:r w:rsidR="007105D9" w:rsidRPr="007105D9">
        <w:rPr>
          <w:b/>
          <w:i/>
          <w:sz w:val="28"/>
          <w:szCs w:val="28"/>
        </w:rPr>
        <w:t xml:space="preserve"> DX news</w:t>
      </w:r>
    </w:p>
    <w:p w14:paraId="00383A8B" w14:textId="39A47BB5" w:rsidR="007105D9" w:rsidRPr="007105D9" w:rsidRDefault="007105D9" w:rsidP="007105D9">
      <w:pPr>
        <w:rPr>
          <w:color w:val="000000" w:themeColor="text1"/>
        </w:rPr>
      </w:pPr>
    </w:p>
    <w:p w14:paraId="2753CE7B" w14:textId="77777777" w:rsidR="001705A6" w:rsidRPr="001705A6" w:rsidRDefault="001705A6" w:rsidP="001705A6">
      <w:r w:rsidRPr="001705A6">
        <w:t>This week's bulletin was made possible with information provided by The Daily DX, The OPDX Bulletin, 425 DX News, DXNL, Contest Corral from QST and the ARRL Contest Calendar and WA7BNM web sites.  Thanks to all.</w:t>
      </w:r>
    </w:p>
    <w:p w14:paraId="552507F8" w14:textId="77777777" w:rsidR="001705A6" w:rsidRPr="001705A6" w:rsidRDefault="001705A6" w:rsidP="001705A6"/>
    <w:p w14:paraId="08AF9348" w14:textId="77777777" w:rsidR="001705A6" w:rsidRPr="001705A6" w:rsidRDefault="001705A6" w:rsidP="001705A6">
      <w:r w:rsidRPr="001705A6">
        <w:rPr>
          <w:b/>
          <w:bCs/>
        </w:rPr>
        <w:t>GEORGIA, 4L.</w:t>
      </w:r>
      <w:r w:rsidRPr="001705A6">
        <w:t xml:space="preserve">  David, AD0PY/DL7ZM will be QRV as 4L/DL7ZM from July</w:t>
      </w:r>
    </w:p>
    <w:p w14:paraId="52B1F0FF" w14:textId="77777777" w:rsidR="001705A6" w:rsidRPr="001705A6" w:rsidRDefault="001705A6" w:rsidP="001705A6">
      <w:r w:rsidRPr="001705A6">
        <w:t xml:space="preserve">13 to 21.  Activity will be on 6 meters using CW, SSB and FT8.  This includes being an entry in the upcoming CQ </w:t>
      </w:r>
      <w:proofErr w:type="gramStart"/>
      <w:r w:rsidRPr="001705A6">
        <w:t>World Wide</w:t>
      </w:r>
      <w:proofErr w:type="gramEnd"/>
      <w:r w:rsidRPr="001705A6">
        <w:t xml:space="preserve"> VHF contest.</w:t>
      </w:r>
    </w:p>
    <w:p w14:paraId="0F773730" w14:textId="77777777" w:rsidR="001705A6" w:rsidRPr="001705A6" w:rsidRDefault="001705A6" w:rsidP="001705A6">
      <w:r w:rsidRPr="001705A6">
        <w:t>QSL direct to home call.</w:t>
      </w:r>
    </w:p>
    <w:p w14:paraId="6B8CEA07" w14:textId="77777777" w:rsidR="001705A6" w:rsidRPr="001705A6" w:rsidRDefault="001705A6" w:rsidP="001705A6"/>
    <w:p w14:paraId="17FAF439" w14:textId="77777777" w:rsidR="001705A6" w:rsidRPr="001705A6" w:rsidRDefault="001705A6" w:rsidP="001705A6">
      <w:r w:rsidRPr="001705A6">
        <w:rPr>
          <w:b/>
          <w:bCs/>
        </w:rPr>
        <w:t xml:space="preserve">EAST MALAYSIA, 9M6. </w:t>
      </w:r>
      <w:r w:rsidRPr="001705A6">
        <w:t xml:space="preserve"> </w:t>
      </w:r>
      <w:proofErr w:type="spellStart"/>
      <w:r w:rsidRPr="001705A6">
        <w:t>Saty</w:t>
      </w:r>
      <w:proofErr w:type="spellEnd"/>
      <w:r w:rsidRPr="001705A6">
        <w:t xml:space="preserve">, JE1JKL is QRV as 9M6NA from Labuan Island, IOTA OC-133, until July 16.  His focus is on 6 meters using FT8.  This includes being an entry in the IARU HF World Championship.  QSL via </w:t>
      </w:r>
      <w:proofErr w:type="spellStart"/>
      <w:r w:rsidRPr="001705A6">
        <w:t>LoTW</w:t>
      </w:r>
      <w:proofErr w:type="spellEnd"/>
      <w:r w:rsidRPr="001705A6">
        <w:t>.</w:t>
      </w:r>
    </w:p>
    <w:p w14:paraId="1177F4EB" w14:textId="77777777" w:rsidR="001705A6" w:rsidRPr="001705A6" w:rsidRDefault="001705A6" w:rsidP="001705A6"/>
    <w:p w14:paraId="41FB966A" w14:textId="77777777" w:rsidR="001705A6" w:rsidRPr="001705A6" w:rsidRDefault="001705A6" w:rsidP="001705A6">
      <w:r w:rsidRPr="001705A6">
        <w:rPr>
          <w:b/>
          <w:bCs/>
        </w:rPr>
        <w:t xml:space="preserve">PHILIPPINES, DU.  </w:t>
      </w:r>
      <w:r w:rsidRPr="001705A6">
        <w:t xml:space="preserve">Chris, OZ1GNN is QRV as DU1/OZ1GNN from Antipolo, Grid Square PK04on, until July 26.  QSL via </w:t>
      </w:r>
      <w:proofErr w:type="spellStart"/>
      <w:r w:rsidRPr="001705A6">
        <w:t>LoTW</w:t>
      </w:r>
      <w:proofErr w:type="spellEnd"/>
      <w:r w:rsidRPr="001705A6">
        <w:t>.</w:t>
      </w:r>
    </w:p>
    <w:p w14:paraId="6BC63F71" w14:textId="77777777" w:rsidR="001705A6" w:rsidRPr="001705A6" w:rsidRDefault="001705A6" w:rsidP="001705A6"/>
    <w:p w14:paraId="2F7CB136" w14:textId="77777777" w:rsidR="001705A6" w:rsidRPr="001705A6" w:rsidRDefault="001705A6" w:rsidP="001705A6">
      <w:r w:rsidRPr="001705A6">
        <w:rPr>
          <w:b/>
          <w:bCs/>
        </w:rPr>
        <w:t>PALESTINE, E4.</w:t>
      </w:r>
      <w:r w:rsidRPr="001705A6">
        <w:t xml:space="preserve">  </w:t>
      </w:r>
      <w:proofErr w:type="spellStart"/>
      <w:r w:rsidRPr="001705A6">
        <w:t>Janusz</w:t>
      </w:r>
      <w:proofErr w:type="spellEnd"/>
      <w:r w:rsidRPr="001705A6">
        <w:t>, SP9FIH is QRV as E44WE from Bethlehem until August 6.  Activity is on 80, 30, 20 and 6 meters using SSB, RTTY and FT8.  QSL to home call.</w:t>
      </w:r>
    </w:p>
    <w:p w14:paraId="2AF7B79B" w14:textId="77777777" w:rsidR="00EF046A" w:rsidRDefault="00EF046A" w:rsidP="00EF046A">
      <w:pPr>
        <w:rPr>
          <w:sz w:val="20"/>
          <w:szCs w:val="20"/>
        </w:rPr>
      </w:pPr>
    </w:p>
    <w:p w14:paraId="59FAEC8A" w14:textId="77777777" w:rsidR="00EF046A" w:rsidRDefault="00EF046A" w:rsidP="00EF046A">
      <w:pPr>
        <w:rPr>
          <w:sz w:val="20"/>
          <w:szCs w:val="20"/>
        </w:rPr>
      </w:pPr>
    </w:p>
    <w:p w14:paraId="6D35FBC5" w14:textId="77777777" w:rsidR="00EF046A" w:rsidRDefault="00EF046A" w:rsidP="00EF046A">
      <w:pPr>
        <w:rPr>
          <w:sz w:val="20"/>
          <w:szCs w:val="20"/>
        </w:rPr>
      </w:pPr>
    </w:p>
    <w:p w14:paraId="7BA6128A" w14:textId="0A5154FC" w:rsidR="00EF046A" w:rsidRDefault="00B25F05" w:rsidP="00EF046A">
      <w:pPr>
        <w:rPr>
          <w:sz w:val="20"/>
          <w:szCs w:val="20"/>
          <w:u w:val="single"/>
        </w:rPr>
      </w:pPr>
      <w:hyperlink w:anchor="top" w:history="1">
        <w:r w:rsidR="00EF046A" w:rsidRPr="00993649">
          <w:rPr>
            <w:rStyle w:val="Hyperlink"/>
            <w:sz w:val="20"/>
            <w:szCs w:val="20"/>
          </w:rPr>
          <w:t>TOP</w:t>
        </w:r>
      </w:hyperlink>
      <w:r w:rsidR="00EF046A" w:rsidRPr="00993649">
        <w:rPr>
          <w:sz w:val="20"/>
          <w:szCs w:val="20"/>
          <w:u w:val="single"/>
        </w:rPr>
        <w:t xml:space="preserve"> ^</w:t>
      </w:r>
    </w:p>
    <w:p w14:paraId="7247F4DD" w14:textId="77777777" w:rsidR="001705A6" w:rsidRPr="001705A6" w:rsidRDefault="001705A6" w:rsidP="001705A6">
      <w:r w:rsidRPr="001705A6">
        <w:rPr>
          <w:b/>
          <w:bCs/>
        </w:rPr>
        <w:lastRenderedPageBreak/>
        <w:t>ENGLAND, G.</w:t>
      </w:r>
      <w:r w:rsidRPr="001705A6">
        <w:t xml:space="preserve">  Members of the Leicester Radio Society are QRV with special call sign GB5EHL until July 28 to commemorate the first Moon landing.  Activity is on the HF bands using CW, SSB, RTTY, SSTV, PSK and FT8.  QSL via operators' instructions.</w:t>
      </w:r>
    </w:p>
    <w:p w14:paraId="4D89C93B" w14:textId="77777777" w:rsidR="001705A6" w:rsidRPr="001705A6" w:rsidRDefault="001705A6" w:rsidP="001705A6"/>
    <w:p w14:paraId="39F9BB85" w14:textId="77777777" w:rsidR="001705A6" w:rsidRPr="001705A6" w:rsidRDefault="001705A6" w:rsidP="001705A6">
      <w:r w:rsidRPr="001705A6">
        <w:rPr>
          <w:b/>
          <w:bCs/>
        </w:rPr>
        <w:t>ISLE OF MAN, GD.</w:t>
      </w:r>
      <w:r w:rsidRPr="001705A6">
        <w:t xml:space="preserve">  Dave, WJ2O is QRV as MD/WJ2O until July 17.  This includes being active in the IARU HF World Championship.  QSL via N2ZN.</w:t>
      </w:r>
    </w:p>
    <w:p w14:paraId="3C9BA40D" w14:textId="77777777" w:rsidR="001705A6" w:rsidRPr="001705A6" w:rsidRDefault="001705A6" w:rsidP="001705A6">
      <w:r w:rsidRPr="001705A6">
        <w:t xml:space="preserve">         </w:t>
      </w:r>
    </w:p>
    <w:p w14:paraId="39F14C2F" w14:textId="77777777" w:rsidR="001705A6" w:rsidRPr="001705A6" w:rsidRDefault="001705A6" w:rsidP="001705A6">
      <w:r w:rsidRPr="001705A6">
        <w:rPr>
          <w:b/>
          <w:bCs/>
        </w:rPr>
        <w:t>SOLOMON ISLANDS, H4.</w:t>
      </w:r>
      <w:r w:rsidRPr="001705A6">
        <w:t xml:space="preserve">  Bernhard, DL2GAC is QRV as H44MS from Malaita Island, IOTA OC-047, until September 25.  Activity is on 80 to 6 meters using only SSB.  QSL to home call.</w:t>
      </w:r>
    </w:p>
    <w:p w14:paraId="79046928" w14:textId="77777777" w:rsidR="001705A6" w:rsidRPr="001705A6" w:rsidRDefault="001705A6" w:rsidP="001705A6"/>
    <w:p w14:paraId="39432BAD" w14:textId="77777777" w:rsidR="001705A6" w:rsidRPr="001705A6" w:rsidRDefault="001705A6" w:rsidP="001705A6">
      <w:r w:rsidRPr="001705A6">
        <w:rPr>
          <w:b/>
          <w:bCs/>
        </w:rPr>
        <w:t>ECUADOR, HC.</w:t>
      </w:r>
      <w:r w:rsidRPr="001705A6">
        <w:t xml:space="preserve">  </w:t>
      </w:r>
      <w:proofErr w:type="spellStart"/>
      <w:r w:rsidRPr="001705A6">
        <w:t>Dervin</w:t>
      </w:r>
      <w:proofErr w:type="spellEnd"/>
      <w:r w:rsidRPr="001705A6">
        <w:t>, PD9DX is QRV as HC5BDT until July 18.  This includes being an entry in the IARU HF World Championship.  QSL via M0URX.</w:t>
      </w:r>
    </w:p>
    <w:p w14:paraId="60EF6755" w14:textId="77777777" w:rsidR="001705A6" w:rsidRPr="001705A6" w:rsidRDefault="001705A6" w:rsidP="001705A6"/>
    <w:p w14:paraId="783B6DA7" w14:textId="100CD3BA" w:rsidR="001705A6" w:rsidRPr="001705A6" w:rsidRDefault="001705A6" w:rsidP="001705A6">
      <w:r w:rsidRPr="001705A6">
        <w:rPr>
          <w:b/>
          <w:bCs/>
        </w:rPr>
        <w:t>REPUBLIC OF KOREA, HL.</w:t>
      </w:r>
      <w:r w:rsidRPr="001705A6">
        <w:t xml:space="preserve">  Special event station D73F is QRV until August 18 during the 18th World Aquatics Championships in Gwangju.</w:t>
      </w:r>
      <w:r>
        <w:t xml:space="preserve"> </w:t>
      </w:r>
      <w:r w:rsidRPr="001705A6">
        <w:t>QSL via HL4CCM.</w:t>
      </w:r>
    </w:p>
    <w:p w14:paraId="1AEA9C80" w14:textId="77777777" w:rsidR="001705A6" w:rsidRPr="001705A6" w:rsidRDefault="001705A6" w:rsidP="001705A6"/>
    <w:p w14:paraId="3582A5A7" w14:textId="77777777" w:rsidR="001705A6" w:rsidRPr="001705A6" w:rsidRDefault="001705A6" w:rsidP="001705A6">
      <w:r w:rsidRPr="001705A6">
        <w:rPr>
          <w:b/>
          <w:bCs/>
        </w:rPr>
        <w:t>THAILAND, HS.</w:t>
      </w:r>
      <w:r w:rsidRPr="001705A6">
        <w:t xml:space="preserve">  Look for RAST HQ station E2HQ to be QRV in the IARU HF World Championship.  QSL via </w:t>
      </w:r>
      <w:proofErr w:type="spellStart"/>
      <w:r w:rsidRPr="001705A6">
        <w:t>LoTW</w:t>
      </w:r>
      <w:proofErr w:type="spellEnd"/>
      <w:r w:rsidRPr="001705A6">
        <w:t>.  In addition, HS0AC will be activated by Rookie Hams from ITU Zone 49.  QSL via HS5NMF.  Jack, HS1FVL will be QRV with the R3 Multiplier.  QSL to home call.</w:t>
      </w:r>
    </w:p>
    <w:p w14:paraId="04E04252" w14:textId="77777777" w:rsidR="00203E8E" w:rsidRDefault="00203E8E" w:rsidP="00203E8E">
      <w:pPr>
        <w:rPr>
          <w:sz w:val="20"/>
          <w:szCs w:val="20"/>
        </w:rPr>
      </w:pPr>
    </w:p>
    <w:p w14:paraId="2A984D9D" w14:textId="77777777" w:rsidR="001705A6" w:rsidRPr="001705A6" w:rsidRDefault="001705A6" w:rsidP="001705A6">
      <w:r w:rsidRPr="001705A6">
        <w:rPr>
          <w:b/>
          <w:bCs/>
        </w:rPr>
        <w:t>ALASKA, KL.</w:t>
      </w:r>
      <w:r w:rsidRPr="001705A6">
        <w:t xml:space="preserve">  Rick, K6VVA plans to be QRV as K6VVA/KL7 from Endicott Island, IOTA NA-004, from July 16 to 19.  Activity will be on 40, 30 and 20 meters using mostly CW with some SSB.  QSL via his instructions found on QRZ.com.</w:t>
      </w:r>
    </w:p>
    <w:p w14:paraId="11042DD2" w14:textId="77777777" w:rsidR="00887070" w:rsidRDefault="00887070" w:rsidP="00887070">
      <w:pPr>
        <w:rPr>
          <w:sz w:val="20"/>
          <w:szCs w:val="20"/>
        </w:rPr>
      </w:pPr>
    </w:p>
    <w:p w14:paraId="31D68646" w14:textId="77777777" w:rsidR="001705A6" w:rsidRPr="001705A6" w:rsidRDefault="001705A6" w:rsidP="001705A6">
      <w:r w:rsidRPr="001705A6">
        <w:rPr>
          <w:b/>
          <w:bCs/>
        </w:rPr>
        <w:t>LUXEMBOURG, LX.</w:t>
      </w:r>
      <w:r w:rsidRPr="001705A6">
        <w:t xml:space="preserve">  Members of the Luxembourg Amateur Radio Union are QRV with special call sign LX50MOON during July to commemorate the first Moon landing.  QSL via </w:t>
      </w:r>
      <w:proofErr w:type="spellStart"/>
      <w:r w:rsidRPr="001705A6">
        <w:t>LoTW</w:t>
      </w:r>
      <w:proofErr w:type="spellEnd"/>
      <w:r w:rsidRPr="001705A6">
        <w:t>.</w:t>
      </w:r>
    </w:p>
    <w:p w14:paraId="0DE9FDC7" w14:textId="77777777" w:rsidR="001705A6" w:rsidRPr="001705A6" w:rsidRDefault="001705A6" w:rsidP="001705A6"/>
    <w:p w14:paraId="64B986AB" w14:textId="77777777" w:rsidR="001705A6" w:rsidRPr="001705A6" w:rsidRDefault="001705A6" w:rsidP="001705A6">
      <w:r w:rsidRPr="001705A6">
        <w:rPr>
          <w:b/>
          <w:bCs/>
        </w:rPr>
        <w:t>MARKET REEF, OJ0.</w:t>
      </w:r>
      <w:r w:rsidRPr="001705A6">
        <w:t xml:space="preserve">  A group of operators will be QRV as OJ0C from July 13 to 20.  QSL via OH3JR.</w:t>
      </w:r>
    </w:p>
    <w:p w14:paraId="3C7043FC" w14:textId="77777777" w:rsidR="001705A6" w:rsidRPr="001705A6" w:rsidRDefault="001705A6" w:rsidP="001705A6"/>
    <w:p w14:paraId="39ECE9AC" w14:textId="77777777" w:rsidR="001705A6" w:rsidRPr="001705A6" w:rsidRDefault="001705A6" w:rsidP="001705A6">
      <w:r w:rsidRPr="001705A6">
        <w:rPr>
          <w:b/>
          <w:bCs/>
        </w:rPr>
        <w:t>DENMARK, OZ.</w:t>
      </w:r>
      <w:r w:rsidRPr="001705A6">
        <w:t xml:space="preserve">  Carsten, OZ4CG is QRV as OZ4SOP from Bornholm, IOTA EU-030, during July to support the Sea of Peace award.  This includes being an entry in the IARU HF World Championship.  QSL via </w:t>
      </w:r>
      <w:proofErr w:type="spellStart"/>
      <w:r w:rsidRPr="001705A6">
        <w:t>LoTW</w:t>
      </w:r>
      <w:proofErr w:type="spellEnd"/>
      <w:r w:rsidRPr="001705A6">
        <w:t>.</w:t>
      </w:r>
    </w:p>
    <w:p w14:paraId="50CD3E21" w14:textId="77777777" w:rsidR="001705A6" w:rsidRPr="001705A6" w:rsidRDefault="001705A6" w:rsidP="001705A6">
      <w:r w:rsidRPr="001705A6">
        <w:t xml:space="preserve">     </w:t>
      </w:r>
    </w:p>
    <w:p w14:paraId="6CD55F3D" w14:textId="77777777" w:rsidR="001705A6" w:rsidRPr="001705A6" w:rsidRDefault="001705A6" w:rsidP="001705A6">
      <w:r w:rsidRPr="001705A6">
        <w:rPr>
          <w:b/>
          <w:bCs/>
        </w:rPr>
        <w:t>ARUBA, P4.</w:t>
      </w:r>
      <w:r w:rsidRPr="001705A6">
        <w:t xml:space="preserve">  John, W2GD will be QRV as P44W in the IARU HF World Championship as a Single Op/All Band/High Power CW entry.  QSL via </w:t>
      </w:r>
      <w:proofErr w:type="spellStart"/>
      <w:r w:rsidRPr="001705A6">
        <w:t>LoTW</w:t>
      </w:r>
      <w:proofErr w:type="spellEnd"/>
      <w:r w:rsidRPr="001705A6">
        <w:t>.</w:t>
      </w:r>
    </w:p>
    <w:p w14:paraId="50B38C8A" w14:textId="77777777" w:rsidR="001705A6" w:rsidRPr="001705A6" w:rsidRDefault="001705A6" w:rsidP="001705A6"/>
    <w:p w14:paraId="13235AD5" w14:textId="77777777" w:rsidR="001705A6" w:rsidRPr="001705A6" w:rsidRDefault="001705A6" w:rsidP="001705A6">
      <w:r w:rsidRPr="001705A6">
        <w:rPr>
          <w:b/>
          <w:bCs/>
        </w:rPr>
        <w:t>NETHERLANDS, PA.</w:t>
      </w:r>
      <w:r w:rsidRPr="001705A6">
        <w:t xml:space="preserve">  Special event station PA11APOLLO is QRV until August 2 to commemorate the first Moon landing.  QSL via PA1UN.</w:t>
      </w:r>
    </w:p>
    <w:p w14:paraId="4E6068E8" w14:textId="77777777" w:rsidR="001705A6" w:rsidRPr="001705A6" w:rsidRDefault="001705A6" w:rsidP="001705A6"/>
    <w:p w14:paraId="5BD57EB9" w14:textId="7EE0DFBC" w:rsidR="001705A6" w:rsidRPr="001705A6" w:rsidRDefault="001705A6" w:rsidP="001705A6">
      <w:r w:rsidRPr="001705A6">
        <w:rPr>
          <w:b/>
          <w:bCs/>
        </w:rPr>
        <w:t xml:space="preserve">CORSICA, TK.  </w:t>
      </w:r>
      <w:r w:rsidRPr="001705A6">
        <w:t>Frans, DJ0TP is QRV as TK/DJ0TP until August 8.</w:t>
      </w:r>
      <w:r>
        <w:t xml:space="preserve"> </w:t>
      </w:r>
      <w:r w:rsidRPr="001705A6">
        <w:t>Activity is holiday style.  QSL to home call.</w:t>
      </w:r>
    </w:p>
    <w:p w14:paraId="286B78F8" w14:textId="77777777" w:rsidR="001705A6" w:rsidRPr="001705A6" w:rsidRDefault="001705A6" w:rsidP="001705A6"/>
    <w:p w14:paraId="3E0C7BF0" w14:textId="77777777" w:rsidR="001705A6" w:rsidRPr="001705A6" w:rsidRDefault="001705A6" w:rsidP="001705A6">
      <w:r w:rsidRPr="001705A6">
        <w:rPr>
          <w:b/>
          <w:bCs/>
        </w:rPr>
        <w:t>AUSTRALIA, VK.</w:t>
      </w:r>
      <w:r w:rsidRPr="001705A6">
        <w:t xml:space="preserve">  Special event station VI3MOON will be QRV from July</w:t>
      </w:r>
    </w:p>
    <w:p w14:paraId="7FFB88B7" w14:textId="77777777" w:rsidR="001705A6" w:rsidRPr="001705A6" w:rsidRDefault="001705A6" w:rsidP="001705A6">
      <w:r w:rsidRPr="001705A6">
        <w:t>16 to 24 to commemorate the first Moon landing.  QSL via bureau.</w:t>
      </w:r>
    </w:p>
    <w:p w14:paraId="6FB8CF36" w14:textId="77777777" w:rsidR="001705A6" w:rsidRPr="001705A6" w:rsidRDefault="001705A6" w:rsidP="001705A6"/>
    <w:p w14:paraId="2A7B4B13" w14:textId="16AA3776" w:rsidR="001705A6" w:rsidRPr="001705A6" w:rsidRDefault="001705A6" w:rsidP="001705A6">
      <w:r w:rsidRPr="001705A6">
        <w:rPr>
          <w:b/>
          <w:bCs/>
        </w:rPr>
        <w:t>BERMUDA, VP9.</w:t>
      </w:r>
      <w:r w:rsidRPr="001705A6">
        <w:t xml:space="preserve">  Steven, KU9C and Stephen, KL7SB are QRV as home</w:t>
      </w:r>
      <w:r>
        <w:t xml:space="preserve"> </w:t>
      </w:r>
      <w:r w:rsidRPr="001705A6">
        <w:t>calls/VP9 until July 15.  They will be active as VP9HQ in the IARU HF World Championship.  QSL KU9C/VP9 and VP9HQ via KU9C and</w:t>
      </w:r>
    </w:p>
    <w:p w14:paraId="56FBEFDE" w14:textId="77777777" w:rsidR="001705A6" w:rsidRPr="001705A6" w:rsidRDefault="001705A6" w:rsidP="001705A6">
      <w:r w:rsidRPr="001705A6">
        <w:t>KL7SB/VP9 via N4GNR.</w:t>
      </w:r>
    </w:p>
    <w:p w14:paraId="5C3D5288" w14:textId="77777777" w:rsidR="00EF046A" w:rsidRDefault="00EF046A" w:rsidP="00EF046A">
      <w:pPr>
        <w:rPr>
          <w:sz w:val="20"/>
          <w:szCs w:val="20"/>
        </w:rPr>
      </w:pPr>
    </w:p>
    <w:p w14:paraId="5F33BD32" w14:textId="77777777" w:rsidR="00EF046A" w:rsidRDefault="00EF046A" w:rsidP="00EF046A">
      <w:pPr>
        <w:rPr>
          <w:sz w:val="20"/>
          <w:szCs w:val="20"/>
        </w:rPr>
      </w:pPr>
    </w:p>
    <w:p w14:paraId="7344F4BE" w14:textId="5EEE1DB3" w:rsidR="00EF046A" w:rsidRDefault="00B25F05" w:rsidP="00EF046A">
      <w:pPr>
        <w:rPr>
          <w:sz w:val="20"/>
          <w:szCs w:val="20"/>
          <w:u w:val="single"/>
        </w:rPr>
      </w:pPr>
      <w:hyperlink w:anchor="top" w:history="1">
        <w:r w:rsidR="00EF046A" w:rsidRPr="00993649">
          <w:rPr>
            <w:rStyle w:val="Hyperlink"/>
            <w:sz w:val="20"/>
            <w:szCs w:val="20"/>
          </w:rPr>
          <w:t>TOP</w:t>
        </w:r>
      </w:hyperlink>
      <w:r w:rsidR="00EF046A" w:rsidRPr="00993649">
        <w:rPr>
          <w:sz w:val="20"/>
          <w:szCs w:val="20"/>
          <w:u w:val="single"/>
        </w:rPr>
        <w:t xml:space="preserve"> ^</w:t>
      </w:r>
    </w:p>
    <w:p w14:paraId="710049C9" w14:textId="77777777" w:rsidR="001705A6" w:rsidRPr="001705A6" w:rsidRDefault="001705A6" w:rsidP="001705A6">
      <w:r w:rsidRPr="001705A6">
        <w:rPr>
          <w:b/>
          <w:bCs/>
        </w:rPr>
        <w:lastRenderedPageBreak/>
        <w:t>GIBRALTAR, ZB.</w:t>
      </w:r>
      <w:r w:rsidRPr="001705A6">
        <w:t xml:space="preserve">  Members of the Gibraltar Amateur Radio Society are QRV with special event station ZB2IG19 until July 30 during the 18th Gibraltar Island Games 2019.  QSL direct to ZB2BU.</w:t>
      </w:r>
    </w:p>
    <w:p w14:paraId="331B8F3E" w14:textId="77777777" w:rsidR="001705A6" w:rsidRPr="001705A6" w:rsidRDefault="001705A6" w:rsidP="001705A6"/>
    <w:p w14:paraId="654CA11C" w14:textId="79903097" w:rsidR="001705A6" w:rsidRPr="001705A6" w:rsidRDefault="001705A6" w:rsidP="001705A6">
      <w:r w:rsidRPr="001705A6">
        <w:rPr>
          <w:b/>
          <w:bCs/>
        </w:rPr>
        <w:t>CAYMAN ISLANDS, ZF.</w:t>
      </w:r>
      <w:r w:rsidRPr="001705A6">
        <w:t xml:space="preserve">  Operators K6GO and NA6MB are QRV as ZF2GO and ZF2NA, respectively, until July 21.  Activity is on 160 to 10 meters.  They will be QRV as ZF1A as the Cayman Island HQ station in the IARU HF Word Championship.  They will also be QRV in the upcoming North American RTTY QSO Party.  QSL via operators'</w:t>
      </w:r>
      <w:r w:rsidR="002C4915">
        <w:t xml:space="preserve"> </w:t>
      </w:r>
      <w:r w:rsidRPr="001705A6">
        <w:t>instructions.</w:t>
      </w:r>
    </w:p>
    <w:p w14:paraId="47CDA9D4" w14:textId="77777777" w:rsidR="001705A6" w:rsidRPr="001705A6" w:rsidRDefault="001705A6" w:rsidP="001705A6"/>
    <w:p w14:paraId="37F9111E" w14:textId="77777777" w:rsidR="001705A6" w:rsidRPr="001705A6" w:rsidRDefault="001705A6" w:rsidP="001705A6">
      <w:r w:rsidRPr="002C4915">
        <w:rPr>
          <w:b/>
          <w:bCs/>
        </w:rPr>
        <w:t>NEW ZEALAND, ZL.</w:t>
      </w:r>
      <w:r w:rsidRPr="001705A6">
        <w:t xml:space="preserve">  Frank, ZL2BR plans to be QRV as ZL6HQ as the New Zealand HQ station in the IARU HF World Championship.  Activity will be with CW.  QSL via the bureau.</w:t>
      </w:r>
    </w:p>
    <w:p w14:paraId="69128356" w14:textId="77777777" w:rsidR="001705A6" w:rsidRPr="001705A6" w:rsidRDefault="001705A6" w:rsidP="001705A6"/>
    <w:p w14:paraId="06457979" w14:textId="77777777" w:rsidR="001705A6" w:rsidRPr="001705A6" w:rsidRDefault="001705A6" w:rsidP="001705A6">
      <w:r w:rsidRPr="001705A6">
        <w:t xml:space="preserve">THIS WEEKEND ON THE RADIO.  The IARU HF World Championship, QRP 20-Meter CW Fox Hunt, NCCC RTTY Sprint, NCCC CW Sprint, FISTS Summer Unlimited CW Sprint, SKCC Weekend CW </w:t>
      </w:r>
      <w:proofErr w:type="spellStart"/>
      <w:r w:rsidRPr="001705A6">
        <w:t>Sprintathon</w:t>
      </w:r>
      <w:proofErr w:type="spellEnd"/>
      <w:r w:rsidRPr="001705A6">
        <w:t xml:space="preserve"> and the QRP ARCI Summer Homebrew CW Sprint will certainly keep contesters busy this upcoming weekend.</w:t>
      </w:r>
    </w:p>
    <w:p w14:paraId="3251DAC5" w14:textId="77777777" w:rsidR="001705A6" w:rsidRPr="001705A6" w:rsidRDefault="001705A6" w:rsidP="001705A6"/>
    <w:p w14:paraId="094279CF" w14:textId="77777777" w:rsidR="001705A6" w:rsidRPr="001705A6" w:rsidRDefault="001705A6" w:rsidP="001705A6">
      <w:r w:rsidRPr="001705A6">
        <w:t>The 4 States QRP Group Second Sunday Sprint is scheduled for July 15.</w:t>
      </w:r>
    </w:p>
    <w:p w14:paraId="56479D31" w14:textId="77777777" w:rsidR="001705A6" w:rsidRPr="001705A6" w:rsidRDefault="001705A6" w:rsidP="001705A6"/>
    <w:p w14:paraId="146633F9" w14:textId="77777777" w:rsidR="001705A6" w:rsidRPr="001705A6" w:rsidRDefault="001705A6" w:rsidP="001705A6">
      <w:r w:rsidRPr="001705A6">
        <w:t xml:space="preserve">The </w:t>
      </w:r>
      <w:proofErr w:type="spellStart"/>
      <w:r w:rsidRPr="001705A6">
        <w:t>CWops</w:t>
      </w:r>
      <w:proofErr w:type="spellEnd"/>
      <w:r w:rsidRPr="001705A6">
        <w:t xml:space="preserve"> Mini-CWT CW Test and Phone Fray are scheduled for July 17.</w:t>
      </w:r>
    </w:p>
    <w:p w14:paraId="1D6D6056" w14:textId="77777777" w:rsidR="00203E8E" w:rsidRDefault="00203E8E" w:rsidP="00203E8E">
      <w:pPr>
        <w:rPr>
          <w:sz w:val="20"/>
          <w:szCs w:val="20"/>
        </w:rPr>
      </w:pPr>
    </w:p>
    <w:p w14:paraId="7144DB5E" w14:textId="77777777" w:rsidR="001705A6" w:rsidRPr="001705A6" w:rsidRDefault="001705A6" w:rsidP="001705A6">
      <w:r w:rsidRPr="001705A6">
        <w:t>The Canadian National Parks on the Air, CNPOTA, operating event runs for the entire year of 2019, with special stations active from Canada's parks and historic sites.</w:t>
      </w:r>
    </w:p>
    <w:p w14:paraId="79A09EC1" w14:textId="77777777" w:rsidR="001705A6" w:rsidRPr="001705A6" w:rsidRDefault="001705A6" w:rsidP="001705A6"/>
    <w:p w14:paraId="21F74AD3" w14:textId="77777777" w:rsidR="001705A6" w:rsidRPr="001705A6" w:rsidRDefault="001705A6" w:rsidP="001705A6">
      <w:r w:rsidRPr="001705A6">
        <w:t>Please see July QST, page 85, and the ARRL and WA7BNM Contest Web Sites for details.</w:t>
      </w:r>
    </w:p>
    <w:p w14:paraId="04444A0B" w14:textId="77777777" w:rsidR="00887070" w:rsidRDefault="00887070" w:rsidP="00887070">
      <w:pPr>
        <w:rPr>
          <w:sz w:val="20"/>
          <w:szCs w:val="20"/>
        </w:rPr>
      </w:pPr>
    </w:p>
    <w:p w14:paraId="0ADF81BA" w14:textId="77777777" w:rsidR="00887070" w:rsidRDefault="00887070" w:rsidP="00887070">
      <w:pPr>
        <w:rPr>
          <w:sz w:val="20"/>
          <w:szCs w:val="20"/>
        </w:rPr>
      </w:pPr>
    </w:p>
    <w:p w14:paraId="2B0485EE" w14:textId="57D8EDD3" w:rsidR="00AA2E9C" w:rsidRDefault="00B25F05" w:rsidP="007105D9">
      <w:pPr>
        <w:rPr>
          <w:b/>
          <w:i/>
          <w:color w:val="000000" w:themeColor="text1"/>
          <w:sz w:val="28"/>
          <w:szCs w:val="28"/>
        </w:rPr>
      </w:pPr>
      <w:r>
        <w:rPr>
          <w:b/>
        </w:rPr>
        <w:pict w14:anchorId="2FF1C4AD">
          <v:rect id="_x0000_i1033" style="width:0;height:1.5pt" o:hralign="center" o:hrstd="t" o:hr="t" fillcolor="#a0a0a0" stroked="f"/>
        </w:pict>
      </w:r>
    </w:p>
    <w:p w14:paraId="2C00AD6E" w14:textId="4BB99E8E" w:rsidR="007105D9" w:rsidRPr="007105D9" w:rsidRDefault="007105D9" w:rsidP="007105D9">
      <w:pPr>
        <w:rPr>
          <w:b/>
          <w:i/>
          <w:color w:val="000000" w:themeColor="text1"/>
          <w:sz w:val="28"/>
          <w:szCs w:val="28"/>
        </w:rPr>
      </w:pPr>
      <w:bookmarkStart w:id="28" w:name="special"/>
      <w:bookmarkEnd w:id="28"/>
      <w:r w:rsidRPr="007105D9">
        <w:rPr>
          <w:b/>
          <w:i/>
          <w:color w:val="000000" w:themeColor="text1"/>
          <w:sz w:val="28"/>
          <w:szCs w:val="28"/>
        </w:rPr>
        <w:t>Special Events</w:t>
      </w:r>
    </w:p>
    <w:p w14:paraId="5A3E551C" w14:textId="760D72AB" w:rsidR="00B37039" w:rsidRDefault="00B37039" w:rsidP="00B37039">
      <w:pPr>
        <w:rPr>
          <w:sz w:val="20"/>
          <w:szCs w:val="20"/>
          <w:u w:val="single"/>
        </w:rPr>
      </w:pPr>
      <w:bookmarkStart w:id="29" w:name="_Hlk9191472"/>
    </w:p>
    <w:bookmarkEnd w:id="29"/>
    <w:p w14:paraId="1A4310EA" w14:textId="77777777" w:rsidR="004E3020" w:rsidRPr="004E3020" w:rsidRDefault="004E3020" w:rsidP="004E3020">
      <w:pPr>
        <w:rPr>
          <w:b/>
          <w:bCs/>
        </w:rPr>
      </w:pPr>
      <w:r w:rsidRPr="004E3020">
        <w:rPr>
          <w:b/>
          <w:bCs/>
        </w:rPr>
        <w:t>07/20/2019 | Honoring the 50th Anniversary of the Apollo 11 Moon Landing</w:t>
      </w:r>
    </w:p>
    <w:p w14:paraId="19ECB096" w14:textId="77777777" w:rsidR="004E3020" w:rsidRPr="004E3020" w:rsidRDefault="004E3020" w:rsidP="004E3020">
      <w:r w:rsidRPr="004E3020">
        <w:rPr>
          <w:b/>
          <w:bCs/>
        </w:rPr>
        <w:t>Jul 20, 1400Z-2000Z, K8QYL</w:t>
      </w:r>
      <w:r w:rsidRPr="004E3020">
        <w:t xml:space="preserve">, Wapakoneta, OH. Reservoir Amateur Radio Association. 14.250 7.250. QSL. Rich Spencer, W8GZ, 05925 Vogel Rd., Saint </w:t>
      </w:r>
      <w:proofErr w:type="spellStart"/>
      <w:r w:rsidRPr="004E3020">
        <w:t>Marys</w:t>
      </w:r>
      <w:proofErr w:type="spellEnd"/>
      <w:r w:rsidRPr="004E3020">
        <w:t>, OH 45885. From the Neil Armstrong Air and Space Museum</w:t>
      </w:r>
    </w:p>
    <w:p w14:paraId="156E8C13" w14:textId="77777777" w:rsidR="003265EB" w:rsidRDefault="003265EB" w:rsidP="003265EB"/>
    <w:p w14:paraId="25820FA0" w14:textId="77777777" w:rsidR="002C65CF" w:rsidRPr="002C65CF" w:rsidRDefault="002C65CF" w:rsidP="002C65CF">
      <w:pPr>
        <w:rPr>
          <w:b/>
          <w:bCs/>
        </w:rPr>
      </w:pPr>
      <w:r w:rsidRPr="002C65CF">
        <w:rPr>
          <w:b/>
          <w:bCs/>
        </w:rPr>
        <w:t>07/22/2019 | Seneca County Fair</w:t>
      </w:r>
    </w:p>
    <w:p w14:paraId="099E312A" w14:textId="77777777" w:rsidR="002C65CF" w:rsidRPr="002C65CF" w:rsidRDefault="002C65CF" w:rsidP="002C65CF">
      <w:r w:rsidRPr="002C65CF">
        <w:rPr>
          <w:b/>
          <w:bCs/>
        </w:rPr>
        <w:t>Jul 22-Jul 29, 1600Z-0200Z, W8ID</w:t>
      </w:r>
      <w:r w:rsidRPr="002C65CF">
        <w:t>, Tiffin, OH. Seneca Radio Club. 7.225 3.895. QSL. Seneca Radio Club W8ID, P.O. Box 67, Tiffin, OH 44883. W8ID will be celebrating 177 years of the Seneca County Fair! Join us for the cotton candy! Join us for all the fun! We can’t wait! </w:t>
      </w:r>
      <w:hyperlink r:id="rId76" w:history="1">
        <w:r w:rsidRPr="002C65CF">
          <w:rPr>
            <w:rStyle w:val="Hyperlink"/>
          </w:rPr>
          <w:t>www.w8id.org</w:t>
        </w:r>
      </w:hyperlink>
    </w:p>
    <w:p w14:paraId="77A975D8" w14:textId="77777777" w:rsidR="002C65CF" w:rsidRDefault="002C65CF" w:rsidP="002C65CF">
      <w:pPr>
        <w:rPr>
          <w:b/>
          <w:bCs/>
        </w:rPr>
      </w:pPr>
    </w:p>
    <w:p w14:paraId="62AEE4AD" w14:textId="5D9D03A8" w:rsidR="007D556D" w:rsidRPr="007D556D" w:rsidRDefault="007D556D" w:rsidP="007D556D">
      <w:pPr>
        <w:rPr>
          <w:b/>
          <w:bCs/>
        </w:rPr>
      </w:pPr>
      <w:r w:rsidRPr="007D556D">
        <w:rPr>
          <w:b/>
          <w:bCs/>
        </w:rPr>
        <w:t>07/27/2019 | USCGAUX/Sea Scout Safety at Sea Day</w:t>
      </w:r>
    </w:p>
    <w:p w14:paraId="7BDE8822" w14:textId="6A87BF19" w:rsidR="007D556D" w:rsidRPr="007D556D" w:rsidRDefault="007D556D" w:rsidP="007D556D">
      <w:r w:rsidRPr="007D556D">
        <w:rPr>
          <w:b/>
          <w:bCs/>
        </w:rPr>
        <w:t xml:space="preserve">Jul 27, 1300Z-2000Z, N9E, Lorain, OH. USCGAUX/BSA Sea Scouts. 14.270 14.290 7.180 7.290. QSL. </w:t>
      </w:r>
      <w:r w:rsidRPr="007D556D">
        <w:t>USCGAUX Radio Officer, Coast Guard Station Lorain, 110 Alabama Ave, Lorain, OH 44052.</w:t>
      </w:r>
    </w:p>
    <w:p w14:paraId="5D29BA87" w14:textId="77777777" w:rsidR="007D556D" w:rsidRDefault="007D556D" w:rsidP="002C65CF">
      <w:pPr>
        <w:rPr>
          <w:b/>
          <w:bCs/>
        </w:rPr>
      </w:pPr>
    </w:p>
    <w:p w14:paraId="14D0C90A" w14:textId="71FEF5D4" w:rsidR="002C65CF" w:rsidRPr="002C65CF" w:rsidRDefault="002C65CF" w:rsidP="002C65CF">
      <w:pPr>
        <w:rPr>
          <w:b/>
          <w:bCs/>
        </w:rPr>
      </w:pPr>
      <w:r w:rsidRPr="002C65CF">
        <w:rPr>
          <w:b/>
          <w:bCs/>
        </w:rPr>
        <w:t>08/01/2019 | W8LKY Carnation Festival Special Event</w:t>
      </w:r>
    </w:p>
    <w:p w14:paraId="28BD41A0" w14:textId="46C2E4A2" w:rsidR="002C65CF" w:rsidRPr="002C65CF" w:rsidRDefault="006C16C1" w:rsidP="002C65CF">
      <w:r>
        <w:rPr>
          <w:b/>
          <w:bCs/>
        </w:rPr>
        <w:t>08/01-11/2019</w:t>
      </w:r>
      <w:r w:rsidR="002C65CF" w:rsidRPr="002C65CF">
        <w:rPr>
          <w:b/>
          <w:bCs/>
        </w:rPr>
        <w:t>, 0000Z-2359Z, W8LKY</w:t>
      </w:r>
      <w:r w:rsidR="002C65CF" w:rsidRPr="002C65CF">
        <w:t>, Alliance, OH. Alliance Amateur Radio Club. 14.240 14.045 7.240 7.045. Certificate &amp; QSL. Alliance Amateur Radio Club, P.O. Box 3344, Alliance, OH 44601. The Alliance ARC(W8LKY) will be on the air at various times throughout our Carnation festival festivities. We'll be on the air from various locations in the Carnation city. We may pop up on the bands at any time. Check the spotting networks, and our web page for upcoming activations. </w:t>
      </w:r>
      <w:hyperlink r:id="rId77" w:history="1">
        <w:r w:rsidR="002C65CF" w:rsidRPr="002C65CF">
          <w:rPr>
            <w:rStyle w:val="Hyperlink"/>
          </w:rPr>
          <w:t>www.w8lky.org</w:t>
        </w:r>
      </w:hyperlink>
    </w:p>
    <w:p w14:paraId="6CA59A17" w14:textId="77777777" w:rsidR="00EF046A" w:rsidRDefault="00EF046A" w:rsidP="00EF046A">
      <w:pPr>
        <w:rPr>
          <w:sz w:val="20"/>
          <w:szCs w:val="20"/>
        </w:rPr>
      </w:pPr>
    </w:p>
    <w:p w14:paraId="064CBDD8" w14:textId="2B4EB865" w:rsidR="00EF046A" w:rsidRDefault="00B25F05" w:rsidP="00EF046A">
      <w:pPr>
        <w:rPr>
          <w:sz w:val="20"/>
          <w:szCs w:val="20"/>
          <w:u w:val="single"/>
        </w:rPr>
      </w:pPr>
      <w:hyperlink w:anchor="top" w:history="1">
        <w:r w:rsidR="00EF046A" w:rsidRPr="00993649">
          <w:rPr>
            <w:rStyle w:val="Hyperlink"/>
            <w:sz w:val="20"/>
            <w:szCs w:val="20"/>
          </w:rPr>
          <w:t>TOP</w:t>
        </w:r>
      </w:hyperlink>
      <w:r w:rsidR="00EF046A" w:rsidRPr="00993649">
        <w:rPr>
          <w:sz w:val="20"/>
          <w:szCs w:val="20"/>
          <w:u w:val="single"/>
        </w:rPr>
        <w:t xml:space="preserve"> ^</w:t>
      </w:r>
    </w:p>
    <w:p w14:paraId="2900E4DE" w14:textId="77777777" w:rsidR="002C65CF" w:rsidRPr="002C65CF" w:rsidRDefault="002C65CF" w:rsidP="002C65CF">
      <w:pPr>
        <w:rPr>
          <w:b/>
          <w:bCs/>
        </w:rPr>
      </w:pPr>
      <w:r w:rsidRPr="002C65CF">
        <w:rPr>
          <w:b/>
          <w:bCs/>
        </w:rPr>
        <w:lastRenderedPageBreak/>
        <w:t>08/15/2019 | D-Day Conneaut</w:t>
      </w:r>
    </w:p>
    <w:p w14:paraId="2258CF20" w14:textId="31BF789A" w:rsidR="002C65CF" w:rsidRDefault="002C65CF" w:rsidP="002C65CF">
      <w:pPr>
        <w:rPr>
          <w:rStyle w:val="Hyperlink"/>
        </w:rPr>
      </w:pPr>
      <w:r w:rsidRPr="002C65CF">
        <w:rPr>
          <w:b/>
          <w:bCs/>
        </w:rPr>
        <w:t>Aug 15-Aug 18, 1600Z-0400Z, W8D</w:t>
      </w:r>
      <w:r w:rsidRPr="002C65CF">
        <w:t>, Conneaut, OH. Conneaut Amateur Radio Club. 14.285 7.190 3.996 3.885. QSL. Garret Scott W8D, 10236 Birch Hill Ln., Knoxville, TN 37932. D-Day Conneaut recognizes the 75th anniversary of the World War II Allied D-Day Landings on the beaches of France in 1944. Event will include the country's largest reenactment of the D-Day landings with more than 1,800 WWII reenactors from around the world participating. Radio operations will include vintage WWII equipment</w:t>
      </w:r>
      <w:r w:rsidR="00240A00">
        <w:t xml:space="preserve"> </w:t>
      </w:r>
      <w:hyperlink r:id="rId78" w:history="1">
        <w:r w:rsidRPr="002C65CF">
          <w:rPr>
            <w:rStyle w:val="Hyperlink"/>
          </w:rPr>
          <w:t>https://www.facebook.com/W8BHZ</w:t>
        </w:r>
      </w:hyperlink>
    </w:p>
    <w:p w14:paraId="239FE1F2" w14:textId="4688D85D" w:rsidR="00820E52" w:rsidRDefault="00820E52" w:rsidP="00820E52"/>
    <w:p w14:paraId="44D41341" w14:textId="77777777" w:rsidR="007D556D" w:rsidRPr="007D556D" w:rsidRDefault="007D556D" w:rsidP="007D556D">
      <w:pPr>
        <w:rPr>
          <w:b/>
          <w:bCs/>
        </w:rPr>
      </w:pPr>
      <w:r w:rsidRPr="007D556D">
        <w:rPr>
          <w:b/>
          <w:bCs/>
        </w:rPr>
        <w:t>08/17/2019 | Port Clinton Lighthouse Festival</w:t>
      </w:r>
    </w:p>
    <w:p w14:paraId="16F36F52" w14:textId="77777777" w:rsidR="007D556D" w:rsidRPr="007D556D" w:rsidRDefault="007D556D" w:rsidP="007D556D">
      <w:r w:rsidRPr="007D556D">
        <w:rPr>
          <w:b/>
          <w:bCs/>
        </w:rPr>
        <w:t>Aug 17, 1500Z-2100Z, W8GNM/8</w:t>
      </w:r>
      <w:r w:rsidRPr="007D556D">
        <w:t xml:space="preserve">, Port Clinton, OH. Port Clinton Lighthouse Conservancy. 14.335 14.285 7.230 7.200. QSL. Geoff Mendenhall, 4720 E. Terrace Cir, Port Clinton, OH 43452. Lighthouse activation in conjunction with International Lighthouse and Lightship Day. Check web cluster for operating frequencies. QSL via </w:t>
      </w:r>
      <w:proofErr w:type="spellStart"/>
      <w:r w:rsidRPr="007D556D">
        <w:t>LoTW</w:t>
      </w:r>
      <w:proofErr w:type="spellEnd"/>
      <w:r w:rsidRPr="007D556D">
        <w:t xml:space="preserve"> only to W8GNM/8 </w:t>
      </w:r>
      <w:hyperlink r:id="rId79" w:history="1">
        <w:r w:rsidRPr="007D556D">
          <w:rPr>
            <w:rStyle w:val="Hyperlink"/>
          </w:rPr>
          <w:t>portclintonlighthouse.org</w:t>
        </w:r>
      </w:hyperlink>
    </w:p>
    <w:p w14:paraId="0AE13EC8" w14:textId="33CC6B4C" w:rsidR="007D556D" w:rsidRDefault="007D556D" w:rsidP="00820E52"/>
    <w:p w14:paraId="634F4C6A" w14:textId="77777777" w:rsidR="007D556D" w:rsidRPr="007D556D" w:rsidRDefault="007D556D" w:rsidP="007D556D">
      <w:pPr>
        <w:rPr>
          <w:b/>
          <w:bCs/>
        </w:rPr>
      </w:pPr>
      <w:r w:rsidRPr="007D556D">
        <w:rPr>
          <w:b/>
          <w:bCs/>
        </w:rPr>
        <w:t>08/17/2019 | WA8Q 30th Anniversary Celebration</w:t>
      </w:r>
    </w:p>
    <w:p w14:paraId="74335D4A" w14:textId="044417DF" w:rsidR="007D556D" w:rsidRDefault="007D556D" w:rsidP="007D556D">
      <w:r w:rsidRPr="007D556D">
        <w:rPr>
          <w:b/>
          <w:bCs/>
        </w:rPr>
        <w:t>Aug 17-Aug 18, 1600Z-0359Z, N8OWS</w:t>
      </w:r>
      <w:r w:rsidRPr="007D556D">
        <w:t>, Independence, OH. Woodchuck Amateur Radio Club. 14.250 7.180 3.825. Certificate &amp; QSL. Woodchuck ARC, 965 Primrose Drive, Independence, OH 44131. </w:t>
      </w:r>
      <w:hyperlink r:id="rId80" w:history="1">
        <w:r w:rsidRPr="007D556D">
          <w:rPr>
            <w:rStyle w:val="Hyperlink"/>
          </w:rPr>
          <w:t>www.woodchuckarc.com</w:t>
        </w:r>
      </w:hyperlink>
    </w:p>
    <w:p w14:paraId="1593F5BB" w14:textId="77777777" w:rsidR="00203E8E" w:rsidRDefault="00203E8E" w:rsidP="00203E8E">
      <w:pPr>
        <w:rPr>
          <w:sz w:val="20"/>
          <w:szCs w:val="20"/>
        </w:rPr>
      </w:pPr>
      <w:bookmarkStart w:id="30" w:name="_Hlk13942539"/>
    </w:p>
    <w:bookmarkEnd w:id="30"/>
    <w:p w14:paraId="718ED777" w14:textId="518750CB" w:rsidR="007D556D" w:rsidRPr="007D556D" w:rsidRDefault="007D556D" w:rsidP="007D556D">
      <w:pPr>
        <w:rPr>
          <w:b/>
          <w:bCs/>
        </w:rPr>
      </w:pPr>
      <w:r w:rsidRPr="007D556D">
        <w:rPr>
          <w:b/>
          <w:bCs/>
        </w:rPr>
        <w:t xml:space="preserve">08/24/2019 | Ohio Statewide Courthouses </w:t>
      </w:r>
      <w:proofErr w:type="gramStart"/>
      <w:r w:rsidRPr="007D556D">
        <w:rPr>
          <w:b/>
          <w:bCs/>
        </w:rPr>
        <w:t>On</w:t>
      </w:r>
      <w:proofErr w:type="gramEnd"/>
      <w:r w:rsidRPr="007D556D">
        <w:rPr>
          <w:b/>
          <w:bCs/>
        </w:rPr>
        <w:t xml:space="preserve"> The Air</w:t>
      </w:r>
    </w:p>
    <w:p w14:paraId="0FECEC8A" w14:textId="160C3AB2" w:rsidR="007D556D" w:rsidRPr="007D556D" w:rsidRDefault="007D556D" w:rsidP="007D556D">
      <w:r w:rsidRPr="007D556D">
        <w:rPr>
          <w:b/>
          <w:bCs/>
        </w:rPr>
        <w:t>Aug 24, 0900Z-1600Z, various</w:t>
      </w:r>
      <w:r w:rsidRPr="007D556D">
        <w:t xml:space="preserve">, statewide, OH. Ohio Section. all bands, all modes. QSL. QSL to, </w:t>
      </w:r>
      <w:proofErr w:type="gramStart"/>
      <w:r w:rsidRPr="007D556D">
        <w:t>amateur ,</w:t>
      </w:r>
      <w:proofErr w:type="gramEnd"/>
      <w:r w:rsidRPr="007D556D">
        <w:t xml:space="preserve"> contacted. Ohio QSO Party is also on this date. </w:t>
      </w:r>
      <w:hyperlink r:id="rId81" w:history="1">
        <w:r w:rsidR="000412B5" w:rsidRPr="001448B8">
          <w:rPr>
            <w:rStyle w:val="Hyperlink"/>
          </w:rPr>
          <w:t>wb8yks@arrl.net</w:t>
        </w:r>
      </w:hyperlink>
    </w:p>
    <w:p w14:paraId="5111B580" w14:textId="77777777" w:rsidR="00887070" w:rsidRDefault="00887070" w:rsidP="00887070">
      <w:pPr>
        <w:rPr>
          <w:sz w:val="20"/>
          <w:szCs w:val="20"/>
        </w:rPr>
      </w:pPr>
    </w:p>
    <w:p w14:paraId="370075CF" w14:textId="510306C1" w:rsidR="00795EA6" w:rsidRDefault="00B25F05" w:rsidP="00820E52">
      <w:r>
        <w:rPr>
          <w:b/>
        </w:rPr>
        <w:pict w14:anchorId="0C5A920B">
          <v:rect id="_x0000_i1034" style="width:0;height:1.5pt" o:hralign="center" o:hrstd="t" o:hr="t" fillcolor="#a0a0a0" stroked="f"/>
        </w:pict>
      </w:r>
    </w:p>
    <w:p w14:paraId="4A62B902" w14:textId="2EF5ABAF" w:rsidR="00795EA6" w:rsidRPr="00795EA6" w:rsidRDefault="007C4855" w:rsidP="00820E52">
      <w:pPr>
        <w:rPr>
          <w:b/>
          <w:bCs/>
          <w:i/>
          <w:iCs/>
          <w:sz w:val="28"/>
          <w:szCs w:val="28"/>
        </w:rPr>
      </w:pPr>
      <w:bookmarkStart w:id="31" w:name="fd"/>
      <w:bookmarkEnd w:id="31"/>
      <w:r w:rsidRPr="007C4855">
        <w:rPr>
          <w:noProof/>
        </w:rPr>
        <w:drawing>
          <wp:anchor distT="0" distB="0" distL="114300" distR="114300" simplePos="0" relativeHeight="253234176" behindDoc="1" locked="0" layoutInCell="1" allowOverlap="1" wp14:anchorId="4C2EB4DB" wp14:editId="215DA8B4">
            <wp:simplePos x="0" y="0"/>
            <wp:positionH relativeFrom="margin">
              <wp:align>right</wp:align>
            </wp:positionH>
            <wp:positionV relativeFrom="paragraph">
              <wp:posOffset>15240</wp:posOffset>
            </wp:positionV>
            <wp:extent cx="1743075" cy="1374140"/>
            <wp:effectExtent l="0" t="0" r="9525" b="0"/>
            <wp:wrapTight wrapText="bothSides">
              <wp:wrapPolygon edited="0">
                <wp:start x="0" y="0"/>
                <wp:lineTo x="0" y="21261"/>
                <wp:lineTo x="21482" y="21261"/>
                <wp:lineTo x="2148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43075"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95EA6" w:rsidRPr="00795EA6">
        <w:rPr>
          <w:b/>
          <w:bCs/>
          <w:i/>
          <w:iCs/>
          <w:sz w:val="28"/>
          <w:szCs w:val="28"/>
        </w:rPr>
        <w:t>Need Your Field Day Pictures</w:t>
      </w:r>
    </w:p>
    <w:p w14:paraId="3374BD8C" w14:textId="6E3D37CB" w:rsidR="00795EA6" w:rsidRDefault="00795EA6" w:rsidP="00820E52"/>
    <w:p w14:paraId="4827F762" w14:textId="4E280ADD" w:rsidR="00377EAD" w:rsidRDefault="007C4855" w:rsidP="00820E52">
      <w:r>
        <w:t xml:space="preserve">Now that Field Day is over and you’ve had a good </w:t>
      </w:r>
      <w:r w:rsidR="00C33430">
        <w:t>night’s</w:t>
      </w:r>
      <w:r>
        <w:t xml:space="preserve"> sleep, don’t forget to send me those </w:t>
      </w:r>
      <w:r w:rsidR="00E46E84">
        <w:t xml:space="preserve">great </w:t>
      </w:r>
      <w:r>
        <w:t xml:space="preserve">pictures of your Field Day! These pictures will be added into the Field Day gallery and some of them may even find their way to the next Ohio Section Banner as well. </w:t>
      </w:r>
    </w:p>
    <w:p w14:paraId="378C6806" w14:textId="207F713E" w:rsidR="007C4855" w:rsidRDefault="007C4855" w:rsidP="00820E52"/>
    <w:p w14:paraId="2C9E0525" w14:textId="2A3F2096" w:rsidR="00795EA6" w:rsidRPr="00795EA6" w:rsidRDefault="00795EA6" w:rsidP="00795EA6">
      <w:r w:rsidRPr="00795EA6">
        <w:rPr>
          <w:b/>
          <w:bCs/>
          <w:i/>
          <w:iCs/>
        </w:rPr>
        <w:t xml:space="preserve">Please send your Field Day pictures to me for publication on the Ohio Section website!! </w:t>
      </w:r>
      <w:r w:rsidR="00E46E84">
        <w:rPr>
          <w:b/>
          <w:bCs/>
          <w:i/>
          <w:iCs/>
        </w:rPr>
        <w:t xml:space="preserve">  </w:t>
      </w:r>
      <w:r w:rsidRPr="00795EA6">
        <w:rPr>
          <w:b/>
          <w:bCs/>
          <w:i/>
          <w:iCs/>
        </w:rPr>
        <w:t xml:space="preserve">Send them to: </w:t>
      </w:r>
      <w:hyperlink r:id="rId83" w:history="1">
        <w:r w:rsidR="00C33430" w:rsidRPr="00795EA6">
          <w:rPr>
            <w:rStyle w:val="Hyperlink"/>
          </w:rPr>
          <w:t>n8sy@n8sy.com</w:t>
        </w:r>
      </w:hyperlink>
      <w:r w:rsidR="00C33430">
        <w:t xml:space="preserve"> </w:t>
      </w:r>
      <w:r w:rsidRPr="00795EA6">
        <w:t xml:space="preserve"> </w:t>
      </w:r>
      <w:r w:rsidR="00377EAD">
        <w:t xml:space="preserve"> and to view what I have received go to:  </w:t>
      </w:r>
      <w:hyperlink r:id="rId84" w:history="1">
        <w:r w:rsidR="00377EAD" w:rsidRPr="008A6B10">
          <w:rPr>
            <w:rStyle w:val="Hyperlink"/>
          </w:rPr>
          <w:t>http://arrl-ohio.org/fd-19/</w:t>
        </w:r>
      </w:hyperlink>
      <w:r w:rsidR="00377EAD">
        <w:t xml:space="preserve"> </w:t>
      </w:r>
    </w:p>
    <w:p w14:paraId="6C458638" w14:textId="77777777" w:rsidR="00C9227E" w:rsidRDefault="00C9227E" w:rsidP="00C9227E"/>
    <w:p w14:paraId="518C4DCB" w14:textId="77777777" w:rsidR="00EC7F63" w:rsidRDefault="00EC7F63" w:rsidP="007105D9">
      <w:pPr>
        <w:jc w:val="center"/>
        <w:rPr>
          <w:b/>
        </w:rPr>
      </w:pPr>
    </w:p>
    <w:p w14:paraId="5AE15CEB" w14:textId="7655B84D" w:rsidR="007105D9" w:rsidRPr="007105D9" w:rsidRDefault="00B25F05" w:rsidP="007105D9">
      <w:pPr>
        <w:jc w:val="center"/>
      </w:pPr>
      <w:r>
        <w:rPr>
          <w:b/>
        </w:rPr>
        <w:pict w14:anchorId="2A42C15C">
          <v:rect id="_x0000_i1035" style="width:0;height:1.5pt" o:hralign="center" o:hrstd="t" o:hr="t" fillcolor="#a0a0a0" stroked="f"/>
        </w:pict>
      </w:r>
    </w:p>
    <w:p w14:paraId="12B685D5" w14:textId="33E5AF81" w:rsidR="007105D9" w:rsidRPr="007105D9" w:rsidRDefault="00B13D9E" w:rsidP="007105D9">
      <w:pPr>
        <w:rPr>
          <w:b/>
          <w:i/>
          <w:sz w:val="28"/>
          <w:szCs w:val="28"/>
        </w:rPr>
      </w:pPr>
      <w:bookmarkStart w:id="32" w:name="contest"/>
      <w:bookmarkEnd w:id="32"/>
      <w:r w:rsidRPr="007105D9">
        <w:rPr>
          <w:b/>
          <w:bCs/>
          <w:noProof/>
        </w:rPr>
        <w:drawing>
          <wp:anchor distT="0" distB="0" distL="114300" distR="114300" simplePos="0" relativeHeight="252955648" behindDoc="1" locked="0" layoutInCell="1" allowOverlap="1" wp14:anchorId="680D04EF" wp14:editId="01A5D307">
            <wp:simplePos x="0" y="0"/>
            <wp:positionH relativeFrom="margin">
              <wp:posOffset>3971925</wp:posOffset>
            </wp:positionH>
            <wp:positionV relativeFrom="paragraph">
              <wp:posOffset>97790</wp:posOffset>
            </wp:positionV>
            <wp:extent cx="2879090" cy="1571625"/>
            <wp:effectExtent l="0" t="0" r="0" b="0"/>
            <wp:wrapTight wrapText="bothSides">
              <wp:wrapPolygon edited="0">
                <wp:start x="0" y="0"/>
                <wp:lineTo x="0" y="21207"/>
                <wp:lineTo x="21438" y="21207"/>
                <wp:lineTo x="214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9090" cy="1571625"/>
                    </a:xfrm>
                    <a:prstGeom prst="rect">
                      <a:avLst/>
                    </a:prstGeom>
                    <a:noFill/>
                  </pic:spPr>
                </pic:pic>
              </a:graphicData>
            </a:graphic>
            <wp14:sizeRelH relativeFrom="page">
              <wp14:pctWidth>0</wp14:pctWidth>
            </wp14:sizeRelH>
            <wp14:sizeRelV relativeFrom="page">
              <wp14:pctHeight>0</wp14:pctHeight>
            </wp14:sizeRelV>
          </wp:anchor>
        </w:drawing>
      </w:r>
      <w:r w:rsidR="007105D9" w:rsidRPr="007105D9">
        <w:rPr>
          <w:b/>
          <w:i/>
          <w:sz w:val="28"/>
          <w:szCs w:val="28"/>
        </w:rPr>
        <w:t>ARRL Contest Corner</w:t>
      </w:r>
    </w:p>
    <w:p w14:paraId="7F38EEE1" w14:textId="2C7F8A34" w:rsidR="007105D9" w:rsidRPr="007105D9" w:rsidRDefault="007105D9" w:rsidP="007105D9">
      <w:pPr>
        <w:rPr>
          <w:b/>
          <w:bCs/>
        </w:rPr>
      </w:pPr>
    </w:p>
    <w:p w14:paraId="646F2E51" w14:textId="0C3D7783" w:rsidR="007105D9" w:rsidRPr="007105D9" w:rsidRDefault="007105D9" w:rsidP="007105D9"/>
    <w:p w14:paraId="1850D01D" w14:textId="2429BE94" w:rsidR="007105D9" w:rsidRPr="007105D9" w:rsidRDefault="007105D9" w:rsidP="007105D9">
      <w:r w:rsidRPr="007105D9">
        <w:t xml:space="preserve">An expanded, downloadable version of </w:t>
      </w:r>
      <w:r w:rsidRPr="007105D9">
        <w:rPr>
          <w:i/>
          <w:iCs/>
        </w:rPr>
        <w:t>QST'</w:t>
      </w:r>
      <w:r w:rsidRPr="007105D9">
        <w:t xml:space="preserve">s </w:t>
      </w:r>
      <w:hyperlink r:id="rId86" w:history="1">
        <w:r w:rsidRPr="007105D9">
          <w:rPr>
            <w:color w:val="0563C1" w:themeColor="hyperlink"/>
            <w:u w:val="single"/>
          </w:rPr>
          <w:t>Contest Corral</w:t>
        </w:r>
      </w:hyperlink>
      <w:r w:rsidRPr="007105D9">
        <w:t xml:space="preserve"> is available as a PDF. Check the sponsor's Web site for information on operating time restrictions and other instructions.</w:t>
      </w:r>
    </w:p>
    <w:p w14:paraId="7A389D71" w14:textId="77777777" w:rsidR="004267AB" w:rsidRDefault="004267AB" w:rsidP="004267AB"/>
    <w:p w14:paraId="4D95D2EC" w14:textId="77777777" w:rsidR="003265EB" w:rsidRDefault="003265EB" w:rsidP="003265EB"/>
    <w:p w14:paraId="5BD82F68" w14:textId="77777777" w:rsidR="003265EB" w:rsidRDefault="003265EB" w:rsidP="003265EB"/>
    <w:p w14:paraId="74A24818" w14:textId="77777777" w:rsidR="003265EB" w:rsidRDefault="003265EB" w:rsidP="003265EB"/>
    <w:p w14:paraId="58F41213" w14:textId="77777777" w:rsidR="00EF046A" w:rsidRDefault="00EF046A" w:rsidP="00EF046A">
      <w:pPr>
        <w:rPr>
          <w:sz w:val="20"/>
          <w:szCs w:val="20"/>
        </w:rPr>
      </w:pPr>
    </w:p>
    <w:p w14:paraId="38B67C36" w14:textId="6E348E76" w:rsidR="00EF046A" w:rsidRDefault="00EF046A" w:rsidP="00EF046A">
      <w:pPr>
        <w:rPr>
          <w:sz w:val="20"/>
          <w:szCs w:val="20"/>
        </w:rPr>
      </w:pPr>
    </w:p>
    <w:p w14:paraId="714A2FDD" w14:textId="77777777" w:rsidR="000412B5" w:rsidRDefault="000412B5" w:rsidP="00EF046A">
      <w:pPr>
        <w:rPr>
          <w:sz w:val="20"/>
          <w:szCs w:val="20"/>
        </w:rPr>
      </w:pPr>
    </w:p>
    <w:p w14:paraId="7DA8AD22" w14:textId="59D0C22F" w:rsidR="00EF046A" w:rsidRDefault="00B25F05" w:rsidP="00EF046A">
      <w:pPr>
        <w:rPr>
          <w:sz w:val="20"/>
          <w:szCs w:val="20"/>
          <w:u w:val="single"/>
        </w:rPr>
      </w:pPr>
      <w:hyperlink w:anchor="top" w:history="1">
        <w:r w:rsidR="00EF046A" w:rsidRPr="00993649">
          <w:rPr>
            <w:rStyle w:val="Hyperlink"/>
            <w:sz w:val="20"/>
            <w:szCs w:val="20"/>
          </w:rPr>
          <w:t>TOP</w:t>
        </w:r>
      </w:hyperlink>
      <w:r w:rsidR="00EF046A" w:rsidRPr="00993649">
        <w:rPr>
          <w:sz w:val="20"/>
          <w:szCs w:val="20"/>
          <w:u w:val="single"/>
        </w:rPr>
        <w:t xml:space="preserve"> ^</w:t>
      </w:r>
    </w:p>
    <w:p w14:paraId="46DF55EE" w14:textId="27D9F323" w:rsidR="007105D9" w:rsidRPr="007105D9" w:rsidRDefault="00B25F05" w:rsidP="007105D9">
      <w:pPr>
        <w:rPr>
          <w:b/>
          <w:i/>
          <w:noProof/>
          <w:sz w:val="28"/>
          <w:szCs w:val="28"/>
        </w:rPr>
      </w:pPr>
      <w:r>
        <w:lastRenderedPageBreak/>
        <w:pict w14:anchorId="5E00A164">
          <v:rect id="_x0000_i1036" style="width:0;height:1.5pt" o:hralign="center" o:hrstd="t" o:hr="t" fillcolor="#a0a0a0" stroked="f"/>
        </w:pict>
      </w:r>
    </w:p>
    <w:p w14:paraId="00F06AA0" w14:textId="5AD8DC2F" w:rsidR="007105D9" w:rsidRPr="007105D9" w:rsidRDefault="007105D9" w:rsidP="007105D9">
      <w:pPr>
        <w:rPr>
          <w:b/>
          <w:i/>
          <w:noProof/>
          <w:sz w:val="28"/>
          <w:szCs w:val="28"/>
        </w:rPr>
      </w:pPr>
      <w:bookmarkStart w:id="33" w:name="one"/>
      <w:bookmarkEnd w:id="33"/>
      <w:r w:rsidRPr="007105D9">
        <w:rPr>
          <w:b/>
          <w:i/>
          <w:noProof/>
          <w:sz w:val="28"/>
          <w:szCs w:val="28"/>
        </w:rPr>
        <w:t>One Question Questionnaire</w:t>
      </w:r>
    </w:p>
    <w:p w14:paraId="22372377" w14:textId="5051EA15" w:rsidR="007105D9" w:rsidRPr="007105D9" w:rsidRDefault="007105D9" w:rsidP="007105D9">
      <w:pPr>
        <w:rPr>
          <w:color w:val="0563C1" w:themeColor="hyperlink"/>
          <w:sz w:val="20"/>
          <w:szCs w:val="20"/>
          <w:u w:val="single"/>
        </w:rPr>
      </w:pPr>
    </w:p>
    <w:p w14:paraId="563FA402" w14:textId="3085C465" w:rsidR="00221BA2" w:rsidRPr="00702C32" w:rsidRDefault="007105D9" w:rsidP="00221BA2">
      <w:r w:rsidRPr="007105D9">
        <w:rPr>
          <w:bCs/>
          <w:noProof/>
        </w:rPr>
        <w:drawing>
          <wp:anchor distT="0" distB="0" distL="114300" distR="114300" simplePos="0" relativeHeight="252948480" behindDoc="1" locked="0" layoutInCell="1" allowOverlap="1" wp14:anchorId="0039260E" wp14:editId="2B7588BB">
            <wp:simplePos x="0" y="0"/>
            <wp:positionH relativeFrom="margin">
              <wp:posOffset>5353050</wp:posOffset>
            </wp:positionH>
            <wp:positionV relativeFrom="paragraph">
              <wp:posOffset>48260</wp:posOffset>
            </wp:positionV>
            <wp:extent cx="1485900" cy="1450340"/>
            <wp:effectExtent l="0" t="0" r="0" b="0"/>
            <wp:wrapTight wrapText="bothSides">
              <wp:wrapPolygon edited="0">
                <wp:start x="0" y="0"/>
                <wp:lineTo x="0" y="21278"/>
                <wp:lineTo x="21323" y="2127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87">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BA2" w:rsidRPr="00702C32">
        <w:t>Hey Gang,</w:t>
      </w:r>
    </w:p>
    <w:p w14:paraId="45CBA7D3" w14:textId="77777777" w:rsidR="001D3002" w:rsidRPr="001D3002" w:rsidRDefault="001D3002" w:rsidP="001D3002"/>
    <w:p w14:paraId="693412C2" w14:textId="77777777" w:rsidR="00210241" w:rsidRDefault="001D3002" w:rsidP="001D3002">
      <w:pPr>
        <w:rPr>
          <w:bCs/>
        </w:rPr>
      </w:pPr>
      <w:r w:rsidRPr="001D3002">
        <w:rPr>
          <w:bCs/>
        </w:rPr>
        <w:t xml:space="preserve">It seems that </w:t>
      </w:r>
      <w:r w:rsidR="002752A3">
        <w:rPr>
          <w:bCs/>
        </w:rPr>
        <w:t>71</w:t>
      </w:r>
      <w:r w:rsidRPr="001D3002">
        <w:rPr>
          <w:bCs/>
        </w:rPr>
        <w:t xml:space="preserve">% of you </w:t>
      </w:r>
      <w:r w:rsidR="002752A3">
        <w:rPr>
          <w:bCs/>
        </w:rPr>
        <w:t xml:space="preserve">do have lighting protection on your antennas. That’s fantastic. </w:t>
      </w:r>
    </w:p>
    <w:p w14:paraId="00D6912E" w14:textId="77777777" w:rsidR="00AA6810" w:rsidRDefault="00AA6810" w:rsidP="001D3002">
      <w:pPr>
        <w:rPr>
          <w:bCs/>
        </w:rPr>
      </w:pPr>
    </w:p>
    <w:p w14:paraId="2E1FD53A" w14:textId="332C9296" w:rsidR="00210241" w:rsidRDefault="00AA6810" w:rsidP="001D3002">
      <w:pPr>
        <w:rPr>
          <w:bCs/>
        </w:rPr>
      </w:pPr>
      <w:r w:rsidRPr="001D3002">
        <w:rPr>
          <w:bCs/>
        </w:rPr>
        <w:t xml:space="preserve">I’ve got another NEW – one question – questionnaire on the Ohio Section Website! </w:t>
      </w:r>
      <w:r>
        <w:rPr>
          <w:bCs/>
        </w:rPr>
        <w:t xml:space="preserve">  Go to:  </w:t>
      </w:r>
      <w:hyperlink r:id="rId88" w:history="1">
        <w:r w:rsidRPr="00F74558">
          <w:rPr>
            <w:rStyle w:val="Hyperlink"/>
          </w:rPr>
          <w:t>http://arrlohio.org</w:t>
        </w:r>
      </w:hyperlink>
      <w:r w:rsidRPr="001D3002">
        <w:rPr>
          <w:bCs/>
        </w:rPr>
        <w:t xml:space="preserve">  </w:t>
      </w:r>
    </w:p>
    <w:p w14:paraId="1708597D" w14:textId="77777777" w:rsidR="00AA6810" w:rsidRDefault="00AA6810" w:rsidP="001D3002">
      <w:pPr>
        <w:rPr>
          <w:bCs/>
        </w:rPr>
      </w:pPr>
    </w:p>
    <w:p w14:paraId="30F21A5A" w14:textId="500058DC" w:rsidR="001D3002" w:rsidRPr="001D3002" w:rsidRDefault="00210241" w:rsidP="001D3002">
      <w:pPr>
        <w:rPr>
          <w:bCs/>
        </w:rPr>
      </w:pPr>
      <w:r>
        <w:rPr>
          <w:bCs/>
        </w:rPr>
        <w:t>This past weekend I put up a ½ wave dipole for 75-meters. It’s the first time that I’ve had a ½ wave dipole up in over 16 years, and boy, what a difference it has made. I now can hear things that I haven’t heard in quite a few years. So, with that on my mind</w:t>
      </w:r>
      <w:r w:rsidR="00AA6810">
        <w:rPr>
          <w:bCs/>
        </w:rPr>
        <w:t>,</w:t>
      </w:r>
      <w:r>
        <w:rPr>
          <w:bCs/>
        </w:rPr>
        <w:t xml:space="preserve"> the question for this next week is: </w:t>
      </w:r>
      <w:r w:rsidR="001D3002" w:rsidRPr="001D3002">
        <w:rPr>
          <w:bCs/>
        </w:rPr>
        <w:t xml:space="preserve">  </w:t>
      </w:r>
    </w:p>
    <w:p w14:paraId="3C72FD10" w14:textId="77777777" w:rsidR="00210241" w:rsidRDefault="00210241" w:rsidP="00210241">
      <w:pPr>
        <w:rPr>
          <w:b/>
          <w:bCs/>
        </w:rPr>
      </w:pPr>
    </w:p>
    <w:p w14:paraId="3F763F65" w14:textId="041A2C99" w:rsidR="00210241" w:rsidRPr="001D3002" w:rsidRDefault="00210241" w:rsidP="00AA6810">
      <w:pPr>
        <w:jc w:val="center"/>
        <w:rPr>
          <w:bCs/>
        </w:rPr>
      </w:pPr>
      <w:r w:rsidRPr="001D3002">
        <w:rPr>
          <w:b/>
          <w:bCs/>
        </w:rPr>
        <w:t>“</w:t>
      </w:r>
      <w:r w:rsidRPr="00775B06">
        <w:rPr>
          <w:b/>
          <w:bCs/>
        </w:rPr>
        <w:t>Do you</w:t>
      </w:r>
      <w:r>
        <w:rPr>
          <w:b/>
          <w:bCs/>
        </w:rPr>
        <w:t xml:space="preserve"> have a ½ wave dipole up and operational at your home</w:t>
      </w:r>
      <w:r w:rsidRPr="001D3002">
        <w:rPr>
          <w:b/>
          <w:bCs/>
        </w:rPr>
        <w:t>??”</w:t>
      </w:r>
    </w:p>
    <w:p w14:paraId="52E9BA39" w14:textId="77777777" w:rsidR="001D3002" w:rsidRPr="001D3002" w:rsidRDefault="001D3002" w:rsidP="001D3002">
      <w:pPr>
        <w:rPr>
          <w:bCs/>
        </w:rPr>
      </w:pPr>
    </w:p>
    <w:p w14:paraId="0E0F9213" w14:textId="759BE015" w:rsidR="001D3002" w:rsidRPr="001D3002" w:rsidRDefault="001D3002" w:rsidP="001D3002">
      <w:pPr>
        <w:rPr>
          <w:bCs/>
        </w:rPr>
      </w:pPr>
      <w:r w:rsidRPr="001D3002">
        <w:rPr>
          <w:bCs/>
        </w:rPr>
        <w:t xml:space="preserve">These One Question questionnaires are all in fun and I hope that you are enjoying answering them.  </w:t>
      </w:r>
    </w:p>
    <w:p w14:paraId="06638D04" w14:textId="77777777" w:rsidR="001D3002" w:rsidRPr="001D3002" w:rsidRDefault="001D3002" w:rsidP="001D3002"/>
    <w:p w14:paraId="34258914" w14:textId="77777777" w:rsidR="001D3002" w:rsidRPr="001D3002" w:rsidRDefault="001D3002" w:rsidP="001D3002">
      <w:pPr>
        <w:rPr>
          <w:bCs/>
        </w:rPr>
      </w:pPr>
      <w:r w:rsidRPr="001D3002">
        <w:rPr>
          <w:bCs/>
        </w:rPr>
        <w:t xml:space="preserve">You’ll find the “One Question” questionnaire on the Ohio Section Website! </w:t>
      </w:r>
      <w:hyperlink r:id="rId89" w:history="1">
        <w:r w:rsidRPr="001D3002">
          <w:rPr>
            <w:rStyle w:val="Hyperlink"/>
          </w:rPr>
          <w:t>http://arrlohio.org</w:t>
        </w:r>
      </w:hyperlink>
      <w:r w:rsidRPr="001D3002">
        <w:rPr>
          <w:bCs/>
        </w:rPr>
        <w:t xml:space="preserve">   It’s all in fun and it’s not a scientific survey in any way, but we are learning some things that we didn’t know from these questions. I hope that you are enjoying answering these “One Question” questionnaires.  </w:t>
      </w:r>
    </w:p>
    <w:p w14:paraId="486BBA69" w14:textId="77777777" w:rsidR="00AA6810" w:rsidRDefault="00AA6810" w:rsidP="00AA6810">
      <w:pPr>
        <w:rPr>
          <w:sz w:val="20"/>
          <w:szCs w:val="20"/>
        </w:rPr>
      </w:pPr>
    </w:p>
    <w:p w14:paraId="6C0253A9" w14:textId="02DA1EB3" w:rsidR="007105D9" w:rsidRPr="007105D9" w:rsidRDefault="00B25F05" w:rsidP="007105D9">
      <w:r>
        <w:rPr>
          <w:b/>
        </w:rPr>
        <w:pict w14:anchorId="593C514B">
          <v:rect id="_x0000_i1037" style="width:0;height:1.5pt" o:hralign="center" o:hrstd="t" o:hr="t" fillcolor="#a0a0a0" stroked="f"/>
        </w:pict>
      </w:r>
    </w:p>
    <w:p w14:paraId="30505DFA" w14:textId="5E78A600" w:rsidR="007105D9" w:rsidRPr="00FF24D6" w:rsidRDefault="00767B49" w:rsidP="007105D9">
      <w:pPr>
        <w:rPr>
          <w:b/>
          <w:i/>
          <w:color w:val="000000" w:themeColor="text1"/>
          <w:sz w:val="28"/>
          <w:szCs w:val="28"/>
        </w:rPr>
      </w:pPr>
      <w:bookmarkStart w:id="34" w:name="ve"/>
      <w:bookmarkEnd w:id="34"/>
      <w:r>
        <w:rPr>
          <w:i/>
          <w:noProof/>
        </w:rPr>
        <w:drawing>
          <wp:anchor distT="0" distB="0" distL="114300" distR="114300" simplePos="0" relativeHeight="252979200" behindDoc="1" locked="0" layoutInCell="1" allowOverlap="1" wp14:anchorId="5F011D65" wp14:editId="77AC584F">
            <wp:simplePos x="0" y="0"/>
            <wp:positionH relativeFrom="margin">
              <wp:align>right</wp:align>
            </wp:positionH>
            <wp:positionV relativeFrom="paragraph">
              <wp:posOffset>135255</wp:posOffset>
            </wp:positionV>
            <wp:extent cx="1371600" cy="1670685"/>
            <wp:effectExtent l="0" t="0" r="0" b="5715"/>
            <wp:wrapTight wrapText="bothSides">
              <wp:wrapPolygon edited="0">
                <wp:start x="0" y="0"/>
                <wp:lineTo x="0" y="21428"/>
                <wp:lineTo x="21300" y="21428"/>
                <wp:lineTo x="213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90" cstate="print">
                      <a:extLst>
                        <a:ext uri="{28A0092B-C50C-407E-A947-70E740481C1C}">
                          <a14:useLocalDpi xmlns:a14="http://schemas.microsoft.com/office/drawing/2010/main" val="0"/>
                        </a:ext>
                      </a:extLst>
                    </a:blip>
                    <a:stretch>
                      <a:fillRect/>
                    </a:stretch>
                  </pic:blipFill>
                  <pic:spPr>
                    <a:xfrm flipH="1">
                      <a:off x="0" y="0"/>
                      <a:ext cx="1371600" cy="1670685"/>
                    </a:xfrm>
                    <a:prstGeom prst="rect">
                      <a:avLst/>
                    </a:prstGeom>
                  </pic:spPr>
                </pic:pic>
              </a:graphicData>
            </a:graphic>
            <wp14:sizeRelH relativeFrom="page">
              <wp14:pctWidth>0</wp14:pctWidth>
            </wp14:sizeRelH>
            <wp14:sizeRelV relativeFrom="page">
              <wp14:pctHeight>0</wp14:pctHeight>
            </wp14:sizeRelV>
          </wp:anchor>
        </w:drawing>
      </w:r>
      <w:r w:rsidR="007105D9" w:rsidRPr="00FF24D6">
        <w:rPr>
          <w:b/>
          <w:i/>
          <w:color w:val="000000" w:themeColor="text1"/>
          <w:sz w:val="28"/>
          <w:szCs w:val="28"/>
        </w:rPr>
        <w:t>V.E. Test Sessions</w:t>
      </w:r>
    </w:p>
    <w:p w14:paraId="179FA1A5" w14:textId="580738F6" w:rsidR="007105D9" w:rsidRPr="007105D9" w:rsidRDefault="007105D9" w:rsidP="007105D9">
      <w:pPr>
        <w:rPr>
          <w:color w:val="0563C1" w:themeColor="hyperlink"/>
          <w:sz w:val="20"/>
          <w:szCs w:val="20"/>
          <w:u w:val="single"/>
        </w:rPr>
      </w:pPr>
    </w:p>
    <w:p w14:paraId="25A4A700" w14:textId="77777777" w:rsidR="004A357C" w:rsidRDefault="004A357C" w:rsidP="003B5BB3">
      <w:pPr>
        <w:rPr>
          <w:color w:val="000000" w:themeColor="text1"/>
        </w:rPr>
      </w:pPr>
    </w:p>
    <w:p w14:paraId="314C9D5B" w14:textId="2020CEA7" w:rsidR="00FF24D6" w:rsidRDefault="00D53B97" w:rsidP="003B5BB3">
      <w:pPr>
        <w:rPr>
          <w:color w:val="000000" w:themeColor="text1"/>
        </w:rPr>
      </w:pPr>
      <w:r>
        <w:rPr>
          <w:color w:val="000000" w:themeColor="text1"/>
        </w:rPr>
        <w:t xml:space="preserve">For the latest testing site information please </w:t>
      </w:r>
      <w:r w:rsidRPr="00767B49">
        <w:rPr>
          <w:b/>
          <w:color w:val="000000" w:themeColor="text1"/>
          <w:sz w:val="32"/>
          <w:szCs w:val="32"/>
        </w:rPr>
        <w:t xml:space="preserve">&gt;&gt; </w:t>
      </w:r>
      <w:hyperlink r:id="rId91" w:history="1">
        <w:r w:rsidRPr="00767B49">
          <w:rPr>
            <w:rStyle w:val="Hyperlink"/>
            <w:b/>
            <w:sz w:val="32"/>
            <w:szCs w:val="32"/>
          </w:rPr>
          <w:t>Click Here</w:t>
        </w:r>
      </w:hyperlink>
      <w:r w:rsidRPr="00767B49">
        <w:rPr>
          <w:b/>
          <w:color w:val="000000" w:themeColor="text1"/>
          <w:sz w:val="32"/>
          <w:szCs w:val="32"/>
        </w:rPr>
        <w:t xml:space="preserve"> &lt;&lt;</w:t>
      </w:r>
      <w:r>
        <w:rPr>
          <w:color w:val="000000" w:themeColor="text1"/>
        </w:rPr>
        <w:t xml:space="preserve">  </w:t>
      </w:r>
      <w:r w:rsidR="00516C5C">
        <w:rPr>
          <w:color w:val="000000" w:themeColor="text1"/>
        </w:rPr>
        <w:t xml:space="preserve">The ARRL </w:t>
      </w:r>
      <w:r w:rsidR="004571BD">
        <w:rPr>
          <w:color w:val="000000" w:themeColor="text1"/>
        </w:rPr>
        <w:t xml:space="preserve">site </w:t>
      </w:r>
      <w:r w:rsidR="00516C5C">
        <w:rPr>
          <w:color w:val="000000" w:themeColor="text1"/>
        </w:rPr>
        <w:t>track</w:t>
      </w:r>
      <w:r w:rsidR="004571BD">
        <w:rPr>
          <w:color w:val="000000" w:themeColor="text1"/>
        </w:rPr>
        <w:t>s</w:t>
      </w:r>
      <w:r w:rsidR="00516C5C">
        <w:rPr>
          <w:color w:val="000000" w:themeColor="text1"/>
        </w:rPr>
        <w:t xml:space="preserve"> </w:t>
      </w:r>
      <w:r w:rsidR="004571BD">
        <w:rPr>
          <w:color w:val="000000" w:themeColor="text1"/>
        </w:rPr>
        <w:t xml:space="preserve">all of the </w:t>
      </w:r>
      <w:r w:rsidR="00516C5C">
        <w:rPr>
          <w:color w:val="000000" w:themeColor="text1"/>
        </w:rPr>
        <w:t xml:space="preserve">VE testing </w:t>
      </w:r>
      <w:r w:rsidR="004571BD">
        <w:rPr>
          <w:color w:val="000000" w:themeColor="text1"/>
        </w:rPr>
        <w:t xml:space="preserve">sites that register with them, </w:t>
      </w:r>
      <w:r w:rsidR="00516C5C">
        <w:rPr>
          <w:color w:val="000000" w:themeColor="text1"/>
        </w:rPr>
        <w:t>including W5YI and Laurel</w:t>
      </w:r>
      <w:r w:rsidR="004B7D1F">
        <w:rPr>
          <w:color w:val="000000" w:themeColor="text1"/>
        </w:rPr>
        <w:t xml:space="preserve">. </w:t>
      </w:r>
      <w:r w:rsidR="00DC42BB">
        <w:rPr>
          <w:color w:val="000000" w:themeColor="text1"/>
        </w:rPr>
        <w:t xml:space="preserve">ARRL gives </w:t>
      </w:r>
      <w:r w:rsidR="004571BD">
        <w:rPr>
          <w:color w:val="000000" w:themeColor="text1"/>
        </w:rPr>
        <w:t xml:space="preserve">you </w:t>
      </w:r>
      <w:proofErr w:type="gramStart"/>
      <w:r w:rsidR="004571BD">
        <w:rPr>
          <w:color w:val="000000" w:themeColor="text1"/>
        </w:rPr>
        <w:t>a number of</w:t>
      </w:r>
      <w:proofErr w:type="gramEnd"/>
      <w:r w:rsidR="004571BD">
        <w:rPr>
          <w:color w:val="000000" w:themeColor="text1"/>
        </w:rPr>
        <w:t xml:space="preserve"> different ways of sorting to find that site that is closest to you</w:t>
      </w:r>
      <w:r w:rsidR="00DC42BB">
        <w:rPr>
          <w:color w:val="000000" w:themeColor="text1"/>
        </w:rPr>
        <w:t xml:space="preserve"> as well</w:t>
      </w:r>
      <w:r w:rsidR="004571BD">
        <w:rPr>
          <w:color w:val="000000" w:themeColor="text1"/>
        </w:rPr>
        <w:t xml:space="preserve">. </w:t>
      </w:r>
    </w:p>
    <w:p w14:paraId="41BD04B1" w14:textId="77777777" w:rsidR="006A0C02" w:rsidRDefault="006A0C02" w:rsidP="006A0C02"/>
    <w:p w14:paraId="4E4390B2" w14:textId="77777777" w:rsidR="00B93331" w:rsidRDefault="00B93331" w:rsidP="007105D9">
      <w:pPr>
        <w:rPr>
          <w:b/>
        </w:rPr>
      </w:pPr>
    </w:p>
    <w:p w14:paraId="10355F4A" w14:textId="77777777" w:rsidR="00C9227E" w:rsidRDefault="00C9227E" w:rsidP="00C9227E"/>
    <w:p w14:paraId="49F58070" w14:textId="1E215A95" w:rsidR="00A3492D" w:rsidRDefault="00B25F05" w:rsidP="00A3492D">
      <w:pPr>
        <w:rPr>
          <w:b/>
          <w:i/>
          <w:sz w:val="28"/>
          <w:szCs w:val="28"/>
        </w:rPr>
      </w:pPr>
      <w:bookmarkStart w:id="35" w:name="DHSOEC"/>
      <w:bookmarkStart w:id="36" w:name="_Hlk2340894"/>
      <w:bookmarkEnd w:id="35"/>
      <w:r>
        <w:rPr>
          <w:b/>
        </w:rPr>
        <w:pict w14:anchorId="1CA26C4C">
          <v:rect id="_x0000_i1038" style="width:0;height:1.5pt" o:hralign="center" o:hrstd="t" o:hr="t" fillcolor="#a0a0a0" stroked="f"/>
        </w:pict>
      </w:r>
    </w:p>
    <w:p w14:paraId="451564E1" w14:textId="3E291ACA" w:rsidR="00A3492D" w:rsidRPr="00146FBC" w:rsidRDefault="00A3492D" w:rsidP="00A3492D">
      <w:pPr>
        <w:rPr>
          <w:b/>
          <w:i/>
          <w:sz w:val="28"/>
          <w:szCs w:val="28"/>
        </w:rPr>
      </w:pPr>
      <w:bookmarkStart w:id="37" w:name="connect"/>
      <w:bookmarkEnd w:id="37"/>
      <w:r w:rsidRPr="00146FBC">
        <w:rPr>
          <w:b/>
          <w:i/>
          <w:sz w:val="28"/>
          <w:szCs w:val="28"/>
        </w:rPr>
        <w:t>ARES Connect</w:t>
      </w:r>
      <w:r>
        <w:rPr>
          <w:b/>
          <w:i/>
          <w:sz w:val="28"/>
          <w:szCs w:val="28"/>
        </w:rPr>
        <w:t xml:space="preserve"> </w:t>
      </w:r>
    </w:p>
    <w:p w14:paraId="60CBED38" w14:textId="77777777" w:rsidR="00A3492D" w:rsidRDefault="00A3492D" w:rsidP="00A3492D"/>
    <w:p w14:paraId="0A586340" w14:textId="77777777" w:rsidR="00A3492D" w:rsidRPr="00135C08" w:rsidRDefault="00A3492D" w:rsidP="00A3492D">
      <w:proofErr w:type="gramStart"/>
      <w:r w:rsidRPr="00135C08">
        <w:t>It seems as though</w:t>
      </w:r>
      <w:proofErr w:type="gramEnd"/>
      <w:r w:rsidRPr="00135C08">
        <w:t xml:space="preserve"> the name "ARES Connect" is getting folks confused about </w:t>
      </w:r>
      <w:r>
        <w:t xml:space="preserve">who all should be using </w:t>
      </w:r>
      <w:r w:rsidRPr="00135C08">
        <w:t>this system. </w:t>
      </w:r>
      <w:r>
        <w:t xml:space="preserve">Maybe we should just call it </w:t>
      </w:r>
      <w:r w:rsidRPr="00525AE8">
        <w:rPr>
          <w:b/>
          <w:bCs/>
        </w:rPr>
        <w:t>“</w:t>
      </w:r>
      <w:r>
        <w:rPr>
          <w:b/>
          <w:bCs/>
        </w:rPr>
        <w:t xml:space="preserve">Ham Radio </w:t>
      </w:r>
      <w:r w:rsidRPr="00525AE8">
        <w:rPr>
          <w:b/>
          <w:bCs/>
        </w:rPr>
        <w:t>Connect”</w:t>
      </w:r>
      <w:r>
        <w:t xml:space="preserve"> or how’s about just plain </w:t>
      </w:r>
      <w:r w:rsidRPr="0055460A">
        <w:rPr>
          <w:b/>
          <w:bCs/>
        </w:rPr>
        <w:t>“Connect”</w:t>
      </w:r>
      <w:r>
        <w:t xml:space="preserve"> instead! </w:t>
      </w:r>
      <w:proofErr w:type="spellStart"/>
      <w:r>
        <w:t>Whatcha</w:t>
      </w:r>
      <w:proofErr w:type="spellEnd"/>
      <w:r>
        <w:t xml:space="preserve">’ think? Would you think the system was for everyone then? </w:t>
      </w:r>
    </w:p>
    <w:p w14:paraId="29D12F30" w14:textId="77777777" w:rsidR="00A3492D" w:rsidRDefault="00A3492D" w:rsidP="00A3492D">
      <w:pPr>
        <w:rPr>
          <w:sz w:val="20"/>
          <w:szCs w:val="20"/>
        </w:rPr>
      </w:pPr>
    </w:p>
    <w:p w14:paraId="65562D43" w14:textId="41869856" w:rsidR="009A59F3" w:rsidRDefault="00E06A17" w:rsidP="00135C08">
      <w:r>
        <w:t>T</w:t>
      </w:r>
      <w:r w:rsidR="00135C08">
        <w:t xml:space="preserve">his system is new to everyone and it seems that the </w:t>
      </w:r>
      <w:r w:rsidR="001F38D2">
        <w:t xml:space="preserve">moniker </w:t>
      </w:r>
      <w:r>
        <w:t xml:space="preserve">ARES that got </w:t>
      </w:r>
      <w:r w:rsidR="00454E7A">
        <w:t xml:space="preserve">hung on </w:t>
      </w:r>
      <w:r w:rsidR="00135C08">
        <w:t xml:space="preserve">this new system is keeping </w:t>
      </w:r>
      <w:r w:rsidR="001F38D2">
        <w:t>a lot of f</w:t>
      </w:r>
      <w:r w:rsidR="00135C08">
        <w:t xml:space="preserve">olks from using it. </w:t>
      </w:r>
      <w:r w:rsidR="001F38D2">
        <w:t xml:space="preserve">Let’s clear the air on that </w:t>
      </w:r>
      <w:r w:rsidR="00454E7A">
        <w:t xml:space="preserve">right </w:t>
      </w:r>
      <w:r w:rsidR="001F38D2">
        <w:t xml:space="preserve">now. </w:t>
      </w:r>
      <w:r w:rsidR="00135C08">
        <w:t xml:space="preserve">It’s not just for ARES events. </w:t>
      </w:r>
      <w:r w:rsidR="00135C08" w:rsidRPr="00135C08">
        <w:t>I'm here to tell you that it's to be used for ANY event that involves Amateur Radio. It can be a RACES, CERT, Skywarn, Red Cross or just a few hams gathered at a table to talk about Amateur Radio</w:t>
      </w:r>
      <w:r w:rsidR="00135C08">
        <w:t xml:space="preserve">. It </w:t>
      </w:r>
      <w:r w:rsidR="00454E7A">
        <w:t xml:space="preserve">all </w:t>
      </w:r>
      <w:r w:rsidR="00135C08" w:rsidRPr="00135C08">
        <w:t>counts</w:t>
      </w:r>
      <w:r w:rsidR="00135C08">
        <w:t>!</w:t>
      </w:r>
      <w:r w:rsidR="00135C08" w:rsidRPr="00135C08">
        <w:t xml:space="preserve"> </w:t>
      </w:r>
    </w:p>
    <w:p w14:paraId="022ED802" w14:textId="77777777" w:rsidR="00EF046A" w:rsidRDefault="00EF046A" w:rsidP="00EF046A">
      <w:pPr>
        <w:rPr>
          <w:sz w:val="20"/>
          <w:szCs w:val="20"/>
        </w:rPr>
      </w:pPr>
    </w:p>
    <w:p w14:paraId="219919B2" w14:textId="77777777" w:rsidR="00EF046A" w:rsidRDefault="00EF046A" w:rsidP="00EF046A">
      <w:pPr>
        <w:rPr>
          <w:sz w:val="20"/>
          <w:szCs w:val="20"/>
        </w:rPr>
      </w:pPr>
    </w:p>
    <w:p w14:paraId="62EA597C" w14:textId="77777777" w:rsidR="00EF046A" w:rsidRDefault="00EF046A" w:rsidP="00EF046A">
      <w:pPr>
        <w:rPr>
          <w:sz w:val="20"/>
          <w:szCs w:val="20"/>
        </w:rPr>
      </w:pPr>
    </w:p>
    <w:p w14:paraId="3987F4C0" w14:textId="77777777" w:rsidR="00EF046A" w:rsidRDefault="00EF046A" w:rsidP="00EF046A">
      <w:pPr>
        <w:rPr>
          <w:sz w:val="20"/>
          <w:szCs w:val="20"/>
        </w:rPr>
      </w:pPr>
    </w:p>
    <w:p w14:paraId="3E9EFF71" w14:textId="77777777" w:rsidR="00EF046A" w:rsidRDefault="00EF046A" w:rsidP="00EF046A">
      <w:pPr>
        <w:rPr>
          <w:sz w:val="20"/>
          <w:szCs w:val="20"/>
        </w:rPr>
      </w:pPr>
    </w:p>
    <w:p w14:paraId="28506574" w14:textId="2FC5496F" w:rsidR="00EF046A" w:rsidRDefault="00B25F05" w:rsidP="00EF046A">
      <w:pPr>
        <w:rPr>
          <w:sz w:val="20"/>
          <w:szCs w:val="20"/>
          <w:u w:val="single"/>
        </w:rPr>
      </w:pPr>
      <w:hyperlink w:anchor="top" w:history="1">
        <w:r w:rsidR="00EF046A" w:rsidRPr="00993649">
          <w:rPr>
            <w:rStyle w:val="Hyperlink"/>
            <w:sz w:val="20"/>
            <w:szCs w:val="20"/>
          </w:rPr>
          <w:t>TOP</w:t>
        </w:r>
      </w:hyperlink>
      <w:r w:rsidR="00EF046A" w:rsidRPr="00993649">
        <w:rPr>
          <w:sz w:val="20"/>
          <w:szCs w:val="20"/>
          <w:u w:val="single"/>
        </w:rPr>
        <w:t xml:space="preserve"> ^</w:t>
      </w:r>
    </w:p>
    <w:p w14:paraId="0B1CB3BC" w14:textId="47699BB8" w:rsidR="00135C08" w:rsidRPr="00135C08" w:rsidRDefault="00135C08" w:rsidP="00135C08">
      <w:r w:rsidRPr="00135C08">
        <w:lastRenderedPageBreak/>
        <w:t>Club meetings, hamfests, working on that club traile</w:t>
      </w:r>
      <w:r w:rsidR="009A59F3">
        <w:t xml:space="preserve">r, </w:t>
      </w:r>
      <w:r w:rsidRPr="00135C08">
        <w:t>r</w:t>
      </w:r>
      <w:r w:rsidR="009A59F3">
        <w:t>epeater</w:t>
      </w:r>
      <w:r w:rsidRPr="00135C08">
        <w:t>, website</w:t>
      </w:r>
      <w:r w:rsidR="00717DD6">
        <w:t>, field day</w:t>
      </w:r>
      <w:r w:rsidR="009A59F3">
        <w:t>,</w:t>
      </w:r>
      <w:r w:rsidRPr="00135C08">
        <w:t xml:space="preserve"> </w:t>
      </w:r>
      <w:r w:rsidR="00717DD6">
        <w:t xml:space="preserve">parades, </w:t>
      </w:r>
      <w:r w:rsidRPr="00135C08">
        <w:t>newsletter</w:t>
      </w:r>
      <w:r w:rsidR="009A59F3">
        <w:t xml:space="preserve"> or just having fun keeping track of all those spandex folks during </w:t>
      </w:r>
      <w:r w:rsidR="00717DD6">
        <w:t xml:space="preserve">every kind of </w:t>
      </w:r>
      <w:r w:rsidR="009A59F3">
        <w:t>race</w:t>
      </w:r>
      <w:r w:rsidRPr="00135C08">
        <w:t> </w:t>
      </w:r>
      <w:r w:rsidR="00717DD6">
        <w:t xml:space="preserve">imaginable </w:t>
      </w:r>
      <w:r w:rsidRPr="00135C08">
        <w:t xml:space="preserve">are perfect examples of hours that count </w:t>
      </w:r>
      <w:r w:rsidR="00717DD6">
        <w:t xml:space="preserve">that </w:t>
      </w:r>
      <w:r w:rsidR="009A59F3">
        <w:t xml:space="preserve">are not necessarily ARES </w:t>
      </w:r>
      <w:r w:rsidR="00717DD6">
        <w:t xml:space="preserve">directly </w:t>
      </w:r>
      <w:r w:rsidR="009A59F3">
        <w:t>related</w:t>
      </w:r>
      <w:r w:rsidR="00717DD6">
        <w:t xml:space="preserve"> but do have a</w:t>
      </w:r>
      <w:r w:rsidR="00D43B32">
        <w:t xml:space="preserve">n impact on your community. </w:t>
      </w:r>
      <w:r w:rsidR="009A59F3">
        <w:t xml:space="preserve"> </w:t>
      </w:r>
      <w:r w:rsidR="00D43B32">
        <w:t>Any</w:t>
      </w:r>
      <w:r w:rsidRPr="00135C08">
        <w:t xml:space="preserve"> Amateur Radio related activity should be an event in ARES Connect and your hours recorded.</w:t>
      </w:r>
      <w:r w:rsidR="00D43B32">
        <w:t xml:space="preserve"> Why? These hours will help demonstrate to the FCC and </w:t>
      </w:r>
      <w:proofErr w:type="gramStart"/>
      <w:r w:rsidR="00D43B32">
        <w:t>all of</w:t>
      </w:r>
      <w:proofErr w:type="gramEnd"/>
      <w:r w:rsidR="00D43B32">
        <w:t xml:space="preserve"> our government officials (local, state and federal)</w:t>
      </w:r>
      <w:r w:rsidR="0005712A">
        <w:t>, as well as all of our served agencies</w:t>
      </w:r>
      <w:r w:rsidR="00D43B32">
        <w:t xml:space="preserve"> our willingness to volunteer and help our fellow citizens. These are not just </w:t>
      </w:r>
      <w:r w:rsidR="0005712A">
        <w:t>hours;</w:t>
      </w:r>
      <w:r w:rsidR="00D43B32">
        <w:t xml:space="preserve"> they are dollars that are given back to our communities</w:t>
      </w:r>
      <w:r w:rsidR="0005712A">
        <w:t>,</w:t>
      </w:r>
      <w:r w:rsidR="00D43B32">
        <w:t xml:space="preserve"> and we want our </w:t>
      </w:r>
      <w:r w:rsidR="0005712A">
        <w:t xml:space="preserve">government officials to know just how much we give back to help keep </w:t>
      </w:r>
      <w:r w:rsidR="006B1CD3">
        <w:t xml:space="preserve">the frequencies that we have, </w:t>
      </w:r>
      <w:r w:rsidR="0005712A">
        <w:t xml:space="preserve">as well as future </w:t>
      </w:r>
      <w:r w:rsidR="00242AEB">
        <w:t>frequencies that may be available later.</w:t>
      </w:r>
      <w:r w:rsidR="0005712A">
        <w:t xml:space="preserve"> Showing them in dollars how much we give back is what keeps their attention and helps preserve our current frequencies. </w:t>
      </w:r>
    </w:p>
    <w:p w14:paraId="4CC2A68F" w14:textId="77777777" w:rsidR="009A59F3" w:rsidRDefault="009A59F3" w:rsidP="00135C08"/>
    <w:p w14:paraId="6727F1B6" w14:textId="582CE10D" w:rsidR="00135C08" w:rsidRPr="00135C08" w:rsidRDefault="00135C08" w:rsidP="00135C08">
      <w:r w:rsidRPr="00135C08">
        <w:t xml:space="preserve">Just because the name of this system has ARES in it, doesn't mean that we only record ARES events. If it involves Amateur Radio </w:t>
      </w:r>
      <w:r w:rsidRPr="00135C08">
        <w:rPr>
          <w:b/>
          <w:bCs/>
        </w:rPr>
        <w:t xml:space="preserve">IN ANY </w:t>
      </w:r>
      <w:proofErr w:type="gramStart"/>
      <w:r w:rsidRPr="00135C08">
        <w:rPr>
          <w:b/>
          <w:bCs/>
        </w:rPr>
        <w:t>WAY</w:t>
      </w:r>
      <w:proofErr w:type="gramEnd"/>
      <w:r w:rsidRPr="00135C08">
        <w:t> then it needs to have an event established and hours recorded for it.</w:t>
      </w:r>
    </w:p>
    <w:p w14:paraId="534DCC97" w14:textId="77777777" w:rsidR="0005712A" w:rsidRDefault="0005712A" w:rsidP="00135C08"/>
    <w:p w14:paraId="4644059C" w14:textId="4AF11C44" w:rsidR="00203E8E" w:rsidRDefault="00EF046A" w:rsidP="00203E8E">
      <w:pPr>
        <w:rPr>
          <w:sz w:val="20"/>
          <w:szCs w:val="20"/>
        </w:rPr>
      </w:pPr>
      <w:r w:rsidRPr="00702C32">
        <w:rPr>
          <w:b/>
          <w:i/>
          <w:noProof/>
        </w:rPr>
        <w:drawing>
          <wp:anchor distT="0" distB="0" distL="114300" distR="114300" simplePos="0" relativeHeight="253192192" behindDoc="1" locked="0" layoutInCell="1" allowOverlap="1" wp14:anchorId="46C8A65D" wp14:editId="1ED62FBA">
            <wp:simplePos x="0" y="0"/>
            <wp:positionH relativeFrom="margin">
              <wp:align>right</wp:align>
            </wp:positionH>
            <wp:positionV relativeFrom="paragraph">
              <wp:posOffset>349250</wp:posOffset>
            </wp:positionV>
            <wp:extent cx="2038350" cy="1266825"/>
            <wp:effectExtent l="0" t="0" r="0" b="9525"/>
            <wp:wrapTight wrapText="bothSides">
              <wp:wrapPolygon edited="0">
                <wp:start x="0" y="0"/>
                <wp:lineTo x="0" y="21438"/>
                <wp:lineTo x="21398" y="21438"/>
                <wp:lineTo x="2139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038350" cy="1266825"/>
                    </a:xfrm>
                    <a:prstGeom prst="rect">
                      <a:avLst/>
                    </a:prstGeom>
                  </pic:spPr>
                </pic:pic>
              </a:graphicData>
            </a:graphic>
            <wp14:sizeRelH relativeFrom="page">
              <wp14:pctWidth>0</wp14:pctWidth>
            </wp14:sizeRelH>
            <wp14:sizeRelV relativeFrom="page">
              <wp14:pctHeight>0</wp14:pctHeight>
            </wp14:sizeRelV>
          </wp:anchor>
        </w:drawing>
      </w:r>
      <w:r w:rsidR="00A578F0">
        <w:t xml:space="preserve">Here’s the </w:t>
      </w:r>
      <w:proofErr w:type="gramStart"/>
      <w:r w:rsidR="00A578F0">
        <w:t>really great</w:t>
      </w:r>
      <w:proofErr w:type="gramEnd"/>
      <w:r w:rsidR="00A578F0">
        <w:t xml:space="preserve"> news about this system. It’s never</w:t>
      </w:r>
      <w:r w:rsidR="00135C08" w:rsidRPr="00135C08">
        <w:t xml:space="preserve"> too late to get those valuable hours recorded</w:t>
      </w:r>
      <w:r w:rsidR="00A578F0">
        <w:t xml:space="preserve">, even </w:t>
      </w:r>
      <w:r w:rsidR="00135C08" w:rsidRPr="00135C08">
        <w:t>if the event has already passed</w:t>
      </w:r>
      <w:r w:rsidR="00A578F0">
        <w:t xml:space="preserve">. The </w:t>
      </w:r>
      <w:r w:rsidR="00135C08" w:rsidRPr="00135C08">
        <w:t>Admins </w:t>
      </w:r>
      <w:r w:rsidR="00A578F0">
        <w:t xml:space="preserve">of this system </w:t>
      </w:r>
      <w:r w:rsidR="00135C08" w:rsidRPr="00135C08">
        <w:t>can setup events anytime and add you and your hours to th</w:t>
      </w:r>
      <w:r w:rsidR="00A578F0">
        <w:t>ose</w:t>
      </w:r>
      <w:r w:rsidR="00135C08" w:rsidRPr="00135C08">
        <w:t xml:space="preserve"> event</w:t>
      </w:r>
      <w:r w:rsidR="00A578F0">
        <w:t>s</w:t>
      </w:r>
      <w:r w:rsidR="00135C08" w:rsidRPr="00135C08">
        <w:t>.  </w:t>
      </w:r>
    </w:p>
    <w:p w14:paraId="78CA4071" w14:textId="51857DE3" w:rsidR="00203E8E" w:rsidRDefault="00203E8E" w:rsidP="00203E8E">
      <w:pPr>
        <w:rPr>
          <w:sz w:val="20"/>
          <w:szCs w:val="20"/>
        </w:rPr>
      </w:pPr>
    </w:p>
    <w:p w14:paraId="507EA948" w14:textId="176961DE" w:rsidR="00130040" w:rsidRPr="00702C32" w:rsidRDefault="00A578F0" w:rsidP="00130040">
      <w:r>
        <w:t xml:space="preserve">Yes, I agree, the name of this system may not necessarily fit what it’s all about, but </w:t>
      </w:r>
      <w:r w:rsidR="00805CFB">
        <w:t xml:space="preserve">HEY… </w:t>
      </w:r>
      <w:r>
        <w:t>what’s in a name anyway!!!</w:t>
      </w:r>
      <w:r w:rsidR="00EF046A">
        <w:t xml:space="preserve"> </w:t>
      </w:r>
      <w:r>
        <w:t xml:space="preserve">Now, are you registered in the system yet? </w:t>
      </w:r>
      <w:r w:rsidR="008F03FC">
        <w:t>W</w:t>
      </w:r>
      <w:r w:rsidR="00130040" w:rsidRPr="00702C32">
        <w:t xml:space="preserve">e need to make sure that no one is left </w:t>
      </w:r>
      <w:r w:rsidR="00805CFB" w:rsidRPr="00702C32">
        <w:t>behind,</w:t>
      </w:r>
      <w:r w:rsidR="00805CFB">
        <w:t xml:space="preserve"> and we know that not everyone is entered into the system yet. </w:t>
      </w:r>
    </w:p>
    <w:p w14:paraId="522D7044" w14:textId="77777777" w:rsidR="00A3492D" w:rsidRDefault="00A3492D" w:rsidP="00A3492D">
      <w:pPr>
        <w:rPr>
          <w:sz w:val="20"/>
          <w:szCs w:val="20"/>
        </w:rPr>
      </w:pPr>
    </w:p>
    <w:p w14:paraId="429A86F1" w14:textId="78C9C0FA" w:rsidR="00C26901" w:rsidRPr="00580B14" w:rsidRDefault="00C26901" w:rsidP="00C26901">
      <w:pPr>
        <w:rPr>
          <w:bCs/>
        </w:rPr>
      </w:pPr>
      <w:r w:rsidRPr="00580B14">
        <w:rPr>
          <w:bCs/>
        </w:rPr>
        <w:t xml:space="preserve">If you live in </w:t>
      </w:r>
      <w:r w:rsidRPr="00580B14">
        <w:rPr>
          <w:b/>
        </w:rPr>
        <w:t>Ohio</w:t>
      </w:r>
      <w:r w:rsidRPr="00580B14">
        <w:rPr>
          <w:bCs/>
        </w:rPr>
        <w:t xml:space="preserve"> and you haven’t registered yet, we need you to get registered now. We need you to only use this URL to get registered  </w:t>
      </w:r>
      <w:hyperlink r:id="rId93" w:history="1">
        <w:r w:rsidR="003265EB" w:rsidRPr="00B574B2">
          <w:rPr>
            <w:rStyle w:val="Hyperlink"/>
            <w:b/>
          </w:rPr>
          <w:t>https://arrl.volunteerhub.com/lp/oh/</w:t>
        </w:r>
      </w:hyperlink>
      <w:r w:rsidRPr="00580B14">
        <w:rPr>
          <w:bCs/>
        </w:rPr>
        <w:t xml:space="preserve">.  Using any other entrance to register will only slow down your registration process. Again, this is for those living in Ohio only. If you are an out of state person (not Ohio), you can simply change the </w:t>
      </w:r>
      <w:r w:rsidRPr="00805CFB">
        <w:rPr>
          <w:b/>
        </w:rPr>
        <w:t>/oh/</w:t>
      </w:r>
      <w:r w:rsidRPr="00580B14">
        <w:rPr>
          <w:bCs/>
        </w:rPr>
        <w:t xml:space="preserve"> to your 2-letter state designation. This will put you in the correct state for signing up </w:t>
      </w:r>
    </w:p>
    <w:p w14:paraId="28F51C57" w14:textId="77777777" w:rsidR="00B93331" w:rsidRDefault="00B93331" w:rsidP="00B93331"/>
    <w:p w14:paraId="35ADCF6C" w14:textId="11392C06" w:rsidR="00B93331" w:rsidRDefault="00B93331" w:rsidP="00B93331">
      <w:r>
        <w:t>You</w:t>
      </w:r>
      <w:r w:rsidR="00242AEB">
        <w:t>r</w:t>
      </w:r>
      <w:r>
        <w:t xml:space="preserve"> time </w:t>
      </w:r>
      <w:r w:rsidRPr="00702C32">
        <w:t>adds up quickly</w:t>
      </w:r>
      <w:r>
        <w:t xml:space="preserve">. </w:t>
      </w:r>
      <w:r w:rsidR="00E06A17">
        <w:t>M</w:t>
      </w:r>
      <w:r>
        <w:t xml:space="preserve">ake sure that </w:t>
      </w:r>
      <w:r w:rsidR="004F6EC2">
        <w:t xml:space="preserve">all that fun </w:t>
      </w:r>
      <w:r w:rsidR="00805CFB">
        <w:t xml:space="preserve">and dedication </w:t>
      </w:r>
      <w:r w:rsidR="004F6EC2">
        <w:t>counts. G</w:t>
      </w:r>
      <w:r>
        <w:t xml:space="preserve">et your hours </w:t>
      </w:r>
      <w:r w:rsidR="004F6EC2">
        <w:t>logged now</w:t>
      </w:r>
      <w:r>
        <w:t xml:space="preserve">! </w:t>
      </w:r>
      <w:r w:rsidR="00805CFB">
        <w:t xml:space="preserve">We logged over 14,750 hours last month! No, that’s not our </w:t>
      </w:r>
      <w:proofErr w:type="gramStart"/>
      <w:r w:rsidR="00A32C77">
        <w:t>all-time</w:t>
      </w:r>
      <w:r w:rsidR="00805CFB">
        <w:t xml:space="preserve"> record</w:t>
      </w:r>
      <w:proofErr w:type="gramEnd"/>
      <w:r w:rsidR="00805CFB">
        <w:t xml:space="preserve"> high, we did that in 2017 with over 15,000 logged, but it does come in second best</w:t>
      </w:r>
      <w:r w:rsidR="000859B6">
        <w:t xml:space="preserve"> and that’s absolutely incredible since this is only the second month of using ARES Connect exclusively for our monthly reports!! </w:t>
      </w:r>
    </w:p>
    <w:p w14:paraId="309F1A76" w14:textId="77777777" w:rsidR="006D4594" w:rsidRDefault="006D4594" w:rsidP="006D4594"/>
    <w:p w14:paraId="183B9CBF" w14:textId="532A8707" w:rsidR="00C26901" w:rsidRPr="00702C32" w:rsidRDefault="00C26901" w:rsidP="00C26901">
      <w:pPr>
        <w:rPr>
          <w:b/>
          <w:i/>
        </w:rPr>
      </w:pPr>
      <w:r w:rsidRPr="00702C32">
        <w:rPr>
          <w:b/>
          <w:i/>
        </w:rPr>
        <w:t xml:space="preserve">Here’s the top 10 </w:t>
      </w:r>
      <w:r>
        <w:rPr>
          <w:b/>
          <w:i/>
        </w:rPr>
        <w:t xml:space="preserve">hours earners </w:t>
      </w:r>
      <w:r w:rsidR="00E06A17">
        <w:rPr>
          <w:b/>
          <w:i/>
        </w:rPr>
        <w:t xml:space="preserve">so </w:t>
      </w:r>
      <w:r w:rsidR="005509F5">
        <w:rPr>
          <w:b/>
          <w:i/>
        </w:rPr>
        <w:t>f</w:t>
      </w:r>
      <w:r w:rsidR="00E06A17">
        <w:rPr>
          <w:b/>
          <w:i/>
        </w:rPr>
        <w:t>a</w:t>
      </w:r>
      <w:r w:rsidR="005509F5">
        <w:rPr>
          <w:b/>
          <w:i/>
        </w:rPr>
        <w:t>r</w:t>
      </w:r>
      <w:r>
        <w:rPr>
          <w:b/>
          <w:i/>
        </w:rPr>
        <w:t xml:space="preserve"> </w:t>
      </w:r>
      <w:r w:rsidR="00E06A17">
        <w:rPr>
          <w:b/>
          <w:i/>
        </w:rPr>
        <w:t xml:space="preserve">for </w:t>
      </w:r>
      <w:r>
        <w:rPr>
          <w:b/>
          <w:i/>
        </w:rPr>
        <w:t>Ju</w:t>
      </w:r>
      <w:r w:rsidR="00E06A17">
        <w:rPr>
          <w:b/>
          <w:i/>
        </w:rPr>
        <w:t>ly</w:t>
      </w:r>
      <w:r w:rsidRPr="00702C32">
        <w:rPr>
          <w:b/>
          <w:i/>
        </w:rPr>
        <w:t>:</w:t>
      </w:r>
    </w:p>
    <w:p w14:paraId="41F9198A" w14:textId="77777777" w:rsidR="00C26901" w:rsidRPr="00702C32" w:rsidRDefault="00C26901" w:rsidP="00C26901"/>
    <w:tbl>
      <w:tblPr>
        <w:tblW w:w="7520" w:type="dxa"/>
        <w:jc w:val="center"/>
        <w:tblLook w:val="04A0" w:firstRow="1" w:lastRow="0" w:firstColumn="1" w:lastColumn="0" w:noHBand="0" w:noVBand="1"/>
      </w:tblPr>
      <w:tblGrid>
        <w:gridCol w:w="960"/>
        <w:gridCol w:w="4400"/>
        <w:gridCol w:w="1080"/>
        <w:gridCol w:w="1080"/>
      </w:tblGrid>
      <w:tr w:rsidR="00C26901" w:rsidRPr="00702C32" w14:paraId="51753E4B" w14:textId="77777777" w:rsidTr="008C6F7D">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587EC" w14:textId="77777777" w:rsidR="00C26901" w:rsidRPr="00702C32" w:rsidRDefault="00C26901" w:rsidP="008C6F7D">
            <w:r w:rsidRPr="00702C32">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484C1278" w14:textId="77777777" w:rsidR="00C26901" w:rsidRPr="00702C32" w:rsidRDefault="00C26901" w:rsidP="008C6F7D">
            <w:pPr>
              <w:rPr>
                <w:b/>
                <w:bCs/>
              </w:rPr>
            </w:pPr>
            <w:r w:rsidRPr="00702C32">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96D661A" w14:textId="77777777" w:rsidR="00C26901" w:rsidRPr="00702C32" w:rsidRDefault="00C26901" w:rsidP="008C6F7D">
            <w:pPr>
              <w:rPr>
                <w:b/>
                <w:bCs/>
              </w:rPr>
            </w:pPr>
            <w:r w:rsidRPr="00702C32">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4F2CB7C" w14:textId="77777777" w:rsidR="00C26901" w:rsidRPr="00702C32" w:rsidRDefault="00C26901" w:rsidP="008C6F7D">
            <w:pPr>
              <w:rPr>
                <w:b/>
                <w:bCs/>
              </w:rPr>
            </w:pPr>
            <w:r w:rsidRPr="00702C32">
              <w:rPr>
                <w:b/>
                <w:bCs/>
              </w:rPr>
              <w:t>Hours</w:t>
            </w:r>
          </w:p>
        </w:tc>
      </w:tr>
      <w:tr w:rsidR="00B66E28" w:rsidRPr="00702C32" w14:paraId="174F60AC" w14:textId="77777777" w:rsidTr="00A00E8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E3B2D1" w14:textId="77777777" w:rsidR="00B66E28" w:rsidRPr="00B93331" w:rsidRDefault="00B66E28" w:rsidP="00B66E28">
            <w:r w:rsidRPr="00B93331">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4F4FC129" w14:textId="3F25D8BA" w:rsidR="00B66E28" w:rsidRPr="008F7452" w:rsidRDefault="00B66E28" w:rsidP="00B66E28">
            <w:pPr>
              <w:jc w:val="center"/>
            </w:pPr>
            <w:r>
              <w:rPr>
                <w:color w:val="000000"/>
              </w:rPr>
              <w:t>Bret Stemen (KD8SCL)</w:t>
            </w:r>
          </w:p>
        </w:tc>
        <w:tc>
          <w:tcPr>
            <w:tcW w:w="1080" w:type="dxa"/>
            <w:tcBorders>
              <w:top w:val="single" w:sz="4" w:space="0" w:color="auto"/>
              <w:left w:val="nil"/>
              <w:bottom w:val="single" w:sz="4" w:space="0" w:color="auto"/>
              <w:right w:val="single" w:sz="4" w:space="0" w:color="auto"/>
            </w:tcBorders>
            <w:shd w:val="clear" w:color="auto" w:fill="auto"/>
          </w:tcPr>
          <w:p w14:paraId="41B21571" w14:textId="29F83F1F" w:rsidR="00B66E28" w:rsidRPr="008F7452" w:rsidRDefault="00B66E28" w:rsidP="00B66E28">
            <w:pPr>
              <w:jc w:val="center"/>
            </w:pPr>
            <w:r>
              <w:rPr>
                <w:color w:val="000000"/>
              </w:rPr>
              <w:t>21</w:t>
            </w:r>
          </w:p>
        </w:tc>
        <w:tc>
          <w:tcPr>
            <w:tcW w:w="1080" w:type="dxa"/>
            <w:tcBorders>
              <w:top w:val="single" w:sz="4" w:space="0" w:color="auto"/>
              <w:left w:val="nil"/>
              <w:bottom w:val="single" w:sz="4" w:space="0" w:color="auto"/>
              <w:right w:val="single" w:sz="4" w:space="0" w:color="auto"/>
            </w:tcBorders>
            <w:shd w:val="clear" w:color="auto" w:fill="auto"/>
          </w:tcPr>
          <w:p w14:paraId="67ED57D4" w14:textId="339A6327" w:rsidR="00B66E28" w:rsidRPr="008F7452" w:rsidRDefault="00B66E28" w:rsidP="00B66E28">
            <w:pPr>
              <w:jc w:val="center"/>
            </w:pPr>
            <w:r>
              <w:rPr>
                <w:color w:val="000000"/>
              </w:rPr>
              <w:t>70.50</w:t>
            </w:r>
          </w:p>
        </w:tc>
      </w:tr>
      <w:tr w:rsidR="00B66E28" w:rsidRPr="00702C32" w14:paraId="0CF6BA4A" w14:textId="77777777" w:rsidTr="00A00E8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3C553D" w14:textId="77777777" w:rsidR="00B66E28" w:rsidRPr="00B93331" w:rsidRDefault="00B66E28" w:rsidP="00B66E28">
            <w:r w:rsidRPr="00B93331">
              <w:t>2</w:t>
            </w:r>
          </w:p>
        </w:tc>
        <w:tc>
          <w:tcPr>
            <w:tcW w:w="4400" w:type="dxa"/>
            <w:tcBorders>
              <w:top w:val="nil"/>
              <w:left w:val="single" w:sz="4" w:space="0" w:color="auto"/>
              <w:bottom w:val="single" w:sz="4" w:space="0" w:color="auto"/>
              <w:right w:val="single" w:sz="4" w:space="0" w:color="auto"/>
            </w:tcBorders>
            <w:shd w:val="clear" w:color="auto" w:fill="auto"/>
          </w:tcPr>
          <w:p w14:paraId="349EEC30" w14:textId="44DA8F4E" w:rsidR="00B66E28" w:rsidRPr="008F7452" w:rsidRDefault="00B66E28" w:rsidP="00B66E28">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4FD7BDE9" w14:textId="0FB88FC3" w:rsidR="00B66E28" w:rsidRPr="008F7452" w:rsidRDefault="00B66E28" w:rsidP="00B66E28">
            <w:pPr>
              <w:jc w:val="center"/>
            </w:pPr>
            <w:r>
              <w:rPr>
                <w:color w:val="000000"/>
              </w:rPr>
              <w:t>16</w:t>
            </w:r>
          </w:p>
        </w:tc>
        <w:tc>
          <w:tcPr>
            <w:tcW w:w="1080" w:type="dxa"/>
            <w:tcBorders>
              <w:top w:val="nil"/>
              <w:left w:val="nil"/>
              <w:bottom w:val="single" w:sz="4" w:space="0" w:color="auto"/>
              <w:right w:val="single" w:sz="4" w:space="0" w:color="auto"/>
            </w:tcBorders>
            <w:shd w:val="clear" w:color="auto" w:fill="auto"/>
          </w:tcPr>
          <w:p w14:paraId="229D70A2" w14:textId="366FD8F3" w:rsidR="00B66E28" w:rsidRPr="008F7452" w:rsidRDefault="00B66E28" w:rsidP="00B66E28">
            <w:pPr>
              <w:jc w:val="center"/>
            </w:pPr>
            <w:r>
              <w:rPr>
                <w:color w:val="000000"/>
              </w:rPr>
              <w:t>34.65</w:t>
            </w:r>
          </w:p>
        </w:tc>
      </w:tr>
      <w:tr w:rsidR="00B66E28" w:rsidRPr="00702C32" w14:paraId="3587D3A0" w14:textId="77777777" w:rsidTr="00A00E8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556EA3" w14:textId="77777777" w:rsidR="00B66E28" w:rsidRPr="00B93331" w:rsidRDefault="00B66E28" w:rsidP="00B66E28">
            <w:r w:rsidRPr="00B93331">
              <w:t>3</w:t>
            </w:r>
          </w:p>
        </w:tc>
        <w:tc>
          <w:tcPr>
            <w:tcW w:w="4400" w:type="dxa"/>
            <w:tcBorders>
              <w:top w:val="nil"/>
              <w:left w:val="single" w:sz="4" w:space="0" w:color="auto"/>
              <w:bottom w:val="single" w:sz="4" w:space="0" w:color="auto"/>
              <w:right w:val="single" w:sz="4" w:space="0" w:color="auto"/>
            </w:tcBorders>
            <w:shd w:val="clear" w:color="auto" w:fill="auto"/>
          </w:tcPr>
          <w:p w14:paraId="1882678A" w14:textId="7BE2A316" w:rsidR="00B66E28" w:rsidRPr="008F7452" w:rsidRDefault="00B66E28" w:rsidP="00B66E28">
            <w:pPr>
              <w:jc w:val="center"/>
            </w:pPr>
            <w:r>
              <w:rPr>
                <w:color w:val="000000"/>
              </w:rPr>
              <w:t>Timothy Gray (KD8IZU)</w:t>
            </w:r>
          </w:p>
        </w:tc>
        <w:tc>
          <w:tcPr>
            <w:tcW w:w="1080" w:type="dxa"/>
            <w:tcBorders>
              <w:top w:val="nil"/>
              <w:left w:val="nil"/>
              <w:bottom w:val="single" w:sz="4" w:space="0" w:color="auto"/>
              <w:right w:val="single" w:sz="4" w:space="0" w:color="auto"/>
            </w:tcBorders>
            <w:shd w:val="clear" w:color="auto" w:fill="auto"/>
          </w:tcPr>
          <w:p w14:paraId="5DCAEA94" w14:textId="409787C4" w:rsidR="00B66E28" w:rsidRPr="008F7452" w:rsidRDefault="00B66E28" w:rsidP="00B66E28">
            <w:pPr>
              <w:jc w:val="center"/>
            </w:pPr>
            <w:r>
              <w:rPr>
                <w:color w:val="000000"/>
              </w:rPr>
              <w:t>6</w:t>
            </w:r>
          </w:p>
        </w:tc>
        <w:tc>
          <w:tcPr>
            <w:tcW w:w="1080" w:type="dxa"/>
            <w:tcBorders>
              <w:top w:val="nil"/>
              <w:left w:val="nil"/>
              <w:bottom w:val="single" w:sz="4" w:space="0" w:color="auto"/>
              <w:right w:val="single" w:sz="4" w:space="0" w:color="auto"/>
            </w:tcBorders>
            <w:shd w:val="clear" w:color="auto" w:fill="auto"/>
          </w:tcPr>
          <w:p w14:paraId="4C961A9D" w14:textId="10403EF3" w:rsidR="00B66E28" w:rsidRPr="008F7452" w:rsidRDefault="00B66E28" w:rsidP="00B66E28">
            <w:pPr>
              <w:jc w:val="center"/>
            </w:pPr>
            <w:r>
              <w:rPr>
                <w:color w:val="000000"/>
              </w:rPr>
              <w:t>30.75</w:t>
            </w:r>
          </w:p>
        </w:tc>
      </w:tr>
      <w:tr w:rsidR="00B66E28" w:rsidRPr="00702C32" w14:paraId="33354B85" w14:textId="77777777" w:rsidTr="00A00E8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CE6BC1" w14:textId="77777777" w:rsidR="00B66E28" w:rsidRPr="00B93331" w:rsidRDefault="00B66E28" w:rsidP="00B66E28">
            <w:r w:rsidRPr="00B93331">
              <w:t>4</w:t>
            </w:r>
          </w:p>
        </w:tc>
        <w:tc>
          <w:tcPr>
            <w:tcW w:w="4400" w:type="dxa"/>
            <w:tcBorders>
              <w:top w:val="nil"/>
              <w:left w:val="single" w:sz="4" w:space="0" w:color="auto"/>
              <w:bottom w:val="single" w:sz="4" w:space="0" w:color="auto"/>
              <w:right w:val="single" w:sz="4" w:space="0" w:color="auto"/>
            </w:tcBorders>
            <w:shd w:val="clear" w:color="auto" w:fill="auto"/>
          </w:tcPr>
          <w:p w14:paraId="2808A1A8" w14:textId="0BBBB477" w:rsidR="00B66E28" w:rsidRPr="008F7452" w:rsidRDefault="00B66E28" w:rsidP="00B66E28">
            <w:pPr>
              <w:jc w:val="cente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6E2E7C00" w14:textId="3B06F7F2" w:rsidR="00B66E28" w:rsidRPr="008F7452" w:rsidRDefault="00B66E28" w:rsidP="00B66E28">
            <w:pPr>
              <w:jc w:val="center"/>
            </w:pPr>
            <w:r>
              <w:rPr>
                <w:color w:val="000000"/>
              </w:rPr>
              <w:t>12</w:t>
            </w:r>
          </w:p>
        </w:tc>
        <w:tc>
          <w:tcPr>
            <w:tcW w:w="1080" w:type="dxa"/>
            <w:tcBorders>
              <w:top w:val="nil"/>
              <w:left w:val="nil"/>
              <w:bottom w:val="single" w:sz="4" w:space="0" w:color="auto"/>
              <w:right w:val="single" w:sz="4" w:space="0" w:color="auto"/>
            </w:tcBorders>
            <w:shd w:val="clear" w:color="auto" w:fill="auto"/>
          </w:tcPr>
          <w:p w14:paraId="08580144" w14:textId="1562DA08" w:rsidR="00B66E28" w:rsidRPr="008F7452" w:rsidRDefault="00B66E28" w:rsidP="00B66E28">
            <w:pPr>
              <w:jc w:val="center"/>
            </w:pPr>
            <w:r>
              <w:rPr>
                <w:color w:val="000000"/>
              </w:rPr>
              <w:t>29.00</w:t>
            </w:r>
          </w:p>
        </w:tc>
      </w:tr>
      <w:tr w:rsidR="00B66E28" w:rsidRPr="00702C32" w14:paraId="63EB25AD" w14:textId="77777777" w:rsidTr="00A00E8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9F018A" w14:textId="77777777" w:rsidR="00B66E28" w:rsidRPr="00B93331" w:rsidRDefault="00B66E28" w:rsidP="00B66E28">
            <w:r w:rsidRPr="00B93331">
              <w:t>5</w:t>
            </w:r>
          </w:p>
        </w:tc>
        <w:tc>
          <w:tcPr>
            <w:tcW w:w="4400" w:type="dxa"/>
            <w:tcBorders>
              <w:top w:val="nil"/>
              <w:left w:val="single" w:sz="4" w:space="0" w:color="auto"/>
              <w:bottom w:val="single" w:sz="4" w:space="0" w:color="auto"/>
              <w:right w:val="single" w:sz="4" w:space="0" w:color="auto"/>
            </w:tcBorders>
            <w:shd w:val="clear" w:color="auto" w:fill="auto"/>
          </w:tcPr>
          <w:p w14:paraId="550AC4E7" w14:textId="0C531397" w:rsidR="00B66E28" w:rsidRPr="008F7452" w:rsidRDefault="00B66E28" w:rsidP="00B66E28">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1930AD7C" w14:textId="6A23418C" w:rsidR="00B66E28" w:rsidRPr="008F7452" w:rsidRDefault="00B66E28" w:rsidP="00B66E28">
            <w:pPr>
              <w:jc w:val="center"/>
            </w:pPr>
            <w:r>
              <w:rPr>
                <w:color w:val="000000"/>
              </w:rPr>
              <w:t>3</w:t>
            </w:r>
          </w:p>
        </w:tc>
        <w:tc>
          <w:tcPr>
            <w:tcW w:w="1080" w:type="dxa"/>
            <w:tcBorders>
              <w:top w:val="nil"/>
              <w:left w:val="nil"/>
              <w:bottom w:val="single" w:sz="4" w:space="0" w:color="auto"/>
              <w:right w:val="single" w:sz="4" w:space="0" w:color="auto"/>
            </w:tcBorders>
            <w:shd w:val="clear" w:color="auto" w:fill="auto"/>
          </w:tcPr>
          <w:p w14:paraId="7B7C202C" w14:textId="659692D1" w:rsidR="00B66E28" w:rsidRPr="008F7452" w:rsidRDefault="00B66E28" w:rsidP="00B66E28">
            <w:pPr>
              <w:jc w:val="center"/>
            </w:pPr>
            <w:r>
              <w:rPr>
                <w:color w:val="000000"/>
              </w:rPr>
              <w:t>20.00</w:t>
            </w:r>
          </w:p>
        </w:tc>
      </w:tr>
      <w:tr w:rsidR="00B66E28" w:rsidRPr="00702C32" w14:paraId="2157AB8E" w14:textId="77777777" w:rsidTr="00A00E8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115B0D" w14:textId="77777777" w:rsidR="00B66E28" w:rsidRPr="00B93331" w:rsidRDefault="00B66E28" w:rsidP="00B66E28">
            <w:r w:rsidRPr="00B93331">
              <w:t>6</w:t>
            </w:r>
          </w:p>
        </w:tc>
        <w:tc>
          <w:tcPr>
            <w:tcW w:w="4400" w:type="dxa"/>
            <w:tcBorders>
              <w:top w:val="nil"/>
              <w:left w:val="single" w:sz="4" w:space="0" w:color="auto"/>
              <w:bottom w:val="single" w:sz="4" w:space="0" w:color="auto"/>
              <w:right w:val="single" w:sz="4" w:space="0" w:color="auto"/>
            </w:tcBorders>
            <w:shd w:val="clear" w:color="auto" w:fill="auto"/>
          </w:tcPr>
          <w:p w14:paraId="67DEEF91" w14:textId="5C8B3889" w:rsidR="00B66E28" w:rsidRPr="008F7452" w:rsidRDefault="00B66E28" w:rsidP="00B66E28">
            <w:pPr>
              <w:jc w:val="center"/>
            </w:pPr>
            <w:r>
              <w:rPr>
                <w:color w:val="000000"/>
              </w:rPr>
              <w:t>Steven Ashenfelter (N8XSF)</w:t>
            </w:r>
          </w:p>
        </w:tc>
        <w:tc>
          <w:tcPr>
            <w:tcW w:w="1080" w:type="dxa"/>
            <w:tcBorders>
              <w:top w:val="nil"/>
              <w:left w:val="nil"/>
              <w:bottom w:val="single" w:sz="4" w:space="0" w:color="auto"/>
              <w:right w:val="single" w:sz="4" w:space="0" w:color="auto"/>
            </w:tcBorders>
            <w:shd w:val="clear" w:color="auto" w:fill="auto"/>
          </w:tcPr>
          <w:p w14:paraId="6E997274" w14:textId="6404CD17" w:rsidR="00B66E28" w:rsidRPr="008F7452" w:rsidRDefault="00B66E28" w:rsidP="00B66E28">
            <w:pPr>
              <w:jc w:val="center"/>
            </w:pPr>
            <w:r>
              <w:rPr>
                <w:color w:val="000000"/>
              </w:rPr>
              <w:t>3</w:t>
            </w:r>
          </w:p>
        </w:tc>
        <w:tc>
          <w:tcPr>
            <w:tcW w:w="1080" w:type="dxa"/>
            <w:tcBorders>
              <w:top w:val="nil"/>
              <w:left w:val="nil"/>
              <w:bottom w:val="single" w:sz="4" w:space="0" w:color="auto"/>
              <w:right w:val="single" w:sz="4" w:space="0" w:color="auto"/>
            </w:tcBorders>
            <w:shd w:val="clear" w:color="auto" w:fill="auto"/>
          </w:tcPr>
          <w:p w14:paraId="0FC8B1BF" w14:textId="273CC5B9" w:rsidR="00B66E28" w:rsidRPr="008F7452" w:rsidRDefault="00B66E28" w:rsidP="00B66E28">
            <w:pPr>
              <w:jc w:val="center"/>
            </w:pPr>
            <w:r>
              <w:rPr>
                <w:color w:val="000000"/>
              </w:rPr>
              <w:t>19.00</w:t>
            </w:r>
          </w:p>
        </w:tc>
      </w:tr>
      <w:tr w:rsidR="00B66E28" w:rsidRPr="00702C32" w14:paraId="78680601" w14:textId="77777777" w:rsidTr="00A00E8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5D1EC8" w14:textId="77777777" w:rsidR="00B66E28" w:rsidRPr="00B93331" w:rsidRDefault="00B66E28" w:rsidP="00B66E28">
            <w:r w:rsidRPr="00B93331">
              <w:t>7</w:t>
            </w:r>
          </w:p>
        </w:tc>
        <w:tc>
          <w:tcPr>
            <w:tcW w:w="4400" w:type="dxa"/>
            <w:tcBorders>
              <w:top w:val="nil"/>
              <w:left w:val="single" w:sz="4" w:space="0" w:color="auto"/>
              <w:bottom w:val="single" w:sz="4" w:space="0" w:color="auto"/>
              <w:right w:val="single" w:sz="4" w:space="0" w:color="auto"/>
            </w:tcBorders>
            <w:shd w:val="clear" w:color="auto" w:fill="auto"/>
          </w:tcPr>
          <w:p w14:paraId="7E72C155" w14:textId="6179FFEE" w:rsidR="00B66E28" w:rsidRPr="008F7452" w:rsidRDefault="00B66E28" w:rsidP="00B66E28">
            <w:pPr>
              <w:jc w:val="center"/>
            </w:pPr>
            <w:r>
              <w:rPr>
                <w:color w:val="000000"/>
              </w:rPr>
              <w:t>Robert Northrup (Kc8psw)</w:t>
            </w:r>
          </w:p>
        </w:tc>
        <w:tc>
          <w:tcPr>
            <w:tcW w:w="1080" w:type="dxa"/>
            <w:tcBorders>
              <w:top w:val="nil"/>
              <w:left w:val="nil"/>
              <w:bottom w:val="single" w:sz="4" w:space="0" w:color="auto"/>
              <w:right w:val="single" w:sz="4" w:space="0" w:color="auto"/>
            </w:tcBorders>
            <w:shd w:val="clear" w:color="auto" w:fill="auto"/>
          </w:tcPr>
          <w:p w14:paraId="136FE28D" w14:textId="205C305E" w:rsidR="00B66E28" w:rsidRPr="008F7452" w:rsidRDefault="00B66E28" w:rsidP="00B66E28">
            <w:pPr>
              <w:jc w:val="center"/>
            </w:pPr>
            <w:r>
              <w:rPr>
                <w:color w:val="000000"/>
              </w:rPr>
              <w:t>9</w:t>
            </w:r>
          </w:p>
        </w:tc>
        <w:tc>
          <w:tcPr>
            <w:tcW w:w="1080" w:type="dxa"/>
            <w:tcBorders>
              <w:top w:val="nil"/>
              <w:left w:val="nil"/>
              <w:bottom w:val="single" w:sz="4" w:space="0" w:color="auto"/>
              <w:right w:val="single" w:sz="4" w:space="0" w:color="auto"/>
            </w:tcBorders>
            <w:shd w:val="clear" w:color="auto" w:fill="auto"/>
          </w:tcPr>
          <w:p w14:paraId="4652FAB0" w14:textId="0BB85700" w:rsidR="00B66E28" w:rsidRPr="008F7452" w:rsidRDefault="00B66E28" w:rsidP="00B66E28">
            <w:pPr>
              <w:jc w:val="center"/>
            </w:pPr>
            <w:r>
              <w:rPr>
                <w:color w:val="000000"/>
              </w:rPr>
              <w:t>18.50</w:t>
            </w:r>
          </w:p>
        </w:tc>
      </w:tr>
      <w:tr w:rsidR="00B66E28" w:rsidRPr="00702C32" w14:paraId="032130A5" w14:textId="77777777" w:rsidTr="00A00E8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BB4CEC" w14:textId="77777777" w:rsidR="00B66E28" w:rsidRPr="00B93331" w:rsidRDefault="00B66E28" w:rsidP="00B66E28">
            <w:r w:rsidRPr="00B93331">
              <w:t>8</w:t>
            </w:r>
          </w:p>
        </w:tc>
        <w:tc>
          <w:tcPr>
            <w:tcW w:w="4400" w:type="dxa"/>
            <w:tcBorders>
              <w:top w:val="nil"/>
              <w:left w:val="single" w:sz="4" w:space="0" w:color="auto"/>
              <w:bottom w:val="single" w:sz="4" w:space="0" w:color="auto"/>
              <w:right w:val="single" w:sz="4" w:space="0" w:color="auto"/>
            </w:tcBorders>
            <w:shd w:val="clear" w:color="auto" w:fill="auto"/>
          </w:tcPr>
          <w:p w14:paraId="3182DD9D" w14:textId="39EE4E1A" w:rsidR="00B66E28" w:rsidRPr="008F7452" w:rsidRDefault="00B66E28" w:rsidP="00B66E28">
            <w:pPr>
              <w:jc w:val="center"/>
            </w:pPr>
            <w:r>
              <w:rPr>
                <w:color w:val="000000"/>
              </w:rPr>
              <w:t>Richard King (KE8IJV)</w:t>
            </w:r>
          </w:p>
        </w:tc>
        <w:tc>
          <w:tcPr>
            <w:tcW w:w="1080" w:type="dxa"/>
            <w:tcBorders>
              <w:top w:val="nil"/>
              <w:left w:val="nil"/>
              <w:bottom w:val="single" w:sz="4" w:space="0" w:color="auto"/>
              <w:right w:val="single" w:sz="4" w:space="0" w:color="auto"/>
            </w:tcBorders>
            <w:shd w:val="clear" w:color="auto" w:fill="auto"/>
          </w:tcPr>
          <w:p w14:paraId="047CAEC0" w14:textId="063710A5" w:rsidR="00B66E28" w:rsidRPr="008F7452" w:rsidRDefault="00B66E28" w:rsidP="00B66E28">
            <w:pPr>
              <w:jc w:val="center"/>
            </w:pPr>
            <w:r>
              <w:rPr>
                <w:color w:val="000000"/>
              </w:rPr>
              <w:t>3</w:t>
            </w:r>
          </w:p>
        </w:tc>
        <w:tc>
          <w:tcPr>
            <w:tcW w:w="1080" w:type="dxa"/>
            <w:tcBorders>
              <w:top w:val="nil"/>
              <w:left w:val="nil"/>
              <w:bottom w:val="single" w:sz="4" w:space="0" w:color="auto"/>
              <w:right w:val="single" w:sz="4" w:space="0" w:color="auto"/>
            </w:tcBorders>
            <w:shd w:val="clear" w:color="auto" w:fill="auto"/>
          </w:tcPr>
          <w:p w14:paraId="3E489FA4" w14:textId="09862B37" w:rsidR="00B66E28" w:rsidRPr="008F7452" w:rsidRDefault="00B66E28" w:rsidP="00B66E28">
            <w:pPr>
              <w:jc w:val="center"/>
            </w:pPr>
            <w:r>
              <w:rPr>
                <w:color w:val="000000"/>
              </w:rPr>
              <w:t>16.50</w:t>
            </w:r>
          </w:p>
        </w:tc>
      </w:tr>
      <w:tr w:rsidR="00B66E28" w:rsidRPr="00702C32" w14:paraId="4E022137" w14:textId="77777777" w:rsidTr="00A00E8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53EA28" w14:textId="77777777" w:rsidR="00B66E28" w:rsidRPr="00B93331" w:rsidRDefault="00B66E28" w:rsidP="00B66E28">
            <w:r w:rsidRPr="00B93331">
              <w:t>9</w:t>
            </w:r>
          </w:p>
        </w:tc>
        <w:tc>
          <w:tcPr>
            <w:tcW w:w="4400" w:type="dxa"/>
            <w:tcBorders>
              <w:top w:val="nil"/>
              <w:left w:val="single" w:sz="4" w:space="0" w:color="auto"/>
              <w:bottom w:val="single" w:sz="4" w:space="0" w:color="auto"/>
              <w:right w:val="single" w:sz="4" w:space="0" w:color="auto"/>
            </w:tcBorders>
            <w:shd w:val="clear" w:color="auto" w:fill="auto"/>
          </w:tcPr>
          <w:p w14:paraId="4D4ACD8F" w14:textId="7B3482F7" w:rsidR="00B66E28" w:rsidRPr="008F7452" w:rsidRDefault="00B66E28" w:rsidP="00B66E28">
            <w:pPr>
              <w:jc w:val="center"/>
            </w:pPr>
            <w:r>
              <w:rPr>
                <w:color w:val="000000"/>
              </w:rPr>
              <w:t xml:space="preserve">John </w:t>
            </w:r>
            <w:proofErr w:type="spellStart"/>
            <w:r>
              <w:rPr>
                <w:color w:val="000000"/>
              </w:rPr>
              <w:t>Malarky</w:t>
            </w:r>
            <w:proofErr w:type="spellEnd"/>
            <w:r>
              <w:rPr>
                <w:color w:val="000000"/>
              </w:rPr>
              <w:t xml:space="preserve"> (KE8IWZ)</w:t>
            </w:r>
          </w:p>
        </w:tc>
        <w:tc>
          <w:tcPr>
            <w:tcW w:w="1080" w:type="dxa"/>
            <w:tcBorders>
              <w:top w:val="nil"/>
              <w:left w:val="nil"/>
              <w:bottom w:val="single" w:sz="4" w:space="0" w:color="auto"/>
              <w:right w:val="single" w:sz="4" w:space="0" w:color="auto"/>
            </w:tcBorders>
            <w:shd w:val="clear" w:color="auto" w:fill="auto"/>
          </w:tcPr>
          <w:p w14:paraId="49BCCD4D" w14:textId="28914175" w:rsidR="00B66E28" w:rsidRPr="008F7452" w:rsidRDefault="00B66E28" w:rsidP="00B66E28">
            <w:pPr>
              <w:jc w:val="center"/>
            </w:pPr>
            <w:r>
              <w:rPr>
                <w:color w:val="000000"/>
              </w:rPr>
              <w:t>15</w:t>
            </w:r>
          </w:p>
        </w:tc>
        <w:tc>
          <w:tcPr>
            <w:tcW w:w="1080" w:type="dxa"/>
            <w:tcBorders>
              <w:top w:val="nil"/>
              <w:left w:val="nil"/>
              <w:bottom w:val="single" w:sz="4" w:space="0" w:color="auto"/>
              <w:right w:val="single" w:sz="4" w:space="0" w:color="auto"/>
            </w:tcBorders>
            <w:shd w:val="clear" w:color="auto" w:fill="auto"/>
          </w:tcPr>
          <w:p w14:paraId="6B1CE174" w14:textId="6788E591" w:rsidR="00B66E28" w:rsidRPr="008F7452" w:rsidRDefault="00B66E28" w:rsidP="00B66E28">
            <w:pPr>
              <w:jc w:val="center"/>
            </w:pPr>
            <w:r>
              <w:rPr>
                <w:color w:val="000000"/>
              </w:rPr>
              <w:t>16.25</w:t>
            </w:r>
          </w:p>
        </w:tc>
      </w:tr>
      <w:tr w:rsidR="00B66E28" w:rsidRPr="00702C32" w14:paraId="5C242222" w14:textId="77777777" w:rsidTr="00A00E8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C12168" w14:textId="77777777" w:rsidR="00B66E28" w:rsidRPr="00B93331" w:rsidRDefault="00B66E28" w:rsidP="00B66E28">
            <w:r w:rsidRPr="00B93331">
              <w:t>10</w:t>
            </w:r>
          </w:p>
        </w:tc>
        <w:tc>
          <w:tcPr>
            <w:tcW w:w="4400" w:type="dxa"/>
            <w:tcBorders>
              <w:top w:val="nil"/>
              <w:left w:val="single" w:sz="4" w:space="0" w:color="auto"/>
              <w:bottom w:val="single" w:sz="4" w:space="0" w:color="auto"/>
              <w:right w:val="single" w:sz="4" w:space="0" w:color="auto"/>
            </w:tcBorders>
            <w:shd w:val="clear" w:color="auto" w:fill="auto"/>
          </w:tcPr>
          <w:p w14:paraId="062B783D" w14:textId="09DBD122" w:rsidR="00B66E28" w:rsidRPr="008F7452" w:rsidRDefault="00B66E28" w:rsidP="00B66E28">
            <w:pPr>
              <w:jc w:val="center"/>
            </w:pPr>
            <w:r>
              <w:rPr>
                <w:color w:val="000000"/>
              </w:rPr>
              <w:t>Michael Lacumsky (w8mal)</w:t>
            </w:r>
          </w:p>
        </w:tc>
        <w:tc>
          <w:tcPr>
            <w:tcW w:w="1080" w:type="dxa"/>
            <w:tcBorders>
              <w:top w:val="nil"/>
              <w:left w:val="nil"/>
              <w:bottom w:val="single" w:sz="4" w:space="0" w:color="auto"/>
              <w:right w:val="single" w:sz="4" w:space="0" w:color="auto"/>
            </w:tcBorders>
            <w:shd w:val="clear" w:color="auto" w:fill="auto"/>
          </w:tcPr>
          <w:p w14:paraId="4CB06D63" w14:textId="50F2B694" w:rsidR="00B66E28" w:rsidRPr="008F7452" w:rsidRDefault="00B66E28" w:rsidP="00B66E28">
            <w:pPr>
              <w:jc w:val="center"/>
            </w:pPr>
            <w:r>
              <w:rPr>
                <w:color w:val="000000"/>
              </w:rPr>
              <w:t>7</w:t>
            </w:r>
          </w:p>
        </w:tc>
        <w:tc>
          <w:tcPr>
            <w:tcW w:w="1080" w:type="dxa"/>
            <w:tcBorders>
              <w:top w:val="nil"/>
              <w:left w:val="nil"/>
              <w:bottom w:val="single" w:sz="4" w:space="0" w:color="auto"/>
              <w:right w:val="single" w:sz="4" w:space="0" w:color="auto"/>
            </w:tcBorders>
            <w:shd w:val="clear" w:color="auto" w:fill="auto"/>
          </w:tcPr>
          <w:p w14:paraId="276155C5" w14:textId="0A533292" w:rsidR="00B66E28" w:rsidRPr="008F7452" w:rsidRDefault="00B66E28" w:rsidP="00B66E28">
            <w:pPr>
              <w:jc w:val="center"/>
            </w:pPr>
            <w:r>
              <w:rPr>
                <w:color w:val="000000"/>
              </w:rPr>
              <w:t>15.15</w:t>
            </w:r>
          </w:p>
        </w:tc>
      </w:tr>
    </w:tbl>
    <w:p w14:paraId="79CF6224" w14:textId="77777777" w:rsidR="00EF046A" w:rsidRDefault="00EF046A" w:rsidP="00EF046A">
      <w:pPr>
        <w:rPr>
          <w:sz w:val="20"/>
          <w:szCs w:val="20"/>
        </w:rPr>
      </w:pPr>
    </w:p>
    <w:p w14:paraId="33562436" w14:textId="77777777" w:rsidR="00EF046A" w:rsidRDefault="00EF046A" w:rsidP="00EF046A">
      <w:pPr>
        <w:rPr>
          <w:sz w:val="20"/>
          <w:szCs w:val="20"/>
        </w:rPr>
      </w:pPr>
    </w:p>
    <w:p w14:paraId="6130CF48" w14:textId="580E300C" w:rsidR="00EF046A" w:rsidRDefault="00B25F05" w:rsidP="00EF046A">
      <w:pPr>
        <w:rPr>
          <w:sz w:val="20"/>
          <w:szCs w:val="20"/>
          <w:u w:val="single"/>
        </w:rPr>
      </w:pPr>
      <w:hyperlink w:anchor="top" w:history="1">
        <w:r w:rsidR="00EF046A" w:rsidRPr="00993649">
          <w:rPr>
            <w:rStyle w:val="Hyperlink"/>
            <w:sz w:val="20"/>
            <w:szCs w:val="20"/>
          </w:rPr>
          <w:t>TOP</w:t>
        </w:r>
      </w:hyperlink>
      <w:r w:rsidR="00EF046A" w:rsidRPr="00993649">
        <w:rPr>
          <w:sz w:val="20"/>
          <w:szCs w:val="20"/>
          <w:u w:val="single"/>
        </w:rPr>
        <w:t xml:space="preserve"> ^</w:t>
      </w:r>
    </w:p>
    <w:p w14:paraId="09467EEC" w14:textId="77DE6B2A" w:rsidR="00EF1E42" w:rsidRDefault="00EF1E42" w:rsidP="00EF1E42">
      <w:r>
        <w:lastRenderedPageBreak/>
        <w:t>With this new reporting system, we can get real time information that shows how many hours, who volunteered and what did they volunteer for. There’s a ton of information that we can draw out of the system.</w:t>
      </w:r>
    </w:p>
    <w:p w14:paraId="707FEB83" w14:textId="77777777" w:rsidR="00EF1E42" w:rsidRDefault="00EF1E42" w:rsidP="00EF1E42"/>
    <w:p w14:paraId="767B013D" w14:textId="0163D0AD" w:rsidR="00EF1E42" w:rsidRDefault="00E06A17" w:rsidP="00EF1E42">
      <w:r>
        <w:t>W</w:t>
      </w:r>
      <w:r w:rsidR="00EF1E42" w:rsidRPr="00702C32">
        <w:t xml:space="preserve">e now have </w:t>
      </w:r>
      <w:r w:rsidR="00EF1E42" w:rsidRPr="00702C32">
        <w:rPr>
          <w:b/>
        </w:rPr>
        <w:t>1</w:t>
      </w:r>
      <w:r w:rsidR="00EF1E42">
        <w:rPr>
          <w:b/>
        </w:rPr>
        <w:t>1</w:t>
      </w:r>
      <w:r w:rsidR="00B66E28">
        <w:rPr>
          <w:b/>
        </w:rPr>
        <w:t>55</w:t>
      </w:r>
      <w:r w:rsidR="00EF1E42" w:rsidRPr="00702C32">
        <w:t xml:space="preserve"> registered and growing </w:t>
      </w:r>
      <w:r w:rsidR="00EF1E42">
        <w:t xml:space="preserve">every day </w:t>
      </w:r>
      <w:r w:rsidR="00EF1E42" w:rsidRPr="00702C32">
        <w:t>in the system.</w:t>
      </w:r>
      <w:r w:rsidR="00EF1E42">
        <w:t xml:space="preserve"> What’s </w:t>
      </w:r>
      <w:proofErr w:type="gramStart"/>
      <w:r w:rsidR="00EF1E42">
        <w:t>really interesting</w:t>
      </w:r>
      <w:proofErr w:type="gramEnd"/>
      <w:r w:rsidR="00EF1E42">
        <w:t xml:space="preserve"> is as of this same date there are </w:t>
      </w:r>
      <w:r w:rsidR="00B66E28">
        <w:t>9</w:t>
      </w:r>
      <w:r w:rsidR="00C85CEA">
        <w:rPr>
          <w:b/>
          <w:bCs/>
        </w:rPr>
        <w:t>,</w:t>
      </w:r>
      <w:r w:rsidR="00B66E28">
        <w:rPr>
          <w:b/>
          <w:bCs/>
        </w:rPr>
        <w:t>099</w:t>
      </w:r>
      <w:r w:rsidR="00EF1E42">
        <w:t xml:space="preserve"> registered in the entire country. This means that the Ohio Section makes up over </w:t>
      </w:r>
      <w:r w:rsidR="00C85CEA">
        <w:t>1</w:t>
      </w:r>
      <w:r w:rsidR="00B66E28">
        <w:t>2</w:t>
      </w:r>
      <w:r w:rsidR="00C85CEA">
        <w:t>.</w:t>
      </w:r>
      <w:r w:rsidR="00B66E28">
        <w:t>69</w:t>
      </w:r>
      <w:r w:rsidR="00EF1E42">
        <w:t xml:space="preserve">% of those registered. </w:t>
      </w:r>
    </w:p>
    <w:p w14:paraId="501C668D" w14:textId="77777777" w:rsidR="00EF1E42" w:rsidRDefault="00EF1E42" w:rsidP="00C26901"/>
    <w:p w14:paraId="0050CAB5" w14:textId="362935E0" w:rsidR="00C26901" w:rsidRPr="00702C32" w:rsidRDefault="00C26901" w:rsidP="00C26901">
      <w:r w:rsidRPr="00702C32">
        <w:t xml:space="preserve">We have a set of instructions on how to get registered right above the button to enter ARES Connect. I would strongly suggest that if you haven’t registered yet, that you read these instructions first.  </w:t>
      </w:r>
    </w:p>
    <w:p w14:paraId="367D2BCA" w14:textId="77777777" w:rsidR="00C26901" w:rsidRPr="00702C32" w:rsidRDefault="00C26901" w:rsidP="00C26901">
      <w:pPr>
        <w:rPr>
          <w:b/>
          <w:bCs/>
        </w:rPr>
      </w:pPr>
      <w:bookmarkStart w:id="38" w:name="_Hlk3021898"/>
    </w:p>
    <w:bookmarkEnd w:id="38"/>
    <w:p w14:paraId="7B05BA66" w14:textId="653EACCE" w:rsidR="00C26901" w:rsidRPr="00702C32" w:rsidRDefault="00C26901" w:rsidP="00C26901">
      <w:r w:rsidRPr="00702C32">
        <w:t xml:space="preserve">Here’s a link to get you started...  </w:t>
      </w:r>
      <w:hyperlink r:id="rId94" w:history="1">
        <w:r w:rsidRPr="00702C32">
          <w:rPr>
            <w:rStyle w:val="Hyperlink"/>
          </w:rPr>
          <w:t>http://arrl-ohio.org/ares_connect_directions.pdf</w:t>
        </w:r>
      </w:hyperlink>
      <w:r w:rsidRPr="00702C32">
        <w:t xml:space="preserve">   Please, don’t just hurry through the questions, read them carefully, if you don’t understand something, please ask me, I’m here to answer your questions. </w:t>
      </w:r>
    </w:p>
    <w:p w14:paraId="39A32D48" w14:textId="77777777" w:rsidR="00203E8E" w:rsidRDefault="00203E8E" w:rsidP="00203E8E">
      <w:pPr>
        <w:rPr>
          <w:sz w:val="20"/>
          <w:szCs w:val="20"/>
        </w:rPr>
      </w:pPr>
    </w:p>
    <w:p w14:paraId="3E6ECB73" w14:textId="245ECAD3" w:rsidR="00C26901" w:rsidRPr="00702C32" w:rsidRDefault="00C26901" w:rsidP="00C26901">
      <w:r w:rsidRPr="00702C32">
        <w:t xml:space="preserve">We know that you mean well by answering that you do have the needed courses in, but I will let you know that we are verifying what you say you have with what is showing for you in our statewide database when we are completing your registration. So, how can you find out if you are already listed in our statewide database? Easy, here’s a link:  </w:t>
      </w:r>
      <w:hyperlink r:id="rId95" w:history="1">
        <w:r w:rsidRPr="00702C32">
          <w:rPr>
            <w:rStyle w:val="Hyperlink"/>
          </w:rPr>
          <w:t>http://arrl-ohio.org/SEC/special/ICS%20Complete%20by%20County%20and%20Name.pdf</w:t>
        </w:r>
      </w:hyperlink>
      <w:r w:rsidRPr="00702C32">
        <w:t xml:space="preserve">   </w:t>
      </w:r>
    </w:p>
    <w:p w14:paraId="6BF76071" w14:textId="691FBD04" w:rsidR="00C2166A" w:rsidRDefault="00C2166A" w:rsidP="00C2166A"/>
    <w:p w14:paraId="11BA95E9" w14:textId="77777777" w:rsidR="000859B6" w:rsidRDefault="00C26901" w:rsidP="00C26901">
      <w:r w:rsidRPr="00702C32">
        <w:t xml:space="preserve">As you can see by the numbers above, we are </w:t>
      </w:r>
      <w:r>
        <w:t xml:space="preserve">now at the point </w:t>
      </w:r>
      <w:r w:rsidRPr="00702C32">
        <w:t>whe</w:t>
      </w:r>
      <w:r>
        <w:t>re</w:t>
      </w:r>
      <w:r w:rsidRPr="00702C32">
        <w:t xml:space="preserve"> we will all need to be registered in this system for our hours to count.  </w:t>
      </w:r>
      <w:r>
        <w:t>W</w:t>
      </w:r>
      <w:r w:rsidRPr="00702C32">
        <w:t xml:space="preserve">e </w:t>
      </w:r>
      <w:r>
        <w:t xml:space="preserve">will no longer need to </w:t>
      </w:r>
      <w:r w:rsidRPr="00702C32">
        <w:t xml:space="preserve">depend on our EC’s and DEC’s to remember our hours of volunteering and report those hours for us on their monthly reports. </w:t>
      </w:r>
    </w:p>
    <w:p w14:paraId="28AE5DCF" w14:textId="77777777" w:rsidR="000859B6" w:rsidRDefault="000859B6" w:rsidP="000859B6">
      <w:pPr>
        <w:rPr>
          <w:sz w:val="20"/>
          <w:szCs w:val="20"/>
        </w:rPr>
      </w:pPr>
    </w:p>
    <w:p w14:paraId="61B1B9D5" w14:textId="3E15CF15" w:rsidR="00C26901" w:rsidRPr="00702C32" w:rsidRDefault="00C26901" w:rsidP="00C26901">
      <w:r>
        <w:t>T</w:t>
      </w:r>
      <w:r w:rsidRPr="00702C32">
        <w:t xml:space="preserve">he EC and DEC monthly </w:t>
      </w:r>
      <w:r>
        <w:t>numbers</w:t>
      </w:r>
      <w:r w:rsidRPr="00702C32">
        <w:t xml:space="preserve"> </w:t>
      </w:r>
      <w:r>
        <w:t>are no longer</w:t>
      </w:r>
      <w:r w:rsidRPr="00702C32">
        <w:t xml:space="preserve"> necessary</w:t>
      </w:r>
      <w:r>
        <w:t>, we will maintain a monthly reporting system for EC/DEC’s, but it will only be for them to submit a narrative only for the month!</w:t>
      </w:r>
    </w:p>
    <w:p w14:paraId="7FBF1410" w14:textId="77777777" w:rsidR="00E06A17" w:rsidRDefault="00E06A17" w:rsidP="00A3492D">
      <w:pPr>
        <w:rPr>
          <w:sz w:val="20"/>
          <w:szCs w:val="20"/>
        </w:rPr>
      </w:pPr>
    </w:p>
    <w:p w14:paraId="1299D9B9" w14:textId="77777777" w:rsidR="00C26901" w:rsidRDefault="00C26901" w:rsidP="00C26901">
      <w:r w:rsidRPr="00702C32">
        <w:t xml:space="preserve">The time that </w:t>
      </w:r>
      <w:r>
        <w:t>was</w:t>
      </w:r>
      <w:r w:rsidRPr="00702C32">
        <w:t xml:space="preserve"> spent in getting your information and making sure it is up-to-date and on file with the EC, as well as transferring </w:t>
      </w:r>
      <w:proofErr w:type="gramStart"/>
      <w:r w:rsidRPr="00702C32">
        <w:t>all of</w:t>
      </w:r>
      <w:proofErr w:type="gramEnd"/>
      <w:r w:rsidRPr="00702C32">
        <w:t xml:space="preserve"> those records when a new EC takes over </w:t>
      </w:r>
      <w:r>
        <w:t>is</w:t>
      </w:r>
      <w:r w:rsidRPr="00702C32">
        <w:t xml:space="preserve"> no longer be needed. This system takes care of all of that automatically. </w:t>
      </w:r>
    </w:p>
    <w:p w14:paraId="689C496D" w14:textId="77777777" w:rsidR="00434162" w:rsidRDefault="00434162" w:rsidP="00434162"/>
    <w:p w14:paraId="113A789A" w14:textId="2FE1CDF7" w:rsidR="00C26901" w:rsidRPr="00702C32" w:rsidRDefault="00C26901" w:rsidP="00C26901">
      <w:r>
        <w:t xml:space="preserve">Now, it has a lot of benefit for you </w:t>
      </w:r>
      <w:r w:rsidR="00567E32">
        <w:t>too...</w:t>
      </w:r>
      <w:r>
        <w:t xml:space="preserve"> </w:t>
      </w:r>
      <w:r w:rsidRPr="00702C32">
        <w:t xml:space="preserve">Forget a meeting time or location? Just look it up on the calendar and there you have it. If set, you can even see the location on a map! I have attended many meetings and gatherings just because it was listed on ARES Connect and I found it just browsing around. I wouldn’t have known about it if it hadn’t been on the ARES Connect Calendar! </w:t>
      </w:r>
    </w:p>
    <w:p w14:paraId="0B315F0D" w14:textId="77777777" w:rsidR="00C26901" w:rsidRPr="00702C32" w:rsidRDefault="00C26901" w:rsidP="00C26901"/>
    <w:p w14:paraId="0018248F" w14:textId="360C4489" w:rsidR="00C26901" w:rsidRDefault="00C26901" w:rsidP="00C26901">
      <w:r w:rsidRPr="00702C32">
        <w:t xml:space="preserve">Why is this so important? These hours are what is shown to those we go to for funding as well as for more frequencies to operate on. Yes, we </w:t>
      </w:r>
      <w:proofErr w:type="gramStart"/>
      <w:r w:rsidRPr="00702C32">
        <w:t>have to</w:t>
      </w:r>
      <w:proofErr w:type="gramEnd"/>
      <w:r w:rsidRPr="00702C32">
        <w:t xml:space="preserve"> justify why we need the money or frequencies to those in government that want “just the facts.” This system allows us to show them the facts, anytime and with great accuracy. </w:t>
      </w:r>
    </w:p>
    <w:p w14:paraId="393F2338" w14:textId="23B265E1" w:rsidR="00C26901" w:rsidRDefault="00C26901" w:rsidP="00C26901"/>
    <w:p w14:paraId="0957AF97" w14:textId="77777777" w:rsidR="00A3492D" w:rsidRPr="007105D9" w:rsidRDefault="00B25F05" w:rsidP="00A3492D">
      <w:pPr>
        <w:rPr>
          <w:color w:val="000000" w:themeColor="text1"/>
        </w:rPr>
      </w:pPr>
      <w:r>
        <w:rPr>
          <w:b/>
        </w:rPr>
        <w:pict w14:anchorId="75FD1691">
          <v:rect id="_x0000_i1039" style="width:0;height:1.5pt" o:hralign="center" o:hrstd="t" o:hr="t" fillcolor="#a0a0a0" stroked="f"/>
        </w:pict>
      </w:r>
    </w:p>
    <w:p w14:paraId="03F7F187" w14:textId="77777777" w:rsidR="00A3492D" w:rsidRPr="007105D9" w:rsidRDefault="00A3492D" w:rsidP="00A3492D">
      <w:pPr>
        <w:rPr>
          <w:b/>
          <w:i/>
          <w:sz w:val="28"/>
          <w:szCs w:val="28"/>
        </w:rPr>
      </w:pPr>
      <w:r w:rsidRPr="007105D9">
        <w:rPr>
          <w:b/>
          <w:i/>
          <w:sz w:val="28"/>
          <w:szCs w:val="28"/>
        </w:rPr>
        <w:t>Incident Command System (ICS) Training Schedule</w:t>
      </w:r>
    </w:p>
    <w:p w14:paraId="59F967F6" w14:textId="77777777" w:rsidR="00A3492D" w:rsidRPr="007105D9" w:rsidRDefault="00A3492D" w:rsidP="00A3492D"/>
    <w:p w14:paraId="501630BE" w14:textId="77777777" w:rsidR="00A3492D" w:rsidRPr="007105D9" w:rsidRDefault="00A3492D" w:rsidP="00A3492D">
      <w:r w:rsidRPr="007105D9">
        <w:t>All current trainings are listed on the Ohio EMA training calendar located at:</w:t>
      </w:r>
    </w:p>
    <w:p w14:paraId="7E58C3D5" w14:textId="77777777" w:rsidR="00A3492D" w:rsidRPr="007105D9" w:rsidRDefault="00B25F05" w:rsidP="00A3492D">
      <w:pPr>
        <w:jc w:val="center"/>
        <w:rPr>
          <w:color w:val="0563C1" w:themeColor="hyperlink"/>
          <w:u w:val="single"/>
        </w:rPr>
      </w:pPr>
      <w:hyperlink r:id="rId96" w:history="1">
        <w:r w:rsidR="00A3492D" w:rsidRPr="007105D9">
          <w:rPr>
            <w:color w:val="0563C1" w:themeColor="hyperlink"/>
            <w:u w:val="single"/>
          </w:rPr>
          <w:t>https://webeoctraining.dps.ohio.gov/TrainingAndExercise/courselist.aspx</w:t>
        </w:r>
      </w:hyperlink>
    </w:p>
    <w:p w14:paraId="2E5DC847" w14:textId="77777777" w:rsidR="00A3492D" w:rsidRPr="007105D9" w:rsidRDefault="00A3492D" w:rsidP="00A3492D">
      <w:pPr>
        <w:rPr>
          <w:color w:val="0563C1" w:themeColor="hyperlink"/>
          <w:sz w:val="20"/>
          <w:szCs w:val="20"/>
          <w:u w:val="single"/>
        </w:rPr>
      </w:pPr>
    </w:p>
    <w:p w14:paraId="5ED9160C" w14:textId="77777777" w:rsidR="00A3492D" w:rsidRPr="007105D9" w:rsidRDefault="00A3492D" w:rsidP="00A3492D">
      <w:r w:rsidRPr="007105D9">
        <w:t xml:space="preserve">I’ve been asked to also include a link to the Kentucky EMA training calendar as </w:t>
      </w:r>
      <w:proofErr w:type="gramStart"/>
      <w:r w:rsidRPr="007105D9">
        <w:t>well..</w:t>
      </w:r>
      <w:proofErr w:type="gramEnd"/>
      <w:r w:rsidRPr="007105D9">
        <w:t xml:space="preserve"> </w:t>
      </w:r>
    </w:p>
    <w:p w14:paraId="492FA46C" w14:textId="77777777" w:rsidR="00A3492D" w:rsidRPr="007105D9" w:rsidRDefault="00B25F05" w:rsidP="00A3492D">
      <w:pPr>
        <w:jc w:val="center"/>
      </w:pPr>
      <w:hyperlink r:id="rId97" w:history="1">
        <w:r w:rsidR="00A3492D" w:rsidRPr="007105D9">
          <w:rPr>
            <w:color w:val="0563C1" w:themeColor="hyperlink"/>
            <w:u w:val="single"/>
          </w:rPr>
          <w:t>https://kyem.ky.gov/training/Pages/default.aspx</w:t>
        </w:r>
      </w:hyperlink>
    </w:p>
    <w:p w14:paraId="43C3A9D0" w14:textId="77777777" w:rsidR="00A3492D" w:rsidRPr="007105D9" w:rsidRDefault="00B25F05" w:rsidP="00A3492D">
      <w:pPr>
        <w:jc w:val="center"/>
      </w:pPr>
      <w:hyperlink r:id="rId98" w:history="1">
        <w:r w:rsidR="00A3492D" w:rsidRPr="007105D9">
          <w:rPr>
            <w:color w:val="0563C1" w:themeColor="hyperlink"/>
            <w:u w:val="single"/>
          </w:rPr>
          <w:t>https://sites.google.com/site/ccoemtraining/home</w:t>
        </w:r>
      </w:hyperlink>
      <w:r w:rsidR="00A3492D" w:rsidRPr="007105D9">
        <w:t xml:space="preserve"> </w:t>
      </w:r>
    </w:p>
    <w:p w14:paraId="0354D07C" w14:textId="77777777" w:rsidR="00EF046A" w:rsidRDefault="00EF046A" w:rsidP="00EF046A">
      <w:pPr>
        <w:rPr>
          <w:sz w:val="20"/>
          <w:szCs w:val="20"/>
        </w:rPr>
      </w:pPr>
    </w:p>
    <w:bookmarkStart w:id="39" w:name="_Hlk14026144"/>
    <w:p w14:paraId="30FB1884" w14:textId="40E91F4F" w:rsidR="00EF046A" w:rsidRDefault="00EF046A" w:rsidP="00EF046A">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39"/>
    <w:p w14:paraId="40513934" w14:textId="77777777" w:rsidR="00A3492D" w:rsidRPr="007105D9" w:rsidRDefault="00A3492D" w:rsidP="00A3492D">
      <w:r w:rsidRPr="007105D9">
        <w:rPr>
          <w:noProof/>
        </w:rPr>
        <w:lastRenderedPageBreak/>
        <w:drawing>
          <wp:anchor distT="0" distB="0" distL="114300" distR="114300" simplePos="0" relativeHeight="253280256" behindDoc="1" locked="0" layoutInCell="1" allowOverlap="1" wp14:anchorId="415D1435" wp14:editId="2ADD09ED">
            <wp:simplePos x="0" y="0"/>
            <wp:positionH relativeFrom="margin">
              <wp:align>left</wp:align>
            </wp:positionH>
            <wp:positionV relativeFrom="paragraph">
              <wp:posOffset>50165</wp:posOffset>
            </wp:positionV>
            <wp:extent cx="2206625" cy="828675"/>
            <wp:effectExtent l="0" t="0" r="3175" b="9525"/>
            <wp:wrapTight wrapText="bothSides">
              <wp:wrapPolygon edited="0">
                <wp:start x="0" y="0"/>
                <wp:lineTo x="0" y="21352"/>
                <wp:lineTo x="21445" y="21352"/>
                <wp:lineTo x="214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7105D9">
        <w:t xml:space="preserve">Please pay </w:t>
      </w:r>
      <w:proofErr w:type="gramStart"/>
      <w:r w:rsidRPr="007105D9">
        <w:t>particular attention</w:t>
      </w:r>
      <w:proofErr w:type="gramEnd"/>
      <w:r w:rsidRPr="007105D9">
        <w:t xml:space="preserve">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070C6772" w14:textId="77777777" w:rsidR="00A3492D" w:rsidRDefault="00A3492D" w:rsidP="00A3492D"/>
    <w:p w14:paraId="01E934F1" w14:textId="77777777" w:rsidR="00A3492D" w:rsidRDefault="00A3492D" w:rsidP="00A3492D">
      <w:r w:rsidRPr="007105D9">
        <w:t xml:space="preserve">We do recognize that IS-300/400 requires multiple days of actual classroom training that is not easily obtained. So, if you just can't find the time to fit these classroom courses in, we do have an alternative method for getting you to Level 3. </w:t>
      </w:r>
    </w:p>
    <w:p w14:paraId="6AA0C1B0" w14:textId="77777777" w:rsidR="00A3492D" w:rsidRDefault="00A3492D" w:rsidP="00A3492D"/>
    <w:p w14:paraId="3433695D" w14:textId="77777777" w:rsidR="00A3492D" w:rsidRPr="007105D9" w:rsidRDefault="00A3492D" w:rsidP="00A3492D">
      <w:pPr>
        <w:rPr>
          <w:b/>
          <w:bCs/>
        </w:rPr>
      </w:pPr>
      <w:r w:rsidRPr="007105D9">
        <w:t xml:space="preserve">Completing the following </w:t>
      </w:r>
      <w:r w:rsidRPr="007105D9">
        <w:rPr>
          <w:b/>
          <w:bCs/>
        </w:rPr>
        <w:t>“FREE”</w:t>
      </w:r>
      <w:r w:rsidRPr="007105D9">
        <w:t xml:space="preserve"> and </w:t>
      </w:r>
      <w:r w:rsidRPr="007105D9">
        <w:rPr>
          <w:b/>
          <w:bCs/>
        </w:rPr>
        <w:t>“ONLINE”</w:t>
      </w:r>
      <w:r w:rsidRPr="007105D9">
        <w:t xml:space="preserve"> courses will act as substitute for you FEMA Leadership Development Course requirements. You absolutely will need to complete all </w:t>
      </w:r>
      <w:r w:rsidRPr="007105D9">
        <w:rPr>
          <w:b/>
          <w:bCs/>
        </w:rPr>
        <w:t>7</w:t>
      </w:r>
      <w:r w:rsidRPr="007105D9">
        <w:t xml:space="preserve"> of these courses to get your ICS 300/400 credit.  Here are the courses that you need to take:  </w:t>
      </w:r>
      <w:r w:rsidRPr="007105D9">
        <w:rPr>
          <w:b/>
          <w:bCs/>
        </w:rPr>
        <w:t xml:space="preserve">IS-120, 230, 240, 241, 242, 244 &amp; 288.  </w:t>
      </w:r>
    </w:p>
    <w:p w14:paraId="3CF5B69A" w14:textId="77777777" w:rsidR="00203E8E" w:rsidRDefault="00203E8E" w:rsidP="00203E8E">
      <w:pPr>
        <w:rPr>
          <w:sz w:val="20"/>
          <w:szCs w:val="20"/>
        </w:rPr>
      </w:pPr>
      <w:bookmarkStart w:id="40" w:name="_Hlk13944336"/>
    </w:p>
    <w:bookmarkEnd w:id="40"/>
    <w:p w14:paraId="3256A74D" w14:textId="77777777" w:rsidR="00A3492D" w:rsidRPr="007105D9" w:rsidRDefault="00A3492D" w:rsidP="00A3492D">
      <w:pPr>
        <w:rPr>
          <w:b/>
          <w:bCs/>
          <w:i/>
        </w:rPr>
      </w:pPr>
      <w:r w:rsidRPr="007105D9">
        <w:rPr>
          <w:b/>
          <w:bCs/>
          <w:i/>
        </w:rPr>
        <w:t xml:space="preserve">Now, if you are looking for wallpaper and have a little extra time, taking IS-235 in addition to the 7 listed courses above, you will get a </w:t>
      </w:r>
      <w:proofErr w:type="gramStart"/>
      <w:r w:rsidRPr="007105D9">
        <w:rPr>
          <w:b/>
          <w:bCs/>
          <w:i/>
        </w:rPr>
        <w:t>really cool</w:t>
      </w:r>
      <w:proofErr w:type="gramEnd"/>
      <w:r w:rsidRPr="007105D9">
        <w:rPr>
          <w:b/>
          <w:bCs/>
          <w:i/>
        </w:rPr>
        <w:t xml:space="preserve"> looking certificate from FEMA stating that you have completed the Professional Development Series. That’s impressive in itself! </w:t>
      </w:r>
    </w:p>
    <w:p w14:paraId="6A163529" w14:textId="77777777" w:rsidR="000859B6" w:rsidRDefault="000859B6" w:rsidP="000859B6">
      <w:pPr>
        <w:rPr>
          <w:sz w:val="20"/>
          <w:szCs w:val="20"/>
        </w:rPr>
      </w:pPr>
    </w:p>
    <w:p w14:paraId="74F25F1F" w14:textId="4F8E4333" w:rsidR="008C6F7D" w:rsidRDefault="00B25F05" w:rsidP="00130040">
      <w:pPr>
        <w:rPr>
          <w:b/>
        </w:rPr>
      </w:pPr>
      <w:r>
        <w:rPr>
          <w:b/>
        </w:rPr>
        <w:pict w14:anchorId="4F1A9DF9">
          <v:rect id="_x0000_i1040" style="width:0;height:1.5pt" o:hralign="center" o:hrstd="t" o:hr="t" fillcolor="#a0a0a0" stroked="f"/>
        </w:pict>
      </w:r>
    </w:p>
    <w:p w14:paraId="2F2AF4F2" w14:textId="4C68C40B" w:rsidR="008C6F7D" w:rsidRPr="008C6F7D" w:rsidRDefault="008C6F7D" w:rsidP="00130040">
      <w:pPr>
        <w:rPr>
          <w:b/>
          <w:i/>
          <w:iCs/>
          <w:sz w:val="28"/>
          <w:szCs w:val="28"/>
        </w:rPr>
      </w:pPr>
      <w:r>
        <w:rPr>
          <w:b/>
          <w:i/>
          <w:iCs/>
          <w:sz w:val="28"/>
          <w:szCs w:val="28"/>
        </w:rPr>
        <w:t>This and That’s</w:t>
      </w:r>
    </w:p>
    <w:p w14:paraId="58E62A8D" w14:textId="7C2305A2" w:rsidR="00A81D8F" w:rsidRDefault="00A81D8F" w:rsidP="00130040">
      <w:pPr>
        <w:rPr>
          <w:b/>
        </w:rPr>
      </w:pPr>
    </w:p>
    <w:p w14:paraId="6B09AEC9" w14:textId="339A6B48" w:rsidR="000A7A90" w:rsidRPr="00290FB0" w:rsidRDefault="000A7A90" w:rsidP="000A7A90">
      <w:pPr>
        <w:jc w:val="center"/>
        <w:rPr>
          <w:b/>
          <w:bCs/>
          <w:i/>
          <w:iCs/>
          <w:sz w:val="28"/>
          <w:szCs w:val="28"/>
        </w:rPr>
      </w:pPr>
      <w:r w:rsidRPr="00290FB0">
        <w:rPr>
          <w:b/>
          <w:bCs/>
          <w:i/>
          <w:iCs/>
          <w:sz w:val="28"/>
          <w:szCs w:val="28"/>
        </w:rPr>
        <w:t>World Scout Jamboree coming to southern W</w:t>
      </w:r>
      <w:r w:rsidR="007112CE">
        <w:rPr>
          <w:b/>
          <w:bCs/>
          <w:i/>
          <w:iCs/>
          <w:sz w:val="28"/>
          <w:szCs w:val="28"/>
        </w:rPr>
        <w:t xml:space="preserve">est </w:t>
      </w:r>
      <w:r w:rsidRPr="00290FB0">
        <w:rPr>
          <w:b/>
          <w:bCs/>
          <w:i/>
          <w:iCs/>
          <w:sz w:val="28"/>
          <w:szCs w:val="28"/>
        </w:rPr>
        <w:t>V</w:t>
      </w:r>
      <w:r w:rsidR="007112CE">
        <w:rPr>
          <w:b/>
          <w:bCs/>
          <w:i/>
          <w:iCs/>
          <w:sz w:val="28"/>
          <w:szCs w:val="28"/>
        </w:rPr>
        <w:t>irgini</w:t>
      </w:r>
      <w:r w:rsidRPr="00290FB0">
        <w:rPr>
          <w:b/>
          <w:bCs/>
          <w:i/>
          <w:iCs/>
          <w:sz w:val="28"/>
          <w:szCs w:val="28"/>
        </w:rPr>
        <w:t>a</w:t>
      </w:r>
    </w:p>
    <w:p w14:paraId="6D83452F" w14:textId="77777777" w:rsidR="000A7A90" w:rsidRDefault="000A7A90" w:rsidP="000A7A90">
      <w:pPr>
        <w:rPr>
          <w:bCs/>
        </w:rPr>
      </w:pPr>
    </w:p>
    <w:p w14:paraId="60021921" w14:textId="77777777" w:rsidR="000A7A90" w:rsidRPr="00290FB0" w:rsidRDefault="000A7A90" w:rsidP="000A7A90">
      <w:pPr>
        <w:rPr>
          <w:bCs/>
        </w:rPr>
      </w:pPr>
      <w:r w:rsidRPr="00290FB0">
        <w:rPr>
          <w:bCs/>
        </w:rPr>
        <w:t>The 10,600-acre Boy Scouts camp near Beckley, W</w:t>
      </w:r>
      <w:r>
        <w:rPr>
          <w:bCs/>
        </w:rPr>
        <w:t xml:space="preserve">est Virginia </w:t>
      </w:r>
      <w:r w:rsidRPr="00290FB0">
        <w:rPr>
          <w:bCs/>
        </w:rPr>
        <w:t>will mark the first world jamboree held in the United States in more than 40 years.</w:t>
      </w:r>
      <w:r>
        <w:rPr>
          <w:bCs/>
        </w:rPr>
        <w:t xml:space="preserve"> The </w:t>
      </w:r>
      <w:r w:rsidRPr="00290FB0">
        <w:rPr>
          <w:bCs/>
        </w:rPr>
        <w:t>Boy Scouts of America camp has been selected to host the 2019 World Scout Jamboree</w:t>
      </w:r>
      <w:r>
        <w:rPr>
          <w:bCs/>
        </w:rPr>
        <w:t xml:space="preserve"> starting on July 22</w:t>
      </w:r>
      <w:r w:rsidRPr="00C30C1F">
        <w:rPr>
          <w:bCs/>
          <w:vertAlign w:val="superscript"/>
        </w:rPr>
        <w:t>nd</w:t>
      </w:r>
      <w:r>
        <w:rPr>
          <w:bCs/>
        </w:rPr>
        <w:t xml:space="preserve"> and running through August 2nd</w:t>
      </w:r>
      <w:r w:rsidRPr="00290FB0">
        <w:rPr>
          <w:bCs/>
        </w:rPr>
        <w:t>.</w:t>
      </w:r>
      <w:r w:rsidRPr="00290FB0">
        <w:rPr>
          <w:bCs/>
        </w:rPr>
        <w:br/>
      </w:r>
      <w:r w:rsidRPr="00290FB0">
        <w:rPr>
          <w:bCs/>
        </w:rPr>
        <w:br/>
        <w:t xml:space="preserve">The conference comprises 160 national scouting associations representing 220 countries and territories. Each association </w:t>
      </w:r>
      <w:proofErr w:type="gramStart"/>
      <w:r w:rsidRPr="00290FB0">
        <w:rPr>
          <w:bCs/>
        </w:rPr>
        <w:t>is able to</w:t>
      </w:r>
      <w:proofErr w:type="gramEnd"/>
      <w:r w:rsidRPr="00290FB0">
        <w:rPr>
          <w:bCs/>
        </w:rPr>
        <w:t xml:space="preserve"> send Scouts to represent their country at a world jamboree every four years. </w:t>
      </w:r>
      <w:r w:rsidRPr="00290FB0">
        <w:rPr>
          <w:bCs/>
        </w:rPr>
        <w:br/>
      </w:r>
      <w:r w:rsidRPr="00290FB0">
        <w:rPr>
          <w:bCs/>
        </w:rPr>
        <w:br/>
        <w:t>At the West Virginia event, attendees for the first time will be able to participate in whitewater rafting, rock climbing and mountain biking, said James Turley, the Scouts' international commissioner.</w:t>
      </w:r>
      <w:r w:rsidRPr="00290FB0">
        <w:rPr>
          <w:bCs/>
        </w:rPr>
        <w:br/>
      </w:r>
      <w:r w:rsidRPr="00290FB0">
        <w:rPr>
          <w:bCs/>
        </w:rPr>
        <w:br/>
        <w:t>"We are very pleased that the conference saw the wealth of new and exciting activities that will be available at this site and will make it available to young people in the program," Turley said.</w:t>
      </w:r>
      <w:r w:rsidRPr="00290FB0">
        <w:rPr>
          <w:bCs/>
        </w:rPr>
        <w:br/>
      </w:r>
      <w:r w:rsidRPr="00290FB0">
        <w:rPr>
          <w:bCs/>
        </w:rPr>
        <w:br/>
        <w:t>Aimed at 14- to 17-year-olds, it will mark the first world jamboree held in the United States in more than 40 years.</w:t>
      </w:r>
      <w:r>
        <w:rPr>
          <w:bCs/>
        </w:rPr>
        <w:t xml:space="preserve">  </w:t>
      </w:r>
      <w:r w:rsidRPr="00290FB0">
        <w:rPr>
          <w:bCs/>
        </w:rPr>
        <w:t>"That's going to be great for the state of West Virginia and the entire Appalachian region," said Dale D. Musgrave, an executive with a Parkersburg-based Scouts council.</w:t>
      </w:r>
      <w:r w:rsidRPr="00290FB0">
        <w:rPr>
          <w:bCs/>
        </w:rPr>
        <w:br/>
      </w:r>
      <w:r w:rsidRPr="00290FB0">
        <w:rPr>
          <w:bCs/>
        </w:rPr>
        <w:br/>
        <w:t>Scouting organizations from Canada and Mexico will share hosting duties for the world jamboree with their U.S. counterpart.</w:t>
      </w:r>
      <w:r w:rsidRPr="00290FB0">
        <w:rPr>
          <w:bCs/>
        </w:rPr>
        <w:br/>
      </w:r>
    </w:p>
    <w:p w14:paraId="408DAE0C" w14:textId="77777777" w:rsidR="007112CE" w:rsidRDefault="007112CE" w:rsidP="000A7A90">
      <w:pPr>
        <w:jc w:val="center"/>
        <w:rPr>
          <w:b/>
        </w:rPr>
      </w:pPr>
    </w:p>
    <w:p w14:paraId="4B8AE6F9" w14:textId="29A1D5A4" w:rsidR="000A7A90" w:rsidRDefault="000A7A90" w:rsidP="000A7A90">
      <w:pPr>
        <w:jc w:val="center"/>
        <w:rPr>
          <w:b/>
        </w:rPr>
      </w:pPr>
      <w:r>
        <w:rPr>
          <w:b/>
        </w:rPr>
        <w:t>#########</w:t>
      </w:r>
    </w:p>
    <w:p w14:paraId="6F7718AD" w14:textId="77777777" w:rsidR="00997EE7" w:rsidRDefault="00997EE7" w:rsidP="00997EE7">
      <w:pPr>
        <w:rPr>
          <w:sz w:val="20"/>
          <w:szCs w:val="20"/>
        </w:rPr>
      </w:pPr>
    </w:p>
    <w:p w14:paraId="0561AE1B" w14:textId="77777777" w:rsidR="00997EE7" w:rsidRDefault="00997EE7" w:rsidP="00997EE7">
      <w:pPr>
        <w:rPr>
          <w:sz w:val="20"/>
          <w:szCs w:val="20"/>
        </w:rPr>
      </w:pPr>
    </w:p>
    <w:p w14:paraId="135BBDF7" w14:textId="77777777" w:rsidR="00997EE7" w:rsidRDefault="00997EE7" w:rsidP="00997EE7">
      <w:pPr>
        <w:rPr>
          <w:sz w:val="20"/>
          <w:szCs w:val="20"/>
        </w:rPr>
      </w:pPr>
    </w:p>
    <w:p w14:paraId="2C6BE02F" w14:textId="77777777" w:rsidR="00997EE7" w:rsidRDefault="00997EE7" w:rsidP="00997EE7">
      <w:pPr>
        <w:rPr>
          <w:sz w:val="20"/>
          <w:szCs w:val="20"/>
        </w:rPr>
      </w:pPr>
    </w:p>
    <w:p w14:paraId="088E6B1E" w14:textId="77777777" w:rsidR="00997EE7" w:rsidRDefault="00997EE7" w:rsidP="00997EE7">
      <w:pPr>
        <w:rPr>
          <w:sz w:val="20"/>
          <w:szCs w:val="20"/>
        </w:rPr>
      </w:pPr>
    </w:p>
    <w:bookmarkStart w:id="41" w:name="_Hlk14026641"/>
    <w:p w14:paraId="34B49027" w14:textId="41843913" w:rsidR="00997EE7" w:rsidRDefault="00997EE7" w:rsidP="00997EE7">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41"/>
    <w:p w14:paraId="150A9233" w14:textId="33980116" w:rsidR="00997EE7" w:rsidRPr="009F2112" w:rsidRDefault="00997EE7" w:rsidP="00997EE7">
      <w:pPr>
        <w:rPr>
          <w:b/>
          <w:bCs/>
          <w:i/>
          <w:sz w:val="28"/>
          <w:szCs w:val="28"/>
        </w:rPr>
      </w:pPr>
      <w:r w:rsidRPr="009F2112">
        <w:rPr>
          <w:b/>
          <w:bCs/>
          <w:i/>
          <w:sz w:val="28"/>
          <w:szCs w:val="28"/>
        </w:rPr>
        <w:lastRenderedPageBreak/>
        <w:t>104-year-old radio ham who helped put humans on the moon</w:t>
      </w:r>
    </w:p>
    <w:p w14:paraId="519770EA" w14:textId="4A2F71C0" w:rsidR="00997EE7" w:rsidRPr="009F2112" w:rsidRDefault="00997EE7" w:rsidP="00997EE7">
      <w:pPr>
        <w:rPr>
          <w:bCs/>
          <w:i/>
        </w:rPr>
      </w:pPr>
      <w:r w:rsidRPr="0053484B">
        <w:rPr>
          <w:bCs/>
          <w:i/>
        </w:rPr>
        <w:t xml:space="preserve">(from the Tennessean – </w:t>
      </w:r>
      <w:r>
        <w:rPr>
          <w:bCs/>
          <w:i/>
        </w:rPr>
        <w:t>submitted by</w:t>
      </w:r>
      <w:r w:rsidRPr="0053484B">
        <w:t xml:space="preserve"> </w:t>
      </w:r>
      <w:r w:rsidRPr="0053484B">
        <w:rPr>
          <w:bCs/>
          <w:i/>
        </w:rPr>
        <w:t>Greg, WD9</w:t>
      </w:r>
      <w:proofErr w:type="gramStart"/>
      <w:r w:rsidRPr="0053484B">
        <w:rPr>
          <w:bCs/>
          <w:i/>
        </w:rPr>
        <w:t>FTZ</w:t>
      </w:r>
      <w:r>
        <w:rPr>
          <w:bCs/>
          <w:i/>
        </w:rPr>
        <w:t xml:space="preserve"> </w:t>
      </w:r>
      <w:r w:rsidRPr="0053484B">
        <w:rPr>
          <w:bCs/>
          <w:i/>
        </w:rPr>
        <w:t>)</w:t>
      </w:r>
      <w:proofErr w:type="gramEnd"/>
    </w:p>
    <w:p w14:paraId="39D3984D" w14:textId="18BDE3B2" w:rsidR="00997EE7" w:rsidRDefault="00997EE7" w:rsidP="00997EE7">
      <w:pPr>
        <w:rPr>
          <w:bCs/>
          <w:iCs/>
        </w:rPr>
      </w:pPr>
    </w:p>
    <w:p w14:paraId="05868CE8" w14:textId="696E8753" w:rsidR="00997EE7" w:rsidRPr="009F2112" w:rsidRDefault="007112CE" w:rsidP="00997EE7">
      <w:pPr>
        <w:rPr>
          <w:bCs/>
          <w:iCs/>
        </w:rPr>
      </w:pPr>
      <w:r w:rsidRPr="009F2112">
        <w:rPr>
          <w:bCs/>
          <w:iCs/>
          <w:noProof/>
        </w:rPr>
        <w:drawing>
          <wp:anchor distT="0" distB="0" distL="114300" distR="114300" simplePos="0" relativeHeight="253292544" behindDoc="1" locked="0" layoutInCell="1" allowOverlap="1" wp14:anchorId="3D0A190D" wp14:editId="504A6F4A">
            <wp:simplePos x="0" y="0"/>
            <wp:positionH relativeFrom="margin">
              <wp:align>left</wp:align>
            </wp:positionH>
            <wp:positionV relativeFrom="paragraph">
              <wp:posOffset>83820</wp:posOffset>
            </wp:positionV>
            <wp:extent cx="1524000" cy="2286000"/>
            <wp:effectExtent l="0" t="0" r="0" b="0"/>
            <wp:wrapTight wrapText="bothSides">
              <wp:wrapPolygon edited="0">
                <wp:start x="0" y="0"/>
                <wp:lineTo x="0" y="21420"/>
                <wp:lineTo x="21330" y="21420"/>
                <wp:lineTo x="21330" y="0"/>
                <wp:lineTo x="0" y="0"/>
              </wp:wrapPolygon>
            </wp:wrapTight>
            <wp:docPr id="19" name="Picture 19" descr="RocketScientis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ocketScientist-0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EE7" w:rsidRPr="009F2112">
        <w:rPr>
          <w:bCs/>
          <w:iCs/>
        </w:rPr>
        <w:t>The Tennessean reports on the contribution of scientist and radio amateur J. Cary Nettles, W5SRR, of Columbia, Tenn., to the US space program. Cary celebrated his 104th birthday on July 8</w:t>
      </w:r>
    </w:p>
    <w:p w14:paraId="15D845F9" w14:textId="77777777" w:rsidR="00997EE7" w:rsidRPr="009F2112" w:rsidRDefault="00997EE7" w:rsidP="00997EE7">
      <w:pPr>
        <w:rPr>
          <w:bCs/>
          <w:iCs/>
        </w:rPr>
      </w:pPr>
    </w:p>
    <w:p w14:paraId="250122F2" w14:textId="77777777" w:rsidR="00997EE7" w:rsidRPr="009F2112" w:rsidRDefault="00997EE7" w:rsidP="00997EE7">
      <w:pPr>
        <w:rPr>
          <w:bCs/>
          <w:iCs/>
        </w:rPr>
      </w:pPr>
      <w:r w:rsidRPr="009F2112">
        <w:rPr>
          <w:bCs/>
          <w:iCs/>
        </w:rPr>
        <w:t xml:space="preserve">In the 1950s, Nettles ran the country’s largest supersonic wind tunnel in Ohio at the now </w:t>
      </w:r>
      <w:hyperlink r:id="rId101" w:history="1">
        <w:r w:rsidRPr="009F2112">
          <w:rPr>
            <w:rStyle w:val="Hyperlink"/>
            <w:bCs/>
            <w:iCs/>
          </w:rPr>
          <w:t>NASA Glenn Research Center</w:t>
        </w:r>
      </w:hyperlink>
      <w:r w:rsidRPr="009F2112">
        <w:rPr>
          <w:bCs/>
          <w:iCs/>
        </w:rPr>
        <w:t xml:space="preserve"> in Cleveland, where they tested what happens with jets and rockets going ridiculously high speeds tumbling through space or shooting through the sky.</w:t>
      </w:r>
    </w:p>
    <w:p w14:paraId="4548F22F" w14:textId="77777777" w:rsidR="00997EE7" w:rsidRDefault="00997EE7" w:rsidP="00997EE7">
      <w:pPr>
        <w:rPr>
          <w:bCs/>
          <w:iCs/>
        </w:rPr>
      </w:pPr>
    </w:p>
    <w:p w14:paraId="1A7FE0D3" w14:textId="77777777" w:rsidR="00997EE7" w:rsidRPr="009F2112" w:rsidRDefault="00997EE7" w:rsidP="00997EE7">
      <w:pPr>
        <w:rPr>
          <w:bCs/>
          <w:iCs/>
        </w:rPr>
      </w:pPr>
      <w:r w:rsidRPr="009F2112">
        <w:rPr>
          <w:bCs/>
          <w:iCs/>
        </w:rPr>
        <w:t>Then-President John F. Kennedy announced in 1961 the U.S. would be the first to land astronauts on the moon, but several test rockets blew up on the launch pad or exploded shortly after liftoff.</w:t>
      </w:r>
    </w:p>
    <w:p w14:paraId="36E0B9C6" w14:textId="77777777" w:rsidR="00997EE7" w:rsidRPr="009F2112" w:rsidRDefault="00997EE7" w:rsidP="00997EE7">
      <w:pPr>
        <w:rPr>
          <w:bCs/>
          <w:iCs/>
        </w:rPr>
      </w:pPr>
    </w:p>
    <w:p w14:paraId="6643A078" w14:textId="77777777" w:rsidR="00997EE7" w:rsidRPr="009F2112" w:rsidRDefault="00997EE7" w:rsidP="00997EE7">
      <w:pPr>
        <w:rPr>
          <w:bCs/>
          <w:iCs/>
        </w:rPr>
      </w:pPr>
      <w:r w:rsidRPr="009F2112">
        <w:rPr>
          <w:bCs/>
          <w:iCs/>
        </w:rPr>
        <w:t>Nettles and his team came up with the solution — put an exhaust pipe on the bottom of the rocket like the ones on the back of cars.</w:t>
      </w:r>
    </w:p>
    <w:p w14:paraId="4B6FF6A2" w14:textId="77777777" w:rsidR="00997EE7" w:rsidRDefault="00997EE7" w:rsidP="00997EE7">
      <w:pPr>
        <w:rPr>
          <w:sz w:val="20"/>
          <w:szCs w:val="20"/>
        </w:rPr>
      </w:pPr>
    </w:p>
    <w:p w14:paraId="215572EE" w14:textId="77777777" w:rsidR="00997EE7" w:rsidRPr="009F2112" w:rsidRDefault="00997EE7" w:rsidP="00997EE7">
      <w:pPr>
        <w:rPr>
          <w:bCs/>
          <w:iCs/>
        </w:rPr>
      </w:pPr>
      <w:r w:rsidRPr="009F2112">
        <w:rPr>
          <w:bCs/>
          <w:iCs/>
        </w:rPr>
        <w:t>After the rockets were launched, hot exhaust was turning back into the rocket and destroying them.</w:t>
      </w:r>
    </w:p>
    <w:p w14:paraId="6626D246" w14:textId="77777777" w:rsidR="00997EE7" w:rsidRPr="009F2112" w:rsidRDefault="00997EE7" w:rsidP="00997EE7">
      <w:pPr>
        <w:rPr>
          <w:bCs/>
          <w:iCs/>
        </w:rPr>
      </w:pPr>
    </w:p>
    <w:p w14:paraId="7A5DC202" w14:textId="77777777" w:rsidR="00997EE7" w:rsidRPr="009F2112" w:rsidRDefault="00997EE7" w:rsidP="00997EE7">
      <w:pPr>
        <w:rPr>
          <w:bCs/>
          <w:iCs/>
        </w:rPr>
      </w:pPr>
      <w:r w:rsidRPr="009F2112">
        <w:rPr>
          <w:bCs/>
          <w:iCs/>
        </w:rPr>
        <w:t>“</w:t>
      </w:r>
      <w:proofErr w:type="gramStart"/>
      <w:r w:rsidRPr="009F2112">
        <w:rPr>
          <w:bCs/>
          <w:iCs/>
        </w:rPr>
        <w:t>So</w:t>
      </w:r>
      <w:proofErr w:type="gramEnd"/>
      <w:r w:rsidRPr="009F2112">
        <w:rPr>
          <w:bCs/>
          <w:iCs/>
        </w:rPr>
        <w:t xml:space="preserve"> we put a stove pipe on it,” Nettles said, smiling and pointing to a small piece at the bottom of a model rocket in his house.</w:t>
      </w:r>
    </w:p>
    <w:p w14:paraId="79E8CD38" w14:textId="77777777" w:rsidR="00997EE7" w:rsidRPr="009F2112" w:rsidRDefault="00997EE7" w:rsidP="00997EE7">
      <w:pPr>
        <w:rPr>
          <w:bCs/>
          <w:iCs/>
        </w:rPr>
      </w:pPr>
    </w:p>
    <w:p w14:paraId="7315DF57" w14:textId="77777777" w:rsidR="00997EE7" w:rsidRPr="009F2112" w:rsidRDefault="00997EE7" w:rsidP="00997EE7">
      <w:pPr>
        <w:rPr>
          <w:bCs/>
          <w:iCs/>
        </w:rPr>
      </w:pPr>
      <w:r w:rsidRPr="009F2112">
        <w:rPr>
          <w:bCs/>
          <w:iCs/>
        </w:rPr>
        <w:t>“Since I put the correction adaptation on the Atlas rocket, it has not failed from that source anymore,” he said, nodding his head once emphatically.</w:t>
      </w:r>
    </w:p>
    <w:p w14:paraId="29261281" w14:textId="77777777" w:rsidR="00997EE7" w:rsidRPr="009F2112" w:rsidRDefault="00997EE7" w:rsidP="00997EE7">
      <w:pPr>
        <w:rPr>
          <w:bCs/>
          <w:iCs/>
        </w:rPr>
      </w:pPr>
    </w:p>
    <w:p w14:paraId="34A0A91E" w14:textId="77777777" w:rsidR="00997EE7" w:rsidRPr="009F2112" w:rsidRDefault="00997EE7" w:rsidP="00997EE7">
      <w:pPr>
        <w:rPr>
          <w:bCs/>
          <w:iCs/>
        </w:rPr>
      </w:pPr>
      <w:r w:rsidRPr="009F2112">
        <w:rPr>
          <w:bCs/>
          <w:iCs/>
        </w:rPr>
        <w:t>The fix helped the U.S. beat the Soviets in the race to putting astronauts on the moon. Buzz Aldrin and Neil Armstrong took those steps off Apollo 11 on July 20, 1969.</w:t>
      </w:r>
    </w:p>
    <w:p w14:paraId="1284BDF7" w14:textId="77777777" w:rsidR="00997EE7" w:rsidRPr="009F2112" w:rsidRDefault="00997EE7" w:rsidP="00997EE7">
      <w:pPr>
        <w:rPr>
          <w:bCs/>
          <w:iCs/>
        </w:rPr>
      </w:pPr>
    </w:p>
    <w:p w14:paraId="09786CF3" w14:textId="77777777" w:rsidR="00997EE7" w:rsidRPr="009F2112" w:rsidRDefault="00997EE7" w:rsidP="00997EE7">
      <w:pPr>
        <w:rPr>
          <w:bCs/>
          <w:iCs/>
        </w:rPr>
      </w:pPr>
    </w:p>
    <w:p w14:paraId="6BF84CF0" w14:textId="77777777" w:rsidR="00997EE7" w:rsidRPr="009F2112" w:rsidRDefault="00997EE7" w:rsidP="00997EE7">
      <w:pPr>
        <w:rPr>
          <w:bCs/>
          <w:iCs/>
        </w:rPr>
      </w:pPr>
      <w:r w:rsidRPr="009F2112">
        <w:rPr>
          <w:bCs/>
          <w:iCs/>
        </w:rPr>
        <w:t>“My life today? I live alone, make meals, do laundry, some ham radio, watch some TV programs, follow the Braves baseball team mainly,” he said. “I use up time.”</w:t>
      </w:r>
      <w:r w:rsidRPr="009F2112">
        <w:rPr>
          <w:bCs/>
          <w:iCs/>
        </w:rPr>
        <w:br/>
      </w:r>
      <w:r w:rsidRPr="009F2112">
        <w:rPr>
          <w:bCs/>
          <w:iCs/>
        </w:rPr>
        <w:br/>
        <w:t>Nettles, believed to be the nation’s oldest living rocket scientist, helped save the U.S. space program that put humans on the moon 50 years ago.</w:t>
      </w:r>
    </w:p>
    <w:p w14:paraId="2FAC88E7" w14:textId="77777777" w:rsidR="00997EE7" w:rsidRPr="009F2112" w:rsidRDefault="00997EE7" w:rsidP="00997EE7">
      <w:pPr>
        <w:rPr>
          <w:bCs/>
          <w:iCs/>
        </w:rPr>
      </w:pPr>
    </w:p>
    <w:p w14:paraId="090CC72F" w14:textId="77777777" w:rsidR="00997EE7" w:rsidRPr="009F2112" w:rsidRDefault="00997EE7" w:rsidP="00997EE7">
      <w:pPr>
        <w:rPr>
          <w:bCs/>
          <w:iCs/>
        </w:rPr>
      </w:pPr>
      <w:r w:rsidRPr="009F2112">
        <w:rPr>
          <w:bCs/>
          <w:iCs/>
        </w:rPr>
        <w:t>Cary was licensed 74 years ago in 1945 and is currently active on the 40m, 2m and 70cm bands.</w:t>
      </w:r>
    </w:p>
    <w:p w14:paraId="4A421191" w14:textId="77777777" w:rsidR="00997EE7" w:rsidRDefault="00997EE7" w:rsidP="00997EE7">
      <w:pPr>
        <w:rPr>
          <w:bCs/>
          <w:iCs/>
        </w:rPr>
      </w:pPr>
    </w:p>
    <w:p w14:paraId="6A7FFD7C" w14:textId="2CEF2BDE" w:rsidR="00061E46" w:rsidRDefault="00B25F05" w:rsidP="00130040">
      <w:pPr>
        <w:rPr>
          <w:bCs/>
        </w:rPr>
      </w:pPr>
      <w:r>
        <w:rPr>
          <w:b/>
        </w:rPr>
        <w:pict w14:anchorId="6D44B21B">
          <v:rect id="_x0000_i1041" style="width:0;height:1.5pt" o:hralign="center" o:hrstd="t" o:hr="t" fillcolor="#a0a0a0" stroked="f"/>
        </w:pict>
      </w:r>
    </w:p>
    <w:p w14:paraId="1530419C" w14:textId="2EABC393" w:rsidR="004852C9" w:rsidRPr="000734D6" w:rsidRDefault="007112CE" w:rsidP="004852C9">
      <w:pPr>
        <w:rPr>
          <w:b/>
          <w:i/>
          <w:iCs/>
          <w:sz w:val="28"/>
          <w:szCs w:val="28"/>
        </w:rPr>
      </w:pPr>
      <w:r w:rsidRPr="00D7082B">
        <w:rPr>
          <w:noProof/>
        </w:rPr>
        <w:drawing>
          <wp:anchor distT="0" distB="0" distL="114300" distR="114300" simplePos="0" relativeHeight="253281280" behindDoc="1" locked="0" layoutInCell="1" allowOverlap="1" wp14:anchorId="7A82B363" wp14:editId="0E7ABA31">
            <wp:simplePos x="0" y="0"/>
            <wp:positionH relativeFrom="margin">
              <wp:align>right</wp:align>
            </wp:positionH>
            <wp:positionV relativeFrom="paragraph">
              <wp:posOffset>126365</wp:posOffset>
            </wp:positionV>
            <wp:extent cx="1076960" cy="1200150"/>
            <wp:effectExtent l="0" t="0" r="8890" b="0"/>
            <wp:wrapTight wrapText="bothSides">
              <wp:wrapPolygon edited="0">
                <wp:start x="0" y="0"/>
                <wp:lineTo x="0" y="21257"/>
                <wp:lineTo x="21396" y="21257"/>
                <wp:lineTo x="2139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076960" cy="1200150"/>
                    </a:xfrm>
                    <a:prstGeom prst="rect">
                      <a:avLst/>
                    </a:prstGeom>
                  </pic:spPr>
                </pic:pic>
              </a:graphicData>
            </a:graphic>
            <wp14:sizeRelH relativeFrom="page">
              <wp14:pctWidth>0</wp14:pctWidth>
            </wp14:sizeRelH>
            <wp14:sizeRelV relativeFrom="page">
              <wp14:pctHeight>0</wp14:pctHeight>
            </wp14:sizeRelV>
          </wp:anchor>
        </w:drawing>
      </w:r>
      <w:r w:rsidR="004852C9" w:rsidRPr="000734D6">
        <w:rPr>
          <w:b/>
          <w:i/>
          <w:iCs/>
          <w:sz w:val="28"/>
          <w:szCs w:val="28"/>
        </w:rPr>
        <w:t>Welcome</w:t>
      </w:r>
      <w:r w:rsidR="004852C9">
        <w:rPr>
          <w:b/>
          <w:i/>
          <w:iCs/>
          <w:sz w:val="28"/>
          <w:szCs w:val="28"/>
        </w:rPr>
        <w:t xml:space="preserve"> New Subscribers</w:t>
      </w:r>
    </w:p>
    <w:p w14:paraId="7751C35A" w14:textId="47E1AA38" w:rsidR="004852C9" w:rsidRDefault="004852C9" w:rsidP="004852C9">
      <w:pPr>
        <w:rPr>
          <w:b/>
        </w:rPr>
      </w:pPr>
    </w:p>
    <w:p w14:paraId="6AF23537" w14:textId="64370AF2" w:rsidR="004852C9" w:rsidRDefault="002F7078" w:rsidP="006521CE">
      <w:pPr>
        <w:rPr>
          <w:bCs/>
        </w:rPr>
      </w:pPr>
      <w:r>
        <w:rPr>
          <w:bCs/>
        </w:rPr>
        <w:t>Dakota, KC3FHZ; Jared, KC3AKS</w:t>
      </w:r>
      <w:r w:rsidR="006521CE">
        <w:rPr>
          <w:bCs/>
        </w:rPr>
        <w:t xml:space="preserve">; </w:t>
      </w:r>
      <w:r w:rsidR="006521CE" w:rsidRPr="006521CE">
        <w:rPr>
          <w:bCs/>
        </w:rPr>
        <w:t>Shawn</w:t>
      </w:r>
      <w:r w:rsidR="006521CE">
        <w:rPr>
          <w:bCs/>
        </w:rPr>
        <w:t xml:space="preserve">, </w:t>
      </w:r>
      <w:r w:rsidR="006521CE" w:rsidRPr="006521CE">
        <w:rPr>
          <w:bCs/>
        </w:rPr>
        <w:t>KD0DMJ</w:t>
      </w:r>
      <w:r w:rsidR="00891C79">
        <w:rPr>
          <w:bCs/>
        </w:rPr>
        <w:t>; John, AI3I</w:t>
      </w:r>
      <w:r w:rsidR="00261DE9">
        <w:rPr>
          <w:bCs/>
        </w:rPr>
        <w:t>; Richard, W8KU; Shaun, KE8MOX</w:t>
      </w:r>
      <w:r w:rsidR="007A02DD">
        <w:rPr>
          <w:bCs/>
        </w:rPr>
        <w:t xml:space="preserve">; </w:t>
      </w:r>
    </w:p>
    <w:p w14:paraId="50E7DC0E" w14:textId="77777777" w:rsidR="007112CE" w:rsidRDefault="007112CE" w:rsidP="007112CE">
      <w:pPr>
        <w:rPr>
          <w:sz w:val="20"/>
          <w:szCs w:val="20"/>
        </w:rPr>
      </w:pPr>
    </w:p>
    <w:p w14:paraId="0909C9B4" w14:textId="77777777" w:rsidR="007112CE" w:rsidRDefault="007112CE" w:rsidP="007112CE">
      <w:pPr>
        <w:rPr>
          <w:sz w:val="20"/>
          <w:szCs w:val="20"/>
        </w:rPr>
      </w:pPr>
    </w:p>
    <w:p w14:paraId="27610A3C" w14:textId="121388BF" w:rsidR="007112CE" w:rsidRDefault="00A32C77" w:rsidP="00A32C77">
      <w:pPr>
        <w:jc w:val="center"/>
        <w:rPr>
          <w:sz w:val="20"/>
          <w:szCs w:val="20"/>
        </w:rPr>
      </w:pPr>
      <w:r>
        <w:rPr>
          <w:sz w:val="20"/>
          <w:szCs w:val="20"/>
        </w:rPr>
        <w:t>#########</w:t>
      </w:r>
    </w:p>
    <w:p w14:paraId="30ABEC46" w14:textId="77777777" w:rsidR="007112CE" w:rsidRDefault="007112CE" w:rsidP="007112CE">
      <w:pPr>
        <w:rPr>
          <w:sz w:val="20"/>
          <w:szCs w:val="20"/>
        </w:rPr>
      </w:pPr>
    </w:p>
    <w:p w14:paraId="20B15B61" w14:textId="77777777" w:rsidR="007112CE" w:rsidRDefault="007112CE" w:rsidP="007112CE">
      <w:pPr>
        <w:rPr>
          <w:sz w:val="20"/>
          <w:szCs w:val="20"/>
        </w:rPr>
      </w:pPr>
    </w:p>
    <w:p w14:paraId="26C74CB4" w14:textId="77777777" w:rsidR="00B25F05" w:rsidRDefault="00B25F05" w:rsidP="007112CE"/>
    <w:p w14:paraId="4D18FAC0" w14:textId="3BBB981C" w:rsidR="007112CE" w:rsidRDefault="00B25F05" w:rsidP="007112CE">
      <w:pPr>
        <w:rPr>
          <w:sz w:val="20"/>
          <w:szCs w:val="20"/>
          <w:u w:val="single"/>
        </w:rPr>
      </w:pPr>
      <w:hyperlink w:anchor="top" w:history="1">
        <w:r w:rsidR="007112CE" w:rsidRPr="00993649">
          <w:rPr>
            <w:rStyle w:val="Hyperlink"/>
            <w:sz w:val="20"/>
            <w:szCs w:val="20"/>
          </w:rPr>
          <w:t>TOP</w:t>
        </w:r>
      </w:hyperlink>
      <w:r w:rsidR="007112CE" w:rsidRPr="00993649">
        <w:rPr>
          <w:sz w:val="20"/>
          <w:szCs w:val="20"/>
          <w:u w:val="single"/>
        </w:rPr>
        <w:t xml:space="preserve"> ^</w:t>
      </w:r>
    </w:p>
    <w:p w14:paraId="7551541D" w14:textId="595643C4" w:rsidR="009912ED" w:rsidRDefault="00B25F05" w:rsidP="00130040">
      <w:pPr>
        <w:rPr>
          <w:b/>
        </w:rPr>
      </w:pPr>
      <w:r>
        <w:rPr>
          <w:b/>
        </w:rPr>
        <w:lastRenderedPageBreak/>
        <w:pict w14:anchorId="7F7F5F81">
          <v:rect id="_x0000_i1042" style="width:0;height:1.5pt" o:hralign="center" o:hrstd="t" o:hr="t" fillcolor="#a0a0a0" stroked="f"/>
        </w:pict>
      </w:r>
    </w:p>
    <w:p w14:paraId="4E6C2A9D" w14:textId="240C1741" w:rsidR="007105D9" w:rsidRPr="007105D9" w:rsidRDefault="007105D9" w:rsidP="007105D9">
      <w:pPr>
        <w:rPr>
          <w:b/>
          <w:i/>
        </w:rPr>
      </w:pPr>
      <w:bookmarkStart w:id="42" w:name="final"/>
      <w:bookmarkEnd w:id="36"/>
      <w:bookmarkEnd w:id="42"/>
      <w:proofErr w:type="gramStart"/>
      <w:r w:rsidRPr="007105D9">
        <w:rPr>
          <w:b/>
          <w:i/>
          <w:sz w:val="28"/>
          <w:szCs w:val="28"/>
        </w:rPr>
        <w:t>Final..</w:t>
      </w:r>
      <w:proofErr w:type="gramEnd"/>
      <w:r w:rsidRPr="007105D9">
        <w:rPr>
          <w:b/>
          <w:i/>
          <w:sz w:val="28"/>
          <w:szCs w:val="28"/>
        </w:rPr>
        <w:t xml:space="preserve">  </w:t>
      </w:r>
      <w:proofErr w:type="gramStart"/>
      <w:r w:rsidRPr="007105D9">
        <w:rPr>
          <w:b/>
          <w:i/>
          <w:sz w:val="28"/>
          <w:szCs w:val="28"/>
        </w:rPr>
        <w:t>Final..</w:t>
      </w:r>
      <w:proofErr w:type="gramEnd"/>
      <w:r w:rsidRPr="007105D9">
        <w:rPr>
          <w:b/>
          <w:i/>
          <w:sz w:val="28"/>
          <w:szCs w:val="28"/>
        </w:rPr>
        <w:t xml:space="preserve">    </w:t>
      </w:r>
    </w:p>
    <w:p w14:paraId="26AB9D2E" w14:textId="2F272D1C" w:rsidR="007105D9" w:rsidRPr="007105D9" w:rsidRDefault="00D566DF" w:rsidP="007105D9">
      <w:pPr>
        <w:rPr>
          <w:b/>
          <w:i/>
        </w:rPr>
      </w:pPr>
      <w:r w:rsidRPr="007105D9">
        <w:rPr>
          <w:noProof/>
          <w:sz w:val="32"/>
          <w:szCs w:val="32"/>
        </w:rPr>
        <w:drawing>
          <wp:anchor distT="0" distB="0" distL="114300" distR="114300" simplePos="0" relativeHeight="252962816" behindDoc="1" locked="0" layoutInCell="1" allowOverlap="1" wp14:anchorId="0D94BB8B" wp14:editId="7A4D34ED">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03">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9C6E1" w14:textId="26D75A8D" w:rsidR="007105D9" w:rsidRPr="007105D9" w:rsidRDefault="007105D9" w:rsidP="007105D9">
      <w:r w:rsidRPr="007105D9">
        <w:t xml:space="preserve">Hey Gang...  </w:t>
      </w:r>
    </w:p>
    <w:p w14:paraId="120F5F10" w14:textId="50A5E5B5" w:rsidR="007105D9" w:rsidRPr="007105D9" w:rsidRDefault="007105D9" w:rsidP="007105D9"/>
    <w:bookmarkEnd w:id="16"/>
    <w:bookmarkEnd w:id="17"/>
    <w:bookmarkEnd w:id="18"/>
    <w:bookmarkEnd w:id="19"/>
    <w:bookmarkEnd w:id="20"/>
    <w:p w14:paraId="075B4AC0" w14:textId="476665EC" w:rsidR="009A77F0" w:rsidRDefault="004F6EC2" w:rsidP="00111345">
      <w:proofErr w:type="gramStart"/>
      <w:r>
        <w:t>Wow..</w:t>
      </w:r>
      <w:proofErr w:type="gramEnd"/>
      <w:r>
        <w:t xml:space="preserve"> </w:t>
      </w:r>
      <w:r w:rsidR="00077595">
        <w:t xml:space="preserve">This </w:t>
      </w:r>
      <w:r w:rsidR="00D66196">
        <w:t xml:space="preserve">past week has been </w:t>
      </w:r>
      <w:r w:rsidR="00D7082B">
        <w:t xml:space="preserve">a blast. I got to visit with many of you at </w:t>
      </w:r>
      <w:r w:rsidR="0083730B">
        <w:t>your</w:t>
      </w:r>
      <w:r w:rsidR="00D7082B">
        <w:t xml:space="preserve"> club meetings and one very special planning meeting for the Great Lakes Division Hamfest </w:t>
      </w:r>
      <w:r w:rsidR="0083730B">
        <w:t xml:space="preserve">that’s </w:t>
      </w:r>
      <w:r w:rsidR="00D7082B">
        <w:t>coming up next March</w:t>
      </w:r>
      <w:r w:rsidR="009A77F0">
        <w:t xml:space="preserve"> 14</w:t>
      </w:r>
      <w:r w:rsidR="009A77F0" w:rsidRPr="009A77F0">
        <w:rPr>
          <w:vertAlign w:val="superscript"/>
        </w:rPr>
        <w:t>th</w:t>
      </w:r>
      <w:r w:rsidR="009A77F0">
        <w:t xml:space="preserve"> &amp; 15</w:t>
      </w:r>
      <w:r w:rsidR="009A77F0" w:rsidRPr="009A77F0">
        <w:rPr>
          <w:vertAlign w:val="superscript"/>
        </w:rPr>
        <w:t>th</w:t>
      </w:r>
      <w:r w:rsidR="009A77F0">
        <w:t xml:space="preserve">!! Yes, it’s going to be a 2-day affair. And for those who missed out at Dayton this year, we are planning on having a </w:t>
      </w:r>
      <w:proofErr w:type="spellStart"/>
      <w:r w:rsidR="009A77F0">
        <w:t>Wouff</w:t>
      </w:r>
      <w:proofErr w:type="spellEnd"/>
      <w:r w:rsidR="009A77F0">
        <w:t xml:space="preserve"> Hong as well</w:t>
      </w:r>
      <w:proofErr w:type="gramStart"/>
      <w:r w:rsidR="009A77F0">
        <w:t xml:space="preserve">. </w:t>
      </w:r>
      <w:r w:rsidR="00D7082B">
        <w:t>.</w:t>
      </w:r>
      <w:proofErr w:type="gramEnd"/>
      <w:r w:rsidR="00D7082B">
        <w:t xml:space="preserve"> It will be in conjunction with the TMRA Hamfest</w:t>
      </w:r>
      <w:r w:rsidR="00DA0E14">
        <w:t>,</w:t>
      </w:r>
      <w:r w:rsidR="00D7082B">
        <w:t xml:space="preserve"> </w:t>
      </w:r>
      <w:r w:rsidR="009A77F0">
        <w:t xml:space="preserve">so it’s </w:t>
      </w:r>
      <w:proofErr w:type="spellStart"/>
      <w:r w:rsidR="009A77F0">
        <w:t>gonna</w:t>
      </w:r>
      <w:proofErr w:type="spellEnd"/>
      <w:r w:rsidR="009A77F0">
        <w:t xml:space="preserve">’ be a really big </w:t>
      </w:r>
      <w:proofErr w:type="gramStart"/>
      <w:r w:rsidR="009A77F0">
        <w:t>show..!</w:t>
      </w:r>
      <w:proofErr w:type="gramEnd"/>
      <w:r w:rsidR="009A77F0">
        <w:t>!</w:t>
      </w:r>
    </w:p>
    <w:p w14:paraId="03D30D17" w14:textId="77777777" w:rsidR="009A77F0" w:rsidRDefault="009A77F0" w:rsidP="00111345"/>
    <w:p w14:paraId="0CC10B50" w14:textId="263D2749" w:rsidR="007F59B2" w:rsidRDefault="0024277B" w:rsidP="00111345">
      <w:r>
        <w:t xml:space="preserve">As you know I had the trees trimmed around the house </w:t>
      </w:r>
      <w:r w:rsidR="009A77F0">
        <w:t>a few weeks back and with that I finally</w:t>
      </w:r>
      <w:r w:rsidR="0083730B">
        <w:t xml:space="preserve"> found the </w:t>
      </w:r>
      <w:r w:rsidR="009A77F0">
        <w:t xml:space="preserve">time to get a ½ wave 75-meter dipole </w:t>
      </w:r>
      <w:r w:rsidR="0083730B">
        <w:t xml:space="preserve">up </w:t>
      </w:r>
      <w:r>
        <w:t>this past week</w:t>
      </w:r>
      <w:r w:rsidR="007F59B2">
        <w:t>end</w:t>
      </w:r>
      <w:r>
        <w:t xml:space="preserve">. </w:t>
      </w:r>
      <w:r w:rsidR="007F59B2">
        <w:t>It works so much better than that old folded dipole</w:t>
      </w:r>
      <w:r w:rsidR="0083730B">
        <w:t xml:space="preserve"> ever did</w:t>
      </w:r>
      <w:r w:rsidR="007F59B2">
        <w:t xml:space="preserve">. I’m still in awe over how much better this antenna </w:t>
      </w:r>
      <w:r w:rsidR="0083730B">
        <w:t>sound</w:t>
      </w:r>
      <w:r w:rsidR="00DA0E14">
        <w:t>s</w:t>
      </w:r>
      <w:r w:rsidR="007F59B2">
        <w:t xml:space="preserve"> over the old one. Now some of you had made the comment to me don’t bother with a dipole, put up a tower and beam. I do have to tell </w:t>
      </w:r>
      <w:proofErr w:type="spellStart"/>
      <w:r w:rsidR="007F59B2">
        <w:t>ya</w:t>
      </w:r>
      <w:proofErr w:type="spellEnd"/>
      <w:r w:rsidR="007F59B2">
        <w:t>’</w:t>
      </w:r>
      <w:r w:rsidR="00DA0E14">
        <w:t>,</w:t>
      </w:r>
      <w:r w:rsidR="007F59B2">
        <w:t xml:space="preserve"> I love the adventure of making my own antenna</w:t>
      </w:r>
      <w:r w:rsidR="0083730B">
        <w:t>s</w:t>
      </w:r>
      <w:r w:rsidR="007F59B2">
        <w:t xml:space="preserve"> and then working folks around the world on </w:t>
      </w:r>
      <w:r w:rsidR="0083730B">
        <w:t>them</w:t>
      </w:r>
      <w:r w:rsidR="007F59B2">
        <w:t>.</w:t>
      </w:r>
      <w:r w:rsidR="0083730B">
        <w:t xml:space="preserve"> That’s what Amateur Radio is all about</w:t>
      </w:r>
      <w:r w:rsidR="00186CEC">
        <w:t>!!</w:t>
      </w:r>
      <w:r w:rsidR="007F59B2">
        <w:t xml:space="preserve"> </w:t>
      </w:r>
    </w:p>
    <w:p w14:paraId="0831EB6C" w14:textId="77777777" w:rsidR="0083730B" w:rsidRDefault="0083730B" w:rsidP="0083730B"/>
    <w:p w14:paraId="41ABECDA" w14:textId="213DF1E6" w:rsidR="00994379" w:rsidRDefault="00994379" w:rsidP="00994379">
      <w:r>
        <w:t xml:space="preserve">Sliding down the band a bit… </w:t>
      </w:r>
      <w:r w:rsidR="00B54B0E">
        <w:t xml:space="preserve">Have you taken the time to get signed up in </w:t>
      </w:r>
      <w:r w:rsidR="00483B54">
        <w:t>“</w:t>
      </w:r>
      <w:r w:rsidR="00B54B0E">
        <w:t>Connect</w:t>
      </w:r>
      <w:r w:rsidR="00483B54">
        <w:t>”</w:t>
      </w:r>
      <w:r w:rsidR="00B54B0E">
        <w:t xml:space="preserve"> yet? </w:t>
      </w:r>
      <w:r w:rsidR="00186CEC">
        <w:t xml:space="preserve">I know that this must sound like a broken record, but it is important for everyone to not only get signed </w:t>
      </w:r>
      <w:r w:rsidR="00DA0E14">
        <w:t>up but</w:t>
      </w:r>
      <w:r w:rsidR="00186CEC">
        <w:t xml:space="preserve"> start using as well. </w:t>
      </w:r>
      <w:r w:rsidR="00B54B0E">
        <w:t xml:space="preserve">Please, don’t let the name ARES fool you, this new system is for everyone and not just for ARES. So, </w:t>
      </w:r>
      <w:r>
        <w:t>if you haven’t already</w:t>
      </w:r>
      <w:r w:rsidR="00B54B0E">
        <w:t xml:space="preserve"> signed up, now is the time</w:t>
      </w:r>
      <w:r>
        <w:t>. I know that this must sound like a broken record to most of you, but you won’t believe how many folks I me</w:t>
      </w:r>
      <w:r w:rsidR="00596164">
        <w:t>e</w:t>
      </w:r>
      <w:r>
        <w:t xml:space="preserve">t </w:t>
      </w:r>
      <w:r w:rsidR="00596164">
        <w:t xml:space="preserve">every </w:t>
      </w:r>
      <w:r>
        <w:t xml:space="preserve">week that </w:t>
      </w:r>
      <w:r w:rsidR="00B54B0E">
        <w:t>still tell</w:t>
      </w:r>
      <w:r w:rsidR="00596164">
        <w:t>s</w:t>
      </w:r>
      <w:r w:rsidR="00B54B0E">
        <w:t xml:space="preserve"> </w:t>
      </w:r>
      <w:r>
        <w:t xml:space="preserve">me they haven’t heard of </w:t>
      </w:r>
      <w:r w:rsidR="00596164">
        <w:t xml:space="preserve">it </w:t>
      </w:r>
      <w:r>
        <w:t>yet.</w:t>
      </w:r>
    </w:p>
    <w:p w14:paraId="7BAA4108" w14:textId="77777777" w:rsidR="00994379" w:rsidRPr="001B5D7B" w:rsidRDefault="00994379" w:rsidP="00994379">
      <w:pPr>
        <w:rPr>
          <w:sz w:val="20"/>
          <w:szCs w:val="20"/>
        </w:rPr>
      </w:pPr>
    </w:p>
    <w:p w14:paraId="4A0F125A" w14:textId="0A4AC7A5" w:rsidR="00994379" w:rsidRDefault="00994379" w:rsidP="00994379">
      <w:r>
        <w:t xml:space="preserve">Here </w:t>
      </w:r>
      <w:r w:rsidRPr="007105D9">
        <w:t xml:space="preserve">in the Ohio Section we only require our Level 2 volunteers to have the 4 basic courses, IS 100, 200, 700 &amp; 800. For our Level 3 volunteers we do require the additional ICS 300 / 400, or the equivalent professional series courses IS 120, 230, 240, 241, 242, 244 &amp; 288. These equivalent courses are all on-line classes just like your basic 4 NIMS courses are and being offered as an alternative way for you to get credit for taking the professional series courses in the event you just cannot get scheduled into an ICS 300/400 class. By the way, if you decide to take these 7 on-line courses and complete them all, you will want to take just one more class </w:t>
      </w:r>
      <w:r w:rsidRPr="007105D9">
        <w:rPr>
          <w:b/>
        </w:rPr>
        <w:t xml:space="preserve">IS-235. </w:t>
      </w:r>
      <w:r w:rsidRPr="007105D9">
        <w:t xml:space="preserve">By completing this additional course, you will get a </w:t>
      </w:r>
      <w:proofErr w:type="gramStart"/>
      <w:r w:rsidRPr="007105D9">
        <w:t>really great</w:t>
      </w:r>
      <w:proofErr w:type="gramEnd"/>
      <w:r w:rsidRPr="007105D9">
        <w:t xml:space="preserve"> looking certificate from FEMA recognizing that you have completed the entire Professional Series courses. I do hope that this clears up the confusion that has been going around lately. As we have stated on the website and in this newsletter many times “We want </w:t>
      </w:r>
      <w:r w:rsidR="00997EE7">
        <w:t xml:space="preserve">no </w:t>
      </w:r>
      <w:r w:rsidRPr="007105D9">
        <w:t xml:space="preserve">one left behind.”  </w:t>
      </w:r>
    </w:p>
    <w:p w14:paraId="2A63226D" w14:textId="77777777" w:rsidR="00997EE7" w:rsidRDefault="00997EE7" w:rsidP="00997EE7">
      <w:pPr>
        <w:rPr>
          <w:sz w:val="20"/>
          <w:szCs w:val="20"/>
        </w:rPr>
      </w:pPr>
    </w:p>
    <w:p w14:paraId="0FC6C2C2" w14:textId="0F952462" w:rsidR="00994379" w:rsidRDefault="00994379" w:rsidP="00994379">
      <w:r>
        <w:t xml:space="preserve">Yes, the Ohio Section is extremely lucky to have the relationships that we do with Law Enforcement, EMA, fire and other government agencies, that’s why we’ve partnered with EMAO, OP3 and Ohio VOAD to show our support for them and our Ohio citizens.   </w:t>
      </w:r>
    </w:p>
    <w:p w14:paraId="1806FCA5" w14:textId="14CB30A7" w:rsidR="00D05250" w:rsidRDefault="00D05250" w:rsidP="00D05250"/>
    <w:p w14:paraId="227A760B" w14:textId="77777777" w:rsidR="00DA0E14" w:rsidRDefault="00867478" w:rsidP="00D05250">
      <w:r>
        <w:t>Moving up the band a bit…  Newsletter Editors… are you ready for the results of the 2019 ARRL Ohio Section Newsletter Contest! John, KD8IDJ sat down with his judges recently and they’ve selected the best of the best, but you won’t find out who won until it is announced by John at the Columbus Hamfest. Yes, John will be announcing the winners on August 3</w:t>
      </w:r>
      <w:r w:rsidRPr="00867478">
        <w:rPr>
          <w:vertAlign w:val="superscript"/>
        </w:rPr>
        <w:t>rd</w:t>
      </w:r>
      <w:r>
        <w:t xml:space="preserve"> at the Columbus Hamfest. </w:t>
      </w:r>
    </w:p>
    <w:p w14:paraId="7B46FBED" w14:textId="77777777" w:rsidR="007112CE" w:rsidRDefault="007112CE" w:rsidP="007112CE">
      <w:pPr>
        <w:rPr>
          <w:sz w:val="20"/>
          <w:szCs w:val="20"/>
        </w:rPr>
      </w:pPr>
    </w:p>
    <w:p w14:paraId="4A1B886D" w14:textId="77777777" w:rsidR="007112CE" w:rsidRDefault="007112CE" w:rsidP="007112CE">
      <w:pPr>
        <w:rPr>
          <w:sz w:val="20"/>
          <w:szCs w:val="20"/>
        </w:rPr>
      </w:pPr>
    </w:p>
    <w:p w14:paraId="45BA29B8" w14:textId="77777777" w:rsidR="007112CE" w:rsidRDefault="007112CE" w:rsidP="007112CE">
      <w:pPr>
        <w:rPr>
          <w:sz w:val="20"/>
          <w:szCs w:val="20"/>
        </w:rPr>
      </w:pPr>
    </w:p>
    <w:bookmarkStart w:id="43" w:name="_Hlk14026903"/>
    <w:p w14:paraId="77698038" w14:textId="1D4D9E2F" w:rsidR="007112CE" w:rsidRDefault="007112CE" w:rsidP="007112CE">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43"/>
    <w:p w14:paraId="52162174" w14:textId="39B57931" w:rsidR="00867478" w:rsidRDefault="00F1647E" w:rsidP="00D05250">
      <w:r>
        <w:lastRenderedPageBreak/>
        <w:t>Oh, I do want to mention this now</w:t>
      </w:r>
      <w:r w:rsidR="00D86F95">
        <w:t xml:space="preserve"> as well,</w:t>
      </w:r>
      <w:r>
        <w:t xml:space="preserve"> </w:t>
      </w:r>
      <w:r w:rsidR="00D86F95">
        <w:t>t</w:t>
      </w:r>
      <w:r>
        <w:t>he winner of the Newsletter Contest</w:t>
      </w:r>
      <w:r w:rsidR="00D86F95">
        <w:t xml:space="preserve"> this year</w:t>
      </w:r>
      <w:r>
        <w:t xml:space="preserve"> will go on to the Divisional Contest </w:t>
      </w:r>
      <w:r w:rsidR="00D86F95">
        <w:t xml:space="preserve">held at the Great Lakes Division Convention </w:t>
      </w:r>
      <w:r>
        <w:t xml:space="preserve">in March. Which newsletter do you think </w:t>
      </w:r>
      <w:r w:rsidR="00B073AE">
        <w:t>won?</w:t>
      </w:r>
      <w:r>
        <w:t xml:space="preserve"> </w:t>
      </w:r>
    </w:p>
    <w:p w14:paraId="189534BC" w14:textId="2F14C3C6" w:rsidR="00867478" w:rsidRDefault="00867478" w:rsidP="00D05250"/>
    <w:p w14:paraId="4AA7549A" w14:textId="58D6635B" w:rsidR="00867478" w:rsidRDefault="00867478" w:rsidP="00D05250">
      <w:r>
        <w:t>Now, I haven’t really mentioned it yet this year, but I do have another recipient of the Allan Severson, AB8P award chosen and that person</w:t>
      </w:r>
      <w:r w:rsidR="00F1647E">
        <w:t>’s name will be announced on August 3</w:t>
      </w:r>
      <w:r w:rsidR="00F1647E" w:rsidRPr="00F1647E">
        <w:rPr>
          <w:vertAlign w:val="superscript"/>
        </w:rPr>
        <w:t>rd</w:t>
      </w:r>
      <w:r w:rsidR="00F1647E">
        <w:t xml:space="preserve"> at the hamfest as well. </w:t>
      </w:r>
    </w:p>
    <w:p w14:paraId="49E796C7" w14:textId="77777777" w:rsidR="00F1647E" w:rsidRDefault="00F1647E" w:rsidP="00D05250"/>
    <w:p w14:paraId="3C6E6B01" w14:textId="77777777" w:rsidR="00851F17" w:rsidRDefault="00392960" w:rsidP="00994379">
      <w:r>
        <w:t>Moving down the band one last time…  We did have a</w:t>
      </w:r>
      <w:r w:rsidR="009F2112">
        <w:t xml:space="preserve">nother </w:t>
      </w:r>
      <w:r>
        <w:t xml:space="preserve">change to the website this past week. Greg, WD9FTZ updated the </w:t>
      </w:r>
      <w:r w:rsidR="00851F17">
        <w:t xml:space="preserve">DMR </w:t>
      </w:r>
      <w:r>
        <w:t xml:space="preserve">Net </w:t>
      </w:r>
      <w:r w:rsidR="00851F17">
        <w:t>L</w:t>
      </w:r>
      <w:r>
        <w:t xml:space="preserve">isting </w:t>
      </w:r>
      <w:r w:rsidR="009F2112">
        <w:t>again. Wow, we have some of the best folks keeping up with what all is going on with DMR.</w:t>
      </w:r>
    </w:p>
    <w:p w14:paraId="2A5355FE" w14:textId="77777777" w:rsidR="00851F17" w:rsidRDefault="00851F17" w:rsidP="00994379"/>
    <w:p w14:paraId="4718881B" w14:textId="77777777" w:rsidR="00B1419C" w:rsidRDefault="00851F17" w:rsidP="00994379">
      <w:r>
        <w:t xml:space="preserve">Is your club doing any special activities that you’d like the Section to know about? Do you have a story that you’d like to tell about something that you or your club has or is doing? Let me know about it and let’s get it in the next edition! </w:t>
      </w:r>
    </w:p>
    <w:p w14:paraId="58EECB1B" w14:textId="77777777" w:rsidR="00B1419C" w:rsidRDefault="00B1419C" w:rsidP="00994379"/>
    <w:p w14:paraId="572A3550" w14:textId="1DB10EDD" w:rsidR="00994379" w:rsidRDefault="00E23AE0" w:rsidP="00994379">
      <w:r>
        <w:t>Finally</w:t>
      </w:r>
      <w:r w:rsidR="00B1419C">
        <w:t xml:space="preserve">, </w:t>
      </w:r>
      <w:r>
        <w:t xml:space="preserve">for those interested, </w:t>
      </w:r>
      <w:r w:rsidR="00B1419C">
        <w:t xml:space="preserve">the Board of Directors of the ARRL will be meeting this week (July 19 &amp; 20). There’s </w:t>
      </w:r>
      <w:r>
        <w:t>lots</w:t>
      </w:r>
      <w:r w:rsidR="00B1419C">
        <w:t xml:space="preserve"> of items on the agenda for them to discuss and I’m sure we’ll be hearing back from Dale and Tom about some of those items. </w:t>
      </w:r>
      <w:r w:rsidR="00851F17">
        <w:t xml:space="preserve"> </w:t>
      </w:r>
      <w:r w:rsidR="009F2112">
        <w:t xml:space="preserve"> </w:t>
      </w:r>
    </w:p>
    <w:p w14:paraId="4D5308A3" w14:textId="77777777" w:rsidR="00392960" w:rsidRDefault="00392960" w:rsidP="00994379"/>
    <w:p w14:paraId="094C17AE" w14:textId="77777777" w:rsidR="00994379" w:rsidRPr="007105D9" w:rsidRDefault="00994379" w:rsidP="00994379">
      <w:r w:rsidRPr="007105D9">
        <w:t xml:space="preserve">Whelp… That’s going to do it for this time around. Stay safe, </w:t>
      </w:r>
      <w:r>
        <w:t>enjoy the sunshine while we have it</w:t>
      </w:r>
      <w:r w:rsidRPr="007105D9">
        <w:t>, and most of all… have FUN!!</w:t>
      </w:r>
    </w:p>
    <w:p w14:paraId="47352AFA" w14:textId="77777777" w:rsidR="00994379" w:rsidRPr="007105D9" w:rsidRDefault="00994379" w:rsidP="00994379"/>
    <w:p w14:paraId="5DBE9E92" w14:textId="77777777" w:rsidR="00994379" w:rsidRPr="007105D9" w:rsidRDefault="00994379" w:rsidP="00994379">
      <w:r w:rsidRPr="007105D9">
        <w:t xml:space="preserve">73, </w:t>
      </w:r>
    </w:p>
    <w:p w14:paraId="74D63A80" w14:textId="77777777" w:rsidR="00994379" w:rsidRPr="007105D9" w:rsidRDefault="00994379" w:rsidP="00994379"/>
    <w:p w14:paraId="598F3D2E" w14:textId="77777777" w:rsidR="00994379" w:rsidRDefault="00994379" w:rsidP="00994379">
      <w:pPr>
        <w:rPr>
          <w:b/>
          <w:i/>
        </w:rPr>
      </w:pPr>
      <w:r w:rsidRPr="007105D9">
        <w:rPr>
          <w:b/>
          <w:i/>
        </w:rPr>
        <w:t>Scott, N8SY</w:t>
      </w:r>
    </w:p>
    <w:p w14:paraId="7FE74E79" w14:textId="77777777" w:rsidR="00B1419C" w:rsidRDefault="00B1419C" w:rsidP="00B1419C">
      <w:pPr>
        <w:rPr>
          <w:sz w:val="20"/>
          <w:szCs w:val="20"/>
        </w:rPr>
      </w:pPr>
    </w:p>
    <w:p w14:paraId="206FDFF0" w14:textId="230BB4A3" w:rsidR="0038734F" w:rsidRDefault="00B25F05" w:rsidP="00C407C6">
      <w:r>
        <w:rPr>
          <w:b/>
        </w:rPr>
        <w:pict w14:anchorId="7FD22B28">
          <v:rect id="_x0000_i1043" style="width:0;height:1.5pt" o:hralign="center" o:hrstd="t" o:hr="t" fillcolor="#a0a0a0" stroked="f"/>
        </w:pict>
      </w:r>
    </w:p>
    <w:p w14:paraId="08D463E6" w14:textId="11DF5DF9" w:rsidR="00B1419C" w:rsidRDefault="00B1419C" w:rsidP="00B1419C">
      <w:pPr>
        <w:rPr>
          <w:sz w:val="20"/>
          <w:szCs w:val="20"/>
        </w:rPr>
      </w:pPr>
    </w:p>
    <w:p w14:paraId="77E4B5A8" w14:textId="77777777" w:rsidR="00C21577" w:rsidRDefault="00C21577" w:rsidP="00C21577">
      <w:pPr>
        <w:autoSpaceDE w:val="0"/>
        <w:autoSpaceDN w:val="0"/>
        <w:adjustRightInd w:val="0"/>
        <w:rPr>
          <w:rStyle w:val="Hyperlink"/>
          <w:b/>
          <w:i/>
          <w:color w:val="000000" w:themeColor="text1"/>
          <w:sz w:val="28"/>
          <w:szCs w:val="28"/>
          <w:u w:val="none"/>
        </w:rPr>
      </w:pPr>
      <w:r>
        <w:rPr>
          <w:rStyle w:val="Hyperlink"/>
          <w:b/>
          <w:i/>
          <w:color w:val="000000" w:themeColor="text1"/>
          <w:sz w:val="28"/>
          <w:szCs w:val="28"/>
          <w:u w:val="none"/>
        </w:rPr>
        <w:t>Murphy’s Laws</w:t>
      </w:r>
    </w:p>
    <w:p w14:paraId="1C19DE34" w14:textId="77777777" w:rsidR="00C21577" w:rsidRPr="00C906CE" w:rsidRDefault="00C21577" w:rsidP="00C21577">
      <w:pPr>
        <w:autoSpaceDE w:val="0"/>
        <w:autoSpaceDN w:val="0"/>
        <w:adjustRightInd w:val="0"/>
        <w:rPr>
          <w:b/>
          <w:i/>
          <w:color w:val="000000" w:themeColor="text1"/>
          <w:sz w:val="28"/>
          <w:szCs w:val="28"/>
        </w:rPr>
      </w:pPr>
      <w:r>
        <w:rPr>
          <w:noProof/>
        </w:rPr>
        <w:drawing>
          <wp:anchor distT="0" distB="0" distL="114300" distR="114300" simplePos="0" relativeHeight="253294592" behindDoc="1" locked="0" layoutInCell="1" allowOverlap="1" wp14:anchorId="155CB185" wp14:editId="2012FE9B">
            <wp:simplePos x="0" y="0"/>
            <wp:positionH relativeFrom="margin">
              <wp:posOffset>5749290</wp:posOffset>
            </wp:positionH>
            <wp:positionV relativeFrom="paragraph">
              <wp:posOffset>5080</wp:posOffset>
            </wp:positionV>
            <wp:extent cx="1055370" cy="1981200"/>
            <wp:effectExtent l="0" t="0" r="0" b="0"/>
            <wp:wrapTight wrapText="bothSides">
              <wp:wrapPolygon edited="0">
                <wp:start x="0" y="0"/>
                <wp:lineTo x="0" y="21392"/>
                <wp:lineTo x="21054" y="21392"/>
                <wp:lineTo x="21054" y="0"/>
                <wp:lineTo x="0" y="0"/>
              </wp:wrapPolygon>
            </wp:wrapTight>
            <wp:docPr id="17" name="Picture 1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urphy.jpg"/>
                    <pic:cNvPicPr/>
                  </pic:nvPicPr>
                  <pic:blipFill>
                    <a:blip r:embed="rId104">
                      <a:extLst>
                        <a:ext uri="{28A0092B-C50C-407E-A947-70E740481C1C}">
                          <a14:useLocalDpi xmlns:a14="http://schemas.microsoft.com/office/drawing/2010/main" val="0"/>
                        </a:ext>
                      </a:extLst>
                    </a:blip>
                    <a:stretch>
                      <a:fillRect/>
                    </a:stretch>
                  </pic:blipFill>
                  <pic:spPr>
                    <a:xfrm>
                      <a:off x="0" y="0"/>
                      <a:ext cx="1055370" cy="1981200"/>
                    </a:xfrm>
                    <a:prstGeom prst="rect">
                      <a:avLst/>
                    </a:prstGeom>
                  </pic:spPr>
                </pic:pic>
              </a:graphicData>
            </a:graphic>
            <wp14:sizeRelH relativeFrom="page">
              <wp14:pctWidth>0</wp14:pctWidth>
            </wp14:sizeRelH>
            <wp14:sizeRelV relativeFrom="page">
              <wp14:pctHeight>0</wp14:pctHeight>
            </wp14:sizeRelV>
          </wp:anchor>
        </w:drawing>
      </w:r>
    </w:p>
    <w:p w14:paraId="729EFB5B" w14:textId="2B29D1D8" w:rsidR="00C21577" w:rsidRDefault="00C21577" w:rsidP="00C21577">
      <w:pPr>
        <w:numPr>
          <w:ilvl w:val="0"/>
          <w:numId w:val="19"/>
        </w:numPr>
      </w:pPr>
      <w:r w:rsidRPr="00C21577">
        <w:t>The clock in the instructor's room will be wrong.</w:t>
      </w:r>
    </w:p>
    <w:p w14:paraId="7E6426CE" w14:textId="77777777" w:rsidR="00C21577" w:rsidRPr="00C21577" w:rsidRDefault="00C21577" w:rsidP="00C21577">
      <w:pPr>
        <w:ind w:left="720"/>
      </w:pPr>
    </w:p>
    <w:p w14:paraId="581DB99C" w14:textId="633196C8" w:rsidR="00C21577" w:rsidRDefault="00C21577" w:rsidP="00C21577">
      <w:pPr>
        <w:numPr>
          <w:ilvl w:val="0"/>
          <w:numId w:val="19"/>
        </w:numPr>
      </w:pPr>
      <w:r w:rsidRPr="00C21577">
        <w:t>Disaster will occur when visitors are in the room.</w:t>
      </w:r>
    </w:p>
    <w:p w14:paraId="007270DE" w14:textId="77777777" w:rsidR="00C21577" w:rsidRPr="00C21577" w:rsidRDefault="00C21577" w:rsidP="00C21577"/>
    <w:p w14:paraId="076670B7" w14:textId="3597345B" w:rsidR="00C21577" w:rsidRDefault="00C21577" w:rsidP="00C21577">
      <w:pPr>
        <w:numPr>
          <w:ilvl w:val="0"/>
          <w:numId w:val="19"/>
        </w:numPr>
      </w:pPr>
      <w:r w:rsidRPr="00C21577">
        <w:t>A subject interesting to the teacher will bore students.</w:t>
      </w:r>
    </w:p>
    <w:p w14:paraId="04C06925" w14:textId="77777777" w:rsidR="00C21577" w:rsidRPr="00C21577" w:rsidRDefault="00C21577" w:rsidP="00C21577"/>
    <w:p w14:paraId="7FFEC430" w14:textId="4445EF6F" w:rsidR="00C21577" w:rsidRDefault="00C21577" w:rsidP="00C21577">
      <w:pPr>
        <w:numPr>
          <w:ilvl w:val="0"/>
          <w:numId w:val="19"/>
        </w:numPr>
      </w:pPr>
      <w:r w:rsidRPr="00C21577">
        <w:t>The time a teacher takes in explaining is inversely proportional to the information retained by students.</w:t>
      </w:r>
    </w:p>
    <w:p w14:paraId="49FF4665" w14:textId="77777777" w:rsidR="00C21577" w:rsidRPr="00C21577" w:rsidRDefault="00C21577" w:rsidP="00C21577"/>
    <w:p w14:paraId="6BB96FFA" w14:textId="68E351A4" w:rsidR="00C21577" w:rsidRDefault="00C21577" w:rsidP="00C21577">
      <w:pPr>
        <w:numPr>
          <w:ilvl w:val="0"/>
          <w:numId w:val="19"/>
        </w:numPr>
      </w:pPr>
      <w:r w:rsidRPr="00C21577">
        <w:t>A meeting's length will be directly proportional to the boredom the speaker produces.</w:t>
      </w:r>
    </w:p>
    <w:p w14:paraId="73BFEFB2" w14:textId="77777777" w:rsidR="00C21577" w:rsidRPr="00C21577" w:rsidRDefault="00C21577" w:rsidP="00C21577"/>
    <w:p w14:paraId="4409C47A" w14:textId="3EAA82FC" w:rsidR="00C21577" w:rsidRDefault="00C21577" w:rsidP="00C21577">
      <w:pPr>
        <w:numPr>
          <w:ilvl w:val="0"/>
          <w:numId w:val="19"/>
        </w:numPr>
      </w:pPr>
      <w:r w:rsidRPr="00C21577">
        <w:t>Students who are doing better are credited with working harder. If children start to do poorly, the teacher will be blamed.</w:t>
      </w:r>
    </w:p>
    <w:p w14:paraId="2E6FD105" w14:textId="77777777" w:rsidR="00C21577" w:rsidRPr="00C21577" w:rsidRDefault="00C21577" w:rsidP="00C21577"/>
    <w:p w14:paraId="45C3637F" w14:textId="622497E5" w:rsidR="00C21577" w:rsidRDefault="00C21577" w:rsidP="00C21577">
      <w:pPr>
        <w:numPr>
          <w:ilvl w:val="0"/>
          <w:numId w:val="19"/>
        </w:numPr>
      </w:pPr>
      <w:r w:rsidRPr="00C21577">
        <w:t>The problem child will be a school board member's son.</w:t>
      </w:r>
    </w:p>
    <w:p w14:paraId="30E4274D" w14:textId="77777777" w:rsidR="00C21577" w:rsidRPr="00C21577" w:rsidRDefault="00C21577" w:rsidP="00C21577"/>
    <w:p w14:paraId="73CCDD8B" w14:textId="7B68D89B" w:rsidR="00C21577" w:rsidRDefault="00C21577" w:rsidP="00C21577">
      <w:pPr>
        <w:numPr>
          <w:ilvl w:val="0"/>
          <w:numId w:val="19"/>
        </w:numPr>
      </w:pPr>
      <w:r w:rsidRPr="00C21577">
        <w:t>When the instructor is late, he will meet the principal in the hall.</w:t>
      </w:r>
    </w:p>
    <w:p w14:paraId="69DF0E80" w14:textId="77777777" w:rsidR="002C303D" w:rsidRDefault="002C303D" w:rsidP="002C303D">
      <w:pPr>
        <w:rPr>
          <w:sz w:val="20"/>
          <w:szCs w:val="20"/>
        </w:rPr>
      </w:pPr>
    </w:p>
    <w:p w14:paraId="2B0FC975" w14:textId="77777777" w:rsidR="002C303D" w:rsidRDefault="002C303D" w:rsidP="002C303D">
      <w:pPr>
        <w:rPr>
          <w:sz w:val="20"/>
          <w:szCs w:val="20"/>
        </w:rPr>
      </w:pPr>
    </w:p>
    <w:p w14:paraId="641ABC6B" w14:textId="77777777" w:rsidR="002C303D" w:rsidRDefault="002C303D" w:rsidP="002C303D">
      <w:pPr>
        <w:rPr>
          <w:sz w:val="20"/>
          <w:szCs w:val="20"/>
        </w:rPr>
      </w:pPr>
    </w:p>
    <w:bookmarkStart w:id="44" w:name="_Hlk14028785"/>
    <w:p w14:paraId="66920DE6" w14:textId="17B05E34" w:rsidR="002C303D" w:rsidRPr="002C303D" w:rsidRDefault="00B25F05" w:rsidP="002C303D">
      <w:pPr>
        <w:rPr>
          <w:sz w:val="20"/>
          <w:szCs w:val="20"/>
          <w:u w:val="single"/>
        </w:rPr>
      </w:pPr>
      <w:r>
        <w:fldChar w:fldCharType="begin"/>
      </w:r>
      <w:r>
        <w:instrText xml:space="preserve"> HYPERLINK \l "top" </w:instrText>
      </w:r>
      <w:r>
        <w:fldChar w:fldCharType="separate"/>
      </w:r>
      <w:r w:rsidR="002C303D" w:rsidRPr="002C303D">
        <w:rPr>
          <w:rStyle w:val="Hyperlink"/>
          <w:sz w:val="20"/>
          <w:szCs w:val="20"/>
        </w:rPr>
        <w:t>TOP</w:t>
      </w:r>
      <w:r>
        <w:rPr>
          <w:rStyle w:val="Hyperlink"/>
          <w:sz w:val="20"/>
          <w:szCs w:val="20"/>
        </w:rPr>
        <w:fldChar w:fldCharType="end"/>
      </w:r>
      <w:r w:rsidR="002C303D" w:rsidRPr="002C303D">
        <w:rPr>
          <w:sz w:val="20"/>
          <w:szCs w:val="20"/>
          <w:u w:val="single"/>
        </w:rPr>
        <w:t xml:space="preserve"> ^</w:t>
      </w:r>
    </w:p>
    <w:bookmarkEnd w:id="44"/>
    <w:p w14:paraId="21414639" w14:textId="37391A45" w:rsidR="00316DA8" w:rsidRDefault="00316DA8" w:rsidP="00B25F05">
      <w:pPr>
        <w:rPr>
          <w:b/>
          <w:i/>
          <w:iCs/>
          <w:sz w:val="28"/>
          <w:szCs w:val="28"/>
        </w:rPr>
      </w:pPr>
      <w:r>
        <w:rPr>
          <w:b/>
        </w:rPr>
        <w:lastRenderedPageBreak/>
        <w:pict w14:anchorId="2460F8E4">
          <v:rect id="_x0000_i1050" style="width:0;height:1.5pt" o:hralign="center" o:hrstd="t" o:hr="t" fillcolor="#a0a0a0" stroked="f"/>
        </w:pict>
      </w:r>
    </w:p>
    <w:p w14:paraId="37D011CD" w14:textId="50A69224" w:rsidR="00B25F05" w:rsidRPr="00B25F05" w:rsidRDefault="00B25F05" w:rsidP="00B25F05">
      <w:pPr>
        <w:rPr>
          <w:b/>
          <w:i/>
          <w:iCs/>
          <w:sz w:val="28"/>
          <w:szCs w:val="28"/>
        </w:rPr>
      </w:pPr>
      <w:r w:rsidRPr="00B25F05">
        <w:rPr>
          <w:b/>
          <w:i/>
          <w:iCs/>
          <w:sz w:val="28"/>
          <w:szCs w:val="28"/>
        </w:rPr>
        <w:t>Apollo 11 Mission Overview</w:t>
      </w:r>
    </w:p>
    <w:p w14:paraId="4447C348" w14:textId="3DA9AF61" w:rsidR="00B25F05" w:rsidRPr="00B25F05" w:rsidRDefault="00B25F05" w:rsidP="00B25F05">
      <w:pPr>
        <w:rPr>
          <w:bCs/>
        </w:rPr>
      </w:pPr>
    </w:p>
    <w:p w14:paraId="56C712E8" w14:textId="31B9E811" w:rsidR="00B25F05" w:rsidRPr="00B25F05" w:rsidRDefault="000815BB" w:rsidP="00B25F05">
      <w:pPr>
        <w:rPr>
          <w:b/>
          <w:i/>
          <w:iCs/>
          <w:sz w:val="32"/>
          <w:szCs w:val="32"/>
        </w:rPr>
      </w:pPr>
      <w:r w:rsidRPr="00B25F05">
        <w:rPr>
          <w:b/>
          <w:i/>
          <w:iCs/>
          <w:sz w:val="32"/>
          <w:szCs w:val="32"/>
        </w:rPr>
        <w:drawing>
          <wp:anchor distT="0" distB="0" distL="114300" distR="114300" simplePos="0" relativeHeight="253296640" behindDoc="1" locked="0" layoutInCell="1" allowOverlap="1" wp14:anchorId="51795C20" wp14:editId="4408A71F">
            <wp:simplePos x="0" y="0"/>
            <wp:positionH relativeFrom="margin">
              <wp:align>left</wp:align>
            </wp:positionH>
            <wp:positionV relativeFrom="paragraph">
              <wp:posOffset>10795</wp:posOffset>
            </wp:positionV>
            <wp:extent cx="1933575" cy="1933575"/>
            <wp:effectExtent l="0" t="0" r="9525" b="9525"/>
            <wp:wrapTight wrapText="bothSides">
              <wp:wrapPolygon edited="0">
                <wp:start x="0" y="0"/>
                <wp:lineTo x="0" y="21494"/>
                <wp:lineTo x="21494" y="21494"/>
                <wp:lineTo x="21494" y="0"/>
                <wp:lineTo x="0" y="0"/>
              </wp:wrapPolygon>
            </wp:wrapTight>
            <wp:docPr id="28" name="Picture 28" descr="Apollo 11 crew portrait">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pollo 11 crew portrait">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25F05" w:rsidRPr="00B25F05">
        <w:rPr>
          <w:b/>
          <w:i/>
          <w:iCs/>
          <w:sz w:val="32"/>
          <w:szCs w:val="32"/>
        </w:rPr>
        <w:t>"The Eagle has landed…"</w:t>
      </w:r>
    </w:p>
    <w:p w14:paraId="68C1A07F" w14:textId="394394DC" w:rsidR="00B25F05" w:rsidRDefault="00B25F05" w:rsidP="00B25F05">
      <w:pPr>
        <w:rPr>
          <w:bCs/>
        </w:rPr>
      </w:pPr>
    </w:p>
    <w:p w14:paraId="35A93239" w14:textId="53B344ED" w:rsidR="000815BB" w:rsidRDefault="00B25F05" w:rsidP="00B25F05">
      <w:pPr>
        <w:rPr>
          <w:bCs/>
        </w:rPr>
      </w:pPr>
      <w:r>
        <w:rPr>
          <w:bCs/>
        </w:rPr>
        <w:t xml:space="preserve">Many of you reading this article weren’t even born when this took place. As one that watched it all </w:t>
      </w:r>
      <w:r w:rsidR="00232C2C">
        <w:rPr>
          <w:bCs/>
        </w:rPr>
        <w:t>I can tell you this. It was THE most exciting night that you could ever imagine</w:t>
      </w:r>
      <w:r w:rsidR="000815BB">
        <w:rPr>
          <w:bCs/>
        </w:rPr>
        <w:t>, and a time when all of us here in the U.S. were so proud to be an American.</w:t>
      </w:r>
    </w:p>
    <w:p w14:paraId="352AC3B4" w14:textId="77777777" w:rsidR="00232C2C" w:rsidRDefault="00232C2C" w:rsidP="00B25F05">
      <w:pPr>
        <w:rPr>
          <w:bCs/>
        </w:rPr>
      </w:pPr>
    </w:p>
    <w:p w14:paraId="2E2D4592" w14:textId="66EE8DC5" w:rsidR="00B25F05" w:rsidRPr="00B25F05" w:rsidRDefault="00B25F05" w:rsidP="00B25F05">
      <w:pPr>
        <w:rPr>
          <w:bCs/>
        </w:rPr>
      </w:pPr>
      <w:r w:rsidRPr="00B25F05">
        <w:rPr>
          <w:b/>
        </w:rPr>
        <w:t>Mission Objective</w:t>
      </w:r>
      <w:r w:rsidRPr="00B25F05">
        <w:rPr>
          <w:b/>
        </w:rPr>
        <w:br/>
      </w:r>
      <w:r w:rsidRPr="00B25F05">
        <w:rPr>
          <w:bCs/>
        </w:rPr>
        <w:t>The primary objective of Apollo 11 was to complete a national goal set by President John F. Kennedy on May 25, 1961: perform a crewed lunar landing and return to Earth.</w:t>
      </w:r>
    </w:p>
    <w:p w14:paraId="46A6AAB9" w14:textId="77777777" w:rsidR="00B25F05" w:rsidRDefault="00B25F05" w:rsidP="00B25F05">
      <w:pPr>
        <w:rPr>
          <w:bCs/>
        </w:rPr>
      </w:pPr>
    </w:p>
    <w:p w14:paraId="19D2AC1C" w14:textId="6737117C" w:rsidR="00B25F05" w:rsidRPr="00B25F05" w:rsidRDefault="00B25F05" w:rsidP="00B25F05">
      <w:pPr>
        <w:rPr>
          <w:bCs/>
        </w:rPr>
      </w:pPr>
      <w:r w:rsidRPr="00B25F05">
        <w:rPr>
          <w:bCs/>
        </w:rPr>
        <w:t>Additional flight objectives included scientific exploration by the lunar module, or LM, crew; deployment of a television camera to transmit signals to Earth; and deployment of a solar wind composition experiment, seismic experiment package and a Laser Ranging Retroreflector. During the exploration, the two astronauts were to gather samples of lunar-surface materials for return to Earth. They also were to extensively photograph the lunar terrain, the deployed scientific equipment, the LM spacecraft, and each other, both with still and motion picture cameras. This was to be the last Apollo mission to fly a "free-return" trajectory, which would enable a return to Earth with no engine firing, providing a ready abort of the mission at any time prior to lunar orbit insertion.</w:t>
      </w:r>
    </w:p>
    <w:p w14:paraId="578E6F74" w14:textId="77777777" w:rsidR="00B25F05" w:rsidRDefault="00B25F05" w:rsidP="00B25F05">
      <w:pPr>
        <w:rPr>
          <w:b/>
        </w:rPr>
      </w:pPr>
    </w:p>
    <w:p w14:paraId="42217F3F" w14:textId="02F04B89" w:rsidR="00B25F05" w:rsidRPr="00B25F05" w:rsidRDefault="00B25F05" w:rsidP="00B25F05">
      <w:pPr>
        <w:rPr>
          <w:b/>
        </w:rPr>
      </w:pPr>
      <w:r w:rsidRPr="00B25F05">
        <w:rPr>
          <w:b/>
        </w:rPr>
        <w:t>Mission Highlights</w:t>
      </w:r>
    </w:p>
    <w:p w14:paraId="1A1B5BE5" w14:textId="77777777" w:rsidR="00B25F05" w:rsidRPr="00B25F05" w:rsidRDefault="00B25F05" w:rsidP="00B25F05">
      <w:pPr>
        <w:rPr>
          <w:bCs/>
        </w:rPr>
      </w:pPr>
      <w:r w:rsidRPr="00B25F05">
        <w:rPr>
          <w:bCs/>
        </w:rPr>
        <w:t>Apollo 11 launched from Cape Kennedy on July 16, 1969, carrying Commander Neil Armstrong, Command Module Pilot Michael Collins and Lunar Module Pilot Edwin "Buzz" Aldrin into an initial Earth-orbit of 114 by 116 miles. An estimated 650 million people watched Armstrong's televised image and heard his voice describe the event as he took "...one small step for a man, one giant leap for mankind" on July 20, 1969.</w:t>
      </w:r>
    </w:p>
    <w:p w14:paraId="422D4C6E" w14:textId="77777777" w:rsidR="00B25F05" w:rsidRDefault="00B25F05" w:rsidP="00B25F05">
      <w:pPr>
        <w:rPr>
          <w:bCs/>
        </w:rPr>
      </w:pPr>
    </w:p>
    <w:p w14:paraId="26A12906" w14:textId="39E931EE" w:rsidR="00B25F05" w:rsidRPr="00B25F05" w:rsidRDefault="00B25F05" w:rsidP="00B25F05">
      <w:pPr>
        <w:rPr>
          <w:bCs/>
        </w:rPr>
      </w:pPr>
      <w:r w:rsidRPr="00B25F05">
        <w:rPr>
          <w:bCs/>
        </w:rPr>
        <w:t>Two hours, 44 minutes and one-and-a-half revolutions after launch, the S-IVB stage reignited for a second burn of five minutes, 48 seconds, placing Apollo 11 into a translunar orbit. The command and service module, or CSM, Columbia separated from the stage, which included the spacecraft-lunar module adapter, or SLA, containing the lunar module, or LM, Eagle. After transposition and jettisoning of the SLA panels on the S-IVB stage, the CSM docked with the LM. The S-IVB stage separated and injected into heliocentric orbit four hours, 40 minutes into the flight.</w:t>
      </w:r>
    </w:p>
    <w:p w14:paraId="2D589216" w14:textId="77777777" w:rsidR="00B25F05" w:rsidRDefault="00B25F05" w:rsidP="00B25F05">
      <w:pPr>
        <w:rPr>
          <w:bCs/>
        </w:rPr>
      </w:pPr>
    </w:p>
    <w:p w14:paraId="0FAF93F0" w14:textId="0E56A730" w:rsidR="00B25F05" w:rsidRPr="00B25F05" w:rsidRDefault="00B25F05" w:rsidP="00B25F05">
      <w:pPr>
        <w:rPr>
          <w:bCs/>
        </w:rPr>
      </w:pPr>
      <w:r w:rsidRPr="00B25F05">
        <w:rPr>
          <w:bCs/>
        </w:rPr>
        <w:t>The first color TV transmission to Earth from Apollo 11 occurred during the translunar coast of the CSM/LM. Later, on July 17, a three-second burn of the SPS was made to perform the second of four scheduled midcourse corrections programmed for the flight. The launch had been so successful that the other three were not needed.</w:t>
      </w:r>
    </w:p>
    <w:p w14:paraId="5DCB1FF9" w14:textId="77777777" w:rsidR="00B25F05" w:rsidRPr="00B25F05" w:rsidRDefault="00B25F05" w:rsidP="00B25F05">
      <w:pPr>
        <w:rPr>
          <w:bCs/>
        </w:rPr>
      </w:pPr>
      <w:r w:rsidRPr="00B25F05">
        <w:rPr>
          <w:bCs/>
        </w:rPr>
        <w:t>On July 18, Armstrong and Aldrin put on their spacesuits and climbed through the docking tunnel from Columbia to Eagle to check out the LM, and to make the second TV transmission.</w:t>
      </w:r>
    </w:p>
    <w:p w14:paraId="6A01586F" w14:textId="77777777" w:rsidR="00B25F05" w:rsidRDefault="00B25F05" w:rsidP="00B25F05">
      <w:pPr>
        <w:rPr>
          <w:bCs/>
        </w:rPr>
      </w:pPr>
    </w:p>
    <w:p w14:paraId="2D360474" w14:textId="77777777" w:rsidR="00232C2C" w:rsidRDefault="00B25F05" w:rsidP="00B25F05">
      <w:pPr>
        <w:rPr>
          <w:bCs/>
        </w:rPr>
      </w:pPr>
      <w:r w:rsidRPr="00B25F05">
        <w:rPr>
          <w:bCs/>
        </w:rPr>
        <w:t xml:space="preserve">On July 19, after Apollo 11 had flown behind the moon out of contact with Earth, came the first lunar orbit insertion maneuver. At about 75 hours, 50 minutes into the flight, a retrograde firing of the SPS for 357.5 seconds placed the spacecraft into an initial, elliptical-lunar orbit of 69 by 190 miles. Later, a second burn of the SPS for 17 seconds placed the docked vehicles into a lunar orbit of 62 by 70.5 miles, which was calculated to change the orbit of the CSM piloted by Collins. </w:t>
      </w:r>
    </w:p>
    <w:p w14:paraId="3E4E0E3B" w14:textId="77777777" w:rsidR="00232C2C" w:rsidRDefault="00232C2C" w:rsidP="00232C2C">
      <w:pPr>
        <w:rPr>
          <w:sz w:val="20"/>
          <w:szCs w:val="20"/>
        </w:rPr>
      </w:pPr>
    </w:p>
    <w:p w14:paraId="78B78EB5" w14:textId="5384C40D" w:rsidR="00232C2C" w:rsidRPr="002C303D" w:rsidRDefault="00232C2C" w:rsidP="00232C2C">
      <w:pPr>
        <w:rPr>
          <w:sz w:val="20"/>
          <w:szCs w:val="20"/>
          <w:u w:val="single"/>
        </w:rPr>
      </w:pPr>
      <w:hyperlink w:anchor="top" w:history="1">
        <w:r w:rsidRPr="002C303D">
          <w:rPr>
            <w:rStyle w:val="Hyperlink"/>
            <w:sz w:val="20"/>
            <w:szCs w:val="20"/>
          </w:rPr>
          <w:t>TOP</w:t>
        </w:r>
      </w:hyperlink>
      <w:r w:rsidRPr="002C303D">
        <w:rPr>
          <w:sz w:val="20"/>
          <w:szCs w:val="20"/>
          <w:u w:val="single"/>
        </w:rPr>
        <w:t xml:space="preserve"> ^</w:t>
      </w:r>
    </w:p>
    <w:p w14:paraId="54967FBA" w14:textId="42C979E2" w:rsidR="00B25F05" w:rsidRPr="00B25F05" w:rsidRDefault="00B25F05" w:rsidP="00B25F05">
      <w:pPr>
        <w:rPr>
          <w:bCs/>
        </w:rPr>
      </w:pPr>
      <w:r w:rsidRPr="00B25F05">
        <w:rPr>
          <w:bCs/>
        </w:rPr>
        <w:lastRenderedPageBreak/>
        <w:t>The change happened because of lunar-gravity perturbations to the nominal 69 miles required for subsequent LM rendezvous and docking after completion of the lunar landing. Before this second SPS firing, another TV transmission was made, this time from the surface of the moon.</w:t>
      </w:r>
    </w:p>
    <w:p w14:paraId="2C545740" w14:textId="77777777" w:rsidR="00232C2C" w:rsidRDefault="00232C2C" w:rsidP="00B25F05">
      <w:pPr>
        <w:rPr>
          <w:bCs/>
        </w:rPr>
      </w:pPr>
    </w:p>
    <w:p w14:paraId="2CAEEE78" w14:textId="7599E789" w:rsidR="00B25F05" w:rsidRPr="00B25F05" w:rsidRDefault="00B25F05" w:rsidP="00B25F05">
      <w:pPr>
        <w:rPr>
          <w:bCs/>
        </w:rPr>
      </w:pPr>
      <w:r w:rsidRPr="00B25F05">
        <w:rPr>
          <w:bCs/>
        </w:rPr>
        <w:t xml:space="preserve">On July 20, Armstrong and Aldrin entered the LM again, made a final check, and at 100 hours, 12 minutes into the flight, the Eagle undocked and separated from Columbia for visual inspection. At 101 hours, 36 minutes, when the LM was behind the moon on its 13th orbit, the LM descent engine fired for 30 seconds to provide retrograde thrust and commence descent orbit insertion, changing to an orbit of 9 by 67 miles, on a trajectory that was virtually identical to that flown by Apollo 10. At 102 hours, 33 minutes, after Columbia and Eagle had reappeared from behind the moon and when the LM was about 300 miles </w:t>
      </w:r>
      <w:proofErr w:type="spellStart"/>
      <w:r w:rsidRPr="00B25F05">
        <w:rPr>
          <w:bCs/>
        </w:rPr>
        <w:t>uprange</w:t>
      </w:r>
      <w:proofErr w:type="spellEnd"/>
      <w:r w:rsidRPr="00B25F05">
        <w:rPr>
          <w:bCs/>
        </w:rPr>
        <w:t>, powered descent initiation was performed with the descent engine firing for 756.3 seconds. After eight minutes, the LM was at "high gate" about 26,000 feet above the surface and about five miles from the landing site.</w:t>
      </w:r>
    </w:p>
    <w:p w14:paraId="40097BB4" w14:textId="77777777" w:rsidR="00232C2C" w:rsidRDefault="00232C2C" w:rsidP="00B25F05">
      <w:pPr>
        <w:rPr>
          <w:bCs/>
        </w:rPr>
      </w:pPr>
    </w:p>
    <w:p w14:paraId="4DFF3AA6" w14:textId="3AA3FC0E" w:rsidR="00B25F05" w:rsidRPr="00B25F05" w:rsidRDefault="00B25F05" w:rsidP="00B25F05">
      <w:pPr>
        <w:rPr>
          <w:bCs/>
        </w:rPr>
      </w:pPr>
      <w:r w:rsidRPr="00B25F05">
        <w:rPr>
          <w:bCs/>
        </w:rPr>
        <w:t>The descent engine continued to provide braking thrust until about 102 hours, 45 minutes into the mission. Partially piloted manually by Armstrong, the Eagle landed in the Sea of Tranquility in Site 2 at 0 degrees, 41 minutes, 15 seconds north latitude and 23 degrees, 26 minutes east longitude. This was about four miles downrange from the predicted touchdown point and occurred almost one-and-a-half minutes earlier than scheduled. It included a powered descent that ran a mere nominal 40 seconds longer than preflight planning due to translation maneuvers to avoid a crater during the final phase of landing. Attached to the descent stage was a commemorative plaque signed by President Richard M. Nixon and the three astronauts.</w:t>
      </w:r>
    </w:p>
    <w:p w14:paraId="6DFD64A8" w14:textId="77777777" w:rsidR="00232C2C" w:rsidRDefault="00232C2C" w:rsidP="00B25F05">
      <w:pPr>
        <w:rPr>
          <w:bCs/>
        </w:rPr>
      </w:pPr>
    </w:p>
    <w:p w14:paraId="5379CFF7" w14:textId="46DB8155" w:rsidR="00B25F05" w:rsidRPr="00B25F05" w:rsidRDefault="00B25F05" w:rsidP="00B25F05">
      <w:pPr>
        <w:rPr>
          <w:bCs/>
        </w:rPr>
      </w:pPr>
      <w:r w:rsidRPr="00B25F05">
        <w:rPr>
          <w:bCs/>
        </w:rPr>
        <w:t>The flight plan called for the first EVA to begin after a four-hour rest period, but it was advanced to begin as soon as possible. Nonetheless, it was almost four hours later that Armstrong emerged from the Eagle and deployed the TV camera for the transmission of the event to Earth. At about 109 hours, 42 minutes after launch, Armstrong stepped onto the moon. About 20 minutes later, Aldrin followed him. The camera was then positioned on a tripod about 30 feet from the LM. Half an hour later, President Nixon spoke by telephone link with the astronauts.</w:t>
      </w:r>
    </w:p>
    <w:p w14:paraId="29421C65" w14:textId="77777777" w:rsidR="00232C2C" w:rsidRDefault="00232C2C" w:rsidP="00B25F05">
      <w:pPr>
        <w:rPr>
          <w:bCs/>
        </w:rPr>
      </w:pPr>
    </w:p>
    <w:p w14:paraId="032C1286" w14:textId="2D0B6583" w:rsidR="00B25F05" w:rsidRPr="00B25F05" w:rsidRDefault="00B25F05" w:rsidP="00B25F05">
      <w:pPr>
        <w:rPr>
          <w:bCs/>
        </w:rPr>
      </w:pPr>
      <w:r w:rsidRPr="00B25F05">
        <w:rPr>
          <w:bCs/>
        </w:rPr>
        <w:t>Commemorative medallions bearing the names of the three Apollo 1 astronauts who lost their lives in a launch pad fire, and two cosmonauts who also died in accidents, were left on the moon's surface. A one-and-a-half inch silicon disk, containing micro miniaturized goodwill messages from 73 countries, and the names of congressional and NASA leaders, also stayed behind.</w:t>
      </w:r>
    </w:p>
    <w:p w14:paraId="32CC20A4" w14:textId="77777777" w:rsidR="00232C2C" w:rsidRDefault="00232C2C" w:rsidP="00B25F05">
      <w:pPr>
        <w:rPr>
          <w:bCs/>
        </w:rPr>
      </w:pPr>
    </w:p>
    <w:p w14:paraId="4CCF3F59" w14:textId="6848254E" w:rsidR="00B25F05" w:rsidRPr="00B25F05" w:rsidRDefault="00B25F05" w:rsidP="00B25F05">
      <w:pPr>
        <w:rPr>
          <w:bCs/>
        </w:rPr>
      </w:pPr>
      <w:r w:rsidRPr="00B25F05">
        <w:rPr>
          <w:bCs/>
        </w:rPr>
        <w:t>During the EVA, in which they both ranged up to 300 feet from the Eagle, Aldrin deployed the Early Apollo Scientific Experiments Package, or EASEP, experiments, and Armstrong and Aldrin gathered and verbally reported on the lunar surface samples. After Aldrin had spent one hour, 33 minutes on the surface, he re-entered the LM, followed 41 minutes later by Armstrong. The entire EVA phase lasted more than two-and-a-half hours, ending at 111 hours, 39 minutes into the mission.</w:t>
      </w:r>
    </w:p>
    <w:p w14:paraId="7986CD89" w14:textId="77777777" w:rsidR="00232C2C" w:rsidRDefault="00232C2C" w:rsidP="00B25F05">
      <w:pPr>
        <w:rPr>
          <w:bCs/>
        </w:rPr>
      </w:pPr>
    </w:p>
    <w:p w14:paraId="45BE1AAB" w14:textId="5C0CFE5B" w:rsidR="00B25F05" w:rsidRPr="00B25F05" w:rsidRDefault="00B25F05" w:rsidP="00B25F05">
      <w:pPr>
        <w:rPr>
          <w:bCs/>
        </w:rPr>
      </w:pPr>
      <w:r w:rsidRPr="00B25F05">
        <w:rPr>
          <w:bCs/>
        </w:rPr>
        <w:t xml:space="preserve">Armstrong and Aldrin spent 21 hours, 36 minutes on the moon's surface. After a rest period that included seven hours of sleep, the ascent stage engine fired at 124 hours, 22 minutes. It was shut down 435 seconds later when the Eagle reached an initial orbit of 11 by 55 miles above the moon, and when Columbia was on its 25th revolution. As the ascent stage reached apolune at 125 hours, 19 minutes, the reaction control system, or RCS, fired </w:t>
      </w:r>
      <w:proofErr w:type="gramStart"/>
      <w:r w:rsidRPr="00B25F05">
        <w:rPr>
          <w:bCs/>
        </w:rPr>
        <w:t>so as to</w:t>
      </w:r>
      <w:proofErr w:type="gramEnd"/>
      <w:r w:rsidRPr="00B25F05">
        <w:rPr>
          <w:bCs/>
        </w:rPr>
        <w:t xml:space="preserve"> nearly circularize the Eagle orbit at about 56 miles, some 13 miles below and slightly behind Columbia. Subsequent firings of the LM RCS changed the orbit to 57 by 72 miles. Docking with Columbia occurred on the CSM's 27th revolution at 128 hours, three minutes into the mission. Armstrong and Aldrin returned to the CSM with Collins. Four hours later, the LM jettisoned and remained in lunar orbit.</w:t>
      </w:r>
    </w:p>
    <w:p w14:paraId="2CC5A36C" w14:textId="77777777" w:rsidR="00232C2C" w:rsidRDefault="00232C2C" w:rsidP="00232C2C">
      <w:pPr>
        <w:rPr>
          <w:sz w:val="20"/>
          <w:szCs w:val="20"/>
        </w:rPr>
      </w:pPr>
    </w:p>
    <w:p w14:paraId="7141A077" w14:textId="77777777" w:rsidR="00232C2C" w:rsidRDefault="00232C2C" w:rsidP="00232C2C">
      <w:pPr>
        <w:rPr>
          <w:sz w:val="20"/>
          <w:szCs w:val="20"/>
        </w:rPr>
      </w:pPr>
    </w:p>
    <w:p w14:paraId="48B7F385" w14:textId="77777777" w:rsidR="00232C2C" w:rsidRDefault="00232C2C" w:rsidP="00232C2C">
      <w:pPr>
        <w:rPr>
          <w:sz w:val="20"/>
          <w:szCs w:val="20"/>
        </w:rPr>
      </w:pPr>
    </w:p>
    <w:bookmarkStart w:id="45" w:name="_Hlk14029009"/>
    <w:p w14:paraId="2EF17A7D" w14:textId="7DB5F654" w:rsidR="00232C2C" w:rsidRPr="002C303D" w:rsidRDefault="00232C2C" w:rsidP="00232C2C">
      <w:pPr>
        <w:rPr>
          <w:sz w:val="20"/>
          <w:szCs w:val="20"/>
          <w:u w:val="single"/>
        </w:rPr>
      </w:pPr>
      <w:r>
        <w:fldChar w:fldCharType="begin"/>
      </w:r>
      <w:r>
        <w:instrText xml:space="preserve"> HYPERLINK \l "top" </w:instrText>
      </w:r>
      <w:r>
        <w:fldChar w:fldCharType="separate"/>
      </w:r>
      <w:r w:rsidRPr="002C303D">
        <w:rPr>
          <w:rStyle w:val="Hyperlink"/>
          <w:sz w:val="20"/>
          <w:szCs w:val="20"/>
        </w:rPr>
        <w:t>TOP</w:t>
      </w:r>
      <w:r>
        <w:rPr>
          <w:rStyle w:val="Hyperlink"/>
          <w:sz w:val="20"/>
          <w:szCs w:val="20"/>
        </w:rPr>
        <w:fldChar w:fldCharType="end"/>
      </w:r>
      <w:r w:rsidRPr="002C303D">
        <w:rPr>
          <w:sz w:val="20"/>
          <w:szCs w:val="20"/>
          <w:u w:val="single"/>
        </w:rPr>
        <w:t xml:space="preserve"> ^</w:t>
      </w:r>
    </w:p>
    <w:bookmarkEnd w:id="45"/>
    <w:p w14:paraId="2911DABA" w14:textId="3DF936E3" w:rsidR="00B25F05" w:rsidRPr="00B25F05" w:rsidRDefault="00B25F05" w:rsidP="00B25F05">
      <w:pPr>
        <w:rPr>
          <w:bCs/>
        </w:rPr>
      </w:pPr>
      <w:r w:rsidRPr="00B25F05">
        <w:rPr>
          <w:bCs/>
        </w:rPr>
        <w:lastRenderedPageBreak/>
        <w:t>Trans-Earth injection of the CSM began July 21 as the SPS fired for two-and-a-half minutes when Columbia was behind the moon in its 59th hour of lunar orbit. Following this, the astronauts slept for about 10 hours. An 11.2 second firing of the SPS accomplished the only midcourse correction required on the return flight. The correction was made July 22 at about 150 hours, 30 minutes into the mission. Two more television transmissions were made during the trans-Earth coast.</w:t>
      </w:r>
    </w:p>
    <w:p w14:paraId="06D3CAF7" w14:textId="77777777" w:rsidR="00232C2C" w:rsidRDefault="00232C2C" w:rsidP="00B25F05">
      <w:pPr>
        <w:rPr>
          <w:bCs/>
        </w:rPr>
      </w:pPr>
    </w:p>
    <w:p w14:paraId="2D00EBC9" w14:textId="54060AA9" w:rsidR="00B25F05" w:rsidRPr="00B25F05" w:rsidRDefault="00B25F05" w:rsidP="00B25F05">
      <w:pPr>
        <w:rPr>
          <w:bCs/>
        </w:rPr>
      </w:pPr>
      <w:r w:rsidRPr="00B25F05">
        <w:rPr>
          <w:bCs/>
        </w:rPr>
        <w:t>Re-entry procedures were initiated July 24, 44 hours after leaving lunar orbit. The SM separated from the CM, which was re-oriented to a heat-shield-forward position. Parachute deployment occurred at 195 hours, 13 minutes. After a flight of 195 hours, 18 minutes, 35 seconds - about 36 minutes longer than planned - Apollo 11 splashed down in the Pacific Ocean, 13 miles from the recovery ship USS Hornet. Because of bad weather in the target area, the landing point was changed by about 250 miles. Apollo 11 landed 13 degrees, 19 minutes north latitude and 169 degrees, nine minutes west longitude July 24, 1969.</w:t>
      </w:r>
    </w:p>
    <w:p w14:paraId="4E37FB37" w14:textId="77777777" w:rsidR="00232C2C" w:rsidRDefault="00232C2C" w:rsidP="00B25F05">
      <w:pPr>
        <w:rPr>
          <w:bCs/>
        </w:rPr>
      </w:pPr>
    </w:p>
    <w:p w14:paraId="17624C2C" w14:textId="061E29D8" w:rsidR="00B25F05" w:rsidRPr="00B25F05" w:rsidRDefault="00B25F05" w:rsidP="00B25F05">
      <w:pPr>
        <w:rPr>
          <w:bCs/>
        </w:rPr>
      </w:pPr>
      <w:r w:rsidRPr="00232C2C">
        <w:rPr>
          <w:b/>
        </w:rPr>
        <w:t>Crew</w:t>
      </w:r>
      <w:r w:rsidRPr="00232C2C">
        <w:rPr>
          <w:b/>
        </w:rPr>
        <w:br/>
      </w:r>
      <w:r w:rsidRPr="00B25F05">
        <w:rPr>
          <w:bCs/>
        </w:rPr>
        <w:t>Neil Armstrong, Commander</w:t>
      </w:r>
      <w:r w:rsidRPr="00B25F05">
        <w:rPr>
          <w:bCs/>
        </w:rPr>
        <w:br/>
        <w:t>Edwin E. Aldrin Jr., Lunar Module Pilot</w:t>
      </w:r>
      <w:r w:rsidRPr="00B25F05">
        <w:rPr>
          <w:bCs/>
        </w:rPr>
        <w:br/>
        <w:t>Michael Collins, Command Module Pilot</w:t>
      </w:r>
    </w:p>
    <w:p w14:paraId="1751AEA7" w14:textId="77777777" w:rsidR="00232C2C" w:rsidRDefault="00232C2C" w:rsidP="00B25F05">
      <w:pPr>
        <w:rPr>
          <w:bCs/>
        </w:rPr>
      </w:pPr>
    </w:p>
    <w:p w14:paraId="3110F8C5" w14:textId="54AD4C37" w:rsidR="00B25F05" w:rsidRPr="00B25F05" w:rsidRDefault="00B25F05" w:rsidP="00B25F05">
      <w:pPr>
        <w:rPr>
          <w:bCs/>
        </w:rPr>
      </w:pPr>
      <w:r w:rsidRPr="00316DA8">
        <w:rPr>
          <w:b/>
        </w:rPr>
        <w:t>Backup Crew</w:t>
      </w:r>
      <w:r w:rsidRPr="00316DA8">
        <w:rPr>
          <w:b/>
        </w:rPr>
        <w:br/>
      </w:r>
      <w:r w:rsidRPr="00B25F05">
        <w:rPr>
          <w:bCs/>
        </w:rPr>
        <w:t>James A. Lovell, Commander</w:t>
      </w:r>
      <w:r w:rsidRPr="00B25F05">
        <w:rPr>
          <w:bCs/>
        </w:rPr>
        <w:br/>
        <w:t xml:space="preserve">Fred W. </w:t>
      </w:r>
      <w:proofErr w:type="spellStart"/>
      <w:r w:rsidRPr="00B25F05">
        <w:rPr>
          <w:bCs/>
        </w:rPr>
        <w:t>Haise</w:t>
      </w:r>
      <w:proofErr w:type="spellEnd"/>
      <w:r w:rsidRPr="00B25F05">
        <w:rPr>
          <w:bCs/>
        </w:rPr>
        <w:t xml:space="preserve"> Jr., Lunar Module Pilot</w:t>
      </w:r>
      <w:r w:rsidRPr="00B25F05">
        <w:rPr>
          <w:bCs/>
        </w:rPr>
        <w:br/>
        <w:t>William A. Anders, Command Module Pilot</w:t>
      </w:r>
    </w:p>
    <w:p w14:paraId="01703C4E" w14:textId="77777777" w:rsidR="00232C2C" w:rsidRDefault="00232C2C" w:rsidP="00B25F05">
      <w:pPr>
        <w:rPr>
          <w:bCs/>
        </w:rPr>
      </w:pPr>
    </w:p>
    <w:p w14:paraId="73246DA9" w14:textId="33A5F9E3" w:rsidR="00B25F05" w:rsidRPr="00B25F05" w:rsidRDefault="00B25F05" w:rsidP="00B25F05">
      <w:pPr>
        <w:rPr>
          <w:bCs/>
        </w:rPr>
      </w:pPr>
      <w:r w:rsidRPr="00316DA8">
        <w:rPr>
          <w:b/>
        </w:rPr>
        <w:t>Payload</w:t>
      </w:r>
      <w:r w:rsidRPr="00316DA8">
        <w:rPr>
          <w:b/>
        </w:rPr>
        <w:br/>
      </w:r>
      <w:r w:rsidRPr="00B25F05">
        <w:rPr>
          <w:bCs/>
        </w:rPr>
        <w:t>Columbia (CSM-107)</w:t>
      </w:r>
      <w:r w:rsidRPr="00B25F05">
        <w:rPr>
          <w:bCs/>
        </w:rPr>
        <w:br/>
        <w:t>Eagle (LM-5)</w:t>
      </w:r>
    </w:p>
    <w:p w14:paraId="53478EAF" w14:textId="77777777" w:rsidR="00232C2C" w:rsidRDefault="00232C2C" w:rsidP="00B25F05">
      <w:pPr>
        <w:rPr>
          <w:bCs/>
        </w:rPr>
      </w:pPr>
    </w:p>
    <w:p w14:paraId="48744FBE" w14:textId="49C630B6" w:rsidR="00B25F05" w:rsidRPr="00B25F05" w:rsidRDefault="00B25F05" w:rsidP="00B25F05">
      <w:pPr>
        <w:rPr>
          <w:bCs/>
        </w:rPr>
      </w:pPr>
      <w:r w:rsidRPr="00232C2C">
        <w:rPr>
          <w:b/>
        </w:rPr>
        <w:t>Launch</w:t>
      </w:r>
      <w:r w:rsidRPr="00232C2C">
        <w:rPr>
          <w:b/>
        </w:rPr>
        <w:br/>
      </w:r>
      <w:r w:rsidRPr="00B25F05">
        <w:rPr>
          <w:bCs/>
        </w:rPr>
        <w:t>July 16, 1969; 9:32 a.m. EDT</w:t>
      </w:r>
      <w:r w:rsidRPr="00B25F05">
        <w:rPr>
          <w:bCs/>
        </w:rPr>
        <w:br/>
        <w:t>Launch Pad 39A</w:t>
      </w:r>
      <w:r w:rsidRPr="00B25F05">
        <w:rPr>
          <w:bCs/>
        </w:rPr>
        <w:br/>
        <w:t>Saturn-V AS-506</w:t>
      </w:r>
      <w:r w:rsidRPr="00B25F05">
        <w:rPr>
          <w:bCs/>
        </w:rPr>
        <w:br/>
        <w:t>High Bay 1</w:t>
      </w:r>
      <w:r w:rsidRPr="00B25F05">
        <w:rPr>
          <w:bCs/>
        </w:rPr>
        <w:br/>
        <w:t>Mobile Launcher Platform-1</w:t>
      </w:r>
      <w:r w:rsidRPr="00B25F05">
        <w:rPr>
          <w:bCs/>
        </w:rPr>
        <w:br/>
        <w:t>Firing Room 1</w:t>
      </w:r>
    </w:p>
    <w:p w14:paraId="4CFEAFA4" w14:textId="77777777" w:rsidR="00316DA8" w:rsidRDefault="00316DA8" w:rsidP="00B25F05">
      <w:pPr>
        <w:rPr>
          <w:bCs/>
        </w:rPr>
      </w:pPr>
    </w:p>
    <w:p w14:paraId="31241646" w14:textId="2B96A32D" w:rsidR="00B25F05" w:rsidRPr="00B25F05" w:rsidRDefault="00B25F05" w:rsidP="00B25F05">
      <w:pPr>
        <w:rPr>
          <w:bCs/>
        </w:rPr>
      </w:pPr>
      <w:r w:rsidRPr="00316DA8">
        <w:rPr>
          <w:b/>
        </w:rPr>
        <w:t>Orbit</w:t>
      </w:r>
      <w:r w:rsidRPr="00316DA8">
        <w:rPr>
          <w:b/>
        </w:rPr>
        <w:br/>
      </w:r>
      <w:r w:rsidRPr="00B25F05">
        <w:rPr>
          <w:bCs/>
        </w:rPr>
        <w:t>Altitude: 118.65 miles</w:t>
      </w:r>
      <w:r w:rsidRPr="00B25F05">
        <w:rPr>
          <w:bCs/>
        </w:rPr>
        <w:br/>
        <w:t>Inclination: 32.521 degrees</w:t>
      </w:r>
      <w:r w:rsidRPr="00B25F05">
        <w:rPr>
          <w:bCs/>
        </w:rPr>
        <w:br/>
        <w:t>Orbits: 30 revolutions</w:t>
      </w:r>
      <w:r w:rsidRPr="00B25F05">
        <w:rPr>
          <w:bCs/>
        </w:rPr>
        <w:br/>
        <w:t>Duration: eight days, three hours, 18 min, 35 seconds</w:t>
      </w:r>
      <w:r w:rsidRPr="00B25F05">
        <w:rPr>
          <w:bCs/>
        </w:rPr>
        <w:br/>
        <w:t>Distance: 953,054 miles</w:t>
      </w:r>
      <w:r w:rsidRPr="00B25F05">
        <w:rPr>
          <w:bCs/>
        </w:rPr>
        <w:br/>
        <w:t>Lunar Location: Sea of Tranquility</w:t>
      </w:r>
      <w:r w:rsidRPr="00B25F05">
        <w:rPr>
          <w:bCs/>
        </w:rPr>
        <w:br/>
        <w:t>Lunar Coordinates: .71 degrees north, 23.63 degrees east</w:t>
      </w:r>
    </w:p>
    <w:p w14:paraId="17459D26" w14:textId="77777777" w:rsidR="00316DA8" w:rsidRDefault="00316DA8" w:rsidP="00B25F05">
      <w:pPr>
        <w:rPr>
          <w:bCs/>
        </w:rPr>
      </w:pPr>
    </w:p>
    <w:p w14:paraId="507744A2" w14:textId="3F3CB702" w:rsidR="00B25F05" w:rsidRPr="00B25F05" w:rsidRDefault="00B25F05" w:rsidP="00B25F05">
      <w:pPr>
        <w:rPr>
          <w:bCs/>
        </w:rPr>
      </w:pPr>
      <w:r w:rsidRPr="00316DA8">
        <w:rPr>
          <w:b/>
        </w:rPr>
        <w:t>Landing</w:t>
      </w:r>
      <w:r w:rsidRPr="00316DA8">
        <w:rPr>
          <w:b/>
        </w:rPr>
        <w:br/>
      </w:r>
      <w:r w:rsidRPr="00B25F05">
        <w:rPr>
          <w:bCs/>
        </w:rPr>
        <w:t>July 24, 1969; 12:50 p.m. EDT</w:t>
      </w:r>
      <w:r w:rsidRPr="00B25F05">
        <w:rPr>
          <w:bCs/>
        </w:rPr>
        <w:br/>
        <w:t>Pacific Ocean</w:t>
      </w:r>
      <w:r w:rsidRPr="00B25F05">
        <w:rPr>
          <w:bCs/>
        </w:rPr>
        <w:br/>
        <w:t>Recovery Ship: USS Hornet</w:t>
      </w:r>
    </w:p>
    <w:p w14:paraId="6E8A83CE" w14:textId="77777777" w:rsidR="000815BB" w:rsidRDefault="000815BB" w:rsidP="000815BB"/>
    <w:p w14:paraId="48B78AE2" w14:textId="52EF6075" w:rsidR="000815BB" w:rsidRPr="002C303D" w:rsidRDefault="000815BB" w:rsidP="000815BB">
      <w:pPr>
        <w:rPr>
          <w:sz w:val="20"/>
          <w:szCs w:val="20"/>
          <w:u w:val="single"/>
        </w:rPr>
      </w:pPr>
      <w:hyperlink w:anchor="top" w:history="1">
        <w:r w:rsidRPr="002C303D">
          <w:rPr>
            <w:rStyle w:val="Hyperlink"/>
            <w:sz w:val="20"/>
            <w:szCs w:val="20"/>
          </w:rPr>
          <w:t>TOP</w:t>
        </w:r>
      </w:hyperlink>
      <w:r w:rsidRPr="002C303D">
        <w:rPr>
          <w:sz w:val="20"/>
          <w:szCs w:val="20"/>
          <w:u w:val="single"/>
        </w:rPr>
        <w:t xml:space="preserve"> ^</w:t>
      </w:r>
    </w:p>
    <w:p w14:paraId="2BB63EB1" w14:textId="65287101" w:rsidR="00CE7E45" w:rsidRDefault="00B25F05" w:rsidP="00C407C6">
      <w:pPr>
        <w:rPr>
          <w:b/>
          <w:i/>
          <w:sz w:val="28"/>
          <w:szCs w:val="28"/>
        </w:rPr>
      </w:pPr>
      <w:bookmarkStart w:id="46" w:name="_GoBack"/>
      <w:r>
        <w:rPr>
          <w:b/>
        </w:rPr>
        <w:lastRenderedPageBreak/>
        <w:pict w14:anchorId="14151A3C">
          <v:rect id="_x0000_i1044" style="width:0;height:1.5pt" o:hralign="center" o:hrstd="t" o:hr="t" fillcolor="#a0a0a0" stroked="f"/>
        </w:pict>
      </w:r>
      <w:bookmarkEnd w:id="46"/>
    </w:p>
    <w:p w14:paraId="378D18BE" w14:textId="4C13B93D" w:rsidR="00C407C6" w:rsidRPr="002206DF" w:rsidRDefault="00D403CA" w:rsidP="00C407C6">
      <w:pPr>
        <w:rPr>
          <w:b/>
          <w:i/>
          <w:sz w:val="28"/>
          <w:szCs w:val="28"/>
        </w:rPr>
      </w:pPr>
      <w:r>
        <w:rPr>
          <w:noProof/>
        </w:rPr>
        <w:drawing>
          <wp:anchor distT="0" distB="0" distL="114300" distR="114300" simplePos="0" relativeHeight="252670976" behindDoc="1" locked="0" layoutInCell="1" allowOverlap="1" wp14:anchorId="02B5F8E5" wp14:editId="7F336EA8">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00C407C6" w:rsidRPr="002206DF">
        <w:rPr>
          <w:b/>
          <w:i/>
          <w:sz w:val="28"/>
          <w:szCs w:val="28"/>
        </w:rPr>
        <w:t>Back Issues of the PostScript</w:t>
      </w:r>
      <w:r w:rsidR="00C407C6">
        <w:rPr>
          <w:b/>
          <w:i/>
          <w:sz w:val="28"/>
          <w:szCs w:val="28"/>
        </w:rPr>
        <w:t xml:space="preserve"> and Ohio Section Journal (OSJ)</w:t>
      </w:r>
      <w:r w:rsidR="00C407C6" w:rsidRPr="00F264BF">
        <w:rPr>
          <w:noProof/>
        </w:rPr>
        <w:t xml:space="preserve"> </w:t>
      </w:r>
    </w:p>
    <w:p w14:paraId="3AFAF74F" w14:textId="05CC396E" w:rsidR="00C407C6" w:rsidRDefault="00C407C6" w:rsidP="00C407C6"/>
    <w:p w14:paraId="48EE53B6" w14:textId="6D78C963" w:rsidR="00C407C6" w:rsidRDefault="00C407C6" w:rsidP="00C407C6"/>
    <w:p w14:paraId="7A0E47ED" w14:textId="7A6DCCF5" w:rsidR="00C407C6" w:rsidRDefault="00C407C6" w:rsidP="00C407C6">
      <w:r>
        <w:t xml:space="preserve">Hey, did you know that PostScript and Ohio Section Journal (OSJ) are archived on the website? You can go back and look at any edition simply by clicking:  </w:t>
      </w:r>
    </w:p>
    <w:p w14:paraId="10EA54FF" w14:textId="4CD6B7A1" w:rsidR="00C407C6" w:rsidRPr="0099227F" w:rsidRDefault="00B25F05" w:rsidP="00C407C6">
      <w:hyperlink r:id="rId108" w:history="1">
        <w:r w:rsidR="005B33D0" w:rsidRPr="00821CBA">
          <w:rPr>
            <w:rStyle w:val="Hyperlink"/>
          </w:rPr>
          <w:t>http://arrl-ohio.org/news/index.html</w:t>
        </w:r>
      </w:hyperlink>
      <w:r w:rsidR="00C407C6">
        <w:t xml:space="preserve"> </w:t>
      </w:r>
    </w:p>
    <w:p w14:paraId="2448DD53" w14:textId="77777777" w:rsidR="00D403CA" w:rsidRDefault="00D403CA" w:rsidP="00DF2F2B"/>
    <w:p w14:paraId="7C9EC457" w14:textId="58CBFA29" w:rsidR="00056AAD" w:rsidRDefault="00B25F05" w:rsidP="00DF2F2B">
      <w:pPr>
        <w:rPr>
          <w:b/>
          <w:i/>
          <w:sz w:val="28"/>
          <w:szCs w:val="28"/>
        </w:rPr>
      </w:pPr>
      <w:r>
        <w:pict w14:anchorId="0BE4D0AA">
          <v:rect id="_x0000_i1045"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110" w:history="1">
        <w:r w:rsidRPr="00C20E11">
          <w:rPr>
            <w:rStyle w:val="Hyperlink"/>
          </w:rPr>
          <w:t>Opt-In</w:t>
        </w:r>
      </w:hyperlink>
      <w:r w:rsidRPr="00C20E11">
        <w:t xml:space="preserve">” to start receiving them.  </w:t>
      </w:r>
      <w:proofErr w:type="gramStart"/>
      <w:r w:rsidRPr="00C20E11">
        <w:t>Heck,</w:t>
      </w:r>
      <w:proofErr w:type="gramEnd"/>
      <w:r w:rsidRPr="00C20E11">
        <w:t xml:space="preserve"> just have them send me an email   </w:t>
      </w:r>
      <w:hyperlink r:id="rId111"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13"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proofErr w:type="gramStart"/>
      <w:r>
        <w:t>All of</w:t>
      </w:r>
      <w:proofErr w:type="gramEnd"/>
      <w:r>
        <w:t xml:space="preserve">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14"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16"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5A2FAA50" w14:textId="5F6D7E4F" w:rsidR="000F4036" w:rsidRDefault="000F4036" w:rsidP="007E1CC5">
      <w:pPr>
        <w:rPr>
          <w:rStyle w:val="Hyperlink"/>
          <w:sz w:val="20"/>
          <w:szCs w:val="20"/>
        </w:rPr>
      </w:pPr>
      <w:bookmarkStart w:id="47" w:name="_Hlk531461380"/>
      <w:bookmarkStart w:id="48" w:name="_Hlk534307398"/>
      <w:bookmarkStart w:id="49" w:name="_Hlk536041246"/>
    </w:p>
    <w:p w14:paraId="26543664" w14:textId="77777777" w:rsidR="009B3E19" w:rsidRDefault="009B3E19" w:rsidP="00D403CA">
      <w:pPr>
        <w:rPr>
          <w:rStyle w:val="Hyperlink"/>
          <w:sz w:val="20"/>
          <w:szCs w:val="20"/>
        </w:rPr>
      </w:pPr>
    </w:p>
    <w:p w14:paraId="37E593E7" w14:textId="77777777" w:rsidR="008173CB" w:rsidRDefault="008173CB" w:rsidP="00DF2F2B">
      <w:bookmarkStart w:id="50" w:name="_Hlk2769613"/>
      <w:bookmarkStart w:id="51" w:name="_Hlk12472430"/>
      <w:bookmarkStart w:id="52" w:name="_Hlk4662258"/>
      <w:bookmarkStart w:id="53" w:name="_Hlk8242528"/>
    </w:p>
    <w:bookmarkStart w:id="54" w:name="_Hlk13942027"/>
    <w:p w14:paraId="1971DC39" w14:textId="084E1E1B" w:rsidR="00E879E1" w:rsidRDefault="001705A6" w:rsidP="00DF2F2B">
      <w:pPr>
        <w:rPr>
          <w:sz w:val="20"/>
          <w:szCs w:val="20"/>
          <w:u w:val="single"/>
        </w:rPr>
      </w:pPr>
      <w:r>
        <w:fldChar w:fldCharType="begin"/>
      </w:r>
      <w:r>
        <w:instrText xml:space="preserve"> HYPERLINK \l "top" </w:instrText>
      </w:r>
      <w:r>
        <w:fldChar w:fldCharType="separate"/>
      </w:r>
      <w:r w:rsidR="00D403CA" w:rsidRPr="00993649">
        <w:rPr>
          <w:rStyle w:val="Hyperlink"/>
          <w:sz w:val="20"/>
          <w:szCs w:val="20"/>
        </w:rPr>
        <w:t>TOP</w:t>
      </w:r>
      <w:r>
        <w:rPr>
          <w:rStyle w:val="Hyperlink"/>
          <w:sz w:val="20"/>
          <w:szCs w:val="20"/>
        </w:rPr>
        <w:fldChar w:fldCharType="end"/>
      </w:r>
      <w:r w:rsidR="00D403CA" w:rsidRPr="00993649">
        <w:rPr>
          <w:sz w:val="20"/>
          <w:szCs w:val="20"/>
          <w:u w:val="single"/>
        </w:rPr>
        <w:t xml:space="preserve"> ^</w:t>
      </w:r>
      <w:bookmarkEnd w:id="47"/>
      <w:bookmarkEnd w:id="48"/>
      <w:bookmarkEnd w:id="49"/>
      <w:bookmarkEnd w:id="50"/>
    </w:p>
    <w:bookmarkEnd w:id="51"/>
    <w:bookmarkEnd w:id="54"/>
    <w:p w14:paraId="7DA0DA78" w14:textId="79B31B56" w:rsidR="00B0621C" w:rsidRDefault="00B0621C" w:rsidP="00DF2F2B">
      <w:pPr>
        <w:rPr>
          <w:sz w:val="20"/>
          <w:szCs w:val="20"/>
          <w:u w:val="single"/>
        </w:rPr>
      </w:pPr>
    </w:p>
    <w:p w14:paraId="672CBC7C" w14:textId="59A42CE3" w:rsidR="00CE7E45" w:rsidRDefault="00CE7E45" w:rsidP="00DF2F2B">
      <w:pPr>
        <w:rPr>
          <w:sz w:val="20"/>
          <w:szCs w:val="20"/>
          <w:u w:val="single"/>
        </w:rPr>
      </w:pPr>
    </w:p>
    <w:p w14:paraId="0A5AE77F" w14:textId="5F4192CF" w:rsidR="00CE7E45" w:rsidRDefault="00CE7E45" w:rsidP="00DF2F2B">
      <w:pPr>
        <w:rPr>
          <w:sz w:val="20"/>
          <w:szCs w:val="20"/>
          <w:u w:val="single"/>
        </w:rPr>
      </w:pPr>
    </w:p>
    <w:p w14:paraId="71A9FB51" w14:textId="7C8ECA02" w:rsidR="00CE7E45" w:rsidRDefault="00CE7E45" w:rsidP="00DF2F2B">
      <w:pPr>
        <w:rPr>
          <w:sz w:val="20"/>
          <w:szCs w:val="20"/>
          <w:u w:val="single"/>
        </w:rPr>
      </w:pPr>
    </w:p>
    <w:p w14:paraId="0CE8AFAE" w14:textId="44CE222B" w:rsidR="00CE7E45" w:rsidRDefault="00CE7E45" w:rsidP="00DF2F2B">
      <w:pPr>
        <w:rPr>
          <w:sz w:val="20"/>
          <w:szCs w:val="20"/>
          <w:u w:val="single"/>
        </w:rPr>
      </w:pPr>
    </w:p>
    <w:p w14:paraId="33019AE5" w14:textId="35B37A51" w:rsidR="00CE7E45" w:rsidRDefault="00CE7E45" w:rsidP="00DF2F2B">
      <w:pPr>
        <w:rPr>
          <w:sz w:val="20"/>
          <w:szCs w:val="20"/>
          <w:u w:val="single"/>
        </w:rPr>
      </w:pPr>
    </w:p>
    <w:p w14:paraId="41683F01" w14:textId="547FEBED" w:rsidR="00CE7E45" w:rsidRDefault="00CE7E45" w:rsidP="00DF2F2B">
      <w:pPr>
        <w:rPr>
          <w:sz w:val="20"/>
          <w:szCs w:val="20"/>
          <w:u w:val="single"/>
        </w:rPr>
      </w:pPr>
    </w:p>
    <w:p w14:paraId="4A8AD224" w14:textId="4DAB15AC" w:rsidR="00CE7E45" w:rsidRDefault="00CE7E45" w:rsidP="00DF2F2B">
      <w:pPr>
        <w:rPr>
          <w:sz w:val="20"/>
          <w:szCs w:val="20"/>
          <w:u w:val="single"/>
        </w:rPr>
      </w:pPr>
    </w:p>
    <w:p w14:paraId="376B3410" w14:textId="29F3E655" w:rsidR="00CE7E45" w:rsidRDefault="00CE7E45" w:rsidP="00DF2F2B">
      <w:pPr>
        <w:rPr>
          <w:sz w:val="20"/>
          <w:szCs w:val="20"/>
          <w:u w:val="single"/>
        </w:rPr>
      </w:pPr>
    </w:p>
    <w:p w14:paraId="0CD82027" w14:textId="0D8E96D4" w:rsidR="00CE7E45" w:rsidRDefault="00CE7E45" w:rsidP="00DF2F2B">
      <w:pPr>
        <w:rPr>
          <w:sz w:val="20"/>
          <w:szCs w:val="20"/>
          <w:u w:val="single"/>
        </w:rPr>
      </w:pPr>
    </w:p>
    <w:p w14:paraId="323CFF69" w14:textId="0C43C432" w:rsidR="00CE7E45" w:rsidRDefault="00CE7E45" w:rsidP="00DF2F2B">
      <w:pPr>
        <w:rPr>
          <w:sz w:val="20"/>
          <w:szCs w:val="20"/>
          <w:u w:val="single"/>
        </w:rPr>
      </w:pPr>
    </w:p>
    <w:p w14:paraId="1ECA5A7A" w14:textId="1A4AA998" w:rsidR="00CE7E45" w:rsidRDefault="00CE7E45" w:rsidP="00DF2F2B">
      <w:pPr>
        <w:rPr>
          <w:sz w:val="20"/>
          <w:szCs w:val="20"/>
          <w:u w:val="single"/>
        </w:rPr>
      </w:pPr>
    </w:p>
    <w:p w14:paraId="3D58EB9C" w14:textId="77777777" w:rsidR="00CE7E45" w:rsidRDefault="00CE7E45" w:rsidP="00DF2F2B">
      <w:pPr>
        <w:rPr>
          <w:sz w:val="20"/>
          <w:szCs w:val="20"/>
          <w:u w:val="single"/>
        </w:rPr>
      </w:pPr>
    </w:p>
    <w:bookmarkEnd w:id="52"/>
    <w:bookmarkEnd w:id="53"/>
    <w:p w14:paraId="566BE081" w14:textId="5B77EE1B" w:rsidR="00DF2F2B" w:rsidRDefault="00B25F05" w:rsidP="00DF2F2B">
      <w:pPr>
        <w:rPr>
          <w:u w:val="single"/>
        </w:rPr>
      </w:pPr>
      <w:r>
        <w:pict w14:anchorId="77B21C97">
          <v:rect id="_x0000_i1046" style="width:0;height:1.5pt" o:hralign="center" o:hrstd="t" o:hr="t" fillcolor="#a0a0a0" stroked="f"/>
        </w:pict>
      </w:r>
    </w:p>
    <w:p w14:paraId="167F3768" w14:textId="6406EDE8"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2"/>
    </w:p>
    <w:sectPr w:rsidR="007F4B36" w:rsidRPr="00552105" w:rsidSect="005E7645">
      <w:footerReference w:type="default" r:id="rId117"/>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583E54" w14:textId="77777777" w:rsidR="00B074CA" w:rsidRDefault="00B074CA" w:rsidP="00F40211">
      <w:r>
        <w:separator/>
      </w:r>
    </w:p>
  </w:endnote>
  <w:endnote w:type="continuationSeparator" w:id="0">
    <w:p w14:paraId="391D23A8" w14:textId="77777777" w:rsidR="00B074CA" w:rsidRDefault="00B074CA"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GothicBook">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B25F05" w:rsidRPr="00484C07" w:rsidRDefault="00B25F05"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B25F05" w:rsidRDefault="00B25F05"/>
  <w:p w14:paraId="085E5DE1" w14:textId="77777777" w:rsidR="00B25F05" w:rsidRDefault="00B25F05"/>
  <w:p w14:paraId="27443843" w14:textId="77777777" w:rsidR="00B25F05" w:rsidRDefault="00B25F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0BDD60" w14:textId="77777777" w:rsidR="00B074CA" w:rsidRDefault="00B074CA" w:rsidP="00F40211">
      <w:r>
        <w:separator/>
      </w:r>
    </w:p>
  </w:footnote>
  <w:footnote w:type="continuationSeparator" w:id="0">
    <w:p w14:paraId="11719A89" w14:textId="77777777" w:rsidR="00B074CA" w:rsidRDefault="00B074CA"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48" style="width:0;height:0" o:hralign="center" o:bullet="t" o:hrstd="t" o:hrnoshade="t" o:hr="t" fillcolor="black"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DB030A"/>
    <w:multiLevelType w:val="multilevel"/>
    <w:tmpl w:val="8F74D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156E69"/>
    <w:multiLevelType w:val="multilevel"/>
    <w:tmpl w:val="F7B8D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5926BB"/>
    <w:multiLevelType w:val="multilevel"/>
    <w:tmpl w:val="3120F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4E4DB2"/>
    <w:multiLevelType w:val="hybridMultilevel"/>
    <w:tmpl w:val="C0587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9F0DB9"/>
    <w:multiLevelType w:val="multilevel"/>
    <w:tmpl w:val="46CC4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FC4E9C"/>
    <w:multiLevelType w:val="multilevel"/>
    <w:tmpl w:val="F6B87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51574C"/>
    <w:multiLevelType w:val="multilevel"/>
    <w:tmpl w:val="B0D0C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82278E4"/>
    <w:multiLevelType w:val="hybridMultilevel"/>
    <w:tmpl w:val="42484AA8"/>
    <w:lvl w:ilvl="0" w:tplc="6CC084DA">
      <w:start w:val="1"/>
      <w:numFmt w:val="bullet"/>
      <w:lvlText w:val=""/>
      <w:lvlPicBulletId w:val="0"/>
      <w:lvlJc w:val="left"/>
      <w:pPr>
        <w:tabs>
          <w:tab w:val="num" w:pos="360"/>
        </w:tabs>
        <w:ind w:left="360" w:hanging="360"/>
      </w:pPr>
      <w:rPr>
        <w:rFonts w:ascii="Symbol" w:hAnsi="Symbol" w:hint="default"/>
      </w:rPr>
    </w:lvl>
    <w:lvl w:ilvl="1" w:tplc="4718DE54" w:tentative="1">
      <w:start w:val="1"/>
      <w:numFmt w:val="bullet"/>
      <w:lvlText w:val=""/>
      <w:lvlJc w:val="left"/>
      <w:pPr>
        <w:tabs>
          <w:tab w:val="num" w:pos="1080"/>
        </w:tabs>
        <w:ind w:left="1080" w:hanging="360"/>
      </w:pPr>
      <w:rPr>
        <w:rFonts w:ascii="Symbol" w:hAnsi="Symbol" w:hint="default"/>
      </w:rPr>
    </w:lvl>
    <w:lvl w:ilvl="2" w:tplc="C6EAA562" w:tentative="1">
      <w:start w:val="1"/>
      <w:numFmt w:val="bullet"/>
      <w:lvlText w:val=""/>
      <w:lvlJc w:val="left"/>
      <w:pPr>
        <w:tabs>
          <w:tab w:val="num" w:pos="1800"/>
        </w:tabs>
        <w:ind w:left="1800" w:hanging="360"/>
      </w:pPr>
      <w:rPr>
        <w:rFonts w:ascii="Symbol" w:hAnsi="Symbol" w:hint="default"/>
      </w:rPr>
    </w:lvl>
    <w:lvl w:ilvl="3" w:tplc="348C4C6E" w:tentative="1">
      <w:start w:val="1"/>
      <w:numFmt w:val="bullet"/>
      <w:lvlText w:val=""/>
      <w:lvlJc w:val="left"/>
      <w:pPr>
        <w:tabs>
          <w:tab w:val="num" w:pos="2520"/>
        </w:tabs>
        <w:ind w:left="2520" w:hanging="360"/>
      </w:pPr>
      <w:rPr>
        <w:rFonts w:ascii="Symbol" w:hAnsi="Symbol" w:hint="default"/>
      </w:rPr>
    </w:lvl>
    <w:lvl w:ilvl="4" w:tplc="8E10739C" w:tentative="1">
      <w:start w:val="1"/>
      <w:numFmt w:val="bullet"/>
      <w:lvlText w:val=""/>
      <w:lvlJc w:val="left"/>
      <w:pPr>
        <w:tabs>
          <w:tab w:val="num" w:pos="3240"/>
        </w:tabs>
        <w:ind w:left="3240" w:hanging="360"/>
      </w:pPr>
      <w:rPr>
        <w:rFonts w:ascii="Symbol" w:hAnsi="Symbol" w:hint="default"/>
      </w:rPr>
    </w:lvl>
    <w:lvl w:ilvl="5" w:tplc="90207EA4" w:tentative="1">
      <w:start w:val="1"/>
      <w:numFmt w:val="bullet"/>
      <w:lvlText w:val=""/>
      <w:lvlJc w:val="left"/>
      <w:pPr>
        <w:tabs>
          <w:tab w:val="num" w:pos="3960"/>
        </w:tabs>
        <w:ind w:left="3960" w:hanging="360"/>
      </w:pPr>
      <w:rPr>
        <w:rFonts w:ascii="Symbol" w:hAnsi="Symbol" w:hint="default"/>
      </w:rPr>
    </w:lvl>
    <w:lvl w:ilvl="6" w:tplc="EAC8A8EA" w:tentative="1">
      <w:start w:val="1"/>
      <w:numFmt w:val="bullet"/>
      <w:lvlText w:val=""/>
      <w:lvlJc w:val="left"/>
      <w:pPr>
        <w:tabs>
          <w:tab w:val="num" w:pos="4680"/>
        </w:tabs>
        <w:ind w:left="4680" w:hanging="360"/>
      </w:pPr>
      <w:rPr>
        <w:rFonts w:ascii="Symbol" w:hAnsi="Symbol" w:hint="default"/>
      </w:rPr>
    </w:lvl>
    <w:lvl w:ilvl="7" w:tplc="BE9CD9E6" w:tentative="1">
      <w:start w:val="1"/>
      <w:numFmt w:val="bullet"/>
      <w:lvlText w:val=""/>
      <w:lvlJc w:val="left"/>
      <w:pPr>
        <w:tabs>
          <w:tab w:val="num" w:pos="5400"/>
        </w:tabs>
        <w:ind w:left="5400" w:hanging="360"/>
      </w:pPr>
      <w:rPr>
        <w:rFonts w:ascii="Symbol" w:hAnsi="Symbol" w:hint="default"/>
      </w:rPr>
    </w:lvl>
    <w:lvl w:ilvl="8" w:tplc="0F3E37BE" w:tentative="1">
      <w:start w:val="1"/>
      <w:numFmt w:val="bullet"/>
      <w:lvlText w:val=""/>
      <w:lvlJc w:val="left"/>
      <w:pPr>
        <w:tabs>
          <w:tab w:val="num" w:pos="6120"/>
        </w:tabs>
        <w:ind w:left="6120" w:hanging="360"/>
      </w:pPr>
      <w:rPr>
        <w:rFonts w:ascii="Symbol" w:hAnsi="Symbol" w:hint="default"/>
      </w:rPr>
    </w:lvl>
  </w:abstractNum>
  <w:abstractNum w:abstractNumId="13" w15:restartNumberingAfterBreak="0">
    <w:nsid w:val="4DF27AE0"/>
    <w:multiLevelType w:val="hybridMultilevel"/>
    <w:tmpl w:val="098CB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55957671"/>
    <w:multiLevelType w:val="multilevel"/>
    <w:tmpl w:val="4386B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B301F3"/>
    <w:multiLevelType w:val="hybridMultilevel"/>
    <w:tmpl w:val="F35EE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64863279"/>
    <w:multiLevelType w:val="multilevel"/>
    <w:tmpl w:val="2062A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2D1D29"/>
    <w:multiLevelType w:val="multilevel"/>
    <w:tmpl w:val="BAFE5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F5841DC"/>
    <w:multiLevelType w:val="multilevel"/>
    <w:tmpl w:val="9E56B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2C3054"/>
    <w:multiLevelType w:val="hybridMultilevel"/>
    <w:tmpl w:val="A5DEE250"/>
    <w:lvl w:ilvl="0" w:tplc="44E68BEE">
      <w:start w:val="3830"/>
      <w:numFmt w:val="bullet"/>
      <w:lvlText w:val="-"/>
      <w:lvlJc w:val="left"/>
      <w:pPr>
        <w:ind w:left="410" w:hanging="360"/>
      </w:pPr>
      <w:rPr>
        <w:rFonts w:ascii="FranklinGothicBook" w:eastAsiaTheme="minorHAnsi" w:hAnsi="FranklinGothicBook" w:cs="FranklinGothicBook" w:hint="default"/>
      </w:rPr>
    </w:lvl>
    <w:lvl w:ilvl="1" w:tplc="04090003">
      <w:start w:val="1"/>
      <w:numFmt w:val="bullet"/>
      <w:lvlText w:val="o"/>
      <w:lvlJc w:val="left"/>
      <w:pPr>
        <w:ind w:left="1130" w:hanging="360"/>
      </w:pPr>
      <w:rPr>
        <w:rFonts w:ascii="Courier New" w:hAnsi="Courier New" w:cs="Courier New" w:hint="default"/>
      </w:rPr>
    </w:lvl>
    <w:lvl w:ilvl="2" w:tplc="04090005">
      <w:start w:val="1"/>
      <w:numFmt w:val="bullet"/>
      <w:lvlText w:val=""/>
      <w:lvlJc w:val="left"/>
      <w:pPr>
        <w:ind w:left="1850" w:hanging="360"/>
      </w:pPr>
      <w:rPr>
        <w:rFonts w:ascii="Wingdings" w:hAnsi="Wingdings" w:hint="default"/>
      </w:rPr>
    </w:lvl>
    <w:lvl w:ilvl="3" w:tplc="04090001">
      <w:start w:val="1"/>
      <w:numFmt w:val="bullet"/>
      <w:lvlText w:val=""/>
      <w:lvlJc w:val="left"/>
      <w:pPr>
        <w:ind w:left="2570" w:hanging="360"/>
      </w:pPr>
      <w:rPr>
        <w:rFonts w:ascii="Symbol" w:hAnsi="Symbol" w:hint="default"/>
      </w:rPr>
    </w:lvl>
    <w:lvl w:ilvl="4" w:tplc="04090003">
      <w:start w:val="1"/>
      <w:numFmt w:val="bullet"/>
      <w:lvlText w:val="o"/>
      <w:lvlJc w:val="left"/>
      <w:pPr>
        <w:ind w:left="3290" w:hanging="360"/>
      </w:pPr>
      <w:rPr>
        <w:rFonts w:ascii="Courier New" w:hAnsi="Courier New" w:cs="Courier New" w:hint="default"/>
      </w:rPr>
    </w:lvl>
    <w:lvl w:ilvl="5" w:tplc="04090005">
      <w:start w:val="1"/>
      <w:numFmt w:val="bullet"/>
      <w:lvlText w:val=""/>
      <w:lvlJc w:val="left"/>
      <w:pPr>
        <w:ind w:left="4010" w:hanging="360"/>
      </w:pPr>
      <w:rPr>
        <w:rFonts w:ascii="Wingdings" w:hAnsi="Wingdings" w:hint="default"/>
      </w:rPr>
    </w:lvl>
    <w:lvl w:ilvl="6" w:tplc="04090001">
      <w:start w:val="1"/>
      <w:numFmt w:val="bullet"/>
      <w:lvlText w:val=""/>
      <w:lvlJc w:val="left"/>
      <w:pPr>
        <w:ind w:left="4730" w:hanging="360"/>
      </w:pPr>
      <w:rPr>
        <w:rFonts w:ascii="Symbol" w:hAnsi="Symbol" w:hint="default"/>
      </w:rPr>
    </w:lvl>
    <w:lvl w:ilvl="7" w:tplc="04090003">
      <w:start w:val="1"/>
      <w:numFmt w:val="bullet"/>
      <w:lvlText w:val="o"/>
      <w:lvlJc w:val="left"/>
      <w:pPr>
        <w:ind w:left="5450" w:hanging="360"/>
      </w:pPr>
      <w:rPr>
        <w:rFonts w:ascii="Courier New" w:hAnsi="Courier New" w:cs="Courier New" w:hint="default"/>
      </w:rPr>
    </w:lvl>
    <w:lvl w:ilvl="8" w:tplc="04090005">
      <w:start w:val="1"/>
      <w:numFmt w:val="bullet"/>
      <w:lvlText w:val=""/>
      <w:lvlJc w:val="left"/>
      <w:pPr>
        <w:ind w:left="6170" w:hanging="360"/>
      </w:pPr>
      <w:rPr>
        <w:rFonts w:ascii="Wingdings" w:hAnsi="Wingdings" w:hint="default"/>
      </w:rPr>
    </w:lvl>
  </w:abstractNum>
  <w:abstractNum w:abstractNumId="20" w15:restartNumberingAfterBreak="0">
    <w:nsid w:val="7853554D"/>
    <w:multiLevelType w:val="hybridMultilevel"/>
    <w:tmpl w:val="27A07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B62FF9"/>
    <w:multiLevelType w:val="multilevel"/>
    <w:tmpl w:val="60CE27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591F40"/>
    <w:multiLevelType w:val="hybridMultilevel"/>
    <w:tmpl w:val="37984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4"/>
  </w:num>
  <w:num w:numId="4">
    <w:abstractNumId w:val="7"/>
  </w:num>
  <w:num w:numId="5">
    <w:abstractNumId w:val="21"/>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1"/>
  </w:num>
  <w:num w:numId="9">
    <w:abstractNumId w:val="6"/>
  </w:num>
  <w:num w:numId="10">
    <w:abstractNumId w:val="17"/>
  </w:num>
  <w:num w:numId="11">
    <w:abstractNumId w:val="18"/>
  </w:num>
  <w:num w:numId="12">
    <w:abstractNumId w:val="5"/>
  </w:num>
  <w:num w:numId="13">
    <w:abstractNumId w:val="9"/>
  </w:num>
  <w:num w:numId="14">
    <w:abstractNumId w:val="13"/>
  </w:num>
  <w:num w:numId="15">
    <w:abstractNumId w:val="22"/>
  </w:num>
  <w:num w:numId="16">
    <w:abstractNumId w:val="16"/>
  </w:num>
  <w:num w:numId="17">
    <w:abstractNumId w:val="12"/>
  </w:num>
  <w:num w:numId="18">
    <w:abstractNumId w:val="8"/>
  </w:num>
  <w:num w:numId="19">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E03"/>
    <w:rsid w:val="000010E8"/>
    <w:rsid w:val="000011FC"/>
    <w:rsid w:val="00001403"/>
    <w:rsid w:val="00001FCC"/>
    <w:rsid w:val="00002509"/>
    <w:rsid w:val="0000274A"/>
    <w:rsid w:val="000030E3"/>
    <w:rsid w:val="000040B5"/>
    <w:rsid w:val="0000412C"/>
    <w:rsid w:val="000045F8"/>
    <w:rsid w:val="000049F3"/>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0EA"/>
    <w:rsid w:val="000133FA"/>
    <w:rsid w:val="00013BB5"/>
    <w:rsid w:val="00014058"/>
    <w:rsid w:val="000140FA"/>
    <w:rsid w:val="000147FF"/>
    <w:rsid w:val="0001516E"/>
    <w:rsid w:val="000156E4"/>
    <w:rsid w:val="000163D0"/>
    <w:rsid w:val="00016CCD"/>
    <w:rsid w:val="00020394"/>
    <w:rsid w:val="000203FB"/>
    <w:rsid w:val="00020ABC"/>
    <w:rsid w:val="00021112"/>
    <w:rsid w:val="0002135D"/>
    <w:rsid w:val="000213CD"/>
    <w:rsid w:val="000218A5"/>
    <w:rsid w:val="00021E06"/>
    <w:rsid w:val="000224AE"/>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E1C"/>
    <w:rsid w:val="00026E62"/>
    <w:rsid w:val="000271EB"/>
    <w:rsid w:val="00027388"/>
    <w:rsid w:val="00027837"/>
    <w:rsid w:val="000279F8"/>
    <w:rsid w:val="00027A1E"/>
    <w:rsid w:val="00030278"/>
    <w:rsid w:val="0003035D"/>
    <w:rsid w:val="0003059A"/>
    <w:rsid w:val="00030730"/>
    <w:rsid w:val="000307FC"/>
    <w:rsid w:val="000308D9"/>
    <w:rsid w:val="00030AF3"/>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E5F"/>
    <w:rsid w:val="00036F9A"/>
    <w:rsid w:val="00037887"/>
    <w:rsid w:val="00037B0A"/>
    <w:rsid w:val="00037C5D"/>
    <w:rsid w:val="00037C9E"/>
    <w:rsid w:val="00037E0A"/>
    <w:rsid w:val="00037E17"/>
    <w:rsid w:val="0004010A"/>
    <w:rsid w:val="0004024F"/>
    <w:rsid w:val="00040520"/>
    <w:rsid w:val="000406EC"/>
    <w:rsid w:val="000407C0"/>
    <w:rsid w:val="00040A5B"/>
    <w:rsid w:val="00040A68"/>
    <w:rsid w:val="00040ED3"/>
    <w:rsid w:val="00040F28"/>
    <w:rsid w:val="000410F1"/>
    <w:rsid w:val="00041180"/>
    <w:rsid w:val="000412B5"/>
    <w:rsid w:val="00041F47"/>
    <w:rsid w:val="00042D1A"/>
    <w:rsid w:val="00043343"/>
    <w:rsid w:val="00044651"/>
    <w:rsid w:val="000449D5"/>
    <w:rsid w:val="00045051"/>
    <w:rsid w:val="0004597A"/>
    <w:rsid w:val="00045D66"/>
    <w:rsid w:val="000471FF"/>
    <w:rsid w:val="00047463"/>
    <w:rsid w:val="000475AF"/>
    <w:rsid w:val="0005022D"/>
    <w:rsid w:val="00052773"/>
    <w:rsid w:val="000532D0"/>
    <w:rsid w:val="00053875"/>
    <w:rsid w:val="00054100"/>
    <w:rsid w:val="00054675"/>
    <w:rsid w:val="000547C4"/>
    <w:rsid w:val="00054E17"/>
    <w:rsid w:val="00055011"/>
    <w:rsid w:val="00055E49"/>
    <w:rsid w:val="00055F89"/>
    <w:rsid w:val="00055FF1"/>
    <w:rsid w:val="000565F1"/>
    <w:rsid w:val="00056AAD"/>
    <w:rsid w:val="00056B19"/>
    <w:rsid w:val="0005712A"/>
    <w:rsid w:val="00057153"/>
    <w:rsid w:val="000578D5"/>
    <w:rsid w:val="00057FAA"/>
    <w:rsid w:val="00057FB6"/>
    <w:rsid w:val="0006006F"/>
    <w:rsid w:val="00060BDA"/>
    <w:rsid w:val="00061983"/>
    <w:rsid w:val="00061E46"/>
    <w:rsid w:val="00062397"/>
    <w:rsid w:val="00062933"/>
    <w:rsid w:val="00062956"/>
    <w:rsid w:val="00062C13"/>
    <w:rsid w:val="00062EA9"/>
    <w:rsid w:val="000636C4"/>
    <w:rsid w:val="000637DE"/>
    <w:rsid w:val="00063B04"/>
    <w:rsid w:val="00063CBC"/>
    <w:rsid w:val="00063E91"/>
    <w:rsid w:val="00064367"/>
    <w:rsid w:val="0006439F"/>
    <w:rsid w:val="00064453"/>
    <w:rsid w:val="000647A6"/>
    <w:rsid w:val="000648D8"/>
    <w:rsid w:val="00064CFF"/>
    <w:rsid w:val="00065016"/>
    <w:rsid w:val="00065A6F"/>
    <w:rsid w:val="00065FC7"/>
    <w:rsid w:val="00066312"/>
    <w:rsid w:val="00066974"/>
    <w:rsid w:val="00066B0E"/>
    <w:rsid w:val="000670E9"/>
    <w:rsid w:val="00067AB8"/>
    <w:rsid w:val="00067BF9"/>
    <w:rsid w:val="0007060F"/>
    <w:rsid w:val="00070B84"/>
    <w:rsid w:val="00070D61"/>
    <w:rsid w:val="00070D72"/>
    <w:rsid w:val="000710D0"/>
    <w:rsid w:val="000714F7"/>
    <w:rsid w:val="00071780"/>
    <w:rsid w:val="00071D65"/>
    <w:rsid w:val="00071E79"/>
    <w:rsid w:val="00071F15"/>
    <w:rsid w:val="00072526"/>
    <w:rsid w:val="000725EE"/>
    <w:rsid w:val="00072D68"/>
    <w:rsid w:val="00072E3E"/>
    <w:rsid w:val="00072E79"/>
    <w:rsid w:val="000734D6"/>
    <w:rsid w:val="000738B0"/>
    <w:rsid w:val="00073907"/>
    <w:rsid w:val="00073CBE"/>
    <w:rsid w:val="00074432"/>
    <w:rsid w:val="00074484"/>
    <w:rsid w:val="00074B4C"/>
    <w:rsid w:val="00075005"/>
    <w:rsid w:val="0007586C"/>
    <w:rsid w:val="00075A39"/>
    <w:rsid w:val="0007640A"/>
    <w:rsid w:val="00076619"/>
    <w:rsid w:val="000769B2"/>
    <w:rsid w:val="00076BEA"/>
    <w:rsid w:val="000771C4"/>
    <w:rsid w:val="0007727E"/>
    <w:rsid w:val="00077595"/>
    <w:rsid w:val="00077801"/>
    <w:rsid w:val="00077AAA"/>
    <w:rsid w:val="00077BC6"/>
    <w:rsid w:val="00080617"/>
    <w:rsid w:val="00080695"/>
    <w:rsid w:val="000810BA"/>
    <w:rsid w:val="000815BB"/>
    <w:rsid w:val="000821C5"/>
    <w:rsid w:val="00082821"/>
    <w:rsid w:val="00082C3F"/>
    <w:rsid w:val="00082D27"/>
    <w:rsid w:val="0008327F"/>
    <w:rsid w:val="00083386"/>
    <w:rsid w:val="000837C0"/>
    <w:rsid w:val="00083C2C"/>
    <w:rsid w:val="000841C6"/>
    <w:rsid w:val="000844C3"/>
    <w:rsid w:val="000857F0"/>
    <w:rsid w:val="000859B6"/>
    <w:rsid w:val="00085A18"/>
    <w:rsid w:val="00085ED2"/>
    <w:rsid w:val="0008608D"/>
    <w:rsid w:val="000878B7"/>
    <w:rsid w:val="00087990"/>
    <w:rsid w:val="000904C7"/>
    <w:rsid w:val="00090C23"/>
    <w:rsid w:val="00090CAA"/>
    <w:rsid w:val="00090CDB"/>
    <w:rsid w:val="00091279"/>
    <w:rsid w:val="00091A3C"/>
    <w:rsid w:val="00091DAE"/>
    <w:rsid w:val="000934C3"/>
    <w:rsid w:val="00093696"/>
    <w:rsid w:val="000939C3"/>
    <w:rsid w:val="00093EC9"/>
    <w:rsid w:val="000942AB"/>
    <w:rsid w:val="000946F1"/>
    <w:rsid w:val="000948FF"/>
    <w:rsid w:val="00094C18"/>
    <w:rsid w:val="00094CC1"/>
    <w:rsid w:val="000958A0"/>
    <w:rsid w:val="000959D7"/>
    <w:rsid w:val="00095CA7"/>
    <w:rsid w:val="000961FF"/>
    <w:rsid w:val="00096878"/>
    <w:rsid w:val="00096A87"/>
    <w:rsid w:val="000971C2"/>
    <w:rsid w:val="00097755"/>
    <w:rsid w:val="00097970"/>
    <w:rsid w:val="00097C55"/>
    <w:rsid w:val="000A068E"/>
    <w:rsid w:val="000A0ABF"/>
    <w:rsid w:val="000A0C71"/>
    <w:rsid w:val="000A0CB0"/>
    <w:rsid w:val="000A164E"/>
    <w:rsid w:val="000A1917"/>
    <w:rsid w:val="000A196A"/>
    <w:rsid w:val="000A1C3E"/>
    <w:rsid w:val="000A2906"/>
    <w:rsid w:val="000A41B0"/>
    <w:rsid w:val="000A444A"/>
    <w:rsid w:val="000A4C8A"/>
    <w:rsid w:val="000A4D02"/>
    <w:rsid w:val="000A4E78"/>
    <w:rsid w:val="000A5C0E"/>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703D"/>
    <w:rsid w:val="000B75C4"/>
    <w:rsid w:val="000C06B1"/>
    <w:rsid w:val="000C0E2D"/>
    <w:rsid w:val="000C171B"/>
    <w:rsid w:val="000C1E6F"/>
    <w:rsid w:val="000C209A"/>
    <w:rsid w:val="000C20EA"/>
    <w:rsid w:val="000C2252"/>
    <w:rsid w:val="000C2CAF"/>
    <w:rsid w:val="000C2E5C"/>
    <w:rsid w:val="000C37DF"/>
    <w:rsid w:val="000C3B62"/>
    <w:rsid w:val="000C4132"/>
    <w:rsid w:val="000C43A0"/>
    <w:rsid w:val="000C48D1"/>
    <w:rsid w:val="000C4C89"/>
    <w:rsid w:val="000C5036"/>
    <w:rsid w:val="000C5215"/>
    <w:rsid w:val="000C56CA"/>
    <w:rsid w:val="000C57F4"/>
    <w:rsid w:val="000C5F0A"/>
    <w:rsid w:val="000C652B"/>
    <w:rsid w:val="000C6656"/>
    <w:rsid w:val="000C6CA8"/>
    <w:rsid w:val="000C7706"/>
    <w:rsid w:val="000C79A3"/>
    <w:rsid w:val="000C7BE6"/>
    <w:rsid w:val="000C7F00"/>
    <w:rsid w:val="000D0100"/>
    <w:rsid w:val="000D0799"/>
    <w:rsid w:val="000D0B69"/>
    <w:rsid w:val="000D0C88"/>
    <w:rsid w:val="000D1765"/>
    <w:rsid w:val="000D19FA"/>
    <w:rsid w:val="000D1D9F"/>
    <w:rsid w:val="000D266A"/>
    <w:rsid w:val="000D2AD8"/>
    <w:rsid w:val="000D3480"/>
    <w:rsid w:val="000D361C"/>
    <w:rsid w:val="000D3A82"/>
    <w:rsid w:val="000D3D04"/>
    <w:rsid w:val="000D40E3"/>
    <w:rsid w:val="000D417E"/>
    <w:rsid w:val="000D44E3"/>
    <w:rsid w:val="000D5063"/>
    <w:rsid w:val="000D63F3"/>
    <w:rsid w:val="000D6820"/>
    <w:rsid w:val="000D6F5D"/>
    <w:rsid w:val="000D77BF"/>
    <w:rsid w:val="000D7ABA"/>
    <w:rsid w:val="000D7E4B"/>
    <w:rsid w:val="000E0E61"/>
    <w:rsid w:val="000E1ABF"/>
    <w:rsid w:val="000E23A4"/>
    <w:rsid w:val="000E24A0"/>
    <w:rsid w:val="000E2941"/>
    <w:rsid w:val="000E2EB9"/>
    <w:rsid w:val="000E3283"/>
    <w:rsid w:val="000E36C0"/>
    <w:rsid w:val="000E38C0"/>
    <w:rsid w:val="000E3A62"/>
    <w:rsid w:val="000E3B4C"/>
    <w:rsid w:val="000E3C8A"/>
    <w:rsid w:val="000E4293"/>
    <w:rsid w:val="000E4A4B"/>
    <w:rsid w:val="000E4B27"/>
    <w:rsid w:val="000E4BA7"/>
    <w:rsid w:val="000E4E98"/>
    <w:rsid w:val="000E4FD6"/>
    <w:rsid w:val="000E579D"/>
    <w:rsid w:val="000E605E"/>
    <w:rsid w:val="000E64E9"/>
    <w:rsid w:val="000E699A"/>
    <w:rsid w:val="000E71AC"/>
    <w:rsid w:val="000E75CA"/>
    <w:rsid w:val="000E75FE"/>
    <w:rsid w:val="000E7E2D"/>
    <w:rsid w:val="000F040B"/>
    <w:rsid w:val="000F0544"/>
    <w:rsid w:val="000F2999"/>
    <w:rsid w:val="000F3F3A"/>
    <w:rsid w:val="000F3F88"/>
    <w:rsid w:val="000F3F97"/>
    <w:rsid w:val="000F4036"/>
    <w:rsid w:val="000F41D6"/>
    <w:rsid w:val="000F52E1"/>
    <w:rsid w:val="000F531B"/>
    <w:rsid w:val="000F5844"/>
    <w:rsid w:val="000F584A"/>
    <w:rsid w:val="000F5D2A"/>
    <w:rsid w:val="000F64B2"/>
    <w:rsid w:val="000F784E"/>
    <w:rsid w:val="000F7BBC"/>
    <w:rsid w:val="000F7CC5"/>
    <w:rsid w:val="00100C7F"/>
    <w:rsid w:val="001020D1"/>
    <w:rsid w:val="001025F9"/>
    <w:rsid w:val="00102D50"/>
    <w:rsid w:val="00102FC6"/>
    <w:rsid w:val="0010305F"/>
    <w:rsid w:val="0010320D"/>
    <w:rsid w:val="001033CA"/>
    <w:rsid w:val="00103802"/>
    <w:rsid w:val="00103C21"/>
    <w:rsid w:val="00103D3D"/>
    <w:rsid w:val="0010418E"/>
    <w:rsid w:val="00104701"/>
    <w:rsid w:val="00104A80"/>
    <w:rsid w:val="00104F78"/>
    <w:rsid w:val="0010561B"/>
    <w:rsid w:val="00105651"/>
    <w:rsid w:val="0010580F"/>
    <w:rsid w:val="00106666"/>
    <w:rsid w:val="001069B5"/>
    <w:rsid w:val="00106C19"/>
    <w:rsid w:val="001072E2"/>
    <w:rsid w:val="00107517"/>
    <w:rsid w:val="00107BE6"/>
    <w:rsid w:val="0011007D"/>
    <w:rsid w:val="001100FE"/>
    <w:rsid w:val="001104BE"/>
    <w:rsid w:val="0011058E"/>
    <w:rsid w:val="00110B4C"/>
    <w:rsid w:val="00111345"/>
    <w:rsid w:val="00111550"/>
    <w:rsid w:val="001124FC"/>
    <w:rsid w:val="00112513"/>
    <w:rsid w:val="00113131"/>
    <w:rsid w:val="001134AF"/>
    <w:rsid w:val="0011397E"/>
    <w:rsid w:val="00114445"/>
    <w:rsid w:val="00114519"/>
    <w:rsid w:val="0011497F"/>
    <w:rsid w:val="001149C3"/>
    <w:rsid w:val="00114F7B"/>
    <w:rsid w:val="001153B5"/>
    <w:rsid w:val="0011559E"/>
    <w:rsid w:val="0011587C"/>
    <w:rsid w:val="00115B11"/>
    <w:rsid w:val="00116030"/>
    <w:rsid w:val="00116258"/>
    <w:rsid w:val="001168F6"/>
    <w:rsid w:val="00116F16"/>
    <w:rsid w:val="00117160"/>
    <w:rsid w:val="001171FC"/>
    <w:rsid w:val="00117366"/>
    <w:rsid w:val="00117FCA"/>
    <w:rsid w:val="001200E0"/>
    <w:rsid w:val="001202F1"/>
    <w:rsid w:val="00120A95"/>
    <w:rsid w:val="00120E95"/>
    <w:rsid w:val="001210BB"/>
    <w:rsid w:val="00121832"/>
    <w:rsid w:val="00121E83"/>
    <w:rsid w:val="00122088"/>
    <w:rsid w:val="0012221E"/>
    <w:rsid w:val="0012255B"/>
    <w:rsid w:val="001225AC"/>
    <w:rsid w:val="00122E00"/>
    <w:rsid w:val="00122F98"/>
    <w:rsid w:val="001230C7"/>
    <w:rsid w:val="001236A7"/>
    <w:rsid w:val="00123B40"/>
    <w:rsid w:val="0012400D"/>
    <w:rsid w:val="00124908"/>
    <w:rsid w:val="00124958"/>
    <w:rsid w:val="00124964"/>
    <w:rsid w:val="00124BA9"/>
    <w:rsid w:val="00124C63"/>
    <w:rsid w:val="00124D3F"/>
    <w:rsid w:val="00125647"/>
    <w:rsid w:val="0012594B"/>
    <w:rsid w:val="001268B1"/>
    <w:rsid w:val="00126919"/>
    <w:rsid w:val="00126999"/>
    <w:rsid w:val="00126DA0"/>
    <w:rsid w:val="00127173"/>
    <w:rsid w:val="001277C9"/>
    <w:rsid w:val="00127EBC"/>
    <w:rsid w:val="00130040"/>
    <w:rsid w:val="00130458"/>
    <w:rsid w:val="0013067A"/>
    <w:rsid w:val="001306B0"/>
    <w:rsid w:val="001310CE"/>
    <w:rsid w:val="001311AD"/>
    <w:rsid w:val="00131328"/>
    <w:rsid w:val="001314F1"/>
    <w:rsid w:val="00131D04"/>
    <w:rsid w:val="00131F00"/>
    <w:rsid w:val="00131F3C"/>
    <w:rsid w:val="00132062"/>
    <w:rsid w:val="00132087"/>
    <w:rsid w:val="00132088"/>
    <w:rsid w:val="0013214B"/>
    <w:rsid w:val="00132813"/>
    <w:rsid w:val="00132E46"/>
    <w:rsid w:val="0013334F"/>
    <w:rsid w:val="001333B4"/>
    <w:rsid w:val="00133636"/>
    <w:rsid w:val="00133DF3"/>
    <w:rsid w:val="00134345"/>
    <w:rsid w:val="001343A7"/>
    <w:rsid w:val="00134515"/>
    <w:rsid w:val="00134AF5"/>
    <w:rsid w:val="00134D9C"/>
    <w:rsid w:val="00134E57"/>
    <w:rsid w:val="00135044"/>
    <w:rsid w:val="00135C08"/>
    <w:rsid w:val="00135CDA"/>
    <w:rsid w:val="00135D6C"/>
    <w:rsid w:val="00135F16"/>
    <w:rsid w:val="00135FD5"/>
    <w:rsid w:val="001364B8"/>
    <w:rsid w:val="00136C28"/>
    <w:rsid w:val="00136D47"/>
    <w:rsid w:val="001371CD"/>
    <w:rsid w:val="00137390"/>
    <w:rsid w:val="001378E3"/>
    <w:rsid w:val="00137A0B"/>
    <w:rsid w:val="00137AD8"/>
    <w:rsid w:val="00140838"/>
    <w:rsid w:val="00140A14"/>
    <w:rsid w:val="00140B25"/>
    <w:rsid w:val="001412A6"/>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D6E"/>
    <w:rsid w:val="0014736D"/>
    <w:rsid w:val="00147405"/>
    <w:rsid w:val="00147C1A"/>
    <w:rsid w:val="001501C4"/>
    <w:rsid w:val="001502DC"/>
    <w:rsid w:val="001509FE"/>
    <w:rsid w:val="00150E26"/>
    <w:rsid w:val="00150EC4"/>
    <w:rsid w:val="00151017"/>
    <w:rsid w:val="00151622"/>
    <w:rsid w:val="001516FE"/>
    <w:rsid w:val="00151AF2"/>
    <w:rsid w:val="0015214D"/>
    <w:rsid w:val="00152298"/>
    <w:rsid w:val="00153348"/>
    <w:rsid w:val="00153A55"/>
    <w:rsid w:val="00153B38"/>
    <w:rsid w:val="00154331"/>
    <w:rsid w:val="001545B2"/>
    <w:rsid w:val="00154A05"/>
    <w:rsid w:val="00155396"/>
    <w:rsid w:val="00155927"/>
    <w:rsid w:val="00155BAC"/>
    <w:rsid w:val="0015748B"/>
    <w:rsid w:val="001575A5"/>
    <w:rsid w:val="00157667"/>
    <w:rsid w:val="001579DE"/>
    <w:rsid w:val="00157C96"/>
    <w:rsid w:val="00157E34"/>
    <w:rsid w:val="001600E4"/>
    <w:rsid w:val="0016030C"/>
    <w:rsid w:val="0016050E"/>
    <w:rsid w:val="001605FD"/>
    <w:rsid w:val="00160A94"/>
    <w:rsid w:val="0016179F"/>
    <w:rsid w:val="0016222F"/>
    <w:rsid w:val="00162371"/>
    <w:rsid w:val="001623B0"/>
    <w:rsid w:val="00162583"/>
    <w:rsid w:val="001629C7"/>
    <w:rsid w:val="00162B59"/>
    <w:rsid w:val="00162DE4"/>
    <w:rsid w:val="00162EAF"/>
    <w:rsid w:val="00164E8D"/>
    <w:rsid w:val="00164EC9"/>
    <w:rsid w:val="00165C5A"/>
    <w:rsid w:val="0016606C"/>
    <w:rsid w:val="001671DB"/>
    <w:rsid w:val="001679D3"/>
    <w:rsid w:val="001702DB"/>
    <w:rsid w:val="001705A6"/>
    <w:rsid w:val="001705ED"/>
    <w:rsid w:val="00170AFE"/>
    <w:rsid w:val="00170B4E"/>
    <w:rsid w:val="00170CC8"/>
    <w:rsid w:val="0017199B"/>
    <w:rsid w:val="00171D5B"/>
    <w:rsid w:val="00172077"/>
    <w:rsid w:val="0017232E"/>
    <w:rsid w:val="00172D65"/>
    <w:rsid w:val="00173526"/>
    <w:rsid w:val="00173A96"/>
    <w:rsid w:val="001741E1"/>
    <w:rsid w:val="00174585"/>
    <w:rsid w:val="001745B3"/>
    <w:rsid w:val="00174750"/>
    <w:rsid w:val="00175724"/>
    <w:rsid w:val="00175DE3"/>
    <w:rsid w:val="00175E35"/>
    <w:rsid w:val="00175ED8"/>
    <w:rsid w:val="001763A8"/>
    <w:rsid w:val="0017757C"/>
    <w:rsid w:val="00177CB1"/>
    <w:rsid w:val="00180574"/>
    <w:rsid w:val="00180EDD"/>
    <w:rsid w:val="001815CE"/>
    <w:rsid w:val="00181FD6"/>
    <w:rsid w:val="001831F6"/>
    <w:rsid w:val="001833BE"/>
    <w:rsid w:val="00183A9B"/>
    <w:rsid w:val="001852C8"/>
    <w:rsid w:val="00185594"/>
    <w:rsid w:val="00185A8C"/>
    <w:rsid w:val="00185AE0"/>
    <w:rsid w:val="00185C14"/>
    <w:rsid w:val="00186706"/>
    <w:rsid w:val="0018686C"/>
    <w:rsid w:val="00186CEC"/>
    <w:rsid w:val="00186E6A"/>
    <w:rsid w:val="00187F3F"/>
    <w:rsid w:val="001908F1"/>
    <w:rsid w:val="00191132"/>
    <w:rsid w:val="00192CAF"/>
    <w:rsid w:val="00193506"/>
    <w:rsid w:val="00193901"/>
    <w:rsid w:val="00193BDD"/>
    <w:rsid w:val="00193C5D"/>
    <w:rsid w:val="00193E26"/>
    <w:rsid w:val="00194C6B"/>
    <w:rsid w:val="00195BD3"/>
    <w:rsid w:val="00195D75"/>
    <w:rsid w:val="0019633E"/>
    <w:rsid w:val="0019666F"/>
    <w:rsid w:val="00197AD3"/>
    <w:rsid w:val="001A0179"/>
    <w:rsid w:val="001A030F"/>
    <w:rsid w:val="001A10A6"/>
    <w:rsid w:val="001A1152"/>
    <w:rsid w:val="001A1195"/>
    <w:rsid w:val="001A1C30"/>
    <w:rsid w:val="001A1D8D"/>
    <w:rsid w:val="001A2121"/>
    <w:rsid w:val="001A267B"/>
    <w:rsid w:val="001A38BD"/>
    <w:rsid w:val="001A3A89"/>
    <w:rsid w:val="001A3B7E"/>
    <w:rsid w:val="001A4709"/>
    <w:rsid w:val="001A4DC5"/>
    <w:rsid w:val="001A5C15"/>
    <w:rsid w:val="001A5E09"/>
    <w:rsid w:val="001A653D"/>
    <w:rsid w:val="001A6C14"/>
    <w:rsid w:val="001A6DEC"/>
    <w:rsid w:val="001A6F9A"/>
    <w:rsid w:val="001A7C1E"/>
    <w:rsid w:val="001A7F8B"/>
    <w:rsid w:val="001B00D9"/>
    <w:rsid w:val="001B03CA"/>
    <w:rsid w:val="001B042B"/>
    <w:rsid w:val="001B0AA5"/>
    <w:rsid w:val="001B107D"/>
    <w:rsid w:val="001B14E5"/>
    <w:rsid w:val="001B19D4"/>
    <w:rsid w:val="001B1ADD"/>
    <w:rsid w:val="001B25D8"/>
    <w:rsid w:val="001B2627"/>
    <w:rsid w:val="001B30D9"/>
    <w:rsid w:val="001B3375"/>
    <w:rsid w:val="001B3C80"/>
    <w:rsid w:val="001B3FCF"/>
    <w:rsid w:val="001B45D9"/>
    <w:rsid w:val="001B49A4"/>
    <w:rsid w:val="001B4BB0"/>
    <w:rsid w:val="001B5654"/>
    <w:rsid w:val="001B566F"/>
    <w:rsid w:val="001B5B53"/>
    <w:rsid w:val="001B67F4"/>
    <w:rsid w:val="001B68C6"/>
    <w:rsid w:val="001B7189"/>
    <w:rsid w:val="001B745A"/>
    <w:rsid w:val="001C0891"/>
    <w:rsid w:val="001C096F"/>
    <w:rsid w:val="001C0AD5"/>
    <w:rsid w:val="001C1106"/>
    <w:rsid w:val="001C18DE"/>
    <w:rsid w:val="001C1F6A"/>
    <w:rsid w:val="001C23E8"/>
    <w:rsid w:val="001C2E67"/>
    <w:rsid w:val="001C2F67"/>
    <w:rsid w:val="001C33EF"/>
    <w:rsid w:val="001C35A9"/>
    <w:rsid w:val="001C46CD"/>
    <w:rsid w:val="001C4702"/>
    <w:rsid w:val="001C5003"/>
    <w:rsid w:val="001C517E"/>
    <w:rsid w:val="001C51F3"/>
    <w:rsid w:val="001C5502"/>
    <w:rsid w:val="001C5576"/>
    <w:rsid w:val="001C5952"/>
    <w:rsid w:val="001C5DEA"/>
    <w:rsid w:val="001C77B7"/>
    <w:rsid w:val="001C7DB8"/>
    <w:rsid w:val="001C7EB3"/>
    <w:rsid w:val="001D0829"/>
    <w:rsid w:val="001D1266"/>
    <w:rsid w:val="001D1479"/>
    <w:rsid w:val="001D1B26"/>
    <w:rsid w:val="001D24EC"/>
    <w:rsid w:val="001D295F"/>
    <w:rsid w:val="001D2CA7"/>
    <w:rsid w:val="001D3002"/>
    <w:rsid w:val="001D3896"/>
    <w:rsid w:val="001D3B89"/>
    <w:rsid w:val="001D3D6B"/>
    <w:rsid w:val="001D4074"/>
    <w:rsid w:val="001D4600"/>
    <w:rsid w:val="001D4651"/>
    <w:rsid w:val="001D47B7"/>
    <w:rsid w:val="001D51BB"/>
    <w:rsid w:val="001D57DB"/>
    <w:rsid w:val="001D635F"/>
    <w:rsid w:val="001D7314"/>
    <w:rsid w:val="001D76BB"/>
    <w:rsid w:val="001D7DEE"/>
    <w:rsid w:val="001D7E25"/>
    <w:rsid w:val="001E05DE"/>
    <w:rsid w:val="001E09A1"/>
    <w:rsid w:val="001E1009"/>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B13"/>
    <w:rsid w:val="001E4E02"/>
    <w:rsid w:val="001E5253"/>
    <w:rsid w:val="001E5660"/>
    <w:rsid w:val="001E5D64"/>
    <w:rsid w:val="001E6E48"/>
    <w:rsid w:val="001E7656"/>
    <w:rsid w:val="001E7EC4"/>
    <w:rsid w:val="001E7F04"/>
    <w:rsid w:val="001F0049"/>
    <w:rsid w:val="001F00A6"/>
    <w:rsid w:val="001F00F6"/>
    <w:rsid w:val="001F01E0"/>
    <w:rsid w:val="001F02A3"/>
    <w:rsid w:val="001F03F9"/>
    <w:rsid w:val="001F089E"/>
    <w:rsid w:val="001F0B0F"/>
    <w:rsid w:val="001F0E29"/>
    <w:rsid w:val="001F181A"/>
    <w:rsid w:val="001F1E7A"/>
    <w:rsid w:val="001F20EF"/>
    <w:rsid w:val="001F25A1"/>
    <w:rsid w:val="001F371E"/>
    <w:rsid w:val="001F38D2"/>
    <w:rsid w:val="001F3A75"/>
    <w:rsid w:val="001F3B43"/>
    <w:rsid w:val="001F4035"/>
    <w:rsid w:val="001F4253"/>
    <w:rsid w:val="001F4A83"/>
    <w:rsid w:val="001F56C3"/>
    <w:rsid w:val="001F5918"/>
    <w:rsid w:val="001F5D6A"/>
    <w:rsid w:val="001F61F7"/>
    <w:rsid w:val="001F6348"/>
    <w:rsid w:val="001F669D"/>
    <w:rsid w:val="001F6B20"/>
    <w:rsid w:val="001F6DF4"/>
    <w:rsid w:val="001F71C4"/>
    <w:rsid w:val="001F78D2"/>
    <w:rsid w:val="001F7A39"/>
    <w:rsid w:val="001F7C43"/>
    <w:rsid w:val="002000F2"/>
    <w:rsid w:val="00201673"/>
    <w:rsid w:val="00201A73"/>
    <w:rsid w:val="00201C2D"/>
    <w:rsid w:val="0020237B"/>
    <w:rsid w:val="0020249C"/>
    <w:rsid w:val="002024B8"/>
    <w:rsid w:val="00203207"/>
    <w:rsid w:val="00203E8E"/>
    <w:rsid w:val="00203E91"/>
    <w:rsid w:val="00203F04"/>
    <w:rsid w:val="002048A4"/>
    <w:rsid w:val="00204A09"/>
    <w:rsid w:val="002054EF"/>
    <w:rsid w:val="00205833"/>
    <w:rsid w:val="002062FC"/>
    <w:rsid w:val="002064F8"/>
    <w:rsid w:val="00206529"/>
    <w:rsid w:val="002067BC"/>
    <w:rsid w:val="00206CD3"/>
    <w:rsid w:val="002079D3"/>
    <w:rsid w:val="00207A3A"/>
    <w:rsid w:val="00207A81"/>
    <w:rsid w:val="00207D2B"/>
    <w:rsid w:val="00210241"/>
    <w:rsid w:val="00210351"/>
    <w:rsid w:val="00210719"/>
    <w:rsid w:val="00210B75"/>
    <w:rsid w:val="00210DAF"/>
    <w:rsid w:val="00210F62"/>
    <w:rsid w:val="00210FBF"/>
    <w:rsid w:val="00211A06"/>
    <w:rsid w:val="00211A27"/>
    <w:rsid w:val="00211AAC"/>
    <w:rsid w:val="00212320"/>
    <w:rsid w:val="002126B0"/>
    <w:rsid w:val="00212A6A"/>
    <w:rsid w:val="00212F35"/>
    <w:rsid w:val="0021354D"/>
    <w:rsid w:val="002137A5"/>
    <w:rsid w:val="002139C8"/>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7AE"/>
    <w:rsid w:val="0022195F"/>
    <w:rsid w:val="00221BA2"/>
    <w:rsid w:val="00221C61"/>
    <w:rsid w:val="00221CB7"/>
    <w:rsid w:val="00221E1C"/>
    <w:rsid w:val="002224D5"/>
    <w:rsid w:val="00222547"/>
    <w:rsid w:val="00222586"/>
    <w:rsid w:val="0022275F"/>
    <w:rsid w:val="0022336B"/>
    <w:rsid w:val="00223615"/>
    <w:rsid w:val="00223637"/>
    <w:rsid w:val="002244E1"/>
    <w:rsid w:val="0022511B"/>
    <w:rsid w:val="002252DB"/>
    <w:rsid w:val="00225300"/>
    <w:rsid w:val="0022533E"/>
    <w:rsid w:val="0022547C"/>
    <w:rsid w:val="002254CB"/>
    <w:rsid w:val="00225749"/>
    <w:rsid w:val="002257F4"/>
    <w:rsid w:val="00225B28"/>
    <w:rsid w:val="00225CFC"/>
    <w:rsid w:val="00225D65"/>
    <w:rsid w:val="00225DBB"/>
    <w:rsid w:val="0022693C"/>
    <w:rsid w:val="00226D0E"/>
    <w:rsid w:val="00227001"/>
    <w:rsid w:val="002270F3"/>
    <w:rsid w:val="002307C7"/>
    <w:rsid w:val="00230A8A"/>
    <w:rsid w:val="0023112D"/>
    <w:rsid w:val="0023114E"/>
    <w:rsid w:val="002317DB"/>
    <w:rsid w:val="002317FF"/>
    <w:rsid w:val="00231873"/>
    <w:rsid w:val="00231F8E"/>
    <w:rsid w:val="0023214D"/>
    <w:rsid w:val="0023236B"/>
    <w:rsid w:val="00232765"/>
    <w:rsid w:val="002327AE"/>
    <w:rsid w:val="00232B22"/>
    <w:rsid w:val="00232C2C"/>
    <w:rsid w:val="00233B03"/>
    <w:rsid w:val="00234C0E"/>
    <w:rsid w:val="00235E96"/>
    <w:rsid w:val="00236424"/>
    <w:rsid w:val="00236576"/>
    <w:rsid w:val="002367CC"/>
    <w:rsid w:val="00236A96"/>
    <w:rsid w:val="002371DA"/>
    <w:rsid w:val="002373F3"/>
    <w:rsid w:val="002404CC"/>
    <w:rsid w:val="00240912"/>
    <w:rsid w:val="00240A00"/>
    <w:rsid w:val="00240EEF"/>
    <w:rsid w:val="00241979"/>
    <w:rsid w:val="00241E06"/>
    <w:rsid w:val="00242231"/>
    <w:rsid w:val="0024242D"/>
    <w:rsid w:val="0024277B"/>
    <w:rsid w:val="00242ADC"/>
    <w:rsid w:val="00242AEB"/>
    <w:rsid w:val="00242DDC"/>
    <w:rsid w:val="002431DA"/>
    <w:rsid w:val="0024323E"/>
    <w:rsid w:val="00243248"/>
    <w:rsid w:val="00243360"/>
    <w:rsid w:val="00243486"/>
    <w:rsid w:val="0024348F"/>
    <w:rsid w:val="002436A7"/>
    <w:rsid w:val="00243F20"/>
    <w:rsid w:val="00243F41"/>
    <w:rsid w:val="00244333"/>
    <w:rsid w:val="00245224"/>
    <w:rsid w:val="00245236"/>
    <w:rsid w:val="00245708"/>
    <w:rsid w:val="00245C90"/>
    <w:rsid w:val="00246451"/>
    <w:rsid w:val="0024664C"/>
    <w:rsid w:val="00247535"/>
    <w:rsid w:val="002476E2"/>
    <w:rsid w:val="002501D7"/>
    <w:rsid w:val="002504CA"/>
    <w:rsid w:val="00250916"/>
    <w:rsid w:val="00250FE3"/>
    <w:rsid w:val="00251545"/>
    <w:rsid w:val="00251706"/>
    <w:rsid w:val="00251773"/>
    <w:rsid w:val="00251C60"/>
    <w:rsid w:val="002520A0"/>
    <w:rsid w:val="00252372"/>
    <w:rsid w:val="00252E58"/>
    <w:rsid w:val="00253992"/>
    <w:rsid w:val="002539E6"/>
    <w:rsid w:val="00253A9F"/>
    <w:rsid w:val="00253F02"/>
    <w:rsid w:val="0025414A"/>
    <w:rsid w:val="00254622"/>
    <w:rsid w:val="00254D1E"/>
    <w:rsid w:val="002554B9"/>
    <w:rsid w:val="0025629A"/>
    <w:rsid w:val="002565AE"/>
    <w:rsid w:val="002567AF"/>
    <w:rsid w:val="00256B7F"/>
    <w:rsid w:val="00256BAE"/>
    <w:rsid w:val="00257822"/>
    <w:rsid w:val="00257998"/>
    <w:rsid w:val="002603B0"/>
    <w:rsid w:val="002603EF"/>
    <w:rsid w:val="0026083E"/>
    <w:rsid w:val="00261930"/>
    <w:rsid w:val="00261DE9"/>
    <w:rsid w:val="00262B68"/>
    <w:rsid w:val="00263FF6"/>
    <w:rsid w:val="0026418E"/>
    <w:rsid w:val="00264E26"/>
    <w:rsid w:val="00264EC3"/>
    <w:rsid w:val="002651D0"/>
    <w:rsid w:val="002655F1"/>
    <w:rsid w:val="00265A77"/>
    <w:rsid w:val="00265AA7"/>
    <w:rsid w:val="00266547"/>
    <w:rsid w:val="00266E43"/>
    <w:rsid w:val="00267506"/>
    <w:rsid w:val="00267D5B"/>
    <w:rsid w:val="00270348"/>
    <w:rsid w:val="002704E3"/>
    <w:rsid w:val="00270594"/>
    <w:rsid w:val="00271219"/>
    <w:rsid w:val="0027190E"/>
    <w:rsid w:val="00271AF8"/>
    <w:rsid w:val="00271CC9"/>
    <w:rsid w:val="00272D0F"/>
    <w:rsid w:val="00272E5B"/>
    <w:rsid w:val="00273132"/>
    <w:rsid w:val="0027329F"/>
    <w:rsid w:val="002734A4"/>
    <w:rsid w:val="00273812"/>
    <w:rsid w:val="00273E9D"/>
    <w:rsid w:val="002741A2"/>
    <w:rsid w:val="00274373"/>
    <w:rsid w:val="002743E0"/>
    <w:rsid w:val="002746F2"/>
    <w:rsid w:val="00274B4A"/>
    <w:rsid w:val="00274CEA"/>
    <w:rsid w:val="00274D36"/>
    <w:rsid w:val="00274DB5"/>
    <w:rsid w:val="00274DD4"/>
    <w:rsid w:val="002752A3"/>
    <w:rsid w:val="00275AF6"/>
    <w:rsid w:val="00275F58"/>
    <w:rsid w:val="002765A7"/>
    <w:rsid w:val="00276AE8"/>
    <w:rsid w:val="00276FDC"/>
    <w:rsid w:val="002806AF"/>
    <w:rsid w:val="00280A5D"/>
    <w:rsid w:val="00280CC2"/>
    <w:rsid w:val="00280F2B"/>
    <w:rsid w:val="002813B5"/>
    <w:rsid w:val="00281B13"/>
    <w:rsid w:val="00281D80"/>
    <w:rsid w:val="0028302F"/>
    <w:rsid w:val="00283450"/>
    <w:rsid w:val="00283563"/>
    <w:rsid w:val="00283588"/>
    <w:rsid w:val="00283C5D"/>
    <w:rsid w:val="00284DEB"/>
    <w:rsid w:val="002853E7"/>
    <w:rsid w:val="00286105"/>
    <w:rsid w:val="00286178"/>
    <w:rsid w:val="0028620F"/>
    <w:rsid w:val="00286F0C"/>
    <w:rsid w:val="00287FE8"/>
    <w:rsid w:val="00290FB0"/>
    <w:rsid w:val="00291037"/>
    <w:rsid w:val="002914D4"/>
    <w:rsid w:val="00291912"/>
    <w:rsid w:val="00291E0C"/>
    <w:rsid w:val="00291E59"/>
    <w:rsid w:val="002921C8"/>
    <w:rsid w:val="002922F6"/>
    <w:rsid w:val="00292B82"/>
    <w:rsid w:val="00292E8E"/>
    <w:rsid w:val="002932A7"/>
    <w:rsid w:val="0029359E"/>
    <w:rsid w:val="00293AE1"/>
    <w:rsid w:val="00293D69"/>
    <w:rsid w:val="00294227"/>
    <w:rsid w:val="00294661"/>
    <w:rsid w:val="00294713"/>
    <w:rsid w:val="00295E0E"/>
    <w:rsid w:val="0029627B"/>
    <w:rsid w:val="00296787"/>
    <w:rsid w:val="0029694F"/>
    <w:rsid w:val="00296D00"/>
    <w:rsid w:val="00297C08"/>
    <w:rsid w:val="00297E83"/>
    <w:rsid w:val="002A00D8"/>
    <w:rsid w:val="002A011C"/>
    <w:rsid w:val="002A01B7"/>
    <w:rsid w:val="002A1542"/>
    <w:rsid w:val="002A27B4"/>
    <w:rsid w:val="002A28D3"/>
    <w:rsid w:val="002A30D7"/>
    <w:rsid w:val="002A3216"/>
    <w:rsid w:val="002A3774"/>
    <w:rsid w:val="002A3943"/>
    <w:rsid w:val="002A3E1B"/>
    <w:rsid w:val="002A4117"/>
    <w:rsid w:val="002A4230"/>
    <w:rsid w:val="002A4E1E"/>
    <w:rsid w:val="002A54CA"/>
    <w:rsid w:val="002A5ABF"/>
    <w:rsid w:val="002A5EA3"/>
    <w:rsid w:val="002A5F6E"/>
    <w:rsid w:val="002A6172"/>
    <w:rsid w:val="002A6608"/>
    <w:rsid w:val="002A69BF"/>
    <w:rsid w:val="002A6B2C"/>
    <w:rsid w:val="002A6B57"/>
    <w:rsid w:val="002A75D0"/>
    <w:rsid w:val="002A76FE"/>
    <w:rsid w:val="002B0048"/>
    <w:rsid w:val="002B0515"/>
    <w:rsid w:val="002B062F"/>
    <w:rsid w:val="002B0C68"/>
    <w:rsid w:val="002B1023"/>
    <w:rsid w:val="002B16AC"/>
    <w:rsid w:val="002B185A"/>
    <w:rsid w:val="002B1C80"/>
    <w:rsid w:val="002B2419"/>
    <w:rsid w:val="002B31F2"/>
    <w:rsid w:val="002B34D4"/>
    <w:rsid w:val="002B3908"/>
    <w:rsid w:val="002B42ED"/>
    <w:rsid w:val="002B44B5"/>
    <w:rsid w:val="002B4B77"/>
    <w:rsid w:val="002B5571"/>
    <w:rsid w:val="002B5AD0"/>
    <w:rsid w:val="002B5CD6"/>
    <w:rsid w:val="002B5DD7"/>
    <w:rsid w:val="002B6267"/>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2C"/>
    <w:rsid w:val="002C2DA0"/>
    <w:rsid w:val="002C303D"/>
    <w:rsid w:val="002C3855"/>
    <w:rsid w:val="002C38CA"/>
    <w:rsid w:val="002C3C6A"/>
    <w:rsid w:val="002C431E"/>
    <w:rsid w:val="002C4915"/>
    <w:rsid w:val="002C499C"/>
    <w:rsid w:val="002C4AAD"/>
    <w:rsid w:val="002C4DC7"/>
    <w:rsid w:val="002C5CA8"/>
    <w:rsid w:val="002C5E96"/>
    <w:rsid w:val="002C5F7D"/>
    <w:rsid w:val="002C6236"/>
    <w:rsid w:val="002C63CC"/>
    <w:rsid w:val="002C65CF"/>
    <w:rsid w:val="002C6C98"/>
    <w:rsid w:val="002C6F99"/>
    <w:rsid w:val="002C7EEA"/>
    <w:rsid w:val="002C7F8C"/>
    <w:rsid w:val="002D06F8"/>
    <w:rsid w:val="002D18BF"/>
    <w:rsid w:val="002D18F4"/>
    <w:rsid w:val="002D19AA"/>
    <w:rsid w:val="002D1EAC"/>
    <w:rsid w:val="002D23F1"/>
    <w:rsid w:val="002D26EA"/>
    <w:rsid w:val="002D2C54"/>
    <w:rsid w:val="002D2E31"/>
    <w:rsid w:val="002D2E34"/>
    <w:rsid w:val="002D2FCA"/>
    <w:rsid w:val="002D31B4"/>
    <w:rsid w:val="002D31CD"/>
    <w:rsid w:val="002D3A40"/>
    <w:rsid w:val="002D419D"/>
    <w:rsid w:val="002D41CE"/>
    <w:rsid w:val="002D456E"/>
    <w:rsid w:val="002D4BCF"/>
    <w:rsid w:val="002D5208"/>
    <w:rsid w:val="002D5594"/>
    <w:rsid w:val="002D5B78"/>
    <w:rsid w:val="002D5C0A"/>
    <w:rsid w:val="002D5DCD"/>
    <w:rsid w:val="002D5F40"/>
    <w:rsid w:val="002D607D"/>
    <w:rsid w:val="002D65EC"/>
    <w:rsid w:val="002D6822"/>
    <w:rsid w:val="002E01DD"/>
    <w:rsid w:val="002E0556"/>
    <w:rsid w:val="002E0A63"/>
    <w:rsid w:val="002E1127"/>
    <w:rsid w:val="002E1333"/>
    <w:rsid w:val="002E1EB1"/>
    <w:rsid w:val="002E246B"/>
    <w:rsid w:val="002E272F"/>
    <w:rsid w:val="002E2919"/>
    <w:rsid w:val="002E2959"/>
    <w:rsid w:val="002E2C1B"/>
    <w:rsid w:val="002E2F19"/>
    <w:rsid w:val="002E303A"/>
    <w:rsid w:val="002E3886"/>
    <w:rsid w:val="002E3AC9"/>
    <w:rsid w:val="002E47F9"/>
    <w:rsid w:val="002E493E"/>
    <w:rsid w:val="002E4C43"/>
    <w:rsid w:val="002E4CC3"/>
    <w:rsid w:val="002E539E"/>
    <w:rsid w:val="002E559A"/>
    <w:rsid w:val="002E57B2"/>
    <w:rsid w:val="002E5EAD"/>
    <w:rsid w:val="002E606D"/>
    <w:rsid w:val="002E63DF"/>
    <w:rsid w:val="002E654E"/>
    <w:rsid w:val="002E703C"/>
    <w:rsid w:val="002E7444"/>
    <w:rsid w:val="002E79FE"/>
    <w:rsid w:val="002F00C3"/>
    <w:rsid w:val="002F05CA"/>
    <w:rsid w:val="002F0602"/>
    <w:rsid w:val="002F0A0A"/>
    <w:rsid w:val="002F0F2D"/>
    <w:rsid w:val="002F18F5"/>
    <w:rsid w:val="002F1DCF"/>
    <w:rsid w:val="002F1DF6"/>
    <w:rsid w:val="002F1EF3"/>
    <w:rsid w:val="002F22B2"/>
    <w:rsid w:val="002F25BA"/>
    <w:rsid w:val="002F299B"/>
    <w:rsid w:val="002F2BA6"/>
    <w:rsid w:val="002F2FCB"/>
    <w:rsid w:val="002F33FD"/>
    <w:rsid w:val="002F35A4"/>
    <w:rsid w:val="002F3B82"/>
    <w:rsid w:val="002F47F0"/>
    <w:rsid w:val="002F49A1"/>
    <w:rsid w:val="002F4E88"/>
    <w:rsid w:val="002F4F75"/>
    <w:rsid w:val="002F525A"/>
    <w:rsid w:val="002F57DD"/>
    <w:rsid w:val="002F59F5"/>
    <w:rsid w:val="002F59F9"/>
    <w:rsid w:val="002F7037"/>
    <w:rsid w:val="002F7078"/>
    <w:rsid w:val="002F727F"/>
    <w:rsid w:val="002F7D13"/>
    <w:rsid w:val="0030016F"/>
    <w:rsid w:val="00300205"/>
    <w:rsid w:val="00300441"/>
    <w:rsid w:val="00301197"/>
    <w:rsid w:val="0030120B"/>
    <w:rsid w:val="003017CA"/>
    <w:rsid w:val="00301A38"/>
    <w:rsid w:val="0030351B"/>
    <w:rsid w:val="00304895"/>
    <w:rsid w:val="00304A60"/>
    <w:rsid w:val="00304EF2"/>
    <w:rsid w:val="00304F4E"/>
    <w:rsid w:val="003056F0"/>
    <w:rsid w:val="0030573B"/>
    <w:rsid w:val="003059BA"/>
    <w:rsid w:val="00305BE2"/>
    <w:rsid w:val="0030632E"/>
    <w:rsid w:val="003067CE"/>
    <w:rsid w:val="00306B33"/>
    <w:rsid w:val="00306F7F"/>
    <w:rsid w:val="003079BA"/>
    <w:rsid w:val="0031023E"/>
    <w:rsid w:val="00310254"/>
    <w:rsid w:val="00310379"/>
    <w:rsid w:val="00310E7C"/>
    <w:rsid w:val="00310F89"/>
    <w:rsid w:val="0031222D"/>
    <w:rsid w:val="00312821"/>
    <w:rsid w:val="003136A1"/>
    <w:rsid w:val="003139F9"/>
    <w:rsid w:val="00314634"/>
    <w:rsid w:val="00314BFF"/>
    <w:rsid w:val="00315108"/>
    <w:rsid w:val="0031560D"/>
    <w:rsid w:val="003159A8"/>
    <w:rsid w:val="00315CEF"/>
    <w:rsid w:val="00315D08"/>
    <w:rsid w:val="00316A43"/>
    <w:rsid w:val="00316DA8"/>
    <w:rsid w:val="00317A43"/>
    <w:rsid w:val="00317B38"/>
    <w:rsid w:val="00320305"/>
    <w:rsid w:val="00320523"/>
    <w:rsid w:val="00320DC0"/>
    <w:rsid w:val="003210D9"/>
    <w:rsid w:val="0032121B"/>
    <w:rsid w:val="0032168A"/>
    <w:rsid w:val="00321D18"/>
    <w:rsid w:val="003220A0"/>
    <w:rsid w:val="00322A5D"/>
    <w:rsid w:val="00322BCD"/>
    <w:rsid w:val="0032344F"/>
    <w:rsid w:val="00323882"/>
    <w:rsid w:val="00323905"/>
    <w:rsid w:val="003239F5"/>
    <w:rsid w:val="00323CF9"/>
    <w:rsid w:val="00323DBD"/>
    <w:rsid w:val="00323E2E"/>
    <w:rsid w:val="0032430A"/>
    <w:rsid w:val="00324D03"/>
    <w:rsid w:val="0032518B"/>
    <w:rsid w:val="003251B7"/>
    <w:rsid w:val="00325270"/>
    <w:rsid w:val="003252DC"/>
    <w:rsid w:val="00325378"/>
    <w:rsid w:val="003265EB"/>
    <w:rsid w:val="00326915"/>
    <w:rsid w:val="0033065C"/>
    <w:rsid w:val="00330878"/>
    <w:rsid w:val="00330D1B"/>
    <w:rsid w:val="00330F66"/>
    <w:rsid w:val="00332006"/>
    <w:rsid w:val="003323FD"/>
    <w:rsid w:val="003327AE"/>
    <w:rsid w:val="00332D26"/>
    <w:rsid w:val="00333815"/>
    <w:rsid w:val="00333A33"/>
    <w:rsid w:val="00333C49"/>
    <w:rsid w:val="00333CAD"/>
    <w:rsid w:val="003341C4"/>
    <w:rsid w:val="003344B0"/>
    <w:rsid w:val="00335799"/>
    <w:rsid w:val="00335A5E"/>
    <w:rsid w:val="00335EAE"/>
    <w:rsid w:val="0033718F"/>
    <w:rsid w:val="003378CE"/>
    <w:rsid w:val="00337BEF"/>
    <w:rsid w:val="003404CB"/>
    <w:rsid w:val="003404DE"/>
    <w:rsid w:val="003405E6"/>
    <w:rsid w:val="0034098C"/>
    <w:rsid w:val="0034112D"/>
    <w:rsid w:val="00341498"/>
    <w:rsid w:val="00341A2B"/>
    <w:rsid w:val="00342BA0"/>
    <w:rsid w:val="00343993"/>
    <w:rsid w:val="00344654"/>
    <w:rsid w:val="00344A9B"/>
    <w:rsid w:val="00344D49"/>
    <w:rsid w:val="00345096"/>
    <w:rsid w:val="00345157"/>
    <w:rsid w:val="00345177"/>
    <w:rsid w:val="00345347"/>
    <w:rsid w:val="0034575B"/>
    <w:rsid w:val="00345F8C"/>
    <w:rsid w:val="00345F94"/>
    <w:rsid w:val="003466F5"/>
    <w:rsid w:val="003467B0"/>
    <w:rsid w:val="00346BBE"/>
    <w:rsid w:val="00346EE1"/>
    <w:rsid w:val="003473D3"/>
    <w:rsid w:val="00347DF8"/>
    <w:rsid w:val="003507E4"/>
    <w:rsid w:val="003510CC"/>
    <w:rsid w:val="003513D3"/>
    <w:rsid w:val="003515F7"/>
    <w:rsid w:val="00351A1D"/>
    <w:rsid w:val="00351A53"/>
    <w:rsid w:val="00351CCA"/>
    <w:rsid w:val="00351D82"/>
    <w:rsid w:val="00351DA7"/>
    <w:rsid w:val="00351F2E"/>
    <w:rsid w:val="00351FB9"/>
    <w:rsid w:val="0035206A"/>
    <w:rsid w:val="003520D6"/>
    <w:rsid w:val="00352173"/>
    <w:rsid w:val="00353DEF"/>
    <w:rsid w:val="00353E56"/>
    <w:rsid w:val="0035416D"/>
    <w:rsid w:val="003547C5"/>
    <w:rsid w:val="0035496C"/>
    <w:rsid w:val="00354B64"/>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FA5"/>
    <w:rsid w:val="0036002E"/>
    <w:rsid w:val="00360831"/>
    <w:rsid w:val="00360D1D"/>
    <w:rsid w:val="00360EE8"/>
    <w:rsid w:val="0036111A"/>
    <w:rsid w:val="003612F9"/>
    <w:rsid w:val="0036131F"/>
    <w:rsid w:val="003616F0"/>
    <w:rsid w:val="00362384"/>
    <w:rsid w:val="0036288D"/>
    <w:rsid w:val="00362F4C"/>
    <w:rsid w:val="00363255"/>
    <w:rsid w:val="0036524E"/>
    <w:rsid w:val="003656E3"/>
    <w:rsid w:val="00365726"/>
    <w:rsid w:val="00365786"/>
    <w:rsid w:val="0036626B"/>
    <w:rsid w:val="00366640"/>
    <w:rsid w:val="00366A76"/>
    <w:rsid w:val="00366AB6"/>
    <w:rsid w:val="00366B77"/>
    <w:rsid w:val="00366B8D"/>
    <w:rsid w:val="003670B0"/>
    <w:rsid w:val="00367950"/>
    <w:rsid w:val="00367B27"/>
    <w:rsid w:val="00370327"/>
    <w:rsid w:val="003704F6"/>
    <w:rsid w:val="003707AB"/>
    <w:rsid w:val="00370E94"/>
    <w:rsid w:val="00371788"/>
    <w:rsid w:val="00371E76"/>
    <w:rsid w:val="00371EA0"/>
    <w:rsid w:val="003723C3"/>
    <w:rsid w:val="003725FB"/>
    <w:rsid w:val="003730FF"/>
    <w:rsid w:val="00373157"/>
    <w:rsid w:val="003735AB"/>
    <w:rsid w:val="00373AFA"/>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751"/>
    <w:rsid w:val="00377EAD"/>
    <w:rsid w:val="00377F43"/>
    <w:rsid w:val="00380386"/>
    <w:rsid w:val="003805F4"/>
    <w:rsid w:val="003807AE"/>
    <w:rsid w:val="003810F4"/>
    <w:rsid w:val="0038122F"/>
    <w:rsid w:val="00382043"/>
    <w:rsid w:val="00382076"/>
    <w:rsid w:val="00382292"/>
    <w:rsid w:val="003822A2"/>
    <w:rsid w:val="003836FD"/>
    <w:rsid w:val="00384772"/>
    <w:rsid w:val="00384920"/>
    <w:rsid w:val="0038549D"/>
    <w:rsid w:val="00385723"/>
    <w:rsid w:val="003859DF"/>
    <w:rsid w:val="00385AC2"/>
    <w:rsid w:val="00385B3D"/>
    <w:rsid w:val="00386418"/>
    <w:rsid w:val="003864C9"/>
    <w:rsid w:val="00387205"/>
    <w:rsid w:val="0038734F"/>
    <w:rsid w:val="00387384"/>
    <w:rsid w:val="00390A42"/>
    <w:rsid w:val="0039107D"/>
    <w:rsid w:val="00391176"/>
    <w:rsid w:val="00391320"/>
    <w:rsid w:val="003916C3"/>
    <w:rsid w:val="00391E83"/>
    <w:rsid w:val="003920D0"/>
    <w:rsid w:val="00392960"/>
    <w:rsid w:val="00392B8B"/>
    <w:rsid w:val="0039309A"/>
    <w:rsid w:val="003930B2"/>
    <w:rsid w:val="00393173"/>
    <w:rsid w:val="003933E1"/>
    <w:rsid w:val="003935AA"/>
    <w:rsid w:val="0039424E"/>
    <w:rsid w:val="0039431E"/>
    <w:rsid w:val="003947CF"/>
    <w:rsid w:val="003951AB"/>
    <w:rsid w:val="0039580D"/>
    <w:rsid w:val="003959A7"/>
    <w:rsid w:val="00396048"/>
    <w:rsid w:val="0039790B"/>
    <w:rsid w:val="00397986"/>
    <w:rsid w:val="003A0B1D"/>
    <w:rsid w:val="003A0B98"/>
    <w:rsid w:val="003A12B6"/>
    <w:rsid w:val="003A201C"/>
    <w:rsid w:val="003A230F"/>
    <w:rsid w:val="003A2D1B"/>
    <w:rsid w:val="003A2D62"/>
    <w:rsid w:val="003A35F7"/>
    <w:rsid w:val="003A368F"/>
    <w:rsid w:val="003A3695"/>
    <w:rsid w:val="003A41BD"/>
    <w:rsid w:val="003A421E"/>
    <w:rsid w:val="003A4C2F"/>
    <w:rsid w:val="003A4D12"/>
    <w:rsid w:val="003A50FC"/>
    <w:rsid w:val="003A53A6"/>
    <w:rsid w:val="003A577D"/>
    <w:rsid w:val="003A5CDF"/>
    <w:rsid w:val="003A5CF8"/>
    <w:rsid w:val="003A6344"/>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90E"/>
    <w:rsid w:val="003B402C"/>
    <w:rsid w:val="003B42AA"/>
    <w:rsid w:val="003B46C1"/>
    <w:rsid w:val="003B4E09"/>
    <w:rsid w:val="003B4FF5"/>
    <w:rsid w:val="003B5228"/>
    <w:rsid w:val="003B5474"/>
    <w:rsid w:val="003B5555"/>
    <w:rsid w:val="003B5611"/>
    <w:rsid w:val="003B5932"/>
    <w:rsid w:val="003B5BB3"/>
    <w:rsid w:val="003B5C20"/>
    <w:rsid w:val="003B6453"/>
    <w:rsid w:val="003B646C"/>
    <w:rsid w:val="003B65CF"/>
    <w:rsid w:val="003B6A10"/>
    <w:rsid w:val="003B712F"/>
    <w:rsid w:val="003B755A"/>
    <w:rsid w:val="003B78E5"/>
    <w:rsid w:val="003C051A"/>
    <w:rsid w:val="003C0D54"/>
    <w:rsid w:val="003C0F26"/>
    <w:rsid w:val="003C16AE"/>
    <w:rsid w:val="003C1F4F"/>
    <w:rsid w:val="003C21A9"/>
    <w:rsid w:val="003C21BB"/>
    <w:rsid w:val="003C23B3"/>
    <w:rsid w:val="003C2486"/>
    <w:rsid w:val="003C2AC5"/>
    <w:rsid w:val="003C2D0F"/>
    <w:rsid w:val="003C2F9B"/>
    <w:rsid w:val="003C34F9"/>
    <w:rsid w:val="003C351B"/>
    <w:rsid w:val="003C36EB"/>
    <w:rsid w:val="003C3AB5"/>
    <w:rsid w:val="003C4011"/>
    <w:rsid w:val="003C4A56"/>
    <w:rsid w:val="003C54B5"/>
    <w:rsid w:val="003C6D47"/>
    <w:rsid w:val="003C7804"/>
    <w:rsid w:val="003C7C16"/>
    <w:rsid w:val="003C7E0C"/>
    <w:rsid w:val="003C7E96"/>
    <w:rsid w:val="003D020E"/>
    <w:rsid w:val="003D0A9D"/>
    <w:rsid w:val="003D0FCE"/>
    <w:rsid w:val="003D14EE"/>
    <w:rsid w:val="003D16C1"/>
    <w:rsid w:val="003D1A3A"/>
    <w:rsid w:val="003D2B61"/>
    <w:rsid w:val="003D362A"/>
    <w:rsid w:val="003D380D"/>
    <w:rsid w:val="003D3826"/>
    <w:rsid w:val="003D4347"/>
    <w:rsid w:val="003D44AF"/>
    <w:rsid w:val="003D555D"/>
    <w:rsid w:val="003D5C2E"/>
    <w:rsid w:val="003D6FB1"/>
    <w:rsid w:val="003D7004"/>
    <w:rsid w:val="003D71F9"/>
    <w:rsid w:val="003D7456"/>
    <w:rsid w:val="003D7D66"/>
    <w:rsid w:val="003D7D6A"/>
    <w:rsid w:val="003D7E14"/>
    <w:rsid w:val="003E0633"/>
    <w:rsid w:val="003E0FDD"/>
    <w:rsid w:val="003E1410"/>
    <w:rsid w:val="003E1DB7"/>
    <w:rsid w:val="003E25F5"/>
    <w:rsid w:val="003E2A96"/>
    <w:rsid w:val="003E3018"/>
    <w:rsid w:val="003E3051"/>
    <w:rsid w:val="003E30B3"/>
    <w:rsid w:val="003E3C62"/>
    <w:rsid w:val="003E3C6C"/>
    <w:rsid w:val="003E3CF8"/>
    <w:rsid w:val="003E3D99"/>
    <w:rsid w:val="003E3EC7"/>
    <w:rsid w:val="003E4B6B"/>
    <w:rsid w:val="003E518D"/>
    <w:rsid w:val="003E529E"/>
    <w:rsid w:val="003E586F"/>
    <w:rsid w:val="003E58E0"/>
    <w:rsid w:val="003E65F0"/>
    <w:rsid w:val="003E673E"/>
    <w:rsid w:val="003E691E"/>
    <w:rsid w:val="003E6A68"/>
    <w:rsid w:val="003E6A9D"/>
    <w:rsid w:val="003E70DA"/>
    <w:rsid w:val="003E727C"/>
    <w:rsid w:val="003E742C"/>
    <w:rsid w:val="003E7626"/>
    <w:rsid w:val="003E7684"/>
    <w:rsid w:val="003E7D21"/>
    <w:rsid w:val="003F0B5E"/>
    <w:rsid w:val="003F11F9"/>
    <w:rsid w:val="003F1A9E"/>
    <w:rsid w:val="003F1BED"/>
    <w:rsid w:val="003F1D66"/>
    <w:rsid w:val="003F1F23"/>
    <w:rsid w:val="003F2BD3"/>
    <w:rsid w:val="003F2C75"/>
    <w:rsid w:val="003F2DC0"/>
    <w:rsid w:val="003F4FB7"/>
    <w:rsid w:val="003F5307"/>
    <w:rsid w:val="003F5633"/>
    <w:rsid w:val="003F5759"/>
    <w:rsid w:val="003F5A1B"/>
    <w:rsid w:val="003F5B1D"/>
    <w:rsid w:val="003F5EBC"/>
    <w:rsid w:val="003F5F71"/>
    <w:rsid w:val="003F617A"/>
    <w:rsid w:val="003F745F"/>
    <w:rsid w:val="003F7A1F"/>
    <w:rsid w:val="003F7BD8"/>
    <w:rsid w:val="003F7FE7"/>
    <w:rsid w:val="004008B4"/>
    <w:rsid w:val="00400CAD"/>
    <w:rsid w:val="00400ED4"/>
    <w:rsid w:val="00401511"/>
    <w:rsid w:val="00401A3A"/>
    <w:rsid w:val="00401FD7"/>
    <w:rsid w:val="004025EB"/>
    <w:rsid w:val="004026B0"/>
    <w:rsid w:val="00402815"/>
    <w:rsid w:val="00402AFF"/>
    <w:rsid w:val="00402E3A"/>
    <w:rsid w:val="00403209"/>
    <w:rsid w:val="004032BB"/>
    <w:rsid w:val="004037F9"/>
    <w:rsid w:val="004042E1"/>
    <w:rsid w:val="0040434A"/>
    <w:rsid w:val="00404457"/>
    <w:rsid w:val="00404610"/>
    <w:rsid w:val="00404AD3"/>
    <w:rsid w:val="00405011"/>
    <w:rsid w:val="004051D1"/>
    <w:rsid w:val="00405979"/>
    <w:rsid w:val="0040637C"/>
    <w:rsid w:val="0040639D"/>
    <w:rsid w:val="0040686B"/>
    <w:rsid w:val="00406958"/>
    <w:rsid w:val="00407899"/>
    <w:rsid w:val="00407A03"/>
    <w:rsid w:val="00407E41"/>
    <w:rsid w:val="0041039E"/>
    <w:rsid w:val="004105B9"/>
    <w:rsid w:val="004105D0"/>
    <w:rsid w:val="0041072B"/>
    <w:rsid w:val="004107FB"/>
    <w:rsid w:val="00410ADD"/>
    <w:rsid w:val="00410C89"/>
    <w:rsid w:val="004111E7"/>
    <w:rsid w:val="004117D6"/>
    <w:rsid w:val="004118A3"/>
    <w:rsid w:val="00412259"/>
    <w:rsid w:val="004125A9"/>
    <w:rsid w:val="004125EA"/>
    <w:rsid w:val="00412C27"/>
    <w:rsid w:val="00412EB8"/>
    <w:rsid w:val="00412FFE"/>
    <w:rsid w:val="004131F5"/>
    <w:rsid w:val="0041373E"/>
    <w:rsid w:val="00413A95"/>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7B3"/>
    <w:rsid w:val="00416E5E"/>
    <w:rsid w:val="00416EA2"/>
    <w:rsid w:val="00417468"/>
    <w:rsid w:val="00420ABD"/>
    <w:rsid w:val="00420E7E"/>
    <w:rsid w:val="004214FD"/>
    <w:rsid w:val="00421B7E"/>
    <w:rsid w:val="004228AC"/>
    <w:rsid w:val="004232D1"/>
    <w:rsid w:val="0042378B"/>
    <w:rsid w:val="00423C99"/>
    <w:rsid w:val="00423F8A"/>
    <w:rsid w:val="0042450C"/>
    <w:rsid w:val="004246AC"/>
    <w:rsid w:val="00424C32"/>
    <w:rsid w:val="00424E01"/>
    <w:rsid w:val="00424FCB"/>
    <w:rsid w:val="0042508B"/>
    <w:rsid w:val="00425131"/>
    <w:rsid w:val="00425374"/>
    <w:rsid w:val="00426214"/>
    <w:rsid w:val="00426685"/>
    <w:rsid w:val="004267AB"/>
    <w:rsid w:val="004273E4"/>
    <w:rsid w:val="0042797C"/>
    <w:rsid w:val="00427F6A"/>
    <w:rsid w:val="00427FF2"/>
    <w:rsid w:val="00430145"/>
    <w:rsid w:val="00430916"/>
    <w:rsid w:val="0043273C"/>
    <w:rsid w:val="00432D7A"/>
    <w:rsid w:val="00432E63"/>
    <w:rsid w:val="0043302F"/>
    <w:rsid w:val="00433EC6"/>
    <w:rsid w:val="00433FD9"/>
    <w:rsid w:val="004340E9"/>
    <w:rsid w:val="00434162"/>
    <w:rsid w:val="00434285"/>
    <w:rsid w:val="00434431"/>
    <w:rsid w:val="00434BC1"/>
    <w:rsid w:val="00435068"/>
    <w:rsid w:val="004353EB"/>
    <w:rsid w:val="00435B68"/>
    <w:rsid w:val="00435BFC"/>
    <w:rsid w:val="00435ECE"/>
    <w:rsid w:val="00435F01"/>
    <w:rsid w:val="00436595"/>
    <w:rsid w:val="0043702D"/>
    <w:rsid w:val="00437225"/>
    <w:rsid w:val="004376C5"/>
    <w:rsid w:val="004378E2"/>
    <w:rsid w:val="0043790C"/>
    <w:rsid w:val="00437AF4"/>
    <w:rsid w:val="00440686"/>
    <w:rsid w:val="00440949"/>
    <w:rsid w:val="00440C63"/>
    <w:rsid w:val="00440E22"/>
    <w:rsid w:val="00441092"/>
    <w:rsid w:val="004416D9"/>
    <w:rsid w:val="00441BB7"/>
    <w:rsid w:val="004420F2"/>
    <w:rsid w:val="004421F3"/>
    <w:rsid w:val="00443D09"/>
    <w:rsid w:val="0044421A"/>
    <w:rsid w:val="00445616"/>
    <w:rsid w:val="004462EB"/>
    <w:rsid w:val="00446481"/>
    <w:rsid w:val="00446511"/>
    <w:rsid w:val="004467B6"/>
    <w:rsid w:val="004470E4"/>
    <w:rsid w:val="00447170"/>
    <w:rsid w:val="0044731D"/>
    <w:rsid w:val="0044777C"/>
    <w:rsid w:val="004477AD"/>
    <w:rsid w:val="004502FD"/>
    <w:rsid w:val="00450574"/>
    <w:rsid w:val="0045069C"/>
    <w:rsid w:val="00451095"/>
    <w:rsid w:val="004517F0"/>
    <w:rsid w:val="00451AAD"/>
    <w:rsid w:val="00451CF2"/>
    <w:rsid w:val="0045254B"/>
    <w:rsid w:val="0045264C"/>
    <w:rsid w:val="004526F7"/>
    <w:rsid w:val="00453CC4"/>
    <w:rsid w:val="004547BB"/>
    <w:rsid w:val="00454C03"/>
    <w:rsid w:val="00454E7A"/>
    <w:rsid w:val="00454FF6"/>
    <w:rsid w:val="0045541E"/>
    <w:rsid w:val="004557C7"/>
    <w:rsid w:val="004559E6"/>
    <w:rsid w:val="00455E86"/>
    <w:rsid w:val="00456355"/>
    <w:rsid w:val="0045638E"/>
    <w:rsid w:val="00456725"/>
    <w:rsid w:val="00456FBE"/>
    <w:rsid w:val="004571BD"/>
    <w:rsid w:val="00457B1F"/>
    <w:rsid w:val="00457E31"/>
    <w:rsid w:val="004601F4"/>
    <w:rsid w:val="00460B3D"/>
    <w:rsid w:val="00461550"/>
    <w:rsid w:val="0046189B"/>
    <w:rsid w:val="00461914"/>
    <w:rsid w:val="00461BC9"/>
    <w:rsid w:val="00462720"/>
    <w:rsid w:val="00462861"/>
    <w:rsid w:val="00462872"/>
    <w:rsid w:val="0046297C"/>
    <w:rsid w:val="00462CF2"/>
    <w:rsid w:val="00462F9E"/>
    <w:rsid w:val="004638AD"/>
    <w:rsid w:val="004646FB"/>
    <w:rsid w:val="00467073"/>
    <w:rsid w:val="0046735E"/>
    <w:rsid w:val="004674A6"/>
    <w:rsid w:val="00467E03"/>
    <w:rsid w:val="00467E19"/>
    <w:rsid w:val="00470449"/>
    <w:rsid w:val="004705F2"/>
    <w:rsid w:val="00470656"/>
    <w:rsid w:val="00470A3E"/>
    <w:rsid w:val="0047199F"/>
    <w:rsid w:val="00471FB7"/>
    <w:rsid w:val="004720D7"/>
    <w:rsid w:val="004728AF"/>
    <w:rsid w:val="00472A4A"/>
    <w:rsid w:val="00472F06"/>
    <w:rsid w:val="00473784"/>
    <w:rsid w:val="0047396F"/>
    <w:rsid w:val="00473BAB"/>
    <w:rsid w:val="00474EF4"/>
    <w:rsid w:val="0047502A"/>
    <w:rsid w:val="004764A0"/>
    <w:rsid w:val="00476D8D"/>
    <w:rsid w:val="00477617"/>
    <w:rsid w:val="00477884"/>
    <w:rsid w:val="00481306"/>
    <w:rsid w:val="00481324"/>
    <w:rsid w:val="004815D6"/>
    <w:rsid w:val="00481644"/>
    <w:rsid w:val="004820A7"/>
    <w:rsid w:val="004823A7"/>
    <w:rsid w:val="004828EC"/>
    <w:rsid w:val="00483138"/>
    <w:rsid w:val="00483665"/>
    <w:rsid w:val="00483B54"/>
    <w:rsid w:val="00483F73"/>
    <w:rsid w:val="004840A6"/>
    <w:rsid w:val="00484378"/>
    <w:rsid w:val="004845E4"/>
    <w:rsid w:val="00484852"/>
    <w:rsid w:val="00484C07"/>
    <w:rsid w:val="004852C9"/>
    <w:rsid w:val="0048545F"/>
    <w:rsid w:val="00485A85"/>
    <w:rsid w:val="00485B71"/>
    <w:rsid w:val="00485D36"/>
    <w:rsid w:val="004865FF"/>
    <w:rsid w:val="004868B4"/>
    <w:rsid w:val="00487608"/>
    <w:rsid w:val="00490101"/>
    <w:rsid w:val="004907D6"/>
    <w:rsid w:val="00491A92"/>
    <w:rsid w:val="00491CC7"/>
    <w:rsid w:val="004925BA"/>
    <w:rsid w:val="00492C35"/>
    <w:rsid w:val="004932F6"/>
    <w:rsid w:val="00493754"/>
    <w:rsid w:val="004937A6"/>
    <w:rsid w:val="00493F3C"/>
    <w:rsid w:val="004941A4"/>
    <w:rsid w:val="00494746"/>
    <w:rsid w:val="00494A8E"/>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512"/>
    <w:rsid w:val="004A1953"/>
    <w:rsid w:val="004A2387"/>
    <w:rsid w:val="004A2555"/>
    <w:rsid w:val="004A3261"/>
    <w:rsid w:val="004A357C"/>
    <w:rsid w:val="004A417F"/>
    <w:rsid w:val="004A41AC"/>
    <w:rsid w:val="004A471C"/>
    <w:rsid w:val="004A4D64"/>
    <w:rsid w:val="004A4F51"/>
    <w:rsid w:val="004A4FAA"/>
    <w:rsid w:val="004A55DA"/>
    <w:rsid w:val="004A57F0"/>
    <w:rsid w:val="004A587B"/>
    <w:rsid w:val="004A58F8"/>
    <w:rsid w:val="004A5B63"/>
    <w:rsid w:val="004A5D31"/>
    <w:rsid w:val="004A604A"/>
    <w:rsid w:val="004A65DD"/>
    <w:rsid w:val="004A6A0E"/>
    <w:rsid w:val="004A756C"/>
    <w:rsid w:val="004B056D"/>
    <w:rsid w:val="004B1241"/>
    <w:rsid w:val="004B1532"/>
    <w:rsid w:val="004B1A0E"/>
    <w:rsid w:val="004B2249"/>
    <w:rsid w:val="004B22B8"/>
    <w:rsid w:val="004B2F14"/>
    <w:rsid w:val="004B37AE"/>
    <w:rsid w:val="004B3A07"/>
    <w:rsid w:val="004B425E"/>
    <w:rsid w:val="004B4860"/>
    <w:rsid w:val="004B4C86"/>
    <w:rsid w:val="004B5BCC"/>
    <w:rsid w:val="004B63B3"/>
    <w:rsid w:val="004B63BF"/>
    <w:rsid w:val="004B6B85"/>
    <w:rsid w:val="004B705C"/>
    <w:rsid w:val="004B785A"/>
    <w:rsid w:val="004B7970"/>
    <w:rsid w:val="004B7BBE"/>
    <w:rsid w:val="004B7C8A"/>
    <w:rsid w:val="004B7D1F"/>
    <w:rsid w:val="004C049A"/>
    <w:rsid w:val="004C08A0"/>
    <w:rsid w:val="004C0B19"/>
    <w:rsid w:val="004C0BAA"/>
    <w:rsid w:val="004C0F0F"/>
    <w:rsid w:val="004C20A0"/>
    <w:rsid w:val="004C21CD"/>
    <w:rsid w:val="004C316E"/>
    <w:rsid w:val="004C3567"/>
    <w:rsid w:val="004C3CE6"/>
    <w:rsid w:val="004C3DAA"/>
    <w:rsid w:val="004C404A"/>
    <w:rsid w:val="004C4507"/>
    <w:rsid w:val="004C47FD"/>
    <w:rsid w:val="004C4A38"/>
    <w:rsid w:val="004C4E3B"/>
    <w:rsid w:val="004C5990"/>
    <w:rsid w:val="004C5CB7"/>
    <w:rsid w:val="004C5E76"/>
    <w:rsid w:val="004C6427"/>
    <w:rsid w:val="004C6BEA"/>
    <w:rsid w:val="004C6BF9"/>
    <w:rsid w:val="004C73E6"/>
    <w:rsid w:val="004C73EB"/>
    <w:rsid w:val="004C75A2"/>
    <w:rsid w:val="004C7A56"/>
    <w:rsid w:val="004D0976"/>
    <w:rsid w:val="004D0EBD"/>
    <w:rsid w:val="004D0F2E"/>
    <w:rsid w:val="004D16AC"/>
    <w:rsid w:val="004D1700"/>
    <w:rsid w:val="004D24EF"/>
    <w:rsid w:val="004D2725"/>
    <w:rsid w:val="004D2767"/>
    <w:rsid w:val="004D3112"/>
    <w:rsid w:val="004D38F3"/>
    <w:rsid w:val="004D4480"/>
    <w:rsid w:val="004D4630"/>
    <w:rsid w:val="004D4A80"/>
    <w:rsid w:val="004D5B87"/>
    <w:rsid w:val="004D5DC5"/>
    <w:rsid w:val="004D6789"/>
    <w:rsid w:val="004D6E21"/>
    <w:rsid w:val="004E0148"/>
    <w:rsid w:val="004E02E5"/>
    <w:rsid w:val="004E0A26"/>
    <w:rsid w:val="004E185B"/>
    <w:rsid w:val="004E2107"/>
    <w:rsid w:val="004E295A"/>
    <w:rsid w:val="004E2D8F"/>
    <w:rsid w:val="004E3020"/>
    <w:rsid w:val="004E327D"/>
    <w:rsid w:val="004E343B"/>
    <w:rsid w:val="004E34DE"/>
    <w:rsid w:val="004E3534"/>
    <w:rsid w:val="004E353C"/>
    <w:rsid w:val="004E46F2"/>
    <w:rsid w:val="004E4B03"/>
    <w:rsid w:val="004E59F5"/>
    <w:rsid w:val="004E5FE9"/>
    <w:rsid w:val="004E633B"/>
    <w:rsid w:val="004E6954"/>
    <w:rsid w:val="004E6ACD"/>
    <w:rsid w:val="004E6D6C"/>
    <w:rsid w:val="004E735E"/>
    <w:rsid w:val="004F023E"/>
    <w:rsid w:val="004F04FC"/>
    <w:rsid w:val="004F0E7F"/>
    <w:rsid w:val="004F0F25"/>
    <w:rsid w:val="004F1136"/>
    <w:rsid w:val="004F18D4"/>
    <w:rsid w:val="004F1F74"/>
    <w:rsid w:val="004F2238"/>
    <w:rsid w:val="004F2C46"/>
    <w:rsid w:val="004F33EA"/>
    <w:rsid w:val="004F3897"/>
    <w:rsid w:val="004F3AD1"/>
    <w:rsid w:val="004F4E01"/>
    <w:rsid w:val="004F4E85"/>
    <w:rsid w:val="004F4EA6"/>
    <w:rsid w:val="004F4EB6"/>
    <w:rsid w:val="004F54E5"/>
    <w:rsid w:val="004F5683"/>
    <w:rsid w:val="004F5CD1"/>
    <w:rsid w:val="004F5E60"/>
    <w:rsid w:val="004F6810"/>
    <w:rsid w:val="004F6EC2"/>
    <w:rsid w:val="004F7169"/>
    <w:rsid w:val="004F726C"/>
    <w:rsid w:val="004F7855"/>
    <w:rsid w:val="004F7975"/>
    <w:rsid w:val="004F7AD8"/>
    <w:rsid w:val="004F7F14"/>
    <w:rsid w:val="005005E7"/>
    <w:rsid w:val="005007AC"/>
    <w:rsid w:val="005009A4"/>
    <w:rsid w:val="00500AB4"/>
    <w:rsid w:val="00501787"/>
    <w:rsid w:val="00501CCD"/>
    <w:rsid w:val="00502048"/>
    <w:rsid w:val="00502066"/>
    <w:rsid w:val="00502A1B"/>
    <w:rsid w:val="00502B11"/>
    <w:rsid w:val="00503FA7"/>
    <w:rsid w:val="00504832"/>
    <w:rsid w:val="00504D1F"/>
    <w:rsid w:val="00505093"/>
    <w:rsid w:val="005053E8"/>
    <w:rsid w:val="00505570"/>
    <w:rsid w:val="005063D0"/>
    <w:rsid w:val="00506C83"/>
    <w:rsid w:val="005075AA"/>
    <w:rsid w:val="00507CAC"/>
    <w:rsid w:val="00507DFC"/>
    <w:rsid w:val="0051033A"/>
    <w:rsid w:val="00510CB2"/>
    <w:rsid w:val="0051117D"/>
    <w:rsid w:val="005112EC"/>
    <w:rsid w:val="005118CE"/>
    <w:rsid w:val="005123C5"/>
    <w:rsid w:val="005124B0"/>
    <w:rsid w:val="005127D9"/>
    <w:rsid w:val="00512BA0"/>
    <w:rsid w:val="00512C9B"/>
    <w:rsid w:val="005130AB"/>
    <w:rsid w:val="00513129"/>
    <w:rsid w:val="005132E7"/>
    <w:rsid w:val="005134D4"/>
    <w:rsid w:val="005136E2"/>
    <w:rsid w:val="00513B05"/>
    <w:rsid w:val="00514443"/>
    <w:rsid w:val="00514476"/>
    <w:rsid w:val="0051612B"/>
    <w:rsid w:val="00516329"/>
    <w:rsid w:val="0051657E"/>
    <w:rsid w:val="00516C5C"/>
    <w:rsid w:val="00517189"/>
    <w:rsid w:val="0051734E"/>
    <w:rsid w:val="00517B33"/>
    <w:rsid w:val="00517BEF"/>
    <w:rsid w:val="00520D1C"/>
    <w:rsid w:val="00520D93"/>
    <w:rsid w:val="0052151B"/>
    <w:rsid w:val="005216EA"/>
    <w:rsid w:val="00521F6D"/>
    <w:rsid w:val="0052228A"/>
    <w:rsid w:val="00523355"/>
    <w:rsid w:val="00523370"/>
    <w:rsid w:val="00523969"/>
    <w:rsid w:val="00524295"/>
    <w:rsid w:val="00524451"/>
    <w:rsid w:val="00524D23"/>
    <w:rsid w:val="00525037"/>
    <w:rsid w:val="00525768"/>
    <w:rsid w:val="00525AE8"/>
    <w:rsid w:val="00525D83"/>
    <w:rsid w:val="00525F4E"/>
    <w:rsid w:val="005263BB"/>
    <w:rsid w:val="005265AB"/>
    <w:rsid w:val="00526765"/>
    <w:rsid w:val="00526882"/>
    <w:rsid w:val="00527122"/>
    <w:rsid w:val="00527D3F"/>
    <w:rsid w:val="00527E9D"/>
    <w:rsid w:val="0053067B"/>
    <w:rsid w:val="00531063"/>
    <w:rsid w:val="0053106E"/>
    <w:rsid w:val="00531405"/>
    <w:rsid w:val="00531874"/>
    <w:rsid w:val="00531F19"/>
    <w:rsid w:val="00532288"/>
    <w:rsid w:val="005323B6"/>
    <w:rsid w:val="005323EE"/>
    <w:rsid w:val="00532F2F"/>
    <w:rsid w:val="00533353"/>
    <w:rsid w:val="00533BCA"/>
    <w:rsid w:val="0053484B"/>
    <w:rsid w:val="005349D0"/>
    <w:rsid w:val="00534B9F"/>
    <w:rsid w:val="0053524B"/>
    <w:rsid w:val="00535A51"/>
    <w:rsid w:val="00535C92"/>
    <w:rsid w:val="00536870"/>
    <w:rsid w:val="00536A51"/>
    <w:rsid w:val="00536AB6"/>
    <w:rsid w:val="00536CFF"/>
    <w:rsid w:val="00537388"/>
    <w:rsid w:val="00537C39"/>
    <w:rsid w:val="00540558"/>
    <w:rsid w:val="005405F7"/>
    <w:rsid w:val="005408FD"/>
    <w:rsid w:val="00540CD5"/>
    <w:rsid w:val="00540FC1"/>
    <w:rsid w:val="00541042"/>
    <w:rsid w:val="005412E0"/>
    <w:rsid w:val="00541D42"/>
    <w:rsid w:val="00542381"/>
    <w:rsid w:val="00542B48"/>
    <w:rsid w:val="00542C11"/>
    <w:rsid w:val="0054345A"/>
    <w:rsid w:val="005436DA"/>
    <w:rsid w:val="00543B8C"/>
    <w:rsid w:val="00543FD5"/>
    <w:rsid w:val="00545385"/>
    <w:rsid w:val="00545794"/>
    <w:rsid w:val="005458B1"/>
    <w:rsid w:val="005467A2"/>
    <w:rsid w:val="00546EBC"/>
    <w:rsid w:val="00547527"/>
    <w:rsid w:val="0054785D"/>
    <w:rsid w:val="005479FF"/>
    <w:rsid w:val="005504A0"/>
    <w:rsid w:val="00550565"/>
    <w:rsid w:val="005509F5"/>
    <w:rsid w:val="00551E8D"/>
    <w:rsid w:val="00552105"/>
    <w:rsid w:val="00552953"/>
    <w:rsid w:val="00552AB1"/>
    <w:rsid w:val="00552BCE"/>
    <w:rsid w:val="00553042"/>
    <w:rsid w:val="00553843"/>
    <w:rsid w:val="005539DC"/>
    <w:rsid w:val="005544CC"/>
    <w:rsid w:val="0055460A"/>
    <w:rsid w:val="0055502A"/>
    <w:rsid w:val="005551E9"/>
    <w:rsid w:val="005551EC"/>
    <w:rsid w:val="005553E4"/>
    <w:rsid w:val="00555945"/>
    <w:rsid w:val="00556467"/>
    <w:rsid w:val="00556D84"/>
    <w:rsid w:val="00556D9C"/>
    <w:rsid w:val="00556F7F"/>
    <w:rsid w:val="0055750D"/>
    <w:rsid w:val="005577FD"/>
    <w:rsid w:val="0056078D"/>
    <w:rsid w:val="00560A94"/>
    <w:rsid w:val="00560FD3"/>
    <w:rsid w:val="0056146B"/>
    <w:rsid w:val="005614C6"/>
    <w:rsid w:val="00561C7D"/>
    <w:rsid w:val="0056223D"/>
    <w:rsid w:val="005625E8"/>
    <w:rsid w:val="00562FC9"/>
    <w:rsid w:val="00563DB1"/>
    <w:rsid w:val="00563FD7"/>
    <w:rsid w:val="00564B02"/>
    <w:rsid w:val="005652C3"/>
    <w:rsid w:val="005664E6"/>
    <w:rsid w:val="005668C4"/>
    <w:rsid w:val="00567181"/>
    <w:rsid w:val="00567E23"/>
    <w:rsid w:val="00567E32"/>
    <w:rsid w:val="0057025C"/>
    <w:rsid w:val="005702EB"/>
    <w:rsid w:val="00570479"/>
    <w:rsid w:val="00570699"/>
    <w:rsid w:val="0057114D"/>
    <w:rsid w:val="005712DB"/>
    <w:rsid w:val="00571AFB"/>
    <w:rsid w:val="00571E59"/>
    <w:rsid w:val="00571EE9"/>
    <w:rsid w:val="00571F00"/>
    <w:rsid w:val="00571F36"/>
    <w:rsid w:val="00572156"/>
    <w:rsid w:val="0057224D"/>
    <w:rsid w:val="005724DE"/>
    <w:rsid w:val="005726EA"/>
    <w:rsid w:val="00572988"/>
    <w:rsid w:val="00572AFB"/>
    <w:rsid w:val="00572DFF"/>
    <w:rsid w:val="00573138"/>
    <w:rsid w:val="005733BA"/>
    <w:rsid w:val="00574000"/>
    <w:rsid w:val="00575AA2"/>
    <w:rsid w:val="0057605F"/>
    <w:rsid w:val="00576D48"/>
    <w:rsid w:val="00577A49"/>
    <w:rsid w:val="00577C67"/>
    <w:rsid w:val="00577CFA"/>
    <w:rsid w:val="00577D98"/>
    <w:rsid w:val="005800D1"/>
    <w:rsid w:val="005806EA"/>
    <w:rsid w:val="00580A97"/>
    <w:rsid w:val="005810A9"/>
    <w:rsid w:val="005810EF"/>
    <w:rsid w:val="00581531"/>
    <w:rsid w:val="005815E4"/>
    <w:rsid w:val="005815FA"/>
    <w:rsid w:val="00582421"/>
    <w:rsid w:val="0058244E"/>
    <w:rsid w:val="00582C48"/>
    <w:rsid w:val="00583071"/>
    <w:rsid w:val="005838C0"/>
    <w:rsid w:val="00583AA0"/>
    <w:rsid w:val="00583AB2"/>
    <w:rsid w:val="00583D2B"/>
    <w:rsid w:val="00583DD5"/>
    <w:rsid w:val="00583E83"/>
    <w:rsid w:val="00584144"/>
    <w:rsid w:val="00584918"/>
    <w:rsid w:val="00584A8B"/>
    <w:rsid w:val="00584F60"/>
    <w:rsid w:val="005850C7"/>
    <w:rsid w:val="00585B98"/>
    <w:rsid w:val="005866E9"/>
    <w:rsid w:val="00586788"/>
    <w:rsid w:val="00586894"/>
    <w:rsid w:val="005869E8"/>
    <w:rsid w:val="005875FC"/>
    <w:rsid w:val="005877A4"/>
    <w:rsid w:val="00590B49"/>
    <w:rsid w:val="005912A8"/>
    <w:rsid w:val="005919F4"/>
    <w:rsid w:val="00591A49"/>
    <w:rsid w:val="00591C44"/>
    <w:rsid w:val="00591D95"/>
    <w:rsid w:val="00591ECC"/>
    <w:rsid w:val="005920D2"/>
    <w:rsid w:val="005921D1"/>
    <w:rsid w:val="005938D7"/>
    <w:rsid w:val="005952EE"/>
    <w:rsid w:val="00595481"/>
    <w:rsid w:val="00595589"/>
    <w:rsid w:val="005959BD"/>
    <w:rsid w:val="00595A11"/>
    <w:rsid w:val="00595AE4"/>
    <w:rsid w:val="00596164"/>
    <w:rsid w:val="005968FF"/>
    <w:rsid w:val="00596E09"/>
    <w:rsid w:val="0059727F"/>
    <w:rsid w:val="0059745F"/>
    <w:rsid w:val="00597620"/>
    <w:rsid w:val="005978EF"/>
    <w:rsid w:val="00597C18"/>
    <w:rsid w:val="005A010A"/>
    <w:rsid w:val="005A019B"/>
    <w:rsid w:val="005A0746"/>
    <w:rsid w:val="005A0813"/>
    <w:rsid w:val="005A083E"/>
    <w:rsid w:val="005A10C4"/>
    <w:rsid w:val="005A11CD"/>
    <w:rsid w:val="005A1D45"/>
    <w:rsid w:val="005A20E5"/>
    <w:rsid w:val="005A2A67"/>
    <w:rsid w:val="005A2BDA"/>
    <w:rsid w:val="005A30FA"/>
    <w:rsid w:val="005A3115"/>
    <w:rsid w:val="005A3533"/>
    <w:rsid w:val="005A3D1B"/>
    <w:rsid w:val="005A4508"/>
    <w:rsid w:val="005A461F"/>
    <w:rsid w:val="005A46B7"/>
    <w:rsid w:val="005A4CC1"/>
    <w:rsid w:val="005A6021"/>
    <w:rsid w:val="005A6252"/>
    <w:rsid w:val="005A6936"/>
    <w:rsid w:val="005A69C9"/>
    <w:rsid w:val="005A7602"/>
    <w:rsid w:val="005A7874"/>
    <w:rsid w:val="005A78A2"/>
    <w:rsid w:val="005A7C04"/>
    <w:rsid w:val="005A7CBB"/>
    <w:rsid w:val="005A7DF0"/>
    <w:rsid w:val="005B0C7C"/>
    <w:rsid w:val="005B11A9"/>
    <w:rsid w:val="005B1471"/>
    <w:rsid w:val="005B1A7E"/>
    <w:rsid w:val="005B1B01"/>
    <w:rsid w:val="005B1F4C"/>
    <w:rsid w:val="005B2808"/>
    <w:rsid w:val="005B2CA5"/>
    <w:rsid w:val="005B2DDA"/>
    <w:rsid w:val="005B2EF4"/>
    <w:rsid w:val="005B329A"/>
    <w:rsid w:val="005B32A1"/>
    <w:rsid w:val="005B337B"/>
    <w:rsid w:val="005B33D0"/>
    <w:rsid w:val="005B3471"/>
    <w:rsid w:val="005B37B7"/>
    <w:rsid w:val="005B393E"/>
    <w:rsid w:val="005B3D16"/>
    <w:rsid w:val="005B4F3B"/>
    <w:rsid w:val="005B562E"/>
    <w:rsid w:val="005B5880"/>
    <w:rsid w:val="005B5ACD"/>
    <w:rsid w:val="005B5E7A"/>
    <w:rsid w:val="005B6399"/>
    <w:rsid w:val="005B6AAA"/>
    <w:rsid w:val="005B7208"/>
    <w:rsid w:val="005B780E"/>
    <w:rsid w:val="005C06E9"/>
    <w:rsid w:val="005C0B44"/>
    <w:rsid w:val="005C1D5E"/>
    <w:rsid w:val="005C1E98"/>
    <w:rsid w:val="005C1F19"/>
    <w:rsid w:val="005C2925"/>
    <w:rsid w:val="005C29B2"/>
    <w:rsid w:val="005C2A64"/>
    <w:rsid w:val="005C2DD9"/>
    <w:rsid w:val="005C3143"/>
    <w:rsid w:val="005C3BF2"/>
    <w:rsid w:val="005C3D22"/>
    <w:rsid w:val="005C42F5"/>
    <w:rsid w:val="005C465E"/>
    <w:rsid w:val="005C4783"/>
    <w:rsid w:val="005C5345"/>
    <w:rsid w:val="005C5705"/>
    <w:rsid w:val="005C5A44"/>
    <w:rsid w:val="005C5B2F"/>
    <w:rsid w:val="005C6435"/>
    <w:rsid w:val="005C6574"/>
    <w:rsid w:val="005C6C0E"/>
    <w:rsid w:val="005C6EFF"/>
    <w:rsid w:val="005C7008"/>
    <w:rsid w:val="005C7DD3"/>
    <w:rsid w:val="005C7DD8"/>
    <w:rsid w:val="005D00C4"/>
    <w:rsid w:val="005D01D3"/>
    <w:rsid w:val="005D02CF"/>
    <w:rsid w:val="005D0BBD"/>
    <w:rsid w:val="005D0F0E"/>
    <w:rsid w:val="005D109F"/>
    <w:rsid w:val="005D195E"/>
    <w:rsid w:val="005D210F"/>
    <w:rsid w:val="005D2E4C"/>
    <w:rsid w:val="005D3E23"/>
    <w:rsid w:val="005D3FD7"/>
    <w:rsid w:val="005D41BB"/>
    <w:rsid w:val="005D44A4"/>
    <w:rsid w:val="005D4BC4"/>
    <w:rsid w:val="005D500B"/>
    <w:rsid w:val="005D6200"/>
    <w:rsid w:val="005D6431"/>
    <w:rsid w:val="005D671F"/>
    <w:rsid w:val="005D6876"/>
    <w:rsid w:val="005D6996"/>
    <w:rsid w:val="005D7746"/>
    <w:rsid w:val="005D781F"/>
    <w:rsid w:val="005E0518"/>
    <w:rsid w:val="005E0C4F"/>
    <w:rsid w:val="005E142E"/>
    <w:rsid w:val="005E196A"/>
    <w:rsid w:val="005E2115"/>
    <w:rsid w:val="005E23FF"/>
    <w:rsid w:val="005E24C8"/>
    <w:rsid w:val="005E2F7F"/>
    <w:rsid w:val="005E326D"/>
    <w:rsid w:val="005E32AC"/>
    <w:rsid w:val="005E3D22"/>
    <w:rsid w:val="005E45A8"/>
    <w:rsid w:val="005E46EB"/>
    <w:rsid w:val="005E5B64"/>
    <w:rsid w:val="005E5BF6"/>
    <w:rsid w:val="005E6093"/>
    <w:rsid w:val="005E6393"/>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3B53"/>
    <w:rsid w:val="005F408A"/>
    <w:rsid w:val="005F427A"/>
    <w:rsid w:val="005F4369"/>
    <w:rsid w:val="005F44D7"/>
    <w:rsid w:val="005F4680"/>
    <w:rsid w:val="005F4704"/>
    <w:rsid w:val="005F4C96"/>
    <w:rsid w:val="005F4ED4"/>
    <w:rsid w:val="005F501D"/>
    <w:rsid w:val="005F5798"/>
    <w:rsid w:val="005F5901"/>
    <w:rsid w:val="005F5975"/>
    <w:rsid w:val="005F5AB4"/>
    <w:rsid w:val="005F5FF1"/>
    <w:rsid w:val="005F65AE"/>
    <w:rsid w:val="005F710B"/>
    <w:rsid w:val="005F71E4"/>
    <w:rsid w:val="005F72B8"/>
    <w:rsid w:val="00600D4F"/>
    <w:rsid w:val="00600E6B"/>
    <w:rsid w:val="0060112C"/>
    <w:rsid w:val="00601512"/>
    <w:rsid w:val="0060160D"/>
    <w:rsid w:val="006016A9"/>
    <w:rsid w:val="006016C9"/>
    <w:rsid w:val="006018E5"/>
    <w:rsid w:val="00601AA0"/>
    <w:rsid w:val="00603365"/>
    <w:rsid w:val="00603E25"/>
    <w:rsid w:val="0060444C"/>
    <w:rsid w:val="00604806"/>
    <w:rsid w:val="00604BA8"/>
    <w:rsid w:val="006053BB"/>
    <w:rsid w:val="006053C6"/>
    <w:rsid w:val="006056C8"/>
    <w:rsid w:val="00605B07"/>
    <w:rsid w:val="00605D82"/>
    <w:rsid w:val="006060A2"/>
    <w:rsid w:val="00606820"/>
    <w:rsid w:val="006071F9"/>
    <w:rsid w:val="006100D6"/>
    <w:rsid w:val="00610852"/>
    <w:rsid w:val="00610927"/>
    <w:rsid w:val="00610DBF"/>
    <w:rsid w:val="00611114"/>
    <w:rsid w:val="006113E6"/>
    <w:rsid w:val="006117B0"/>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808"/>
    <w:rsid w:val="00620374"/>
    <w:rsid w:val="00620425"/>
    <w:rsid w:val="00620887"/>
    <w:rsid w:val="00620A74"/>
    <w:rsid w:val="00620B3B"/>
    <w:rsid w:val="00620D81"/>
    <w:rsid w:val="006211FE"/>
    <w:rsid w:val="00621541"/>
    <w:rsid w:val="00621914"/>
    <w:rsid w:val="0062222F"/>
    <w:rsid w:val="00622593"/>
    <w:rsid w:val="00622624"/>
    <w:rsid w:val="00623674"/>
    <w:rsid w:val="00623851"/>
    <w:rsid w:val="00623AD1"/>
    <w:rsid w:val="00623B8C"/>
    <w:rsid w:val="00623F2C"/>
    <w:rsid w:val="0062423D"/>
    <w:rsid w:val="00624371"/>
    <w:rsid w:val="00624674"/>
    <w:rsid w:val="00624CC9"/>
    <w:rsid w:val="00625EAE"/>
    <w:rsid w:val="006262BE"/>
    <w:rsid w:val="006273C5"/>
    <w:rsid w:val="0062798A"/>
    <w:rsid w:val="00627A3F"/>
    <w:rsid w:val="00627AB8"/>
    <w:rsid w:val="00627B00"/>
    <w:rsid w:val="00627C35"/>
    <w:rsid w:val="006300EC"/>
    <w:rsid w:val="00630434"/>
    <w:rsid w:val="006307B1"/>
    <w:rsid w:val="0063084C"/>
    <w:rsid w:val="00630897"/>
    <w:rsid w:val="00630FE1"/>
    <w:rsid w:val="00631177"/>
    <w:rsid w:val="00631335"/>
    <w:rsid w:val="00631D81"/>
    <w:rsid w:val="00632D6F"/>
    <w:rsid w:val="00633817"/>
    <w:rsid w:val="00633B5E"/>
    <w:rsid w:val="00633FAB"/>
    <w:rsid w:val="0063403A"/>
    <w:rsid w:val="0063457E"/>
    <w:rsid w:val="006345D8"/>
    <w:rsid w:val="006345EE"/>
    <w:rsid w:val="00634EA8"/>
    <w:rsid w:val="0063542E"/>
    <w:rsid w:val="00635833"/>
    <w:rsid w:val="00635E42"/>
    <w:rsid w:val="006368D0"/>
    <w:rsid w:val="00636D6E"/>
    <w:rsid w:val="00637644"/>
    <w:rsid w:val="006378DE"/>
    <w:rsid w:val="00637F51"/>
    <w:rsid w:val="0064013C"/>
    <w:rsid w:val="006401C0"/>
    <w:rsid w:val="00640851"/>
    <w:rsid w:val="00640B45"/>
    <w:rsid w:val="00640EBD"/>
    <w:rsid w:val="0064164A"/>
    <w:rsid w:val="00641E31"/>
    <w:rsid w:val="00643D01"/>
    <w:rsid w:val="00643D1D"/>
    <w:rsid w:val="00643D45"/>
    <w:rsid w:val="00644052"/>
    <w:rsid w:val="006445AB"/>
    <w:rsid w:val="00644A06"/>
    <w:rsid w:val="00644C2B"/>
    <w:rsid w:val="00644DF5"/>
    <w:rsid w:val="006451CA"/>
    <w:rsid w:val="0064568C"/>
    <w:rsid w:val="00645774"/>
    <w:rsid w:val="006458A0"/>
    <w:rsid w:val="00645A62"/>
    <w:rsid w:val="006466DA"/>
    <w:rsid w:val="00646AAD"/>
    <w:rsid w:val="006474E0"/>
    <w:rsid w:val="006475F9"/>
    <w:rsid w:val="00647794"/>
    <w:rsid w:val="006479EA"/>
    <w:rsid w:val="00647C6C"/>
    <w:rsid w:val="00650F8E"/>
    <w:rsid w:val="00651606"/>
    <w:rsid w:val="006517F1"/>
    <w:rsid w:val="00652069"/>
    <w:rsid w:val="006521CE"/>
    <w:rsid w:val="006522B6"/>
    <w:rsid w:val="00652337"/>
    <w:rsid w:val="00652578"/>
    <w:rsid w:val="00652A2D"/>
    <w:rsid w:val="0065313F"/>
    <w:rsid w:val="00653AFB"/>
    <w:rsid w:val="00653D79"/>
    <w:rsid w:val="00654795"/>
    <w:rsid w:val="00654BCE"/>
    <w:rsid w:val="00654D6D"/>
    <w:rsid w:val="00654E71"/>
    <w:rsid w:val="00655411"/>
    <w:rsid w:val="006557EA"/>
    <w:rsid w:val="00656409"/>
    <w:rsid w:val="0065655F"/>
    <w:rsid w:val="00656B17"/>
    <w:rsid w:val="00656E63"/>
    <w:rsid w:val="00657162"/>
    <w:rsid w:val="00657DEC"/>
    <w:rsid w:val="00657F0D"/>
    <w:rsid w:val="006609CD"/>
    <w:rsid w:val="006612FE"/>
    <w:rsid w:val="00661485"/>
    <w:rsid w:val="00661E9E"/>
    <w:rsid w:val="006626F2"/>
    <w:rsid w:val="00662CE8"/>
    <w:rsid w:val="00663BBD"/>
    <w:rsid w:val="00664186"/>
    <w:rsid w:val="00664C80"/>
    <w:rsid w:val="006663AF"/>
    <w:rsid w:val="00666C1B"/>
    <w:rsid w:val="00666E53"/>
    <w:rsid w:val="00666F4C"/>
    <w:rsid w:val="00666FA9"/>
    <w:rsid w:val="0066761F"/>
    <w:rsid w:val="00670010"/>
    <w:rsid w:val="00670691"/>
    <w:rsid w:val="00670CBD"/>
    <w:rsid w:val="00671014"/>
    <w:rsid w:val="006713E8"/>
    <w:rsid w:val="0067191A"/>
    <w:rsid w:val="00671BD0"/>
    <w:rsid w:val="00671D63"/>
    <w:rsid w:val="00671E1C"/>
    <w:rsid w:val="006721F9"/>
    <w:rsid w:val="00672FAB"/>
    <w:rsid w:val="0067334A"/>
    <w:rsid w:val="0067348A"/>
    <w:rsid w:val="00673DA1"/>
    <w:rsid w:val="00674AF4"/>
    <w:rsid w:val="00674DFC"/>
    <w:rsid w:val="0067505C"/>
    <w:rsid w:val="00675087"/>
    <w:rsid w:val="0067526D"/>
    <w:rsid w:val="00675342"/>
    <w:rsid w:val="00675AD2"/>
    <w:rsid w:val="00676067"/>
    <w:rsid w:val="0067611D"/>
    <w:rsid w:val="00676DB0"/>
    <w:rsid w:val="00676E45"/>
    <w:rsid w:val="006778AD"/>
    <w:rsid w:val="006778CB"/>
    <w:rsid w:val="00677FA3"/>
    <w:rsid w:val="00680865"/>
    <w:rsid w:val="0068177D"/>
    <w:rsid w:val="00681881"/>
    <w:rsid w:val="00681AC8"/>
    <w:rsid w:val="00682193"/>
    <w:rsid w:val="00682610"/>
    <w:rsid w:val="006827DE"/>
    <w:rsid w:val="00682DC6"/>
    <w:rsid w:val="0068314A"/>
    <w:rsid w:val="00683167"/>
    <w:rsid w:val="0068323E"/>
    <w:rsid w:val="00683FD9"/>
    <w:rsid w:val="00684312"/>
    <w:rsid w:val="0068456E"/>
    <w:rsid w:val="00684A20"/>
    <w:rsid w:val="00684EA2"/>
    <w:rsid w:val="00685042"/>
    <w:rsid w:val="00685607"/>
    <w:rsid w:val="00686372"/>
    <w:rsid w:val="00686A66"/>
    <w:rsid w:val="006872FB"/>
    <w:rsid w:val="00687A25"/>
    <w:rsid w:val="00687D16"/>
    <w:rsid w:val="00690232"/>
    <w:rsid w:val="00690277"/>
    <w:rsid w:val="00690FA6"/>
    <w:rsid w:val="00691332"/>
    <w:rsid w:val="00691542"/>
    <w:rsid w:val="00691905"/>
    <w:rsid w:val="00691C53"/>
    <w:rsid w:val="00691D75"/>
    <w:rsid w:val="00692012"/>
    <w:rsid w:val="00692795"/>
    <w:rsid w:val="006927CF"/>
    <w:rsid w:val="006929D6"/>
    <w:rsid w:val="006935B7"/>
    <w:rsid w:val="00693954"/>
    <w:rsid w:val="00694203"/>
    <w:rsid w:val="006945C8"/>
    <w:rsid w:val="006949E6"/>
    <w:rsid w:val="00694AE6"/>
    <w:rsid w:val="00694B37"/>
    <w:rsid w:val="00694D9F"/>
    <w:rsid w:val="006953AD"/>
    <w:rsid w:val="0069560A"/>
    <w:rsid w:val="00695BD5"/>
    <w:rsid w:val="00695DAE"/>
    <w:rsid w:val="006962B7"/>
    <w:rsid w:val="00696A7C"/>
    <w:rsid w:val="00696CCF"/>
    <w:rsid w:val="006970C9"/>
    <w:rsid w:val="00697536"/>
    <w:rsid w:val="00697702"/>
    <w:rsid w:val="00697BEC"/>
    <w:rsid w:val="00697C62"/>
    <w:rsid w:val="006A009B"/>
    <w:rsid w:val="006A023B"/>
    <w:rsid w:val="006A0C02"/>
    <w:rsid w:val="006A0D3A"/>
    <w:rsid w:val="006A136E"/>
    <w:rsid w:val="006A1EC0"/>
    <w:rsid w:val="006A2486"/>
    <w:rsid w:val="006A25B0"/>
    <w:rsid w:val="006A27A5"/>
    <w:rsid w:val="006A2C56"/>
    <w:rsid w:val="006A3B38"/>
    <w:rsid w:val="006A4159"/>
    <w:rsid w:val="006A46E1"/>
    <w:rsid w:val="006A484F"/>
    <w:rsid w:val="006A4CA8"/>
    <w:rsid w:val="006A515A"/>
    <w:rsid w:val="006A5789"/>
    <w:rsid w:val="006A5DAA"/>
    <w:rsid w:val="006A6123"/>
    <w:rsid w:val="006A64CE"/>
    <w:rsid w:val="006A65C4"/>
    <w:rsid w:val="006A65C8"/>
    <w:rsid w:val="006A66A5"/>
    <w:rsid w:val="006A67B6"/>
    <w:rsid w:val="006A6AF1"/>
    <w:rsid w:val="006A708F"/>
    <w:rsid w:val="006A72A1"/>
    <w:rsid w:val="006A76E7"/>
    <w:rsid w:val="006A7721"/>
    <w:rsid w:val="006B074B"/>
    <w:rsid w:val="006B0A57"/>
    <w:rsid w:val="006B0D4C"/>
    <w:rsid w:val="006B1CD3"/>
    <w:rsid w:val="006B25D1"/>
    <w:rsid w:val="006B2A2C"/>
    <w:rsid w:val="006B2A6B"/>
    <w:rsid w:val="006B2D2A"/>
    <w:rsid w:val="006B39E9"/>
    <w:rsid w:val="006B3A5C"/>
    <w:rsid w:val="006B4033"/>
    <w:rsid w:val="006B425A"/>
    <w:rsid w:val="006B4F11"/>
    <w:rsid w:val="006B4F8C"/>
    <w:rsid w:val="006B5E48"/>
    <w:rsid w:val="006B5EA9"/>
    <w:rsid w:val="006B6A76"/>
    <w:rsid w:val="006B6F4E"/>
    <w:rsid w:val="006B7408"/>
    <w:rsid w:val="006B76DB"/>
    <w:rsid w:val="006C0940"/>
    <w:rsid w:val="006C0F43"/>
    <w:rsid w:val="006C16C1"/>
    <w:rsid w:val="006C1FE5"/>
    <w:rsid w:val="006C205B"/>
    <w:rsid w:val="006C20C4"/>
    <w:rsid w:val="006C23AD"/>
    <w:rsid w:val="006C2576"/>
    <w:rsid w:val="006C2F02"/>
    <w:rsid w:val="006C354D"/>
    <w:rsid w:val="006C35BE"/>
    <w:rsid w:val="006C3FF6"/>
    <w:rsid w:val="006C40F5"/>
    <w:rsid w:val="006C4147"/>
    <w:rsid w:val="006C5A2C"/>
    <w:rsid w:val="006C626F"/>
    <w:rsid w:val="006C6E1E"/>
    <w:rsid w:val="006C7E1A"/>
    <w:rsid w:val="006D07AA"/>
    <w:rsid w:val="006D0899"/>
    <w:rsid w:val="006D089E"/>
    <w:rsid w:val="006D0F5F"/>
    <w:rsid w:val="006D106A"/>
    <w:rsid w:val="006D122C"/>
    <w:rsid w:val="006D13CA"/>
    <w:rsid w:val="006D1867"/>
    <w:rsid w:val="006D1ED5"/>
    <w:rsid w:val="006D1F9C"/>
    <w:rsid w:val="006D269E"/>
    <w:rsid w:val="006D2714"/>
    <w:rsid w:val="006D3527"/>
    <w:rsid w:val="006D3D46"/>
    <w:rsid w:val="006D411A"/>
    <w:rsid w:val="006D41EC"/>
    <w:rsid w:val="006D4594"/>
    <w:rsid w:val="006D475D"/>
    <w:rsid w:val="006D4D25"/>
    <w:rsid w:val="006D5463"/>
    <w:rsid w:val="006D5599"/>
    <w:rsid w:val="006D5BC3"/>
    <w:rsid w:val="006D5C7B"/>
    <w:rsid w:val="006D5F31"/>
    <w:rsid w:val="006D6378"/>
    <w:rsid w:val="006D6773"/>
    <w:rsid w:val="006D6F0C"/>
    <w:rsid w:val="006D7525"/>
    <w:rsid w:val="006D7AED"/>
    <w:rsid w:val="006E0B31"/>
    <w:rsid w:val="006E0CDA"/>
    <w:rsid w:val="006E1E69"/>
    <w:rsid w:val="006E3537"/>
    <w:rsid w:val="006E3A9D"/>
    <w:rsid w:val="006E43BC"/>
    <w:rsid w:val="006E453E"/>
    <w:rsid w:val="006E45E2"/>
    <w:rsid w:val="006E4662"/>
    <w:rsid w:val="006E47CF"/>
    <w:rsid w:val="006E4D54"/>
    <w:rsid w:val="006E5372"/>
    <w:rsid w:val="006E6081"/>
    <w:rsid w:val="006E6695"/>
    <w:rsid w:val="006E6AE2"/>
    <w:rsid w:val="006E6BB6"/>
    <w:rsid w:val="006E7607"/>
    <w:rsid w:val="006E7770"/>
    <w:rsid w:val="006E7E3E"/>
    <w:rsid w:val="006F0588"/>
    <w:rsid w:val="006F069F"/>
    <w:rsid w:val="006F17EB"/>
    <w:rsid w:val="006F1EAA"/>
    <w:rsid w:val="006F21C8"/>
    <w:rsid w:val="006F2D4E"/>
    <w:rsid w:val="006F3334"/>
    <w:rsid w:val="006F3342"/>
    <w:rsid w:val="006F39FA"/>
    <w:rsid w:val="006F3B0B"/>
    <w:rsid w:val="006F3D9C"/>
    <w:rsid w:val="006F3FBF"/>
    <w:rsid w:val="006F4429"/>
    <w:rsid w:val="006F4F4B"/>
    <w:rsid w:val="006F547A"/>
    <w:rsid w:val="006F580B"/>
    <w:rsid w:val="006F59CF"/>
    <w:rsid w:val="006F5C38"/>
    <w:rsid w:val="006F5DF1"/>
    <w:rsid w:val="006F616D"/>
    <w:rsid w:val="006F67E3"/>
    <w:rsid w:val="006F75CA"/>
    <w:rsid w:val="006F776F"/>
    <w:rsid w:val="006F77E9"/>
    <w:rsid w:val="00700528"/>
    <w:rsid w:val="007007ED"/>
    <w:rsid w:val="00700A92"/>
    <w:rsid w:val="00700FE1"/>
    <w:rsid w:val="007011B6"/>
    <w:rsid w:val="00701521"/>
    <w:rsid w:val="00701CF9"/>
    <w:rsid w:val="00701D30"/>
    <w:rsid w:val="00702C1D"/>
    <w:rsid w:val="00703B7A"/>
    <w:rsid w:val="00703ECE"/>
    <w:rsid w:val="00703F2A"/>
    <w:rsid w:val="00704677"/>
    <w:rsid w:val="00704BA9"/>
    <w:rsid w:val="00704F93"/>
    <w:rsid w:val="007050E4"/>
    <w:rsid w:val="00705118"/>
    <w:rsid w:val="00705AF5"/>
    <w:rsid w:val="00705BF9"/>
    <w:rsid w:val="00705F0F"/>
    <w:rsid w:val="00706041"/>
    <w:rsid w:val="007060D4"/>
    <w:rsid w:val="0070776E"/>
    <w:rsid w:val="007078B0"/>
    <w:rsid w:val="00710102"/>
    <w:rsid w:val="007105D9"/>
    <w:rsid w:val="00710785"/>
    <w:rsid w:val="00710AB0"/>
    <w:rsid w:val="007112CE"/>
    <w:rsid w:val="007122FF"/>
    <w:rsid w:val="00712436"/>
    <w:rsid w:val="007124D2"/>
    <w:rsid w:val="00712699"/>
    <w:rsid w:val="007127B9"/>
    <w:rsid w:val="007127FF"/>
    <w:rsid w:val="007128D7"/>
    <w:rsid w:val="00712DC4"/>
    <w:rsid w:val="007132F0"/>
    <w:rsid w:val="00713783"/>
    <w:rsid w:val="00713A37"/>
    <w:rsid w:val="007146AB"/>
    <w:rsid w:val="00714835"/>
    <w:rsid w:val="00714D06"/>
    <w:rsid w:val="00715678"/>
    <w:rsid w:val="007158FC"/>
    <w:rsid w:val="00716037"/>
    <w:rsid w:val="007160D9"/>
    <w:rsid w:val="00716D5D"/>
    <w:rsid w:val="007174D0"/>
    <w:rsid w:val="00717DA8"/>
    <w:rsid w:val="00717DD6"/>
    <w:rsid w:val="00717F62"/>
    <w:rsid w:val="0072001C"/>
    <w:rsid w:val="007202A9"/>
    <w:rsid w:val="00720829"/>
    <w:rsid w:val="00720A73"/>
    <w:rsid w:val="00720B17"/>
    <w:rsid w:val="007210B9"/>
    <w:rsid w:val="0072122F"/>
    <w:rsid w:val="007213E8"/>
    <w:rsid w:val="007216FC"/>
    <w:rsid w:val="00721A28"/>
    <w:rsid w:val="00721D4B"/>
    <w:rsid w:val="00721E80"/>
    <w:rsid w:val="007225D0"/>
    <w:rsid w:val="00722671"/>
    <w:rsid w:val="00722BF7"/>
    <w:rsid w:val="007233CB"/>
    <w:rsid w:val="00723646"/>
    <w:rsid w:val="00723728"/>
    <w:rsid w:val="007239F8"/>
    <w:rsid w:val="00723A39"/>
    <w:rsid w:val="00723A99"/>
    <w:rsid w:val="00723AA8"/>
    <w:rsid w:val="00723CE1"/>
    <w:rsid w:val="00723D1F"/>
    <w:rsid w:val="00723E50"/>
    <w:rsid w:val="0072457F"/>
    <w:rsid w:val="00725F22"/>
    <w:rsid w:val="00725FCF"/>
    <w:rsid w:val="0072613E"/>
    <w:rsid w:val="00727739"/>
    <w:rsid w:val="007277CC"/>
    <w:rsid w:val="00727B97"/>
    <w:rsid w:val="00730090"/>
    <w:rsid w:val="00730234"/>
    <w:rsid w:val="00730F4D"/>
    <w:rsid w:val="007315BA"/>
    <w:rsid w:val="00731701"/>
    <w:rsid w:val="00731819"/>
    <w:rsid w:val="00731B8E"/>
    <w:rsid w:val="007332F5"/>
    <w:rsid w:val="0073366D"/>
    <w:rsid w:val="0073376F"/>
    <w:rsid w:val="007338BB"/>
    <w:rsid w:val="00733E23"/>
    <w:rsid w:val="00733EFB"/>
    <w:rsid w:val="007345AB"/>
    <w:rsid w:val="007345E6"/>
    <w:rsid w:val="00734ADE"/>
    <w:rsid w:val="007350E5"/>
    <w:rsid w:val="0073514C"/>
    <w:rsid w:val="00735795"/>
    <w:rsid w:val="007359C8"/>
    <w:rsid w:val="00735A37"/>
    <w:rsid w:val="00735BA5"/>
    <w:rsid w:val="00735D82"/>
    <w:rsid w:val="0073637A"/>
    <w:rsid w:val="0073639D"/>
    <w:rsid w:val="00736469"/>
    <w:rsid w:val="0073689D"/>
    <w:rsid w:val="007372E4"/>
    <w:rsid w:val="00737405"/>
    <w:rsid w:val="007374A8"/>
    <w:rsid w:val="0073799A"/>
    <w:rsid w:val="0074021D"/>
    <w:rsid w:val="00740290"/>
    <w:rsid w:val="0074091B"/>
    <w:rsid w:val="00740CB3"/>
    <w:rsid w:val="00741096"/>
    <w:rsid w:val="00741917"/>
    <w:rsid w:val="00741C64"/>
    <w:rsid w:val="00741F2C"/>
    <w:rsid w:val="00742A55"/>
    <w:rsid w:val="00743306"/>
    <w:rsid w:val="007447C5"/>
    <w:rsid w:val="00744BD5"/>
    <w:rsid w:val="0074502B"/>
    <w:rsid w:val="007462A7"/>
    <w:rsid w:val="007463B8"/>
    <w:rsid w:val="007476A5"/>
    <w:rsid w:val="00747AD5"/>
    <w:rsid w:val="007508C6"/>
    <w:rsid w:val="0075162F"/>
    <w:rsid w:val="00752D62"/>
    <w:rsid w:val="00753158"/>
    <w:rsid w:val="00753172"/>
    <w:rsid w:val="00753E3B"/>
    <w:rsid w:val="0075436F"/>
    <w:rsid w:val="00754EBF"/>
    <w:rsid w:val="00754EE6"/>
    <w:rsid w:val="00754F6C"/>
    <w:rsid w:val="00755622"/>
    <w:rsid w:val="00755715"/>
    <w:rsid w:val="0075593C"/>
    <w:rsid w:val="00755997"/>
    <w:rsid w:val="0075653D"/>
    <w:rsid w:val="00756D96"/>
    <w:rsid w:val="00757611"/>
    <w:rsid w:val="00757D9E"/>
    <w:rsid w:val="00757DE9"/>
    <w:rsid w:val="00757F22"/>
    <w:rsid w:val="00760AC7"/>
    <w:rsid w:val="007613B9"/>
    <w:rsid w:val="00761475"/>
    <w:rsid w:val="00761CB8"/>
    <w:rsid w:val="00761F02"/>
    <w:rsid w:val="007626C5"/>
    <w:rsid w:val="00762C2A"/>
    <w:rsid w:val="00762C40"/>
    <w:rsid w:val="007637B9"/>
    <w:rsid w:val="007637EB"/>
    <w:rsid w:val="00763BCC"/>
    <w:rsid w:val="00764371"/>
    <w:rsid w:val="007643FA"/>
    <w:rsid w:val="00764EAF"/>
    <w:rsid w:val="00765E78"/>
    <w:rsid w:val="007662B7"/>
    <w:rsid w:val="007662C5"/>
    <w:rsid w:val="00766969"/>
    <w:rsid w:val="007672CD"/>
    <w:rsid w:val="00767983"/>
    <w:rsid w:val="00767B49"/>
    <w:rsid w:val="00767E70"/>
    <w:rsid w:val="00770790"/>
    <w:rsid w:val="00770EB7"/>
    <w:rsid w:val="0077143B"/>
    <w:rsid w:val="00771802"/>
    <w:rsid w:val="00771E0F"/>
    <w:rsid w:val="0077220F"/>
    <w:rsid w:val="0077274A"/>
    <w:rsid w:val="00773583"/>
    <w:rsid w:val="00773AD2"/>
    <w:rsid w:val="00773DDB"/>
    <w:rsid w:val="00774429"/>
    <w:rsid w:val="007746AF"/>
    <w:rsid w:val="00774BF1"/>
    <w:rsid w:val="00774C19"/>
    <w:rsid w:val="007750ED"/>
    <w:rsid w:val="00775B06"/>
    <w:rsid w:val="00775DE8"/>
    <w:rsid w:val="00775E99"/>
    <w:rsid w:val="00776470"/>
    <w:rsid w:val="0077688F"/>
    <w:rsid w:val="007778E2"/>
    <w:rsid w:val="0077797D"/>
    <w:rsid w:val="00780F2C"/>
    <w:rsid w:val="00780F77"/>
    <w:rsid w:val="00781217"/>
    <w:rsid w:val="0078140F"/>
    <w:rsid w:val="00781BD6"/>
    <w:rsid w:val="0078235A"/>
    <w:rsid w:val="007824A9"/>
    <w:rsid w:val="007827CD"/>
    <w:rsid w:val="00782E50"/>
    <w:rsid w:val="00783038"/>
    <w:rsid w:val="00783053"/>
    <w:rsid w:val="007834AC"/>
    <w:rsid w:val="00783817"/>
    <w:rsid w:val="00783E2B"/>
    <w:rsid w:val="00783F0F"/>
    <w:rsid w:val="007853D4"/>
    <w:rsid w:val="007860EC"/>
    <w:rsid w:val="007864BC"/>
    <w:rsid w:val="007864D3"/>
    <w:rsid w:val="007865A2"/>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28BB"/>
    <w:rsid w:val="00792FE6"/>
    <w:rsid w:val="00793412"/>
    <w:rsid w:val="00793469"/>
    <w:rsid w:val="00793B17"/>
    <w:rsid w:val="00793B5A"/>
    <w:rsid w:val="00793C2C"/>
    <w:rsid w:val="0079431D"/>
    <w:rsid w:val="007949D3"/>
    <w:rsid w:val="00795032"/>
    <w:rsid w:val="007951FF"/>
    <w:rsid w:val="007957AD"/>
    <w:rsid w:val="00795EA6"/>
    <w:rsid w:val="00796334"/>
    <w:rsid w:val="00796955"/>
    <w:rsid w:val="007969C8"/>
    <w:rsid w:val="00797139"/>
    <w:rsid w:val="00797311"/>
    <w:rsid w:val="007A02DD"/>
    <w:rsid w:val="007A0E55"/>
    <w:rsid w:val="007A0F29"/>
    <w:rsid w:val="007A1A9C"/>
    <w:rsid w:val="007A2951"/>
    <w:rsid w:val="007A2965"/>
    <w:rsid w:val="007A2C38"/>
    <w:rsid w:val="007A2C88"/>
    <w:rsid w:val="007A2D02"/>
    <w:rsid w:val="007A2D0B"/>
    <w:rsid w:val="007A3938"/>
    <w:rsid w:val="007A3A81"/>
    <w:rsid w:val="007A3EE3"/>
    <w:rsid w:val="007A4BC7"/>
    <w:rsid w:val="007A58C7"/>
    <w:rsid w:val="007A660B"/>
    <w:rsid w:val="007A69B3"/>
    <w:rsid w:val="007A6A94"/>
    <w:rsid w:val="007A6E41"/>
    <w:rsid w:val="007A7088"/>
    <w:rsid w:val="007A7644"/>
    <w:rsid w:val="007A7744"/>
    <w:rsid w:val="007A785D"/>
    <w:rsid w:val="007A7937"/>
    <w:rsid w:val="007A7A1E"/>
    <w:rsid w:val="007A7EF0"/>
    <w:rsid w:val="007B027B"/>
    <w:rsid w:val="007B02D8"/>
    <w:rsid w:val="007B04BC"/>
    <w:rsid w:val="007B1636"/>
    <w:rsid w:val="007B164D"/>
    <w:rsid w:val="007B1B9C"/>
    <w:rsid w:val="007B1D28"/>
    <w:rsid w:val="007B2104"/>
    <w:rsid w:val="007B244A"/>
    <w:rsid w:val="007B264A"/>
    <w:rsid w:val="007B2CC9"/>
    <w:rsid w:val="007B348B"/>
    <w:rsid w:val="007B3741"/>
    <w:rsid w:val="007B3959"/>
    <w:rsid w:val="007B46FA"/>
    <w:rsid w:val="007B4B1E"/>
    <w:rsid w:val="007B5223"/>
    <w:rsid w:val="007B5331"/>
    <w:rsid w:val="007B56C7"/>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D7"/>
    <w:rsid w:val="007C2250"/>
    <w:rsid w:val="007C2960"/>
    <w:rsid w:val="007C2E2C"/>
    <w:rsid w:val="007C31C4"/>
    <w:rsid w:val="007C3F36"/>
    <w:rsid w:val="007C4221"/>
    <w:rsid w:val="007C422D"/>
    <w:rsid w:val="007C42EA"/>
    <w:rsid w:val="007C4711"/>
    <w:rsid w:val="007C4855"/>
    <w:rsid w:val="007C4B87"/>
    <w:rsid w:val="007C5513"/>
    <w:rsid w:val="007C56EC"/>
    <w:rsid w:val="007C5AF6"/>
    <w:rsid w:val="007C6132"/>
    <w:rsid w:val="007C6216"/>
    <w:rsid w:val="007C634E"/>
    <w:rsid w:val="007C6904"/>
    <w:rsid w:val="007C6BC0"/>
    <w:rsid w:val="007C6F57"/>
    <w:rsid w:val="007C6FAA"/>
    <w:rsid w:val="007C7267"/>
    <w:rsid w:val="007C7F21"/>
    <w:rsid w:val="007D0494"/>
    <w:rsid w:val="007D1299"/>
    <w:rsid w:val="007D1438"/>
    <w:rsid w:val="007D164D"/>
    <w:rsid w:val="007D2161"/>
    <w:rsid w:val="007D2A08"/>
    <w:rsid w:val="007D2ED3"/>
    <w:rsid w:val="007D3428"/>
    <w:rsid w:val="007D3584"/>
    <w:rsid w:val="007D362B"/>
    <w:rsid w:val="007D4365"/>
    <w:rsid w:val="007D447E"/>
    <w:rsid w:val="007D4BAE"/>
    <w:rsid w:val="007D50F4"/>
    <w:rsid w:val="007D556D"/>
    <w:rsid w:val="007D5632"/>
    <w:rsid w:val="007D5C7F"/>
    <w:rsid w:val="007D5F09"/>
    <w:rsid w:val="007D67B7"/>
    <w:rsid w:val="007D67EC"/>
    <w:rsid w:val="007D68C3"/>
    <w:rsid w:val="007D7484"/>
    <w:rsid w:val="007D7E5A"/>
    <w:rsid w:val="007E004D"/>
    <w:rsid w:val="007E0E11"/>
    <w:rsid w:val="007E16C3"/>
    <w:rsid w:val="007E1CC5"/>
    <w:rsid w:val="007E1DF5"/>
    <w:rsid w:val="007E2354"/>
    <w:rsid w:val="007E262B"/>
    <w:rsid w:val="007E2C93"/>
    <w:rsid w:val="007E3636"/>
    <w:rsid w:val="007E398F"/>
    <w:rsid w:val="007E3C47"/>
    <w:rsid w:val="007E475F"/>
    <w:rsid w:val="007E4A8C"/>
    <w:rsid w:val="007E4AAE"/>
    <w:rsid w:val="007E527A"/>
    <w:rsid w:val="007E53CC"/>
    <w:rsid w:val="007E567B"/>
    <w:rsid w:val="007E5822"/>
    <w:rsid w:val="007E58FE"/>
    <w:rsid w:val="007E5982"/>
    <w:rsid w:val="007E6046"/>
    <w:rsid w:val="007E6D06"/>
    <w:rsid w:val="007E7274"/>
    <w:rsid w:val="007E7F97"/>
    <w:rsid w:val="007F063A"/>
    <w:rsid w:val="007F0C9A"/>
    <w:rsid w:val="007F0F7E"/>
    <w:rsid w:val="007F11D7"/>
    <w:rsid w:val="007F1756"/>
    <w:rsid w:val="007F1768"/>
    <w:rsid w:val="007F178C"/>
    <w:rsid w:val="007F1D91"/>
    <w:rsid w:val="007F256A"/>
    <w:rsid w:val="007F2D11"/>
    <w:rsid w:val="007F2D43"/>
    <w:rsid w:val="007F3259"/>
    <w:rsid w:val="007F3692"/>
    <w:rsid w:val="007F3A54"/>
    <w:rsid w:val="007F43C2"/>
    <w:rsid w:val="007F4677"/>
    <w:rsid w:val="007F46B3"/>
    <w:rsid w:val="007F4B36"/>
    <w:rsid w:val="007F4D7D"/>
    <w:rsid w:val="007F5038"/>
    <w:rsid w:val="007F5751"/>
    <w:rsid w:val="007F59B2"/>
    <w:rsid w:val="007F6822"/>
    <w:rsid w:val="007F68D0"/>
    <w:rsid w:val="007F69DB"/>
    <w:rsid w:val="007F6C14"/>
    <w:rsid w:val="007F7D19"/>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93B"/>
    <w:rsid w:val="00806969"/>
    <w:rsid w:val="00806A05"/>
    <w:rsid w:val="00807001"/>
    <w:rsid w:val="00807273"/>
    <w:rsid w:val="008075B7"/>
    <w:rsid w:val="008076BE"/>
    <w:rsid w:val="008076C9"/>
    <w:rsid w:val="008078AE"/>
    <w:rsid w:val="00810608"/>
    <w:rsid w:val="00810BC7"/>
    <w:rsid w:val="00812E2C"/>
    <w:rsid w:val="00812E8B"/>
    <w:rsid w:val="00812ECA"/>
    <w:rsid w:val="008130BA"/>
    <w:rsid w:val="008130E5"/>
    <w:rsid w:val="00813257"/>
    <w:rsid w:val="00813287"/>
    <w:rsid w:val="00813C83"/>
    <w:rsid w:val="0081401B"/>
    <w:rsid w:val="00814161"/>
    <w:rsid w:val="00814B12"/>
    <w:rsid w:val="00814C43"/>
    <w:rsid w:val="00815107"/>
    <w:rsid w:val="00815717"/>
    <w:rsid w:val="00815830"/>
    <w:rsid w:val="00815855"/>
    <w:rsid w:val="00815A3B"/>
    <w:rsid w:val="00815A93"/>
    <w:rsid w:val="0081619C"/>
    <w:rsid w:val="00816505"/>
    <w:rsid w:val="008173CB"/>
    <w:rsid w:val="0081782A"/>
    <w:rsid w:val="00817ACC"/>
    <w:rsid w:val="00817E47"/>
    <w:rsid w:val="0082038C"/>
    <w:rsid w:val="00820812"/>
    <w:rsid w:val="00820AA5"/>
    <w:rsid w:val="00820E52"/>
    <w:rsid w:val="0082133C"/>
    <w:rsid w:val="00821652"/>
    <w:rsid w:val="0082217A"/>
    <w:rsid w:val="00822841"/>
    <w:rsid w:val="0082284A"/>
    <w:rsid w:val="00822AE0"/>
    <w:rsid w:val="00822BB8"/>
    <w:rsid w:val="00822FE6"/>
    <w:rsid w:val="00823C16"/>
    <w:rsid w:val="0082418F"/>
    <w:rsid w:val="00824260"/>
    <w:rsid w:val="00824683"/>
    <w:rsid w:val="008246C3"/>
    <w:rsid w:val="00825033"/>
    <w:rsid w:val="0082509D"/>
    <w:rsid w:val="008262DF"/>
    <w:rsid w:val="00826E51"/>
    <w:rsid w:val="00826F61"/>
    <w:rsid w:val="0082707E"/>
    <w:rsid w:val="008276D4"/>
    <w:rsid w:val="0082778A"/>
    <w:rsid w:val="00827804"/>
    <w:rsid w:val="0083000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3ABA"/>
    <w:rsid w:val="00833B0A"/>
    <w:rsid w:val="00833C01"/>
    <w:rsid w:val="00833C7B"/>
    <w:rsid w:val="00834C07"/>
    <w:rsid w:val="00835224"/>
    <w:rsid w:val="00835638"/>
    <w:rsid w:val="00835702"/>
    <w:rsid w:val="00835744"/>
    <w:rsid w:val="00835F75"/>
    <w:rsid w:val="008362B2"/>
    <w:rsid w:val="00836FEF"/>
    <w:rsid w:val="0083730B"/>
    <w:rsid w:val="008378CF"/>
    <w:rsid w:val="00837F76"/>
    <w:rsid w:val="00840121"/>
    <w:rsid w:val="008407B0"/>
    <w:rsid w:val="00840D65"/>
    <w:rsid w:val="00841377"/>
    <w:rsid w:val="00841A6A"/>
    <w:rsid w:val="00841F60"/>
    <w:rsid w:val="0084259E"/>
    <w:rsid w:val="008437FA"/>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966"/>
    <w:rsid w:val="00850F09"/>
    <w:rsid w:val="00850FAA"/>
    <w:rsid w:val="008514B6"/>
    <w:rsid w:val="00851AD3"/>
    <w:rsid w:val="00851E2C"/>
    <w:rsid w:val="00851F17"/>
    <w:rsid w:val="00851FC1"/>
    <w:rsid w:val="00852294"/>
    <w:rsid w:val="008522DC"/>
    <w:rsid w:val="00852746"/>
    <w:rsid w:val="008532C1"/>
    <w:rsid w:val="008539AE"/>
    <w:rsid w:val="00854AD0"/>
    <w:rsid w:val="00855044"/>
    <w:rsid w:val="0085531B"/>
    <w:rsid w:val="0085606F"/>
    <w:rsid w:val="00856521"/>
    <w:rsid w:val="00856542"/>
    <w:rsid w:val="00857774"/>
    <w:rsid w:val="00857B2F"/>
    <w:rsid w:val="00857CA7"/>
    <w:rsid w:val="008603CA"/>
    <w:rsid w:val="008606F2"/>
    <w:rsid w:val="008607BE"/>
    <w:rsid w:val="00861200"/>
    <w:rsid w:val="00861B39"/>
    <w:rsid w:val="00861DCC"/>
    <w:rsid w:val="00861FA5"/>
    <w:rsid w:val="00862580"/>
    <w:rsid w:val="00862593"/>
    <w:rsid w:val="00863770"/>
    <w:rsid w:val="0086386B"/>
    <w:rsid w:val="00863B5F"/>
    <w:rsid w:val="0086408F"/>
    <w:rsid w:val="00864653"/>
    <w:rsid w:val="00864AA6"/>
    <w:rsid w:val="00864D42"/>
    <w:rsid w:val="008656E0"/>
    <w:rsid w:val="00865ABC"/>
    <w:rsid w:val="00865D00"/>
    <w:rsid w:val="00865E0A"/>
    <w:rsid w:val="00865E1B"/>
    <w:rsid w:val="00866C0B"/>
    <w:rsid w:val="00867478"/>
    <w:rsid w:val="00867BB6"/>
    <w:rsid w:val="00867BCD"/>
    <w:rsid w:val="00870170"/>
    <w:rsid w:val="008706AC"/>
    <w:rsid w:val="00870B2A"/>
    <w:rsid w:val="00870C10"/>
    <w:rsid w:val="008715DF"/>
    <w:rsid w:val="00871BC1"/>
    <w:rsid w:val="00871E96"/>
    <w:rsid w:val="008727FC"/>
    <w:rsid w:val="00873112"/>
    <w:rsid w:val="008735C1"/>
    <w:rsid w:val="00873CC4"/>
    <w:rsid w:val="00874AAD"/>
    <w:rsid w:val="008750A9"/>
    <w:rsid w:val="0087511A"/>
    <w:rsid w:val="008752A6"/>
    <w:rsid w:val="00875609"/>
    <w:rsid w:val="00876125"/>
    <w:rsid w:val="008763CC"/>
    <w:rsid w:val="008763D6"/>
    <w:rsid w:val="00876984"/>
    <w:rsid w:val="008774D3"/>
    <w:rsid w:val="00877B87"/>
    <w:rsid w:val="00877F47"/>
    <w:rsid w:val="00880076"/>
    <w:rsid w:val="008801CA"/>
    <w:rsid w:val="00880D58"/>
    <w:rsid w:val="008811C6"/>
    <w:rsid w:val="00881663"/>
    <w:rsid w:val="00881B1D"/>
    <w:rsid w:val="00881D11"/>
    <w:rsid w:val="00881FC3"/>
    <w:rsid w:val="00882096"/>
    <w:rsid w:val="0088252D"/>
    <w:rsid w:val="00882A5F"/>
    <w:rsid w:val="00882F33"/>
    <w:rsid w:val="008831F1"/>
    <w:rsid w:val="0088377A"/>
    <w:rsid w:val="008838BD"/>
    <w:rsid w:val="00885780"/>
    <w:rsid w:val="00885863"/>
    <w:rsid w:val="00885AEF"/>
    <w:rsid w:val="00885D7A"/>
    <w:rsid w:val="00885F5B"/>
    <w:rsid w:val="00886238"/>
    <w:rsid w:val="00886535"/>
    <w:rsid w:val="00886643"/>
    <w:rsid w:val="0088679E"/>
    <w:rsid w:val="00886810"/>
    <w:rsid w:val="0088686A"/>
    <w:rsid w:val="008869A9"/>
    <w:rsid w:val="00886C56"/>
    <w:rsid w:val="00886EA4"/>
    <w:rsid w:val="00887070"/>
    <w:rsid w:val="008870A5"/>
    <w:rsid w:val="008870E1"/>
    <w:rsid w:val="00887CC4"/>
    <w:rsid w:val="00887EB5"/>
    <w:rsid w:val="00890289"/>
    <w:rsid w:val="00890B73"/>
    <w:rsid w:val="00890DCD"/>
    <w:rsid w:val="008911DC"/>
    <w:rsid w:val="00891B37"/>
    <w:rsid w:val="00891C79"/>
    <w:rsid w:val="00891DE9"/>
    <w:rsid w:val="00891E53"/>
    <w:rsid w:val="00891FD7"/>
    <w:rsid w:val="00892022"/>
    <w:rsid w:val="0089209C"/>
    <w:rsid w:val="00892186"/>
    <w:rsid w:val="008932A1"/>
    <w:rsid w:val="00893391"/>
    <w:rsid w:val="00893A5B"/>
    <w:rsid w:val="00893B19"/>
    <w:rsid w:val="00893BEC"/>
    <w:rsid w:val="008940C2"/>
    <w:rsid w:val="0089524D"/>
    <w:rsid w:val="00895634"/>
    <w:rsid w:val="00895AC1"/>
    <w:rsid w:val="008960CF"/>
    <w:rsid w:val="00896344"/>
    <w:rsid w:val="00896513"/>
    <w:rsid w:val="00896A9A"/>
    <w:rsid w:val="00897532"/>
    <w:rsid w:val="00897885"/>
    <w:rsid w:val="00897991"/>
    <w:rsid w:val="00897B73"/>
    <w:rsid w:val="00897EEA"/>
    <w:rsid w:val="008A04EB"/>
    <w:rsid w:val="008A0617"/>
    <w:rsid w:val="008A10B9"/>
    <w:rsid w:val="008A18A8"/>
    <w:rsid w:val="008A18AF"/>
    <w:rsid w:val="008A18C3"/>
    <w:rsid w:val="008A29CC"/>
    <w:rsid w:val="008A32F6"/>
    <w:rsid w:val="008A376E"/>
    <w:rsid w:val="008A3EE6"/>
    <w:rsid w:val="008A4161"/>
    <w:rsid w:val="008A46DB"/>
    <w:rsid w:val="008A49EB"/>
    <w:rsid w:val="008A575A"/>
    <w:rsid w:val="008A5824"/>
    <w:rsid w:val="008A5991"/>
    <w:rsid w:val="008A5A4B"/>
    <w:rsid w:val="008A5A9E"/>
    <w:rsid w:val="008A5F4F"/>
    <w:rsid w:val="008A62B6"/>
    <w:rsid w:val="008A666B"/>
    <w:rsid w:val="008A6C3B"/>
    <w:rsid w:val="008A71CE"/>
    <w:rsid w:val="008A7397"/>
    <w:rsid w:val="008A7ACF"/>
    <w:rsid w:val="008A7DC9"/>
    <w:rsid w:val="008B0AAD"/>
    <w:rsid w:val="008B0BD0"/>
    <w:rsid w:val="008B14E2"/>
    <w:rsid w:val="008B1891"/>
    <w:rsid w:val="008B1C20"/>
    <w:rsid w:val="008B1C2B"/>
    <w:rsid w:val="008B1DE0"/>
    <w:rsid w:val="008B20D7"/>
    <w:rsid w:val="008B210E"/>
    <w:rsid w:val="008B242E"/>
    <w:rsid w:val="008B2784"/>
    <w:rsid w:val="008B29B2"/>
    <w:rsid w:val="008B2FE4"/>
    <w:rsid w:val="008B3271"/>
    <w:rsid w:val="008B3D26"/>
    <w:rsid w:val="008B3DD1"/>
    <w:rsid w:val="008B400C"/>
    <w:rsid w:val="008B406C"/>
    <w:rsid w:val="008B4356"/>
    <w:rsid w:val="008B4A91"/>
    <w:rsid w:val="008B4FDF"/>
    <w:rsid w:val="008B52D1"/>
    <w:rsid w:val="008B5AEC"/>
    <w:rsid w:val="008B5B31"/>
    <w:rsid w:val="008B63DC"/>
    <w:rsid w:val="008B66A8"/>
    <w:rsid w:val="008B6943"/>
    <w:rsid w:val="008B69AE"/>
    <w:rsid w:val="008B6E5C"/>
    <w:rsid w:val="008B76F4"/>
    <w:rsid w:val="008B7BA8"/>
    <w:rsid w:val="008C0274"/>
    <w:rsid w:val="008C0663"/>
    <w:rsid w:val="008C0ADE"/>
    <w:rsid w:val="008C0FC9"/>
    <w:rsid w:val="008C0FCE"/>
    <w:rsid w:val="008C1AF9"/>
    <w:rsid w:val="008C22D0"/>
    <w:rsid w:val="008C2611"/>
    <w:rsid w:val="008C28DC"/>
    <w:rsid w:val="008C2DFC"/>
    <w:rsid w:val="008C2FD6"/>
    <w:rsid w:val="008C323A"/>
    <w:rsid w:val="008C344F"/>
    <w:rsid w:val="008C3934"/>
    <w:rsid w:val="008C3D72"/>
    <w:rsid w:val="008C44FC"/>
    <w:rsid w:val="008C4C42"/>
    <w:rsid w:val="008C4EA1"/>
    <w:rsid w:val="008C6EF6"/>
    <w:rsid w:val="008C6F7D"/>
    <w:rsid w:val="008C79C5"/>
    <w:rsid w:val="008D0BF2"/>
    <w:rsid w:val="008D0CDD"/>
    <w:rsid w:val="008D1026"/>
    <w:rsid w:val="008D142C"/>
    <w:rsid w:val="008D14A1"/>
    <w:rsid w:val="008D1E14"/>
    <w:rsid w:val="008D2790"/>
    <w:rsid w:val="008D3085"/>
    <w:rsid w:val="008D34B0"/>
    <w:rsid w:val="008D3F27"/>
    <w:rsid w:val="008D42BB"/>
    <w:rsid w:val="008D44A9"/>
    <w:rsid w:val="008D46A5"/>
    <w:rsid w:val="008D503E"/>
    <w:rsid w:val="008D511E"/>
    <w:rsid w:val="008D5382"/>
    <w:rsid w:val="008D556B"/>
    <w:rsid w:val="008D5B94"/>
    <w:rsid w:val="008D5C78"/>
    <w:rsid w:val="008D5C94"/>
    <w:rsid w:val="008D6D05"/>
    <w:rsid w:val="008D73BC"/>
    <w:rsid w:val="008D7602"/>
    <w:rsid w:val="008D77A4"/>
    <w:rsid w:val="008D79A0"/>
    <w:rsid w:val="008E01D4"/>
    <w:rsid w:val="008E09F8"/>
    <w:rsid w:val="008E161B"/>
    <w:rsid w:val="008E1A8F"/>
    <w:rsid w:val="008E1DF9"/>
    <w:rsid w:val="008E2DFD"/>
    <w:rsid w:val="008E2F14"/>
    <w:rsid w:val="008E30D7"/>
    <w:rsid w:val="008E38BE"/>
    <w:rsid w:val="008E396A"/>
    <w:rsid w:val="008E41D0"/>
    <w:rsid w:val="008E41DA"/>
    <w:rsid w:val="008E4584"/>
    <w:rsid w:val="008E45CF"/>
    <w:rsid w:val="008E45D0"/>
    <w:rsid w:val="008E4CDB"/>
    <w:rsid w:val="008E4E39"/>
    <w:rsid w:val="008E5E96"/>
    <w:rsid w:val="008E5EA9"/>
    <w:rsid w:val="008E6EA9"/>
    <w:rsid w:val="008E709A"/>
    <w:rsid w:val="008E76E0"/>
    <w:rsid w:val="008E795B"/>
    <w:rsid w:val="008E7AEA"/>
    <w:rsid w:val="008F03FC"/>
    <w:rsid w:val="008F0790"/>
    <w:rsid w:val="008F0808"/>
    <w:rsid w:val="008F0975"/>
    <w:rsid w:val="008F0F3D"/>
    <w:rsid w:val="008F1358"/>
    <w:rsid w:val="008F1916"/>
    <w:rsid w:val="008F1A72"/>
    <w:rsid w:val="008F1B0A"/>
    <w:rsid w:val="008F1D36"/>
    <w:rsid w:val="008F2061"/>
    <w:rsid w:val="008F2677"/>
    <w:rsid w:val="008F27BE"/>
    <w:rsid w:val="008F3183"/>
    <w:rsid w:val="008F365A"/>
    <w:rsid w:val="008F3D7C"/>
    <w:rsid w:val="008F3DDF"/>
    <w:rsid w:val="008F3E42"/>
    <w:rsid w:val="008F3E9E"/>
    <w:rsid w:val="008F3EC1"/>
    <w:rsid w:val="008F442E"/>
    <w:rsid w:val="008F44A2"/>
    <w:rsid w:val="008F4A66"/>
    <w:rsid w:val="008F4B86"/>
    <w:rsid w:val="008F4E54"/>
    <w:rsid w:val="008F5157"/>
    <w:rsid w:val="008F5233"/>
    <w:rsid w:val="008F535D"/>
    <w:rsid w:val="008F5628"/>
    <w:rsid w:val="008F6AB9"/>
    <w:rsid w:val="008F6C0B"/>
    <w:rsid w:val="008F7402"/>
    <w:rsid w:val="008F7452"/>
    <w:rsid w:val="008F74B3"/>
    <w:rsid w:val="008F770B"/>
    <w:rsid w:val="008F7A82"/>
    <w:rsid w:val="009000CE"/>
    <w:rsid w:val="009005E4"/>
    <w:rsid w:val="009005FE"/>
    <w:rsid w:val="00900644"/>
    <w:rsid w:val="0090138F"/>
    <w:rsid w:val="00902A3B"/>
    <w:rsid w:val="00902A4D"/>
    <w:rsid w:val="00902FC6"/>
    <w:rsid w:val="00903111"/>
    <w:rsid w:val="00903524"/>
    <w:rsid w:val="0090419F"/>
    <w:rsid w:val="00904999"/>
    <w:rsid w:val="00905302"/>
    <w:rsid w:val="00905420"/>
    <w:rsid w:val="00905C25"/>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78C"/>
    <w:rsid w:val="00912C53"/>
    <w:rsid w:val="009134F1"/>
    <w:rsid w:val="00913648"/>
    <w:rsid w:val="00913E1A"/>
    <w:rsid w:val="00913EDE"/>
    <w:rsid w:val="00913FAB"/>
    <w:rsid w:val="00914CAE"/>
    <w:rsid w:val="0091599D"/>
    <w:rsid w:val="00915AA9"/>
    <w:rsid w:val="009162D1"/>
    <w:rsid w:val="00916F12"/>
    <w:rsid w:val="00917371"/>
    <w:rsid w:val="0092032A"/>
    <w:rsid w:val="0092043E"/>
    <w:rsid w:val="009204AC"/>
    <w:rsid w:val="009206CE"/>
    <w:rsid w:val="0092076D"/>
    <w:rsid w:val="00920BBF"/>
    <w:rsid w:val="00920C53"/>
    <w:rsid w:val="00920CC9"/>
    <w:rsid w:val="00921410"/>
    <w:rsid w:val="00921A24"/>
    <w:rsid w:val="009223F8"/>
    <w:rsid w:val="009225EB"/>
    <w:rsid w:val="00922DEA"/>
    <w:rsid w:val="00923701"/>
    <w:rsid w:val="00923A1C"/>
    <w:rsid w:val="00923C37"/>
    <w:rsid w:val="0092458C"/>
    <w:rsid w:val="0092478F"/>
    <w:rsid w:val="00924D82"/>
    <w:rsid w:val="00925211"/>
    <w:rsid w:val="00925770"/>
    <w:rsid w:val="00925911"/>
    <w:rsid w:val="00925D08"/>
    <w:rsid w:val="00925E39"/>
    <w:rsid w:val="00925F20"/>
    <w:rsid w:val="00926178"/>
    <w:rsid w:val="00926264"/>
    <w:rsid w:val="009268E9"/>
    <w:rsid w:val="00926CA2"/>
    <w:rsid w:val="00926D02"/>
    <w:rsid w:val="00926E3D"/>
    <w:rsid w:val="00927453"/>
    <w:rsid w:val="00927864"/>
    <w:rsid w:val="009278DC"/>
    <w:rsid w:val="00927B7F"/>
    <w:rsid w:val="009307AD"/>
    <w:rsid w:val="009313DB"/>
    <w:rsid w:val="00931A04"/>
    <w:rsid w:val="00931A28"/>
    <w:rsid w:val="00931E60"/>
    <w:rsid w:val="00932513"/>
    <w:rsid w:val="0093267A"/>
    <w:rsid w:val="00932B63"/>
    <w:rsid w:val="0093353B"/>
    <w:rsid w:val="00933893"/>
    <w:rsid w:val="00933B35"/>
    <w:rsid w:val="00933ED3"/>
    <w:rsid w:val="00934AC5"/>
    <w:rsid w:val="00934C87"/>
    <w:rsid w:val="00934CDA"/>
    <w:rsid w:val="00935425"/>
    <w:rsid w:val="0093615B"/>
    <w:rsid w:val="009362D1"/>
    <w:rsid w:val="009369D7"/>
    <w:rsid w:val="00936A7E"/>
    <w:rsid w:val="00936C2B"/>
    <w:rsid w:val="00936FFB"/>
    <w:rsid w:val="009416F0"/>
    <w:rsid w:val="009422F9"/>
    <w:rsid w:val="009431F8"/>
    <w:rsid w:val="00943B74"/>
    <w:rsid w:val="009440C3"/>
    <w:rsid w:val="00944A8F"/>
    <w:rsid w:val="00944E0F"/>
    <w:rsid w:val="00945771"/>
    <w:rsid w:val="00945974"/>
    <w:rsid w:val="00945B6C"/>
    <w:rsid w:val="00945CEA"/>
    <w:rsid w:val="00945EEB"/>
    <w:rsid w:val="009460C8"/>
    <w:rsid w:val="00946E8F"/>
    <w:rsid w:val="009471F6"/>
    <w:rsid w:val="00947C39"/>
    <w:rsid w:val="00947ECE"/>
    <w:rsid w:val="00947EF6"/>
    <w:rsid w:val="0095007B"/>
    <w:rsid w:val="00950E3F"/>
    <w:rsid w:val="00951056"/>
    <w:rsid w:val="0095105B"/>
    <w:rsid w:val="009525B6"/>
    <w:rsid w:val="00952A43"/>
    <w:rsid w:val="009531BD"/>
    <w:rsid w:val="00953B3C"/>
    <w:rsid w:val="00953B9E"/>
    <w:rsid w:val="0095422E"/>
    <w:rsid w:val="0095427E"/>
    <w:rsid w:val="00954509"/>
    <w:rsid w:val="009545DA"/>
    <w:rsid w:val="00954A84"/>
    <w:rsid w:val="00954C3B"/>
    <w:rsid w:val="009553D1"/>
    <w:rsid w:val="00955C7A"/>
    <w:rsid w:val="00956547"/>
    <w:rsid w:val="00956868"/>
    <w:rsid w:val="00956B41"/>
    <w:rsid w:val="00956C84"/>
    <w:rsid w:val="00957CF6"/>
    <w:rsid w:val="00960213"/>
    <w:rsid w:val="00960C9C"/>
    <w:rsid w:val="00960E0D"/>
    <w:rsid w:val="00961CAB"/>
    <w:rsid w:val="0096270B"/>
    <w:rsid w:val="00962D4E"/>
    <w:rsid w:val="00963DE1"/>
    <w:rsid w:val="00963ECD"/>
    <w:rsid w:val="00964030"/>
    <w:rsid w:val="009644D6"/>
    <w:rsid w:val="0096469A"/>
    <w:rsid w:val="0096488A"/>
    <w:rsid w:val="00964C55"/>
    <w:rsid w:val="00964EF0"/>
    <w:rsid w:val="009651D0"/>
    <w:rsid w:val="0096567C"/>
    <w:rsid w:val="00965778"/>
    <w:rsid w:val="00966E44"/>
    <w:rsid w:val="009678F2"/>
    <w:rsid w:val="00967E37"/>
    <w:rsid w:val="00970283"/>
    <w:rsid w:val="009702AD"/>
    <w:rsid w:val="00970DAA"/>
    <w:rsid w:val="00971038"/>
    <w:rsid w:val="00971944"/>
    <w:rsid w:val="009730D7"/>
    <w:rsid w:val="0097341A"/>
    <w:rsid w:val="00973B29"/>
    <w:rsid w:val="00973FA2"/>
    <w:rsid w:val="0097466F"/>
    <w:rsid w:val="00974BB9"/>
    <w:rsid w:val="00974E26"/>
    <w:rsid w:val="00974EEF"/>
    <w:rsid w:val="00976E31"/>
    <w:rsid w:val="009770C0"/>
    <w:rsid w:val="009771D9"/>
    <w:rsid w:val="00977632"/>
    <w:rsid w:val="00977923"/>
    <w:rsid w:val="0098003A"/>
    <w:rsid w:val="0098114C"/>
    <w:rsid w:val="00981202"/>
    <w:rsid w:val="00982444"/>
    <w:rsid w:val="00982F44"/>
    <w:rsid w:val="0098320B"/>
    <w:rsid w:val="009835E0"/>
    <w:rsid w:val="00983F1A"/>
    <w:rsid w:val="009847AD"/>
    <w:rsid w:val="00984BB4"/>
    <w:rsid w:val="00984D27"/>
    <w:rsid w:val="00984FD4"/>
    <w:rsid w:val="00986336"/>
    <w:rsid w:val="00986DA9"/>
    <w:rsid w:val="00990454"/>
    <w:rsid w:val="00990A9E"/>
    <w:rsid w:val="00990F12"/>
    <w:rsid w:val="00990F2B"/>
    <w:rsid w:val="009911D6"/>
    <w:rsid w:val="009912ED"/>
    <w:rsid w:val="009916C0"/>
    <w:rsid w:val="00991717"/>
    <w:rsid w:val="00991BF2"/>
    <w:rsid w:val="00991D50"/>
    <w:rsid w:val="0099227F"/>
    <w:rsid w:val="009928B7"/>
    <w:rsid w:val="00992C16"/>
    <w:rsid w:val="00992D00"/>
    <w:rsid w:val="00992F17"/>
    <w:rsid w:val="00993649"/>
    <w:rsid w:val="009941AB"/>
    <w:rsid w:val="00994379"/>
    <w:rsid w:val="00994550"/>
    <w:rsid w:val="00994A60"/>
    <w:rsid w:val="00994AE7"/>
    <w:rsid w:val="009952E1"/>
    <w:rsid w:val="00995F15"/>
    <w:rsid w:val="009962DB"/>
    <w:rsid w:val="009963FF"/>
    <w:rsid w:val="0099666E"/>
    <w:rsid w:val="00996F51"/>
    <w:rsid w:val="00996FEB"/>
    <w:rsid w:val="009970CA"/>
    <w:rsid w:val="00997B52"/>
    <w:rsid w:val="00997D9D"/>
    <w:rsid w:val="00997EC1"/>
    <w:rsid w:val="00997EE7"/>
    <w:rsid w:val="009A0561"/>
    <w:rsid w:val="009A0FBE"/>
    <w:rsid w:val="009A0FE7"/>
    <w:rsid w:val="009A10E4"/>
    <w:rsid w:val="009A1278"/>
    <w:rsid w:val="009A1683"/>
    <w:rsid w:val="009A1742"/>
    <w:rsid w:val="009A17C9"/>
    <w:rsid w:val="009A1F8E"/>
    <w:rsid w:val="009A26E1"/>
    <w:rsid w:val="009A2747"/>
    <w:rsid w:val="009A2C09"/>
    <w:rsid w:val="009A3C7E"/>
    <w:rsid w:val="009A4BD5"/>
    <w:rsid w:val="009A4EB2"/>
    <w:rsid w:val="009A5462"/>
    <w:rsid w:val="009A59F3"/>
    <w:rsid w:val="009A5ABF"/>
    <w:rsid w:val="009A6449"/>
    <w:rsid w:val="009A652E"/>
    <w:rsid w:val="009A66AE"/>
    <w:rsid w:val="009A6C2E"/>
    <w:rsid w:val="009A7154"/>
    <w:rsid w:val="009A77F0"/>
    <w:rsid w:val="009A7D08"/>
    <w:rsid w:val="009B0310"/>
    <w:rsid w:val="009B1250"/>
    <w:rsid w:val="009B12BA"/>
    <w:rsid w:val="009B2193"/>
    <w:rsid w:val="009B23A3"/>
    <w:rsid w:val="009B2439"/>
    <w:rsid w:val="009B3170"/>
    <w:rsid w:val="009B36B0"/>
    <w:rsid w:val="009B37EB"/>
    <w:rsid w:val="009B3A87"/>
    <w:rsid w:val="009B3E19"/>
    <w:rsid w:val="009B3E2F"/>
    <w:rsid w:val="009B3FE7"/>
    <w:rsid w:val="009B4474"/>
    <w:rsid w:val="009B4580"/>
    <w:rsid w:val="009B4B1F"/>
    <w:rsid w:val="009B4D4B"/>
    <w:rsid w:val="009B51FE"/>
    <w:rsid w:val="009B5A1B"/>
    <w:rsid w:val="009B5B3A"/>
    <w:rsid w:val="009B60CC"/>
    <w:rsid w:val="009B6B9B"/>
    <w:rsid w:val="009B710B"/>
    <w:rsid w:val="009C0516"/>
    <w:rsid w:val="009C0F7E"/>
    <w:rsid w:val="009C1350"/>
    <w:rsid w:val="009C1630"/>
    <w:rsid w:val="009C1EBC"/>
    <w:rsid w:val="009C246A"/>
    <w:rsid w:val="009C2E3E"/>
    <w:rsid w:val="009C2E8A"/>
    <w:rsid w:val="009C34C0"/>
    <w:rsid w:val="009C392E"/>
    <w:rsid w:val="009C395E"/>
    <w:rsid w:val="009C4D07"/>
    <w:rsid w:val="009C4EB0"/>
    <w:rsid w:val="009C5010"/>
    <w:rsid w:val="009C5C6D"/>
    <w:rsid w:val="009C6A82"/>
    <w:rsid w:val="009C73BA"/>
    <w:rsid w:val="009D0FAB"/>
    <w:rsid w:val="009D1217"/>
    <w:rsid w:val="009D2421"/>
    <w:rsid w:val="009D2719"/>
    <w:rsid w:val="009D2E1D"/>
    <w:rsid w:val="009D3360"/>
    <w:rsid w:val="009D437F"/>
    <w:rsid w:val="009D4AC8"/>
    <w:rsid w:val="009D4D48"/>
    <w:rsid w:val="009D4F89"/>
    <w:rsid w:val="009D5934"/>
    <w:rsid w:val="009D5E64"/>
    <w:rsid w:val="009D6190"/>
    <w:rsid w:val="009D6592"/>
    <w:rsid w:val="009D71AD"/>
    <w:rsid w:val="009D71B2"/>
    <w:rsid w:val="009D7317"/>
    <w:rsid w:val="009D736B"/>
    <w:rsid w:val="009D7C00"/>
    <w:rsid w:val="009E0605"/>
    <w:rsid w:val="009E0B3D"/>
    <w:rsid w:val="009E0C7B"/>
    <w:rsid w:val="009E1621"/>
    <w:rsid w:val="009E1AE5"/>
    <w:rsid w:val="009E1EDA"/>
    <w:rsid w:val="009E2541"/>
    <w:rsid w:val="009E271D"/>
    <w:rsid w:val="009E2A5E"/>
    <w:rsid w:val="009E35CD"/>
    <w:rsid w:val="009E413E"/>
    <w:rsid w:val="009E4744"/>
    <w:rsid w:val="009E4CF4"/>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3E2"/>
    <w:rsid w:val="009F1B8B"/>
    <w:rsid w:val="009F2112"/>
    <w:rsid w:val="009F212B"/>
    <w:rsid w:val="009F26EC"/>
    <w:rsid w:val="009F297D"/>
    <w:rsid w:val="009F2A3D"/>
    <w:rsid w:val="009F2B34"/>
    <w:rsid w:val="009F34F4"/>
    <w:rsid w:val="009F35F4"/>
    <w:rsid w:val="009F3825"/>
    <w:rsid w:val="009F3BB9"/>
    <w:rsid w:val="009F40C7"/>
    <w:rsid w:val="009F43A9"/>
    <w:rsid w:val="009F51E7"/>
    <w:rsid w:val="009F52B4"/>
    <w:rsid w:val="009F5383"/>
    <w:rsid w:val="009F5A4A"/>
    <w:rsid w:val="009F64C4"/>
    <w:rsid w:val="009F6D6A"/>
    <w:rsid w:val="009F708A"/>
    <w:rsid w:val="009F70D0"/>
    <w:rsid w:val="009F72B9"/>
    <w:rsid w:val="009F75B0"/>
    <w:rsid w:val="009F77E0"/>
    <w:rsid w:val="009F7AC9"/>
    <w:rsid w:val="009F7D4C"/>
    <w:rsid w:val="00A0032C"/>
    <w:rsid w:val="00A00E8D"/>
    <w:rsid w:val="00A013A2"/>
    <w:rsid w:val="00A0147A"/>
    <w:rsid w:val="00A01B00"/>
    <w:rsid w:val="00A02416"/>
    <w:rsid w:val="00A02672"/>
    <w:rsid w:val="00A02799"/>
    <w:rsid w:val="00A027BA"/>
    <w:rsid w:val="00A0281B"/>
    <w:rsid w:val="00A02A38"/>
    <w:rsid w:val="00A03ABF"/>
    <w:rsid w:val="00A03C78"/>
    <w:rsid w:val="00A03CB7"/>
    <w:rsid w:val="00A03EA9"/>
    <w:rsid w:val="00A04495"/>
    <w:rsid w:val="00A045F7"/>
    <w:rsid w:val="00A0474D"/>
    <w:rsid w:val="00A05125"/>
    <w:rsid w:val="00A05342"/>
    <w:rsid w:val="00A05351"/>
    <w:rsid w:val="00A05398"/>
    <w:rsid w:val="00A05717"/>
    <w:rsid w:val="00A0642B"/>
    <w:rsid w:val="00A06954"/>
    <w:rsid w:val="00A06984"/>
    <w:rsid w:val="00A06D94"/>
    <w:rsid w:val="00A06DD1"/>
    <w:rsid w:val="00A07995"/>
    <w:rsid w:val="00A07E46"/>
    <w:rsid w:val="00A07F8C"/>
    <w:rsid w:val="00A104B0"/>
    <w:rsid w:val="00A106E1"/>
    <w:rsid w:val="00A10951"/>
    <w:rsid w:val="00A109EE"/>
    <w:rsid w:val="00A10D4D"/>
    <w:rsid w:val="00A110DD"/>
    <w:rsid w:val="00A1121A"/>
    <w:rsid w:val="00A11250"/>
    <w:rsid w:val="00A11347"/>
    <w:rsid w:val="00A113D8"/>
    <w:rsid w:val="00A11A43"/>
    <w:rsid w:val="00A11B0E"/>
    <w:rsid w:val="00A12410"/>
    <w:rsid w:val="00A1280D"/>
    <w:rsid w:val="00A12BC5"/>
    <w:rsid w:val="00A13782"/>
    <w:rsid w:val="00A13C86"/>
    <w:rsid w:val="00A13E4F"/>
    <w:rsid w:val="00A140D5"/>
    <w:rsid w:val="00A14115"/>
    <w:rsid w:val="00A145AA"/>
    <w:rsid w:val="00A14ECD"/>
    <w:rsid w:val="00A14F33"/>
    <w:rsid w:val="00A14FBF"/>
    <w:rsid w:val="00A1556B"/>
    <w:rsid w:val="00A16388"/>
    <w:rsid w:val="00A1676D"/>
    <w:rsid w:val="00A16BC3"/>
    <w:rsid w:val="00A17352"/>
    <w:rsid w:val="00A17412"/>
    <w:rsid w:val="00A17C91"/>
    <w:rsid w:val="00A17DB3"/>
    <w:rsid w:val="00A200C4"/>
    <w:rsid w:val="00A20F6C"/>
    <w:rsid w:val="00A21818"/>
    <w:rsid w:val="00A22128"/>
    <w:rsid w:val="00A226B1"/>
    <w:rsid w:val="00A2275B"/>
    <w:rsid w:val="00A229C3"/>
    <w:rsid w:val="00A22BB6"/>
    <w:rsid w:val="00A22D9A"/>
    <w:rsid w:val="00A23019"/>
    <w:rsid w:val="00A2354C"/>
    <w:rsid w:val="00A237C4"/>
    <w:rsid w:val="00A23C68"/>
    <w:rsid w:val="00A24425"/>
    <w:rsid w:val="00A24690"/>
    <w:rsid w:val="00A24A10"/>
    <w:rsid w:val="00A25017"/>
    <w:rsid w:val="00A2523C"/>
    <w:rsid w:val="00A25337"/>
    <w:rsid w:val="00A25D34"/>
    <w:rsid w:val="00A26613"/>
    <w:rsid w:val="00A26C8D"/>
    <w:rsid w:val="00A26FC7"/>
    <w:rsid w:val="00A272B5"/>
    <w:rsid w:val="00A27779"/>
    <w:rsid w:val="00A27A20"/>
    <w:rsid w:val="00A27E57"/>
    <w:rsid w:val="00A27F8A"/>
    <w:rsid w:val="00A30420"/>
    <w:rsid w:val="00A306EA"/>
    <w:rsid w:val="00A30FD8"/>
    <w:rsid w:val="00A31106"/>
    <w:rsid w:val="00A3129E"/>
    <w:rsid w:val="00A3148E"/>
    <w:rsid w:val="00A315C2"/>
    <w:rsid w:val="00A31A8E"/>
    <w:rsid w:val="00A31DB0"/>
    <w:rsid w:val="00A31DBC"/>
    <w:rsid w:val="00A31F89"/>
    <w:rsid w:val="00A324CA"/>
    <w:rsid w:val="00A327F1"/>
    <w:rsid w:val="00A32C77"/>
    <w:rsid w:val="00A3344C"/>
    <w:rsid w:val="00A334B4"/>
    <w:rsid w:val="00A33518"/>
    <w:rsid w:val="00A335E6"/>
    <w:rsid w:val="00A336DD"/>
    <w:rsid w:val="00A33AB8"/>
    <w:rsid w:val="00A33DB3"/>
    <w:rsid w:val="00A33E54"/>
    <w:rsid w:val="00A343A1"/>
    <w:rsid w:val="00A3457A"/>
    <w:rsid w:val="00A3492D"/>
    <w:rsid w:val="00A34D1C"/>
    <w:rsid w:val="00A35361"/>
    <w:rsid w:val="00A35AFE"/>
    <w:rsid w:val="00A35F8D"/>
    <w:rsid w:val="00A3631D"/>
    <w:rsid w:val="00A365B8"/>
    <w:rsid w:val="00A366D7"/>
    <w:rsid w:val="00A37392"/>
    <w:rsid w:val="00A378CE"/>
    <w:rsid w:val="00A37CC1"/>
    <w:rsid w:val="00A37EAD"/>
    <w:rsid w:val="00A37ED9"/>
    <w:rsid w:val="00A37F85"/>
    <w:rsid w:val="00A403C3"/>
    <w:rsid w:val="00A40ED2"/>
    <w:rsid w:val="00A41325"/>
    <w:rsid w:val="00A418C3"/>
    <w:rsid w:val="00A41F9F"/>
    <w:rsid w:val="00A42DB5"/>
    <w:rsid w:val="00A43066"/>
    <w:rsid w:val="00A43878"/>
    <w:rsid w:val="00A43B71"/>
    <w:rsid w:val="00A43E30"/>
    <w:rsid w:val="00A448DE"/>
    <w:rsid w:val="00A44AE7"/>
    <w:rsid w:val="00A44FDA"/>
    <w:rsid w:val="00A45382"/>
    <w:rsid w:val="00A4584B"/>
    <w:rsid w:val="00A46292"/>
    <w:rsid w:val="00A464C1"/>
    <w:rsid w:val="00A46A16"/>
    <w:rsid w:val="00A4718E"/>
    <w:rsid w:val="00A47421"/>
    <w:rsid w:val="00A47D9D"/>
    <w:rsid w:val="00A50124"/>
    <w:rsid w:val="00A5014E"/>
    <w:rsid w:val="00A50268"/>
    <w:rsid w:val="00A50949"/>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8E1"/>
    <w:rsid w:val="00A55BE6"/>
    <w:rsid w:val="00A56C85"/>
    <w:rsid w:val="00A578F0"/>
    <w:rsid w:val="00A611C5"/>
    <w:rsid w:val="00A61C91"/>
    <w:rsid w:val="00A623A3"/>
    <w:rsid w:val="00A62755"/>
    <w:rsid w:val="00A6297D"/>
    <w:rsid w:val="00A62E1C"/>
    <w:rsid w:val="00A63544"/>
    <w:rsid w:val="00A63891"/>
    <w:rsid w:val="00A63C71"/>
    <w:rsid w:val="00A63DCD"/>
    <w:rsid w:val="00A64134"/>
    <w:rsid w:val="00A64699"/>
    <w:rsid w:val="00A64832"/>
    <w:rsid w:val="00A64D41"/>
    <w:rsid w:val="00A65067"/>
    <w:rsid w:val="00A65D66"/>
    <w:rsid w:val="00A663B2"/>
    <w:rsid w:val="00A66593"/>
    <w:rsid w:val="00A66E0F"/>
    <w:rsid w:val="00A66EB8"/>
    <w:rsid w:val="00A6764E"/>
    <w:rsid w:val="00A67873"/>
    <w:rsid w:val="00A67A8A"/>
    <w:rsid w:val="00A67C37"/>
    <w:rsid w:val="00A67C4E"/>
    <w:rsid w:val="00A702CE"/>
    <w:rsid w:val="00A70350"/>
    <w:rsid w:val="00A710E9"/>
    <w:rsid w:val="00A71358"/>
    <w:rsid w:val="00A720FE"/>
    <w:rsid w:val="00A736D3"/>
    <w:rsid w:val="00A7391C"/>
    <w:rsid w:val="00A739ED"/>
    <w:rsid w:val="00A74377"/>
    <w:rsid w:val="00A74B94"/>
    <w:rsid w:val="00A75074"/>
    <w:rsid w:val="00A7531C"/>
    <w:rsid w:val="00A7572F"/>
    <w:rsid w:val="00A757A9"/>
    <w:rsid w:val="00A762C5"/>
    <w:rsid w:val="00A76F05"/>
    <w:rsid w:val="00A77012"/>
    <w:rsid w:val="00A7722D"/>
    <w:rsid w:val="00A778FA"/>
    <w:rsid w:val="00A80C0A"/>
    <w:rsid w:val="00A8142B"/>
    <w:rsid w:val="00A81857"/>
    <w:rsid w:val="00A81D8F"/>
    <w:rsid w:val="00A81E00"/>
    <w:rsid w:val="00A826C4"/>
    <w:rsid w:val="00A82A7E"/>
    <w:rsid w:val="00A83FF0"/>
    <w:rsid w:val="00A843CA"/>
    <w:rsid w:val="00A843DF"/>
    <w:rsid w:val="00A845D9"/>
    <w:rsid w:val="00A852B5"/>
    <w:rsid w:val="00A85578"/>
    <w:rsid w:val="00A856FB"/>
    <w:rsid w:val="00A85AAD"/>
    <w:rsid w:val="00A85CFF"/>
    <w:rsid w:val="00A85D03"/>
    <w:rsid w:val="00A86209"/>
    <w:rsid w:val="00A8623F"/>
    <w:rsid w:val="00A86CBF"/>
    <w:rsid w:val="00A86D57"/>
    <w:rsid w:val="00A877F8"/>
    <w:rsid w:val="00A87AE1"/>
    <w:rsid w:val="00A87CF5"/>
    <w:rsid w:val="00A91219"/>
    <w:rsid w:val="00A912CC"/>
    <w:rsid w:val="00A9168A"/>
    <w:rsid w:val="00A9190E"/>
    <w:rsid w:val="00A924A2"/>
    <w:rsid w:val="00A92548"/>
    <w:rsid w:val="00A925E8"/>
    <w:rsid w:val="00A92B59"/>
    <w:rsid w:val="00A92E03"/>
    <w:rsid w:val="00A9320B"/>
    <w:rsid w:val="00A9392D"/>
    <w:rsid w:val="00A93B28"/>
    <w:rsid w:val="00A93DD3"/>
    <w:rsid w:val="00A93DEB"/>
    <w:rsid w:val="00A93E7A"/>
    <w:rsid w:val="00A942EF"/>
    <w:rsid w:val="00A94DDF"/>
    <w:rsid w:val="00A94E81"/>
    <w:rsid w:val="00A94FBF"/>
    <w:rsid w:val="00A94FC7"/>
    <w:rsid w:val="00A950C6"/>
    <w:rsid w:val="00A953A5"/>
    <w:rsid w:val="00A956E3"/>
    <w:rsid w:val="00A95B59"/>
    <w:rsid w:val="00A95E88"/>
    <w:rsid w:val="00A966A5"/>
    <w:rsid w:val="00A9699C"/>
    <w:rsid w:val="00A96BFE"/>
    <w:rsid w:val="00A96D7B"/>
    <w:rsid w:val="00A96F2F"/>
    <w:rsid w:val="00A96F84"/>
    <w:rsid w:val="00A96FFC"/>
    <w:rsid w:val="00A976D5"/>
    <w:rsid w:val="00A97C70"/>
    <w:rsid w:val="00A97D24"/>
    <w:rsid w:val="00AA0886"/>
    <w:rsid w:val="00AA0E4A"/>
    <w:rsid w:val="00AA1063"/>
    <w:rsid w:val="00AA18CC"/>
    <w:rsid w:val="00AA19D4"/>
    <w:rsid w:val="00AA2DD8"/>
    <w:rsid w:val="00AA2E9C"/>
    <w:rsid w:val="00AA3111"/>
    <w:rsid w:val="00AA384D"/>
    <w:rsid w:val="00AA3B39"/>
    <w:rsid w:val="00AA4243"/>
    <w:rsid w:val="00AA5158"/>
    <w:rsid w:val="00AA5621"/>
    <w:rsid w:val="00AA661D"/>
    <w:rsid w:val="00AA6810"/>
    <w:rsid w:val="00AA6B8E"/>
    <w:rsid w:val="00AA7B3E"/>
    <w:rsid w:val="00AA7D25"/>
    <w:rsid w:val="00AA7DAF"/>
    <w:rsid w:val="00AB112A"/>
    <w:rsid w:val="00AB1946"/>
    <w:rsid w:val="00AB1E61"/>
    <w:rsid w:val="00AB1F1C"/>
    <w:rsid w:val="00AB21AF"/>
    <w:rsid w:val="00AB24E1"/>
    <w:rsid w:val="00AB26A9"/>
    <w:rsid w:val="00AB353D"/>
    <w:rsid w:val="00AB36D6"/>
    <w:rsid w:val="00AB3E97"/>
    <w:rsid w:val="00AB589A"/>
    <w:rsid w:val="00AB5AE8"/>
    <w:rsid w:val="00AB5EF8"/>
    <w:rsid w:val="00AB60DC"/>
    <w:rsid w:val="00AB614F"/>
    <w:rsid w:val="00AB6890"/>
    <w:rsid w:val="00AB6A60"/>
    <w:rsid w:val="00AB755A"/>
    <w:rsid w:val="00AB7887"/>
    <w:rsid w:val="00AC17CC"/>
    <w:rsid w:val="00AC1A48"/>
    <w:rsid w:val="00AC263A"/>
    <w:rsid w:val="00AC296C"/>
    <w:rsid w:val="00AC2AC1"/>
    <w:rsid w:val="00AC32CA"/>
    <w:rsid w:val="00AC37A6"/>
    <w:rsid w:val="00AC3D4E"/>
    <w:rsid w:val="00AC3EDB"/>
    <w:rsid w:val="00AC3F68"/>
    <w:rsid w:val="00AC4672"/>
    <w:rsid w:val="00AC48D4"/>
    <w:rsid w:val="00AC510A"/>
    <w:rsid w:val="00AC575C"/>
    <w:rsid w:val="00AC5E5A"/>
    <w:rsid w:val="00AC5EC2"/>
    <w:rsid w:val="00AC5F7D"/>
    <w:rsid w:val="00AC6FF0"/>
    <w:rsid w:val="00AC71D9"/>
    <w:rsid w:val="00AC72C3"/>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D1C"/>
    <w:rsid w:val="00AD3F4B"/>
    <w:rsid w:val="00AD4348"/>
    <w:rsid w:val="00AD45AF"/>
    <w:rsid w:val="00AD4704"/>
    <w:rsid w:val="00AD4E72"/>
    <w:rsid w:val="00AD5696"/>
    <w:rsid w:val="00AD5D19"/>
    <w:rsid w:val="00AD5F5F"/>
    <w:rsid w:val="00AD6095"/>
    <w:rsid w:val="00AD62E4"/>
    <w:rsid w:val="00AD698C"/>
    <w:rsid w:val="00AD73DB"/>
    <w:rsid w:val="00AD7ABD"/>
    <w:rsid w:val="00AE057E"/>
    <w:rsid w:val="00AE0666"/>
    <w:rsid w:val="00AE09BF"/>
    <w:rsid w:val="00AE0D87"/>
    <w:rsid w:val="00AE1324"/>
    <w:rsid w:val="00AE1678"/>
    <w:rsid w:val="00AE1DC0"/>
    <w:rsid w:val="00AE2054"/>
    <w:rsid w:val="00AE2825"/>
    <w:rsid w:val="00AE2CF9"/>
    <w:rsid w:val="00AE2F7B"/>
    <w:rsid w:val="00AE32B6"/>
    <w:rsid w:val="00AE3662"/>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2E7"/>
    <w:rsid w:val="00AE68EC"/>
    <w:rsid w:val="00AE6DF8"/>
    <w:rsid w:val="00AF00C5"/>
    <w:rsid w:val="00AF01F3"/>
    <w:rsid w:val="00AF0887"/>
    <w:rsid w:val="00AF0A8D"/>
    <w:rsid w:val="00AF0B6C"/>
    <w:rsid w:val="00AF0BBC"/>
    <w:rsid w:val="00AF12A4"/>
    <w:rsid w:val="00AF1738"/>
    <w:rsid w:val="00AF1933"/>
    <w:rsid w:val="00AF19BA"/>
    <w:rsid w:val="00AF1EBC"/>
    <w:rsid w:val="00AF231D"/>
    <w:rsid w:val="00AF3622"/>
    <w:rsid w:val="00AF3994"/>
    <w:rsid w:val="00AF3D65"/>
    <w:rsid w:val="00AF426A"/>
    <w:rsid w:val="00AF4327"/>
    <w:rsid w:val="00AF5128"/>
    <w:rsid w:val="00AF5C24"/>
    <w:rsid w:val="00AF6000"/>
    <w:rsid w:val="00AF66FC"/>
    <w:rsid w:val="00AF6B4F"/>
    <w:rsid w:val="00AF72AC"/>
    <w:rsid w:val="00AF733C"/>
    <w:rsid w:val="00AF74EC"/>
    <w:rsid w:val="00AF76C6"/>
    <w:rsid w:val="00AF7886"/>
    <w:rsid w:val="00B001C7"/>
    <w:rsid w:val="00B00619"/>
    <w:rsid w:val="00B00B0B"/>
    <w:rsid w:val="00B0132D"/>
    <w:rsid w:val="00B01415"/>
    <w:rsid w:val="00B01F13"/>
    <w:rsid w:val="00B01FB7"/>
    <w:rsid w:val="00B02395"/>
    <w:rsid w:val="00B0355D"/>
    <w:rsid w:val="00B0461A"/>
    <w:rsid w:val="00B04749"/>
    <w:rsid w:val="00B04C95"/>
    <w:rsid w:val="00B052D8"/>
    <w:rsid w:val="00B059A5"/>
    <w:rsid w:val="00B05C5C"/>
    <w:rsid w:val="00B0621C"/>
    <w:rsid w:val="00B068EC"/>
    <w:rsid w:val="00B06A41"/>
    <w:rsid w:val="00B06AF2"/>
    <w:rsid w:val="00B06FFF"/>
    <w:rsid w:val="00B073AE"/>
    <w:rsid w:val="00B074CA"/>
    <w:rsid w:val="00B079D2"/>
    <w:rsid w:val="00B07B83"/>
    <w:rsid w:val="00B07D3E"/>
    <w:rsid w:val="00B10195"/>
    <w:rsid w:val="00B106D4"/>
    <w:rsid w:val="00B1104B"/>
    <w:rsid w:val="00B11071"/>
    <w:rsid w:val="00B110B3"/>
    <w:rsid w:val="00B114E6"/>
    <w:rsid w:val="00B12D87"/>
    <w:rsid w:val="00B130FD"/>
    <w:rsid w:val="00B13707"/>
    <w:rsid w:val="00B139F9"/>
    <w:rsid w:val="00B13B1A"/>
    <w:rsid w:val="00B13D21"/>
    <w:rsid w:val="00B13D9E"/>
    <w:rsid w:val="00B1419C"/>
    <w:rsid w:val="00B14614"/>
    <w:rsid w:val="00B1462F"/>
    <w:rsid w:val="00B16719"/>
    <w:rsid w:val="00B16BEE"/>
    <w:rsid w:val="00B16F24"/>
    <w:rsid w:val="00B176E7"/>
    <w:rsid w:val="00B17E04"/>
    <w:rsid w:val="00B17EC3"/>
    <w:rsid w:val="00B203D2"/>
    <w:rsid w:val="00B20A54"/>
    <w:rsid w:val="00B20E08"/>
    <w:rsid w:val="00B20F0F"/>
    <w:rsid w:val="00B21891"/>
    <w:rsid w:val="00B219CA"/>
    <w:rsid w:val="00B21CF7"/>
    <w:rsid w:val="00B21F3B"/>
    <w:rsid w:val="00B22AED"/>
    <w:rsid w:val="00B22F67"/>
    <w:rsid w:val="00B23260"/>
    <w:rsid w:val="00B233CC"/>
    <w:rsid w:val="00B2358B"/>
    <w:rsid w:val="00B23D1F"/>
    <w:rsid w:val="00B24050"/>
    <w:rsid w:val="00B241A5"/>
    <w:rsid w:val="00B24256"/>
    <w:rsid w:val="00B2455D"/>
    <w:rsid w:val="00B251E2"/>
    <w:rsid w:val="00B25C4F"/>
    <w:rsid w:val="00B25F05"/>
    <w:rsid w:val="00B2618D"/>
    <w:rsid w:val="00B27004"/>
    <w:rsid w:val="00B272EA"/>
    <w:rsid w:val="00B300A0"/>
    <w:rsid w:val="00B30336"/>
    <w:rsid w:val="00B3074C"/>
    <w:rsid w:val="00B30B9D"/>
    <w:rsid w:val="00B30FCA"/>
    <w:rsid w:val="00B310E7"/>
    <w:rsid w:val="00B313DD"/>
    <w:rsid w:val="00B31498"/>
    <w:rsid w:val="00B317C0"/>
    <w:rsid w:val="00B31FEA"/>
    <w:rsid w:val="00B3281C"/>
    <w:rsid w:val="00B33806"/>
    <w:rsid w:val="00B33FFA"/>
    <w:rsid w:val="00B34AE2"/>
    <w:rsid w:val="00B3587B"/>
    <w:rsid w:val="00B37039"/>
    <w:rsid w:val="00B37F26"/>
    <w:rsid w:val="00B406FF"/>
    <w:rsid w:val="00B411C1"/>
    <w:rsid w:val="00B420A0"/>
    <w:rsid w:val="00B42314"/>
    <w:rsid w:val="00B424C7"/>
    <w:rsid w:val="00B428AC"/>
    <w:rsid w:val="00B43072"/>
    <w:rsid w:val="00B431D7"/>
    <w:rsid w:val="00B43497"/>
    <w:rsid w:val="00B43A24"/>
    <w:rsid w:val="00B44306"/>
    <w:rsid w:val="00B44475"/>
    <w:rsid w:val="00B44B02"/>
    <w:rsid w:val="00B44B7C"/>
    <w:rsid w:val="00B452FC"/>
    <w:rsid w:val="00B454AD"/>
    <w:rsid w:val="00B45D38"/>
    <w:rsid w:val="00B45E9B"/>
    <w:rsid w:val="00B46C18"/>
    <w:rsid w:val="00B47501"/>
    <w:rsid w:val="00B477F8"/>
    <w:rsid w:val="00B502DD"/>
    <w:rsid w:val="00B50A25"/>
    <w:rsid w:val="00B52812"/>
    <w:rsid w:val="00B52B2F"/>
    <w:rsid w:val="00B52F8F"/>
    <w:rsid w:val="00B53AFC"/>
    <w:rsid w:val="00B54370"/>
    <w:rsid w:val="00B54402"/>
    <w:rsid w:val="00B54720"/>
    <w:rsid w:val="00B54760"/>
    <w:rsid w:val="00B54967"/>
    <w:rsid w:val="00B54B0E"/>
    <w:rsid w:val="00B5554A"/>
    <w:rsid w:val="00B557E7"/>
    <w:rsid w:val="00B56C77"/>
    <w:rsid w:val="00B57565"/>
    <w:rsid w:val="00B57B7A"/>
    <w:rsid w:val="00B60052"/>
    <w:rsid w:val="00B60261"/>
    <w:rsid w:val="00B606B3"/>
    <w:rsid w:val="00B6108E"/>
    <w:rsid w:val="00B61390"/>
    <w:rsid w:val="00B61912"/>
    <w:rsid w:val="00B61FFF"/>
    <w:rsid w:val="00B6240C"/>
    <w:rsid w:val="00B63546"/>
    <w:rsid w:val="00B6371C"/>
    <w:rsid w:val="00B63895"/>
    <w:rsid w:val="00B63CAF"/>
    <w:rsid w:val="00B641B5"/>
    <w:rsid w:val="00B642AE"/>
    <w:rsid w:val="00B643E2"/>
    <w:rsid w:val="00B647F7"/>
    <w:rsid w:val="00B649FA"/>
    <w:rsid w:val="00B64B5A"/>
    <w:rsid w:val="00B65895"/>
    <w:rsid w:val="00B66711"/>
    <w:rsid w:val="00B66BB5"/>
    <w:rsid w:val="00B66E28"/>
    <w:rsid w:val="00B66F87"/>
    <w:rsid w:val="00B670A6"/>
    <w:rsid w:val="00B6799B"/>
    <w:rsid w:val="00B67B5F"/>
    <w:rsid w:val="00B70799"/>
    <w:rsid w:val="00B70AED"/>
    <w:rsid w:val="00B70F10"/>
    <w:rsid w:val="00B71620"/>
    <w:rsid w:val="00B71A53"/>
    <w:rsid w:val="00B71EEA"/>
    <w:rsid w:val="00B72160"/>
    <w:rsid w:val="00B7293A"/>
    <w:rsid w:val="00B72A70"/>
    <w:rsid w:val="00B741E1"/>
    <w:rsid w:val="00B746D9"/>
    <w:rsid w:val="00B75799"/>
    <w:rsid w:val="00B75D65"/>
    <w:rsid w:val="00B76136"/>
    <w:rsid w:val="00B76210"/>
    <w:rsid w:val="00B7654E"/>
    <w:rsid w:val="00B768CF"/>
    <w:rsid w:val="00B772E8"/>
    <w:rsid w:val="00B7749E"/>
    <w:rsid w:val="00B77979"/>
    <w:rsid w:val="00B8000E"/>
    <w:rsid w:val="00B80E4E"/>
    <w:rsid w:val="00B810A6"/>
    <w:rsid w:val="00B81256"/>
    <w:rsid w:val="00B813E7"/>
    <w:rsid w:val="00B81497"/>
    <w:rsid w:val="00B816B7"/>
    <w:rsid w:val="00B819E7"/>
    <w:rsid w:val="00B81AE9"/>
    <w:rsid w:val="00B81F14"/>
    <w:rsid w:val="00B823CD"/>
    <w:rsid w:val="00B82620"/>
    <w:rsid w:val="00B82700"/>
    <w:rsid w:val="00B82A69"/>
    <w:rsid w:val="00B82CB8"/>
    <w:rsid w:val="00B830CD"/>
    <w:rsid w:val="00B832A8"/>
    <w:rsid w:val="00B83674"/>
    <w:rsid w:val="00B837AF"/>
    <w:rsid w:val="00B849BA"/>
    <w:rsid w:val="00B84DBC"/>
    <w:rsid w:val="00B84FDC"/>
    <w:rsid w:val="00B85ED4"/>
    <w:rsid w:val="00B85FFC"/>
    <w:rsid w:val="00B860FF"/>
    <w:rsid w:val="00B8616D"/>
    <w:rsid w:val="00B8648C"/>
    <w:rsid w:val="00B86533"/>
    <w:rsid w:val="00B86E14"/>
    <w:rsid w:val="00B8733A"/>
    <w:rsid w:val="00B909A2"/>
    <w:rsid w:val="00B90D92"/>
    <w:rsid w:val="00B913E5"/>
    <w:rsid w:val="00B91575"/>
    <w:rsid w:val="00B915CF"/>
    <w:rsid w:val="00B92101"/>
    <w:rsid w:val="00B9257D"/>
    <w:rsid w:val="00B925B9"/>
    <w:rsid w:val="00B9294F"/>
    <w:rsid w:val="00B92AAA"/>
    <w:rsid w:val="00B93331"/>
    <w:rsid w:val="00B93351"/>
    <w:rsid w:val="00B93CD7"/>
    <w:rsid w:val="00B9446D"/>
    <w:rsid w:val="00B94A1D"/>
    <w:rsid w:val="00B94B07"/>
    <w:rsid w:val="00B958D7"/>
    <w:rsid w:val="00B95956"/>
    <w:rsid w:val="00B95DF4"/>
    <w:rsid w:val="00B963F9"/>
    <w:rsid w:val="00B96D1F"/>
    <w:rsid w:val="00B96D9D"/>
    <w:rsid w:val="00B975A6"/>
    <w:rsid w:val="00B97910"/>
    <w:rsid w:val="00B97A9D"/>
    <w:rsid w:val="00BA00DE"/>
    <w:rsid w:val="00BA02F7"/>
    <w:rsid w:val="00BA0B8B"/>
    <w:rsid w:val="00BA0C25"/>
    <w:rsid w:val="00BA1437"/>
    <w:rsid w:val="00BA1602"/>
    <w:rsid w:val="00BA17DA"/>
    <w:rsid w:val="00BA19D4"/>
    <w:rsid w:val="00BA1B3F"/>
    <w:rsid w:val="00BA24CD"/>
    <w:rsid w:val="00BA28B7"/>
    <w:rsid w:val="00BA2EBE"/>
    <w:rsid w:val="00BA30BD"/>
    <w:rsid w:val="00BA39DA"/>
    <w:rsid w:val="00BA3DFB"/>
    <w:rsid w:val="00BA4592"/>
    <w:rsid w:val="00BA47D2"/>
    <w:rsid w:val="00BA4E2A"/>
    <w:rsid w:val="00BA561E"/>
    <w:rsid w:val="00BA5A55"/>
    <w:rsid w:val="00BA6628"/>
    <w:rsid w:val="00BA6957"/>
    <w:rsid w:val="00BA6F80"/>
    <w:rsid w:val="00BA75B9"/>
    <w:rsid w:val="00BB03A1"/>
    <w:rsid w:val="00BB04B5"/>
    <w:rsid w:val="00BB0F9F"/>
    <w:rsid w:val="00BB1695"/>
    <w:rsid w:val="00BB1F90"/>
    <w:rsid w:val="00BB2100"/>
    <w:rsid w:val="00BB26DD"/>
    <w:rsid w:val="00BB30CB"/>
    <w:rsid w:val="00BB31D3"/>
    <w:rsid w:val="00BB3DAA"/>
    <w:rsid w:val="00BB485E"/>
    <w:rsid w:val="00BB4A8F"/>
    <w:rsid w:val="00BB4D90"/>
    <w:rsid w:val="00BB531F"/>
    <w:rsid w:val="00BB5351"/>
    <w:rsid w:val="00BB69F3"/>
    <w:rsid w:val="00BB6EB3"/>
    <w:rsid w:val="00BB6F57"/>
    <w:rsid w:val="00BB7271"/>
    <w:rsid w:val="00BB7BD9"/>
    <w:rsid w:val="00BC06A8"/>
    <w:rsid w:val="00BC08AF"/>
    <w:rsid w:val="00BC1C58"/>
    <w:rsid w:val="00BC1D8F"/>
    <w:rsid w:val="00BC22D2"/>
    <w:rsid w:val="00BC26B6"/>
    <w:rsid w:val="00BC44A5"/>
    <w:rsid w:val="00BC4DD9"/>
    <w:rsid w:val="00BC4F15"/>
    <w:rsid w:val="00BC58FE"/>
    <w:rsid w:val="00BC60D2"/>
    <w:rsid w:val="00BC6A4E"/>
    <w:rsid w:val="00BC7158"/>
    <w:rsid w:val="00BC752A"/>
    <w:rsid w:val="00BC7DF2"/>
    <w:rsid w:val="00BC7FFC"/>
    <w:rsid w:val="00BD04E0"/>
    <w:rsid w:val="00BD0B13"/>
    <w:rsid w:val="00BD16A6"/>
    <w:rsid w:val="00BD1AA0"/>
    <w:rsid w:val="00BD2D9C"/>
    <w:rsid w:val="00BD2EAE"/>
    <w:rsid w:val="00BD37AE"/>
    <w:rsid w:val="00BD4278"/>
    <w:rsid w:val="00BD448A"/>
    <w:rsid w:val="00BD4966"/>
    <w:rsid w:val="00BD54DC"/>
    <w:rsid w:val="00BD564F"/>
    <w:rsid w:val="00BD59AB"/>
    <w:rsid w:val="00BD67E2"/>
    <w:rsid w:val="00BD69BF"/>
    <w:rsid w:val="00BD6E75"/>
    <w:rsid w:val="00BD700E"/>
    <w:rsid w:val="00BD736C"/>
    <w:rsid w:val="00BE05B1"/>
    <w:rsid w:val="00BE0F5C"/>
    <w:rsid w:val="00BE1D3E"/>
    <w:rsid w:val="00BE266E"/>
    <w:rsid w:val="00BE37DA"/>
    <w:rsid w:val="00BE40D1"/>
    <w:rsid w:val="00BE464A"/>
    <w:rsid w:val="00BE4B2A"/>
    <w:rsid w:val="00BE5531"/>
    <w:rsid w:val="00BE5675"/>
    <w:rsid w:val="00BE5B0D"/>
    <w:rsid w:val="00BE714B"/>
    <w:rsid w:val="00BE741D"/>
    <w:rsid w:val="00BE772E"/>
    <w:rsid w:val="00BE78C6"/>
    <w:rsid w:val="00BE7993"/>
    <w:rsid w:val="00BF03E0"/>
    <w:rsid w:val="00BF104C"/>
    <w:rsid w:val="00BF19DC"/>
    <w:rsid w:val="00BF1EE0"/>
    <w:rsid w:val="00BF2431"/>
    <w:rsid w:val="00BF2C19"/>
    <w:rsid w:val="00BF2D01"/>
    <w:rsid w:val="00BF2DBA"/>
    <w:rsid w:val="00BF3216"/>
    <w:rsid w:val="00BF39D4"/>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F5C"/>
    <w:rsid w:val="00C0007A"/>
    <w:rsid w:val="00C00212"/>
    <w:rsid w:val="00C004E3"/>
    <w:rsid w:val="00C006EA"/>
    <w:rsid w:val="00C012B2"/>
    <w:rsid w:val="00C01343"/>
    <w:rsid w:val="00C013A5"/>
    <w:rsid w:val="00C015E9"/>
    <w:rsid w:val="00C018C1"/>
    <w:rsid w:val="00C01C5F"/>
    <w:rsid w:val="00C01DB6"/>
    <w:rsid w:val="00C02AAF"/>
    <w:rsid w:val="00C0309A"/>
    <w:rsid w:val="00C03ADF"/>
    <w:rsid w:val="00C047AA"/>
    <w:rsid w:val="00C04826"/>
    <w:rsid w:val="00C04A86"/>
    <w:rsid w:val="00C04E8C"/>
    <w:rsid w:val="00C05074"/>
    <w:rsid w:val="00C05265"/>
    <w:rsid w:val="00C0644B"/>
    <w:rsid w:val="00C06E3B"/>
    <w:rsid w:val="00C07350"/>
    <w:rsid w:val="00C079AD"/>
    <w:rsid w:val="00C10192"/>
    <w:rsid w:val="00C109AB"/>
    <w:rsid w:val="00C10A42"/>
    <w:rsid w:val="00C1169C"/>
    <w:rsid w:val="00C11AB6"/>
    <w:rsid w:val="00C126C1"/>
    <w:rsid w:val="00C12AD2"/>
    <w:rsid w:val="00C12E1F"/>
    <w:rsid w:val="00C130C8"/>
    <w:rsid w:val="00C13336"/>
    <w:rsid w:val="00C13387"/>
    <w:rsid w:val="00C13907"/>
    <w:rsid w:val="00C13B93"/>
    <w:rsid w:val="00C14399"/>
    <w:rsid w:val="00C14D55"/>
    <w:rsid w:val="00C14FDF"/>
    <w:rsid w:val="00C1500E"/>
    <w:rsid w:val="00C151B0"/>
    <w:rsid w:val="00C154D6"/>
    <w:rsid w:val="00C16217"/>
    <w:rsid w:val="00C16573"/>
    <w:rsid w:val="00C16D7E"/>
    <w:rsid w:val="00C16F64"/>
    <w:rsid w:val="00C20405"/>
    <w:rsid w:val="00C20CC5"/>
    <w:rsid w:val="00C20DCA"/>
    <w:rsid w:val="00C20E11"/>
    <w:rsid w:val="00C20E7F"/>
    <w:rsid w:val="00C2107B"/>
    <w:rsid w:val="00C210AF"/>
    <w:rsid w:val="00C212AC"/>
    <w:rsid w:val="00C213E9"/>
    <w:rsid w:val="00C21577"/>
    <w:rsid w:val="00C2166A"/>
    <w:rsid w:val="00C21775"/>
    <w:rsid w:val="00C21B36"/>
    <w:rsid w:val="00C21DBE"/>
    <w:rsid w:val="00C22043"/>
    <w:rsid w:val="00C22BE2"/>
    <w:rsid w:val="00C22D7C"/>
    <w:rsid w:val="00C22E24"/>
    <w:rsid w:val="00C23091"/>
    <w:rsid w:val="00C230B7"/>
    <w:rsid w:val="00C230F6"/>
    <w:rsid w:val="00C242D5"/>
    <w:rsid w:val="00C24779"/>
    <w:rsid w:val="00C24D5C"/>
    <w:rsid w:val="00C24FD8"/>
    <w:rsid w:val="00C25EB5"/>
    <w:rsid w:val="00C25F44"/>
    <w:rsid w:val="00C260EA"/>
    <w:rsid w:val="00C263A0"/>
    <w:rsid w:val="00C264A2"/>
    <w:rsid w:val="00C26901"/>
    <w:rsid w:val="00C26C7C"/>
    <w:rsid w:val="00C26D4B"/>
    <w:rsid w:val="00C26E21"/>
    <w:rsid w:val="00C272F5"/>
    <w:rsid w:val="00C277A8"/>
    <w:rsid w:val="00C27BB2"/>
    <w:rsid w:val="00C30C1F"/>
    <w:rsid w:val="00C32530"/>
    <w:rsid w:val="00C32DB4"/>
    <w:rsid w:val="00C33430"/>
    <w:rsid w:val="00C336A5"/>
    <w:rsid w:val="00C341AA"/>
    <w:rsid w:val="00C3452E"/>
    <w:rsid w:val="00C3480D"/>
    <w:rsid w:val="00C34D1D"/>
    <w:rsid w:val="00C352A5"/>
    <w:rsid w:val="00C3580C"/>
    <w:rsid w:val="00C359B0"/>
    <w:rsid w:val="00C35D38"/>
    <w:rsid w:val="00C35FB2"/>
    <w:rsid w:val="00C3673C"/>
    <w:rsid w:val="00C36DAE"/>
    <w:rsid w:val="00C36E02"/>
    <w:rsid w:val="00C376B5"/>
    <w:rsid w:val="00C377DE"/>
    <w:rsid w:val="00C37817"/>
    <w:rsid w:val="00C37F4A"/>
    <w:rsid w:val="00C40120"/>
    <w:rsid w:val="00C404AF"/>
    <w:rsid w:val="00C407C6"/>
    <w:rsid w:val="00C41138"/>
    <w:rsid w:val="00C418CC"/>
    <w:rsid w:val="00C42542"/>
    <w:rsid w:val="00C42B85"/>
    <w:rsid w:val="00C42D53"/>
    <w:rsid w:val="00C4353D"/>
    <w:rsid w:val="00C4387E"/>
    <w:rsid w:val="00C43AC2"/>
    <w:rsid w:val="00C43C69"/>
    <w:rsid w:val="00C440F9"/>
    <w:rsid w:val="00C45244"/>
    <w:rsid w:val="00C4598D"/>
    <w:rsid w:val="00C45B50"/>
    <w:rsid w:val="00C4611E"/>
    <w:rsid w:val="00C461AF"/>
    <w:rsid w:val="00C46433"/>
    <w:rsid w:val="00C469A8"/>
    <w:rsid w:val="00C47135"/>
    <w:rsid w:val="00C47EA6"/>
    <w:rsid w:val="00C5000D"/>
    <w:rsid w:val="00C50E51"/>
    <w:rsid w:val="00C50E9C"/>
    <w:rsid w:val="00C5139B"/>
    <w:rsid w:val="00C51AF3"/>
    <w:rsid w:val="00C51D79"/>
    <w:rsid w:val="00C522AC"/>
    <w:rsid w:val="00C524EC"/>
    <w:rsid w:val="00C5260D"/>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788"/>
    <w:rsid w:val="00C574D6"/>
    <w:rsid w:val="00C605DB"/>
    <w:rsid w:val="00C6069F"/>
    <w:rsid w:val="00C60B4F"/>
    <w:rsid w:val="00C60EA4"/>
    <w:rsid w:val="00C61266"/>
    <w:rsid w:val="00C61871"/>
    <w:rsid w:val="00C619C3"/>
    <w:rsid w:val="00C624DC"/>
    <w:rsid w:val="00C62AC1"/>
    <w:rsid w:val="00C62D1D"/>
    <w:rsid w:val="00C62F9C"/>
    <w:rsid w:val="00C63EC1"/>
    <w:rsid w:val="00C64404"/>
    <w:rsid w:val="00C6470B"/>
    <w:rsid w:val="00C65AC8"/>
    <w:rsid w:val="00C65AD9"/>
    <w:rsid w:val="00C65C68"/>
    <w:rsid w:val="00C66A92"/>
    <w:rsid w:val="00C67CC7"/>
    <w:rsid w:val="00C67D90"/>
    <w:rsid w:val="00C67E33"/>
    <w:rsid w:val="00C67F33"/>
    <w:rsid w:val="00C70287"/>
    <w:rsid w:val="00C70394"/>
    <w:rsid w:val="00C706CF"/>
    <w:rsid w:val="00C707A9"/>
    <w:rsid w:val="00C709FD"/>
    <w:rsid w:val="00C70C3E"/>
    <w:rsid w:val="00C70E99"/>
    <w:rsid w:val="00C7121E"/>
    <w:rsid w:val="00C71568"/>
    <w:rsid w:val="00C7159C"/>
    <w:rsid w:val="00C71DAE"/>
    <w:rsid w:val="00C729A8"/>
    <w:rsid w:val="00C72A1F"/>
    <w:rsid w:val="00C7302A"/>
    <w:rsid w:val="00C73A1F"/>
    <w:rsid w:val="00C73C0A"/>
    <w:rsid w:val="00C7466C"/>
    <w:rsid w:val="00C75629"/>
    <w:rsid w:val="00C75830"/>
    <w:rsid w:val="00C75EEC"/>
    <w:rsid w:val="00C76592"/>
    <w:rsid w:val="00C76E0F"/>
    <w:rsid w:val="00C8008C"/>
    <w:rsid w:val="00C801E4"/>
    <w:rsid w:val="00C808FB"/>
    <w:rsid w:val="00C80C5C"/>
    <w:rsid w:val="00C80EB4"/>
    <w:rsid w:val="00C81014"/>
    <w:rsid w:val="00C81B57"/>
    <w:rsid w:val="00C82CA3"/>
    <w:rsid w:val="00C82D63"/>
    <w:rsid w:val="00C83259"/>
    <w:rsid w:val="00C837CD"/>
    <w:rsid w:val="00C83A64"/>
    <w:rsid w:val="00C84164"/>
    <w:rsid w:val="00C84423"/>
    <w:rsid w:val="00C846C0"/>
    <w:rsid w:val="00C84A27"/>
    <w:rsid w:val="00C84DA6"/>
    <w:rsid w:val="00C8594B"/>
    <w:rsid w:val="00C85CEA"/>
    <w:rsid w:val="00C860C0"/>
    <w:rsid w:val="00C86958"/>
    <w:rsid w:val="00C86A38"/>
    <w:rsid w:val="00C8722E"/>
    <w:rsid w:val="00C87B98"/>
    <w:rsid w:val="00C87BC3"/>
    <w:rsid w:val="00C904B4"/>
    <w:rsid w:val="00C906CE"/>
    <w:rsid w:val="00C907B4"/>
    <w:rsid w:val="00C90804"/>
    <w:rsid w:val="00C91101"/>
    <w:rsid w:val="00C91704"/>
    <w:rsid w:val="00C9173D"/>
    <w:rsid w:val="00C919A9"/>
    <w:rsid w:val="00C9227E"/>
    <w:rsid w:val="00C924F5"/>
    <w:rsid w:val="00C9285F"/>
    <w:rsid w:val="00C92A0F"/>
    <w:rsid w:val="00C92B8A"/>
    <w:rsid w:val="00C93DC9"/>
    <w:rsid w:val="00C940EC"/>
    <w:rsid w:val="00C942C9"/>
    <w:rsid w:val="00C95858"/>
    <w:rsid w:val="00C95E07"/>
    <w:rsid w:val="00C96D7F"/>
    <w:rsid w:val="00C9731C"/>
    <w:rsid w:val="00C97A6C"/>
    <w:rsid w:val="00CA0268"/>
    <w:rsid w:val="00CA0882"/>
    <w:rsid w:val="00CA10AB"/>
    <w:rsid w:val="00CA37EF"/>
    <w:rsid w:val="00CA423E"/>
    <w:rsid w:val="00CA4500"/>
    <w:rsid w:val="00CA4978"/>
    <w:rsid w:val="00CA4BFD"/>
    <w:rsid w:val="00CA4EA0"/>
    <w:rsid w:val="00CA682D"/>
    <w:rsid w:val="00CA762E"/>
    <w:rsid w:val="00CA77FC"/>
    <w:rsid w:val="00CA7B5F"/>
    <w:rsid w:val="00CB0EDB"/>
    <w:rsid w:val="00CB168B"/>
    <w:rsid w:val="00CB1970"/>
    <w:rsid w:val="00CB1C29"/>
    <w:rsid w:val="00CB1E9F"/>
    <w:rsid w:val="00CB2153"/>
    <w:rsid w:val="00CB2474"/>
    <w:rsid w:val="00CB270E"/>
    <w:rsid w:val="00CB2C13"/>
    <w:rsid w:val="00CB2EDB"/>
    <w:rsid w:val="00CB3011"/>
    <w:rsid w:val="00CB3646"/>
    <w:rsid w:val="00CB3EE5"/>
    <w:rsid w:val="00CB454A"/>
    <w:rsid w:val="00CB4DE6"/>
    <w:rsid w:val="00CB5581"/>
    <w:rsid w:val="00CB568C"/>
    <w:rsid w:val="00CB579F"/>
    <w:rsid w:val="00CB5CA4"/>
    <w:rsid w:val="00CB5EFE"/>
    <w:rsid w:val="00CB6815"/>
    <w:rsid w:val="00CB699D"/>
    <w:rsid w:val="00CB71E8"/>
    <w:rsid w:val="00CB72C4"/>
    <w:rsid w:val="00CB7896"/>
    <w:rsid w:val="00CB7B59"/>
    <w:rsid w:val="00CC073D"/>
    <w:rsid w:val="00CC19C6"/>
    <w:rsid w:val="00CC2D84"/>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D0395"/>
    <w:rsid w:val="00CD09B1"/>
    <w:rsid w:val="00CD1AF6"/>
    <w:rsid w:val="00CD1ED9"/>
    <w:rsid w:val="00CD24B8"/>
    <w:rsid w:val="00CD2511"/>
    <w:rsid w:val="00CD25EB"/>
    <w:rsid w:val="00CD284E"/>
    <w:rsid w:val="00CD3214"/>
    <w:rsid w:val="00CD334D"/>
    <w:rsid w:val="00CD3784"/>
    <w:rsid w:val="00CD3EAF"/>
    <w:rsid w:val="00CD42F9"/>
    <w:rsid w:val="00CD4513"/>
    <w:rsid w:val="00CD4ACD"/>
    <w:rsid w:val="00CD4C02"/>
    <w:rsid w:val="00CD4CD9"/>
    <w:rsid w:val="00CD57C6"/>
    <w:rsid w:val="00CD583B"/>
    <w:rsid w:val="00CD586A"/>
    <w:rsid w:val="00CD58BB"/>
    <w:rsid w:val="00CD5E61"/>
    <w:rsid w:val="00CD62A2"/>
    <w:rsid w:val="00CD65A7"/>
    <w:rsid w:val="00CD6ADD"/>
    <w:rsid w:val="00CE0D1F"/>
    <w:rsid w:val="00CE10DC"/>
    <w:rsid w:val="00CE1683"/>
    <w:rsid w:val="00CE18AE"/>
    <w:rsid w:val="00CE1980"/>
    <w:rsid w:val="00CE1B16"/>
    <w:rsid w:val="00CE2AB6"/>
    <w:rsid w:val="00CE2D2C"/>
    <w:rsid w:val="00CE2E07"/>
    <w:rsid w:val="00CE3541"/>
    <w:rsid w:val="00CE3738"/>
    <w:rsid w:val="00CE3CCD"/>
    <w:rsid w:val="00CE40C1"/>
    <w:rsid w:val="00CE4284"/>
    <w:rsid w:val="00CE567B"/>
    <w:rsid w:val="00CE5767"/>
    <w:rsid w:val="00CE57B4"/>
    <w:rsid w:val="00CE57DA"/>
    <w:rsid w:val="00CE5F04"/>
    <w:rsid w:val="00CE6106"/>
    <w:rsid w:val="00CE61D1"/>
    <w:rsid w:val="00CE627A"/>
    <w:rsid w:val="00CE6472"/>
    <w:rsid w:val="00CE658C"/>
    <w:rsid w:val="00CE6626"/>
    <w:rsid w:val="00CE66A3"/>
    <w:rsid w:val="00CE6E11"/>
    <w:rsid w:val="00CE7B59"/>
    <w:rsid w:val="00CE7E45"/>
    <w:rsid w:val="00CF019F"/>
    <w:rsid w:val="00CF0503"/>
    <w:rsid w:val="00CF058C"/>
    <w:rsid w:val="00CF0BF0"/>
    <w:rsid w:val="00CF105D"/>
    <w:rsid w:val="00CF10A5"/>
    <w:rsid w:val="00CF1154"/>
    <w:rsid w:val="00CF14DF"/>
    <w:rsid w:val="00CF15D5"/>
    <w:rsid w:val="00CF1EED"/>
    <w:rsid w:val="00CF2062"/>
    <w:rsid w:val="00CF21AE"/>
    <w:rsid w:val="00CF21B7"/>
    <w:rsid w:val="00CF2CE3"/>
    <w:rsid w:val="00CF32C2"/>
    <w:rsid w:val="00CF3338"/>
    <w:rsid w:val="00CF373E"/>
    <w:rsid w:val="00CF39E7"/>
    <w:rsid w:val="00CF3AF4"/>
    <w:rsid w:val="00CF4026"/>
    <w:rsid w:val="00CF5236"/>
    <w:rsid w:val="00CF62AD"/>
    <w:rsid w:val="00CF6641"/>
    <w:rsid w:val="00CF6AAB"/>
    <w:rsid w:val="00CF6D20"/>
    <w:rsid w:val="00CF74FA"/>
    <w:rsid w:val="00CF7AA6"/>
    <w:rsid w:val="00CF7B9F"/>
    <w:rsid w:val="00CF7CA4"/>
    <w:rsid w:val="00CF7FD8"/>
    <w:rsid w:val="00CF7FDD"/>
    <w:rsid w:val="00D004C1"/>
    <w:rsid w:val="00D01C74"/>
    <w:rsid w:val="00D02119"/>
    <w:rsid w:val="00D021D4"/>
    <w:rsid w:val="00D02393"/>
    <w:rsid w:val="00D0243A"/>
    <w:rsid w:val="00D02A8D"/>
    <w:rsid w:val="00D02BEC"/>
    <w:rsid w:val="00D033BE"/>
    <w:rsid w:val="00D039B8"/>
    <w:rsid w:val="00D04458"/>
    <w:rsid w:val="00D04998"/>
    <w:rsid w:val="00D04DE5"/>
    <w:rsid w:val="00D05250"/>
    <w:rsid w:val="00D053D9"/>
    <w:rsid w:val="00D0588B"/>
    <w:rsid w:val="00D05BBD"/>
    <w:rsid w:val="00D05FCD"/>
    <w:rsid w:val="00D061AC"/>
    <w:rsid w:val="00D061ED"/>
    <w:rsid w:val="00D072D0"/>
    <w:rsid w:val="00D073FD"/>
    <w:rsid w:val="00D10054"/>
    <w:rsid w:val="00D10B40"/>
    <w:rsid w:val="00D11AA2"/>
    <w:rsid w:val="00D126C0"/>
    <w:rsid w:val="00D12DD9"/>
    <w:rsid w:val="00D13171"/>
    <w:rsid w:val="00D1346E"/>
    <w:rsid w:val="00D13514"/>
    <w:rsid w:val="00D13A32"/>
    <w:rsid w:val="00D13D8F"/>
    <w:rsid w:val="00D1429A"/>
    <w:rsid w:val="00D1435E"/>
    <w:rsid w:val="00D143A0"/>
    <w:rsid w:val="00D145D6"/>
    <w:rsid w:val="00D153C8"/>
    <w:rsid w:val="00D157B5"/>
    <w:rsid w:val="00D15ACD"/>
    <w:rsid w:val="00D15BB8"/>
    <w:rsid w:val="00D16207"/>
    <w:rsid w:val="00D166AE"/>
    <w:rsid w:val="00D16A50"/>
    <w:rsid w:val="00D16B33"/>
    <w:rsid w:val="00D16F58"/>
    <w:rsid w:val="00D1728E"/>
    <w:rsid w:val="00D173DA"/>
    <w:rsid w:val="00D17D17"/>
    <w:rsid w:val="00D20052"/>
    <w:rsid w:val="00D201BC"/>
    <w:rsid w:val="00D201D8"/>
    <w:rsid w:val="00D21462"/>
    <w:rsid w:val="00D2176D"/>
    <w:rsid w:val="00D2179B"/>
    <w:rsid w:val="00D22168"/>
    <w:rsid w:val="00D222F7"/>
    <w:rsid w:val="00D22480"/>
    <w:rsid w:val="00D226D7"/>
    <w:rsid w:val="00D22CDF"/>
    <w:rsid w:val="00D231ED"/>
    <w:rsid w:val="00D239C9"/>
    <w:rsid w:val="00D244FE"/>
    <w:rsid w:val="00D2463D"/>
    <w:rsid w:val="00D24899"/>
    <w:rsid w:val="00D24BFB"/>
    <w:rsid w:val="00D257DC"/>
    <w:rsid w:val="00D258E7"/>
    <w:rsid w:val="00D25E6B"/>
    <w:rsid w:val="00D2609B"/>
    <w:rsid w:val="00D26315"/>
    <w:rsid w:val="00D26D4C"/>
    <w:rsid w:val="00D27946"/>
    <w:rsid w:val="00D279B9"/>
    <w:rsid w:val="00D27AD4"/>
    <w:rsid w:val="00D30509"/>
    <w:rsid w:val="00D30A8C"/>
    <w:rsid w:val="00D30AA0"/>
    <w:rsid w:val="00D31897"/>
    <w:rsid w:val="00D318A1"/>
    <w:rsid w:val="00D32198"/>
    <w:rsid w:val="00D324B2"/>
    <w:rsid w:val="00D32788"/>
    <w:rsid w:val="00D32A05"/>
    <w:rsid w:val="00D339DF"/>
    <w:rsid w:val="00D348FB"/>
    <w:rsid w:val="00D357F7"/>
    <w:rsid w:val="00D367A1"/>
    <w:rsid w:val="00D36F6D"/>
    <w:rsid w:val="00D3719D"/>
    <w:rsid w:val="00D375FA"/>
    <w:rsid w:val="00D3772B"/>
    <w:rsid w:val="00D37EFB"/>
    <w:rsid w:val="00D4031B"/>
    <w:rsid w:val="00D40365"/>
    <w:rsid w:val="00D403CA"/>
    <w:rsid w:val="00D406CF"/>
    <w:rsid w:val="00D4079C"/>
    <w:rsid w:val="00D407E6"/>
    <w:rsid w:val="00D4083B"/>
    <w:rsid w:val="00D40D1C"/>
    <w:rsid w:val="00D41082"/>
    <w:rsid w:val="00D412A1"/>
    <w:rsid w:val="00D41A69"/>
    <w:rsid w:val="00D41CED"/>
    <w:rsid w:val="00D42ABD"/>
    <w:rsid w:val="00D43091"/>
    <w:rsid w:val="00D43121"/>
    <w:rsid w:val="00D4341D"/>
    <w:rsid w:val="00D4376F"/>
    <w:rsid w:val="00D43B32"/>
    <w:rsid w:val="00D44075"/>
    <w:rsid w:val="00D44B81"/>
    <w:rsid w:val="00D44CE9"/>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F50"/>
    <w:rsid w:val="00D519EB"/>
    <w:rsid w:val="00D51AF7"/>
    <w:rsid w:val="00D51EF2"/>
    <w:rsid w:val="00D520EF"/>
    <w:rsid w:val="00D52883"/>
    <w:rsid w:val="00D52A2B"/>
    <w:rsid w:val="00D52D59"/>
    <w:rsid w:val="00D53B97"/>
    <w:rsid w:val="00D53D67"/>
    <w:rsid w:val="00D53E34"/>
    <w:rsid w:val="00D55BB0"/>
    <w:rsid w:val="00D566DF"/>
    <w:rsid w:val="00D56828"/>
    <w:rsid w:val="00D56ECB"/>
    <w:rsid w:val="00D57722"/>
    <w:rsid w:val="00D5784A"/>
    <w:rsid w:val="00D57AF9"/>
    <w:rsid w:val="00D6042B"/>
    <w:rsid w:val="00D60515"/>
    <w:rsid w:val="00D60752"/>
    <w:rsid w:val="00D6099B"/>
    <w:rsid w:val="00D60DB4"/>
    <w:rsid w:val="00D60E2C"/>
    <w:rsid w:val="00D611DC"/>
    <w:rsid w:val="00D61398"/>
    <w:rsid w:val="00D61D50"/>
    <w:rsid w:val="00D62186"/>
    <w:rsid w:val="00D6285D"/>
    <w:rsid w:val="00D6293F"/>
    <w:rsid w:val="00D62FD0"/>
    <w:rsid w:val="00D630F3"/>
    <w:rsid w:val="00D636C6"/>
    <w:rsid w:val="00D63AC2"/>
    <w:rsid w:val="00D64DB7"/>
    <w:rsid w:val="00D64FD1"/>
    <w:rsid w:val="00D66196"/>
    <w:rsid w:val="00D66A54"/>
    <w:rsid w:val="00D67297"/>
    <w:rsid w:val="00D67785"/>
    <w:rsid w:val="00D67C3F"/>
    <w:rsid w:val="00D7082B"/>
    <w:rsid w:val="00D712BC"/>
    <w:rsid w:val="00D713E8"/>
    <w:rsid w:val="00D71758"/>
    <w:rsid w:val="00D72040"/>
    <w:rsid w:val="00D7219B"/>
    <w:rsid w:val="00D7224B"/>
    <w:rsid w:val="00D72B81"/>
    <w:rsid w:val="00D746E8"/>
    <w:rsid w:val="00D74DCB"/>
    <w:rsid w:val="00D7554C"/>
    <w:rsid w:val="00D756D9"/>
    <w:rsid w:val="00D75A6E"/>
    <w:rsid w:val="00D76A03"/>
    <w:rsid w:val="00D76C69"/>
    <w:rsid w:val="00D77276"/>
    <w:rsid w:val="00D77775"/>
    <w:rsid w:val="00D77D24"/>
    <w:rsid w:val="00D80107"/>
    <w:rsid w:val="00D80222"/>
    <w:rsid w:val="00D803FD"/>
    <w:rsid w:val="00D80F43"/>
    <w:rsid w:val="00D815FC"/>
    <w:rsid w:val="00D816F7"/>
    <w:rsid w:val="00D81A84"/>
    <w:rsid w:val="00D81E3D"/>
    <w:rsid w:val="00D81E5D"/>
    <w:rsid w:val="00D82176"/>
    <w:rsid w:val="00D825BD"/>
    <w:rsid w:val="00D8274F"/>
    <w:rsid w:val="00D838DB"/>
    <w:rsid w:val="00D839B3"/>
    <w:rsid w:val="00D840A3"/>
    <w:rsid w:val="00D8477A"/>
    <w:rsid w:val="00D847B2"/>
    <w:rsid w:val="00D84CBB"/>
    <w:rsid w:val="00D84E43"/>
    <w:rsid w:val="00D84F04"/>
    <w:rsid w:val="00D84F87"/>
    <w:rsid w:val="00D84FA6"/>
    <w:rsid w:val="00D850AA"/>
    <w:rsid w:val="00D8520A"/>
    <w:rsid w:val="00D85416"/>
    <w:rsid w:val="00D85632"/>
    <w:rsid w:val="00D86246"/>
    <w:rsid w:val="00D86F95"/>
    <w:rsid w:val="00D8732F"/>
    <w:rsid w:val="00D8786A"/>
    <w:rsid w:val="00D87DE4"/>
    <w:rsid w:val="00D9001F"/>
    <w:rsid w:val="00D90068"/>
    <w:rsid w:val="00D900BD"/>
    <w:rsid w:val="00D901D3"/>
    <w:rsid w:val="00D902BF"/>
    <w:rsid w:val="00D90381"/>
    <w:rsid w:val="00D908D4"/>
    <w:rsid w:val="00D90907"/>
    <w:rsid w:val="00D9149B"/>
    <w:rsid w:val="00D91550"/>
    <w:rsid w:val="00D91BE6"/>
    <w:rsid w:val="00D92730"/>
    <w:rsid w:val="00D931D5"/>
    <w:rsid w:val="00D935AF"/>
    <w:rsid w:val="00D93764"/>
    <w:rsid w:val="00D938A9"/>
    <w:rsid w:val="00D9393D"/>
    <w:rsid w:val="00D939BA"/>
    <w:rsid w:val="00D93C23"/>
    <w:rsid w:val="00D9445C"/>
    <w:rsid w:val="00D944DE"/>
    <w:rsid w:val="00D94693"/>
    <w:rsid w:val="00D947EA"/>
    <w:rsid w:val="00D94E34"/>
    <w:rsid w:val="00D95003"/>
    <w:rsid w:val="00D954C0"/>
    <w:rsid w:val="00D95D33"/>
    <w:rsid w:val="00D961AC"/>
    <w:rsid w:val="00D965D4"/>
    <w:rsid w:val="00D96679"/>
    <w:rsid w:val="00D97107"/>
    <w:rsid w:val="00DA0021"/>
    <w:rsid w:val="00DA01D1"/>
    <w:rsid w:val="00DA01E1"/>
    <w:rsid w:val="00DA080D"/>
    <w:rsid w:val="00DA0DE4"/>
    <w:rsid w:val="00DA0E14"/>
    <w:rsid w:val="00DA13A1"/>
    <w:rsid w:val="00DA188F"/>
    <w:rsid w:val="00DA1897"/>
    <w:rsid w:val="00DA1B20"/>
    <w:rsid w:val="00DA1E33"/>
    <w:rsid w:val="00DA2044"/>
    <w:rsid w:val="00DA23C0"/>
    <w:rsid w:val="00DA2406"/>
    <w:rsid w:val="00DA2825"/>
    <w:rsid w:val="00DA2DDA"/>
    <w:rsid w:val="00DA3617"/>
    <w:rsid w:val="00DA45B2"/>
    <w:rsid w:val="00DA490C"/>
    <w:rsid w:val="00DA4D0C"/>
    <w:rsid w:val="00DA4FDE"/>
    <w:rsid w:val="00DA53A8"/>
    <w:rsid w:val="00DA5D01"/>
    <w:rsid w:val="00DA7A06"/>
    <w:rsid w:val="00DA7BA2"/>
    <w:rsid w:val="00DB0461"/>
    <w:rsid w:val="00DB0CF4"/>
    <w:rsid w:val="00DB1251"/>
    <w:rsid w:val="00DB15FB"/>
    <w:rsid w:val="00DB1680"/>
    <w:rsid w:val="00DB17DD"/>
    <w:rsid w:val="00DB1CE8"/>
    <w:rsid w:val="00DB1F17"/>
    <w:rsid w:val="00DB27CB"/>
    <w:rsid w:val="00DB2C07"/>
    <w:rsid w:val="00DB32CD"/>
    <w:rsid w:val="00DB419B"/>
    <w:rsid w:val="00DB61C3"/>
    <w:rsid w:val="00DB7D11"/>
    <w:rsid w:val="00DC037A"/>
    <w:rsid w:val="00DC0514"/>
    <w:rsid w:val="00DC06E6"/>
    <w:rsid w:val="00DC08DE"/>
    <w:rsid w:val="00DC0ED8"/>
    <w:rsid w:val="00DC0FE1"/>
    <w:rsid w:val="00DC1470"/>
    <w:rsid w:val="00DC14BF"/>
    <w:rsid w:val="00DC1959"/>
    <w:rsid w:val="00DC1B32"/>
    <w:rsid w:val="00DC1DBD"/>
    <w:rsid w:val="00DC2297"/>
    <w:rsid w:val="00DC2409"/>
    <w:rsid w:val="00DC25BD"/>
    <w:rsid w:val="00DC2A96"/>
    <w:rsid w:val="00DC2C15"/>
    <w:rsid w:val="00DC3701"/>
    <w:rsid w:val="00DC3B7D"/>
    <w:rsid w:val="00DC3BEC"/>
    <w:rsid w:val="00DC3F0E"/>
    <w:rsid w:val="00DC42BB"/>
    <w:rsid w:val="00DC43A1"/>
    <w:rsid w:val="00DC4508"/>
    <w:rsid w:val="00DC46C3"/>
    <w:rsid w:val="00DC49EA"/>
    <w:rsid w:val="00DC4D45"/>
    <w:rsid w:val="00DC4FD2"/>
    <w:rsid w:val="00DC584D"/>
    <w:rsid w:val="00DC63E6"/>
    <w:rsid w:val="00DC6B74"/>
    <w:rsid w:val="00DC7E13"/>
    <w:rsid w:val="00DD0043"/>
    <w:rsid w:val="00DD0680"/>
    <w:rsid w:val="00DD0A37"/>
    <w:rsid w:val="00DD0DFE"/>
    <w:rsid w:val="00DD25C1"/>
    <w:rsid w:val="00DD2C1B"/>
    <w:rsid w:val="00DD2EE5"/>
    <w:rsid w:val="00DD3645"/>
    <w:rsid w:val="00DD3CEF"/>
    <w:rsid w:val="00DD419A"/>
    <w:rsid w:val="00DD4282"/>
    <w:rsid w:val="00DD441A"/>
    <w:rsid w:val="00DD4C35"/>
    <w:rsid w:val="00DD4D5E"/>
    <w:rsid w:val="00DD537D"/>
    <w:rsid w:val="00DD59EE"/>
    <w:rsid w:val="00DD5D28"/>
    <w:rsid w:val="00DD5D5E"/>
    <w:rsid w:val="00DD6014"/>
    <w:rsid w:val="00DD601B"/>
    <w:rsid w:val="00DD6127"/>
    <w:rsid w:val="00DD6318"/>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3385"/>
    <w:rsid w:val="00DE368A"/>
    <w:rsid w:val="00DE3C4B"/>
    <w:rsid w:val="00DE424D"/>
    <w:rsid w:val="00DE42AB"/>
    <w:rsid w:val="00DE4693"/>
    <w:rsid w:val="00DE473B"/>
    <w:rsid w:val="00DE4EAD"/>
    <w:rsid w:val="00DE5C4E"/>
    <w:rsid w:val="00DE6BD5"/>
    <w:rsid w:val="00DE6E29"/>
    <w:rsid w:val="00DE7797"/>
    <w:rsid w:val="00DF083F"/>
    <w:rsid w:val="00DF0AF1"/>
    <w:rsid w:val="00DF0E46"/>
    <w:rsid w:val="00DF1005"/>
    <w:rsid w:val="00DF109B"/>
    <w:rsid w:val="00DF151B"/>
    <w:rsid w:val="00DF1731"/>
    <w:rsid w:val="00DF181B"/>
    <w:rsid w:val="00DF217A"/>
    <w:rsid w:val="00DF234F"/>
    <w:rsid w:val="00DF2636"/>
    <w:rsid w:val="00DF2F2B"/>
    <w:rsid w:val="00DF30C3"/>
    <w:rsid w:val="00DF345A"/>
    <w:rsid w:val="00DF3600"/>
    <w:rsid w:val="00DF3B7F"/>
    <w:rsid w:val="00DF3E88"/>
    <w:rsid w:val="00DF436C"/>
    <w:rsid w:val="00DF43C5"/>
    <w:rsid w:val="00DF46B7"/>
    <w:rsid w:val="00DF4732"/>
    <w:rsid w:val="00DF51B2"/>
    <w:rsid w:val="00DF5474"/>
    <w:rsid w:val="00DF5B86"/>
    <w:rsid w:val="00DF6567"/>
    <w:rsid w:val="00DF68BD"/>
    <w:rsid w:val="00DF76C5"/>
    <w:rsid w:val="00E008B1"/>
    <w:rsid w:val="00E00ABD"/>
    <w:rsid w:val="00E01006"/>
    <w:rsid w:val="00E01167"/>
    <w:rsid w:val="00E012AD"/>
    <w:rsid w:val="00E0239B"/>
    <w:rsid w:val="00E0259E"/>
    <w:rsid w:val="00E02C0C"/>
    <w:rsid w:val="00E02F9A"/>
    <w:rsid w:val="00E0355F"/>
    <w:rsid w:val="00E03870"/>
    <w:rsid w:val="00E03877"/>
    <w:rsid w:val="00E03C94"/>
    <w:rsid w:val="00E04107"/>
    <w:rsid w:val="00E04369"/>
    <w:rsid w:val="00E0444E"/>
    <w:rsid w:val="00E0532A"/>
    <w:rsid w:val="00E064F0"/>
    <w:rsid w:val="00E06A17"/>
    <w:rsid w:val="00E06B1A"/>
    <w:rsid w:val="00E06C37"/>
    <w:rsid w:val="00E06EEC"/>
    <w:rsid w:val="00E06FA5"/>
    <w:rsid w:val="00E0788F"/>
    <w:rsid w:val="00E07B8A"/>
    <w:rsid w:val="00E07C01"/>
    <w:rsid w:val="00E10249"/>
    <w:rsid w:val="00E1201B"/>
    <w:rsid w:val="00E12285"/>
    <w:rsid w:val="00E129F4"/>
    <w:rsid w:val="00E12BF6"/>
    <w:rsid w:val="00E12FA4"/>
    <w:rsid w:val="00E13168"/>
    <w:rsid w:val="00E1353D"/>
    <w:rsid w:val="00E137EA"/>
    <w:rsid w:val="00E13E53"/>
    <w:rsid w:val="00E13F4F"/>
    <w:rsid w:val="00E147BA"/>
    <w:rsid w:val="00E148B7"/>
    <w:rsid w:val="00E14DF6"/>
    <w:rsid w:val="00E14F24"/>
    <w:rsid w:val="00E14F28"/>
    <w:rsid w:val="00E152F9"/>
    <w:rsid w:val="00E156AB"/>
    <w:rsid w:val="00E15A9D"/>
    <w:rsid w:val="00E15C14"/>
    <w:rsid w:val="00E16C1B"/>
    <w:rsid w:val="00E16E81"/>
    <w:rsid w:val="00E16F22"/>
    <w:rsid w:val="00E1741D"/>
    <w:rsid w:val="00E17450"/>
    <w:rsid w:val="00E175AF"/>
    <w:rsid w:val="00E20382"/>
    <w:rsid w:val="00E20D95"/>
    <w:rsid w:val="00E2164F"/>
    <w:rsid w:val="00E21715"/>
    <w:rsid w:val="00E217E7"/>
    <w:rsid w:val="00E21A0D"/>
    <w:rsid w:val="00E2267E"/>
    <w:rsid w:val="00E22A33"/>
    <w:rsid w:val="00E22E86"/>
    <w:rsid w:val="00E236DF"/>
    <w:rsid w:val="00E23958"/>
    <w:rsid w:val="00E23AE0"/>
    <w:rsid w:val="00E24275"/>
    <w:rsid w:val="00E24363"/>
    <w:rsid w:val="00E24584"/>
    <w:rsid w:val="00E250FA"/>
    <w:rsid w:val="00E257C7"/>
    <w:rsid w:val="00E26E1F"/>
    <w:rsid w:val="00E26EAD"/>
    <w:rsid w:val="00E2722A"/>
    <w:rsid w:val="00E273FC"/>
    <w:rsid w:val="00E27655"/>
    <w:rsid w:val="00E30EF3"/>
    <w:rsid w:val="00E312BF"/>
    <w:rsid w:val="00E3160B"/>
    <w:rsid w:val="00E31651"/>
    <w:rsid w:val="00E316C4"/>
    <w:rsid w:val="00E32A6D"/>
    <w:rsid w:val="00E32B7A"/>
    <w:rsid w:val="00E32B9B"/>
    <w:rsid w:val="00E33F6B"/>
    <w:rsid w:val="00E33FBE"/>
    <w:rsid w:val="00E34038"/>
    <w:rsid w:val="00E34376"/>
    <w:rsid w:val="00E34789"/>
    <w:rsid w:val="00E34F6A"/>
    <w:rsid w:val="00E35420"/>
    <w:rsid w:val="00E35D2D"/>
    <w:rsid w:val="00E35FDE"/>
    <w:rsid w:val="00E36108"/>
    <w:rsid w:val="00E36328"/>
    <w:rsid w:val="00E36BE7"/>
    <w:rsid w:val="00E37000"/>
    <w:rsid w:val="00E372E5"/>
    <w:rsid w:val="00E37435"/>
    <w:rsid w:val="00E379F2"/>
    <w:rsid w:val="00E37ACE"/>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3391"/>
    <w:rsid w:val="00E43410"/>
    <w:rsid w:val="00E436C9"/>
    <w:rsid w:val="00E4435B"/>
    <w:rsid w:val="00E44DF0"/>
    <w:rsid w:val="00E44F61"/>
    <w:rsid w:val="00E4593B"/>
    <w:rsid w:val="00E463F3"/>
    <w:rsid w:val="00E46644"/>
    <w:rsid w:val="00E466E7"/>
    <w:rsid w:val="00E468E7"/>
    <w:rsid w:val="00E46BA9"/>
    <w:rsid w:val="00E46C8E"/>
    <w:rsid w:val="00E46E84"/>
    <w:rsid w:val="00E47573"/>
    <w:rsid w:val="00E4783E"/>
    <w:rsid w:val="00E50493"/>
    <w:rsid w:val="00E506CB"/>
    <w:rsid w:val="00E50975"/>
    <w:rsid w:val="00E51207"/>
    <w:rsid w:val="00E51610"/>
    <w:rsid w:val="00E51629"/>
    <w:rsid w:val="00E5169A"/>
    <w:rsid w:val="00E51B9D"/>
    <w:rsid w:val="00E524EF"/>
    <w:rsid w:val="00E52AF1"/>
    <w:rsid w:val="00E52F19"/>
    <w:rsid w:val="00E53032"/>
    <w:rsid w:val="00E537C2"/>
    <w:rsid w:val="00E53F10"/>
    <w:rsid w:val="00E54F71"/>
    <w:rsid w:val="00E55495"/>
    <w:rsid w:val="00E5551B"/>
    <w:rsid w:val="00E555E4"/>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E88"/>
    <w:rsid w:val="00E60FE0"/>
    <w:rsid w:val="00E6115B"/>
    <w:rsid w:val="00E623DE"/>
    <w:rsid w:val="00E626F2"/>
    <w:rsid w:val="00E62EBA"/>
    <w:rsid w:val="00E636ED"/>
    <w:rsid w:val="00E6391B"/>
    <w:rsid w:val="00E63EE0"/>
    <w:rsid w:val="00E64419"/>
    <w:rsid w:val="00E64495"/>
    <w:rsid w:val="00E64E7D"/>
    <w:rsid w:val="00E64F31"/>
    <w:rsid w:val="00E65864"/>
    <w:rsid w:val="00E659B2"/>
    <w:rsid w:val="00E65D21"/>
    <w:rsid w:val="00E65E6B"/>
    <w:rsid w:val="00E66CB5"/>
    <w:rsid w:val="00E700AF"/>
    <w:rsid w:val="00E7073B"/>
    <w:rsid w:val="00E7141D"/>
    <w:rsid w:val="00E7155C"/>
    <w:rsid w:val="00E72641"/>
    <w:rsid w:val="00E727AF"/>
    <w:rsid w:val="00E72B65"/>
    <w:rsid w:val="00E72ECF"/>
    <w:rsid w:val="00E7334F"/>
    <w:rsid w:val="00E73378"/>
    <w:rsid w:val="00E73731"/>
    <w:rsid w:val="00E73B9D"/>
    <w:rsid w:val="00E73C3E"/>
    <w:rsid w:val="00E74489"/>
    <w:rsid w:val="00E744A5"/>
    <w:rsid w:val="00E74AC1"/>
    <w:rsid w:val="00E74D6D"/>
    <w:rsid w:val="00E75682"/>
    <w:rsid w:val="00E75E58"/>
    <w:rsid w:val="00E766A8"/>
    <w:rsid w:val="00E7680A"/>
    <w:rsid w:val="00E77058"/>
    <w:rsid w:val="00E778B0"/>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73E9"/>
    <w:rsid w:val="00E879E1"/>
    <w:rsid w:val="00E907FD"/>
    <w:rsid w:val="00E90A18"/>
    <w:rsid w:val="00E90A1F"/>
    <w:rsid w:val="00E90F42"/>
    <w:rsid w:val="00E916BD"/>
    <w:rsid w:val="00E92543"/>
    <w:rsid w:val="00E93207"/>
    <w:rsid w:val="00E93EDE"/>
    <w:rsid w:val="00E94AD1"/>
    <w:rsid w:val="00E95B29"/>
    <w:rsid w:val="00E96009"/>
    <w:rsid w:val="00E96033"/>
    <w:rsid w:val="00E965C7"/>
    <w:rsid w:val="00E969AA"/>
    <w:rsid w:val="00E96F99"/>
    <w:rsid w:val="00E974D8"/>
    <w:rsid w:val="00EA1073"/>
    <w:rsid w:val="00EA1294"/>
    <w:rsid w:val="00EA1ED4"/>
    <w:rsid w:val="00EA1FA4"/>
    <w:rsid w:val="00EA2059"/>
    <w:rsid w:val="00EA22C3"/>
    <w:rsid w:val="00EA2ADB"/>
    <w:rsid w:val="00EA2D08"/>
    <w:rsid w:val="00EA2FC6"/>
    <w:rsid w:val="00EA44EF"/>
    <w:rsid w:val="00EA4635"/>
    <w:rsid w:val="00EA48CF"/>
    <w:rsid w:val="00EA4A5A"/>
    <w:rsid w:val="00EA4DE6"/>
    <w:rsid w:val="00EA5B8D"/>
    <w:rsid w:val="00EA6723"/>
    <w:rsid w:val="00EA6BFD"/>
    <w:rsid w:val="00EA6CCB"/>
    <w:rsid w:val="00EA6D39"/>
    <w:rsid w:val="00EA72C6"/>
    <w:rsid w:val="00EB0004"/>
    <w:rsid w:val="00EB0E5A"/>
    <w:rsid w:val="00EB10FE"/>
    <w:rsid w:val="00EB1683"/>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D28"/>
    <w:rsid w:val="00EB63C0"/>
    <w:rsid w:val="00EB6412"/>
    <w:rsid w:val="00EB7379"/>
    <w:rsid w:val="00EB7688"/>
    <w:rsid w:val="00EB7793"/>
    <w:rsid w:val="00EB7923"/>
    <w:rsid w:val="00EB7DEB"/>
    <w:rsid w:val="00EB7EE3"/>
    <w:rsid w:val="00EC0A89"/>
    <w:rsid w:val="00EC11BD"/>
    <w:rsid w:val="00EC1309"/>
    <w:rsid w:val="00EC13A1"/>
    <w:rsid w:val="00EC13FF"/>
    <w:rsid w:val="00EC1664"/>
    <w:rsid w:val="00EC2E86"/>
    <w:rsid w:val="00EC2FBD"/>
    <w:rsid w:val="00EC33E5"/>
    <w:rsid w:val="00EC34EA"/>
    <w:rsid w:val="00EC3CED"/>
    <w:rsid w:val="00EC420B"/>
    <w:rsid w:val="00EC4591"/>
    <w:rsid w:val="00EC4E88"/>
    <w:rsid w:val="00EC696D"/>
    <w:rsid w:val="00EC7000"/>
    <w:rsid w:val="00EC707A"/>
    <w:rsid w:val="00EC7B10"/>
    <w:rsid w:val="00EC7F63"/>
    <w:rsid w:val="00ED0DA3"/>
    <w:rsid w:val="00ED0DCB"/>
    <w:rsid w:val="00ED128D"/>
    <w:rsid w:val="00ED1467"/>
    <w:rsid w:val="00ED1D9E"/>
    <w:rsid w:val="00ED1F60"/>
    <w:rsid w:val="00ED20DC"/>
    <w:rsid w:val="00ED2294"/>
    <w:rsid w:val="00ED28D7"/>
    <w:rsid w:val="00ED2F21"/>
    <w:rsid w:val="00ED32DE"/>
    <w:rsid w:val="00ED38B2"/>
    <w:rsid w:val="00ED466D"/>
    <w:rsid w:val="00ED4C2C"/>
    <w:rsid w:val="00ED5868"/>
    <w:rsid w:val="00ED59A0"/>
    <w:rsid w:val="00ED5DB6"/>
    <w:rsid w:val="00ED5FBB"/>
    <w:rsid w:val="00ED61E6"/>
    <w:rsid w:val="00ED67D7"/>
    <w:rsid w:val="00ED67EA"/>
    <w:rsid w:val="00ED716B"/>
    <w:rsid w:val="00EE02FE"/>
    <w:rsid w:val="00EE0749"/>
    <w:rsid w:val="00EE0D0D"/>
    <w:rsid w:val="00EE10F1"/>
    <w:rsid w:val="00EE142B"/>
    <w:rsid w:val="00EE173D"/>
    <w:rsid w:val="00EE178A"/>
    <w:rsid w:val="00EE2487"/>
    <w:rsid w:val="00EE2967"/>
    <w:rsid w:val="00EE3262"/>
    <w:rsid w:val="00EE3923"/>
    <w:rsid w:val="00EE50DD"/>
    <w:rsid w:val="00EE5331"/>
    <w:rsid w:val="00EE534E"/>
    <w:rsid w:val="00EE6B0A"/>
    <w:rsid w:val="00EE70CA"/>
    <w:rsid w:val="00EE732C"/>
    <w:rsid w:val="00EE77FB"/>
    <w:rsid w:val="00EE7AAD"/>
    <w:rsid w:val="00EF0392"/>
    <w:rsid w:val="00EF046A"/>
    <w:rsid w:val="00EF05B7"/>
    <w:rsid w:val="00EF0EEF"/>
    <w:rsid w:val="00EF14BC"/>
    <w:rsid w:val="00EF1E01"/>
    <w:rsid w:val="00EF1E42"/>
    <w:rsid w:val="00EF1F99"/>
    <w:rsid w:val="00EF2078"/>
    <w:rsid w:val="00EF218C"/>
    <w:rsid w:val="00EF3186"/>
    <w:rsid w:val="00EF3624"/>
    <w:rsid w:val="00EF38F7"/>
    <w:rsid w:val="00EF45BA"/>
    <w:rsid w:val="00EF48D6"/>
    <w:rsid w:val="00EF5028"/>
    <w:rsid w:val="00EF50CA"/>
    <w:rsid w:val="00EF5919"/>
    <w:rsid w:val="00EF59F7"/>
    <w:rsid w:val="00EF6543"/>
    <w:rsid w:val="00EF6643"/>
    <w:rsid w:val="00EF71A9"/>
    <w:rsid w:val="00EF726B"/>
    <w:rsid w:val="00EF7AA4"/>
    <w:rsid w:val="00F0003E"/>
    <w:rsid w:val="00F00B77"/>
    <w:rsid w:val="00F00BC5"/>
    <w:rsid w:val="00F01976"/>
    <w:rsid w:val="00F01C2C"/>
    <w:rsid w:val="00F01F7B"/>
    <w:rsid w:val="00F02312"/>
    <w:rsid w:val="00F02509"/>
    <w:rsid w:val="00F02C86"/>
    <w:rsid w:val="00F03525"/>
    <w:rsid w:val="00F03C34"/>
    <w:rsid w:val="00F047D8"/>
    <w:rsid w:val="00F048BC"/>
    <w:rsid w:val="00F04B5F"/>
    <w:rsid w:val="00F04EF1"/>
    <w:rsid w:val="00F04F3B"/>
    <w:rsid w:val="00F056A5"/>
    <w:rsid w:val="00F061A6"/>
    <w:rsid w:val="00F066A7"/>
    <w:rsid w:val="00F066F3"/>
    <w:rsid w:val="00F06DFC"/>
    <w:rsid w:val="00F06F41"/>
    <w:rsid w:val="00F07032"/>
    <w:rsid w:val="00F07DF8"/>
    <w:rsid w:val="00F103B4"/>
    <w:rsid w:val="00F1077F"/>
    <w:rsid w:val="00F107FE"/>
    <w:rsid w:val="00F108D9"/>
    <w:rsid w:val="00F10941"/>
    <w:rsid w:val="00F10996"/>
    <w:rsid w:val="00F10D56"/>
    <w:rsid w:val="00F12032"/>
    <w:rsid w:val="00F12BB1"/>
    <w:rsid w:val="00F12CB8"/>
    <w:rsid w:val="00F12E4A"/>
    <w:rsid w:val="00F13071"/>
    <w:rsid w:val="00F14060"/>
    <w:rsid w:val="00F140CF"/>
    <w:rsid w:val="00F14B5E"/>
    <w:rsid w:val="00F14F55"/>
    <w:rsid w:val="00F150C9"/>
    <w:rsid w:val="00F1573F"/>
    <w:rsid w:val="00F15978"/>
    <w:rsid w:val="00F159BA"/>
    <w:rsid w:val="00F16467"/>
    <w:rsid w:val="00F1647E"/>
    <w:rsid w:val="00F1650C"/>
    <w:rsid w:val="00F1653E"/>
    <w:rsid w:val="00F16663"/>
    <w:rsid w:val="00F168A2"/>
    <w:rsid w:val="00F16B29"/>
    <w:rsid w:val="00F16FBE"/>
    <w:rsid w:val="00F17F0D"/>
    <w:rsid w:val="00F200E8"/>
    <w:rsid w:val="00F2071D"/>
    <w:rsid w:val="00F20916"/>
    <w:rsid w:val="00F20932"/>
    <w:rsid w:val="00F20A95"/>
    <w:rsid w:val="00F20CC5"/>
    <w:rsid w:val="00F20D1E"/>
    <w:rsid w:val="00F21561"/>
    <w:rsid w:val="00F21612"/>
    <w:rsid w:val="00F21732"/>
    <w:rsid w:val="00F217E0"/>
    <w:rsid w:val="00F21A14"/>
    <w:rsid w:val="00F21A7B"/>
    <w:rsid w:val="00F21E14"/>
    <w:rsid w:val="00F228AD"/>
    <w:rsid w:val="00F23072"/>
    <w:rsid w:val="00F23385"/>
    <w:rsid w:val="00F235B9"/>
    <w:rsid w:val="00F23B47"/>
    <w:rsid w:val="00F2404A"/>
    <w:rsid w:val="00F24187"/>
    <w:rsid w:val="00F24632"/>
    <w:rsid w:val="00F2506D"/>
    <w:rsid w:val="00F2523C"/>
    <w:rsid w:val="00F2535C"/>
    <w:rsid w:val="00F25701"/>
    <w:rsid w:val="00F258FD"/>
    <w:rsid w:val="00F26021"/>
    <w:rsid w:val="00F260F9"/>
    <w:rsid w:val="00F26124"/>
    <w:rsid w:val="00F26A23"/>
    <w:rsid w:val="00F26E54"/>
    <w:rsid w:val="00F2728B"/>
    <w:rsid w:val="00F275D1"/>
    <w:rsid w:val="00F27EBC"/>
    <w:rsid w:val="00F30262"/>
    <w:rsid w:val="00F302C0"/>
    <w:rsid w:val="00F3039C"/>
    <w:rsid w:val="00F30A8D"/>
    <w:rsid w:val="00F30D4D"/>
    <w:rsid w:val="00F30E3C"/>
    <w:rsid w:val="00F311DC"/>
    <w:rsid w:val="00F32708"/>
    <w:rsid w:val="00F32866"/>
    <w:rsid w:val="00F32ECD"/>
    <w:rsid w:val="00F33055"/>
    <w:rsid w:val="00F330B5"/>
    <w:rsid w:val="00F335EA"/>
    <w:rsid w:val="00F33AED"/>
    <w:rsid w:val="00F33C12"/>
    <w:rsid w:val="00F34268"/>
    <w:rsid w:val="00F34752"/>
    <w:rsid w:val="00F34C3D"/>
    <w:rsid w:val="00F34DFF"/>
    <w:rsid w:val="00F34E28"/>
    <w:rsid w:val="00F3528A"/>
    <w:rsid w:val="00F3529F"/>
    <w:rsid w:val="00F35BF5"/>
    <w:rsid w:val="00F35E3B"/>
    <w:rsid w:val="00F36541"/>
    <w:rsid w:val="00F36625"/>
    <w:rsid w:val="00F36749"/>
    <w:rsid w:val="00F36B75"/>
    <w:rsid w:val="00F36DE6"/>
    <w:rsid w:val="00F37756"/>
    <w:rsid w:val="00F40211"/>
    <w:rsid w:val="00F404D0"/>
    <w:rsid w:val="00F405A6"/>
    <w:rsid w:val="00F40C78"/>
    <w:rsid w:val="00F40EDC"/>
    <w:rsid w:val="00F41DF9"/>
    <w:rsid w:val="00F41EA2"/>
    <w:rsid w:val="00F41EFD"/>
    <w:rsid w:val="00F435CF"/>
    <w:rsid w:val="00F4392E"/>
    <w:rsid w:val="00F43B6F"/>
    <w:rsid w:val="00F44844"/>
    <w:rsid w:val="00F44AC9"/>
    <w:rsid w:val="00F44EC7"/>
    <w:rsid w:val="00F450D4"/>
    <w:rsid w:val="00F45945"/>
    <w:rsid w:val="00F45C00"/>
    <w:rsid w:val="00F45F37"/>
    <w:rsid w:val="00F4624E"/>
    <w:rsid w:val="00F46344"/>
    <w:rsid w:val="00F46E22"/>
    <w:rsid w:val="00F4746E"/>
    <w:rsid w:val="00F47908"/>
    <w:rsid w:val="00F5001C"/>
    <w:rsid w:val="00F504B6"/>
    <w:rsid w:val="00F507A4"/>
    <w:rsid w:val="00F50A3E"/>
    <w:rsid w:val="00F50F51"/>
    <w:rsid w:val="00F5123A"/>
    <w:rsid w:val="00F524DE"/>
    <w:rsid w:val="00F52827"/>
    <w:rsid w:val="00F52B04"/>
    <w:rsid w:val="00F52B13"/>
    <w:rsid w:val="00F52B94"/>
    <w:rsid w:val="00F52F10"/>
    <w:rsid w:val="00F53177"/>
    <w:rsid w:val="00F531BF"/>
    <w:rsid w:val="00F535B4"/>
    <w:rsid w:val="00F5367F"/>
    <w:rsid w:val="00F53ABE"/>
    <w:rsid w:val="00F53BFD"/>
    <w:rsid w:val="00F5519A"/>
    <w:rsid w:val="00F555A9"/>
    <w:rsid w:val="00F56073"/>
    <w:rsid w:val="00F56EC9"/>
    <w:rsid w:val="00F57084"/>
    <w:rsid w:val="00F600B8"/>
    <w:rsid w:val="00F608B5"/>
    <w:rsid w:val="00F6097D"/>
    <w:rsid w:val="00F60AAE"/>
    <w:rsid w:val="00F61CEF"/>
    <w:rsid w:val="00F61F9D"/>
    <w:rsid w:val="00F62073"/>
    <w:rsid w:val="00F6260B"/>
    <w:rsid w:val="00F6289B"/>
    <w:rsid w:val="00F634ED"/>
    <w:rsid w:val="00F639E7"/>
    <w:rsid w:val="00F6469C"/>
    <w:rsid w:val="00F6472A"/>
    <w:rsid w:val="00F64776"/>
    <w:rsid w:val="00F6539D"/>
    <w:rsid w:val="00F65581"/>
    <w:rsid w:val="00F65E12"/>
    <w:rsid w:val="00F65FA2"/>
    <w:rsid w:val="00F6661F"/>
    <w:rsid w:val="00F66F05"/>
    <w:rsid w:val="00F6702C"/>
    <w:rsid w:val="00F67464"/>
    <w:rsid w:val="00F6785A"/>
    <w:rsid w:val="00F67EDA"/>
    <w:rsid w:val="00F7002D"/>
    <w:rsid w:val="00F7015E"/>
    <w:rsid w:val="00F70160"/>
    <w:rsid w:val="00F70168"/>
    <w:rsid w:val="00F7020B"/>
    <w:rsid w:val="00F702DC"/>
    <w:rsid w:val="00F70DD0"/>
    <w:rsid w:val="00F71679"/>
    <w:rsid w:val="00F71884"/>
    <w:rsid w:val="00F71E6A"/>
    <w:rsid w:val="00F71E6D"/>
    <w:rsid w:val="00F72918"/>
    <w:rsid w:val="00F72E41"/>
    <w:rsid w:val="00F72EF2"/>
    <w:rsid w:val="00F7501A"/>
    <w:rsid w:val="00F76A42"/>
    <w:rsid w:val="00F76BB3"/>
    <w:rsid w:val="00F76E99"/>
    <w:rsid w:val="00F77587"/>
    <w:rsid w:val="00F77ED0"/>
    <w:rsid w:val="00F80288"/>
    <w:rsid w:val="00F80813"/>
    <w:rsid w:val="00F80B3D"/>
    <w:rsid w:val="00F80BE1"/>
    <w:rsid w:val="00F80C78"/>
    <w:rsid w:val="00F817CD"/>
    <w:rsid w:val="00F81CBD"/>
    <w:rsid w:val="00F81D37"/>
    <w:rsid w:val="00F81EAB"/>
    <w:rsid w:val="00F82A85"/>
    <w:rsid w:val="00F82C8E"/>
    <w:rsid w:val="00F833CC"/>
    <w:rsid w:val="00F83408"/>
    <w:rsid w:val="00F83BDF"/>
    <w:rsid w:val="00F84179"/>
    <w:rsid w:val="00F8453A"/>
    <w:rsid w:val="00F84546"/>
    <w:rsid w:val="00F84D11"/>
    <w:rsid w:val="00F84DFD"/>
    <w:rsid w:val="00F85352"/>
    <w:rsid w:val="00F867D9"/>
    <w:rsid w:val="00F867F9"/>
    <w:rsid w:val="00F86B31"/>
    <w:rsid w:val="00F86BA5"/>
    <w:rsid w:val="00F87046"/>
    <w:rsid w:val="00F873C5"/>
    <w:rsid w:val="00F87884"/>
    <w:rsid w:val="00F879D3"/>
    <w:rsid w:val="00F87FF2"/>
    <w:rsid w:val="00F9026C"/>
    <w:rsid w:val="00F90403"/>
    <w:rsid w:val="00F90530"/>
    <w:rsid w:val="00F90715"/>
    <w:rsid w:val="00F91D18"/>
    <w:rsid w:val="00F93342"/>
    <w:rsid w:val="00F93817"/>
    <w:rsid w:val="00F93907"/>
    <w:rsid w:val="00F93BBE"/>
    <w:rsid w:val="00F943D9"/>
    <w:rsid w:val="00F949D6"/>
    <w:rsid w:val="00F94DE6"/>
    <w:rsid w:val="00F95295"/>
    <w:rsid w:val="00F95CA4"/>
    <w:rsid w:val="00F95CF2"/>
    <w:rsid w:val="00F95D37"/>
    <w:rsid w:val="00F96222"/>
    <w:rsid w:val="00F9660B"/>
    <w:rsid w:val="00F9705F"/>
    <w:rsid w:val="00F97874"/>
    <w:rsid w:val="00F9787C"/>
    <w:rsid w:val="00FA0518"/>
    <w:rsid w:val="00FA05A9"/>
    <w:rsid w:val="00FA1857"/>
    <w:rsid w:val="00FA1CF6"/>
    <w:rsid w:val="00FA21CC"/>
    <w:rsid w:val="00FA2449"/>
    <w:rsid w:val="00FA29C5"/>
    <w:rsid w:val="00FA2CF6"/>
    <w:rsid w:val="00FA2ECA"/>
    <w:rsid w:val="00FA37D3"/>
    <w:rsid w:val="00FA382A"/>
    <w:rsid w:val="00FA382F"/>
    <w:rsid w:val="00FA38C9"/>
    <w:rsid w:val="00FA3E39"/>
    <w:rsid w:val="00FA426D"/>
    <w:rsid w:val="00FA438D"/>
    <w:rsid w:val="00FA4C07"/>
    <w:rsid w:val="00FA4FB1"/>
    <w:rsid w:val="00FA5B64"/>
    <w:rsid w:val="00FA5C72"/>
    <w:rsid w:val="00FA5D8B"/>
    <w:rsid w:val="00FA6765"/>
    <w:rsid w:val="00FA6DE1"/>
    <w:rsid w:val="00FA7B2C"/>
    <w:rsid w:val="00FA7DCC"/>
    <w:rsid w:val="00FB0AC5"/>
    <w:rsid w:val="00FB11BF"/>
    <w:rsid w:val="00FB15E8"/>
    <w:rsid w:val="00FB1D08"/>
    <w:rsid w:val="00FB1E23"/>
    <w:rsid w:val="00FB207F"/>
    <w:rsid w:val="00FB242C"/>
    <w:rsid w:val="00FB24F8"/>
    <w:rsid w:val="00FB378F"/>
    <w:rsid w:val="00FB3B08"/>
    <w:rsid w:val="00FB3C65"/>
    <w:rsid w:val="00FB3E22"/>
    <w:rsid w:val="00FB470A"/>
    <w:rsid w:val="00FB484E"/>
    <w:rsid w:val="00FB4CAA"/>
    <w:rsid w:val="00FB57C5"/>
    <w:rsid w:val="00FB5AE3"/>
    <w:rsid w:val="00FB5B46"/>
    <w:rsid w:val="00FB5BED"/>
    <w:rsid w:val="00FB6343"/>
    <w:rsid w:val="00FB64C9"/>
    <w:rsid w:val="00FB69F3"/>
    <w:rsid w:val="00FB6AAA"/>
    <w:rsid w:val="00FB6B50"/>
    <w:rsid w:val="00FB6DDC"/>
    <w:rsid w:val="00FB7276"/>
    <w:rsid w:val="00FB7D1C"/>
    <w:rsid w:val="00FB7FCC"/>
    <w:rsid w:val="00FC065F"/>
    <w:rsid w:val="00FC125D"/>
    <w:rsid w:val="00FC1B79"/>
    <w:rsid w:val="00FC1D4C"/>
    <w:rsid w:val="00FC1F4C"/>
    <w:rsid w:val="00FC21D4"/>
    <w:rsid w:val="00FC2A13"/>
    <w:rsid w:val="00FC3237"/>
    <w:rsid w:val="00FC347C"/>
    <w:rsid w:val="00FC3CB6"/>
    <w:rsid w:val="00FC4964"/>
    <w:rsid w:val="00FC5190"/>
    <w:rsid w:val="00FC54D4"/>
    <w:rsid w:val="00FC5A66"/>
    <w:rsid w:val="00FC5BD9"/>
    <w:rsid w:val="00FC5DC2"/>
    <w:rsid w:val="00FC626A"/>
    <w:rsid w:val="00FC6658"/>
    <w:rsid w:val="00FC67BF"/>
    <w:rsid w:val="00FC6B80"/>
    <w:rsid w:val="00FC73A3"/>
    <w:rsid w:val="00FC7888"/>
    <w:rsid w:val="00FC7A6D"/>
    <w:rsid w:val="00FC7C9B"/>
    <w:rsid w:val="00FC7E16"/>
    <w:rsid w:val="00FC7F5D"/>
    <w:rsid w:val="00FD053D"/>
    <w:rsid w:val="00FD059D"/>
    <w:rsid w:val="00FD0759"/>
    <w:rsid w:val="00FD07EF"/>
    <w:rsid w:val="00FD0A14"/>
    <w:rsid w:val="00FD17F5"/>
    <w:rsid w:val="00FD1CD4"/>
    <w:rsid w:val="00FD2143"/>
    <w:rsid w:val="00FD29D7"/>
    <w:rsid w:val="00FD2AC4"/>
    <w:rsid w:val="00FD2E06"/>
    <w:rsid w:val="00FD36D1"/>
    <w:rsid w:val="00FD3990"/>
    <w:rsid w:val="00FD5A40"/>
    <w:rsid w:val="00FD659F"/>
    <w:rsid w:val="00FD67D3"/>
    <w:rsid w:val="00FD6EF0"/>
    <w:rsid w:val="00FE0287"/>
    <w:rsid w:val="00FE07DB"/>
    <w:rsid w:val="00FE0DA9"/>
    <w:rsid w:val="00FE10AC"/>
    <w:rsid w:val="00FE17F6"/>
    <w:rsid w:val="00FE2F91"/>
    <w:rsid w:val="00FE36BA"/>
    <w:rsid w:val="00FE3925"/>
    <w:rsid w:val="00FE3A09"/>
    <w:rsid w:val="00FE4592"/>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A08"/>
    <w:rsid w:val="00FF0717"/>
    <w:rsid w:val="00FF0769"/>
    <w:rsid w:val="00FF24D6"/>
    <w:rsid w:val="00FF2C8C"/>
    <w:rsid w:val="00FF2E5C"/>
    <w:rsid w:val="00FF3240"/>
    <w:rsid w:val="00FF3548"/>
    <w:rsid w:val="00FF35B4"/>
    <w:rsid w:val="00FF3AD7"/>
    <w:rsid w:val="00FF4256"/>
    <w:rsid w:val="00FF4DAD"/>
    <w:rsid w:val="00FF4DDA"/>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E45"/>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142848093">
                  <w:marLeft w:val="0"/>
                  <w:marRight w:val="0"/>
                  <w:marTop w:val="0"/>
                  <w:marBottom w:val="0"/>
                  <w:divBdr>
                    <w:top w:val="none" w:sz="0" w:space="0" w:color="auto"/>
                    <w:left w:val="none" w:sz="0" w:space="0" w:color="auto"/>
                    <w:bottom w:val="none" w:sz="0" w:space="0" w:color="auto"/>
                    <w:right w:val="none" w:sz="0" w:space="0" w:color="auto"/>
                  </w:divBdr>
                </w:div>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1066144166">
                  <w:marLeft w:val="120"/>
                  <w:marRight w:val="120"/>
                  <w:marTop w:val="120"/>
                  <w:marBottom w:val="120"/>
                  <w:divBdr>
                    <w:top w:val="none" w:sz="0" w:space="0" w:color="auto"/>
                    <w:left w:val="none" w:sz="0" w:space="0" w:color="auto"/>
                    <w:bottom w:val="none" w:sz="0" w:space="0" w:color="auto"/>
                    <w:right w:val="none" w:sz="0" w:space="0" w:color="auto"/>
                  </w:divBdr>
                </w:div>
                <w:div w:id="224873470">
                  <w:marLeft w:val="0"/>
                  <w:marRight w:val="0"/>
                  <w:marTop w:val="0"/>
                  <w:marBottom w:val="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sChild>
            </w:div>
          </w:divsChild>
        </w:div>
      </w:divsChild>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937786530">
          <w:marLeft w:val="0"/>
          <w:marRight w:val="0"/>
          <w:marTop w:val="0"/>
          <w:marBottom w:val="0"/>
          <w:divBdr>
            <w:top w:val="none" w:sz="0" w:space="0" w:color="auto"/>
            <w:left w:val="none" w:sz="0" w:space="0" w:color="auto"/>
            <w:bottom w:val="none" w:sz="0" w:space="0" w:color="auto"/>
            <w:right w:val="none" w:sz="0" w:space="0" w:color="auto"/>
          </w:divBdr>
        </w:div>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647735426">
                          <w:marLeft w:val="0"/>
                          <w:marRight w:val="0"/>
                          <w:marTop w:val="0"/>
                          <w:marBottom w:val="0"/>
                          <w:divBdr>
                            <w:top w:val="none" w:sz="0" w:space="0" w:color="auto"/>
                            <w:left w:val="none" w:sz="0" w:space="0" w:color="auto"/>
                            <w:bottom w:val="none" w:sz="0" w:space="0" w:color="auto"/>
                            <w:right w:val="none" w:sz="0" w:space="0" w:color="auto"/>
                          </w:divBdr>
                        </w:div>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lectionbuddy.com/" TargetMode="External"/><Relationship Id="rId117" Type="http://schemas.openxmlformats.org/officeDocument/2006/relationships/footer" Target="footer1.xml"/><Relationship Id="rId21" Type="http://schemas.openxmlformats.org/officeDocument/2006/relationships/hyperlink" Target="http://www.ep.sci.hokudai.ac.jp/~heki/pdf/Scientific_American_Vance2018.pdf" TargetMode="External"/><Relationship Id="rId42" Type="http://schemas.openxmlformats.org/officeDocument/2006/relationships/hyperlink" Target="mailto:k8rks@arrl.net" TargetMode="External"/><Relationship Id="rId47" Type="http://schemas.openxmlformats.org/officeDocument/2006/relationships/image" Target="media/image18.jpeg"/><Relationship Id="rId63" Type="http://schemas.openxmlformats.org/officeDocument/2006/relationships/hyperlink" Target="http://www.swodxa.org" TargetMode="External"/><Relationship Id="rId68" Type="http://schemas.openxmlformats.org/officeDocument/2006/relationships/image" Target="media/image23.png"/><Relationship Id="rId84" Type="http://schemas.openxmlformats.org/officeDocument/2006/relationships/hyperlink" Target="http://arrl-ohio.org/fd-19/" TargetMode="External"/><Relationship Id="rId89" Type="http://schemas.openxmlformats.org/officeDocument/2006/relationships/hyperlink" Target="http://arrlohio.org" TargetMode="External"/><Relationship Id="rId112" Type="http://schemas.openxmlformats.org/officeDocument/2006/relationships/image" Target="media/image42.png"/><Relationship Id="rId16" Type="http://schemas.openxmlformats.org/officeDocument/2006/relationships/image" Target="media/image7.jpeg"/><Relationship Id="rId107" Type="http://schemas.openxmlformats.org/officeDocument/2006/relationships/image" Target="media/image40.pn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2.jpg"/><Relationship Id="rId37" Type="http://schemas.openxmlformats.org/officeDocument/2006/relationships/hyperlink" Target="mailto:n8sy@n8sy.com" TargetMode="External"/><Relationship Id="rId40" Type="http://schemas.openxmlformats.org/officeDocument/2006/relationships/image" Target="media/image15.png"/><Relationship Id="rId45" Type="http://schemas.openxmlformats.org/officeDocument/2006/relationships/image" Target="media/image17.png"/><Relationship Id="rId53" Type="http://schemas.openxmlformats.org/officeDocument/2006/relationships/hyperlink" Target="http://www.columbushamfest.com/" TargetMode="External"/><Relationship Id="rId58" Type="http://schemas.openxmlformats.org/officeDocument/2006/relationships/hyperlink" Target="http://www.findlayradioclub.org/" TargetMode="External"/><Relationship Id="rId66" Type="http://schemas.openxmlformats.org/officeDocument/2006/relationships/image" Target="media/image21.png"/><Relationship Id="rId74" Type="http://schemas.openxmlformats.org/officeDocument/2006/relationships/hyperlink" Target="http://www.pa75omg.nl/" TargetMode="External"/><Relationship Id="rId79" Type="http://schemas.openxmlformats.org/officeDocument/2006/relationships/hyperlink" Target="http://portclintonlighthouse.org/" TargetMode="External"/><Relationship Id="rId87" Type="http://schemas.openxmlformats.org/officeDocument/2006/relationships/image" Target="media/image31.jpg"/><Relationship Id="rId102" Type="http://schemas.openxmlformats.org/officeDocument/2006/relationships/image" Target="media/image36.png"/><Relationship Id="rId110" Type="http://schemas.openxmlformats.org/officeDocument/2006/relationships/hyperlink" Target="http://arrl-ohio.org/forwarder/forwarding.html" TargetMode="External"/><Relationship Id="rId115" Type="http://schemas.openxmlformats.org/officeDocument/2006/relationships/image" Target="media/image43.jpg"/><Relationship Id="rId5" Type="http://schemas.openxmlformats.org/officeDocument/2006/relationships/webSettings" Target="webSettings.xml"/><Relationship Id="rId61" Type="http://schemas.openxmlformats.org/officeDocument/2006/relationships/hyperlink" Target="mailto:aj8b@arrl.net" TargetMode="External"/><Relationship Id="rId82" Type="http://schemas.openxmlformats.org/officeDocument/2006/relationships/image" Target="media/image29.emf"/><Relationship Id="rId90" Type="http://schemas.openxmlformats.org/officeDocument/2006/relationships/image" Target="media/image32.jpg"/><Relationship Id="rId95" Type="http://schemas.openxmlformats.org/officeDocument/2006/relationships/hyperlink" Target="http://arrl-ohio.org/SEC/special/ICS%20Complete%20by%20County%20and%20Name.pdf" TargetMode="External"/><Relationship Id="rId19" Type="http://schemas.openxmlformats.org/officeDocument/2006/relationships/image" Target="media/image9.png"/><Relationship Id="rId14" Type="http://schemas.openxmlformats.org/officeDocument/2006/relationships/image" Target="media/image5.jpeg"/><Relationship Id="rId22" Type="http://schemas.openxmlformats.org/officeDocument/2006/relationships/hyperlink" Target="https://scistarter.com/project/21138-RF-Seismograph" TargetMode="External"/><Relationship Id="rId27" Type="http://schemas.openxmlformats.org/officeDocument/2006/relationships/hyperlink" Target="http://www.arrl.org/news/view/arrl-announces-happy-150-hiram-percy-maxim-birthday-celebration" TargetMode="External"/><Relationship Id="rId30" Type="http://schemas.openxmlformats.org/officeDocument/2006/relationships/hyperlink" Target="https://www.congress.gov/115/bills/hr302/BILLS-115hr302enr.pdf" TargetMode="External"/><Relationship Id="rId35" Type="http://schemas.openxmlformats.org/officeDocument/2006/relationships/hyperlink" Target="http://arrl-ohio.org/handbook.html" TargetMode="External"/><Relationship Id="rId43" Type="http://schemas.openxmlformats.org/officeDocument/2006/relationships/hyperlink" Target="http://www.usafmarathon.com/volunteer" TargetMode="External"/><Relationship Id="rId48" Type="http://schemas.openxmlformats.org/officeDocument/2006/relationships/hyperlink" Target="http://arrl-ohio.org/hamfests.html" TargetMode="External"/><Relationship Id="rId56" Type="http://schemas.openxmlformats.org/officeDocument/2006/relationships/hyperlink" Target="http://www.wg8ars.org/" TargetMode="External"/><Relationship Id="rId64" Type="http://schemas.openxmlformats.org/officeDocument/2006/relationships/hyperlink" Target="http://www.k8zt.com/dx" TargetMode="External"/><Relationship Id="rId69" Type="http://schemas.openxmlformats.org/officeDocument/2006/relationships/image" Target="media/image24.png"/><Relationship Id="rId77" Type="http://schemas.openxmlformats.org/officeDocument/2006/relationships/hyperlink" Target="http://www.w8lky.org/" TargetMode="External"/><Relationship Id="rId100" Type="http://schemas.openxmlformats.org/officeDocument/2006/relationships/image" Target="media/image35.jpeg"/><Relationship Id="rId105" Type="http://schemas.openxmlformats.org/officeDocument/2006/relationships/hyperlink" Target="https://www.nasa.gov/sites/default/files/thumbnails/image/s69-34875_0.jpg" TargetMode="External"/><Relationship Id="rId113" Type="http://schemas.openxmlformats.org/officeDocument/2006/relationships/hyperlink" Target="http://arrl-ohio.org/forwarder/forwarding.html" TargetMode="External"/><Relationship Id="rId118" Type="http://schemas.openxmlformats.org/officeDocument/2006/relationships/fontTable" Target="fontTable.xml"/><Relationship Id="rId8" Type="http://schemas.openxmlformats.org/officeDocument/2006/relationships/hyperlink" Target="http://arrl-ohio.org/news/" TargetMode="External"/><Relationship Id="rId51" Type="http://schemas.openxmlformats.org/officeDocument/2006/relationships/hyperlink" Target="http://www.arrl.org/hamfests/portage-hamfair-19" TargetMode="External"/><Relationship Id="rId72" Type="http://schemas.openxmlformats.org/officeDocument/2006/relationships/image" Target="media/image27.png"/><Relationship Id="rId80" Type="http://schemas.openxmlformats.org/officeDocument/2006/relationships/hyperlink" Target="http://www.woodchuckarc.com/" TargetMode="External"/><Relationship Id="rId85" Type="http://schemas.openxmlformats.org/officeDocument/2006/relationships/image" Target="media/image30.png"/><Relationship Id="rId93" Type="http://schemas.openxmlformats.org/officeDocument/2006/relationships/hyperlink" Target="https://arrl.volunteerhub.com/lp/oh/" TargetMode="External"/><Relationship Id="rId98" Type="http://schemas.openxmlformats.org/officeDocument/2006/relationships/hyperlink" Target="https://sites.google.com/site/ccoemtraining/home" TargetMode="Externa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hyperlink" Target="http://www.amsat.org/" TargetMode="External"/><Relationship Id="rId33" Type="http://schemas.openxmlformats.org/officeDocument/2006/relationships/hyperlink" Target="http://arrl-ohio.org/handbook.html" TargetMode="External"/><Relationship Id="rId38" Type="http://schemas.openxmlformats.org/officeDocument/2006/relationships/hyperlink" Target="https://www.dropbox.com/sh/6b8lc06zb2c3lxj/AADJaxCp0DHps0bICdKq6TGma?dl=0" TargetMode="External"/><Relationship Id="rId46" Type="http://schemas.openxmlformats.org/officeDocument/2006/relationships/hyperlink" Target="http://www.qsl.net/n6jrl" TargetMode="External"/><Relationship Id="rId59" Type="http://schemas.openxmlformats.org/officeDocument/2006/relationships/hyperlink" Target="http://www.ohkyin.org/" TargetMode="External"/><Relationship Id="rId67" Type="http://schemas.openxmlformats.org/officeDocument/2006/relationships/image" Target="media/image22.png"/><Relationship Id="rId103" Type="http://schemas.openxmlformats.org/officeDocument/2006/relationships/image" Target="media/image37.JPG"/><Relationship Id="rId108" Type="http://schemas.openxmlformats.org/officeDocument/2006/relationships/hyperlink" Target="http://arrl-ohio.org/news/index.html" TargetMode="External"/><Relationship Id="rId116" Type="http://schemas.openxmlformats.org/officeDocument/2006/relationships/hyperlink" Target="mailto:n8sy@n8sy.com" TargetMode="External"/><Relationship Id="rId20" Type="http://schemas.openxmlformats.org/officeDocument/2006/relationships/hyperlink" Target="http://www.arrl.org/news/ve7dxw-s-rf-seismograph-may-be-real-seismograph" TargetMode="External"/><Relationship Id="rId41" Type="http://schemas.openxmlformats.org/officeDocument/2006/relationships/image" Target="media/image16.png"/><Relationship Id="rId54" Type="http://schemas.openxmlformats.org/officeDocument/2006/relationships/hyperlink" Target="https://www.w8dyy.org/" TargetMode="External"/><Relationship Id="rId62" Type="http://schemas.openxmlformats.org/officeDocument/2006/relationships/hyperlink" Target="http://www.aj8b.com" TargetMode="External"/><Relationship Id="rId70" Type="http://schemas.openxmlformats.org/officeDocument/2006/relationships/image" Target="media/image25.png"/><Relationship Id="rId75" Type="http://schemas.openxmlformats.org/officeDocument/2006/relationships/image" Target="media/image28.png"/><Relationship Id="rId83" Type="http://schemas.openxmlformats.org/officeDocument/2006/relationships/hyperlink" Target="mailto:n8sy@n8sy.com" TargetMode="External"/><Relationship Id="rId88" Type="http://schemas.openxmlformats.org/officeDocument/2006/relationships/hyperlink" Target="http://arrlohio.org" TargetMode="External"/><Relationship Id="rId91" Type="http://schemas.openxmlformats.org/officeDocument/2006/relationships/hyperlink" Target="http://www.arrl.org/find-an-amateur-radio-license-exam-session" TargetMode="External"/><Relationship Id="rId96" Type="http://schemas.openxmlformats.org/officeDocument/2006/relationships/hyperlink" Target="https://webeoctraining.dps.ohio.gov/TrainingAndExercise/courselist.aspx" TargetMode="External"/><Relationship Id="rId111" Type="http://schemas.openxmlformats.org/officeDocument/2006/relationships/hyperlink" Target="mailto:n8sy@n8sy.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mailto:alexschwarz@telus.net" TargetMode="External"/><Relationship Id="rId28" Type="http://schemas.openxmlformats.org/officeDocument/2006/relationships/hyperlink" Target="http://www.arrl.org/volunteer-monitor-program" TargetMode="External"/><Relationship Id="rId36" Type="http://schemas.openxmlformats.org/officeDocument/2006/relationships/image" Target="media/image14.jpg"/><Relationship Id="rId49" Type="http://schemas.openxmlformats.org/officeDocument/2006/relationships/hyperlink" Target="http://noars.net/hamfests/noarsfest" TargetMode="External"/><Relationship Id="rId57" Type="http://schemas.openxmlformats.org/officeDocument/2006/relationships/hyperlink" Target="http://www.w8vtd.com/2019/05/30/2019-tailgate-swap-meet/" TargetMode="External"/><Relationship Id="rId106" Type="http://schemas.openxmlformats.org/officeDocument/2006/relationships/image" Target="media/image39.jpeg"/><Relationship Id="rId114" Type="http://schemas.openxmlformats.org/officeDocument/2006/relationships/hyperlink" Target="http://arrl-ohio.org/news/" TargetMode="External"/><Relationship Id="rId119"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www.hamvention.org/" TargetMode="External"/><Relationship Id="rId44" Type="http://schemas.openxmlformats.org/officeDocument/2006/relationships/hyperlink" Target="mailto:KA8ZKR@ARRL.NET" TargetMode="External"/><Relationship Id="rId52" Type="http://schemas.openxmlformats.org/officeDocument/2006/relationships/hyperlink" Target="http://hamfair.com/" TargetMode="External"/><Relationship Id="rId60" Type="http://schemas.openxmlformats.org/officeDocument/2006/relationships/image" Target="media/image19.jpg"/><Relationship Id="rId65" Type="http://schemas.openxmlformats.org/officeDocument/2006/relationships/image" Target="media/image20.png"/><Relationship Id="rId73" Type="http://schemas.openxmlformats.org/officeDocument/2006/relationships/hyperlink" Target="http://www.dailydx.com/" TargetMode="External"/><Relationship Id="rId78" Type="http://schemas.openxmlformats.org/officeDocument/2006/relationships/hyperlink" Target="https://www.facebook.com/W8BHZ" TargetMode="External"/><Relationship Id="rId81" Type="http://schemas.openxmlformats.org/officeDocument/2006/relationships/hyperlink" Target="mailto:wb8yks@arrl.net" TargetMode="External"/><Relationship Id="rId86" Type="http://schemas.openxmlformats.org/officeDocument/2006/relationships/hyperlink" Target="http://www.arrl.org/contest-calendar" TargetMode="External"/><Relationship Id="rId94" Type="http://schemas.openxmlformats.org/officeDocument/2006/relationships/hyperlink" Target="http://arrl-ohio.org/ares_connect_directions.pdf" TargetMode="External"/><Relationship Id="rId99" Type="http://schemas.openxmlformats.org/officeDocument/2006/relationships/image" Target="media/image34.png"/><Relationship Id="rId101" Type="http://schemas.openxmlformats.org/officeDocument/2006/relationships/hyperlink" Target="https://www.nasa.gov/centers/glenn/about/fs05grc.html"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users.skynet.be/myspace/mdsr/index.html" TargetMode="External"/><Relationship Id="rId39" Type="http://schemas.openxmlformats.org/officeDocument/2006/relationships/hyperlink" Target="mailto:dspondike@aol.com" TargetMode="External"/><Relationship Id="rId109" Type="http://schemas.openxmlformats.org/officeDocument/2006/relationships/image" Target="media/image41.png"/><Relationship Id="rId34" Type="http://schemas.openxmlformats.org/officeDocument/2006/relationships/image" Target="media/image13.jpeg"/><Relationship Id="rId50" Type="http://schemas.openxmlformats.org/officeDocument/2006/relationships/hyperlink" Target="http://w8fy.org/" TargetMode="External"/><Relationship Id="rId55" Type="http://schemas.openxmlformats.org/officeDocument/2006/relationships/hyperlink" Target="https://www.dxengineering.com/" TargetMode="External"/><Relationship Id="rId76" Type="http://schemas.openxmlformats.org/officeDocument/2006/relationships/hyperlink" Target="http://www.w8id.org/" TargetMode="External"/><Relationship Id="rId97" Type="http://schemas.openxmlformats.org/officeDocument/2006/relationships/hyperlink" Target="https://kyem.ky.gov/training/Pages/default.aspx" TargetMode="External"/><Relationship Id="rId104" Type="http://schemas.openxmlformats.org/officeDocument/2006/relationships/image" Target="media/image38.jpg"/><Relationship Id="rId7" Type="http://schemas.openxmlformats.org/officeDocument/2006/relationships/endnotes" Target="endnotes.xml"/><Relationship Id="rId71" Type="http://schemas.openxmlformats.org/officeDocument/2006/relationships/image" Target="media/image26.png"/><Relationship Id="rId92"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5652E-A3FB-42BF-AC73-9C25EAA24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510</TotalTime>
  <Pages>28</Pages>
  <Words>11450</Words>
  <Characters>65265</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45</cp:revision>
  <cp:lastPrinted>2019-06-24T00:45:00Z</cp:lastPrinted>
  <dcterms:created xsi:type="dcterms:W3CDTF">2019-07-08T14:31:00Z</dcterms:created>
  <dcterms:modified xsi:type="dcterms:W3CDTF">2019-07-15T00:39:00Z</dcterms:modified>
</cp:coreProperties>
</file>