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24CA2D96" w:rsidR="008F7402" w:rsidRPr="000310D6" w:rsidRDefault="00F40211" w:rsidP="008A376E">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6EC1D684">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E53B6" w:rsidRPr="000310D6">
        <w:rPr>
          <w:rFonts w:eastAsia="Calibri"/>
          <w:b/>
          <w:i/>
          <w:noProof/>
          <w:color w:val="538135" w:themeColor="accent6" w:themeShade="BF"/>
          <w:sz w:val="72"/>
          <w:szCs w:val="72"/>
        </w:rPr>
        <w:t xml:space="preserve">   </w:t>
      </w:r>
      <w:r w:rsidR="00D94693" w:rsidRPr="000310D6">
        <w:rPr>
          <w:rFonts w:eastAsia="Calibri"/>
          <w:b/>
          <w:i/>
          <w:noProof/>
          <w:color w:val="538135" w:themeColor="accent6" w:themeShade="BF"/>
          <w:sz w:val="72"/>
          <w:szCs w:val="72"/>
        </w:rPr>
        <w:t xml:space="preserve">        </w:t>
      </w:r>
      <w:r w:rsidR="0002664A">
        <w:rPr>
          <w:rFonts w:eastAsia="Calibri"/>
          <w:b/>
          <w:i/>
          <w:noProof/>
          <w:color w:val="538135" w:themeColor="accent6" w:themeShade="BF"/>
          <w:sz w:val="72"/>
          <w:szCs w:val="72"/>
        </w:rPr>
        <w:t xml:space="preserve">                 </w:t>
      </w:r>
      <w:r w:rsidR="00721E80">
        <w:rPr>
          <w:rFonts w:eastAsia="Calibri"/>
          <w:b/>
          <w:i/>
          <w:noProof/>
          <w:color w:val="538135" w:themeColor="accent6" w:themeShade="BF"/>
          <w:sz w:val="72"/>
          <w:szCs w:val="72"/>
        </w:rPr>
        <w:t>Independ</w:t>
      </w:r>
      <w:r w:rsidR="00B203D2">
        <w:rPr>
          <w:rFonts w:eastAsia="Calibri"/>
          <w:b/>
          <w:i/>
          <w:noProof/>
          <w:color w:val="538135" w:themeColor="accent6" w:themeShade="BF"/>
          <w:sz w:val="72"/>
          <w:szCs w:val="72"/>
        </w:rPr>
        <w:t>e</w:t>
      </w:r>
      <w:r w:rsidR="00721E80">
        <w:rPr>
          <w:rFonts w:eastAsia="Calibri"/>
          <w:b/>
          <w:i/>
          <w:noProof/>
          <w:color w:val="538135" w:themeColor="accent6" w:themeShade="BF"/>
          <w:sz w:val="72"/>
          <w:szCs w:val="72"/>
        </w:rPr>
        <w:t>nce Day</w:t>
      </w:r>
      <w:r w:rsidR="00BA39DA">
        <w:rPr>
          <w:rFonts w:eastAsia="Calibri"/>
          <w:b/>
          <w:i/>
          <w:noProof/>
          <w:color w:val="538135" w:themeColor="accent6" w:themeShade="BF"/>
          <w:sz w:val="72"/>
          <w:szCs w:val="72"/>
        </w:rPr>
        <w:t xml:space="preserve"> </w:t>
      </w:r>
      <w:r w:rsidR="0002664A">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DE3C4B">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994A60"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C524EC" w:rsidRPr="000310D6">
        <w:rPr>
          <w:rFonts w:eastAsia="Calibri"/>
          <w:b/>
          <w:i/>
          <w:noProof/>
          <w:color w:val="538135" w:themeColor="accent6" w:themeShade="BF"/>
          <w:sz w:val="72"/>
          <w:szCs w:val="72"/>
        </w:rPr>
        <w:t xml:space="preserve"> </w:t>
      </w:r>
    </w:p>
    <w:p w14:paraId="5B3D13F4" w14:textId="317EA7E2" w:rsidR="00C04E8C" w:rsidRPr="00A852B5" w:rsidRDefault="008F7402" w:rsidP="008A376E">
      <w:pPr>
        <w:jc w:val="center"/>
        <w:rPr>
          <w:rFonts w:eastAsia="Calibri"/>
          <w:b/>
          <w:i/>
          <w:color w:val="FF0000"/>
          <w:sz w:val="72"/>
          <w:szCs w:val="72"/>
        </w:rPr>
      </w:pPr>
      <w:bookmarkStart w:id="1" w:name="_Hlk496530170"/>
      <w:bookmarkStart w:id="2" w:name="_Hlk504641137"/>
      <w:bookmarkStart w:id="3" w:name="_Hlk517630975"/>
      <w:bookmarkStart w:id="4" w:name="_Hlk527909721"/>
      <w:bookmarkStart w:id="5" w:name="_Hlk548611"/>
      <w:bookmarkEnd w:id="1"/>
      <w:bookmarkEnd w:id="2"/>
      <w:bookmarkEnd w:id="3"/>
      <w:bookmarkEnd w:id="4"/>
      <w:bookmarkEnd w:id="5"/>
      <w:r>
        <w:rPr>
          <w:rFonts w:eastAsia="Calibri"/>
          <w:b/>
          <w:i/>
          <w:noProof/>
          <w:color w:val="FF0000"/>
          <w:sz w:val="72"/>
          <w:szCs w:val="72"/>
        </w:rPr>
        <w:t xml:space="preserve">                   </w:t>
      </w:r>
      <w:bookmarkStart w:id="6" w:name="_Hlk4852008"/>
      <w:bookmarkEnd w:id="6"/>
      <w:r w:rsidR="00994A60">
        <w:rPr>
          <w:rFonts w:eastAsia="Calibri"/>
          <w:b/>
          <w:i/>
          <w:noProof/>
          <w:color w:val="FF0000"/>
          <w:sz w:val="72"/>
          <w:szCs w:val="72"/>
        </w:rPr>
        <w:t xml:space="preserve">        </w:t>
      </w:r>
      <w:r>
        <w:rPr>
          <w:rFonts w:eastAsia="Calibri"/>
          <w:b/>
          <w:i/>
          <w:noProof/>
          <w:color w:val="FF0000"/>
          <w:sz w:val="72"/>
          <w:szCs w:val="72"/>
        </w:rPr>
        <w:t xml:space="preserve"> </w:t>
      </w:r>
      <w:r w:rsidRPr="000310D6">
        <w:rPr>
          <w:rFonts w:eastAsia="Calibri"/>
          <w:b/>
          <w:i/>
          <w:color w:val="538135" w:themeColor="accent6" w:themeShade="BF"/>
          <w:sz w:val="72"/>
          <w:szCs w:val="72"/>
        </w:rPr>
        <w:t>Edition</w:t>
      </w:r>
      <w:r w:rsidRPr="000310D6">
        <w:rPr>
          <w:rFonts w:eastAsia="Calibri"/>
          <w:b/>
          <w:i/>
          <w:color w:val="538135" w:themeColor="accent6" w:themeShade="BF"/>
          <w:sz w:val="28"/>
          <w:szCs w:val="28"/>
        </w:rPr>
        <w:t xml:space="preserve">  </w:t>
      </w:r>
      <w:r w:rsidR="00A852B5" w:rsidRPr="000310D6">
        <w:rPr>
          <w:rFonts w:eastAsia="Calibri"/>
          <w:b/>
          <w:i/>
          <w:color w:val="538135" w:themeColor="accent6" w:themeShade="BF"/>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6CE5F6E9"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44DD61DC" w:rsidR="00A55379" w:rsidRDefault="00A55379" w:rsidP="00F81D37"/>
    <w:p w14:paraId="277CCDE1" w14:textId="0F3B699F"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bookmarkStart w:id="7" w:name="_GoBack"/>
      <w:bookmarkEnd w:id="7"/>
    </w:p>
    <w:p w14:paraId="2105025A" w14:textId="2CA26B5F" w:rsidR="002B0C68" w:rsidRDefault="002B0C68" w:rsidP="00F81D37"/>
    <w:p w14:paraId="79F30494" w14:textId="05137F2D"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2CBDF710" w:rsidR="00F81D37" w:rsidRDefault="00F81D37" w:rsidP="00F81D37">
      <w:pPr>
        <w:rPr>
          <w:rStyle w:val="Hyperlink"/>
        </w:rPr>
      </w:pPr>
    </w:p>
    <w:p w14:paraId="54B846FA" w14:textId="709680E0" w:rsidR="00A85AAD" w:rsidRDefault="00B832A8" w:rsidP="00BC7FFC">
      <w:bookmarkStart w:id="8"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8"/>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7E25667B" w:rsidR="00BC7FFC" w:rsidRDefault="00F20CC5" w:rsidP="00BC7FFC">
      <w:pPr>
        <w:rPr>
          <w:rStyle w:val="Hyperlink"/>
        </w:rPr>
      </w:pPr>
      <w:r>
        <w:rPr>
          <w:rStyle w:val="Hyperlink"/>
        </w:rPr>
        <w:t xml:space="preserve">  </w:t>
      </w:r>
    </w:p>
    <w:p w14:paraId="45BDBCEA" w14:textId="18F35CB0"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300D4294" w:rsidR="00DA1B20" w:rsidRDefault="00142E5C" w:rsidP="00136C28">
      <w:r>
        <w:fldChar w:fldCharType="end"/>
      </w:r>
    </w:p>
    <w:p w14:paraId="3FCDE3A9" w14:textId="41770A9B" w:rsidR="00136C28" w:rsidRDefault="00E569E3" w:rsidP="00E569E3">
      <w:r>
        <w:t xml:space="preserve">                                                              </w:t>
      </w:r>
      <w:r w:rsidR="00F81D37">
        <w:sym w:font="Wingdings" w:char="F0E0"/>
      </w:r>
      <w:r w:rsidR="008453AB">
        <w:t xml:space="preserve">  </w:t>
      </w:r>
      <w:hyperlink w:anchor="final" w:history="1">
        <w:r w:rsidR="00245C90" w:rsidRPr="00C42D53">
          <w:rPr>
            <w:rStyle w:val="Hyperlink"/>
          </w:rPr>
          <w:t>Final..  Final..</w:t>
        </w:r>
      </w:hyperlink>
    </w:p>
    <w:p w14:paraId="041C0971" w14:textId="00C88E4E" w:rsidR="00A71358" w:rsidRDefault="00193BDD" w:rsidP="00841A6A">
      <w:r>
        <w:t xml:space="preserve"> </w:t>
      </w:r>
      <w:r w:rsidR="008453AB">
        <w:t xml:space="preserve"> </w:t>
      </w:r>
    </w:p>
    <w:p w14:paraId="58A391CD" w14:textId="6044280C" w:rsidR="00AD0A9E" w:rsidRDefault="00CF7B9F" w:rsidP="00841A6A">
      <w:pPr>
        <w:rPr>
          <w:noProof/>
        </w:rPr>
      </w:pPr>
      <w:r>
        <w:rPr>
          <w:noProof/>
        </w:rPr>
        <w:drawing>
          <wp:anchor distT="0" distB="0" distL="114300" distR="114300" simplePos="0" relativeHeight="253267968" behindDoc="1" locked="0" layoutInCell="1" allowOverlap="1" wp14:anchorId="154CECE3" wp14:editId="1882CF3D">
            <wp:simplePos x="0" y="0"/>
            <wp:positionH relativeFrom="margin">
              <wp:align>right</wp:align>
            </wp:positionH>
            <wp:positionV relativeFrom="paragraph">
              <wp:posOffset>2407920</wp:posOffset>
            </wp:positionV>
            <wp:extent cx="2895600" cy="1922780"/>
            <wp:effectExtent l="0" t="0" r="0" b="1270"/>
            <wp:wrapTight wrapText="bothSides">
              <wp:wrapPolygon edited="0">
                <wp:start x="0" y="0"/>
                <wp:lineTo x="0" y="21400"/>
                <wp:lineTo x="21458" y="21400"/>
                <wp:lineTo x="21458" y="0"/>
                <wp:lineTo x="0" y="0"/>
              </wp:wrapPolygon>
            </wp:wrapTight>
            <wp:docPr id="28" name="Picture 28" descr="A group of people sitting at a desk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cebook_156168696596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0" cy="1922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66944" behindDoc="1" locked="0" layoutInCell="1" allowOverlap="1" wp14:anchorId="59986114" wp14:editId="0130F75F">
            <wp:simplePos x="0" y="0"/>
            <wp:positionH relativeFrom="margin">
              <wp:posOffset>4003040</wp:posOffset>
            </wp:positionH>
            <wp:positionV relativeFrom="paragraph">
              <wp:posOffset>254635</wp:posOffset>
            </wp:positionV>
            <wp:extent cx="2857500" cy="2143125"/>
            <wp:effectExtent l="0" t="0" r="0" b="9525"/>
            <wp:wrapTight wrapText="bothSides">
              <wp:wrapPolygon edited="0">
                <wp:start x="0" y="0"/>
                <wp:lineTo x="0" y="21504"/>
                <wp:lineTo x="21456" y="21504"/>
                <wp:lineTo x="21456" y="0"/>
                <wp:lineTo x="0" y="0"/>
              </wp:wrapPolygon>
            </wp:wrapTight>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une 2019LP.bmp"/>
                    <pic:cNvPicPr/>
                  </pic:nvPicPr>
                  <pic:blipFill>
                    <a:blip r:embed="rId11">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14:sizeRelH relativeFrom="page">
              <wp14:pctWidth>0</wp14:pctWidth>
            </wp14:sizeRelH>
            <wp14:sizeRelV relativeFrom="page">
              <wp14:pctHeight>0</wp14:pctHeight>
            </wp14:sizeRelV>
          </wp:anchor>
        </w:drawing>
      </w:r>
      <w:r w:rsidR="00AD4348">
        <w:pict w14:anchorId="5CFDA5E2">
          <v:rect id="_x0000_i1025" style="width:0;height:1.5pt" o:hralign="center" o:hrstd="t" o:hr="t" fillcolor="#a0a0a0" stroked="f"/>
        </w:pict>
      </w:r>
    </w:p>
    <w:p w14:paraId="166A5AA7" w14:textId="6EE4F2D1" w:rsidR="00A71358" w:rsidRDefault="00CF7B9F" w:rsidP="00841A6A">
      <w:pPr>
        <w:rPr>
          <w:noProof/>
        </w:rPr>
      </w:pPr>
      <w:r>
        <w:rPr>
          <w:noProof/>
        </w:rPr>
        <w:drawing>
          <wp:anchor distT="0" distB="0" distL="114300" distR="114300" simplePos="0" relativeHeight="253268992" behindDoc="1" locked="0" layoutInCell="1" allowOverlap="1" wp14:anchorId="11A1282C" wp14:editId="1B884F07">
            <wp:simplePos x="0" y="0"/>
            <wp:positionH relativeFrom="margin">
              <wp:align>left</wp:align>
            </wp:positionH>
            <wp:positionV relativeFrom="paragraph">
              <wp:posOffset>3194685</wp:posOffset>
            </wp:positionV>
            <wp:extent cx="3067050" cy="2299970"/>
            <wp:effectExtent l="0" t="0" r="0" b="5080"/>
            <wp:wrapTight wrapText="bothSides">
              <wp:wrapPolygon edited="0">
                <wp:start x="0" y="0"/>
                <wp:lineTo x="0" y="21469"/>
                <wp:lineTo x="21466" y="21469"/>
                <wp:lineTo x="21466" y="0"/>
                <wp:lineTo x="0" y="0"/>
              </wp:wrapPolygon>
            </wp:wrapTight>
            <wp:docPr id="30" name="Picture 30" descr="A group of people sitting at a desk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cebook_15610021535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7050" cy="22999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65920" behindDoc="1" locked="0" layoutInCell="1" allowOverlap="1" wp14:anchorId="1F0155F1" wp14:editId="34565723">
            <wp:simplePos x="0" y="0"/>
            <wp:positionH relativeFrom="column">
              <wp:posOffset>2042160</wp:posOffset>
            </wp:positionH>
            <wp:positionV relativeFrom="paragraph">
              <wp:posOffset>89535</wp:posOffset>
            </wp:positionV>
            <wp:extent cx="1953260" cy="3472815"/>
            <wp:effectExtent l="0" t="0" r="8890" b="0"/>
            <wp:wrapTight wrapText="bothSides">
              <wp:wrapPolygon edited="0">
                <wp:start x="0" y="0"/>
                <wp:lineTo x="0" y="21446"/>
                <wp:lineTo x="21488" y="21446"/>
                <wp:lineTo x="21488" y="0"/>
                <wp:lineTo x="0" y="0"/>
              </wp:wrapPolygon>
            </wp:wrapTight>
            <wp:docPr id="19" name="Picture 19" descr="A group of people that ar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cebook_15617429282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3260" cy="34728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64896" behindDoc="1" locked="0" layoutInCell="1" allowOverlap="1" wp14:anchorId="25D54718" wp14:editId="51199772">
            <wp:simplePos x="0" y="0"/>
            <wp:positionH relativeFrom="margin">
              <wp:align>left</wp:align>
            </wp:positionH>
            <wp:positionV relativeFrom="paragraph">
              <wp:posOffset>137160</wp:posOffset>
            </wp:positionV>
            <wp:extent cx="2028825" cy="2705100"/>
            <wp:effectExtent l="0" t="0" r="9525" b="0"/>
            <wp:wrapTight wrapText="bothSides">
              <wp:wrapPolygon edited="0">
                <wp:start x="0" y="0"/>
                <wp:lineTo x="0" y="21448"/>
                <wp:lineTo x="21499" y="21448"/>
                <wp:lineTo x="21499" y="0"/>
                <wp:lineTo x="0" y="0"/>
              </wp:wrapPolygon>
            </wp:wrapTight>
            <wp:docPr id="17" name="Picture 17" descr="A couple of people that ar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cebook_156181013029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8825" cy="2705100"/>
                    </a:xfrm>
                    <a:prstGeom prst="rect">
                      <a:avLst/>
                    </a:prstGeom>
                  </pic:spPr>
                </pic:pic>
              </a:graphicData>
            </a:graphic>
            <wp14:sizeRelH relativeFrom="page">
              <wp14:pctWidth>0</wp14:pctWidth>
            </wp14:sizeRelH>
            <wp14:sizeRelV relativeFrom="page">
              <wp14:pctHeight>0</wp14:pctHeight>
            </wp14:sizeRelV>
          </wp:anchor>
        </w:drawing>
      </w:r>
    </w:p>
    <w:p w14:paraId="2CBC30B3" w14:textId="338CAEBA" w:rsidR="00BA39DA" w:rsidRDefault="00BA39DA" w:rsidP="00841A6A">
      <w:pPr>
        <w:rPr>
          <w:noProof/>
        </w:rPr>
      </w:pPr>
    </w:p>
    <w:p w14:paraId="584A38EE" w14:textId="66F90F23" w:rsidR="00BA39DA" w:rsidRDefault="00BA39DA" w:rsidP="00841A6A">
      <w:pPr>
        <w:rPr>
          <w:noProof/>
        </w:rPr>
      </w:pPr>
    </w:p>
    <w:p w14:paraId="173B8D23" w14:textId="48D69A3C" w:rsidR="00BA39DA" w:rsidRDefault="00BA39DA" w:rsidP="00841A6A">
      <w:pPr>
        <w:rPr>
          <w:noProof/>
        </w:rPr>
      </w:pPr>
    </w:p>
    <w:p w14:paraId="022EEAAD" w14:textId="0966DDEB" w:rsidR="00BA39DA" w:rsidRDefault="00BA39DA" w:rsidP="00841A6A">
      <w:pPr>
        <w:rPr>
          <w:noProof/>
        </w:rPr>
      </w:pPr>
    </w:p>
    <w:p w14:paraId="2268081D" w14:textId="5FFAC31A" w:rsidR="00BA39DA" w:rsidRDefault="00BA39DA" w:rsidP="00841A6A">
      <w:pPr>
        <w:rPr>
          <w:noProof/>
        </w:rPr>
      </w:pPr>
    </w:p>
    <w:p w14:paraId="462BF441" w14:textId="186627F6" w:rsidR="00BA39DA" w:rsidRDefault="00BA39DA" w:rsidP="00841A6A">
      <w:pPr>
        <w:rPr>
          <w:noProof/>
        </w:rPr>
      </w:pPr>
    </w:p>
    <w:p w14:paraId="668B89FB" w14:textId="7666CAC6" w:rsidR="00BA39DA" w:rsidRDefault="00BA39DA" w:rsidP="00841A6A">
      <w:pPr>
        <w:rPr>
          <w:noProof/>
        </w:rPr>
      </w:pPr>
    </w:p>
    <w:p w14:paraId="3AD72BCC" w14:textId="6BB80B3F" w:rsidR="00BA39DA" w:rsidRDefault="00BA39DA" w:rsidP="00841A6A">
      <w:pPr>
        <w:rPr>
          <w:noProof/>
        </w:rPr>
      </w:pPr>
    </w:p>
    <w:p w14:paraId="0E945D6F" w14:textId="6CD13460" w:rsidR="00BA39DA" w:rsidRDefault="00BA39DA" w:rsidP="00841A6A">
      <w:pPr>
        <w:rPr>
          <w:noProof/>
        </w:rPr>
      </w:pPr>
    </w:p>
    <w:p w14:paraId="30D34AE6" w14:textId="2121EE50" w:rsidR="00BA39DA" w:rsidRDefault="00BA39DA" w:rsidP="00841A6A">
      <w:pPr>
        <w:rPr>
          <w:noProof/>
        </w:rPr>
      </w:pPr>
    </w:p>
    <w:p w14:paraId="0B29F7BF" w14:textId="64120D1C" w:rsidR="00BA39DA" w:rsidRDefault="00BA39DA" w:rsidP="00841A6A">
      <w:pPr>
        <w:rPr>
          <w:noProof/>
        </w:rPr>
      </w:pPr>
    </w:p>
    <w:p w14:paraId="315B4CE9" w14:textId="77777777" w:rsidR="000A196A" w:rsidRDefault="000A196A" w:rsidP="001E6E48">
      <w:bookmarkStart w:id="9" w:name="_Hlk533843681"/>
      <w:bookmarkStart w:id="10" w:name="_Hlk523048588"/>
      <w:bookmarkEnd w:id="9"/>
      <w:bookmarkEnd w:id="10"/>
    </w:p>
    <w:p w14:paraId="4157948F" w14:textId="23488D23" w:rsidR="002A011C" w:rsidRDefault="00AD4348" w:rsidP="001E6E48">
      <w:r>
        <w:lastRenderedPageBreak/>
        <w:pict w14:anchorId="33A4B28B">
          <v:rect id="_x0000_i1026" style="width:0;height:1.5pt" o:hralign="center" o:hrstd="t" o:hr="t" fillcolor="#a0a0a0" stroked="f"/>
        </w:pict>
      </w:r>
    </w:p>
    <w:p w14:paraId="4F77117B" w14:textId="3E1339A7" w:rsidR="00F93BBE" w:rsidRDefault="00F93BBE" w:rsidP="00F93BBE">
      <w:pPr>
        <w:rPr>
          <w:rStyle w:val="Hyperlink"/>
          <w:color w:val="000000" w:themeColor="text1"/>
          <w:u w:val="none"/>
        </w:rPr>
      </w:pPr>
      <w:bookmarkStart w:id="11" w:name="arrl"/>
      <w:bookmarkStart w:id="12" w:name="black"/>
      <w:bookmarkStart w:id="13" w:name="national"/>
      <w:bookmarkStart w:id="14" w:name="_Hlk517979321"/>
      <w:bookmarkEnd w:id="11"/>
      <w:bookmarkEnd w:id="12"/>
      <w:bookmarkEnd w:id="13"/>
      <w:r>
        <w:rPr>
          <w:rStyle w:val="Hyperlink"/>
          <w:b/>
          <w:i/>
          <w:color w:val="000000" w:themeColor="text1"/>
          <w:sz w:val="28"/>
          <w:szCs w:val="28"/>
          <w:u w:val="none"/>
        </w:rPr>
        <w:t>National News</w:t>
      </w:r>
    </w:p>
    <w:p w14:paraId="25E679B8" w14:textId="63B30184"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5E35A3D7" w:rsidR="00B14614" w:rsidRDefault="00B14614" w:rsidP="00B14614">
      <w:pPr>
        <w:textAlignment w:val="baseline"/>
        <w:rPr>
          <w:rFonts w:eastAsia="Times New Roman"/>
          <w:color w:val="224466"/>
          <w:bdr w:val="none" w:sz="0" w:space="0" w:color="auto" w:frame="1"/>
        </w:rPr>
      </w:pPr>
    </w:p>
    <w:p w14:paraId="350CE333" w14:textId="43D21747" w:rsidR="005A4CC1" w:rsidRPr="005A4CC1" w:rsidRDefault="005A4CC1" w:rsidP="005A4CC1">
      <w:pPr>
        <w:jc w:val="center"/>
        <w:rPr>
          <w:b/>
          <w:bCs/>
          <w:i/>
          <w:iCs/>
          <w:sz w:val="28"/>
          <w:szCs w:val="28"/>
        </w:rPr>
      </w:pPr>
      <w:r w:rsidRPr="005A4CC1">
        <w:rPr>
          <w:b/>
          <w:bCs/>
          <w:i/>
          <w:iCs/>
          <w:sz w:val="28"/>
          <w:szCs w:val="28"/>
        </w:rPr>
        <w:t>No Strong Opposition to 144 – 146 MHz Reallocation Proposal at CEPT Meeting</w:t>
      </w:r>
    </w:p>
    <w:p w14:paraId="2E2FA26F" w14:textId="5B09DB49" w:rsidR="005A4CC1" w:rsidRDefault="005A4CC1" w:rsidP="005A4CC1"/>
    <w:p w14:paraId="049F8132" w14:textId="69B92401" w:rsidR="005A4CC1" w:rsidRPr="005A4CC1" w:rsidRDefault="005A4CC1" w:rsidP="005A4CC1">
      <w:r w:rsidRPr="005A4CC1">
        <w:rPr>
          <w:noProof/>
        </w:rPr>
        <w:drawing>
          <wp:anchor distT="0" distB="0" distL="114300" distR="114300" simplePos="0" relativeHeight="253256704" behindDoc="1" locked="0" layoutInCell="1" allowOverlap="1" wp14:anchorId="4BB60C7D" wp14:editId="4875897B">
            <wp:simplePos x="0" y="0"/>
            <wp:positionH relativeFrom="margin">
              <wp:align>right</wp:align>
            </wp:positionH>
            <wp:positionV relativeFrom="paragraph">
              <wp:posOffset>13970</wp:posOffset>
            </wp:positionV>
            <wp:extent cx="1123315" cy="1110615"/>
            <wp:effectExtent l="0" t="0" r="635" b="0"/>
            <wp:wrapTight wrapText="bothSides">
              <wp:wrapPolygon edited="0">
                <wp:start x="0" y="0"/>
                <wp:lineTo x="0" y="21118"/>
                <wp:lineTo x="21246" y="21118"/>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23315" cy="1110615"/>
                    </a:xfrm>
                    <a:prstGeom prst="rect">
                      <a:avLst/>
                    </a:prstGeom>
                  </pic:spPr>
                </pic:pic>
              </a:graphicData>
            </a:graphic>
            <wp14:sizeRelH relativeFrom="page">
              <wp14:pctWidth>0</wp14:pctWidth>
            </wp14:sizeRelH>
            <wp14:sizeRelV relativeFrom="page">
              <wp14:pctHeight>0</wp14:pctHeight>
            </wp14:sizeRelV>
          </wp:anchor>
        </w:drawing>
      </w:r>
      <w:r w:rsidRPr="005A4CC1">
        <w:t>A World Radiocommunication Conference 2023 (WRC-23) agenda item proposing to study a range of frequencies, including potentially reassigning 144 – 146 MHz as a primary Aeronautical Mobile Service allocation, drew little opposition at a meeting of the European Conference of Postal and Telecommunications Administrations (</w:t>
      </w:r>
      <w:hyperlink r:id="rId16" w:history="1">
        <w:r w:rsidRPr="005A4CC1">
          <w:rPr>
            <w:rStyle w:val="Hyperlink"/>
            <w:b/>
            <w:bCs/>
          </w:rPr>
          <w:t>CEPT</w:t>
        </w:r>
      </w:hyperlink>
      <w:r w:rsidRPr="005A4CC1">
        <w:t>) Project Team A. The team is responsible for some aspects of CEPT WRC positions, and the meeting was held June 17 – 21 in Prague, Czech Republic. Introduced by France, the proposal targeting 144 – 146 MHz would be part of a broader consideration of spectrum allocated to the Aeronautical Mobile Service. Another issue addressed during the meeting concerned the sharing of the Amateur Radio 1240 – 1300 MHz band with Europe’s Galileo GPS system.</w:t>
      </w:r>
    </w:p>
    <w:p w14:paraId="2F770F6B" w14:textId="77777777" w:rsidR="005A4CC1" w:rsidRDefault="005A4CC1" w:rsidP="005A4CC1"/>
    <w:p w14:paraId="762C013A" w14:textId="10AF4858" w:rsidR="005A4CC1" w:rsidRPr="005A4CC1" w:rsidRDefault="005A4CC1" w:rsidP="005A4CC1">
      <w:r w:rsidRPr="005A4CC1">
        <w:t>“We hear only one admin[</w:t>
      </w:r>
      <w:proofErr w:type="spellStart"/>
      <w:r w:rsidRPr="005A4CC1">
        <w:t>istration</w:t>
      </w:r>
      <w:proofErr w:type="spellEnd"/>
      <w:r w:rsidRPr="005A4CC1">
        <w:t>] (Germany) opposed the 144 MHz proposal — no one else,” the UK Microwave Group </w:t>
      </w:r>
      <w:hyperlink r:id="rId17" w:history="1">
        <w:r w:rsidRPr="005A4CC1">
          <w:rPr>
            <w:rStyle w:val="Hyperlink"/>
            <w:b/>
            <w:bCs/>
          </w:rPr>
          <w:t>tweeted</w:t>
        </w:r>
      </w:hyperlink>
      <w:r w:rsidRPr="005A4CC1">
        <w:t> following the meeting. Otherwise, it has been carried forward to the higher-level CEPT Conference Preparatory Group (CPG) meeting in August.</w:t>
      </w:r>
    </w:p>
    <w:p w14:paraId="16619F97" w14:textId="53E39F6E" w:rsidR="005A4CC1" w:rsidRDefault="005A4CC1" w:rsidP="005A4CC1">
      <w:r w:rsidRPr="005A4CC1">
        <w:rPr>
          <w:noProof/>
        </w:rPr>
        <w:drawing>
          <wp:anchor distT="0" distB="0" distL="114300" distR="114300" simplePos="0" relativeHeight="253257728" behindDoc="1" locked="0" layoutInCell="1" allowOverlap="1" wp14:anchorId="0C210BA2" wp14:editId="5E683220">
            <wp:simplePos x="0" y="0"/>
            <wp:positionH relativeFrom="margin">
              <wp:align>left</wp:align>
            </wp:positionH>
            <wp:positionV relativeFrom="paragraph">
              <wp:posOffset>173990</wp:posOffset>
            </wp:positionV>
            <wp:extent cx="495300" cy="937260"/>
            <wp:effectExtent l="0" t="0" r="0" b="0"/>
            <wp:wrapTight wrapText="bothSides">
              <wp:wrapPolygon edited="0">
                <wp:start x="0" y="0"/>
                <wp:lineTo x="0" y="21073"/>
                <wp:lineTo x="20769" y="21073"/>
                <wp:lineTo x="207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300" cy="937260"/>
                    </a:xfrm>
                    <a:prstGeom prst="rect">
                      <a:avLst/>
                    </a:prstGeom>
                  </pic:spPr>
                </pic:pic>
              </a:graphicData>
            </a:graphic>
            <wp14:sizeRelH relativeFrom="page">
              <wp14:pctWidth>0</wp14:pctWidth>
            </wp14:sizeRelH>
            <wp14:sizeRelV relativeFrom="page">
              <wp14:pctHeight>0</wp14:pctHeight>
            </wp14:sizeRelV>
          </wp:anchor>
        </w:drawing>
      </w:r>
    </w:p>
    <w:p w14:paraId="1137F267" w14:textId="7301E0F9" w:rsidR="005A4CC1" w:rsidRDefault="005A4CC1" w:rsidP="005A4CC1">
      <w:r w:rsidRPr="005A4CC1">
        <w:t>The International Amateur Radio Union (</w:t>
      </w:r>
      <w:hyperlink r:id="rId19" w:history="1">
        <w:r w:rsidRPr="005A4CC1">
          <w:rPr>
            <w:rStyle w:val="Hyperlink"/>
            <w:b/>
            <w:bCs/>
          </w:rPr>
          <w:t>IARU</w:t>
        </w:r>
      </w:hyperlink>
      <w:r w:rsidRPr="005A4CC1">
        <w:t>), which was represented at the Prague meeting, expressed “grave concern” to any proposal that would include 144 – 146 MHz in the proposed Aeronautical Mobile Services agenda item. That comprises the entire available 2-meter band in ITU Region 1. IARU has pledged to make every effort to fully protect Amateur Radio interests and seek the support of regulators for their view.</w:t>
      </w:r>
    </w:p>
    <w:p w14:paraId="2A209C81" w14:textId="77777777" w:rsidR="009162D1" w:rsidRPr="005A4CC1" w:rsidRDefault="009162D1" w:rsidP="005A4CC1"/>
    <w:p w14:paraId="2A5B154A" w14:textId="77777777" w:rsidR="005A4CC1" w:rsidRPr="005A4CC1" w:rsidRDefault="005A4CC1" w:rsidP="005A4CC1">
      <w:r w:rsidRPr="005A4CC1">
        <w:t>IARU Region 1 President Don Beattie, G3BJ, said prior to the meeting that the IARU would “energetically” promote its opposition in Regional Telecommunications Organizations (RTOs) and the International Telecommunication Union (ITU) “to obtain assurances that the spectrum will remain a primary allocation for the amateur services.”</w:t>
      </w:r>
    </w:p>
    <w:p w14:paraId="7CAC1B52" w14:textId="77777777" w:rsidR="005A4CC1" w:rsidRDefault="005A4CC1" w:rsidP="005A4CC1"/>
    <w:p w14:paraId="034C7062" w14:textId="3A341F93" w:rsidR="005A4CC1" w:rsidRPr="005A4CC1" w:rsidRDefault="005A4CC1" w:rsidP="005A4CC1">
      <w:r w:rsidRPr="005A4CC1">
        <w:t>The 144 – 146 MHz band is allocated globally to the Amateur and Amateur Satellite services on a primary basis, and is the only globally harmonized Amateur Radio VHF band. A widely used segment of the Amateur Radio spectrum, 2 meters supports a broad base of terrestrial users, repeater systems, and satellite stations, including the International Space Station.</w:t>
      </w:r>
    </w:p>
    <w:p w14:paraId="4592D31B" w14:textId="77777777" w:rsidR="005A4CC1" w:rsidRDefault="005A4CC1" w:rsidP="005A4CC1"/>
    <w:p w14:paraId="4D458EA4" w14:textId="5D84AAA1" w:rsidR="005A4CC1" w:rsidRDefault="005A4CC1" w:rsidP="005A4CC1">
      <w:r w:rsidRPr="005A4CC1">
        <w:t xml:space="preserve">According to the meeting minutes, the proposal provides no justification for targeting 144 – 146 MHz, and the </w:t>
      </w:r>
    </w:p>
    <w:p w14:paraId="2680116E" w14:textId="7BB8042A" w:rsidR="005A4CC1" w:rsidRPr="005A4CC1" w:rsidRDefault="005A4CC1" w:rsidP="005A4CC1">
      <w:r w:rsidRPr="005A4CC1">
        <w:t>IARU believes that sharing with airborne systems likely would be difficult and lead to constraints on the development of the Amateur and Amateur Satellite services there. IARU suggested that alternative proposals might be developed that could provide further spectrum for the aeronautical applications without impacting this Amateur Service spectrum.</w:t>
      </w:r>
    </w:p>
    <w:p w14:paraId="655E2D96" w14:textId="77777777" w:rsidR="005A4CC1" w:rsidRDefault="005A4CC1" w:rsidP="005A4CC1"/>
    <w:p w14:paraId="1A297ACA" w14:textId="2CB98CE0" w:rsidR="005A4CC1" w:rsidRPr="005A4CC1" w:rsidRDefault="005A4CC1" w:rsidP="005A4CC1">
      <w:r w:rsidRPr="005A4CC1">
        <w:t>IARU is expected to brief member-societies, requesting that they discuss the French proposal with their governments in advance of the August CEPT-CPG meeting. France could seek to introduce the same proposal to study 144 – 146 MHz for aeronautical use into other RTOs.</w:t>
      </w:r>
    </w:p>
    <w:p w14:paraId="7DD5A3E3" w14:textId="77777777" w:rsidR="001E3496" w:rsidRDefault="001E3496" w:rsidP="001E3496"/>
    <w:p w14:paraId="1845E81D" w14:textId="77777777" w:rsidR="001E3496" w:rsidRDefault="001E3496" w:rsidP="001E3496"/>
    <w:p w14:paraId="3C42DC7A" w14:textId="77777777" w:rsidR="001E3496" w:rsidRDefault="001E3496" w:rsidP="001E3496"/>
    <w:p w14:paraId="6419FAEB" w14:textId="77777777" w:rsidR="001E3496" w:rsidRDefault="001E3496" w:rsidP="001E3496"/>
    <w:p w14:paraId="4AA3459D" w14:textId="53BC0647" w:rsidR="001E3496" w:rsidRDefault="00AD4348" w:rsidP="001E3496">
      <w:pPr>
        <w:rPr>
          <w:sz w:val="20"/>
          <w:szCs w:val="20"/>
          <w:u w:val="single"/>
        </w:rPr>
      </w:pPr>
      <w:hyperlink w:anchor="top" w:history="1">
        <w:r w:rsidR="001E3496" w:rsidRPr="00993649">
          <w:rPr>
            <w:rStyle w:val="Hyperlink"/>
            <w:sz w:val="20"/>
            <w:szCs w:val="20"/>
          </w:rPr>
          <w:t>TOP</w:t>
        </w:r>
      </w:hyperlink>
      <w:r w:rsidR="001E3496" w:rsidRPr="00993649">
        <w:rPr>
          <w:sz w:val="20"/>
          <w:szCs w:val="20"/>
          <w:u w:val="single"/>
        </w:rPr>
        <w:t xml:space="preserve"> ^</w:t>
      </w:r>
    </w:p>
    <w:p w14:paraId="445848FC" w14:textId="6907C6E1" w:rsidR="005A4CC1" w:rsidRPr="005A4CC1" w:rsidRDefault="005A4CC1" w:rsidP="005A4CC1">
      <w:r w:rsidRPr="005A4CC1">
        <w:lastRenderedPageBreak/>
        <w:t xml:space="preserve">Meanwhile, further discussion on the 23-centimeter band study proposal is anticipated prior to the Conference Preparatory Group meeting in August. The proposal was raised in the wake of reports of interference to the Galileo navigation system, but IARU has said it’s aware of only “a handful of cases” of reported interference to the Galileo E6 signal on 1278.750 </w:t>
      </w:r>
      <w:proofErr w:type="spellStart"/>
      <w:r w:rsidRPr="005A4CC1">
        <w:t>MHz.</w:t>
      </w:r>
      <w:proofErr w:type="spellEnd"/>
      <w:r w:rsidRPr="005A4CC1">
        <w:t xml:space="preserve"> Work on this issue will continue in other specialized CEPT forums in the interim. </w:t>
      </w:r>
    </w:p>
    <w:p w14:paraId="01FD4E0B" w14:textId="013BAA27" w:rsidR="009912ED" w:rsidRDefault="009912ED" w:rsidP="008E396A"/>
    <w:p w14:paraId="68FB5270" w14:textId="6D9F4EE4" w:rsidR="00BA39DA" w:rsidRDefault="005A4CC1" w:rsidP="005A4CC1">
      <w:pPr>
        <w:jc w:val="center"/>
      </w:pPr>
      <w:r>
        <w:t>#########</w:t>
      </w:r>
    </w:p>
    <w:p w14:paraId="042CD8E5" w14:textId="13A27891" w:rsidR="00BA39DA" w:rsidRDefault="00BA39DA" w:rsidP="008E396A"/>
    <w:p w14:paraId="476B8484" w14:textId="47D9FC9C" w:rsidR="009162D1" w:rsidRPr="000904C7" w:rsidRDefault="009162D1" w:rsidP="009162D1">
      <w:pPr>
        <w:rPr>
          <w:b/>
          <w:bCs/>
          <w:i/>
          <w:iCs/>
          <w:sz w:val="28"/>
          <w:szCs w:val="28"/>
        </w:rPr>
      </w:pPr>
      <w:r w:rsidRPr="000904C7">
        <w:rPr>
          <w:b/>
          <w:bCs/>
          <w:i/>
          <w:iCs/>
          <w:sz w:val="28"/>
          <w:szCs w:val="28"/>
        </w:rPr>
        <w:t>Islands on the Air Announces Another Six New Island Groups</w:t>
      </w:r>
    </w:p>
    <w:p w14:paraId="1C516347" w14:textId="04890208" w:rsidR="009162D1" w:rsidRDefault="009162D1" w:rsidP="009162D1">
      <w:r w:rsidRPr="009162D1">
        <w:rPr>
          <w:noProof/>
        </w:rPr>
        <w:drawing>
          <wp:anchor distT="0" distB="0" distL="114300" distR="114300" simplePos="0" relativeHeight="253259776" behindDoc="1" locked="0" layoutInCell="1" allowOverlap="1" wp14:anchorId="178B1946" wp14:editId="171F996B">
            <wp:simplePos x="0" y="0"/>
            <wp:positionH relativeFrom="margin">
              <wp:align>right</wp:align>
            </wp:positionH>
            <wp:positionV relativeFrom="paragraph">
              <wp:posOffset>175260</wp:posOffset>
            </wp:positionV>
            <wp:extent cx="1866265" cy="1818640"/>
            <wp:effectExtent l="0" t="0" r="635" b="0"/>
            <wp:wrapTight wrapText="bothSides">
              <wp:wrapPolygon edited="0">
                <wp:start x="0" y="0"/>
                <wp:lineTo x="0" y="21268"/>
                <wp:lineTo x="21387" y="21268"/>
                <wp:lineTo x="2138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66265" cy="1818640"/>
                    </a:xfrm>
                    <a:prstGeom prst="rect">
                      <a:avLst/>
                    </a:prstGeom>
                  </pic:spPr>
                </pic:pic>
              </a:graphicData>
            </a:graphic>
            <wp14:sizeRelH relativeFrom="page">
              <wp14:pctWidth>0</wp14:pctWidth>
            </wp14:sizeRelH>
            <wp14:sizeRelV relativeFrom="page">
              <wp14:pctHeight>0</wp14:pctHeight>
            </wp14:sizeRelV>
          </wp:anchor>
        </w:drawing>
      </w:r>
    </w:p>
    <w:p w14:paraId="3C51CF5C" w14:textId="3752F4E0" w:rsidR="009162D1" w:rsidRPr="009162D1" w:rsidRDefault="009162D1" w:rsidP="009162D1">
      <w:r w:rsidRPr="009162D1">
        <w:t>The Islands on the Air (</w:t>
      </w:r>
      <w:hyperlink r:id="rId21" w:history="1">
        <w:r w:rsidRPr="009162D1">
          <w:rPr>
            <w:rStyle w:val="Hyperlink"/>
            <w:b/>
            <w:bCs/>
          </w:rPr>
          <w:t>IOTA</w:t>
        </w:r>
      </w:hyperlink>
      <w:r w:rsidRPr="009162D1">
        <w:t>) Amateur Radio awards program announced six new island entities at its HAM RADIO forum in Friedrichshafen, Germany, this past weekend. The new groups have provisional numbers and will need to be confirmed by an operation after June 22 that meets the 1,000-contact requirement, in addition to other validations. Credit for prior operations will be considered only after a group number has been confirmed. Addition of the six new groups takes the total of confirmed or provisional IOTA numbers to 1,172, of which 1,131 have seen activity. IOTA policy caps the program at 1,200 groups. The new groups are:</w:t>
      </w:r>
    </w:p>
    <w:p w14:paraId="17F544B1" w14:textId="77777777" w:rsidR="009162D1" w:rsidRDefault="009162D1" w:rsidP="009162D1">
      <w:pPr>
        <w:rPr>
          <w:b/>
          <w:bCs/>
        </w:rPr>
      </w:pPr>
    </w:p>
    <w:p w14:paraId="298CD896" w14:textId="795A4AD2" w:rsidR="009162D1" w:rsidRPr="009162D1" w:rsidRDefault="009162D1" w:rsidP="009162D1">
      <w:r w:rsidRPr="009162D1">
        <w:rPr>
          <w:b/>
          <w:bCs/>
        </w:rPr>
        <w:t>AS-206:</w:t>
      </w:r>
      <w:r w:rsidRPr="009162D1">
        <w:t> JAØ, 1, 2, 7 — Honshu’s Coastal Islands East, Japan, created by splitting the current AS-117 Honshu’s Coastal Islands in accordance with the “large island” criterion that allows more than one coastal island group. Considerable activity has taken place from both groups. The entry/title of AS-117 Honshu’s Coastal Islands has been changed to JA3, 4, and 9 Honshu’s Coastal Islands West.</w:t>
      </w:r>
    </w:p>
    <w:p w14:paraId="3CF71130" w14:textId="77777777" w:rsidR="009162D1" w:rsidRDefault="009162D1" w:rsidP="009162D1">
      <w:pPr>
        <w:rPr>
          <w:b/>
          <w:bCs/>
        </w:rPr>
      </w:pPr>
    </w:p>
    <w:p w14:paraId="1B5DCD02" w14:textId="3AC5450F" w:rsidR="009162D1" w:rsidRPr="009162D1" w:rsidRDefault="009162D1" w:rsidP="009162D1">
      <w:r w:rsidRPr="009162D1">
        <w:rPr>
          <w:b/>
          <w:bCs/>
        </w:rPr>
        <w:t>AS-207:</w:t>
      </w:r>
      <w:r w:rsidRPr="009162D1">
        <w:t xml:space="preserve"> RØK — Chukchi Sea Coast Centre group, </w:t>
      </w:r>
      <w:proofErr w:type="spellStart"/>
      <w:r w:rsidRPr="009162D1">
        <w:t>Chukotskiy</w:t>
      </w:r>
      <w:proofErr w:type="spellEnd"/>
      <w:r w:rsidRPr="009162D1">
        <w:t xml:space="preserve"> </w:t>
      </w:r>
      <w:proofErr w:type="spellStart"/>
      <w:r w:rsidRPr="009162D1">
        <w:t>Avtonomnyy</w:t>
      </w:r>
      <w:proofErr w:type="spellEnd"/>
      <w:r w:rsidRPr="009162D1">
        <w:t xml:space="preserve"> Okrug, Russia — Asia (</w:t>
      </w:r>
      <w:proofErr w:type="spellStart"/>
      <w:r w:rsidRPr="009162D1">
        <w:t>Kosa</w:t>
      </w:r>
      <w:proofErr w:type="spellEnd"/>
      <w:r w:rsidRPr="009162D1">
        <w:t xml:space="preserve"> </w:t>
      </w:r>
      <w:proofErr w:type="spellStart"/>
      <w:r w:rsidRPr="009162D1">
        <w:t>Dvukh</w:t>
      </w:r>
      <w:proofErr w:type="spellEnd"/>
      <w:r w:rsidRPr="009162D1">
        <w:t xml:space="preserve"> </w:t>
      </w:r>
      <w:proofErr w:type="spellStart"/>
      <w:r w:rsidRPr="009162D1">
        <w:t>Pilotov</w:t>
      </w:r>
      <w:proofErr w:type="spellEnd"/>
      <w:r w:rsidRPr="009162D1">
        <w:t>), valid for the Arctic Islands Award. This new “unofficial/coastal island group” was created by splitting the current AS-174 Chukchi Sea Coast West group. There has been no known previous Amateur Radio activity.</w:t>
      </w:r>
    </w:p>
    <w:p w14:paraId="693F419E" w14:textId="77777777" w:rsidR="009162D1" w:rsidRDefault="009162D1" w:rsidP="009162D1">
      <w:pPr>
        <w:rPr>
          <w:b/>
          <w:bCs/>
        </w:rPr>
      </w:pPr>
    </w:p>
    <w:p w14:paraId="788E8962" w14:textId="3758EB14" w:rsidR="009162D1" w:rsidRPr="009162D1" w:rsidRDefault="009162D1" w:rsidP="009162D1">
      <w:r w:rsidRPr="009162D1">
        <w:rPr>
          <w:b/>
          <w:bCs/>
        </w:rPr>
        <w:t>OC-298: </w:t>
      </w:r>
      <w:r w:rsidRPr="009162D1">
        <w:t xml:space="preserve">FO — </w:t>
      </w:r>
      <w:proofErr w:type="spellStart"/>
      <w:r w:rsidRPr="009162D1">
        <w:t>Tatakoto</w:t>
      </w:r>
      <w:proofErr w:type="spellEnd"/>
      <w:r w:rsidRPr="009162D1">
        <w:t xml:space="preserve"> Atoll, Tuamotu Islands, French Polynesia (</w:t>
      </w:r>
      <w:proofErr w:type="spellStart"/>
      <w:r w:rsidRPr="009162D1">
        <w:t>Tatakoto</w:t>
      </w:r>
      <w:proofErr w:type="spellEnd"/>
      <w:r w:rsidRPr="009162D1">
        <w:t xml:space="preserve">), is a new “remote island group” previously part of OC-066 Tuamotu Archipelago but separated from the other islands in this large group by at least 154 kilometers. A handful of previous operations have taken place. </w:t>
      </w:r>
      <w:proofErr w:type="spellStart"/>
      <w:r w:rsidRPr="009162D1">
        <w:t>Tatakoto</w:t>
      </w:r>
      <w:proofErr w:type="spellEnd"/>
      <w:r w:rsidRPr="009162D1">
        <w:t xml:space="preserve"> will be deleted from OC-066 Tuamotu Archipelago without any change to the latter’s group name or coordinates.</w:t>
      </w:r>
    </w:p>
    <w:p w14:paraId="5F2ED19A" w14:textId="77777777" w:rsidR="009162D1" w:rsidRDefault="009162D1" w:rsidP="009162D1">
      <w:pPr>
        <w:rPr>
          <w:b/>
          <w:bCs/>
        </w:rPr>
      </w:pPr>
    </w:p>
    <w:p w14:paraId="0F3975A2" w14:textId="6D5B35E0" w:rsidR="009162D1" w:rsidRPr="009162D1" w:rsidRDefault="009162D1" w:rsidP="009162D1">
      <w:r w:rsidRPr="009162D1">
        <w:rPr>
          <w:b/>
          <w:bCs/>
        </w:rPr>
        <w:t>OC-299: </w:t>
      </w:r>
      <w:r w:rsidRPr="009162D1">
        <w:t>V6 — Yap East group, State of Yap, Federated States of Micronesia (</w:t>
      </w:r>
      <w:proofErr w:type="spellStart"/>
      <w:r w:rsidRPr="009162D1">
        <w:t>Elato</w:t>
      </w:r>
      <w:proofErr w:type="spellEnd"/>
      <w:r w:rsidRPr="009162D1">
        <w:t xml:space="preserve">, </w:t>
      </w:r>
      <w:proofErr w:type="spellStart"/>
      <w:r w:rsidRPr="009162D1">
        <w:t>Lamotrek</w:t>
      </w:r>
      <w:proofErr w:type="spellEnd"/>
      <w:r w:rsidRPr="009162D1">
        <w:t xml:space="preserve">, </w:t>
      </w:r>
      <w:proofErr w:type="spellStart"/>
      <w:r w:rsidRPr="009162D1">
        <w:t>Olimarao</w:t>
      </w:r>
      <w:proofErr w:type="spellEnd"/>
      <w:r w:rsidRPr="009162D1">
        <w:t xml:space="preserve">, </w:t>
      </w:r>
      <w:proofErr w:type="spellStart"/>
      <w:r w:rsidRPr="009162D1">
        <w:t>Pikelot</w:t>
      </w:r>
      <w:proofErr w:type="spellEnd"/>
      <w:r w:rsidRPr="009162D1">
        <w:t xml:space="preserve">, </w:t>
      </w:r>
      <w:proofErr w:type="spellStart"/>
      <w:r w:rsidRPr="009162D1">
        <w:t>Satawal</w:t>
      </w:r>
      <w:proofErr w:type="spellEnd"/>
      <w:r w:rsidRPr="009162D1">
        <w:t xml:space="preserve">, West </w:t>
      </w:r>
      <w:proofErr w:type="spellStart"/>
      <w:r w:rsidRPr="009162D1">
        <w:t>Fayu</w:t>
      </w:r>
      <w:proofErr w:type="spellEnd"/>
      <w:r w:rsidRPr="009162D1">
        <w:t xml:space="preserve">), is a new remote island group whose islands previously were part of the OC-132 East Yap group but are separated from the remaining islands in that group by at least 160.5 kilometers. No previous Amateur Radio activity has been recorded. These islands will be deleted from OC-132 East Yap group, which will now consist of </w:t>
      </w:r>
      <w:proofErr w:type="spellStart"/>
      <w:r w:rsidRPr="009162D1">
        <w:t>Eauripik</w:t>
      </w:r>
      <w:proofErr w:type="spellEnd"/>
      <w:r w:rsidRPr="009162D1">
        <w:t xml:space="preserve">, </w:t>
      </w:r>
      <w:proofErr w:type="spellStart"/>
      <w:r w:rsidRPr="009162D1">
        <w:t>Faraulep</w:t>
      </w:r>
      <w:proofErr w:type="spellEnd"/>
      <w:r w:rsidRPr="009162D1">
        <w:t xml:space="preserve">, </w:t>
      </w:r>
      <w:proofErr w:type="spellStart"/>
      <w:r w:rsidRPr="009162D1">
        <w:t>Gaferut</w:t>
      </w:r>
      <w:proofErr w:type="spellEnd"/>
      <w:r w:rsidRPr="009162D1">
        <w:t xml:space="preserve">, </w:t>
      </w:r>
      <w:proofErr w:type="spellStart"/>
      <w:r w:rsidRPr="009162D1">
        <w:t>Ifalik</w:t>
      </w:r>
      <w:proofErr w:type="spellEnd"/>
      <w:r w:rsidRPr="009162D1">
        <w:t xml:space="preserve">, and </w:t>
      </w:r>
      <w:proofErr w:type="spellStart"/>
      <w:r w:rsidRPr="009162D1">
        <w:t>Woleai</w:t>
      </w:r>
      <w:proofErr w:type="spellEnd"/>
      <w:r w:rsidRPr="009162D1">
        <w:t xml:space="preserve"> and be renamed as Yap Centre group.</w:t>
      </w:r>
    </w:p>
    <w:p w14:paraId="09ED863E" w14:textId="77777777" w:rsidR="009162D1" w:rsidRDefault="009162D1" w:rsidP="009162D1">
      <w:pPr>
        <w:rPr>
          <w:b/>
          <w:bCs/>
        </w:rPr>
      </w:pPr>
    </w:p>
    <w:p w14:paraId="2A62733D" w14:textId="222BEB45" w:rsidR="009162D1" w:rsidRPr="009162D1" w:rsidRDefault="009162D1" w:rsidP="009162D1">
      <w:r w:rsidRPr="009162D1">
        <w:rPr>
          <w:b/>
          <w:bCs/>
        </w:rPr>
        <w:t>OC-300: </w:t>
      </w:r>
      <w:r w:rsidRPr="009162D1">
        <w:t xml:space="preserve">T31 — McKean and Nikumaroro Atolls, Phoenix Islands, Central Kiribati, Kiribati (McKean, Nikumaroro), a new remote island group. These islands were previously part of OC-043 Phoenix Islands but are separated from the remaining islands in that group by at least 230 kilometers. No known previous Amateur Radio activity has taken place. These islands will be deleted from OC-043 Phoenix Islands, which will now consist of </w:t>
      </w:r>
      <w:proofErr w:type="spellStart"/>
      <w:r w:rsidRPr="009162D1">
        <w:t>Birnie</w:t>
      </w:r>
      <w:proofErr w:type="spellEnd"/>
      <w:r w:rsidRPr="009162D1">
        <w:t xml:space="preserve">, </w:t>
      </w:r>
      <w:proofErr w:type="spellStart"/>
      <w:r w:rsidRPr="009162D1">
        <w:t>Enderbury</w:t>
      </w:r>
      <w:proofErr w:type="spellEnd"/>
      <w:r w:rsidRPr="009162D1">
        <w:t xml:space="preserve">, Kanton, </w:t>
      </w:r>
      <w:proofErr w:type="spellStart"/>
      <w:r w:rsidRPr="009162D1">
        <w:t>Manra</w:t>
      </w:r>
      <w:proofErr w:type="spellEnd"/>
      <w:r w:rsidRPr="009162D1">
        <w:t xml:space="preserve">, </w:t>
      </w:r>
      <w:proofErr w:type="spellStart"/>
      <w:r w:rsidRPr="009162D1">
        <w:t>Orona</w:t>
      </w:r>
      <w:proofErr w:type="spellEnd"/>
      <w:r w:rsidRPr="009162D1">
        <w:t xml:space="preserve">, and </w:t>
      </w:r>
      <w:proofErr w:type="spellStart"/>
      <w:r w:rsidRPr="009162D1">
        <w:t>Rawaki</w:t>
      </w:r>
      <w:proofErr w:type="spellEnd"/>
      <w:r w:rsidRPr="009162D1">
        <w:t>.</w:t>
      </w:r>
    </w:p>
    <w:p w14:paraId="44F0206B" w14:textId="77777777" w:rsidR="001E3496" w:rsidRDefault="001E3496" w:rsidP="001E3496"/>
    <w:p w14:paraId="08581AE7" w14:textId="77777777" w:rsidR="001E3496" w:rsidRDefault="001E3496" w:rsidP="001E3496"/>
    <w:p w14:paraId="7F8B6D0A" w14:textId="77777777" w:rsidR="001E3496" w:rsidRDefault="001E3496" w:rsidP="001E3496"/>
    <w:p w14:paraId="771C6519" w14:textId="22E32799" w:rsidR="001E3496" w:rsidRDefault="00AD4348" w:rsidP="001E3496">
      <w:pPr>
        <w:rPr>
          <w:sz w:val="20"/>
          <w:szCs w:val="20"/>
          <w:u w:val="single"/>
        </w:rPr>
      </w:pPr>
      <w:hyperlink w:anchor="top" w:history="1">
        <w:r w:rsidR="001E3496" w:rsidRPr="00993649">
          <w:rPr>
            <w:rStyle w:val="Hyperlink"/>
            <w:sz w:val="20"/>
            <w:szCs w:val="20"/>
          </w:rPr>
          <w:t>TOP</w:t>
        </w:r>
      </w:hyperlink>
      <w:r w:rsidR="001E3496" w:rsidRPr="00993649">
        <w:rPr>
          <w:sz w:val="20"/>
          <w:szCs w:val="20"/>
          <w:u w:val="single"/>
        </w:rPr>
        <w:t xml:space="preserve"> ^</w:t>
      </w:r>
    </w:p>
    <w:p w14:paraId="1DEBA528" w14:textId="7843B9A2" w:rsidR="009162D1" w:rsidRPr="009162D1" w:rsidRDefault="009162D1" w:rsidP="009162D1">
      <w:r w:rsidRPr="009162D1">
        <w:rPr>
          <w:b/>
          <w:bCs/>
        </w:rPr>
        <w:lastRenderedPageBreak/>
        <w:t>SA-101: </w:t>
      </w:r>
      <w:r w:rsidRPr="009162D1">
        <w:t>CEØ — Alejandro Selkirk Island, Juan Fernandez Archipelago, Chile (Alejandro Selkirk), a new remote island group, previously part of SA-005 Juan Fernandez Archipelago but separated from the remaining islands in that group by some 159 kilometers. There has been no known previous Amateur Radio activity. This island will be deleted from SA-005 group which will now consist of Robinson Crusoe and Santa Clara and be renamed as Juan Fernandez Archipelago (Robinson Crusoe Island).</w:t>
      </w:r>
    </w:p>
    <w:p w14:paraId="5AF81057" w14:textId="4020D801" w:rsidR="005A4CC1" w:rsidRDefault="005A4CC1" w:rsidP="008E396A"/>
    <w:p w14:paraId="15EE56E0" w14:textId="46115374" w:rsidR="000130EA" w:rsidRDefault="00AD4348" w:rsidP="00162DE4">
      <w:pPr>
        <w:contextualSpacing/>
        <w:rPr>
          <w:b/>
          <w:i/>
          <w:noProof/>
          <w:sz w:val="28"/>
          <w:szCs w:val="28"/>
        </w:rPr>
      </w:pPr>
      <w:r>
        <w:pict w14:anchorId="639686A1">
          <v:rect id="_x0000_i1027" style="width:0;height:1.5pt" o:hralign="center" o:hrstd="t" o:hr="t" fillcolor="#a0a0a0" stroked="f"/>
        </w:pict>
      </w:r>
    </w:p>
    <w:p w14:paraId="04B9B2BB" w14:textId="77777777" w:rsidR="00A86CBF" w:rsidRPr="00A86CBF" w:rsidRDefault="00A86CBF" w:rsidP="00A86CBF">
      <w:pPr>
        <w:contextualSpacing/>
        <w:rPr>
          <w:b/>
          <w:bCs/>
          <w:i/>
          <w:noProof/>
          <w:sz w:val="28"/>
          <w:szCs w:val="28"/>
        </w:rPr>
      </w:pPr>
      <w:r w:rsidRPr="00A86CBF">
        <w:rPr>
          <w:b/>
          <w:bCs/>
          <w:i/>
          <w:noProof/>
          <w:sz w:val="28"/>
          <w:szCs w:val="28"/>
        </w:rPr>
        <w:t>13 Colonies Special Event to Mark 11th Anniversary this Year</w:t>
      </w:r>
    </w:p>
    <w:p w14:paraId="18D60465" w14:textId="016F13B6" w:rsidR="00A86CBF" w:rsidRDefault="00A86CBF" w:rsidP="00162DE4">
      <w:pPr>
        <w:contextualSpacing/>
        <w:rPr>
          <w:b/>
          <w:i/>
          <w:noProof/>
          <w:sz w:val="28"/>
          <w:szCs w:val="28"/>
        </w:rPr>
      </w:pPr>
      <w:r w:rsidRPr="00A86CBF">
        <w:rPr>
          <w:noProof/>
        </w:rPr>
        <w:drawing>
          <wp:anchor distT="0" distB="0" distL="114300" distR="114300" simplePos="0" relativeHeight="253260800" behindDoc="1" locked="0" layoutInCell="1" allowOverlap="1" wp14:anchorId="053AAA23" wp14:editId="1D53CB9E">
            <wp:simplePos x="0" y="0"/>
            <wp:positionH relativeFrom="margin">
              <wp:align>left</wp:align>
            </wp:positionH>
            <wp:positionV relativeFrom="paragraph">
              <wp:posOffset>207010</wp:posOffset>
            </wp:positionV>
            <wp:extent cx="1047750" cy="1047750"/>
            <wp:effectExtent l="0" t="0" r="0" b="0"/>
            <wp:wrapTight wrapText="bothSides">
              <wp:wrapPolygon edited="0">
                <wp:start x="0" y="0"/>
                <wp:lineTo x="0" y="21207"/>
                <wp:lineTo x="21207" y="21207"/>
                <wp:lineTo x="212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page">
              <wp14:pctWidth>0</wp14:pctWidth>
            </wp14:sizeRelH>
            <wp14:sizeRelV relativeFrom="page">
              <wp14:pctHeight>0</wp14:pctHeight>
            </wp14:sizeRelV>
          </wp:anchor>
        </w:drawing>
      </w:r>
    </w:p>
    <w:p w14:paraId="7BD4E982" w14:textId="7DE626E5" w:rsidR="00A86CBF" w:rsidRPr="00A86CBF" w:rsidRDefault="00A86CBF" w:rsidP="00A86CBF">
      <w:pPr>
        <w:contextualSpacing/>
        <w:rPr>
          <w:bCs/>
          <w:iCs/>
          <w:noProof/>
        </w:rPr>
      </w:pPr>
      <w:r w:rsidRPr="00A86CBF">
        <w:rPr>
          <w:bCs/>
          <w:iCs/>
          <w:noProof/>
        </w:rPr>
        <w:t>The annual </w:t>
      </w:r>
      <w:hyperlink r:id="rId23" w:history="1">
        <w:r w:rsidRPr="00A86CBF">
          <w:rPr>
            <w:rStyle w:val="Hyperlink"/>
            <w:bCs/>
            <w:iCs/>
            <w:noProof/>
          </w:rPr>
          <w:t>Original 13 Colonies Special Event</w:t>
        </w:r>
      </w:hyperlink>
      <w:r w:rsidRPr="00A86CBF">
        <w:rPr>
          <w:bCs/>
          <w:iCs/>
          <w:noProof/>
        </w:rPr>
        <w:t xml:space="preserve"> will mark its 11th anniversary this year. The event gets under way on </w:t>
      </w:r>
      <w:r w:rsidRPr="003A577D">
        <w:rPr>
          <w:b/>
          <w:iCs/>
          <w:noProof/>
        </w:rPr>
        <w:t>July 1 at 1300 UTC and runs through July 7</w:t>
      </w:r>
      <w:r w:rsidRPr="00A86CBF">
        <w:rPr>
          <w:bCs/>
          <w:iCs/>
          <w:noProof/>
        </w:rPr>
        <w:t xml:space="preserve"> at 0400 UTC. Special event stations with 1 × 1 call signs will represent the original 13 US colonies, plus bonus stations K2Z, WM3PEN in Philadelphia and GB13COL in Durham, England.</w:t>
      </w:r>
    </w:p>
    <w:p w14:paraId="20F2BD41" w14:textId="77777777" w:rsidR="00A86CBF" w:rsidRDefault="00A86CBF" w:rsidP="00A86CBF">
      <w:pPr>
        <w:contextualSpacing/>
        <w:rPr>
          <w:bCs/>
          <w:iCs/>
          <w:noProof/>
        </w:rPr>
      </w:pPr>
    </w:p>
    <w:p w14:paraId="320F0B60" w14:textId="69669F1B" w:rsidR="00A86CBF" w:rsidRPr="00A86CBF" w:rsidRDefault="00A86CBF" w:rsidP="00A86CBF">
      <w:pPr>
        <w:contextualSpacing/>
        <w:rPr>
          <w:bCs/>
          <w:iCs/>
          <w:noProof/>
        </w:rPr>
      </w:pPr>
      <w:r w:rsidRPr="00A86CBF">
        <w:rPr>
          <w:bCs/>
          <w:iCs/>
          <w:noProof/>
        </w:rPr>
        <w:t>Each special event station will have its own QRZ.com profile page. Participating stations try to contact all 13 Colony Stations plus the two bonus stations. Call signs and their respective states are K2A, New York; K2B, Virginia; K2C, Rhode Island; K2D, Connecticut; K2E, Delaware; K2F, Maryland; K2G, Georgia; K2H, Massachusetts; K2I, New Jersey; K2J, North Carolina; K2K, New Hampshire; K2L, South Carolina, and K2M, Pennsylvania.</w:t>
      </w:r>
    </w:p>
    <w:p w14:paraId="625B4524" w14:textId="77777777" w:rsidR="00A86CBF" w:rsidRDefault="00A86CBF" w:rsidP="00A86CBF">
      <w:pPr>
        <w:contextualSpacing/>
        <w:rPr>
          <w:bCs/>
          <w:iCs/>
          <w:noProof/>
        </w:rPr>
      </w:pPr>
    </w:p>
    <w:p w14:paraId="06343221" w14:textId="1B53366A" w:rsidR="00A86CBF" w:rsidRPr="00A86CBF" w:rsidRDefault="00AD4348" w:rsidP="00A86CBF">
      <w:pPr>
        <w:contextualSpacing/>
        <w:rPr>
          <w:bCs/>
          <w:iCs/>
          <w:noProof/>
        </w:rPr>
      </w:pPr>
      <w:hyperlink r:id="rId24" w:history="1">
        <w:r w:rsidR="00A86CBF" w:rsidRPr="00A86CBF">
          <w:rPr>
            <w:rStyle w:val="Hyperlink"/>
            <w:bCs/>
            <w:iCs/>
            <w:noProof/>
          </w:rPr>
          <w:t>Additional information</w:t>
        </w:r>
      </w:hyperlink>
      <w:r w:rsidR="00A86CBF" w:rsidRPr="00A86CBF">
        <w:rPr>
          <w:bCs/>
          <w:iCs/>
          <w:noProof/>
        </w:rPr>
        <w:t> is on the 13 Colonies website.</w:t>
      </w:r>
    </w:p>
    <w:p w14:paraId="16E7D7A5" w14:textId="77777777" w:rsidR="00A86CBF" w:rsidRDefault="00A86CBF" w:rsidP="00162DE4">
      <w:pPr>
        <w:contextualSpacing/>
        <w:rPr>
          <w:b/>
          <w:i/>
          <w:noProof/>
          <w:sz w:val="28"/>
          <w:szCs w:val="28"/>
        </w:rPr>
      </w:pPr>
    </w:p>
    <w:p w14:paraId="1F3A4723" w14:textId="3710D60A" w:rsidR="00A86CBF" w:rsidRDefault="00AD4348" w:rsidP="00162DE4">
      <w:pPr>
        <w:contextualSpacing/>
        <w:rPr>
          <w:b/>
          <w:i/>
          <w:noProof/>
          <w:sz w:val="28"/>
          <w:szCs w:val="28"/>
        </w:rPr>
      </w:pPr>
      <w:r>
        <w:pict w14:anchorId="225BCE94">
          <v:rect id="_x0000_i1028" style="width:0;height:1.5pt" o:hralign="center" o:hrstd="t" o:hr="t" fillcolor="#a0a0a0" stroked="f"/>
        </w:pict>
      </w:r>
    </w:p>
    <w:p w14:paraId="347EFB57" w14:textId="3DB33663" w:rsidR="00162DE4" w:rsidRPr="005551E9" w:rsidRDefault="00162DE4" w:rsidP="00162DE4">
      <w:pPr>
        <w:contextualSpacing/>
        <w:rPr>
          <w:b/>
          <w:i/>
          <w:noProof/>
          <w:sz w:val="28"/>
          <w:szCs w:val="28"/>
        </w:rPr>
      </w:pPr>
      <w:bookmarkStart w:id="15" w:name="handbook"/>
      <w:bookmarkEnd w:id="15"/>
      <w:r>
        <w:rPr>
          <w:b/>
          <w:i/>
          <w:noProof/>
          <w:sz w:val="28"/>
          <w:szCs w:val="28"/>
        </w:rPr>
        <w:drawing>
          <wp:anchor distT="0" distB="0" distL="114300" distR="114300" simplePos="0" relativeHeight="252915712" behindDoc="1" locked="0" layoutInCell="1" allowOverlap="1" wp14:anchorId="53C816C9" wp14:editId="588736B6">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25">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67CFA06" w14:textId="42B87DB9" w:rsidR="00162DE4" w:rsidRPr="004A5B63" w:rsidRDefault="004A5B63" w:rsidP="00162DE4">
      <w:pPr>
        <w:contextualSpacing/>
        <w:rPr>
          <w:b/>
          <w:i/>
          <w:noProof/>
        </w:rPr>
      </w:pPr>
      <w:r w:rsidRPr="004A5B63">
        <w:rPr>
          <w:b/>
          <w:i/>
          <w:noProof/>
        </w:rPr>
        <w:t xml:space="preserve"> </w:t>
      </w:r>
    </w:p>
    <w:p w14:paraId="709543E5" w14:textId="77777777" w:rsidR="00BA39DA" w:rsidRPr="005551E9" w:rsidRDefault="00BA39DA" w:rsidP="00BA39DA">
      <w:pPr>
        <w:contextualSpacing/>
        <w:rPr>
          <w:noProof/>
        </w:rPr>
      </w:pPr>
      <w:bookmarkStart w:id="16" w:name="_Hlk4324941"/>
      <w:r w:rsidRPr="005551E9">
        <w:rPr>
          <w:noProof/>
        </w:rPr>
        <w:t xml:space="preserve">Hey Gang, </w:t>
      </w:r>
    </w:p>
    <w:p w14:paraId="295A8D6C" w14:textId="77777777" w:rsidR="00BA39DA" w:rsidRPr="005551E9" w:rsidRDefault="00BA39DA" w:rsidP="00BA39DA">
      <w:pPr>
        <w:contextualSpacing/>
        <w:rPr>
          <w:noProof/>
        </w:rPr>
      </w:pPr>
    </w:p>
    <w:p w14:paraId="11F02B00" w14:textId="77777777" w:rsidR="00BA39DA" w:rsidRPr="005551E9" w:rsidRDefault="00BA39DA" w:rsidP="00BA39DA">
      <w:pPr>
        <w:contextualSpacing/>
        <w:rPr>
          <w:noProof/>
        </w:rPr>
      </w:pPr>
      <w:r w:rsidRPr="005551E9">
        <w:rPr>
          <w:noProof/>
        </w:rPr>
        <w:t xml:space="preserve">We had another fantastic response this month, but I’m sure you’re more interested in knowing just who won the Handbook this month... </w:t>
      </w:r>
    </w:p>
    <w:p w14:paraId="45AE4C68" w14:textId="77777777" w:rsidR="00BA39DA" w:rsidRPr="005551E9" w:rsidRDefault="00BA39DA" w:rsidP="00BA39DA">
      <w:pPr>
        <w:contextualSpacing/>
        <w:rPr>
          <w:noProof/>
        </w:rPr>
      </w:pPr>
    </w:p>
    <w:p w14:paraId="4AB60E78" w14:textId="3F275C01" w:rsidR="00BA39DA" w:rsidRPr="00516329" w:rsidRDefault="00BA39DA" w:rsidP="00BA39DA">
      <w:pPr>
        <w:contextualSpacing/>
        <w:rPr>
          <w:noProof/>
        </w:rPr>
      </w:pPr>
      <w:r w:rsidRPr="005551E9">
        <w:rPr>
          <w:noProof/>
        </w:rPr>
        <w:t xml:space="preserve">And the winner is….  </w:t>
      </w:r>
      <w:bookmarkStart w:id="17" w:name="_Hlk523131342"/>
      <w:r w:rsidR="002D2E34" w:rsidRPr="002D2E34">
        <w:rPr>
          <w:b/>
          <w:bCs/>
          <w:i/>
          <w:iCs/>
          <w:noProof/>
          <w:sz w:val="32"/>
          <w:szCs w:val="32"/>
        </w:rPr>
        <w:t>J</w:t>
      </w:r>
      <w:r w:rsidR="002D2E34">
        <w:rPr>
          <w:b/>
          <w:bCs/>
          <w:i/>
          <w:iCs/>
          <w:noProof/>
          <w:sz w:val="32"/>
          <w:szCs w:val="32"/>
        </w:rPr>
        <w:t>ohn</w:t>
      </w:r>
      <w:r w:rsidR="002D2E34" w:rsidRPr="002D2E34">
        <w:rPr>
          <w:b/>
          <w:bCs/>
          <w:i/>
          <w:iCs/>
          <w:noProof/>
          <w:sz w:val="32"/>
          <w:szCs w:val="32"/>
        </w:rPr>
        <w:t xml:space="preserve"> S</w:t>
      </w:r>
      <w:r w:rsidR="002D2E34">
        <w:rPr>
          <w:b/>
          <w:bCs/>
          <w:i/>
          <w:iCs/>
          <w:noProof/>
          <w:sz w:val="32"/>
          <w:szCs w:val="32"/>
        </w:rPr>
        <w:t>pencer</w:t>
      </w:r>
      <w:r w:rsidR="002D2E34" w:rsidRPr="002D2E34">
        <w:rPr>
          <w:b/>
          <w:bCs/>
          <w:i/>
          <w:iCs/>
          <w:noProof/>
          <w:sz w:val="32"/>
          <w:szCs w:val="32"/>
        </w:rPr>
        <w:t>, N8JDS</w:t>
      </w:r>
    </w:p>
    <w:p w14:paraId="4555DF85" w14:textId="77777777" w:rsidR="00BA39DA" w:rsidRPr="00516329" w:rsidRDefault="00BA39DA" w:rsidP="00BA39DA">
      <w:pPr>
        <w:contextualSpacing/>
        <w:rPr>
          <w:noProof/>
        </w:rPr>
      </w:pPr>
      <w:r w:rsidRPr="00516329">
        <w:rPr>
          <w:noProof/>
        </w:rPr>
        <w:t> </w:t>
      </w:r>
    </w:p>
    <w:p w14:paraId="0A6CC790" w14:textId="0D9FDA9A" w:rsidR="00BA39DA" w:rsidRPr="00516329" w:rsidRDefault="00BA39DA" w:rsidP="00BA39DA">
      <w:pPr>
        <w:contextualSpacing/>
        <w:rPr>
          <w:noProof/>
        </w:rPr>
      </w:pPr>
      <w:r w:rsidRPr="00516329">
        <w:rPr>
          <w:noProof/>
        </w:rPr>
        <w:t>We've had another a great response after with the Give Away so</w:t>
      </w:r>
      <w:r>
        <w:rPr>
          <w:noProof/>
        </w:rPr>
        <w:t xml:space="preserve">…  </w:t>
      </w:r>
      <w:r w:rsidRPr="00516329">
        <w:rPr>
          <w:noProof/>
        </w:rPr>
        <w:t xml:space="preserve">I decided to also give away something </w:t>
      </w:r>
      <w:r>
        <w:rPr>
          <w:noProof/>
        </w:rPr>
        <w:t xml:space="preserve">really special this time around. Since </w:t>
      </w:r>
      <w:r w:rsidR="002D2E34">
        <w:rPr>
          <w:noProof/>
        </w:rPr>
        <w:t>the weather has changed from cold to really hot and sticky</w:t>
      </w:r>
      <w:r>
        <w:rPr>
          <w:noProof/>
        </w:rPr>
        <w:t xml:space="preserve">, why not give out </w:t>
      </w:r>
      <w:r w:rsidR="002D2E34">
        <w:rPr>
          <w:noProof/>
        </w:rPr>
        <w:t>official Ohio Section T-Shirt</w:t>
      </w:r>
      <w:r>
        <w:rPr>
          <w:noProof/>
        </w:rPr>
        <w:t>s!</w:t>
      </w:r>
    </w:p>
    <w:p w14:paraId="0A30956A" w14:textId="77777777" w:rsidR="00BA39DA" w:rsidRDefault="00BA39DA" w:rsidP="00BA39DA"/>
    <w:p w14:paraId="04E0BC88" w14:textId="67050BC1" w:rsidR="00BA39DA" w:rsidRDefault="00BA39DA" w:rsidP="00BA39DA">
      <w:pPr>
        <w:contextualSpacing/>
        <w:rPr>
          <w:b/>
          <w:bCs/>
          <w:i/>
          <w:iCs/>
          <w:noProof/>
          <w:sz w:val="28"/>
          <w:szCs w:val="28"/>
        </w:rPr>
      </w:pPr>
      <w:r>
        <w:rPr>
          <w:noProof/>
        </w:rPr>
        <w:t>So, I</w:t>
      </w:r>
      <w:r w:rsidRPr="00516329">
        <w:rPr>
          <w:noProof/>
        </w:rPr>
        <w:t>'m sending out an </w:t>
      </w:r>
      <w:r w:rsidR="002D2E34">
        <w:rPr>
          <w:noProof/>
        </w:rPr>
        <w:t>o</w:t>
      </w:r>
      <w:r w:rsidRPr="00516329">
        <w:rPr>
          <w:b/>
          <w:bCs/>
          <w:i/>
          <w:iCs/>
          <w:noProof/>
        </w:rPr>
        <w:t xml:space="preserve">fficial </w:t>
      </w:r>
      <w:r w:rsidR="002D2E34">
        <w:rPr>
          <w:b/>
          <w:bCs/>
          <w:i/>
          <w:iCs/>
          <w:noProof/>
        </w:rPr>
        <w:t xml:space="preserve">Ohio Section T-Shirt </w:t>
      </w:r>
      <w:r w:rsidRPr="00516329">
        <w:rPr>
          <w:noProof/>
        </w:rPr>
        <w:t>to: </w:t>
      </w:r>
      <w:r w:rsidR="002D2E34" w:rsidRPr="002D2E34">
        <w:rPr>
          <w:b/>
          <w:bCs/>
          <w:i/>
          <w:iCs/>
          <w:noProof/>
          <w:sz w:val="28"/>
          <w:szCs w:val="28"/>
        </w:rPr>
        <w:t>Timothy Nicely, AC8VQ</w:t>
      </w:r>
      <w:r w:rsidR="002D2E34">
        <w:rPr>
          <w:b/>
          <w:bCs/>
          <w:i/>
          <w:iCs/>
          <w:noProof/>
          <w:sz w:val="28"/>
          <w:szCs w:val="28"/>
        </w:rPr>
        <w:t xml:space="preserve"> </w:t>
      </w:r>
      <w:r w:rsidRPr="00583DD5">
        <w:rPr>
          <w:b/>
          <w:bCs/>
          <w:i/>
          <w:iCs/>
          <w:noProof/>
          <w:sz w:val="28"/>
          <w:szCs w:val="28"/>
        </w:rPr>
        <w:t>a</w:t>
      </w:r>
      <w:r>
        <w:rPr>
          <w:b/>
          <w:bCs/>
          <w:i/>
          <w:iCs/>
          <w:noProof/>
          <w:sz w:val="28"/>
          <w:szCs w:val="28"/>
        </w:rPr>
        <w:t>nd</w:t>
      </w:r>
    </w:p>
    <w:p w14:paraId="3CAD69A6" w14:textId="6A18ECD4" w:rsidR="00BA39DA" w:rsidRPr="00583DD5" w:rsidRDefault="002D2E34" w:rsidP="00BA39DA">
      <w:pPr>
        <w:contextualSpacing/>
        <w:rPr>
          <w:b/>
          <w:i/>
          <w:noProof/>
          <w:sz w:val="28"/>
          <w:szCs w:val="28"/>
        </w:rPr>
      </w:pPr>
      <w:r w:rsidRPr="002D2E34">
        <w:rPr>
          <w:b/>
          <w:bCs/>
          <w:i/>
          <w:iCs/>
          <w:noProof/>
          <w:sz w:val="28"/>
          <w:szCs w:val="28"/>
        </w:rPr>
        <w:t>M</w:t>
      </w:r>
      <w:r w:rsidR="00377751">
        <w:rPr>
          <w:b/>
          <w:bCs/>
          <w:i/>
          <w:iCs/>
          <w:noProof/>
          <w:sz w:val="28"/>
          <w:szCs w:val="28"/>
        </w:rPr>
        <w:t>ike</w:t>
      </w:r>
      <w:r w:rsidRPr="002D2E34">
        <w:rPr>
          <w:b/>
          <w:bCs/>
          <w:i/>
          <w:iCs/>
          <w:noProof/>
          <w:sz w:val="28"/>
          <w:szCs w:val="28"/>
        </w:rPr>
        <w:t xml:space="preserve"> F</w:t>
      </w:r>
      <w:r w:rsidR="00377751">
        <w:rPr>
          <w:b/>
          <w:bCs/>
          <w:i/>
          <w:iCs/>
          <w:noProof/>
          <w:sz w:val="28"/>
          <w:szCs w:val="28"/>
        </w:rPr>
        <w:t>arkas</w:t>
      </w:r>
      <w:r w:rsidRPr="002D2E34">
        <w:rPr>
          <w:b/>
          <w:bCs/>
          <w:i/>
          <w:iCs/>
          <w:noProof/>
          <w:sz w:val="28"/>
          <w:szCs w:val="28"/>
        </w:rPr>
        <w:t>, N8GBU</w:t>
      </w:r>
      <w:r w:rsidR="00BA39DA" w:rsidRPr="00583DD5">
        <w:rPr>
          <w:b/>
          <w:i/>
          <w:noProof/>
          <w:sz w:val="28"/>
          <w:szCs w:val="28"/>
        </w:rPr>
        <w:t>!</w:t>
      </w:r>
    </w:p>
    <w:bookmarkEnd w:id="17"/>
    <w:p w14:paraId="63BAE0A4" w14:textId="77777777" w:rsidR="00BA39DA" w:rsidRDefault="00BA39DA" w:rsidP="00BA39DA"/>
    <w:p w14:paraId="1348DD88" w14:textId="77777777" w:rsidR="00BA39DA" w:rsidRPr="005551E9" w:rsidRDefault="00BA39DA" w:rsidP="00BA39DA">
      <w:pPr>
        <w:contextualSpacing/>
        <w:rPr>
          <w:noProof/>
        </w:rPr>
      </w:pPr>
      <w:r w:rsidRPr="005551E9">
        <w:rPr>
          <w:noProof/>
        </w:rPr>
        <w:drawing>
          <wp:anchor distT="0" distB="0" distL="114300" distR="114300" simplePos="0" relativeHeight="253252608" behindDoc="1" locked="0" layoutInCell="1" allowOverlap="1" wp14:anchorId="255EF064" wp14:editId="4638E5F3">
            <wp:simplePos x="0" y="0"/>
            <wp:positionH relativeFrom="margin">
              <wp:align>left</wp:align>
            </wp:positionH>
            <wp:positionV relativeFrom="paragraph">
              <wp:posOffset>38100</wp:posOffset>
            </wp:positionV>
            <wp:extent cx="762000" cy="572770"/>
            <wp:effectExtent l="0" t="0" r="0" b="0"/>
            <wp:wrapTight wrapText="bothSides">
              <wp:wrapPolygon edited="0">
                <wp:start x="0" y="0"/>
                <wp:lineTo x="0" y="20834"/>
                <wp:lineTo x="21060" y="20834"/>
                <wp:lineTo x="2106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572770"/>
                    </a:xfrm>
                    <a:prstGeom prst="rect">
                      <a:avLst/>
                    </a:prstGeom>
                    <a:noFill/>
                  </pic:spPr>
                </pic:pic>
              </a:graphicData>
            </a:graphic>
            <wp14:sizeRelH relativeFrom="page">
              <wp14:pctWidth>0</wp14:pctWidth>
            </wp14:sizeRelH>
            <wp14:sizeRelV relativeFrom="page">
              <wp14:pctHeight>0</wp14:pctHeight>
            </wp14:sizeRelV>
          </wp:anchor>
        </w:drawing>
      </w:r>
      <w:r w:rsidRPr="005551E9">
        <w:rPr>
          <w:noProof/>
        </w:rPr>
        <w:t xml:space="preserve">Many of you ask me just how do I know when the drawing is on? Well, that’s easy all you need to do is check in on the Ohio Section Website on a regular basis and watch for the big RED Arrow that will appear on the left side of the page. This is the sign that the drawing is on and you need to get registered. So, keep a sharp eye out on the website and check in often! </w:t>
      </w:r>
      <w:hyperlink r:id="rId27" w:history="1">
        <w:r w:rsidRPr="005551E9">
          <w:rPr>
            <w:rStyle w:val="Hyperlink"/>
            <w:noProof/>
          </w:rPr>
          <w:t>http://arrl-ohio.org</w:t>
        </w:r>
      </w:hyperlink>
      <w:r w:rsidRPr="005551E9">
        <w:rPr>
          <w:noProof/>
        </w:rPr>
        <w:t xml:space="preserve">   </w:t>
      </w:r>
    </w:p>
    <w:p w14:paraId="6D6757BC" w14:textId="77777777" w:rsidR="00BA39DA" w:rsidRPr="005551E9" w:rsidRDefault="00BA39DA" w:rsidP="00BA39DA">
      <w:pPr>
        <w:contextualSpacing/>
        <w:rPr>
          <w:noProof/>
        </w:rPr>
      </w:pPr>
    </w:p>
    <w:p w14:paraId="309DC361" w14:textId="77777777" w:rsidR="00BA39DA" w:rsidRPr="005551E9" w:rsidRDefault="00BA39DA" w:rsidP="00BA39DA">
      <w:pPr>
        <w:contextualSpacing/>
        <w:rPr>
          <w:noProof/>
        </w:rPr>
      </w:pPr>
      <w:r w:rsidRPr="005551E9">
        <w:rPr>
          <w:noProof/>
        </w:rPr>
        <w:t>You just never know.. You just might be the next winner!</w:t>
      </w:r>
    </w:p>
    <w:p w14:paraId="2F5D3249" w14:textId="77777777" w:rsidR="00BA39DA" w:rsidRDefault="00BA39DA" w:rsidP="00BA39DA"/>
    <w:bookmarkEnd w:id="16"/>
    <w:p w14:paraId="33361DBD" w14:textId="77777777" w:rsidR="001E3496" w:rsidRDefault="001E3496" w:rsidP="001E3496"/>
    <w:p w14:paraId="626E7691" w14:textId="77777777" w:rsidR="001E3496" w:rsidRDefault="001E3496" w:rsidP="001E3496"/>
    <w:p w14:paraId="7552875B" w14:textId="42C77969" w:rsidR="001E3496" w:rsidRDefault="00AD4348" w:rsidP="001E3496">
      <w:pPr>
        <w:rPr>
          <w:sz w:val="20"/>
          <w:szCs w:val="20"/>
          <w:u w:val="single"/>
        </w:rPr>
      </w:pPr>
      <w:hyperlink w:anchor="top" w:history="1">
        <w:r w:rsidR="001E3496" w:rsidRPr="00993649">
          <w:rPr>
            <w:rStyle w:val="Hyperlink"/>
            <w:sz w:val="20"/>
            <w:szCs w:val="20"/>
          </w:rPr>
          <w:t>TOP</w:t>
        </w:r>
      </w:hyperlink>
      <w:r w:rsidR="001E3496" w:rsidRPr="00993649">
        <w:rPr>
          <w:sz w:val="20"/>
          <w:szCs w:val="20"/>
          <w:u w:val="single"/>
        </w:rPr>
        <w:t xml:space="preserve"> ^</w:t>
      </w:r>
    </w:p>
    <w:p w14:paraId="610149CD" w14:textId="7DDD4152" w:rsidR="00E7680A" w:rsidRPr="000B380E" w:rsidRDefault="00AD4348" w:rsidP="00162DE4">
      <w:pPr>
        <w:rPr>
          <w:b/>
          <w:color w:val="FF0000"/>
        </w:rPr>
      </w:pPr>
      <w:r>
        <w:lastRenderedPageBreak/>
        <w:pict w14:anchorId="24A3A1B2">
          <v:rect id="_x0000_i1029" style="width:0;height:1.5pt" o:hralign="center" o:hrstd="t" o:hr="t" fillcolor="#a0a0a0" stroked="f"/>
        </w:pict>
      </w:r>
    </w:p>
    <w:p w14:paraId="12C58A0D" w14:textId="26DE9C73" w:rsidR="00DF2F2B" w:rsidRPr="00A045F7" w:rsidRDefault="00DF2F2B" w:rsidP="00DF2F2B">
      <w:pPr>
        <w:rPr>
          <w:b/>
          <w:i/>
          <w:sz w:val="28"/>
          <w:szCs w:val="28"/>
        </w:rPr>
      </w:pPr>
      <w:bookmarkStart w:id="18" w:name="club"/>
      <w:bookmarkEnd w:id="18"/>
      <w:r>
        <w:rPr>
          <w:b/>
          <w:i/>
          <w:noProof/>
          <w:sz w:val="28"/>
          <w:szCs w:val="28"/>
        </w:rPr>
        <w:drawing>
          <wp:anchor distT="0" distB="0" distL="114300" distR="114300" simplePos="0" relativeHeight="252333056" behindDoc="1" locked="0" layoutInCell="1" allowOverlap="1" wp14:anchorId="4130576B" wp14:editId="29A3EFEE">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8">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7D4F52BC" w:rsidR="00DF2F2B" w:rsidRDefault="00DF2F2B" w:rsidP="00DF2F2B">
      <w:pPr>
        <w:rPr>
          <w:noProof/>
        </w:rPr>
      </w:pPr>
    </w:p>
    <w:p w14:paraId="271CF1A8" w14:textId="6FF9530B"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0392F051" w:rsidR="00DF2F2B" w:rsidRDefault="00DF2F2B" w:rsidP="00DF2F2B">
      <w:pPr>
        <w:rPr>
          <w:noProof/>
        </w:rPr>
      </w:pPr>
    </w:p>
    <w:p w14:paraId="7D0D6043" w14:textId="2559B2FA"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38E8FB95" w:rsidR="00DF2F2B" w:rsidRDefault="00AD4348" w:rsidP="00DF2F2B">
      <w:pPr>
        <w:rPr>
          <w:noProof/>
        </w:rPr>
      </w:pPr>
      <w:hyperlink r:id="rId29" w:history="1">
        <w:r w:rsidR="00A64134" w:rsidRPr="0092567C">
          <w:rPr>
            <w:rStyle w:val="Hyperlink"/>
            <w:noProof/>
          </w:rPr>
          <w:t>n8sy@n8sy.com</w:t>
        </w:r>
      </w:hyperlink>
      <w:r w:rsidR="00DF2F2B">
        <w:rPr>
          <w:noProof/>
        </w:rPr>
        <w:t xml:space="preserve">  </w:t>
      </w:r>
    </w:p>
    <w:p w14:paraId="62F16016" w14:textId="77777777" w:rsidR="00FB6AAA" w:rsidRPr="002A5F72" w:rsidRDefault="00FB6AAA" w:rsidP="00FB6AAA">
      <w:bookmarkStart w:id="19" w:name="_Hlk2767180"/>
      <w:bookmarkStart w:id="20" w:name="_Hlk523992823"/>
      <w:bookmarkStart w:id="21" w:name="_Hlk207120"/>
      <w:bookmarkStart w:id="22" w:name="_Hlk531448505"/>
      <w:bookmarkStart w:id="23" w:name="_Hlk533515177"/>
    </w:p>
    <w:p w14:paraId="6B59AFB6" w14:textId="77777777" w:rsidR="00CE1980" w:rsidRPr="002A5F72" w:rsidRDefault="00CE1980" w:rsidP="00CE1980">
      <w:pPr>
        <w:jc w:val="center"/>
        <w:rPr>
          <w:bCs/>
        </w:rPr>
      </w:pPr>
      <w:bookmarkStart w:id="24" w:name="_Hlk4671062"/>
      <w:bookmarkStart w:id="25" w:name="_Hlk10228796"/>
      <w:r w:rsidRPr="002A5F72">
        <w:rPr>
          <w:bCs/>
        </w:rPr>
        <w:t>#########</w:t>
      </w:r>
    </w:p>
    <w:bookmarkEnd w:id="24"/>
    <w:p w14:paraId="00CFADCF" w14:textId="77777777" w:rsidR="00B52812" w:rsidRDefault="00B52812" w:rsidP="00B52812"/>
    <w:p w14:paraId="3964113A" w14:textId="7E86F88C" w:rsidR="00274DB5" w:rsidRPr="00EF1E42" w:rsidRDefault="00274DB5" w:rsidP="00062956">
      <w:pPr>
        <w:jc w:val="center"/>
        <w:rPr>
          <w:b/>
          <w:bCs/>
          <w:i/>
          <w:iCs/>
          <w:noProof/>
          <w:sz w:val="28"/>
          <w:szCs w:val="28"/>
        </w:rPr>
      </w:pPr>
      <w:r w:rsidRPr="00EF1E42">
        <w:rPr>
          <w:b/>
          <w:bCs/>
          <w:i/>
          <w:iCs/>
          <w:noProof/>
          <w:sz w:val="28"/>
          <w:szCs w:val="28"/>
        </w:rPr>
        <w:t xml:space="preserve">Lucas County ARES </w:t>
      </w:r>
      <w:r w:rsidR="00062956" w:rsidRPr="00EF1E42">
        <w:rPr>
          <w:b/>
          <w:bCs/>
          <w:i/>
          <w:iCs/>
          <w:noProof/>
          <w:sz w:val="28"/>
          <w:szCs w:val="28"/>
        </w:rPr>
        <w:t xml:space="preserve">DESPARATELY </w:t>
      </w:r>
      <w:r w:rsidRPr="00EF1E42">
        <w:rPr>
          <w:b/>
          <w:bCs/>
          <w:i/>
          <w:iCs/>
          <w:noProof/>
          <w:sz w:val="28"/>
          <w:szCs w:val="28"/>
        </w:rPr>
        <w:t xml:space="preserve">NEEDS </w:t>
      </w:r>
      <w:r w:rsidR="00062956" w:rsidRPr="00EF1E42">
        <w:rPr>
          <w:b/>
          <w:bCs/>
          <w:i/>
          <w:iCs/>
          <w:noProof/>
          <w:sz w:val="28"/>
          <w:szCs w:val="28"/>
        </w:rPr>
        <w:t xml:space="preserve">YOUR </w:t>
      </w:r>
      <w:r w:rsidRPr="00EF1E42">
        <w:rPr>
          <w:b/>
          <w:bCs/>
          <w:i/>
          <w:iCs/>
          <w:noProof/>
          <w:sz w:val="28"/>
          <w:szCs w:val="28"/>
        </w:rPr>
        <w:t>HELP</w:t>
      </w:r>
    </w:p>
    <w:p w14:paraId="43AE768A" w14:textId="77777777" w:rsidR="00274DB5" w:rsidRDefault="00274DB5" w:rsidP="00CE1980">
      <w:pPr>
        <w:rPr>
          <w:noProof/>
        </w:rPr>
      </w:pPr>
    </w:p>
    <w:p w14:paraId="4C280299" w14:textId="4EF5B85C" w:rsidR="00CE1980" w:rsidRDefault="00CE1980" w:rsidP="00CE1980">
      <w:r w:rsidRPr="00263B0B">
        <w:t xml:space="preserve">The Toledo Air Show is </w:t>
      </w:r>
      <w:r w:rsidRPr="00AE3662">
        <w:rPr>
          <w:b/>
        </w:rPr>
        <w:t>July 13 &amp; 14</w:t>
      </w:r>
      <w:r w:rsidRPr="00263B0B">
        <w:t xml:space="preserve"> and we did such a great job at the last Air Show the powers that be have requested additional help from us this time around. We are still in the planning phase and do not have final numbers for needed operators, but I wouldn’t be surprised to see a number around 50 or more each day. </w:t>
      </w:r>
    </w:p>
    <w:p w14:paraId="35F8847E" w14:textId="77777777" w:rsidR="00CE1980" w:rsidRDefault="00CE1980" w:rsidP="00CE1980"/>
    <w:p w14:paraId="19FFB89B" w14:textId="77777777" w:rsidR="00CE1980" w:rsidRPr="0054345A" w:rsidRDefault="00CE1980" w:rsidP="00CE1980">
      <w:r w:rsidRPr="0054345A">
        <w:t xml:space="preserve">Our coverage includes </w:t>
      </w:r>
      <w:r>
        <w:t xml:space="preserve">some of </w:t>
      </w:r>
      <w:r w:rsidRPr="0054345A">
        <w:t>the following:</w:t>
      </w:r>
      <w:r>
        <w:t xml:space="preserve">  </w:t>
      </w:r>
      <w:r w:rsidRPr="0054345A">
        <w:t>Entrances</w:t>
      </w:r>
      <w:r>
        <w:t xml:space="preserve">; </w:t>
      </w:r>
      <w:r w:rsidRPr="0054345A">
        <w:t>First Aid Tents</w:t>
      </w:r>
      <w:r>
        <w:t xml:space="preserve">; </w:t>
      </w:r>
      <w:r w:rsidRPr="0054345A">
        <w:t>Mobile Hospital</w:t>
      </w:r>
      <w:r>
        <w:t xml:space="preserve">; </w:t>
      </w:r>
      <w:r w:rsidRPr="0054345A">
        <w:t>Air Boss</w:t>
      </w:r>
      <w:r>
        <w:t xml:space="preserve">; </w:t>
      </w:r>
      <w:r w:rsidRPr="0054345A">
        <w:t>Incident Command</w:t>
      </w:r>
      <w:r>
        <w:t xml:space="preserve">; </w:t>
      </w:r>
      <w:r w:rsidRPr="0054345A">
        <w:t>Parking Lots</w:t>
      </w:r>
      <w:r>
        <w:t xml:space="preserve">; </w:t>
      </w:r>
      <w:r w:rsidRPr="0054345A">
        <w:t>Transportation Buses</w:t>
      </w:r>
      <w:r>
        <w:t xml:space="preserve">; </w:t>
      </w:r>
      <w:r w:rsidRPr="0054345A">
        <w:t>Exits</w:t>
      </w:r>
      <w:r>
        <w:t xml:space="preserve"> and more. </w:t>
      </w:r>
    </w:p>
    <w:p w14:paraId="0259DC31" w14:textId="77777777" w:rsidR="00CE1980" w:rsidRDefault="00CE1980" w:rsidP="00CE1980"/>
    <w:p w14:paraId="4C60FB06" w14:textId="77777777" w:rsidR="00CE1980" w:rsidRPr="0054345A" w:rsidRDefault="00CE1980" w:rsidP="00CE1980">
      <w:r>
        <w:t>If you can help - P</w:t>
      </w:r>
      <w:r w:rsidRPr="0054345A">
        <w:t xml:space="preserve">lease contact either Rick K8RKS at </w:t>
      </w:r>
      <w:hyperlink r:id="rId30" w:history="1">
        <w:r w:rsidRPr="0054345A">
          <w:rPr>
            <w:rStyle w:val="Hyperlink"/>
          </w:rPr>
          <w:t>K8RKS@ARRL.net</w:t>
        </w:r>
      </w:hyperlink>
      <w:r w:rsidRPr="0054345A">
        <w:t xml:space="preserve"> or Tim KD8IZU at </w:t>
      </w:r>
      <w:hyperlink r:id="rId31" w:history="1">
        <w:r w:rsidRPr="0054345A">
          <w:rPr>
            <w:rStyle w:val="Hyperlink"/>
          </w:rPr>
          <w:t>boxcar@toast.net</w:t>
        </w:r>
      </w:hyperlink>
      <w:r w:rsidRPr="0054345A">
        <w:t xml:space="preserve"> </w:t>
      </w:r>
      <w:r>
        <w:t xml:space="preserve">  In the S</w:t>
      </w:r>
      <w:r w:rsidRPr="0054345A">
        <w:t xml:space="preserve">ubject </w:t>
      </w:r>
      <w:r>
        <w:t>L</w:t>
      </w:r>
      <w:r w:rsidRPr="0054345A">
        <w:t xml:space="preserve">ine </w:t>
      </w:r>
      <w:r>
        <w:t xml:space="preserve">of your email </w:t>
      </w:r>
      <w:r w:rsidRPr="0054345A">
        <w:t>pu</w:t>
      </w:r>
      <w:r>
        <w:t>t</w:t>
      </w:r>
      <w:r w:rsidRPr="0054345A">
        <w:t xml:space="preserve"> Toledo Air Show.</w:t>
      </w:r>
    </w:p>
    <w:p w14:paraId="3F8AEA00" w14:textId="77777777" w:rsidR="00CE1980" w:rsidRDefault="00CE1980" w:rsidP="00CE1980"/>
    <w:p w14:paraId="4F3FE428" w14:textId="4B5D9F9C" w:rsidR="00CE1980" w:rsidRPr="002A5F72" w:rsidRDefault="00CE1980" w:rsidP="00CE1980">
      <w:pPr>
        <w:jc w:val="center"/>
        <w:rPr>
          <w:bCs/>
        </w:rPr>
      </w:pPr>
      <w:r w:rsidRPr="002A5F72">
        <w:rPr>
          <w:bCs/>
        </w:rPr>
        <w:t>#########</w:t>
      </w:r>
    </w:p>
    <w:p w14:paraId="6120AA6C" w14:textId="77777777" w:rsidR="00CE1980" w:rsidRDefault="00CE1980" w:rsidP="00CE1980">
      <w:pPr>
        <w:rPr>
          <w:b/>
          <w:i/>
          <w:sz w:val="28"/>
          <w:szCs w:val="28"/>
        </w:rPr>
      </w:pPr>
    </w:p>
    <w:p w14:paraId="3D36CD8C" w14:textId="784F0F03" w:rsidR="00CE1980" w:rsidRPr="00AC72C3" w:rsidRDefault="00CE1980" w:rsidP="00CE1980">
      <w:pPr>
        <w:rPr>
          <w:b/>
          <w:i/>
          <w:sz w:val="28"/>
          <w:szCs w:val="28"/>
        </w:rPr>
      </w:pPr>
      <w:r w:rsidRPr="00AC72C3">
        <w:rPr>
          <w:b/>
          <w:i/>
          <w:sz w:val="28"/>
          <w:szCs w:val="28"/>
        </w:rPr>
        <w:t>Alliance Club Holding A Technician License Class</w:t>
      </w:r>
    </w:p>
    <w:p w14:paraId="7A78454E" w14:textId="1398C519" w:rsidR="00CE1980" w:rsidRDefault="00CE1980" w:rsidP="00CE1980"/>
    <w:p w14:paraId="7307AC2E" w14:textId="44D9DE60" w:rsidR="00CE1980" w:rsidRDefault="00CE1980" w:rsidP="00CE1980">
      <w:r w:rsidRPr="00AC72C3">
        <w:t xml:space="preserve">Our class for technician starts </w:t>
      </w:r>
      <w:r w:rsidRPr="00AC72C3">
        <w:rPr>
          <w:b/>
        </w:rPr>
        <w:t>06 July</w:t>
      </w:r>
      <w:r w:rsidRPr="00AC72C3">
        <w:t xml:space="preserve"> in the Cafeteria conference room at the Alliance Community Hospital. </w:t>
      </w:r>
    </w:p>
    <w:p w14:paraId="34664134" w14:textId="56EF77D9" w:rsidR="00CE1980" w:rsidRPr="00AC72C3" w:rsidRDefault="00CE1980" w:rsidP="00CE1980">
      <w:r w:rsidRPr="00AC72C3">
        <w:t>Twelve weeks free, 5 PM to 7 PM each week. Requirements, a flash drive or SD card with about 1 Gigabyte free space and a commitment to do the studying required.</w:t>
      </w:r>
    </w:p>
    <w:p w14:paraId="51E03D29" w14:textId="77777777" w:rsidR="00CE1980" w:rsidRPr="00AC72C3" w:rsidRDefault="00CE1980" w:rsidP="00CE1980"/>
    <w:p w14:paraId="22971C7F" w14:textId="1C627B58" w:rsidR="00CE1980" w:rsidRPr="0093353B" w:rsidRDefault="00CE1980" w:rsidP="00CE1980">
      <w:r>
        <w:t xml:space="preserve">For more information contact Frank Sanor at  </w:t>
      </w:r>
      <w:hyperlink r:id="rId32" w:history="1">
        <w:r w:rsidRPr="00FB4F77">
          <w:rPr>
            <w:rStyle w:val="Hyperlink"/>
          </w:rPr>
          <w:t>wa8whp@gmail.com</w:t>
        </w:r>
      </w:hyperlink>
      <w:r>
        <w:t xml:space="preserve"> </w:t>
      </w:r>
    </w:p>
    <w:p w14:paraId="1A2CFC5F" w14:textId="7A1345D8" w:rsidR="00CE1980" w:rsidRDefault="00CE1980" w:rsidP="00CE1980">
      <w:pPr>
        <w:jc w:val="center"/>
      </w:pPr>
    </w:p>
    <w:p w14:paraId="4ADA7FE2" w14:textId="3027F317" w:rsidR="00CE1980" w:rsidRDefault="00CE1980" w:rsidP="00CE1980">
      <w:pPr>
        <w:jc w:val="center"/>
      </w:pPr>
      <w:r>
        <w:t>#########</w:t>
      </w:r>
    </w:p>
    <w:p w14:paraId="3B68E3DC" w14:textId="2096D197" w:rsidR="00CE1980" w:rsidRDefault="00CE1980" w:rsidP="00CE1980"/>
    <w:p w14:paraId="41FA31D5" w14:textId="5BCA1E6A" w:rsidR="00CE1980" w:rsidRPr="003822A2" w:rsidRDefault="00CE1980" w:rsidP="00CE1980">
      <w:pPr>
        <w:rPr>
          <w:b/>
          <w:i/>
          <w:sz w:val="28"/>
          <w:szCs w:val="28"/>
        </w:rPr>
      </w:pPr>
      <w:r w:rsidRPr="003822A2">
        <w:rPr>
          <w:b/>
          <w:i/>
          <w:sz w:val="28"/>
          <w:szCs w:val="28"/>
        </w:rPr>
        <w:t>Need Help Desperately for Operation Vigilant Guard</w:t>
      </w:r>
    </w:p>
    <w:p w14:paraId="36569A16" w14:textId="4BED773C" w:rsidR="00CE1980" w:rsidRDefault="00CE1980" w:rsidP="00CE1980"/>
    <w:p w14:paraId="33621270" w14:textId="7C667D82" w:rsidR="00CE1980" w:rsidRDefault="00CE1980" w:rsidP="00CE1980">
      <w:r>
        <w:rPr>
          <w:noProof/>
        </w:rPr>
        <w:drawing>
          <wp:anchor distT="0" distB="0" distL="114300" distR="114300" simplePos="0" relativeHeight="253212672" behindDoc="1" locked="0" layoutInCell="1" allowOverlap="1" wp14:anchorId="1B9021F7" wp14:editId="6043B4D9">
            <wp:simplePos x="0" y="0"/>
            <wp:positionH relativeFrom="margin">
              <wp:align>right</wp:align>
            </wp:positionH>
            <wp:positionV relativeFrom="paragraph">
              <wp:posOffset>6985</wp:posOffset>
            </wp:positionV>
            <wp:extent cx="1347470" cy="1066800"/>
            <wp:effectExtent l="0" t="0" r="5080" b="0"/>
            <wp:wrapTight wrapText="bothSides">
              <wp:wrapPolygon edited="0">
                <wp:start x="0" y="0"/>
                <wp:lineTo x="0" y="21214"/>
                <wp:lineTo x="21376" y="21214"/>
                <wp:lineTo x="21376"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3822A2">
        <w:t xml:space="preserve">It's been a bear trying to get the mission requirements locked down for Operation Vigilant Guard. At this point in time we could need up to eight ARES volunteers for the </w:t>
      </w:r>
      <w:r w:rsidRPr="00D173DA">
        <w:rPr>
          <w:b/>
        </w:rPr>
        <w:t xml:space="preserve">Wednesday, August </w:t>
      </w:r>
      <w:r w:rsidRPr="003822A2">
        <w:rPr>
          <w:b/>
        </w:rPr>
        <w:t>07</w:t>
      </w:r>
      <w:r w:rsidRPr="003822A2">
        <w:t xml:space="preserve"> </w:t>
      </w:r>
      <w:r>
        <w:t>o</w:t>
      </w:r>
      <w:r w:rsidRPr="003822A2">
        <w:t xml:space="preserve">peration. </w:t>
      </w:r>
    </w:p>
    <w:p w14:paraId="546A215C" w14:textId="00A1B723" w:rsidR="00CE1980" w:rsidRDefault="00CE1980" w:rsidP="00CE1980"/>
    <w:p w14:paraId="068EBBFD" w14:textId="2B7B2839" w:rsidR="00CE1980" w:rsidRPr="003822A2" w:rsidRDefault="00CE1980" w:rsidP="00CE1980">
      <w:r>
        <w:t>Please, if you have some time to volunteer to help me make this mission a great success for Amateur Radio, contact</w:t>
      </w:r>
      <w:r w:rsidRPr="003822A2">
        <w:t> </w:t>
      </w:r>
      <w:r w:rsidRPr="00D173DA">
        <w:t xml:space="preserve">Rick Kruis </w:t>
      </w:r>
      <w:hyperlink r:id="rId34" w:history="1">
        <w:r w:rsidRPr="00D14054">
          <w:rPr>
            <w:rStyle w:val="Hyperlink"/>
          </w:rPr>
          <w:t>k8cav.coms@gmail.com</w:t>
        </w:r>
      </w:hyperlink>
    </w:p>
    <w:p w14:paraId="05A42E0E" w14:textId="77777777" w:rsidR="00FE5DB2" w:rsidRDefault="00FE5DB2" w:rsidP="00CE1980"/>
    <w:p w14:paraId="0AE3E407" w14:textId="1B59892C" w:rsidR="00CE1980" w:rsidRDefault="00CE1980" w:rsidP="00CE1980">
      <w:pPr>
        <w:jc w:val="center"/>
      </w:pPr>
      <w:r>
        <w:t>#########</w:t>
      </w:r>
    </w:p>
    <w:p w14:paraId="388C2E48" w14:textId="71C44425" w:rsidR="001E3496" w:rsidRDefault="001E3496" w:rsidP="001E3496"/>
    <w:p w14:paraId="117732FC" w14:textId="77777777" w:rsidR="00EF1E42" w:rsidRDefault="00EF1E42" w:rsidP="001E3496"/>
    <w:p w14:paraId="29C2F875" w14:textId="74D85E7D" w:rsidR="001E3496" w:rsidRDefault="00AD4348" w:rsidP="001E3496">
      <w:pPr>
        <w:rPr>
          <w:sz w:val="20"/>
          <w:szCs w:val="20"/>
          <w:u w:val="single"/>
        </w:rPr>
      </w:pPr>
      <w:hyperlink w:anchor="top" w:history="1">
        <w:r w:rsidR="001E3496" w:rsidRPr="00993649">
          <w:rPr>
            <w:rStyle w:val="Hyperlink"/>
            <w:sz w:val="20"/>
            <w:szCs w:val="20"/>
          </w:rPr>
          <w:t>TOP</w:t>
        </w:r>
      </w:hyperlink>
      <w:r w:rsidR="001E3496" w:rsidRPr="00993649">
        <w:rPr>
          <w:sz w:val="20"/>
          <w:szCs w:val="20"/>
          <w:u w:val="single"/>
        </w:rPr>
        <w:t xml:space="preserve"> ^</w:t>
      </w:r>
    </w:p>
    <w:p w14:paraId="2172797C" w14:textId="77777777" w:rsidR="00CE1980" w:rsidRPr="00C05A5F" w:rsidRDefault="00CE1980" w:rsidP="00CE1980">
      <w:pPr>
        <w:rPr>
          <w:b/>
          <w:bCs/>
          <w:i/>
          <w:iCs/>
          <w:sz w:val="28"/>
          <w:szCs w:val="28"/>
        </w:rPr>
      </w:pPr>
      <w:r w:rsidRPr="00C05A5F">
        <w:rPr>
          <w:b/>
          <w:bCs/>
          <w:i/>
          <w:iCs/>
          <w:sz w:val="28"/>
          <w:szCs w:val="28"/>
        </w:rPr>
        <w:lastRenderedPageBreak/>
        <w:t>USAF Marathon Needs Help</w:t>
      </w:r>
    </w:p>
    <w:p w14:paraId="3FAB3BA6" w14:textId="77777777" w:rsidR="00CE1980" w:rsidRDefault="00CE1980" w:rsidP="00CE1980"/>
    <w:p w14:paraId="271C3296" w14:textId="77777777" w:rsidR="00CE1980" w:rsidRPr="00C05A5F" w:rsidRDefault="00CE1980" w:rsidP="00CE1980">
      <w:r>
        <w:rPr>
          <w:noProof/>
        </w:rPr>
        <w:drawing>
          <wp:anchor distT="0" distB="0" distL="114300" distR="114300" simplePos="0" relativeHeight="253215744" behindDoc="1" locked="0" layoutInCell="1" allowOverlap="1" wp14:anchorId="6FECA16D" wp14:editId="16AB41A4">
            <wp:simplePos x="0" y="0"/>
            <wp:positionH relativeFrom="margin">
              <wp:align>left</wp:align>
            </wp:positionH>
            <wp:positionV relativeFrom="paragraph">
              <wp:posOffset>57785</wp:posOffset>
            </wp:positionV>
            <wp:extent cx="1347470" cy="1066800"/>
            <wp:effectExtent l="0" t="0" r="5080" b="0"/>
            <wp:wrapTight wrapText="bothSides">
              <wp:wrapPolygon edited="0">
                <wp:start x="0" y="0"/>
                <wp:lineTo x="0" y="21214"/>
                <wp:lineTo x="21376" y="21214"/>
                <wp:lineTo x="2137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C05A5F">
        <w:t xml:space="preserve">Approximately 70 amateur radio operators are needed to support the USAF Marathon at Wright Patterson Air Force Base on </w:t>
      </w:r>
      <w:r w:rsidRPr="00CE1980">
        <w:rPr>
          <w:b/>
          <w:bCs/>
        </w:rPr>
        <w:t>Saturday, September 21, 2019</w:t>
      </w:r>
      <w:r w:rsidRPr="00C05A5F">
        <w:t xml:space="preserve"> to provide the USAF Marathon Staff with emergency and logistic communications. This world class event has over 20,000 participants, volunteers, and spectators in attendance every year.</w:t>
      </w:r>
    </w:p>
    <w:p w14:paraId="7FCD71D1" w14:textId="77777777" w:rsidR="00CE1980" w:rsidRPr="00C05A5F" w:rsidRDefault="00CE1980" w:rsidP="00CE1980">
      <w:r w:rsidRPr="00C05A5F">
        <w:t>Amateur radio operators are indispensable in rapidly communicating information on runner’s locations and status, heat index settings, severe weather notifications, as well as emergencies and logistic issues.  Plus, APRS is utilized to track lead runners and “Tail End Charlie’s”, thus allowing race officials and emergency services to more accurately monitor the race progression.</w:t>
      </w:r>
    </w:p>
    <w:p w14:paraId="07944A27" w14:textId="77777777" w:rsidR="00CE1980" w:rsidRDefault="00CE1980" w:rsidP="00CE1980"/>
    <w:p w14:paraId="5EED6AF2" w14:textId="2C6702AC" w:rsidR="00CE1980" w:rsidRPr="00C05A5F" w:rsidRDefault="00CE1980" w:rsidP="00CE1980">
      <w:r w:rsidRPr="00C05A5F">
        <w:t xml:space="preserve">According to Brandon Hough, the USAF Marathon Race Director, the senior base leaders rely on the communication skills of our amateur radios operators and use them as a vital resource. </w:t>
      </w:r>
    </w:p>
    <w:p w14:paraId="552CA945" w14:textId="77777777" w:rsidR="00CE1980" w:rsidRDefault="00CE1980" w:rsidP="00CE1980"/>
    <w:p w14:paraId="2D66905D" w14:textId="0B15374E" w:rsidR="00CE1980" w:rsidRDefault="00CE1980" w:rsidP="00CE1980">
      <w:r w:rsidRPr="00C05A5F">
        <w:t>Multiple races are held on this day including:  10K, Half Marathon, Full Marathon, and Wheelchair.  The volunteer registration website for the USAF Marathon is now open.</w:t>
      </w:r>
    </w:p>
    <w:p w14:paraId="52BD0086" w14:textId="77777777" w:rsidR="00CE1980" w:rsidRDefault="00CE1980" w:rsidP="00CE1980"/>
    <w:p w14:paraId="37C9EC1F" w14:textId="3D10831E" w:rsidR="00CE1980" w:rsidRPr="00C05A5F" w:rsidRDefault="00CE1980" w:rsidP="00CE1980">
      <w:r w:rsidRPr="00C05A5F">
        <w:t xml:space="preserve">If you will be in the Dayton, Ohio area on Saturday, September 21, 2019 and would like to take part in this world class event, please go to the USAF Marathon website at </w:t>
      </w:r>
      <w:hyperlink r:id="rId35" w:history="1">
        <w:r w:rsidRPr="00D14054">
          <w:rPr>
            <w:rStyle w:val="Hyperlink"/>
          </w:rPr>
          <w:t>http://www.usafmarathon.com/volunteer</w:t>
        </w:r>
      </w:hyperlink>
      <w:r w:rsidRPr="00C05A5F">
        <w:t>  and click the volunteer now link, scroll down to the amateur radio section to register. Training will be provided prior to the event.</w:t>
      </w:r>
    </w:p>
    <w:p w14:paraId="0E1C23AF" w14:textId="77777777" w:rsidR="00FC1F4C" w:rsidRDefault="00FC1F4C" w:rsidP="00FC1F4C"/>
    <w:p w14:paraId="58743A20" w14:textId="26A2F053" w:rsidR="00CE1980" w:rsidRPr="00C05A5F" w:rsidRDefault="00CE1980" w:rsidP="00CE1980">
      <w:r w:rsidRPr="00C05A5F">
        <w:t>How to register online:</w:t>
      </w:r>
    </w:p>
    <w:p w14:paraId="7DE6C7CC" w14:textId="77777777" w:rsidR="00CE1980" w:rsidRPr="00C05A5F" w:rsidRDefault="00CE1980" w:rsidP="00B823CD">
      <w:pPr>
        <w:numPr>
          <w:ilvl w:val="0"/>
          <w:numId w:val="1"/>
        </w:numPr>
      </w:pPr>
      <w:r w:rsidRPr="00C05A5F">
        <w:t>Go to the website above.</w:t>
      </w:r>
    </w:p>
    <w:p w14:paraId="198BC5B6" w14:textId="77777777" w:rsidR="00CE1980" w:rsidRPr="00C05A5F" w:rsidRDefault="00CE1980" w:rsidP="00B823CD">
      <w:pPr>
        <w:numPr>
          <w:ilvl w:val="0"/>
          <w:numId w:val="1"/>
        </w:numPr>
      </w:pPr>
      <w:r w:rsidRPr="00C05A5F">
        <w:t>Click on the Volunteer Now button.</w:t>
      </w:r>
    </w:p>
    <w:p w14:paraId="222CA079" w14:textId="77777777" w:rsidR="00CE1980" w:rsidRPr="00C05A5F" w:rsidRDefault="00CE1980" w:rsidP="00B823CD">
      <w:pPr>
        <w:numPr>
          <w:ilvl w:val="0"/>
          <w:numId w:val="1"/>
        </w:numPr>
      </w:pPr>
      <w:r w:rsidRPr="00C05A5F">
        <w:t>Acknowledge that you’re going to a new website.</w:t>
      </w:r>
    </w:p>
    <w:p w14:paraId="25151521" w14:textId="5248045B" w:rsidR="00CE1980" w:rsidRPr="00C05A5F" w:rsidRDefault="00CE1980" w:rsidP="00B823CD">
      <w:pPr>
        <w:numPr>
          <w:ilvl w:val="0"/>
          <w:numId w:val="1"/>
        </w:numPr>
      </w:pPr>
      <w:r w:rsidRPr="00C05A5F">
        <w:t>On the new website, ignore the “password” entry box near the top of the page.  Scroll down to the “Amateur Radio Operator” section and click the check box for the Amateur Radio Operator Position and only that position.</w:t>
      </w:r>
    </w:p>
    <w:p w14:paraId="34D85E4B" w14:textId="77777777" w:rsidR="00CE1980" w:rsidRDefault="00CE1980" w:rsidP="00B823CD">
      <w:pPr>
        <w:numPr>
          <w:ilvl w:val="0"/>
          <w:numId w:val="1"/>
        </w:numPr>
      </w:pPr>
      <w:r w:rsidRPr="00C05A5F">
        <w:t>Scroll to the bottom, past all the other volunteer positions, and fill in your name and other required data.</w:t>
      </w:r>
    </w:p>
    <w:p w14:paraId="16841B50" w14:textId="2858950B" w:rsidR="00CE1980" w:rsidRPr="00C05A5F" w:rsidRDefault="00CE1980" w:rsidP="00B823CD">
      <w:pPr>
        <w:numPr>
          <w:ilvl w:val="0"/>
          <w:numId w:val="1"/>
        </w:numPr>
      </w:pPr>
      <w:r w:rsidRPr="00C05A5F">
        <w:t>Check the box below the waiver paragraph and then type in your name for a digital signature.</w:t>
      </w:r>
    </w:p>
    <w:p w14:paraId="65189B2F" w14:textId="13E2554C" w:rsidR="00CE1980" w:rsidRPr="00C05A5F" w:rsidRDefault="00CE1980" w:rsidP="00B823CD">
      <w:pPr>
        <w:numPr>
          <w:ilvl w:val="0"/>
          <w:numId w:val="1"/>
        </w:numPr>
      </w:pPr>
      <w:r w:rsidRPr="00C05A5F">
        <w:t>Click the “Sign Up to Volunteer” button.</w:t>
      </w:r>
    </w:p>
    <w:p w14:paraId="7C065314" w14:textId="77777777" w:rsidR="00CE1980" w:rsidRPr="00C05A5F" w:rsidRDefault="00CE1980" w:rsidP="00B823CD">
      <w:pPr>
        <w:numPr>
          <w:ilvl w:val="0"/>
          <w:numId w:val="1"/>
        </w:numPr>
      </w:pPr>
      <w:r w:rsidRPr="00C05A5F">
        <w:t>You’re done!</w:t>
      </w:r>
    </w:p>
    <w:p w14:paraId="19AE33E2" w14:textId="77777777" w:rsidR="00CE1980" w:rsidRPr="00C05A5F" w:rsidRDefault="00CE1980" w:rsidP="00B823CD">
      <w:pPr>
        <w:numPr>
          <w:ilvl w:val="0"/>
          <w:numId w:val="1"/>
        </w:numPr>
      </w:pPr>
      <w:r w:rsidRPr="00C05A5F">
        <w:t>You should get an automated email response from Jeanette Monaghan acknowledging your registration.</w:t>
      </w:r>
    </w:p>
    <w:p w14:paraId="4B092444" w14:textId="77777777" w:rsidR="00CE1980" w:rsidRPr="00C05A5F" w:rsidRDefault="00CE1980" w:rsidP="00B823CD">
      <w:pPr>
        <w:numPr>
          <w:ilvl w:val="0"/>
          <w:numId w:val="1"/>
        </w:numPr>
      </w:pPr>
      <w:r w:rsidRPr="00C05A5F">
        <w:t>Contact Phil Verret if you have any questions or concerns.</w:t>
      </w:r>
    </w:p>
    <w:p w14:paraId="38C12343" w14:textId="0434C3FD" w:rsidR="00CE1980" w:rsidRDefault="00CE1980" w:rsidP="00CE1980">
      <w:pPr>
        <w:rPr>
          <w:b/>
        </w:rPr>
      </w:pPr>
    </w:p>
    <w:p w14:paraId="6472A405" w14:textId="77777777" w:rsidR="00CE1980" w:rsidRPr="00C05A5F" w:rsidRDefault="00CE1980" w:rsidP="00CE1980">
      <w:r w:rsidRPr="00C05A5F">
        <w:rPr>
          <w:b/>
        </w:rPr>
        <w:t>Registration closes August 31, 2019</w:t>
      </w:r>
      <w:r w:rsidRPr="00C05A5F">
        <w:t>.</w:t>
      </w:r>
      <w:r w:rsidRPr="00C05A5F">
        <w:br/>
      </w:r>
    </w:p>
    <w:p w14:paraId="1D0B3620" w14:textId="309FF060" w:rsidR="00CE1980" w:rsidRPr="00C05A5F" w:rsidRDefault="00CE1980" w:rsidP="00CE1980">
      <w:r w:rsidRPr="00C05A5F">
        <w:t>If you have any questions please email</w:t>
      </w:r>
      <w:r>
        <w:t xml:space="preserve"> to</w:t>
      </w:r>
      <w:r w:rsidRPr="00C05A5F">
        <w:t xml:space="preserve">: Phil Verret, </w:t>
      </w:r>
      <w:r>
        <w:t xml:space="preserve"> </w:t>
      </w:r>
      <w:hyperlink r:id="rId36" w:history="1">
        <w:r w:rsidRPr="00C05A5F">
          <w:rPr>
            <w:rStyle w:val="Hyperlink"/>
          </w:rPr>
          <w:t>KA8ZKR@ARRL.NET</w:t>
        </w:r>
      </w:hyperlink>
      <w:r>
        <w:t xml:space="preserve">  </w:t>
      </w:r>
      <w:r w:rsidRPr="00C05A5F">
        <w:t xml:space="preserve"> </w:t>
      </w:r>
    </w:p>
    <w:p w14:paraId="09C922AF" w14:textId="6AB3EFD8" w:rsidR="00E73378" w:rsidRDefault="00E73378" w:rsidP="00E73378"/>
    <w:p w14:paraId="4E330A91" w14:textId="77777777" w:rsidR="00550565" w:rsidRDefault="00550565" w:rsidP="00CE1980">
      <w:pPr>
        <w:jc w:val="center"/>
      </w:pPr>
    </w:p>
    <w:p w14:paraId="49557BAE" w14:textId="6CBA9D57" w:rsidR="00E73378" w:rsidRDefault="00CE1980" w:rsidP="00CE1980">
      <w:pPr>
        <w:jc w:val="center"/>
      </w:pPr>
      <w:r>
        <w:t>#########</w:t>
      </w:r>
    </w:p>
    <w:p w14:paraId="22CAAECE" w14:textId="77777777" w:rsidR="001E3496" w:rsidRDefault="001E3496" w:rsidP="001E3496"/>
    <w:p w14:paraId="39ACBA27" w14:textId="77777777" w:rsidR="001E3496" w:rsidRDefault="001E3496" w:rsidP="001E3496"/>
    <w:p w14:paraId="4CA0E1F9" w14:textId="77777777" w:rsidR="001E3496" w:rsidRDefault="001E3496" w:rsidP="001E3496"/>
    <w:p w14:paraId="3FF7E964" w14:textId="77777777" w:rsidR="001E3496" w:rsidRDefault="001E3496" w:rsidP="001E3496"/>
    <w:p w14:paraId="13BF28CF" w14:textId="77777777" w:rsidR="001E3496" w:rsidRDefault="001E3496" w:rsidP="001E3496"/>
    <w:p w14:paraId="6FF72A07" w14:textId="77777777" w:rsidR="001E3496" w:rsidRDefault="001E3496" w:rsidP="001E3496"/>
    <w:p w14:paraId="46E64AAE" w14:textId="78143D6F" w:rsidR="001E3496" w:rsidRDefault="00AD4348" w:rsidP="001E3496">
      <w:pPr>
        <w:rPr>
          <w:sz w:val="20"/>
          <w:szCs w:val="20"/>
          <w:u w:val="single"/>
        </w:rPr>
      </w:pPr>
      <w:hyperlink w:anchor="top" w:history="1">
        <w:r w:rsidR="001E3496" w:rsidRPr="00993649">
          <w:rPr>
            <w:rStyle w:val="Hyperlink"/>
            <w:sz w:val="20"/>
            <w:szCs w:val="20"/>
          </w:rPr>
          <w:t>TOP</w:t>
        </w:r>
      </w:hyperlink>
      <w:r w:rsidR="001E3496" w:rsidRPr="00993649">
        <w:rPr>
          <w:sz w:val="20"/>
          <w:szCs w:val="20"/>
          <w:u w:val="single"/>
        </w:rPr>
        <w:t xml:space="preserve"> ^</w:t>
      </w:r>
    </w:p>
    <w:p w14:paraId="189A2E47" w14:textId="2FACCFA8" w:rsidR="00CE1980" w:rsidRPr="00CE1980" w:rsidRDefault="00CE1980" w:rsidP="00E73378">
      <w:pPr>
        <w:rPr>
          <w:b/>
          <w:bCs/>
          <w:i/>
          <w:iCs/>
          <w:sz w:val="28"/>
          <w:szCs w:val="28"/>
        </w:rPr>
      </w:pPr>
      <w:r w:rsidRPr="00CE1980">
        <w:rPr>
          <w:b/>
          <w:bCs/>
          <w:i/>
          <w:iCs/>
          <w:sz w:val="28"/>
          <w:szCs w:val="28"/>
        </w:rPr>
        <w:lastRenderedPageBreak/>
        <w:t>Dave Kalter Youth DX Adventure</w:t>
      </w:r>
    </w:p>
    <w:p w14:paraId="62D00718" w14:textId="06DE3A08" w:rsidR="00CE1980" w:rsidRDefault="00CE1980" w:rsidP="00E73378">
      <w:r w:rsidRPr="00CE1980">
        <w:rPr>
          <w:noProof/>
        </w:rPr>
        <w:drawing>
          <wp:anchor distT="0" distB="0" distL="114300" distR="114300" simplePos="0" relativeHeight="253216768" behindDoc="1" locked="0" layoutInCell="1" allowOverlap="1" wp14:anchorId="1DB31346" wp14:editId="46BC35D7">
            <wp:simplePos x="0" y="0"/>
            <wp:positionH relativeFrom="margin">
              <wp:posOffset>4819650</wp:posOffset>
            </wp:positionH>
            <wp:positionV relativeFrom="paragraph">
              <wp:posOffset>109855</wp:posOffset>
            </wp:positionV>
            <wp:extent cx="2037715" cy="1409700"/>
            <wp:effectExtent l="0" t="0" r="635" b="0"/>
            <wp:wrapTight wrapText="bothSides">
              <wp:wrapPolygon edited="0">
                <wp:start x="0" y="0"/>
                <wp:lineTo x="0" y="21308"/>
                <wp:lineTo x="21405" y="21308"/>
                <wp:lineTo x="214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37715" cy="1409700"/>
                    </a:xfrm>
                    <a:prstGeom prst="rect">
                      <a:avLst/>
                    </a:prstGeom>
                  </pic:spPr>
                </pic:pic>
              </a:graphicData>
            </a:graphic>
            <wp14:sizeRelH relativeFrom="page">
              <wp14:pctWidth>0</wp14:pctWidth>
            </wp14:sizeRelH>
            <wp14:sizeRelV relativeFrom="page">
              <wp14:pctHeight>0</wp14:pctHeight>
            </wp14:sizeRelV>
          </wp:anchor>
        </w:drawing>
      </w:r>
    </w:p>
    <w:p w14:paraId="217B926E" w14:textId="12B25B67" w:rsidR="00CE1980" w:rsidRPr="00CE1980" w:rsidRDefault="00CE1980" w:rsidP="00CE1980">
      <w:r w:rsidRPr="00CE1980">
        <w:t xml:space="preserve">The Dave Kalter Youth DX Adventure is returning to the PJ2T Contest Station in Curacao again this year.  Thanks to our host </w:t>
      </w:r>
      <w:proofErr w:type="spellStart"/>
      <w:r w:rsidRPr="00CE1980">
        <w:t>Uli</w:t>
      </w:r>
      <w:proofErr w:type="spellEnd"/>
      <w:r w:rsidRPr="00CE1980">
        <w:t xml:space="preserve"> </w:t>
      </w:r>
      <w:r>
        <w:t xml:space="preserve">- </w:t>
      </w:r>
      <w:r w:rsidRPr="00CE1980">
        <w:t xml:space="preserve">DL8OBQ and the Caribbean Contesting Consortium we will be live beginning late </w:t>
      </w:r>
      <w:r w:rsidRPr="00BA39DA">
        <w:rPr>
          <w:b/>
          <w:bCs/>
        </w:rPr>
        <w:t>July 14-18, 2019</w:t>
      </w:r>
      <w:r w:rsidRPr="00CE1980">
        <w:t>.  Once again, we have applied for the PJ2Y special call sign that we had last year.</w:t>
      </w:r>
    </w:p>
    <w:p w14:paraId="1CAD47FA" w14:textId="77777777" w:rsidR="00CE1980" w:rsidRPr="00CE1980" w:rsidRDefault="00CE1980" w:rsidP="00CE1980"/>
    <w:p w14:paraId="3EAEF645" w14:textId="30B06562" w:rsidR="00CE1980" w:rsidRPr="00CE1980" w:rsidRDefault="00CE1980" w:rsidP="00CE1980">
      <w:r w:rsidRPr="00CE1980">
        <w:t xml:space="preserve">This year’s youth team includes a veteran of the 2017 team (due to an emergency fill) of Bryant </w:t>
      </w:r>
      <w:proofErr w:type="spellStart"/>
      <w:r w:rsidRPr="00CE1980">
        <w:t>Rascoll</w:t>
      </w:r>
      <w:proofErr w:type="spellEnd"/>
      <w:r w:rsidRPr="00CE1980">
        <w:t xml:space="preserve"> KG5HVO so look for some great CW contacts.  Also, on the team is Audrey McElroy KM4BUN and her brother Jack KM4ZIA.</w:t>
      </w:r>
    </w:p>
    <w:p w14:paraId="592A9499" w14:textId="77777777" w:rsidR="00CE1980" w:rsidRPr="00CE1980" w:rsidRDefault="00CE1980" w:rsidP="00CE1980"/>
    <w:p w14:paraId="5193A220" w14:textId="77777777" w:rsidR="00CE1980" w:rsidRPr="00CE1980" w:rsidRDefault="00CE1980" w:rsidP="00CE1980">
      <w:r w:rsidRPr="00CE1980">
        <w:t xml:space="preserve">Depending on conditions we plan to be on all bands and modes, SSB, CW, FT8 and possibly some satellites.  Watch our website </w:t>
      </w:r>
      <w:hyperlink r:id="rId38" w:history="1">
        <w:r w:rsidRPr="00CE1980">
          <w:rPr>
            <w:rStyle w:val="Hyperlink"/>
          </w:rPr>
          <w:t>www.qsl.net/n6jrl</w:t>
        </w:r>
      </w:hyperlink>
      <w:r w:rsidRPr="00CE1980">
        <w:t xml:space="preserve"> for updates while on site.</w:t>
      </w:r>
    </w:p>
    <w:p w14:paraId="4978EFB8" w14:textId="7F01A2E4" w:rsidR="00CE1980" w:rsidRDefault="00CE1980" w:rsidP="00E73378"/>
    <w:p w14:paraId="7CD2FE82" w14:textId="6EDAC0AB" w:rsidR="002270F3" w:rsidRDefault="002270F3" w:rsidP="002270F3">
      <w:pPr>
        <w:jc w:val="center"/>
      </w:pPr>
      <w:r>
        <w:t>#########</w:t>
      </w:r>
    </w:p>
    <w:p w14:paraId="11446BBF" w14:textId="77777777" w:rsidR="002270F3" w:rsidRDefault="002270F3" w:rsidP="00E73378"/>
    <w:p w14:paraId="3C8015AC" w14:textId="0D2F52AD" w:rsidR="00F82A85" w:rsidRPr="002270F3" w:rsidRDefault="00F82A85" w:rsidP="00F82A85">
      <w:pPr>
        <w:rPr>
          <w:b/>
          <w:bCs/>
          <w:i/>
          <w:iCs/>
          <w:sz w:val="28"/>
          <w:szCs w:val="28"/>
        </w:rPr>
      </w:pPr>
      <w:r w:rsidRPr="002270F3">
        <w:rPr>
          <w:b/>
          <w:bCs/>
          <w:i/>
          <w:iCs/>
          <w:sz w:val="28"/>
          <w:szCs w:val="28"/>
        </w:rPr>
        <w:t>Technician Class License Course Starting Up</w:t>
      </w:r>
    </w:p>
    <w:p w14:paraId="70C1AA00" w14:textId="77777777" w:rsidR="00F82A85" w:rsidRDefault="00F82A85" w:rsidP="00F82A85"/>
    <w:p w14:paraId="3B74210F" w14:textId="46A88F1A" w:rsidR="00F82A85" w:rsidRDefault="002270F3" w:rsidP="00F82A85">
      <w:r w:rsidRPr="002270F3">
        <w:rPr>
          <w:noProof/>
        </w:rPr>
        <w:drawing>
          <wp:anchor distT="0" distB="0" distL="114300" distR="114300" simplePos="0" relativeHeight="253219840" behindDoc="1" locked="0" layoutInCell="1" allowOverlap="1" wp14:anchorId="4B86A77F" wp14:editId="2F93A4E5">
            <wp:simplePos x="0" y="0"/>
            <wp:positionH relativeFrom="column">
              <wp:posOffset>0</wp:posOffset>
            </wp:positionH>
            <wp:positionV relativeFrom="paragraph">
              <wp:posOffset>0</wp:posOffset>
            </wp:positionV>
            <wp:extent cx="2114286" cy="657143"/>
            <wp:effectExtent l="0" t="0" r="635" b="0"/>
            <wp:wrapTight wrapText="bothSides">
              <wp:wrapPolygon edited="0">
                <wp:start x="0" y="0"/>
                <wp:lineTo x="0" y="20681"/>
                <wp:lineTo x="21412" y="20681"/>
                <wp:lineTo x="214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114286" cy="657143"/>
                    </a:xfrm>
                    <a:prstGeom prst="rect">
                      <a:avLst/>
                    </a:prstGeom>
                  </pic:spPr>
                </pic:pic>
              </a:graphicData>
            </a:graphic>
            <wp14:sizeRelH relativeFrom="page">
              <wp14:pctWidth>0</wp14:pctWidth>
            </wp14:sizeRelH>
            <wp14:sizeRelV relativeFrom="page">
              <wp14:pctHeight>0</wp14:pctHeight>
            </wp14:sizeRelV>
          </wp:anchor>
        </w:drawing>
      </w:r>
      <w:r w:rsidR="00F82A85" w:rsidRPr="00F82A85">
        <w:t xml:space="preserve">The Alliance Amateur Radio Club W8LKY is celebrating Forty-Nine years of continuous service (1970-2019) to the greater Alliance, Ohio Area. </w:t>
      </w:r>
    </w:p>
    <w:p w14:paraId="37A3DD3E" w14:textId="77777777" w:rsidR="00F82A85" w:rsidRDefault="00F82A85" w:rsidP="00F82A85"/>
    <w:p w14:paraId="46879B4F" w14:textId="16C942C2" w:rsidR="00F82A85" w:rsidRDefault="00F82A85" w:rsidP="00F82A85">
      <w:r w:rsidRPr="00F82A85">
        <w:t>Frank (WA8WHP) will be conducting entry level classes (Tech) for Amateur Radio Operator</w:t>
      </w:r>
      <w:r>
        <w:t xml:space="preserve"> </w:t>
      </w:r>
      <w:r w:rsidRPr="00F82A85">
        <w:t>Licensing</w:t>
      </w:r>
      <w:r w:rsidR="002270F3">
        <w:t xml:space="preserve"> </w:t>
      </w:r>
      <w:r w:rsidRPr="00F82A85">
        <w:t xml:space="preserve">starting on </w:t>
      </w:r>
      <w:r w:rsidRPr="00F82A85">
        <w:rPr>
          <w:b/>
          <w:bCs/>
        </w:rPr>
        <w:t>July 6, 2019 at 5-7pm</w:t>
      </w:r>
      <w:r w:rsidRPr="00F82A85">
        <w:t xml:space="preserve"> in the </w:t>
      </w:r>
      <w:r w:rsidR="002270F3">
        <w:t>café</w:t>
      </w:r>
      <w:r w:rsidRPr="00F82A85">
        <w:t xml:space="preserve"> conference room in Aultman Alliance Community Hospital</w:t>
      </w:r>
      <w:r w:rsidR="00E46E84">
        <w:t xml:space="preserve"> - </w:t>
      </w:r>
      <w:r w:rsidRPr="00F82A85">
        <w:t xml:space="preserve">200 East State Street in Alliance. </w:t>
      </w:r>
    </w:p>
    <w:p w14:paraId="42856742" w14:textId="77777777" w:rsidR="00F82A85" w:rsidRDefault="00F82A85" w:rsidP="00F82A85"/>
    <w:p w14:paraId="6C903D8F" w14:textId="5B5E0F7F" w:rsidR="00F82A85" w:rsidRPr="00F82A85" w:rsidRDefault="00F82A85" w:rsidP="00F82A85">
      <w:r w:rsidRPr="00F82A85">
        <w:t xml:space="preserve">The classes will run 12 weeks, he can be reached at </w:t>
      </w:r>
      <w:hyperlink r:id="rId40" w:history="1">
        <w:r w:rsidRPr="00F82A85">
          <w:rPr>
            <w:rStyle w:val="Hyperlink"/>
          </w:rPr>
          <w:t>wa8whp@gmail.com</w:t>
        </w:r>
      </w:hyperlink>
      <w:r w:rsidRPr="00F82A85">
        <w:t xml:space="preserve">.     </w:t>
      </w:r>
    </w:p>
    <w:p w14:paraId="74969773" w14:textId="4561F920" w:rsidR="00F82A85" w:rsidRDefault="00F82A85" w:rsidP="00F82A85">
      <w:r w:rsidRPr="00F82A85">
        <w:t xml:space="preserve"> </w:t>
      </w:r>
    </w:p>
    <w:p w14:paraId="40ACC09C" w14:textId="2E5CF5A7" w:rsidR="00CE1980" w:rsidRDefault="002270F3" w:rsidP="002270F3">
      <w:pPr>
        <w:jc w:val="center"/>
      </w:pPr>
      <w:r>
        <w:t>#########</w:t>
      </w:r>
    </w:p>
    <w:p w14:paraId="6FE48547" w14:textId="77777777" w:rsidR="00A145AA" w:rsidRDefault="00A145AA" w:rsidP="00DD59EE">
      <w:pPr>
        <w:rPr>
          <w:b/>
          <w:bCs/>
          <w:i/>
          <w:iCs/>
          <w:sz w:val="28"/>
          <w:szCs w:val="28"/>
        </w:rPr>
      </w:pPr>
    </w:p>
    <w:p w14:paraId="62EEADEC" w14:textId="579AFCE3" w:rsidR="00E15C14" w:rsidRPr="00E15C14" w:rsidRDefault="00E15C14" w:rsidP="00DD59EE">
      <w:pPr>
        <w:rPr>
          <w:b/>
          <w:bCs/>
          <w:i/>
          <w:iCs/>
          <w:sz w:val="28"/>
          <w:szCs w:val="28"/>
        </w:rPr>
      </w:pPr>
      <w:r w:rsidRPr="00E15C14">
        <w:rPr>
          <w:b/>
          <w:bCs/>
          <w:i/>
          <w:iCs/>
          <w:sz w:val="28"/>
          <w:szCs w:val="28"/>
        </w:rPr>
        <w:t>DX Engineering Hamfest</w:t>
      </w:r>
      <w:r>
        <w:rPr>
          <w:b/>
          <w:bCs/>
          <w:i/>
          <w:iCs/>
          <w:sz w:val="28"/>
          <w:szCs w:val="28"/>
        </w:rPr>
        <w:t xml:space="preserve"> Comin In August</w:t>
      </w:r>
    </w:p>
    <w:p w14:paraId="1D314392" w14:textId="77777777" w:rsidR="00E15C14" w:rsidRDefault="00E15C14" w:rsidP="00DD59EE"/>
    <w:p w14:paraId="1ABBE6B2" w14:textId="18B4BE86" w:rsidR="00DD59EE" w:rsidRPr="00DD59EE" w:rsidRDefault="00DD59EE" w:rsidP="00DD59EE">
      <w:r w:rsidRPr="00DD59EE">
        <w:t xml:space="preserve">I'm pleased to announce the following DX Engineering event on </w:t>
      </w:r>
      <w:r w:rsidRPr="00DD59EE">
        <w:rPr>
          <w:b/>
          <w:bCs/>
        </w:rPr>
        <w:t>August 10th</w:t>
      </w:r>
      <w:r w:rsidRPr="00DD59EE">
        <w:t>. Mark your calendars!</w:t>
      </w:r>
    </w:p>
    <w:p w14:paraId="7655FD80" w14:textId="77777777" w:rsidR="00085ED2" w:rsidRDefault="00085ED2" w:rsidP="00085ED2"/>
    <w:p w14:paraId="330BEA93" w14:textId="047A7EA3" w:rsidR="00DD59EE" w:rsidRPr="00DD59EE" w:rsidRDefault="00DD59EE" w:rsidP="00DD59EE">
      <w:r w:rsidRPr="00DD59EE">
        <w:t xml:space="preserve">On </w:t>
      </w:r>
      <w:r w:rsidRPr="00A145AA">
        <w:rPr>
          <w:b/>
          <w:bCs/>
        </w:rPr>
        <w:t>Saturday, August 10th</w:t>
      </w:r>
      <w:r w:rsidRPr="00DD59EE">
        <w:t>, DX Engineering will be holding their very first Hamfest!  (hopefully it won’t be raining) This Hamfest will be absolutely FREE, no charge to get in, and we will have the following events:</w:t>
      </w:r>
    </w:p>
    <w:p w14:paraId="6B32DB85" w14:textId="77777777" w:rsidR="00DD59EE" w:rsidRPr="00DD59EE" w:rsidRDefault="00DD59EE" w:rsidP="00DD59EE">
      <w:r w:rsidRPr="00DD59EE">
        <w:t> </w:t>
      </w:r>
    </w:p>
    <w:p w14:paraId="757B23E3" w14:textId="75EA6A85" w:rsidR="00DD59EE" w:rsidRPr="00DD59EE" w:rsidRDefault="00DD59EE" w:rsidP="00DD59EE">
      <w:pPr>
        <w:pStyle w:val="ListParagraph"/>
        <w:numPr>
          <w:ilvl w:val="0"/>
          <w:numId w:val="2"/>
        </w:numPr>
      </w:pPr>
      <w:r w:rsidRPr="00DD59EE">
        <w:t>Open box and demo items for sale, similar to our previous sale events.</w:t>
      </w:r>
    </w:p>
    <w:p w14:paraId="389D895A" w14:textId="62B6AF0E" w:rsidR="00DD59EE" w:rsidRPr="00DD59EE" w:rsidRDefault="00DD59EE" w:rsidP="00DD59EE">
      <w:pPr>
        <w:pStyle w:val="ListParagraph"/>
        <w:numPr>
          <w:ilvl w:val="0"/>
          <w:numId w:val="2"/>
        </w:numPr>
      </w:pPr>
      <w:r w:rsidRPr="00DD59EE">
        <w:t>Tailgate “swap and shop” in our very large parking area, completely paved.</w:t>
      </w:r>
    </w:p>
    <w:p w14:paraId="5177F48A" w14:textId="7FC7AC63" w:rsidR="00DD59EE" w:rsidRPr="00DD59EE" w:rsidRDefault="00DD59EE" w:rsidP="00DD59EE">
      <w:pPr>
        <w:pStyle w:val="ListParagraph"/>
        <w:numPr>
          <w:ilvl w:val="0"/>
          <w:numId w:val="2"/>
        </w:numPr>
      </w:pPr>
      <w:r w:rsidRPr="00DD59EE">
        <w:t xml:space="preserve">Go Box contest with a </w:t>
      </w:r>
      <w:r w:rsidR="00E15C14" w:rsidRPr="00DD59EE">
        <w:t>first-place</w:t>
      </w:r>
      <w:r w:rsidRPr="00DD59EE">
        <w:t xml:space="preserve"> prize for the best go box of a DX Engineering $100 gift certificate.</w:t>
      </w:r>
    </w:p>
    <w:p w14:paraId="01ED43BA" w14:textId="77777777" w:rsidR="00DD59EE" w:rsidRPr="00DD59EE" w:rsidRDefault="00DD59EE" w:rsidP="00B823CD">
      <w:pPr>
        <w:pStyle w:val="ListParagraph"/>
        <w:numPr>
          <w:ilvl w:val="0"/>
          <w:numId w:val="2"/>
        </w:numPr>
      </w:pPr>
      <w:r w:rsidRPr="00DD59EE">
        <w:t xml:space="preserve">Satellite operation demo with the IC-9700. </w:t>
      </w:r>
    </w:p>
    <w:p w14:paraId="064BF823" w14:textId="77777777" w:rsidR="00DD59EE" w:rsidRPr="00DD59EE" w:rsidRDefault="00DD59EE" w:rsidP="00DD59EE">
      <w:r w:rsidRPr="00DD59EE">
        <w:t> </w:t>
      </w:r>
    </w:p>
    <w:p w14:paraId="2B7B07B9" w14:textId="4044F0BD" w:rsidR="00DD59EE" w:rsidRPr="00DD59EE" w:rsidRDefault="00DD59EE" w:rsidP="00DD59EE">
      <w:r w:rsidRPr="00DD59EE">
        <w:rPr>
          <w:b/>
          <w:bCs/>
        </w:rPr>
        <w:t xml:space="preserve">And </w:t>
      </w:r>
      <w:r w:rsidR="00E46E84" w:rsidRPr="00DD59EE">
        <w:rPr>
          <w:b/>
          <w:bCs/>
        </w:rPr>
        <w:t>FINALLY,</w:t>
      </w:r>
      <w:r w:rsidRPr="00DD59EE">
        <w:t xml:space="preserve"> a grand prize of a IC-9700 to one lucky winner (winner must be present to win).</w:t>
      </w:r>
    </w:p>
    <w:p w14:paraId="29E406BC" w14:textId="77777777" w:rsidR="00DD59EE" w:rsidRPr="00DD59EE" w:rsidRDefault="00DD59EE" w:rsidP="00DD59EE">
      <w:r w:rsidRPr="00DD59EE">
        <w:t> </w:t>
      </w:r>
    </w:p>
    <w:p w14:paraId="2BE33047" w14:textId="77777777" w:rsidR="00DD59EE" w:rsidRPr="00DD59EE" w:rsidRDefault="00DD59EE" w:rsidP="00DD59EE">
      <w:r w:rsidRPr="00DD59EE">
        <w:t>A food truck will be available for purchasing food and drink items.</w:t>
      </w:r>
    </w:p>
    <w:p w14:paraId="3ABF2CD1" w14:textId="77777777" w:rsidR="00A86CBF" w:rsidRDefault="00A86CBF" w:rsidP="00DD59EE"/>
    <w:p w14:paraId="79EF3C74" w14:textId="590C3EF9" w:rsidR="001E3496" w:rsidRDefault="00550565" w:rsidP="00550565">
      <w:pPr>
        <w:jc w:val="center"/>
      </w:pPr>
      <w:r>
        <w:t>#########</w:t>
      </w:r>
    </w:p>
    <w:p w14:paraId="193627AF" w14:textId="77777777" w:rsidR="001E3496" w:rsidRDefault="001E3496" w:rsidP="001E3496"/>
    <w:p w14:paraId="671B8548" w14:textId="3CE40067" w:rsidR="001E3496" w:rsidRDefault="00AD4348" w:rsidP="001E3496">
      <w:pPr>
        <w:rPr>
          <w:sz w:val="20"/>
          <w:szCs w:val="20"/>
          <w:u w:val="single"/>
        </w:rPr>
      </w:pPr>
      <w:hyperlink w:anchor="top" w:history="1">
        <w:r w:rsidR="001E3496" w:rsidRPr="00993649">
          <w:rPr>
            <w:rStyle w:val="Hyperlink"/>
            <w:sz w:val="20"/>
            <w:szCs w:val="20"/>
          </w:rPr>
          <w:t>TOP</w:t>
        </w:r>
      </w:hyperlink>
      <w:r w:rsidR="001E3496" w:rsidRPr="00993649">
        <w:rPr>
          <w:sz w:val="20"/>
          <w:szCs w:val="20"/>
          <w:u w:val="single"/>
        </w:rPr>
        <w:t xml:space="preserve"> ^</w:t>
      </w:r>
    </w:p>
    <w:p w14:paraId="09A7EF9C" w14:textId="77777777" w:rsidR="00550565" w:rsidRDefault="00550565" w:rsidP="001E3496">
      <w:pPr>
        <w:rPr>
          <w:sz w:val="20"/>
          <w:szCs w:val="20"/>
          <w:u w:val="single"/>
        </w:rPr>
      </w:pPr>
    </w:p>
    <w:p w14:paraId="7AE57215" w14:textId="29910353" w:rsidR="00550565" w:rsidRDefault="00550565" w:rsidP="00550565">
      <w:pPr>
        <w:jc w:val="center"/>
      </w:pPr>
      <w:r>
        <w:rPr>
          <w:noProof/>
        </w:rPr>
        <w:lastRenderedPageBreak/>
        <w:drawing>
          <wp:inline distT="0" distB="0" distL="0" distR="0" wp14:anchorId="11E88C4E" wp14:editId="1A8C92AC">
            <wp:extent cx="6762750" cy="845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62750" cy="8458200"/>
                    </a:xfrm>
                    <a:prstGeom prst="rect">
                      <a:avLst/>
                    </a:prstGeom>
                    <a:noFill/>
                    <a:ln>
                      <a:noFill/>
                    </a:ln>
                  </pic:spPr>
                </pic:pic>
              </a:graphicData>
            </a:graphic>
          </wp:inline>
        </w:drawing>
      </w:r>
    </w:p>
    <w:p w14:paraId="31498686" w14:textId="77777777" w:rsidR="00550565" w:rsidRDefault="00550565" w:rsidP="00550565"/>
    <w:p w14:paraId="45D8C221" w14:textId="279C4681" w:rsidR="00550565" w:rsidRDefault="00AD4348" w:rsidP="00550565">
      <w:pPr>
        <w:rPr>
          <w:sz w:val="20"/>
          <w:szCs w:val="20"/>
          <w:u w:val="single"/>
        </w:rPr>
      </w:pPr>
      <w:hyperlink w:anchor="top" w:history="1">
        <w:r w:rsidR="00550565" w:rsidRPr="00993649">
          <w:rPr>
            <w:rStyle w:val="Hyperlink"/>
            <w:sz w:val="20"/>
            <w:szCs w:val="20"/>
          </w:rPr>
          <w:t>TOP</w:t>
        </w:r>
      </w:hyperlink>
      <w:r w:rsidR="00550565" w:rsidRPr="00993649">
        <w:rPr>
          <w:sz w:val="20"/>
          <w:szCs w:val="20"/>
          <w:u w:val="single"/>
        </w:rPr>
        <w:t xml:space="preserve"> ^</w:t>
      </w:r>
    </w:p>
    <w:p w14:paraId="2F8BF5A9" w14:textId="67949848" w:rsidR="007105D9" w:rsidRPr="007105D9" w:rsidRDefault="00AD4348" w:rsidP="007105D9">
      <w:pPr>
        <w:rPr>
          <w:rFonts w:eastAsia="Times New Roman"/>
          <w:b/>
          <w:bCs/>
          <w:i/>
          <w:color w:val="0563C1" w:themeColor="hyperlink"/>
          <w:sz w:val="28"/>
          <w:szCs w:val="28"/>
          <w:u w:val="single"/>
        </w:rPr>
      </w:pPr>
      <w:r>
        <w:lastRenderedPageBreak/>
        <w:pict w14:anchorId="1F4EC392">
          <v:rect id="_x0000_i1030" style="width:0;height:1.5pt" o:hralign="center" o:hrstd="t" o:hr="t" fillcolor="#a0a0a0" stroked="f"/>
        </w:pict>
      </w:r>
      <w:bookmarkEnd w:id="25"/>
    </w:p>
    <w:p w14:paraId="275C13F0" w14:textId="5009CD0B" w:rsidR="007105D9" w:rsidRPr="007105D9" w:rsidRDefault="007105D9" w:rsidP="007105D9">
      <w:pPr>
        <w:rPr>
          <w:rFonts w:eastAsia="Times New Roman"/>
          <w:b/>
          <w:bCs/>
          <w:i/>
          <w:color w:val="000000"/>
          <w:sz w:val="28"/>
          <w:szCs w:val="28"/>
        </w:rPr>
      </w:pPr>
      <w:bookmarkStart w:id="26" w:name="hamfest"/>
      <w:bookmarkEnd w:id="26"/>
      <w:r w:rsidRPr="007105D9">
        <w:rPr>
          <w:noProof/>
        </w:rPr>
        <w:drawing>
          <wp:anchor distT="0" distB="0" distL="114300" distR="114300" simplePos="0" relativeHeight="252953600" behindDoc="1" locked="0" layoutInCell="1" allowOverlap="1" wp14:anchorId="14F91498" wp14:editId="3297C97C">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3" w:history="1">
        <w:r w:rsidRPr="007105D9">
          <w:rPr>
            <w:rFonts w:eastAsia="Times New Roman"/>
            <w:b/>
            <w:bCs/>
            <w:i/>
            <w:color w:val="0563C1" w:themeColor="hyperlink"/>
            <w:sz w:val="28"/>
            <w:szCs w:val="28"/>
            <w:u w:val="single"/>
          </w:rPr>
          <w:t>Upcoming Hamfests</w:t>
        </w:r>
      </w:hyperlink>
    </w:p>
    <w:p w14:paraId="127592DD" w14:textId="21F4AC95" w:rsidR="007105D9" w:rsidRDefault="007105D9" w:rsidP="007105D9">
      <w:pPr>
        <w:rPr>
          <w:b/>
          <w:bCs/>
          <w:color w:val="000000" w:themeColor="text1"/>
        </w:rPr>
      </w:pPr>
      <w:r w:rsidRPr="007105D9">
        <w:rPr>
          <w:b/>
          <w:bCs/>
          <w:color w:val="000000" w:themeColor="text1"/>
        </w:rPr>
        <w:t xml:space="preserve"> </w:t>
      </w:r>
    </w:p>
    <w:p w14:paraId="42230CF1" w14:textId="77777777" w:rsidR="00240A00" w:rsidRDefault="00240A00" w:rsidP="00525768">
      <w:pPr>
        <w:shd w:val="clear" w:color="auto" w:fill="FFFFFF"/>
        <w:textAlignment w:val="baseline"/>
        <w:rPr>
          <w:b/>
          <w:bCs/>
          <w:color w:val="000000" w:themeColor="text1"/>
        </w:rPr>
      </w:pPr>
    </w:p>
    <w:p w14:paraId="7EDF384D" w14:textId="77777777" w:rsidR="00240A00" w:rsidRDefault="00240A00" w:rsidP="00525768">
      <w:pPr>
        <w:shd w:val="clear" w:color="auto" w:fill="FFFFFF"/>
        <w:textAlignment w:val="baseline"/>
        <w:rPr>
          <w:b/>
          <w:bCs/>
          <w:color w:val="000000" w:themeColor="text1"/>
        </w:rPr>
      </w:pPr>
    </w:p>
    <w:p w14:paraId="6DDF7BFC" w14:textId="55B43EEF" w:rsidR="00525768" w:rsidRPr="00201C2D" w:rsidRDefault="00525768" w:rsidP="00525768">
      <w:pPr>
        <w:shd w:val="clear" w:color="auto" w:fill="FFFFFF"/>
        <w:textAlignment w:val="baseline"/>
        <w:rPr>
          <w:bCs/>
          <w:color w:val="000000" w:themeColor="text1"/>
        </w:rPr>
      </w:pPr>
      <w:r w:rsidRPr="00201C2D">
        <w:rPr>
          <w:b/>
          <w:bCs/>
          <w:color w:val="000000" w:themeColor="text1"/>
        </w:rPr>
        <w:t>07/07/2019 | 20/9 Radio Club Hamfest</w:t>
      </w:r>
      <w:r w:rsidRPr="00201C2D">
        <w:rPr>
          <w:bCs/>
          <w:color w:val="000000" w:themeColor="text1"/>
        </w:rPr>
        <w:t xml:space="preserve"> Location: Austintown, OH</w:t>
      </w:r>
      <w:r w:rsidRPr="00201C2D">
        <w:rPr>
          <w:bCs/>
          <w:color w:val="000000" w:themeColor="text1"/>
        </w:rPr>
        <w:br/>
        <w:t>Sponsor: 20/9 Radio Club, Inc.</w:t>
      </w:r>
      <w:r w:rsidRPr="00201C2D">
        <w:rPr>
          <w:bCs/>
          <w:color w:val="000000" w:themeColor="text1"/>
        </w:rPr>
        <w:br/>
        <w:t>Website: </w:t>
      </w:r>
      <w:hyperlink r:id="rId44" w:history="1">
        <w:r w:rsidRPr="00201C2D">
          <w:rPr>
            <w:rStyle w:val="Hyperlink"/>
            <w:bCs/>
            <w:color w:val="0000FF"/>
          </w:rPr>
          <w:t>http://20over9.org</w:t>
        </w:r>
      </w:hyperlink>
    </w:p>
    <w:p w14:paraId="428D8DF2" w14:textId="68F7BA8A" w:rsidR="00C67D90" w:rsidRDefault="00C67D90" w:rsidP="007105D9">
      <w:pPr>
        <w:rPr>
          <w:bCs/>
          <w:color w:val="000000" w:themeColor="text1"/>
        </w:rPr>
      </w:pPr>
    </w:p>
    <w:p w14:paraId="3DBF9855" w14:textId="7A43C13A" w:rsidR="008E396A" w:rsidRDefault="008E396A" w:rsidP="00C67D90">
      <w:pPr>
        <w:rPr>
          <w:rStyle w:val="Hyperlink"/>
          <w:color w:val="0000FF"/>
        </w:rPr>
      </w:pPr>
    </w:p>
    <w:p w14:paraId="1458D1CC" w14:textId="77777777" w:rsidR="008E396A" w:rsidRDefault="008E396A" w:rsidP="00C67D90">
      <w:pPr>
        <w:rPr>
          <w:rStyle w:val="Hyperlink"/>
          <w:color w:val="0000FF"/>
        </w:rPr>
      </w:pPr>
    </w:p>
    <w:tbl>
      <w:tblPr>
        <w:tblW w:w="10790" w:type="dxa"/>
        <w:tblLook w:val="04A0" w:firstRow="1" w:lastRow="0" w:firstColumn="1" w:lastColumn="0" w:noHBand="0" w:noVBand="1"/>
      </w:tblPr>
      <w:tblGrid>
        <w:gridCol w:w="5395"/>
        <w:gridCol w:w="5395"/>
      </w:tblGrid>
      <w:tr w:rsidR="00BF55FB" w:rsidRPr="00245224" w14:paraId="414F7FBC" w14:textId="77777777" w:rsidTr="00240A00">
        <w:tc>
          <w:tcPr>
            <w:tcW w:w="5395" w:type="dxa"/>
          </w:tcPr>
          <w:p w14:paraId="579BDBDB" w14:textId="77777777" w:rsidR="00525768" w:rsidRPr="00E4435B" w:rsidRDefault="00525768" w:rsidP="00525768">
            <w:pPr>
              <w:shd w:val="clear" w:color="auto" w:fill="FFFFFF"/>
              <w:textAlignment w:val="baseline"/>
              <w:outlineLvl w:val="2"/>
              <w:rPr>
                <w:b/>
                <w:bCs/>
                <w:color w:val="000000" w:themeColor="text1"/>
              </w:rPr>
            </w:pPr>
            <w:r w:rsidRPr="00201C2D">
              <w:rPr>
                <w:b/>
                <w:bCs/>
                <w:color w:val="000000" w:themeColor="text1"/>
              </w:rPr>
              <w:t>07/07/2019 | </w:t>
            </w:r>
            <w:r w:rsidRPr="00E4435B">
              <w:rPr>
                <w:b/>
                <w:bCs/>
                <w:color w:val="000000" w:themeColor="text1"/>
              </w:rPr>
              <w:t>Ohio Link Swap Meet</w:t>
            </w:r>
          </w:p>
          <w:p w14:paraId="114E402C" w14:textId="77777777" w:rsidR="00525768" w:rsidRPr="00245224" w:rsidRDefault="00525768" w:rsidP="00525768">
            <w:pPr>
              <w:shd w:val="clear" w:color="auto" w:fill="FFFFFF"/>
              <w:textAlignment w:val="baseline"/>
              <w:outlineLvl w:val="2"/>
              <w:rPr>
                <w:bCs/>
                <w:color w:val="000000" w:themeColor="text1"/>
              </w:rPr>
            </w:pPr>
            <w:r w:rsidRPr="00245224">
              <w:rPr>
                <w:bCs/>
                <w:color w:val="000000" w:themeColor="text1"/>
              </w:rPr>
              <w:t>Location: 1801 Gateway Circle, Grove City</w:t>
            </w:r>
          </w:p>
          <w:p w14:paraId="020082C6" w14:textId="77777777" w:rsidR="00525768" w:rsidRPr="00245224" w:rsidRDefault="00525768" w:rsidP="00525768">
            <w:pPr>
              <w:shd w:val="clear" w:color="auto" w:fill="FFFFFF"/>
              <w:textAlignment w:val="baseline"/>
              <w:outlineLvl w:val="2"/>
              <w:rPr>
                <w:bCs/>
                <w:color w:val="000000" w:themeColor="text1"/>
              </w:rPr>
            </w:pPr>
            <w:r w:rsidRPr="00245224">
              <w:rPr>
                <w:bCs/>
                <w:color w:val="000000" w:themeColor="text1"/>
              </w:rPr>
              <w:t>Sponsor: Ohio Link Network Group</w:t>
            </w:r>
          </w:p>
          <w:p w14:paraId="3410CA56" w14:textId="68A58E8A" w:rsidR="00BF55FB" w:rsidRPr="00C230F6" w:rsidRDefault="00525768" w:rsidP="00525768">
            <w:pPr>
              <w:shd w:val="clear" w:color="auto" w:fill="FFFFFF"/>
              <w:textAlignment w:val="baseline"/>
              <w:rPr>
                <w:sz w:val="20"/>
                <w:szCs w:val="20"/>
                <w:u w:val="single"/>
              </w:rPr>
            </w:pPr>
            <w:r w:rsidRPr="00245224">
              <w:rPr>
                <w:bCs/>
                <w:color w:val="000000" w:themeColor="text1"/>
              </w:rPr>
              <w:t xml:space="preserve">Website: </w:t>
            </w:r>
            <w:hyperlink r:id="rId45" w:history="1">
              <w:r w:rsidRPr="00245224">
                <w:rPr>
                  <w:rStyle w:val="Hyperlink"/>
                  <w:bCs/>
                  <w:color w:val="0000FF"/>
                </w:rPr>
                <w:t>www.olnradio.digital</w:t>
              </w:r>
            </w:hyperlink>
          </w:p>
        </w:tc>
        <w:tc>
          <w:tcPr>
            <w:tcW w:w="5395" w:type="dxa"/>
          </w:tcPr>
          <w:p w14:paraId="6BE5837E" w14:textId="77777777" w:rsidR="00525768" w:rsidRPr="00B130FD" w:rsidRDefault="00525768" w:rsidP="00525768">
            <w:pPr>
              <w:shd w:val="clear" w:color="auto" w:fill="FFFFFF"/>
              <w:textAlignment w:val="baseline"/>
              <w:rPr>
                <w:b/>
                <w:bCs/>
                <w:color w:val="000000" w:themeColor="text1"/>
              </w:rPr>
            </w:pPr>
            <w:r w:rsidRPr="00B130FD">
              <w:rPr>
                <w:b/>
                <w:bCs/>
                <w:color w:val="000000" w:themeColor="text1"/>
              </w:rPr>
              <w:t>07/20/2019 | NOARSFEST</w:t>
            </w:r>
          </w:p>
          <w:p w14:paraId="2BF84FBD" w14:textId="7BE706AB" w:rsidR="00BF55FB" w:rsidRPr="00525768" w:rsidRDefault="00525768" w:rsidP="00525768">
            <w:pPr>
              <w:shd w:val="clear" w:color="auto" w:fill="FFFFFF"/>
              <w:textAlignment w:val="baseline"/>
              <w:rPr>
                <w:bCs/>
                <w:color w:val="000000" w:themeColor="text1"/>
              </w:rPr>
            </w:pPr>
            <w:r w:rsidRPr="00B130FD">
              <w:rPr>
                <w:bCs/>
                <w:color w:val="000000" w:themeColor="text1"/>
              </w:rPr>
              <w:t>Location: Elyria, OH</w:t>
            </w:r>
            <w:r w:rsidRPr="00B130FD">
              <w:rPr>
                <w:bCs/>
                <w:color w:val="000000" w:themeColor="text1"/>
              </w:rPr>
              <w:br/>
              <w:t>Sponsor: Northern Ohio Amateur Radio Society</w:t>
            </w:r>
            <w:r w:rsidRPr="00B130FD">
              <w:rPr>
                <w:bCs/>
                <w:color w:val="000000" w:themeColor="text1"/>
              </w:rPr>
              <w:br/>
              <w:t>Website: </w:t>
            </w:r>
            <w:hyperlink r:id="rId46" w:history="1">
              <w:r w:rsidRPr="00FD3990">
                <w:rPr>
                  <w:rStyle w:val="Hyperlink"/>
                  <w:bCs/>
                  <w:color w:val="0000FF"/>
                </w:rPr>
                <w:t>http://noars.net/hamfests/noarsfest</w:t>
              </w:r>
            </w:hyperlink>
          </w:p>
          <w:p w14:paraId="032F1BF0" w14:textId="10D9CF48" w:rsidR="00BF55FB" w:rsidRPr="00245224" w:rsidRDefault="00BF55FB" w:rsidP="008F1A72">
            <w:pPr>
              <w:shd w:val="clear" w:color="auto" w:fill="FFFFFF"/>
              <w:textAlignment w:val="baseline"/>
              <w:outlineLvl w:val="2"/>
              <w:rPr>
                <w:bCs/>
                <w:color w:val="000000" w:themeColor="text1"/>
              </w:rPr>
            </w:pPr>
          </w:p>
        </w:tc>
      </w:tr>
      <w:tr w:rsidR="00BF55FB" w:rsidRPr="00245224" w14:paraId="7211B86F" w14:textId="77777777" w:rsidTr="00240A00">
        <w:tc>
          <w:tcPr>
            <w:tcW w:w="5395" w:type="dxa"/>
          </w:tcPr>
          <w:p w14:paraId="0C410817" w14:textId="31EF463A" w:rsidR="00BF55FB" w:rsidRPr="00245224" w:rsidRDefault="00525768" w:rsidP="00525768">
            <w:pPr>
              <w:shd w:val="clear" w:color="auto" w:fill="FFFFFF"/>
              <w:textAlignment w:val="baseline"/>
              <w:rPr>
                <w:rFonts w:eastAsia="Times New Roman"/>
                <w:bCs/>
                <w:color w:val="000000"/>
                <w:bdr w:val="none" w:sz="0" w:space="0" w:color="auto" w:frame="1"/>
              </w:rPr>
            </w:pPr>
            <w:r w:rsidRPr="00B130FD">
              <w:rPr>
                <w:b/>
                <w:bCs/>
                <w:color w:val="000000" w:themeColor="text1"/>
              </w:rPr>
              <w:t>07/21/2018 | Van Wert Hamfest</w:t>
            </w:r>
            <w:r w:rsidRPr="00B130FD">
              <w:rPr>
                <w:b/>
                <w:bCs/>
                <w:color w:val="000000" w:themeColor="text1"/>
              </w:rPr>
              <w:br/>
            </w:r>
            <w:r w:rsidRPr="00B130FD">
              <w:rPr>
                <w:bCs/>
                <w:color w:val="000000" w:themeColor="text1"/>
              </w:rPr>
              <w:t>Location: Van Wert, OH</w:t>
            </w:r>
            <w:r w:rsidRPr="00B130FD">
              <w:rPr>
                <w:bCs/>
                <w:color w:val="000000" w:themeColor="text1"/>
              </w:rPr>
              <w:br/>
              <w:t>Sponsor: Van Wert Amateur Radio Club</w:t>
            </w:r>
            <w:r w:rsidRPr="00B130FD">
              <w:rPr>
                <w:bCs/>
                <w:color w:val="000000" w:themeColor="text1"/>
              </w:rPr>
              <w:br/>
              <w:t>Website: </w:t>
            </w:r>
            <w:hyperlink r:id="rId47" w:history="1">
              <w:r w:rsidRPr="00FD3990">
                <w:rPr>
                  <w:rStyle w:val="Hyperlink"/>
                  <w:bCs/>
                  <w:color w:val="0000FF"/>
                </w:rPr>
                <w:t>http://w8fy.org</w:t>
              </w:r>
            </w:hyperlink>
          </w:p>
        </w:tc>
        <w:tc>
          <w:tcPr>
            <w:tcW w:w="5395" w:type="dxa"/>
          </w:tcPr>
          <w:p w14:paraId="1DCF9BD4" w14:textId="77777777" w:rsidR="00525768" w:rsidRPr="00AD3D1C" w:rsidRDefault="00525768" w:rsidP="00525768">
            <w:pPr>
              <w:shd w:val="clear" w:color="auto" w:fill="FFFFFF"/>
              <w:textAlignment w:val="baseline"/>
              <w:outlineLvl w:val="2"/>
              <w:rPr>
                <w:rFonts w:eastAsia="Times New Roman"/>
                <w:b/>
                <w:bCs/>
                <w:color w:val="087FB2"/>
                <w:sz w:val="23"/>
                <w:szCs w:val="23"/>
              </w:rPr>
            </w:pPr>
            <w:r w:rsidRPr="00AD3D1C">
              <w:rPr>
                <w:rFonts w:eastAsia="Times New Roman"/>
                <w:b/>
                <w:bCs/>
                <w:color w:val="000000"/>
                <w:bdr w:val="none" w:sz="0" w:space="0" w:color="auto" w:frame="1"/>
              </w:rPr>
              <w:t>07/28/2019 | </w:t>
            </w:r>
            <w:hyperlink r:id="rId48" w:tooltip="Portage Hamfair '19" w:history="1">
              <w:r w:rsidRPr="00AD3D1C">
                <w:rPr>
                  <w:rFonts w:eastAsia="Times New Roman"/>
                  <w:b/>
                  <w:bCs/>
                  <w:color w:val="000000"/>
                  <w:u w:val="single"/>
                  <w:bdr w:val="none" w:sz="0" w:space="0" w:color="auto" w:frame="1"/>
                </w:rPr>
                <w:t xml:space="preserve">Portage </w:t>
              </w:r>
              <w:proofErr w:type="spellStart"/>
              <w:r w:rsidRPr="00AD3D1C">
                <w:rPr>
                  <w:rFonts w:eastAsia="Times New Roman"/>
                  <w:b/>
                  <w:bCs/>
                  <w:color w:val="000000"/>
                  <w:u w:val="single"/>
                  <w:bdr w:val="none" w:sz="0" w:space="0" w:color="auto" w:frame="1"/>
                </w:rPr>
                <w:t>Hamfair</w:t>
              </w:r>
              <w:proofErr w:type="spellEnd"/>
              <w:r w:rsidRPr="00AD3D1C">
                <w:rPr>
                  <w:rFonts w:eastAsia="Times New Roman"/>
                  <w:b/>
                  <w:bCs/>
                  <w:color w:val="000000"/>
                  <w:u w:val="single"/>
                  <w:bdr w:val="none" w:sz="0" w:space="0" w:color="auto" w:frame="1"/>
                </w:rPr>
                <w:t xml:space="preserve"> '19</w:t>
              </w:r>
            </w:hyperlink>
          </w:p>
          <w:p w14:paraId="4099E3BD" w14:textId="77777777" w:rsidR="00525768" w:rsidRPr="00AD3D1C" w:rsidRDefault="00525768" w:rsidP="00525768">
            <w:pPr>
              <w:shd w:val="clear" w:color="auto" w:fill="FFFFFF"/>
              <w:textAlignment w:val="baseline"/>
              <w:rPr>
                <w:rFonts w:eastAsia="Times New Roman"/>
                <w:color w:val="224466"/>
                <w:sz w:val="18"/>
                <w:szCs w:val="18"/>
              </w:rPr>
            </w:pPr>
            <w:r w:rsidRPr="00AD3D1C">
              <w:rPr>
                <w:rFonts w:eastAsia="Times New Roman"/>
                <w:color w:val="000000"/>
                <w:bdr w:val="none" w:sz="0" w:space="0" w:color="auto" w:frame="1"/>
              </w:rPr>
              <w:t>Location: </w:t>
            </w:r>
            <w:r w:rsidRPr="00AD3D1C">
              <w:rPr>
                <w:rFonts w:eastAsia="Times New Roman"/>
                <w:color w:val="000000"/>
              </w:rPr>
              <w:t>Ravenna, OH</w:t>
            </w:r>
            <w:r w:rsidRPr="00AD3D1C">
              <w:rPr>
                <w:rFonts w:eastAsia="Times New Roman"/>
                <w:color w:val="000000"/>
              </w:rPr>
              <w:br/>
            </w:r>
            <w:r w:rsidRPr="00AD3D1C">
              <w:rPr>
                <w:rFonts w:eastAsia="Times New Roman"/>
                <w:color w:val="000000"/>
                <w:bdr w:val="none" w:sz="0" w:space="0" w:color="auto" w:frame="1"/>
              </w:rPr>
              <w:t>Sponsor:</w:t>
            </w:r>
            <w:r w:rsidRPr="00AD3D1C">
              <w:rPr>
                <w:rFonts w:eastAsia="Times New Roman"/>
                <w:color w:val="000000"/>
              </w:rPr>
              <w:t> Portage Amateur Radio Club</w:t>
            </w:r>
            <w:r w:rsidRPr="00AD3D1C">
              <w:rPr>
                <w:rFonts w:eastAsia="Times New Roman"/>
                <w:color w:val="000000"/>
              </w:rPr>
              <w:br/>
            </w:r>
            <w:r w:rsidRPr="00AD3D1C">
              <w:rPr>
                <w:rFonts w:eastAsia="Times New Roman"/>
                <w:color w:val="000000"/>
                <w:bdr w:val="none" w:sz="0" w:space="0" w:color="auto" w:frame="1"/>
              </w:rPr>
              <w:t>Website:</w:t>
            </w:r>
            <w:r w:rsidRPr="00AD3D1C">
              <w:rPr>
                <w:rFonts w:eastAsia="Times New Roman"/>
                <w:color w:val="000000"/>
              </w:rPr>
              <w:t> </w:t>
            </w:r>
            <w:hyperlink r:id="rId49" w:history="1">
              <w:r w:rsidRPr="00AD3D1C">
                <w:rPr>
                  <w:rFonts w:eastAsia="Times New Roman"/>
                  <w:color w:val="0000FF"/>
                  <w:u w:val="single"/>
                  <w:bdr w:val="none" w:sz="0" w:space="0" w:color="auto" w:frame="1"/>
                </w:rPr>
                <w:t>http://hamfair.com</w:t>
              </w:r>
            </w:hyperlink>
          </w:p>
          <w:p w14:paraId="35E01EFE" w14:textId="4877AB31" w:rsidR="00BF55FB" w:rsidRPr="00245224" w:rsidRDefault="00BF55FB" w:rsidP="00AD3D1C">
            <w:pPr>
              <w:shd w:val="clear" w:color="auto" w:fill="FFFFFF"/>
              <w:textAlignment w:val="baseline"/>
              <w:rPr>
                <w:bCs/>
                <w:color w:val="000000" w:themeColor="text1"/>
              </w:rPr>
            </w:pPr>
          </w:p>
        </w:tc>
      </w:tr>
      <w:tr w:rsidR="00BF55FB" w:rsidRPr="00245224" w14:paraId="05C2F5D4" w14:textId="77777777" w:rsidTr="00240A00">
        <w:tc>
          <w:tcPr>
            <w:tcW w:w="5395" w:type="dxa"/>
          </w:tcPr>
          <w:p w14:paraId="4CD6B3D5" w14:textId="3550E828" w:rsidR="00BF55FB" w:rsidRPr="00B37039" w:rsidRDefault="00525768" w:rsidP="00525768">
            <w:pPr>
              <w:shd w:val="clear" w:color="auto" w:fill="FFFFFF"/>
              <w:textAlignment w:val="baseline"/>
              <w:rPr>
                <w:sz w:val="20"/>
                <w:szCs w:val="20"/>
                <w:u w:val="single"/>
              </w:rPr>
            </w:pPr>
            <w:r w:rsidRPr="00FD3990">
              <w:rPr>
                <w:b/>
                <w:bCs/>
                <w:color w:val="000000" w:themeColor="text1"/>
              </w:rPr>
              <w:t>08/03/2019 | Columbus, Ohio Hamfest</w:t>
            </w:r>
            <w:r w:rsidRPr="00FD3990">
              <w:rPr>
                <w:b/>
                <w:bCs/>
                <w:color w:val="000000" w:themeColor="text1"/>
              </w:rPr>
              <w:br/>
            </w:r>
            <w:r w:rsidRPr="00FD3990">
              <w:rPr>
                <w:bCs/>
                <w:color w:val="000000" w:themeColor="text1"/>
              </w:rPr>
              <w:t>Location: Grove City, OH</w:t>
            </w:r>
            <w:r w:rsidRPr="00FD3990">
              <w:rPr>
                <w:bCs/>
                <w:color w:val="000000" w:themeColor="text1"/>
              </w:rPr>
              <w:br/>
              <w:t>Sponsor: Voice of Aladdin Amateur Radio Club</w:t>
            </w:r>
            <w:r w:rsidRPr="00FD3990">
              <w:rPr>
                <w:bCs/>
                <w:color w:val="000000" w:themeColor="text1"/>
              </w:rPr>
              <w:br/>
              <w:t>Website: </w:t>
            </w:r>
            <w:hyperlink r:id="rId50" w:history="1">
              <w:r w:rsidRPr="00FD3990">
                <w:rPr>
                  <w:rStyle w:val="Hyperlink"/>
                  <w:bCs/>
                  <w:color w:val="0000FF"/>
                </w:rPr>
                <w:t>http://www.columbushamfest.com</w:t>
              </w:r>
            </w:hyperlink>
          </w:p>
        </w:tc>
        <w:tc>
          <w:tcPr>
            <w:tcW w:w="5395" w:type="dxa"/>
          </w:tcPr>
          <w:p w14:paraId="4275A129" w14:textId="77777777" w:rsidR="00BF55FB" w:rsidRPr="000E71AC" w:rsidRDefault="00085ED2" w:rsidP="008F1A72">
            <w:pPr>
              <w:shd w:val="clear" w:color="auto" w:fill="FFFFFF"/>
              <w:textAlignment w:val="baseline"/>
              <w:rPr>
                <w:b/>
                <w:color w:val="000000" w:themeColor="text1"/>
              </w:rPr>
            </w:pPr>
            <w:r w:rsidRPr="000E71AC">
              <w:rPr>
                <w:b/>
                <w:color w:val="000000" w:themeColor="text1"/>
              </w:rPr>
              <w:t>08/10/2019 | DX Engineering Hamfest</w:t>
            </w:r>
          </w:p>
          <w:p w14:paraId="75948E24" w14:textId="77777777" w:rsidR="00085ED2" w:rsidRDefault="00085ED2" w:rsidP="008F1A72">
            <w:pPr>
              <w:shd w:val="clear" w:color="auto" w:fill="FFFFFF"/>
              <w:textAlignment w:val="baseline"/>
              <w:rPr>
                <w:bCs/>
                <w:color w:val="000000" w:themeColor="text1"/>
              </w:rPr>
            </w:pPr>
            <w:r>
              <w:rPr>
                <w:bCs/>
                <w:color w:val="000000" w:themeColor="text1"/>
              </w:rPr>
              <w:t>Location: Tallmadge, OH</w:t>
            </w:r>
          </w:p>
          <w:p w14:paraId="4A24DB8E" w14:textId="77777777" w:rsidR="00085ED2" w:rsidRDefault="00085ED2" w:rsidP="008F1A72">
            <w:pPr>
              <w:shd w:val="clear" w:color="auto" w:fill="FFFFFF"/>
              <w:textAlignment w:val="baseline"/>
              <w:rPr>
                <w:bCs/>
                <w:color w:val="000000" w:themeColor="text1"/>
              </w:rPr>
            </w:pPr>
            <w:r>
              <w:rPr>
                <w:bCs/>
                <w:color w:val="000000" w:themeColor="text1"/>
              </w:rPr>
              <w:t xml:space="preserve">Sponsor:  </w:t>
            </w:r>
            <w:r w:rsidR="000E71AC">
              <w:rPr>
                <w:bCs/>
                <w:color w:val="000000" w:themeColor="text1"/>
              </w:rPr>
              <w:t>DX Engineering</w:t>
            </w:r>
          </w:p>
          <w:p w14:paraId="63BDDC8D" w14:textId="3D6C68F0" w:rsidR="000E71AC" w:rsidRPr="00245224" w:rsidRDefault="000E71AC" w:rsidP="008F1A72">
            <w:pPr>
              <w:shd w:val="clear" w:color="auto" w:fill="FFFFFF"/>
              <w:textAlignment w:val="baseline"/>
              <w:rPr>
                <w:bCs/>
                <w:color w:val="000000" w:themeColor="text1"/>
              </w:rPr>
            </w:pPr>
            <w:r>
              <w:rPr>
                <w:bCs/>
                <w:color w:val="000000" w:themeColor="text1"/>
              </w:rPr>
              <w:t xml:space="preserve">Website: </w:t>
            </w:r>
            <w:hyperlink r:id="rId51" w:history="1">
              <w:r w:rsidRPr="000E71AC">
                <w:rPr>
                  <w:rStyle w:val="Hyperlink"/>
                  <w:bCs/>
                  <w:color w:val="0000FF"/>
                </w:rPr>
                <w:t>https://www.dxengineering.com/</w:t>
              </w:r>
            </w:hyperlink>
            <w:r>
              <w:rPr>
                <w:bCs/>
                <w:color w:val="000000" w:themeColor="text1"/>
              </w:rPr>
              <w:t xml:space="preserve"> </w:t>
            </w:r>
          </w:p>
        </w:tc>
      </w:tr>
      <w:tr w:rsidR="00BF55FB" w:rsidRPr="00245224" w14:paraId="3EFEA4F2" w14:textId="77777777" w:rsidTr="00240A00">
        <w:tc>
          <w:tcPr>
            <w:tcW w:w="5395" w:type="dxa"/>
          </w:tcPr>
          <w:p w14:paraId="61925D9C" w14:textId="77777777" w:rsidR="000E71AC" w:rsidRDefault="000E71AC" w:rsidP="000E71AC">
            <w:pPr>
              <w:shd w:val="clear" w:color="auto" w:fill="FFFFFF"/>
              <w:textAlignment w:val="baseline"/>
              <w:rPr>
                <w:b/>
                <w:bCs/>
                <w:color w:val="000000" w:themeColor="text1"/>
              </w:rPr>
            </w:pPr>
          </w:p>
          <w:p w14:paraId="790AABFB" w14:textId="0A28FD84" w:rsidR="000E71AC" w:rsidRPr="000E71AC" w:rsidRDefault="000E71AC" w:rsidP="000E71AC">
            <w:pPr>
              <w:shd w:val="clear" w:color="auto" w:fill="FFFFFF"/>
              <w:textAlignment w:val="baseline"/>
              <w:rPr>
                <w:b/>
                <w:bCs/>
                <w:color w:val="000000" w:themeColor="text1"/>
              </w:rPr>
            </w:pPr>
            <w:r w:rsidRPr="000E71AC">
              <w:rPr>
                <w:b/>
                <w:bCs/>
                <w:color w:val="000000" w:themeColor="text1"/>
              </w:rPr>
              <w:t xml:space="preserve">08/17/2019 | GARS 2019 </w:t>
            </w:r>
            <w:proofErr w:type="spellStart"/>
            <w:r w:rsidRPr="000E71AC">
              <w:rPr>
                <w:b/>
                <w:bCs/>
                <w:color w:val="000000" w:themeColor="text1"/>
              </w:rPr>
              <w:t>HamFest</w:t>
            </w:r>
            <w:proofErr w:type="spellEnd"/>
          </w:p>
          <w:p w14:paraId="2974C3E1" w14:textId="77777777" w:rsidR="000E71AC" w:rsidRPr="000E71AC" w:rsidRDefault="000E71AC" w:rsidP="000E71AC">
            <w:pPr>
              <w:shd w:val="clear" w:color="auto" w:fill="FFFFFF"/>
              <w:textAlignment w:val="baseline"/>
              <w:rPr>
                <w:color w:val="0000FF"/>
              </w:rPr>
            </w:pPr>
            <w:r w:rsidRPr="000E71AC">
              <w:rPr>
                <w:color w:val="000000" w:themeColor="text1"/>
              </w:rPr>
              <w:t>Location: Germantown , OH</w:t>
            </w:r>
            <w:r w:rsidRPr="000E71AC">
              <w:rPr>
                <w:color w:val="000000" w:themeColor="text1"/>
              </w:rPr>
              <w:br/>
              <w:t>Sponsor: Germantown Amateur Radio Society </w:t>
            </w:r>
            <w:r w:rsidRPr="000E71AC">
              <w:rPr>
                <w:color w:val="000000" w:themeColor="text1"/>
              </w:rPr>
              <w:br/>
              <w:t>Website: </w:t>
            </w:r>
            <w:hyperlink r:id="rId52" w:history="1">
              <w:r w:rsidRPr="000E71AC">
                <w:rPr>
                  <w:rStyle w:val="Hyperlink"/>
                  <w:color w:val="0000FF"/>
                </w:rPr>
                <w:t>http://www.WG8ARS.org</w:t>
              </w:r>
            </w:hyperlink>
          </w:p>
          <w:p w14:paraId="3CBF0BB0" w14:textId="17BEA8B2" w:rsidR="00BF55FB" w:rsidRPr="00201C2D" w:rsidRDefault="00BF55FB" w:rsidP="00AD3D1C">
            <w:pPr>
              <w:shd w:val="clear" w:color="auto" w:fill="FFFFFF"/>
              <w:textAlignment w:val="baseline"/>
              <w:rPr>
                <w:b/>
                <w:bCs/>
                <w:color w:val="000000" w:themeColor="text1"/>
              </w:rPr>
            </w:pPr>
          </w:p>
        </w:tc>
        <w:tc>
          <w:tcPr>
            <w:tcW w:w="5395" w:type="dxa"/>
          </w:tcPr>
          <w:p w14:paraId="7EE533F5" w14:textId="77777777" w:rsidR="000E71AC" w:rsidRDefault="000E71AC" w:rsidP="000E71AC">
            <w:pPr>
              <w:shd w:val="clear" w:color="auto" w:fill="FFFFFF"/>
              <w:textAlignment w:val="baseline"/>
              <w:rPr>
                <w:b/>
                <w:bCs/>
                <w:color w:val="000000" w:themeColor="text1"/>
              </w:rPr>
            </w:pPr>
          </w:p>
          <w:p w14:paraId="2E5DE46E" w14:textId="43BEFF6E" w:rsidR="000E71AC" w:rsidRPr="000E71AC" w:rsidRDefault="000E71AC" w:rsidP="000E71AC">
            <w:pPr>
              <w:shd w:val="clear" w:color="auto" w:fill="FFFFFF"/>
              <w:textAlignment w:val="baseline"/>
              <w:rPr>
                <w:b/>
                <w:bCs/>
                <w:color w:val="000000" w:themeColor="text1"/>
              </w:rPr>
            </w:pPr>
            <w:r w:rsidRPr="000E71AC">
              <w:rPr>
                <w:b/>
                <w:bCs/>
                <w:color w:val="000000" w:themeColor="text1"/>
              </w:rPr>
              <w:t>09/08/2019 | Findlay Hamfest</w:t>
            </w:r>
          </w:p>
          <w:p w14:paraId="63110E00" w14:textId="77777777" w:rsidR="000E71AC" w:rsidRPr="002F18F5" w:rsidRDefault="000E71AC" w:rsidP="000E71AC">
            <w:pPr>
              <w:shd w:val="clear" w:color="auto" w:fill="FFFFFF"/>
              <w:textAlignment w:val="baseline"/>
              <w:rPr>
                <w:color w:val="0000FF"/>
              </w:rPr>
            </w:pPr>
            <w:r w:rsidRPr="002F18F5">
              <w:rPr>
                <w:color w:val="000000" w:themeColor="text1"/>
              </w:rPr>
              <w:t>Location: Findlay, OH</w:t>
            </w:r>
            <w:r w:rsidRPr="002F18F5">
              <w:rPr>
                <w:color w:val="000000" w:themeColor="text1"/>
              </w:rPr>
              <w:br/>
              <w:t>Sponsor: Findlay Radio Club</w:t>
            </w:r>
            <w:r w:rsidRPr="002F18F5">
              <w:rPr>
                <w:color w:val="000000" w:themeColor="text1"/>
              </w:rPr>
              <w:br/>
              <w:t>Website: </w:t>
            </w:r>
            <w:hyperlink r:id="rId53" w:history="1">
              <w:r w:rsidRPr="002F18F5">
                <w:rPr>
                  <w:rStyle w:val="Hyperlink"/>
                  <w:color w:val="0000FF"/>
                </w:rPr>
                <w:t>http://www.findlayradioclub.org</w:t>
              </w:r>
            </w:hyperlink>
          </w:p>
          <w:p w14:paraId="0830461E" w14:textId="7F0A4EB4" w:rsidR="00BF55FB" w:rsidRPr="00201C2D" w:rsidRDefault="00BF55FB" w:rsidP="008F1A72">
            <w:pPr>
              <w:shd w:val="clear" w:color="auto" w:fill="FFFFFF"/>
              <w:textAlignment w:val="baseline"/>
              <w:rPr>
                <w:b/>
                <w:bCs/>
                <w:color w:val="000000" w:themeColor="text1"/>
              </w:rPr>
            </w:pPr>
          </w:p>
        </w:tc>
      </w:tr>
    </w:tbl>
    <w:p w14:paraId="1BA1A813" w14:textId="1CD571C2" w:rsidR="003916C3" w:rsidRDefault="00AD4348" w:rsidP="007105D9">
      <w:pPr>
        <w:rPr>
          <w:b/>
          <w:i/>
          <w:color w:val="000000" w:themeColor="text1"/>
          <w:sz w:val="28"/>
          <w:szCs w:val="28"/>
        </w:rPr>
      </w:pPr>
      <w:r>
        <w:pict w14:anchorId="40F1A8CF">
          <v:rect id="_x0000_i1031" style="width:0;height:1.5pt" o:hralign="center" o:hrstd="t" o:hr="t" fillcolor="#a0a0a0" stroked="f"/>
        </w:pict>
      </w:r>
    </w:p>
    <w:p w14:paraId="16DD3CA4" w14:textId="13F43BAA" w:rsidR="007105D9" w:rsidRPr="007105D9" w:rsidRDefault="007105D9" w:rsidP="007105D9">
      <w:pPr>
        <w:rPr>
          <w:b/>
          <w:i/>
          <w:color w:val="000000" w:themeColor="text1"/>
          <w:sz w:val="28"/>
          <w:szCs w:val="28"/>
        </w:rPr>
      </w:pPr>
      <w:bookmarkStart w:id="27" w:name="dx"/>
      <w:bookmarkEnd w:id="27"/>
      <w:r w:rsidRPr="007105D9">
        <w:rPr>
          <w:noProof/>
          <w:color w:val="000000" w:themeColor="text1"/>
        </w:rPr>
        <w:drawing>
          <wp:anchor distT="0" distB="0" distL="114300" distR="114300" simplePos="0" relativeHeight="252954624" behindDoc="1" locked="0" layoutInCell="1" allowOverlap="1" wp14:anchorId="041971B8" wp14:editId="5F2C40E3">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7105D9">
        <w:rPr>
          <w:b/>
          <w:i/>
          <w:color w:val="000000" w:themeColor="text1"/>
          <w:sz w:val="28"/>
          <w:szCs w:val="28"/>
        </w:rPr>
        <w:t>DX This Week</w:t>
      </w:r>
    </w:p>
    <w:p w14:paraId="406C2530" w14:textId="77777777" w:rsidR="007105D9" w:rsidRPr="007105D9" w:rsidRDefault="007105D9" w:rsidP="007105D9">
      <w:pPr>
        <w:rPr>
          <w:i/>
          <w:color w:val="000000" w:themeColor="text1"/>
        </w:rPr>
      </w:pPr>
      <w:r w:rsidRPr="007105D9">
        <w:rPr>
          <w:i/>
          <w:color w:val="000000" w:themeColor="text1"/>
        </w:rPr>
        <w:t>(from Bill, AJ8B)</w:t>
      </w:r>
    </w:p>
    <w:p w14:paraId="4809C670" w14:textId="77777777" w:rsidR="00CE40C1" w:rsidRDefault="00CE40C1" w:rsidP="007105D9"/>
    <w:p w14:paraId="0FDB7277" w14:textId="3A0E8776" w:rsidR="007105D9" w:rsidRPr="007105D9" w:rsidRDefault="00CE40C1" w:rsidP="007105D9">
      <w:pPr>
        <w:rPr>
          <w:b/>
          <w:i/>
          <w:color w:val="000000" w:themeColor="text1"/>
        </w:rPr>
      </w:pPr>
      <w:r w:rsidRPr="000C4132">
        <w:t>Bill AJ8B (</w:t>
      </w:r>
      <w:hyperlink r:id="rId55" w:history="1">
        <w:r w:rsidRPr="000C4132">
          <w:rPr>
            <w:rStyle w:val="Hyperlink"/>
          </w:rPr>
          <w:t>aj8b@arrl.net</w:t>
        </w:r>
      </w:hyperlink>
      <w:r w:rsidRPr="000C4132">
        <w:t xml:space="preserve">, @AJ8B, </w:t>
      </w:r>
      <w:hyperlink r:id="rId56" w:history="1">
        <w:r w:rsidRPr="000C4132">
          <w:rPr>
            <w:rStyle w:val="Hyperlink"/>
          </w:rPr>
          <w:t>www.aj8b.com</w:t>
        </w:r>
      </w:hyperlink>
      <w:r w:rsidRPr="000C4132">
        <w:t xml:space="preserve"> or </w:t>
      </w:r>
      <w:hyperlink r:id="rId57" w:history="1">
        <w:r w:rsidRPr="000C4132">
          <w:rPr>
            <w:rStyle w:val="Hyperlink"/>
          </w:rPr>
          <w:t>www.swodxa.org</w:t>
        </w:r>
      </w:hyperlink>
      <w:r w:rsidRPr="000C4132">
        <w:t xml:space="preserve"> )</w:t>
      </w:r>
      <w:r w:rsidRPr="000C4132">
        <w:br/>
        <w:t>CWOPs Member #1567</w:t>
      </w:r>
    </w:p>
    <w:p w14:paraId="0468A51B" w14:textId="69C7FCF3" w:rsidR="00CE40C1" w:rsidRDefault="00CE40C1" w:rsidP="000C4132">
      <w:pPr>
        <w:rPr>
          <w:noProof/>
        </w:rPr>
      </w:pPr>
    </w:p>
    <w:p w14:paraId="64F521F1" w14:textId="2A33531D" w:rsidR="00723728" w:rsidRPr="00723728" w:rsidRDefault="00723728" w:rsidP="00723728">
      <w:pPr>
        <w:rPr>
          <w:noProof/>
        </w:rPr>
      </w:pPr>
      <w:r w:rsidRPr="00723728">
        <w:rPr>
          <w:noProof/>
        </w:rPr>
        <w:t>If sunspots are at a minimum and propagation is dead, no one told 20 meters during the gray line. Uncle Frank was updating me on the “great 20-meter Asiatic opening” that occurred on Tuesday, June 18</w:t>
      </w:r>
      <w:r w:rsidRPr="00723728">
        <w:rPr>
          <w:noProof/>
          <w:vertAlign w:val="superscript"/>
        </w:rPr>
        <w:t>th</w:t>
      </w:r>
      <w:r w:rsidRPr="00723728">
        <w:rPr>
          <w:noProof/>
        </w:rPr>
        <w:t xml:space="preserve"> between 0930 and 1100 GMT. Frank worked 11 Japanese stations, a VK, 9V in Singapore, and YB8MAN in Indonesia. In addition, he had at least 10 other JAs and one Chinese station in the FT8 waterfall. </w:t>
      </w:r>
    </w:p>
    <w:p w14:paraId="71200C21" w14:textId="77777777" w:rsidR="00723728" w:rsidRDefault="00723728" w:rsidP="00723728">
      <w:pPr>
        <w:rPr>
          <w:noProof/>
        </w:rPr>
      </w:pPr>
    </w:p>
    <w:p w14:paraId="2B24051A" w14:textId="757E536F" w:rsidR="00723728" w:rsidRPr="00723728" w:rsidRDefault="00723728" w:rsidP="00723728">
      <w:pPr>
        <w:rPr>
          <w:noProof/>
        </w:rPr>
      </w:pPr>
      <w:r w:rsidRPr="00723728">
        <w:rPr>
          <w:noProof/>
        </w:rPr>
        <w:t>I have been on a bit of a streak myself, working Japan on CW or FT8 on at least 9 days of the last 12 at gray line on 20 meters. On June 19</w:t>
      </w:r>
      <w:r w:rsidRPr="00723728">
        <w:rPr>
          <w:noProof/>
          <w:vertAlign w:val="superscript"/>
        </w:rPr>
        <w:t>th</w:t>
      </w:r>
      <w:r w:rsidRPr="00723728">
        <w:rPr>
          <w:noProof/>
        </w:rPr>
        <w:t>, I worked FO5RH on 20 meters CW. He was 579 running 250 W. Great QSO and solid conditions for about 45 minutes.</w:t>
      </w:r>
    </w:p>
    <w:p w14:paraId="7488A53E" w14:textId="77777777" w:rsidR="001E3496" w:rsidRDefault="001E3496" w:rsidP="001E3496"/>
    <w:p w14:paraId="05CBBC3F" w14:textId="740164E5" w:rsidR="001E3496" w:rsidRDefault="00AD4348" w:rsidP="001E3496">
      <w:pPr>
        <w:rPr>
          <w:sz w:val="20"/>
          <w:szCs w:val="20"/>
          <w:u w:val="single"/>
        </w:rPr>
      </w:pPr>
      <w:hyperlink w:anchor="top" w:history="1">
        <w:r w:rsidR="001E3496" w:rsidRPr="00993649">
          <w:rPr>
            <w:rStyle w:val="Hyperlink"/>
            <w:sz w:val="20"/>
            <w:szCs w:val="20"/>
          </w:rPr>
          <w:t>TOP</w:t>
        </w:r>
      </w:hyperlink>
      <w:r w:rsidR="001E3496" w:rsidRPr="00993649">
        <w:rPr>
          <w:sz w:val="20"/>
          <w:szCs w:val="20"/>
          <w:u w:val="single"/>
        </w:rPr>
        <w:t xml:space="preserve"> ^</w:t>
      </w:r>
    </w:p>
    <w:p w14:paraId="1FE4752A" w14:textId="62454283" w:rsidR="00723728" w:rsidRPr="00723728" w:rsidRDefault="00723728" w:rsidP="00723728">
      <w:pPr>
        <w:rPr>
          <w:noProof/>
        </w:rPr>
      </w:pPr>
      <w:r w:rsidRPr="00723728">
        <w:rPr>
          <w:noProof/>
        </w:rPr>
        <w:lastRenderedPageBreak/>
        <w:t>As my OM (K8DWE – SK) would have said – “You can’t hear them if you don’t listen for them.” Sometimes you must forget the charts and the spots and just listen. I always chuckle when I hear hams talk about how conditions improved just in time for a contest. Conditions are conditions and we just need to get on the air!</w:t>
      </w:r>
    </w:p>
    <w:p w14:paraId="50E7C764" w14:textId="77777777" w:rsidR="00723728" w:rsidRDefault="00723728" w:rsidP="00723728">
      <w:pPr>
        <w:rPr>
          <w:noProof/>
        </w:rPr>
      </w:pPr>
    </w:p>
    <w:p w14:paraId="1A6F8103" w14:textId="23D9BF2C" w:rsidR="00723728" w:rsidRDefault="00A86CBF" w:rsidP="00723728">
      <w:pPr>
        <w:rPr>
          <w:noProof/>
        </w:rPr>
      </w:pPr>
      <w:r w:rsidRPr="00723728">
        <w:rPr>
          <w:noProof/>
        </w:rPr>
        <w:drawing>
          <wp:anchor distT="0" distB="0" distL="114300" distR="114300" simplePos="0" relativeHeight="253255680" behindDoc="0" locked="0" layoutInCell="1" allowOverlap="1" wp14:anchorId="28C9E8CF" wp14:editId="2842C058">
            <wp:simplePos x="0" y="0"/>
            <wp:positionH relativeFrom="margin">
              <wp:align>left</wp:align>
            </wp:positionH>
            <wp:positionV relativeFrom="paragraph">
              <wp:posOffset>946150</wp:posOffset>
            </wp:positionV>
            <wp:extent cx="2486025" cy="1854835"/>
            <wp:effectExtent l="0" t="0" r="9525" b="0"/>
            <wp:wrapSquare wrapText="bothSides"/>
            <wp:docPr id="3" name="Picture 3"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text on a white background&#10;&#10;Description generated with high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6025" cy="1854835"/>
                    </a:xfrm>
                    <a:prstGeom prst="rect">
                      <a:avLst/>
                    </a:prstGeom>
                    <a:noFill/>
                  </pic:spPr>
                </pic:pic>
              </a:graphicData>
            </a:graphic>
            <wp14:sizeRelH relativeFrom="page">
              <wp14:pctWidth>0</wp14:pctWidth>
            </wp14:sizeRelH>
            <wp14:sizeRelV relativeFrom="page">
              <wp14:pctHeight>0</wp14:pctHeight>
            </wp14:sizeRelV>
          </wp:anchor>
        </w:drawing>
      </w:r>
      <w:r w:rsidR="00723728" w:rsidRPr="00723728">
        <w:rPr>
          <w:noProof/>
        </w:rPr>
        <w:t xml:space="preserve">One of my favorite on the air operating activities is the 13 colonies Special event that occurs annually around the first week of July. Although not a “DX” event per se, it is a great operating event and there are pileups to negotiate at times, so, this is a great practice event. You need to work as many of the special 13 colonies stations as you can on as many different modes and bands that you like. Each of the special stations has a commerative QSL card that are terrific and you can get an award (pictured below) for working all 13. For more information, visit </w:t>
      </w:r>
      <w:hyperlink r:id="rId59" w:history="1">
        <w:r w:rsidR="00723728" w:rsidRPr="00723728">
          <w:rPr>
            <w:rStyle w:val="Hyperlink"/>
            <w:noProof/>
          </w:rPr>
          <w:t>www.13colonies.net</w:t>
        </w:r>
      </w:hyperlink>
      <w:r w:rsidR="00723728" w:rsidRPr="00723728">
        <w:rPr>
          <w:noProof/>
        </w:rPr>
        <w:t xml:space="preserve">  (The information below is reprinted from the ARRL Website)</w:t>
      </w:r>
    </w:p>
    <w:p w14:paraId="7387AE3C" w14:textId="77777777" w:rsidR="00A86CBF" w:rsidRPr="00723728" w:rsidRDefault="00A86CBF" w:rsidP="00723728">
      <w:pPr>
        <w:rPr>
          <w:noProof/>
        </w:rPr>
      </w:pPr>
    </w:p>
    <w:p w14:paraId="42B4FEC5" w14:textId="7D6F1AD0" w:rsidR="00723728" w:rsidRPr="00723728" w:rsidRDefault="00723728" w:rsidP="00723728">
      <w:pPr>
        <w:rPr>
          <w:i/>
          <w:noProof/>
        </w:rPr>
      </w:pPr>
      <w:r w:rsidRPr="00723728">
        <w:rPr>
          <w:i/>
          <w:noProof/>
        </w:rPr>
        <w:t>The annual </w:t>
      </w:r>
      <w:hyperlink r:id="rId60" w:history="1">
        <w:r w:rsidRPr="00723728">
          <w:rPr>
            <w:rStyle w:val="Hyperlink"/>
            <w:b/>
            <w:bCs/>
            <w:i/>
            <w:noProof/>
          </w:rPr>
          <w:t>13 Colonies Special Even</w:t>
        </w:r>
        <w:r w:rsidRPr="00723728">
          <w:rPr>
            <w:rStyle w:val="Hyperlink"/>
            <w:i/>
            <w:noProof/>
          </w:rPr>
          <w:t>t</w:t>
        </w:r>
      </w:hyperlink>
      <w:r w:rsidRPr="00723728">
        <w:rPr>
          <w:i/>
          <w:noProof/>
        </w:rPr>
        <w:t> takes place from 1300 UTC on July 1 until 0400 UTC on July 7. Stations working the special event station in at least one of the original 13 states — or all 15 participating stations — will be eligible for a certificate. A Liberty Bell endorsement will be attached for stations contacting sister special event station WM3PEN, in Philadelphia, where independence was declared. Back this year, is a second sister station GB13COL in Durham, England.</w:t>
      </w:r>
    </w:p>
    <w:p w14:paraId="72078C2A" w14:textId="77777777" w:rsidR="00723728" w:rsidRDefault="00723728" w:rsidP="00723728">
      <w:pPr>
        <w:rPr>
          <w:i/>
          <w:noProof/>
        </w:rPr>
      </w:pPr>
      <w:r w:rsidRPr="00723728">
        <w:rPr>
          <w:i/>
          <w:noProof/>
        </w:rPr>
        <w:tab/>
      </w:r>
    </w:p>
    <w:p w14:paraId="349EABA0" w14:textId="32B2021B" w:rsidR="00723728" w:rsidRPr="00723728" w:rsidRDefault="00723728" w:rsidP="00723728">
      <w:pPr>
        <w:rPr>
          <w:i/>
          <w:noProof/>
        </w:rPr>
      </w:pPr>
      <w:r w:rsidRPr="00723728">
        <w:rPr>
          <w:i/>
          <w:noProof/>
        </w:rPr>
        <w:t>Stations will be on the air from each of the original 13 colonies — Connecticut (K2D), Delaware (K2E), Georgia (K2G), Massachusetts (K2H), Maryland (K2F), North Carolina (K2J), New Hampshire (K2K), New Jersey (K2I), New York (K2A), Pennsylvania (K2M), Rhode Island (K2C), South Carolina (K2L), and Virginia (K2B). All HF bands and all modes will be in play, except for 60 meters. Operation on 2 and 6 meter simplex is encouraged.</w:t>
      </w:r>
    </w:p>
    <w:p w14:paraId="462AEDB8" w14:textId="77777777" w:rsidR="00723728" w:rsidRPr="00723728" w:rsidRDefault="00723728" w:rsidP="00723728">
      <w:pPr>
        <w:rPr>
          <w:i/>
          <w:noProof/>
        </w:rPr>
      </w:pPr>
    </w:p>
    <w:p w14:paraId="77EE8874" w14:textId="2699169A" w:rsidR="00723728" w:rsidRPr="00723728" w:rsidRDefault="00723728" w:rsidP="00723728">
      <w:pPr>
        <w:rPr>
          <w:noProof/>
        </w:rPr>
      </w:pPr>
      <w:r w:rsidRPr="00723728">
        <w:rPr>
          <w:noProof/>
        </w:rPr>
        <w:t xml:space="preserve">Over time I have tried to find sources of information that can give me an edge or at least keep me informed. Running a vertical, OCF Dipole and a Yaesu FT-950 has forced me to gather all the information I can! </w:t>
      </w:r>
    </w:p>
    <w:p w14:paraId="42BB8710" w14:textId="77777777" w:rsidR="00723728" w:rsidRDefault="00723728" w:rsidP="00723728">
      <w:pPr>
        <w:rPr>
          <w:noProof/>
        </w:rPr>
      </w:pPr>
    </w:p>
    <w:p w14:paraId="14F5B777" w14:textId="096354DE" w:rsidR="00723728" w:rsidRPr="00723728" w:rsidRDefault="00723728" w:rsidP="00723728">
      <w:pPr>
        <w:rPr>
          <w:noProof/>
        </w:rPr>
      </w:pPr>
      <w:r w:rsidRPr="00723728">
        <w:rPr>
          <w:noProof/>
        </w:rPr>
        <w:t>I have six sources of information for DX that I use in varying degrees; Blogs, Podcasts, YouTube, Websites, Phone Apps, and books. Websites, Phone Apps, and Books will be reviewed in a future edition. We can focus on the other three.</w:t>
      </w:r>
    </w:p>
    <w:p w14:paraId="318C044F" w14:textId="77777777" w:rsidR="00723728" w:rsidRPr="00723728" w:rsidRDefault="00723728" w:rsidP="00723728">
      <w:pPr>
        <w:rPr>
          <w:noProof/>
        </w:rPr>
      </w:pPr>
      <w:r w:rsidRPr="00723728">
        <w:rPr>
          <w:b/>
          <w:noProof/>
          <w:u w:val="single"/>
        </w:rPr>
        <w:t>Blogs –</w:t>
      </w:r>
      <w:r w:rsidRPr="00723728">
        <w:rPr>
          <w:noProof/>
        </w:rPr>
        <w:t xml:space="preserve"> Blogs seem to have lost some popularity, but, those that are followed are followed heavily. My favorite blog was maintained by Paul, N6PSE. Paul no longer publishes his blog, but, previous blog sessions are still available at </w:t>
      </w:r>
      <w:hyperlink r:id="rId61" w:history="1">
        <w:r w:rsidRPr="00723728">
          <w:rPr>
            <w:rStyle w:val="Hyperlink"/>
            <w:noProof/>
          </w:rPr>
          <w:t>https://n6pse.wordpress.com/</w:t>
        </w:r>
      </w:hyperlink>
    </w:p>
    <w:p w14:paraId="45B50609" w14:textId="77777777" w:rsidR="00723728" w:rsidRDefault="00723728" w:rsidP="00723728">
      <w:pPr>
        <w:rPr>
          <w:noProof/>
        </w:rPr>
      </w:pPr>
    </w:p>
    <w:p w14:paraId="638E0764" w14:textId="26F5BEB7" w:rsidR="00723728" w:rsidRPr="00723728" w:rsidRDefault="00723728" w:rsidP="00723728">
      <w:pPr>
        <w:jc w:val="center"/>
        <w:rPr>
          <w:noProof/>
        </w:rPr>
      </w:pPr>
      <w:r w:rsidRPr="00723728">
        <w:rPr>
          <w:noProof/>
        </w:rPr>
        <w:t>There are other blogs that I follow. The ones that I would recommend are:</w:t>
      </w:r>
    </w:p>
    <w:tbl>
      <w:tblPr>
        <w:tblStyle w:val="TableGrid"/>
        <w:tblW w:w="0" w:type="auto"/>
        <w:jc w:val="center"/>
        <w:tblLook w:val="04A0" w:firstRow="1" w:lastRow="0" w:firstColumn="1" w:lastColumn="0" w:noHBand="0" w:noVBand="1"/>
      </w:tblPr>
      <w:tblGrid>
        <w:gridCol w:w="1705"/>
        <w:gridCol w:w="4528"/>
        <w:gridCol w:w="3403"/>
      </w:tblGrid>
      <w:tr w:rsidR="00723728" w:rsidRPr="00723728" w14:paraId="4BEC66D2" w14:textId="77777777" w:rsidTr="001E3496">
        <w:trPr>
          <w:jc w:val="center"/>
        </w:trPr>
        <w:tc>
          <w:tcPr>
            <w:tcW w:w="1705" w:type="dxa"/>
            <w:tcBorders>
              <w:top w:val="single" w:sz="4" w:space="0" w:color="auto"/>
              <w:left w:val="single" w:sz="4" w:space="0" w:color="auto"/>
              <w:bottom w:val="single" w:sz="4" w:space="0" w:color="auto"/>
              <w:right w:val="single" w:sz="4" w:space="0" w:color="auto"/>
            </w:tcBorders>
            <w:hideMark/>
          </w:tcPr>
          <w:p w14:paraId="5ABE661C" w14:textId="77777777" w:rsidR="00723728" w:rsidRPr="00723728" w:rsidRDefault="00723728" w:rsidP="00723728">
            <w:pPr>
              <w:rPr>
                <w:noProof/>
              </w:rPr>
            </w:pPr>
            <w:r w:rsidRPr="00723728">
              <w:rPr>
                <w:noProof/>
              </w:rPr>
              <w:t>Blog</w:t>
            </w:r>
          </w:p>
        </w:tc>
        <w:tc>
          <w:tcPr>
            <w:tcW w:w="4528" w:type="dxa"/>
            <w:tcBorders>
              <w:top w:val="single" w:sz="4" w:space="0" w:color="auto"/>
              <w:left w:val="single" w:sz="4" w:space="0" w:color="auto"/>
              <w:bottom w:val="single" w:sz="4" w:space="0" w:color="auto"/>
              <w:right w:val="single" w:sz="4" w:space="0" w:color="auto"/>
            </w:tcBorders>
            <w:hideMark/>
          </w:tcPr>
          <w:p w14:paraId="556037C2" w14:textId="77777777" w:rsidR="00723728" w:rsidRPr="00723728" w:rsidRDefault="00723728" w:rsidP="00723728">
            <w:pPr>
              <w:rPr>
                <w:noProof/>
              </w:rPr>
            </w:pPr>
            <w:r w:rsidRPr="00723728">
              <w:rPr>
                <w:noProof/>
              </w:rPr>
              <w:t>Comment</w:t>
            </w:r>
          </w:p>
        </w:tc>
        <w:tc>
          <w:tcPr>
            <w:tcW w:w="3403" w:type="dxa"/>
            <w:tcBorders>
              <w:top w:val="single" w:sz="4" w:space="0" w:color="auto"/>
              <w:left w:val="single" w:sz="4" w:space="0" w:color="auto"/>
              <w:bottom w:val="single" w:sz="4" w:space="0" w:color="auto"/>
              <w:right w:val="single" w:sz="4" w:space="0" w:color="auto"/>
            </w:tcBorders>
            <w:hideMark/>
          </w:tcPr>
          <w:p w14:paraId="6747E36B" w14:textId="77777777" w:rsidR="00723728" w:rsidRPr="00723728" w:rsidRDefault="00723728" w:rsidP="00723728">
            <w:pPr>
              <w:rPr>
                <w:noProof/>
              </w:rPr>
            </w:pPr>
            <w:r w:rsidRPr="00723728">
              <w:rPr>
                <w:noProof/>
              </w:rPr>
              <w:t>Site</w:t>
            </w:r>
          </w:p>
        </w:tc>
      </w:tr>
      <w:tr w:rsidR="00723728" w:rsidRPr="00723728" w14:paraId="5E14FFDB" w14:textId="77777777" w:rsidTr="001E3496">
        <w:trPr>
          <w:trHeight w:val="323"/>
          <w:jc w:val="center"/>
        </w:trPr>
        <w:tc>
          <w:tcPr>
            <w:tcW w:w="1705" w:type="dxa"/>
            <w:tcBorders>
              <w:top w:val="single" w:sz="4" w:space="0" w:color="auto"/>
              <w:left w:val="single" w:sz="4" w:space="0" w:color="auto"/>
              <w:bottom w:val="single" w:sz="4" w:space="0" w:color="auto"/>
              <w:right w:val="single" w:sz="4" w:space="0" w:color="auto"/>
            </w:tcBorders>
            <w:hideMark/>
          </w:tcPr>
          <w:p w14:paraId="47317628" w14:textId="77777777" w:rsidR="00723728" w:rsidRPr="00723728" w:rsidRDefault="00723728" w:rsidP="00723728">
            <w:pPr>
              <w:rPr>
                <w:noProof/>
              </w:rPr>
            </w:pPr>
            <w:r w:rsidRPr="00723728">
              <w:rPr>
                <w:noProof/>
              </w:rPr>
              <w:t>KB6NU</w:t>
            </w:r>
          </w:p>
        </w:tc>
        <w:tc>
          <w:tcPr>
            <w:tcW w:w="4528" w:type="dxa"/>
            <w:tcBorders>
              <w:top w:val="single" w:sz="4" w:space="0" w:color="auto"/>
              <w:left w:val="single" w:sz="4" w:space="0" w:color="auto"/>
              <w:bottom w:val="single" w:sz="4" w:space="0" w:color="auto"/>
              <w:right w:val="single" w:sz="4" w:space="0" w:color="auto"/>
            </w:tcBorders>
            <w:hideMark/>
          </w:tcPr>
          <w:p w14:paraId="4F8EBDA3" w14:textId="77777777" w:rsidR="00723728" w:rsidRPr="00723728" w:rsidRDefault="00723728" w:rsidP="00723728">
            <w:pPr>
              <w:rPr>
                <w:noProof/>
              </w:rPr>
            </w:pPr>
            <w:r w:rsidRPr="00723728">
              <w:rPr>
                <w:noProof/>
              </w:rPr>
              <w:t>General Ham Radio Interest</w:t>
            </w:r>
          </w:p>
        </w:tc>
        <w:tc>
          <w:tcPr>
            <w:tcW w:w="3403" w:type="dxa"/>
            <w:tcBorders>
              <w:top w:val="single" w:sz="4" w:space="0" w:color="auto"/>
              <w:left w:val="single" w:sz="4" w:space="0" w:color="auto"/>
              <w:bottom w:val="single" w:sz="4" w:space="0" w:color="auto"/>
              <w:right w:val="single" w:sz="4" w:space="0" w:color="auto"/>
            </w:tcBorders>
            <w:hideMark/>
          </w:tcPr>
          <w:p w14:paraId="320DFFA4" w14:textId="77777777" w:rsidR="00723728" w:rsidRPr="00723728" w:rsidRDefault="00AD4348" w:rsidP="00723728">
            <w:pPr>
              <w:rPr>
                <w:noProof/>
                <w:u w:val="single"/>
              </w:rPr>
            </w:pPr>
            <w:hyperlink r:id="rId62" w:history="1">
              <w:r w:rsidR="00723728" w:rsidRPr="00723728">
                <w:rPr>
                  <w:rStyle w:val="Hyperlink"/>
                  <w:noProof/>
                </w:rPr>
                <w:t>https://www.kb6nu.com/</w:t>
              </w:r>
            </w:hyperlink>
          </w:p>
        </w:tc>
      </w:tr>
      <w:tr w:rsidR="00723728" w:rsidRPr="00723728" w14:paraId="7B27D681" w14:textId="77777777" w:rsidTr="001E3496">
        <w:trPr>
          <w:trHeight w:val="404"/>
          <w:jc w:val="center"/>
        </w:trPr>
        <w:tc>
          <w:tcPr>
            <w:tcW w:w="1705" w:type="dxa"/>
            <w:tcBorders>
              <w:top w:val="single" w:sz="4" w:space="0" w:color="auto"/>
              <w:left w:val="single" w:sz="4" w:space="0" w:color="auto"/>
              <w:bottom w:val="single" w:sz="4" w:space="0" w:color="auto"/>
              <w:right w:val="single" w:sz="4" w:space="0" w:color="auto"/>
            </w:tcBorders>
            <w:hideMark/>
          </w:tcPr>
          <w:p w14:paraId="66A8671F" w14:textId="77777777" w:rsidR="00723728" w:rsidRPr="00723728" w:rsidRDefault="00723728" w:rsidP="00723728">
            <w:pPr>
              <w:rPr>
                <w:noProof/>
              </w:rPr>
            </w:pPr>
            <w:r w:rsidRPr="00723728">
              <w:rPr>
                <w:noProof/>
              </w:rPr>
              <w:t>W2LJ</w:t>
            </w:r>
          </w:p>
        </w:tc>
        <w:tc>
          <w:tcPr>
            <w:tcW w:w="4528" w:type="dxa"/>
            <w:tcBorders>
              <w:top w:val="single" w:sz="4" w:space="0" w:color="auto"/>
              <w:left w:val="single" w:sz="4" w:space="0" w:color="auto"/>
              <w:bottom w:val="single" w:sz="4" w:space="0" w:color="auto"/>
              <w:right w:val="single" w:sz="4" w:space="0" w:color="auto"/>
            </w:tcBorders>
            <w:hideMark/>
          </w:tcPr>
          <w:p w14:paraId="6589060C" w14:textId="77777777" w:rsidR="00723728" w:rsidRPr="00723728" w:rsidRDefault="00723728" w:rsidP="00723728">
            <w:pPr>
              <w:rPr>
                <w:noProof/>
              </w:rPr>
            </w:pPr>
            <w:r w:rsidRPr="00723728">
              <w:rPr>
                <w:noProof/>
              </w:rPr>
              <w:t>QRP Topics</w:t>
            </w:r>
          </w:p>
        </w:tc>
        <w:tc>
          <w:tcPr>
            <w:tcW w:w="3403" w:type="dxa"/>
            <w:tcBorders>
              <w:top w:val="single" w:sz="4" w:space="0" w:color="auto"/>
              <w:left w:val="single" w:sz="4" w:space="0" w:color="auto"/>
              <w:bottom w:val="single" w:sz="4" w:space="0" w:color="auto"/>
              <w:right w:val="single" w:sz="4" w:space="0" w:color="auto"/>
            </w:tcBorders>
            <w:hideMark/>
          </w:tcPr>
          <w:p w14:paraId="54B9E8E1" w14:textId="77777777" w:rsidR="00723728" w:rsidRPr="00723728" w:rsidRDefault="00AD4348" w:rsidP="00723728">
            <w:pPr>
              <w:rPr>
                <w:noProof/>
              </w:rPr>
            </w:pPr>
            <w:hyperlink r:id="rId63" w:history="1">
              <w:r w:rsidR="00723728" w:rsidRPr="00723728">
                <w:rPr>
                  <w:rStyle w:val="Hyperlink"/>
                  <w:noProof/>
                </w:rPr>
                <w:t>https://w2lj.blogspot.com/</w:t>
              </w:r>
            </w:hyperlink>
          </w:p>
        </w:tc>
      </w:tr>
      <w:tr w:rsidR="00723728" w:rsidRPr="00723728" w14:paraId="6F6B6849" w14:textId="77777777" w:rsidTr="001E3496">
        <w:trPr>
          <w:trHeight w:val="350"/>
          <w:jc w:val="center"/>
        </w:trPr>
        <w:tc>
          <w:tcPr>
            <w:tcW w:w="1705" w:type="dxa"/>
            <w:tcBorders>
              <w:top w:val="single" w:sz="4" w:space="0" w:color="auto"/>
              <w:left w:val="single" w:sz="4" w:space="0" w:color="auto"/>
              <w:bottom w:val="single" w:sz="4" w:space="0" w:color="auto"/>
              <w:right w:val="single" w:sz="4" w:space="0" w:color="auto"/>
            </w:tcBorders>
            <w:hideMark/>
          </w:tcPr>
          <w:p w14:paraId="425CF9BD" w14:textId="77777777" w:rsidR="00723728" w:rsidRPr="00723728" w:rsidRDefault="00723728" w:rsidP="00723728">
            <w:pPr>
              <w:rPr>
                <w:noProof/>
              </w:rPr>
            </w:pPr>
            <w:r w:rsidRPr="00723728">
              <w:rPr>
                <w:noProof/>
              </w:rPr>
              <w:t>VE3WDM</w:t>
            </w:r>
          </w:p>
        </w:tc>
        <w:tc>
          <w:tcPr>
            <w:tcW w:w="4528" w:type="dxa"/>
            <w:tcBorders>
              <w:top w:val="single" w:sz="4" w:space="0" w:color="auto"/>
              <w:left w:val="single" w:sz="4" w:space="0" w:color="auto"/>
              <w:bottom w:val="single" w:sz="4" w:space="0" w:color="auto"/>
              <w:right w:val="single" w:sz="4" w:space="0" w:color="auto"/>
            </w:tcBorders>
            <w:hideMark/>
          </w:tcPr>
          <w:p w14:paraId="03E5B0A4" w14:textId="77777777" w:rsidR="00723728" w:rsidRPr="00723728" w:rsidRDefault="00723728" w:rsidP="00723728">
            <w:pPr>
              <w:rPr>
                <w:noProof/>
              </w:rPr>
            </w:pPr>
            <w:r w:rsidRPr="00723728">
              <w:rPr>
                <w:noProof/>
              </w:rPr>
              <w:t>QRP Topics</w:t>
            </w:r>
          </w:p>
        </w:tc>
        <w:tc>
          <w:tcPr>
            <w:tcW w:w="3403" w:type="dxa"/>
            <w:tcBorders>
              <w:top w:val="single" w:sz="4" w:space="0" w:color="auto"/>
              <w:left w:val="single" w:sz="4" w:space="0" w:color="auto"/>
              <w:bottom w:val="single" w:sz="4" w:space="0" w:color="auto"/>
              <w:right w:val="single" w:sz="4" w:space="0" w:color="auto"/>
            </w:tcBorders>
            <w:hideMark/>
          </w:tcPr>
          <w:p w14:paraId="1DB6230D" w14:textId="77777777" w:rsidR="00723728" w:rsidRPr="00723728" w:rsidRDefault="00AD4348" w:rsidP="00723728">
            <w:pPr>
              <w:rPr>
                <w:noProof/>
                <w:u w:val="single"/>
              </w:rPr>
            </w:pPr>
            <w:hyperlink r:id="rId64" w:history="1">
              <w:r w:rsidR="00723728" w:rsidRPr="00723728">
                <w:rPr>
                  <w:rStyle w:val="Hyperlink"/>
                  <w:noProof/>
                </w:rPr>
                <w:t>https://ve3wdm.blogspot.com/</w:t>
              </w:r>
            </w:hyperlink>
          </w:p>
        </w:tc>
      </w:tr>
      <w:tr w:rsidR="00723728" w:rsidRPr="00723728" w14:paraId="02E440BB" w14:textId="77777777" w:rsidTr="001E3496">
        <w:trPr>
          <w:trHeight w:val="350"/>
          <w:jc w:val="center"/>
        </w:trPr>
        <w:tc>
          <w:tcPr>
            <w:tcW w:w="1705" w:type="dxa"/>
            <w:tcBorders>
              <w:top w:val="single" w:sz="4" w:space="0" w:color="auto"/>
              <w:left w:val="single" w:sz="4" w:space="0" w:color="auto"/>
              <w:bottom w:val="single" w:sz="4" w:space="0" w:color="auto"/>
              <w:right w:val="single" w:sz="4" w:space="0" w:color="auto"/>
            </w:tcBorders>
            <w:hideMark/>
          </w:tcPr>
          <w:p w14:paraId="068CAC10" w14:textId="77777777" w:rsidR="00723728" w:rsidRPr="00723728" w:rsidRDefault="00723728" w:rsidP="00723728">
            <w:pPr>
              <w:rPr>
                <w:noProof/>
              </w:rPr>
            </w:pPr>
            <w:r w:rsidRPr="00723728">
              <w:rPr>
                <w:noProof/>
              </w:rPr>
              <w:t>K0NR</w:t>
            </w:r>
          </w:p>
        </w:tc>
        <w:tc>
          <w:tcPr>
            <w:tcW w:w="4528" w:type="dxa"/>
            <w:tcBorders>
              <w:top w:val="single" w:sz="4" w:space="0" w:color="auto"/>
              <w:left w:val="single" w:sz="4" w:space="0" w:color="auto"/>
              <w:bottom w:val="single" w:sz="4" w:space="0" w:color="auto"/>
              <w:right w:val="single" w:sz="4" w:space="0" w:color="auto"/>
            </w:tcBorders>
            <w:hideMark/>
          </w:tcPr>
          <w:p w14:paraId="5DB198E2" w14:textId="77777777" w:rsidR="00723728" w:rsidRPr="00723728" w:rsidRDefault="00723728" w:rsidP="00723728">
            <w:pPr>
              <w:rPr>
                <w:noProof/>
              </w:rPr>
            </w:pPr>
            <w:r w:rsidRPr="00723728">
              <w:rPr>
                <w:noProof/>
              </w:rPr>
              <w:t>VHF/UHF, QRP, mountaintop operating and technical stuff</w:t>
            </w:r>
          </w:p>
        </w:tc>
        <w:tc>
          <w:tcPr>
            <w:tcW w:w="3403" w:type="dxa"/>
            <w:tcBorders>
              <w:top w:val="single" w:sz="4" w:space="0" w:color="auto"/>
              <w:left w:val="single" w:sz="4" w:space="0" w:color="auto"/>
              <w:bottom w:val="single" w:sz="4" w:space="0" w:color="auto"/>
              <w:right w:val="single" w:sz="4" w:space="0" w:color="auto"/>
            </w:tcBorders>
            <w:hideMark/>
          </w:tcPr>
          <w:p w14:paraId="0143035A" w14:textId="77777777" w:rsidR="00723728" w:rsidRPr="00723728" w:rsidRDefault="00AD4348" w:rsidP="00723728">
            <w:pPr>
              <w:rPr>
                <w:noProof/>
              </w:rPr>
            </w:pPr>
            <w:hyperlink r:id="rId65" w:history="1">
              <w:r w:rsidR="00723728" w:rsidRPr="00723728">
                <w:rPr>
                  <w:rStyle w:val="Hyperlink"/>
                  <w:noProof/>
                </w:rPr>
                <w:t>http://www.k0nr.com/wordpress/</w:t>
              </w:r>
            </w:hyperlink>
          </w:p>
        </w:tc>
      </w:tr>
      <w:tr w:rsidR="00723728" w:rsidRPr="00723728" w14:paraId="529325C8" w14:textId="77777777" w:rsidTr="001E3496">
        <w:trPr>
          <w:trHeight w:val="350"/>
          <w:jc w:val="center"/>
        </w:trPr>
        <w:tc>
          <w:tcPr>
            <w:tcW w:w="1705" w:type="dxa"/>
            <w:tcBorders>
              <w:top w:val="single" w:sz="4" w:space="0" w:color="auto"/>
              <w:left w:val="single" w:sz="4" w:space="0" w:color="auto"/>
              <w:bottom w:val="single" w:sz="4" w:space="0" w:color="auto"/>
              <w:right w:val="single" w:sz="4" w:space="0" w:color="auto"/>
            </w:tcBorders>
            <w:hideMark/>
          </w:tcPr>
          <w:p w14:paraId="0993FFC8" w14:textId="77777777" w:rsidR="00723728" w:rsidRPr="00723728" w:rsidRDefault="00723728" w:rsidP="00723728">
            <w:pPr>
              <w:rPr>
                <w:noProof/>
              </w:rPr>
            </w:pPr>
            <w:r w:rsidRPr="00723728">
              <w:rPr>
                <w:noProof/>
              </w:rPr>
              <w:t>WB3GCK</w:t>
            </w:r>
          </w:p>
        </w:tc>
        <w:tc>
          <w:tcPr>
            <w:tcW w:w="4528" w:type="dxa"/>
            <w:tcBorders>
              <w:top w:val="single" w:sz="4" w:space="0" w:color="auto"/>
              <w:left w:val="single" w:sz="4" w:space="0" w:color="auto"/>
              <w:bottom w:val="single" w:sz="4" w:space="0" w:color="auto"/>
              <w:right w:val="single" w:sz="4" w:space="0" w:color="auto"/>
            </w:tcBorders>
            <w:hideMark/>
          </w:tcPr>
          <w:p w14:paraId="0DC86354" w14:textId="77777777" w:rsidR="00723728" w:rsidRPr="00723728" w:rsidRDefault="00723728" w:rsidP="00723728">
            <w:pPr>
              <w:rPr>
                <w:noProof/>
              </w:rPr>
            </w:pPr>
            <w:r w:rsidRPr="00723728">
              <w:rPr>
                <w:noProof/>
              </w:rPr>
              <w:t>Field Day, Portable, QRP</w:t>
            </w:r>
          </w:p>
        </w:tc>
        <w:tc>
          <w:tcPr>
            <w:tcW w:w="3403" w:type="dxa"/>
            <w:tcBorders>
              <w:top w:val="single" w:sz="4" w:space="0" w:color="auto"/>
              <w:left w:val="single" w:sz="4" w:space="0" w:color="auto"/>
              <w:bottom w:val="single" w:sz="4" w:space="0" w:color="auto"/>
              <w:right w:val="single" w:sz="4" w:space="0" w:color="auto"/>
            </w:tcBorders>
            <w:hideMark/>
          </w:tcPr>
          <w:p w14:paraId="5B97332D" w14:textId="77777777" w:rsidR="00723728" w:rsidRPr="00723728" w:rsidRDefault="00AD4348" w:rsidP="00723728">
            <w:pPr>
              <w:rPr>
                <w:noProof/>
              </w:rPr>
            </w:pPr>
            <w:hyperlink r:id="rId66" w:history="1">
              <w:r w:rsidR="00723728" w:rsidRPr="00723728">
                <w:rPr>
                  <w:rStyle w:val="Hyperlink"/>
                  <w:noProof/>
                </w:rPr>
                <w:t>https://wb3gck.com/</w:t>
              </w:r>
            </w:hyperlink>
          </w:p>
        </w:tc>
      </w:tr>
      <w:tr w:rsidR="00723728" w:rsidRPr="00723728" w14:paraId="0149FD3B" w14:textId="77777777" w:rsidTr="001E3496">
        <w:trPr>
          <w:trHeight w:val="350"/>
          <w:jc w:val="center"/>
        </w:trPr>
        <w:tc>
          <w:tcPr>
            <w:tcW w:w="1705" w:type="dxa"/>
            <w:tcBorders>
              <w:top w:val="single" w:sz="4" w:space="0" w:color="auto"/>
              <w:left w:val="single" w:sz="4" w:space="0" w:color="auto"/>
              <w:bottom w:val="single" w:sz="4" w:space="0" w:color="auto"/>
              <w:right w:val="single" w:sz="4" w:space="0" w:color="auto"/>
            </w:tcBorders>
            <w:hideMark/>
          </w:tcPr>
          <w:p w14:paraId="721D3ABA" w14:textId="77777777" w:rsidR="00723728" w:rsidRPr="00723728" w:rsidRDefault="00723728" w:rsidP="00723728">
            <w:pPr>
              <w:rPr>
                <w:noProof/>
              </w:rPr>
            </w:pPr>
            <w:r w:rsidRPr="00723728">
              <w:rPr>
                <w:noProof/>
              </w:rPr>
              <w:t>LA3ZA</w:t>
            </w:r>
          </w:p>
        </w:tc>
        <w:tc>
          <w:tcPr>
            <w:tcW w:w="4528" w:type="dxa"/>
            <w:tcBorders>
              <w:top w:val="single" w:sz="4" w:space="0" w:color="auto"/>
              <w:left w:val="single" w:sz="4" w:space="0" w:color="auto"/>
              <w:bottom w:val="single" w:sz="4" w:space="0" w:color="auto"/>
              <w:right w:val="single" w:sz="4" w:space="0" w:color="auto"/>
            </w:tcBorders>
            <w:hideMark/>
          </w:tcPr>
          <w:p w14:paraId="6662DFF0" w14:textId="77777777" w:rsidR="00723728" w:rsidRPr="00723728" w:rsidRDefault="00723728" w:rsidP="00723728">
            <w:pPr>
              <w:rPr>
                <w:noProof/>
              </w:rPr>
            </w:pPr>
            <w:r w:rsidRPr="00723728">
              <w:rPr>
                <w:noProof/>
              </w:rPr>
              <w:t>All Topics HF</w:t>
            </w:r>
          </w:p>
        </w:tc>
        <w:tc>
          <w:tcPr>
            <w:tcW w:w="3403" w:type="dxa"/>
            <w:tcBorders>
              <w:top w:val="single" w:sz="4" w:space="0" w:color="auto"/>
              <w:left w:val="single" w:sz="4" w:space="0" w:color="auto"/>
              <w:bottom w:val="single" w:sz="4" w:space="0" w:color="auto"/>
              <w:right w:val="single" w:sz="4" w:space="0" w:color="auto"/>
            </w:tcBorders>
            <w:hideMark/>
          </w:tcPr>
          <w:p w14:paraId="7A35E974" w14:textId="77777777" w:rsidR="00723728" w:rsidRPr="00723728" w:rsidRDefault="00AD4348" w:rsidP="00723728">
            <w:pPr>
              <w:rPr>
                <w:noProof/>
              </w:rPr>
            </w:pPr>
            <w:hyperlink r:id="rId67" w:history="1">
              <w:r w:rsidR="00723728" w:rsidRPr="00723728">
                <w:rPr>
                  <w:rStyle w:val="Hyperlink"/>
                  <w:noProof/>
                </w:rPr>
                <w:t>https://la3za.blogspot.com/</w:t>
              </w:r>
            </w:hyperlink>
          </w:p>
        </w:tc>
      </w:tr>
    </w:tbl>
    <w:p w14:paraId="53FF07ED" w14:textId="77777777" w:rsidR="001E3496" w:rsidRDefault="001E3496" w:rsidP="001E3496"/>
    <w:p w14:paraId="2219E145" w14:textId="77777777" w:rsidR="001E3496" w:rsidRDefault="001E3496" w:rsidP="001E3496"/>
    <w:p w14:paraId="393825B3" w14:textId="79E00482" w:rsidR="001E3496" w:rsidRDefault="00AD4348" w:rsidP="001E3496">
      <w:pPr>
        <w:rPr>
          <w:sz w:val="20"/>
          <w:szCs w:val="20"/>
          <w:u w:val="single"/>
        </w:rPr>
      </w:pPr>
      <w:hyperlink w:anchor="top" w:history="1">
        <w:r w:rsidR="001E3496" w:rsidRPr="00993649">
          <w:rPr>
            <w:rStyle w:val="Hyperlink"/>
            <w:sz w:val="20"/>
            <w:szCs w:val="20"/>
          </w:rPr>
          <w:t>TOP</w:t>
        </w:r>
      </w:hyperlink>
      <w:r w:rsidR="001E3496" w:rsidRPr="00993649">
        <w:rPr>
          <w:sz w:val="20"/>
          <w:szCs w:val="20"/>
          <w:u w:val="single"/>
        </w:rPr>
        <w:t xml:space="preserve"> ^</w:t>
      </w:r>
    </w:p>
    <w:p w14:paraId="22A5E073" w14:textId="77777777" w:rsidR="00723728" w:rsidRPr="00723728" w:rsidRDefault="00723728" w:rsidP="00723728">
      <w:pPr>
        <w:rPr>
          <w:noProof/>
        </w:rPr>
      </w:pPr>
      <w:r w:rsidRPr="00723728">
        <w:rPr>
          <w:b/>
          <w:noProof/>
          <w:u w:val="single"/>
        </w:rPr>
        <w:lastRenderedPageBreak/>
        <w:t>Podcasts –</w:t>
      </w:r>
      <w:r w:rsidRPr="00723728">
        <w:rPr>
          <w:noProof/>
        </w:rPr>
        <w:t xml:space="preserve"> There are literally thousands upon thousands of podcasts. If you have not tried a podcast, now is the time! There are various smart phone apps that can be used to access podcasts. The one that I use is Stitcher. Just go to the app store on your smart phone and search for Stitcher. </w:t>
      </w:r>
    </w:p>
    <w:p w14:paraId="661058B2" w14:textId="77777777" w:rsidR="00723728" w:rsidRDefault="00723728" w:rsidP="00723728">
      <w:pPr>
        <w:rPr>
          <w:noProof/>
        </w:rPr>
      </w:pPr>
    </w:p>
    <w:p w14:paraId="50A05EE0" w14:textId="1C2786F9" w:rsidR="00723728" w:rsidRPr="00723728" w:rsidRDefault="00723728" w:rsidP="00723728">
      <w:pPr>
        <w:rPr>
          <w:noProof/>
        </w:rPr>
      </w:pPr>
      <w:r w:rsidRPr="00723728">
        <w:rPr>
          <w:noProof/>
        </w:rPr>
        <w:t>Once you have the app installed, you can search by topic or a specific podcast. I like to listen to information presented in a logical, conversational manner. What I don’t care for is the person who thinks he is on stage and must tell jokes, be funny, or attempt to be smarter than they are. That is the great thing about podcasts. If I don’t like the current guest or topic, just change to a different edition or podcast. Typically, once you have identified a podcast you are interested in, you have access to all the podcasts that had been created previously. In many cases, this gives you a full selection to choose from. Podcasts typically are monthly, bi-monthly or weekly. This also gives you a wide selection of episodes. I spend about 2 hours/day in the car, so, I have time to check podcasts out. My current list of podcasts are below:</w:t>
      </w:r>
    </w:p>
    <w:p w14:paraId="350E0227" w14:textId="77777777" w:rsidR="00723728" w:rsidRPr="00723728" w:rsidRDefault="00723728" w:rsidP="00723728">
      <w:pPr>
        <w:rPr>
          <w:noProof/>
        </w:rPr>
      </w:pPr>
    </w:p>
    <w:tbl>
      <w:tblPr>
        <w:tblStyle w:val="TableGrid"/>
        <w:tblW w:w="0" w:type="auto"/>
        <w:jc w:val="center"/>
        <w:tblLook w:val="04A0" w:firstRow="1" w:lastRow="0" w:firstColumn="1" w:lastColumn="0" w:noHBand="0" w:noVBand="1"/>
      </w:tblPr>
      <w:tblGrid>
        <w:gridCol w:w="3116"/>
        <w:gridCol w:w="5879"/>
      </w:tblGrid>
      <w:tr w:rsidR="00723728" w:rsidRPr="00723728" w14:paraId="5416B646" w14:textId="77777777" w:rsidTr="00723728">
        <w:trPr>
          <w:jc w:val="center"/>
        </w:trPr>
        <w:tc>
          <w:tcPr>
            <w:tcW w:w="3116" w:type="dxa"/>
            <w:tcBorders>
              <w:top w:val="single" w:sz="4" w:space="0" w:color="auto"/>
              <w:left w:val="single" w:sz="4" w:space="0" w:color="auto"/>
              <w:bottom w:val="single" w:sz="4" w:space="0" w:color="auto"/>
              <w:right w:val="single" w:sz="4" w:space="0" w:color="auto"/>
            </w:tcBorders>
            <w:hideMark/>
          </w:tcPr>
          <w:p w14:paraId="75755214" w14:textId="77777777" w:rsidR="00723728" w:rsidRPr="00723728" w:rsidRDefault="00723728" w:rsidP="00723728">
            <w:pPr>
              <w:rPr>
                <w:noProof/>
              </w:rPr>
            </w:pPr>
            <w:r w:rsidRPr="00723728">
              <w:rPr>
                <w:noProof/>
              </w:rPr>
              <w:t>Podcast</w:t>
            </w:r>
          </w:p>
        </w:tc>
        <w:tc>
          <w:tcPr>
            <w:tcW w:w="5879" w:type="dxa"/>
            <w:tcBorders>
              <w:top w:val="single" w:sz="4" w:space="0" w:color="auto"/>
              <w:left w:val="single" w:sz="4" w:space="0" w:color="auto"/>
              <w:bottom w:val="single" w:sz="4" w:space="0" w:color="auto"/>
              <w:right w:val="single" w:sz="4" w:space="0" w:color="auto"/>
            </w:tcBorders>
            <w:hideMark/>
          </w:tcPr>
          <w:p w14:paraId="30DAC725" w14:textId="77777777" w:rsidR="00723728" w:rsidRPr="00723728" w:rsidRDefault="00723728" w:rsidP="00723728">
            <w:pPr>
              <w:rPr>
                <w:noProof/>
              </w:rPr>
            </w:pPr>
            <w:r w:rsidRPr="00723728">
              <w:rPr>
                <w:noProof/>
              </w:rPr>
              <w:t>Comment</w:t>
            </w:r>
          </w:p>
        </w:tc>
      </w:tr>
      <w:tr w:rsidR="00723728" w:rsidRPr="00723728" w14:paraId="6787FD3A" w14:textId="77777777" w:rsidTr="00723728">
        <w:trPr>
          <w:jc w:val="center"/>
        </w:trPr>
        <w:tc>
          <w:tcPr>
            <w:tcW w:w="3116" w:type="dxa"/>
            <w:tcBorders>
              <w:top w:val="single" w:sz="4" w:space="0" w:color="auto"/>
              <w:left w:val="single" w:sz="4" w:space="0" w:color="auto"/>
              <w:bottom w:val="single" w:sz="4" w:space="0" w:color="auto"/>
              <w:right w:val="single" w:sz="4" w:space="0" w:color="auto"/>
            </w:tcBorders>
            <w:hideMark/>
          </w:tcPr>
          <w:p w14:paraId="065B817C" w14:textId="77777777" w:rsidR="00723728" w:rsidRPr="00723728" w:rsidRDefault="00723728" w:rsidP="00723728">
            <w:pPr>
              <w:rPr>
                <w:noProof/>
              </w:rPr>
            </w:pPr>
            <w:r w:rsidRPr="00723728">
              <w:rPr>
                <w:noProof/>
              </w:rPr>
              <w:t>The ARRL – The Doctor is in</w:t>
            </w:r>
          </w:p>
        </w:tc>
        <w:tc>
          <w:tcPr>
            <w:tcW w:w="5879" w:type="dxa"/>
            <w:tcBorders>
              <w:top w:val="single" w:sz="4" w:space="0" w:color="auto"/>
              <w:left w:val="single" w:sz="4" w:space="0" w:color="auto"/>
              <w:bottom w:val="single" w:sz="4" w:space="0" w:color="auto"/>
              <w:right w:val="single" w:sz="4" w:space="0" w:color="auto"/>
            </w:tcBorders>
            <w:hideMark/>
          </w:tcPr>
          <w:p w14:paraId="7F8334A8" w14:textId="77777777" w:rsidR="00723728" w:rsidRPr="00723728" w:rsidRDefault="00723728" w:rsidP="00723728">
            <w:pPr>
              <w:rPr>
                <w:noProof/>
              </w:rPr>
            </w:pPr>
            <w:r w:rsidRPr="00723728">
              <w:rPr>
                <w:noProof/>
              </w:rPr>
              <w:t>Bi-Monthly Ham talk</w:t>
            </w:r>
          </w:p>
        </w:tc>
      </w:tr>
      <w:tr w:rsidR="00723728" w:rsidRPr="00723728" w14:paraId="3D28CBA2" w14:textId="77777777" w:rsidTr="00723728">
        <w:trPr>
          <w:jc w:val="center"/>
        </w:trPr>
        <w:tc>
          <w:tcPr>
            <w:tcW w:w="3116" w:type="dxa"/>
            <w:tcBorders>
              <w:top w:val="single" w:sz="4" w:space="0" w:color="auto"/>
              <w:left w:val="single" w:sz="4" w:space="0" w:color="auto"/>
              <w:bottom w:val="single" w:sz="4" w:space="0" w:color="auto"/>
              <w:right w:val="single" w:sz="4" w:space="0" w:color="auto"/>
            </w:tcBorders>
            <w:hideMark/>
          </w:tcPr>
          <w:p w14:paraId="670A7EFF" w14:textId="77777777" w:rsidR="00723728" w:rsidRPr="00723728" w:rsidRDefault="00723728" w:rsidP="00723728">
            <w:pPr>
              <w:rPr>
                <w:noProof/>
              </w:rPr>
            </w:pPr>
            <w:r w:rsidRPr="00723728">
              <w:rPr>
                <w:noProof/>
              </w:rPr>
              <w:t>QSO Today</w:t>
            </w:r>
          </w:p>
        </w:tc>
        <w:tc>
          <w:tcPr>
            <w:tcW w:w="5879" w:type="dxa"/>
            <w:tcBorders>
              <w:top w:val="single" w:sz="4" w:space="0" w:color="auto"/>
              <w:left w:val="single" w:sz="4" w:space="0" w:color="auto"/>
              <w:bottom w:val="single" w:sz="4" w:space="0" w:color="auto"/>
              <w:right w:val="single" w:sz="4" w:space="0" w:color="auto"/>
            </w:tcBorders>
            <w:hideMark/>
          </w:tcPr>
          <w:p w14:paraId="18B6F02E" w14:textId="77777777" w:rsidR="00723728" w:rsidRPr="00723728" w:rsidRDefault="00723728" w:rsidP="00723728">
            <w:pPr>
              <w:rPr>
                <w:noProof/>
              </w:rPr>
            </w:pPr>
            <w:r w:rsidRPr="00723728">
              <w:rPr>
                <w:noProof/>
              </w:rPr>
              <w:t>Ham Operator interviews with a wide range of amateurs</w:t>
            </w:r>
          </w:p>
        </w:tc>
      </w:tr>
      <w:tr w:rsidR="00723728" w:rsidRPr="00723728" w14:paraId="3BA50DDE" w14:textId="77777777" w:rsidTr="00723728">
        <w:trPr>
          <w:jc w:val="center"/>
        </w:trPr>
        <w:tc>
          <w:tcPr>
            <w:tcW w:w="3116" w:type="dxa"/>
            <w:tcBorders>
              <w:top w:val="single" w:sz="4" w:space="0" w:color="auto"/>
              <w:left w:val="single" w:sz="4" w:space="0" w:color="auto"/>
              <w:bottom w:val="single" w:sz="4" w:space="0" w:color="auto"/>
              <w:right w:val="single" w:sz="4" w:space="0" w:color="auto"/>
            </w:tcBorders>
            <w:hideMark/>
          </w:tcPr>
          <w:p w14:paraId="6118E529" w14:textId="77777777" w:rsidR="00723728" w:rsidRPr="00723728" w:rsidRDefault="00723728" w:rsidP="00723728">
            <w:pPr>
              <w:rPr>
                <w:noProof/>
              </w:rPr>
            </w:pPr>
            <w:r w:rsidRPr="00723728">
              <w:rPr>
                <w:noProof/>
              </w:rPr>
              <w:t>Ham Radio Workbench</w:t>
            </w:r>
          </w:p>
        </w:tc>
        <w:tc>
          <w:tcPr>
            <w:tcW w:w="5879" w:type="dxa"/>
            <w:tcBorders>
              <w:top w:val="single" w:sz="4" w:space="0" w:color="auto"/>
              <w:left w:val="single" w:sz="4" w:space="0" w:color="auto"/>
              <w:bottom w:val="single" w:sz="4" w:space="0" w:color="auto"/>
              <w:right w:val="single" w:sz="4" w:space="0" w:color="auto"/>
            </w:tcBorders>
            <w:hideMark/>
          </w:tcPr>
          <w:p w14:paraId="131C3189" w14:textId="77777777" w:rsidR="00723728" w:rsidRPr="00723728" w:rsidRDefault="00723728" w:rsidP="00723728">
            <w:pPr>
              <w:rPr>
                <w:noProof/>
              </w:rPr>
            </w:pPr>
            <w:r w:rsidRPr="00723728">
              <w:rPr>
                <w:noProof/>
              </w:rPr>
              <w:t>Practical nuts and bolts discussion of building and construction topics</w:t>
            </w:r>
          </w:p>
        </w:tc>
      </w:tr>
      <w:tr w:rsidR="00723728" w:rsidRPr="00723728" w14:paraId="26201C0A" w14:textId="77777777" w:rsidTr="00723728">
        <w:trPr>
          <w:jc w:val="center"/>
        </w:trPr>
        <w:tc>
          <w:tcPr>
            <w:tcW w:w="3116" w:type="dxa"/>
            <w:tcBorders>
              <w:top w:val="single" w:sz="4" w:space="0" w:color="auto"/>
              <w:left w:val="single" w:sz="4" w:space="0" w:color="auto"/>
              <w:bottom w:val="single" w:sz="4" w:space="0" w:color="auto"/>
              <w:right w:val="single" w:sz="4" w:space="0" w:color="auto"/>
            </w:tcBorders>
            <w:hideMark/>
          </w:tcPr>
          <w:p w14:paraId="4611C0DC" w14:textId="77777777" w:rsidR="00723728" w:rsidRPr="00723728" w:rsidRDefault="00723728" w:rsidP="00723728">
            <w:pPr>
              <w:rPr>
                <w:noProof/>
              </w:rPr>
            </w:pPr>
            <w:r w:rsidRPr="00723728">
              <w:rPr>
                <w:noProof/>
              </w:rPr>
              <w:t>No Nonsense Amateur Radio Podcast</w:t>
            </w:r>
          </w:p>
        </w:tc>
        <w:tc>
          <w:tcPr>
            <w:tcW w:w="5879" w:type="dxa"/>
            <w:tcBorders>
              <w:top w:val="single" w:sz="4" w:space="0" w:color="auto"/>
              <w:left w:val="single" w:sz="4" w:space="0" w:color="auto"/>
              <w:bottom w:val="single" w:sz="4" w:space="0" w:color="auto"/>
              <w:right w:val="single" w:sz="4" w:space="0" w:color="auto"/>
            </w:tcBorders>
            <w:hideMark/>
          </w:tcPr>
          <w:p w14:paraId="32208F24" w14:textId="77777777" w:rsidR="00723728" w:rsidRPr="00723728" w:rsidRDefault="00723728" w:rsidP="00723728">
            <w:pPr>
              <w:rPr>
                <w:noProof/>
              </w:rPr>
            </w:pPr>
            <w:r w:rsidRPr="00723728">
              <w:rPr>
                <w:noProof/>
              </w:rPr>
              <w:t>General Topis</w:t>
            </w:r>
          </w:p>
        </w:tc>
      </w:tr>
      <w:tr w:rsidR="00723728" w:rsidRPr="00723728" w14:paraId="217351FC" w14:textId="77777777" w:rsidTr="00723728">
        <w:trPr>
          <w:jc w:val="center"/>
        </w:trPr>
        <w:tc>
          <w:tcPr>
            <w:tcW w:w="3116" w:type="dxa"/>
            <w:tcBorders>
              <w:top w:val="single" w:sz="4" w:space="0" w:color="auto"/>
              <w:left w:val="single" w:sz="4" w:space="0" w:color="auto"/>
              <w:bottom w:val="single" w:sz="4" w:space="0" w:color="auto"/>
              <w:right w:val="single" w:sz="4" w:space="0" w:color="auto"/>
            </w:tcBorders>
            <w:hideMark/>
          </w:tcPr>
          <w:p w14:paraId="38E07BCF" w14:textId="77777777" w:rsidR="00723728" w:rsidRPr="00723728" w:rsidRDefault="00723728" w:rsidP="00723728">
            <w:pPr>
              <w:rPr>
                <w:noProof/>
              </w:rPr>
            </w:pPr>
            <w:r w:rsidRPr="00723728">
              <w:rPr>
                <w:noProof/>
              </w:rPr>
              <w:t>ARRL Audio News</w:t>
            </w:r>
          </w:p>
        </w:tc>
        <w:tc>
          <w:tcPr>
            <w:tcW w:w="5879" w:type="dxa"/>
            <w:tcBorders>
              <w:top w:val="single" w:sz="4" w:space="0" w:color="auto"/>
              <w:left w:val="single" w:sz="4" w:space="0" w:color="auto"/>
              <w:bottom w:val="single" w:sz="4" w:space="0" w:color="auto"/>
              <w:right w:val="single" w:sz="4" w:space="0" w:color="auto"/>
            </w:tcBorders>
            <w:hideMark/>
          </w:tcPr>
          <w:p w14:paraId="16FA7551" w14:textId="77777777" w:rsidR="00723728" w:rsidRPr="00723728" w:rsidRDefault="00723728" w:rsidP="00723728">
            <w:pPr>
              <w:rPr>
                <w:noProof/>
              </w:rPr>
            </w:pPr>
            <w:r w:rsidRPr="00723728">
              <w:rPr>
                <w:noProof/>
              </w:rPr>
              <w:t>General information from the league</w:t>
            </w:r>
          </w:p>
        </w:tc>
      </w:tr>
      <w:tr w:rsidR="00723728" w:rsidRPr="00723728" w14:paraId="5CF2AB18" w14:textId="77777777" w:rsidTr="00723728">
        <w:trPr>
          <w:jc w:val="center"/>
        </w:trPr>
        <w:tc>
          <w:tcPr>
            <w:tcW w:w="3116" w:type="dxa"/>
            <w:tcBorders>
              <w:top w:val="single" w:sz="4" w:space="0" w:color="auto"/>
              <w:left w:val="single" w:sz="4" w:space="0" w:color="auto"/>
              <w:bottom w:val="single" w:sz="4" w:space="0" w:color="auto"/>
              <w:right w:val="single" w:sz="4" w:space="0" w:color="auto"/>
            </w:tcBorders>
            <w:hideMark/>
          </w:tcPr>
          <w:p w14:paraId="601CF4CE" w14:textId="77777777" w:rsidR="00723728" w:rsidRPr="00723728" w:rsidRDefault="00723728" w:rsidP="00723728">
            <w:pPr>
              <w:rPr>
                <w:noProof/>
              </w:rPr>
            </w:pPr>
            <w:r w:rsidRPr="00723728">
              <w:rPr>
                <w:noProof/>
              </w:rPr>
              <w:t>Linux in the Ham Shack</w:t>
            </w:r>
          </w:p>
        </w:tc>
        <w:tc>
          <w:tcPr>
            <w:tcW w:w="5879" w:type="dxa"/>
            <w:tcBorders>
              <w:top w:val="single" w:sz="4" w:space="0" w:color="auto"/>
              <w:left w:val="single" w:sz="4" w:space="0" w:color="auto"/>
              <w:bottom w:val="single" w:sz="4" w:space="0" w:color="auto"/>
              <w:right w:val="single" w:sz="4" w:space="0" w:color="auto"/>
            </w:tcBorders>
            <w:hideMark/>
          </w:tcPr>
          <w:p w14:paraId="51E86EE2" w14:textId="77777777" w:rsidR="00723728" w:rsidRPr="00723728" w:rsidRDefault="00723728" w:rsidP="00723728">
            <w:pPr>
              <w:rPr>
                <w:noProof/>
              </w:rPr>
            </w:pPr>
            <w:r w:rsidRPr="00723728">
              <w:rPr>
                <w:noProof/>
              </w:rPr>
              <w:t>Using Linux for various programs and projects</w:t>
            </w:r>
          </w:p>
        </w:tc>
      </w:tr>
      <w:tr w:rsidR="00723728" w:rsidRPr="00723728" w14:paraId="6B1E019A" w14:textId="77777777" w:rsidTr="00723728">
        <w:trPr>
          <w:jc w:val="center"/>
        </w:trPr>
        <w:tc>
          <w:tcPr>
            <w:tcW w:w="3116" w:type="dxa"/>
            <w:tcBorders>
              <w:top w:val="single" w:sz="4" w:space="0" w:color="auto"/>
              <w:left w:val="single" w:sz="4" w:space="0" w:color="auto"/>
              <w:bottom w:val="single" w:sz="4" w:space="0" w:color="auto"/>
              <w:right w:val="single" w:sz="4" w:space="0" w:color="auto"/>
            </w:tcBorders>
            <w:hideMark/>
          </w:tcPr>
          <w:p w14:paraId="649A8D23" w14:textId="77777777" w:rsidR="00723728" w:rsidRPr="00723728" w:rsidRDefault="00723728" w:rsidP="00723728">
            <w:pPr>
              <w:rPr>
                <w:noProof/>
              </w:rPr>
            </w:pPr>
            <w:r w:rsidRPr="00723728">
              <w:rPr>
                <w:noProof/>
              </w:rPr>
              <w:t>This week in Amateur Radio</w:t>
            </w:r>
          </w:p>
        </w:tc>
        <w:tc>
          <w:tcPr>
            <w:tcW w:w="5879" w:type="dxa"/>
            <w:tcBorders>
              <w:top w:val="single" w:sz="4" w:space="0" w:color="auto"/>
              <w:left w:val="single" w:sz="4" w:space="0" w:color="auto"/>
              <w:bottom w:val="single" w:sz="4" w:space="0" w:color="auto"/>
              <w:right w:val="single" w:sz="4" w:space="0" w:color="auto"/>
            </w:tcBorders>
            <w:hideMark/>
          </w:tcPr>
          <w:p w14:paraId="18255441" w14:textId="77777777" w:rsidR="00723728" w:rsidRPr="00723728" w:rsidRDefault="00723728" w:rsidP="00723728">
            <w:pPr>
              <w:rPr>
                <w:noProof/>
              </w:rPr>
            </w:pPr>
            <w:r w:rsidRPr="00723728">
              <w:rPr>
                <w:noProof/>
              </w:rPr>
              <w:t>News and timely radio topics</w:t>
            </w:r>
          </w:p>
        </w:tc>
      </w:tr>
      <w:tr w:rsidR="00723728" w:rsidRPr="00723728" w14:paraId="11FD2EDC" w14:textId="77777777" w:rsidTr="00723728">
        <w:trPr>
          <w:jc w:val="center"/>
        </w:trPr>
        <w:tc>
          <w:tcPr>
            <w:tcW w:w="3116" w:type="dxa"/>
            <w:tcBorders>
              <w:top w:val="single" w:sz="4" w:space="0" w:color="auto"/>
              <w:left w:val="single" w:sz="4" w:space="0" w:color="auto"/>
              <w:bottom w:val="single" w:sz="4" w:space="0" w:color="auto"/>
              <w:right w:val="single" w:sz="4" w:space="0" w:color="auto"/>
            </w:tcBorders>
            <w:hideMark/>
          </w:tcPr>
          <w:p w14:paraId="79304F6D" w14:textId="77777777" w:rsidR="00723728" w:rsidRPr="00723728" w:rsidRDefault="00723728" w:rsidP="00723728">
            <w:pPr>
              <w:rPr>
                <w:noProof/>
              </w:rPr>
            </w:pPr>
            <w:r w:rsidRPr="00723728">
              <w:rPr>
                <w:noProof/>
              </w:rPr>
              <w:t>So Now What</w:t>
            </w:r>
          </w:p>
        </w:tc>
        <w:tc>
          <w:tcPr>
            <w:tcW w:w="5879" w:type="dxa"/>
            <w:tcBorders>
              <w:top w:val="single" w:sz="4" w:space="0" w:color="auto"/>
              <w:left w:val="single" w:sz="4" w:space="0" w:color="auto"/>
              <w:bottom w:val="single" w:sz="4" w:space="0" w:color="auto"/>
              <w:right w:val="single" w:sz="4" w:space="0" w:color="auto"/>
            </w:tcBorders>
            <w:hideMark/>
          </w:tcPr>
          <w:p w14:paraId="4D640ABF" w14:textId="77777777" w:rsidR="00723728" w:rsidRPr="00723728" w:rsidRDefault="00723728" w:rsidP="00723728">
            <w:pPr>
              <w:rPr>
                <w:noProof/>
              </w:rPr>
            </w:pPr>
            <w:r w:rsidRPr="00723728">
              <w:rPr>
                <w:noProof/>
              </w:rPr>
              <w:t>For Entry level hams – Curious what you think of this</w:t>
            </w:r>
          </w:p>
        </w:tc>
      </w:tr>
    </w:tbl>
    <w:p w14:paraId="38FB6FDC" w14:textId="77777777" w:rsidR="00723728" w:rsidRPr="00723728" w:rsidRDefault="00723728" w:rsidP="00723728">
      <w:pPr>
        <w:rPr>
          <w:noProof/>
        </w:rPr>
      </w:pPr>
    </w:p>
    <w:p w14:paraId="20FF1EC5" w14:textId="77777777" w:rsidR="00723728" w:rsidRPr="00723728" w:rsidRDefault="00723728" w:rsidP="00723728">
      <w:pPr>
        <w:rPr>
          <w:noProof/>
        </w:rPr>
      </w:pPr>
      <w:r w:rsidRPr="00723728">
        <w:rPr>
          <w:b/>
          <w:noProof/>
          <w:u w:val="single"/>
        </w:rPr>
        <w:t>YouTube</w:t>
      </w:r>
      <w:r w:rsidRPr="00723728">
        <w:rPr>
          <w:noProof/>
        </w:rPr>
        <w:t xml:space="preserve"> – From discussions I have had with hams, I am starting to believe that YouTube may be the best kept secret in our hobby. There are thousands of videos available for all topics! I even looked up my novice station and found several videos about the equipment from 1971. (Eico 720 and Hallicrafters SX-100) I have really begun to use YouTube as a reference and really suggest that you do as well! Before my first serious attempt at the Ohio QSO Party, I search YouTube on K8DV and reviewed Dave’s videos. I learned a tremendous amount!</w:t>
      </w:r>
    </w:p>
    <w:p w14:paraId="764C28DB" w14:textId="77777777" w:rsidR="00723728" w:rsidRPr="00723728" w:rsidRDefault="00723728" w:rsidP="00723728">
      <w:pPr>
        <w:rPr>
          <w:noProof/>
        </w:rPr>
      </w:pPr>
      <w:r w:rsidRPr="00723728">
        <w:rPr>
          <w:noProof/>
        </w:rPr>
        <w:t>We don’t all have time to just browse YouTube to see what is new. YouTube allows you to “subscribe” to a “channel” and you will be notified when a new video is posted that pertains to that channel.</w:t>
      </w:r>
    </w:p>
    <w:p w14:paraId="444DA951" w14:textId="77777777" w:rsidR="003A577D" w:rsidRDefault="00723728" w:rsidP="00723728">
      <w:pPr>
        <w:rPr>
          <w:noProof/>
        </w:rPr>
      </w:pPr>
      <w:r w:rsidRPr="00723728">
        <w:rPr>
          <w:noProof/>
        </w:rPr>
        <w:tab/>
      </w:r>
    </w:p>
    <w:p w14:paraId="62C849B9" w14:textId="12904903" w:rsidR="00723728" w:rsidRPr="00723728" w:rsidRDefault="00723728" w:rsidP="003A577D">
      <w:pPr>
        <w:jc w:val="center"/>
        <w:rPr>
          <w:noProof/>
        </w:rPr>
      </w:pPr>
      <w:r w:rsidRPr="00723728">
        <w:rPr>
          <w:noProof/>
        </w:rPr>
        <w:t>One question that I get is how to find channels? Here are the steps you would use:</w:t>
      </w:r>
    </w:p>
    <w:p w14:paraId="38C13B43" w14:textId="77777777" w:rsidR="00723728" w:rsidRPr="00723728" w:rsidRDefault="00723728" w:rsidP="00723728">
      <w:pPr>
        <w:numPr>
          <w:ilvl w:val="0"/>
          <w:numId w:val="6"/>
        </w:numPr>
        <w:rPr>
          <w:noProof/>
        </w:rPr>
      </w:pPr>
      <w:r w:rsidRPr="00723728">
        <w:rPr>
          <w:noProof/>
        </w:rPr>
        <w:t>Go to Youtube</w:t>
      </w:r>
    </w:p>
    <w:p w14:paraId="680B593F" w14:textId="77777777" w:rsidR="00723728" w:rsidRPr="00723728" w:rsidRDefault="00723728" w:rsidP="00723728">
      <w:pPr>
        <w:numPr>
          <w:ilvl w:val="0"/>
          <w:numId w:val="6"/>
        </w:numPr>
        <w:rPr>
          <w:noProof/>
        </w:rPr>
      </w:pPr>
      <w:r w:rsidRPr="00723728">
        <w:rPr>
          <w:noProof/>
        </w:rPr>
        <w:t>Type the topic in the Search Bar (i.e. Hallicrafters) and click the “search” magnifying glass.</w:t>
      </w:r>
    </w:p>
    <w:p w14:paraId="166BB2E9" w14:textId="77777777" w:rsidR="00723728" w:rsidRPr="00723728" w:rsidRDefault="00723728" w:rsidP="00723728">
      <w:pPr>
        <w:numPr>
          <w:ilvl w:val="0"/>
          <w:numId w:val="6"/>
        </w:numPr>
        <w:rPr>
          <w:noProof/>
        </w:rPr>
      </w:pPr>
      <w:r w:rsidRPr="00723728">
        <w:rPr>
          <w:noProof/>
        </w:rPr>
        <w:t>Click the Filters button</w:t>
      </w:r>
    </w:p>
    <w:p w14:paraId="3CBB5323" w14:textId="77777777" w:rsidR="00723728" w:rsidRPr="00723728" w:rsidRDefault="00723728" w:rsidP="00723728">
      <w:pPr>
        <w:numPr>
          <w:ilvl w:val="0"/>
          <w:numId w:val="6"/>
        </w:numPr>
        <w:rPr>
          <w:noProof/>
        </w:rPr>
      </w:pPr>
      <w:r w:rsidRPr="00723728">
        <w:rPr>
          <w:noProof/>
        </w:rPr>
        <w:t>Select Channel under the Results type. Find the desired YouTube profile in the search results. You should see the option to subscribe. Click it on you will be able to quickly view and sort by category.</w:t>
      </w:r>
    </w:p>
    <w:p w14:paraId="79712BEB" w14:textId="77777777" w:rsidR="00723728" w:rsidRPr="00723728" w:rsidRDefault="00723728" w:rsidP="00723728">
      <w:pPr>
        <w:rPr>
          <w:noProof/>
        </w:rPr>
      </w:pPr>
    </w:p>
    <w:p w14:paraId="05AEDE25" w14:textId="77777777" w:rsidR="00723728" w:rsidRPr="00723728" w:rsidRDefault="00723728" w:rsidP="00723728">
      <w:pPr>
        <w:rPr>
          <w:noProof/>
        </w:rPr>
      </w:pPr>
      <w:r w:rsidRPr="00723728">
        <w:rPr>
          <w:noProof/>
        </w:rPr>
        <w:t xml:space="preserve">The channels that I subscribe to include CWOps, DXEngineering, Yaesu, Dave Berstein (DXLabs), MFJ, Linux in the Ham Shack, Heil Radio, Ham Radio DX, QRZ Ham Radio, Ham Nation, Radio Ham Guy, ARRL HQ, Everything Ham Radio, and Raspberry Pi. Seems like a lot, but, I usually get a few updates per month. </w:t>
      </w:r>
    </w:p>
    <w:p w14:paraId="208CEA04" w14:textId="77777777" w:rsidR="00723728" w:rsidRPr="00723728" w:rsidRDefault="00723728" w:rsidP="00723728">
      <w:pPr>
        <w:rPr>
          <w:noProof/>
        </w:rPr>
      </w:pPr>
    </w:p>
    <w:p w14:paraId="58FA543F" w14:textId="518572AF" w:rsidR="00723728" w:rsidRPr="00723728" w:rsidRDefault="00723728" w:rsidP="00723728">
      <w:pPr>
        <w:rPr>
          <w:noProof/>
        </w:rPr>
      </w:pPr>
      <w:r w:rsidRPr="00723728">
        <w:rPr>
          <w:noProof/>
        </w:rPr>
        <w:t>For all of these resources, let me know what I missed and I will update this section soon.</w:t>
      </w:r>
    </w:p>
    <w:p w14:paraId="776919BF" w14:textId="77777777" w:rsidR="001E3496" w:rsidRDefault="001E3496" w:rsidP="001E3496"/>
    <w:p w14:paraId="1F40BF0F" w14:textId="77777777" w:rsidR="001E3496" w:rsidRDefault="001E3496" w:rsidP="001E3496"/>
    <w:p w14:paraId="020C7820" w14:textId="77777777" w:rsidR="001E3496" w:rsidRDefault="001E3496" w:rsidP="001E3496"/>
    <w:p w14:paraId="5EF35149" w14:textId="77777777" w:rsidR="001E3496" w:rsidRDefault="001E3496" w:rsidP="001E3496"/>
    <w:bookmarkStart w:id="28" w:name="_Hlk12556865"/>
    <w:p w14:paraId="463887F7" w14:textId="3369050B" w:rsidR="001E3496" w:rsidRDefault="00956B41" w:rsidP="001E3496">
      <w:pPr>
        <w:rPr>
          <w:sz w:val="20"/>
          <w:szCs w:val="20"/>
          <w:u w:val="single"/>
        </w:rPr>
      </w:pPr>
      <w:r>
        <w:fldChar w:fldCharType="begin"/>
      </w:r>
      <w:r>
        <w:instrText xml:space="preserve"> HYPERLINK \l "top" </w:instrText>
      </w:r>
      <w:r>
        <w:fldChar w:fldCharType="separate"/>
      </w:r>
      <w:r w:rsidR="001E3496" w:rsidRPr="00993649">
        <w:rPr>
          <w:rStyle w:val="Hyperlink"/>
          <w:sz w:val="20"/>
          <w:szCs w:val="20"/>
        </w:rPr>
        <w:t>TOP</w:t>
      </w:r>
      <w:r>
        <w:rPr>
          <w:rStyle w:val="Hyperlink"/>
          <w:sz w:val="20"/>
          <w:szCs w:val="20"/>
        </w:rPr>
        <w:fldChar w:fldCharType="end"/>
      </w:r>
      <w:r w:rsidR="001E3496" w:rsidRPr="00993649">
        <w:rPr>
          <w:sz w:val="20"/>
          <w:szCs w:val="20"/>
          <w:u w:val="single"/>
        </w:rPr>
        <w:t xml:space="preserve"> ^</w:t>
      </w:r>
    </w:p>
    <w:bookmarkEnd w:id="28"/>
    <w:p w14:paraId="75CC3C33" w14:textId="77777777" w:rsidR="00723728" w:rsidRPr="00723728" w:rsidRDefault="00723728" w:rsidP="00723728">
      <w:pPr>
        <w:jc w:val="center"/>
        <w:rPr>
          <w:b/>
          <w:noProof/>
        </w:rPr>
      </w:pPr>
      <w:r w:rsidRPr="00723728">
        <w:rPr>
          <w:noProof/>
        </w:rPr>
        <w:lastRenderedPageBreak/>
        <w:t>+  --------------------------------------------------------------------------------------------------------------------+</w:t>
      </w:r>
    </w:p>
    <w:p w14:paraId="3868E601" w14:textId="77777777" w:rsidR="003A577D" w:rsidRDefault="00723728" w:rsidP="00723728">
      <w:pPr>
        <w:jc w:val="center"/>
        <w:rPr>
          <w:noProof/>
        </w:rPr>
      </w:pPr>
      <w:bookmarkStart w:id="29" w:name="_Hlk7433192"/>
      <w:r w:rsidRPr="00723728">
        <w:rPr>
          <w:noProof/>
        </w:rPr>
        <w:t xml:space="preserve">Here is an update from Bernie, W3UR, of the DailyDX and the WeeklyDX, </w:t>
      </w:r>
    </w:p>
    <w:p w14:paraId="372E5DB3" w14:textId="72656F3A" w:rsidR="00723728" w:rsidRPr="00723728" w:rsidRDefault="00723728" w:rsidP="00723728">
      <w:pPr>
        <w:jc w:val="center"/>
        <w:rPr>
          <w:noProof/>
        </w:rPr>
      </w:pPr>
      <w:r w:rsidRPr="00723728">
        <w:rPr>
          <w:noProof/>
        </w:rPr>
        <w:t>the best source for DX information. (</w:t>
      </w:r>
      <w:hyperlink r:id="rId68" w:history="1">
        <w:r w:rsidRPr="00723728">
          <w:rPr>
            <w:rStyle w:val="Hyperlink"/>
            <w:noProof/>
          </w:rPr>
          <w:t>http://www.dailydx.com/</w:t>
        </w:r>
      </w:hyperlink>
      <w:r w:rsidRPr="00723728">
        <w:rPr>
          <w:noProof/>
        </w:rPr>
        <w:t xml:space="preserve">  ) Bernie has this to report:</w:t>
      </w:r>
    </w:p>
    <w:bookmarkEnd w:id="29"/>
    <w:p w14:paraId="08CD6888" w14:textId="77777777" w:rsidR="00723728" w:rsidRPr="00723728" w:rsidRDefault="00723728" w:rsidP="00723728">
      <w:pPr>
        <w:jc w:val="center"/>
        <w:rPr>
          <w:b/>
          <w:noProof/>
        </w:rPr>
      </w:pPr>
      <w:r w:rsidRPr="00723728">
        <w:rPr>
          <w:noProof/>
        </w:rPr>
        <w:t>+  --------------------------------------------------------------------------------------------------------------------+</w:t>
      </w:r>
    </w:p>
    <w:p w14:paraId="4B2FEE57" w14:textId="77777777" w:rsidR="00723728" w:rsidRPr="00723728" w:rsidRDefault="00723728" w:rsidP="00723728">
      <w:pPr>
        <w:rPr>
          <w:noProof/>
        </w:rPr>
      </w:pPr>
    </w:p>
    <w:p w14:paraId="08D75DA5" w14:textId="77777777" w:rsidR="00723728" w:rsidRPr="00723728" w:rsidRDefault="00723728" w:rsidP="00723728">
      <w:pPr>
        <w:rPr>
          <w:noProof/>
        </w:rPr>
      </w:pPr>
      <w:r w:rsidRPr="00723728">
        <w:rPr>
          <w:b/>
          <w:bCs/>
          <w:noProof/>
        </w:rPr>
        <w:t>TZ</w:t>
      </w:r>
      <w:r w:rsidRPr="00723728">
        <w:rPr>
          <w:noProof/>
        </w:rPr>
        <w:t xml:space="preserve"> – Mali - TZ4AM, Jeff, is going to have to move to a new location, located about 200 meters from the old QTH. The new building is one story higher, some 14 meters above the ground. The new antennas will be on 10 meter bamboo poles so they will be "pretty high and clear of all obstructions". Jeff will still be able to use the "same Beverages and the feedpoint will be across the street". 5H – Tanzania.</w:t>
      </w:r>
    </w:p>
    <w:p w14:paraId="2D8FDACE" w14:textId="77777777" w:rsidR="00723728" w:rsidRDefault="00723728" w:rsidP="00723728">
      <w:pPr>
        <w:rPr>
          <w:noProof/>
        </w:rPr>
      </w:pPr>
    </w:p>
    <w:p w14:paraId="493034D8" w14:textId="3371BDEC" w:rsidR="00723728" w:rsidRPr="00723728" w:rsidRDefault="00723728" w:rsidP="00723728">
      <w:pPr>
        <w:rPr>
          <w:noProof/>
        </w:rPr>
      </w:pPr>
      <w:r w:rsidRPr="00723728">
        <w:rPr>
          <w:b/>
          <w:bCs/>
          <w:noProof/>
        </w:rPr>
        <w:t>RC5A</w:t>
      </w:r>
      <w:r w:rsidRPr="00723728">
        <w:rPr>
          <w:noProof/>
        </w:rPr>
        <w:t>, Elena, tells us she and RM0F, Yuri, will be operating as 5H3CA and 5H3RRC, respectively, from Mafia Island (AF-054) from about September 25 to October 5. They will be on CW and SSB on 1.8 through 28 MHz. QSL via RC5A.</w:t>
      </w:r>
    </w:p>
    <w:p w14:paraId="16178DB7" w14:textId="77777777" w:rsidR="00723728" w:rsidRDefault="00723728" w:rsidP="00723728">
      <w:pPr>
        <w:rPr>
          <w:noProof/>
        </w:rPr>
      </w:pPr>
    </w:p>
    <w:p w14:paraId="59681B42" w14:textId="02C9E309" w:rsidR="00723728" w:rsidRPr="00723728" w:rsidRDefault="00723728" w:rsidP="00723728">
      <w:pPr>
        <w:rPr>
          <w:noProof/>
        </w:rPr>
      </w:pPr>
      <w:r w:rsidRPr="00723728">
        <w:rPr>
          <w:b/>
          <w:bCs/>
          <w:noProof/>
        </w:rPr>
        <w:t>T2</w:t>
      </w:r>
      <w:r w:rsidRPr="00723728">
        <w:rPr>
          <w:noProof/>
        </w:rPr>
        <w:t xml:space="preserve"> – Tuvalu - 3D2AG, Tony, expects his next T2AR "mini-DXpedition" to be on the air from June 27 to July 6. Listen for him to be operating on CW, SSB, FT8 and RTTY on 1.8 through 28 MHz, including 60 meters. "This operation will be in collaboration with John KK7L, who will activate the T2R Club call from June 27th to July 6th 2019", says Tony. QSL T2AR via 3D2AG and T2R via N7SMI, Club Log and LoTW.</w:t>
      </w:r>
    </w:p>
    <w:p w14:paraId="5BA51B4C" w14:textId="77777777" w:rsidR="00723728" w:rsidRDefault="00723728" w:rsidP="00723728">
      <w:pPr>
        <w:rPr>
          <w:noProof/>
        </w:rPr>
      </w:pPr>
    </w:p>
    <w:p w14:paraId="09EA962F" w14:textId="20A456DD" w:rsidR="00723728" w:rsidRPr="00723728" w:rsidRDefault="00723728" w:rsidP="00723728">
      <w:pPr>
        <w:rPr>
          <w:noProof/>
        </w:rPr>
      </w:pPr>
      <w:r w:rsidRPr="00723728">
        <w:rPr>
          <w:b/>
          <w:bCs/>
          <w:noProof/>
        </w:rPr>
        <w:t>EL</w:t>
      </w:r>
      <w:r w:rsidRPr="00723728">
        <w:rPr>
          <w:noProof/>
        </w:rPr>
        <w:t xml:space="preserve"> – Liberia - The Italian DX Team report their A82Z and A82X licenses have been accepted by the ARRL for their September/October 2019 DXpedition. They have already received their LoTW certificates. The 11 man team will be QRV from September 28 to October 11, running five stations on FT8, RTTY, SSB and CW. They also plan to post their logs in "Real-Time" including FT8 QSOs.</w:t>
      </w:r>
    </w:p>
    <w:p w14:paraId="383FF44F" w14:textId="088C421C" w:rsidR="00E15C14" w:rsidRDefault="00E15C14" w:rsidP="000C4132">
      <w:pPr>
        <w:rPr>
          <w:noProof/>
        </w:rPr>
      </w:pPr>
    </w:p>
    <w:p w14:paraId="07D0E39F" w14:textId="122EF0A7" w:rsidR="00E15C14" w:rsidRDefault="00E15C14" w:rsidP="000C4132">
      <w:pPr>
        <w:rPr>
          <w:noProof/>
        </w:rPr>
      </w:pPr>
    </w:p>
    <w:p w14:paraId="7283E3DE" w14:textId="2531C442" w:rsidR="008E396A" w:rsidRDefault="00F33AED" w:rsidP="008E396A">
      <w:pPr>
        <w:jc w:val="center"/>
      </w:pPr>
      <w:r>
        <w:t>#########</w:t>
      </w:r>
    </w:p>
    <w:p w14:paraId="2707EED4" w14:textId="77777777" w:rsidR="00723728" w:rsidRDefault="00723728" w:rsidP="008E396A"/>
    <w:p w14:paraId="572E8878" w14:textId="0A887AA9" w:rsidR="008E396A" w:rsidRDefault="00AD4348" w:rsidP="008E396A">
      <w:r>
        <w:pict w14:anchorId="183DA9EA">
          <v:rect id="_x0000_i1032" style="width:0;height:1.5pt" o:hralign="center" o:hrstd="t" o:hr="t" fillcolor="#a0a0a0" stroked="f"/>
        </w:pict>
      </w:r>
    </w:p>
    <w:p w14:paraId="2F343093" w14:textId="6DE73CDB" w:rsidR="007105D9" w:rsidRPr="007105D9" w:rsidRDefault="00C75EEC" w:rsidP="007105D9">
      <w:r w:rsidRPr="007105D9">
        <w:rPr>
          <w:noProof/>
        </w:rPr>
        <w:drawing>
          <wp:anchor distT="0" distB="0" distL="114300" distR="114300" simplePos="0" relativeHeight="252956672" behindDoc="1" locked="0" layoutInCell="1" allowOverlap="1" wp14:anchorId="2C63DA53" wp14:editId="4D73639B">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w:t>
      </w:r>
      <w:bookmarkStart w:id="30" w:name="dxnews"/>
      <w:bookmarkEnd w:id="30"/>
      <w:r w:rsidR="007105D9" w:rsidRPr="007105D9">
        <w:rPr>
          <w:b/>
          <w:i/>
          <w:sz w:val="28"/>
          <w:szCs w:val="28"/>
        </w:rPr>
        <w:t>RLD0</w:t>
      </w:r>
      <w:r w:rsidR="00371EA0">
        <w:rPr>
          <w:b/>
          <w:i/>
          <w:sz w:val="28"/>
          <w:szCs w:val="28"/>
        </w:rPr>
        <w:t>2</w:t>
      </w:r>
      <w:r w:rsidR="00956B41">
        <w:rPr>
          <w:b/>
          <w:i/>
          <w:sz w:val="28"/>
          <w:szCs w:val="28"/>
        </w:rPr>
        <w:t>6</w:t>
      </w:r>
      <w:r w:rsidR="007105D9" w:rsidRPr="007105D9">
        <w:rPr>
          <w:b/>
          <w:i/>
          <w:sz w:val="28"/>
          <w:szCs w:val="28"/>
        </w:rPr>
        <w:t xml:space="preserve"> DX news</w:t>
      </w:r>
    </w:p>
    <w:p w14:paraId="00383A8B" w14:textId="39A47BB5" w:rsidR="007105D9" w:rsidRPr="007105D9" w:rsidRDefault="007105D9" w:rsidP="007105D9">
      <w:pPr>
        <w:rPr>
          <w:color w:val="000000" w:themeColor="text1"/>
        </w:rPr>
      </w:pPr>
    </w:p>
    <w:p w14:paraId="17D8008D" w14:textId="547385FF" w:rsidR="00956B41" w:rsidRPr="00956B41" w:rsidRDefault="00956B41" w:rsidP="00956B41">
      <w:r w:rsidRPr="00956B41">
        <w:t>This week's bulletin was made possible with information provided by</w:t>
      </w:r>
      <w:r>
        <w:t xml:space="preserve"> </w:t>
      </w:r>
      <w:r w:rsidRPr="00956B41">
        <w:t>The Daily DX, The OPDX Bulletin, 425 DX News, DXNL, Contest Corral</w:t>
      </w:r>
      <w:r>
        <w:t xml:space="preserve"> </w:t>
      </w:r>
      <w:r w:rsidRPr="00956B41">
        <w:t>from QST and the ARRL Contest Calendar and WA7BNM web sites.  Thanks</w:t>
      </w:r>
      <w:r>
        <w:t xml:space="preserve"> </w:t>
      </w:r>
      <w:r w:rsidRPr="00956B41">
        <w:t>to all.</w:t>
      </w:r>
    </w:p>
    <w:p w14:paraId="5499CF9A" w14:textId="77777777" w:rsidR="00956B41" w:rsidRPr="00956B41" w:rsidRDefault="00956B41" w:rsidP="00956B41"/>
    <w:p w14:paraId="2BBE317F" w14:textId="77777777" w:rsidR="00956B41" w:rsidRPr="00956B41" w:rsidRDefault="00956B41" w:rsidP="00956B41">
      <w:r w:rsidRPr="00956B41">
        <w:rPr>
          <w:b/>
          <w:bCs/>
        </w:rPr>
        <w:t xml:space="preserve">ITU HQ, 4U_ITU.  </w:t>
      </w:r>
      <w:r w:rsidRPr="00956B41">
        <w:t>Brennan, N4QX is in Geneva and QRV as both HB9/N4QX</w:t>
      </w:r>
    </w:p>
    <w:p w14:paraId="3A7D93DA" w14:textId="77777777" w:rsidR="00956B41" w:rsidRPr="00956B41" w:rsidRDefault="00956B41" w:rsidP="00956B41">
      <w:r w:rsidRPr="00956B41">
        <w:t>and 4U1ITU until July 4.  QSL via operator's instructions.</w:t>
      </w:r>
    </w:p>
    <w:p w14:paraId="7E9DED4E" w14:textId="77777777" w:rsidR="00956B41" w:rsidRPr="00956B41" w:rsidRDefault="00956B41" w:rsidP="00956B41"/>
    <w:p w14:paraId="0BA5C4BF" w14:textId="77777777" w:rsidR="00956B41" w:rsidRPr="00956B41" w:rsidRDefault="00956B41" w:rsidP="00956B41">
      <w:r w:rsidRPr="00956B41">
        <w:rPr>
          <w:b/>
          <w:bCs/>
        </w:rPr>
        <w:t>UGANDA, 5X.</w:t>
      </w:r>
      <w:r w:rsidRPr="00956B41">
        <w:t xml:space="preserve">  Anders, SM0HPL is QRV as 5X7W from Kampala until July 6</w:t>
      </w:r>
    </w:p>
    <w:p w14:paraId="45CE585C" w14:textId="66418700" w:rsidR="00956B41" w:rsidRPr="00956B41" w:rsidRDefault="00956B41" w:rsidP="00956B41">
      <w:r w:rsidRPr="00956B41">
        <w:t>while on work assignment.  Activity is in his spare time on the HF</w:t>
      </w:r>
      <w:r>
        <w:t xml:space="preserve"> </w:t>
      </w:r>
      <w:r w:rsidRPr="00956B41">
        <w:t>bands using QRP power and CW, JT65, FT8 and FT4.  QSL direct to home</w:t>
      </w:r>
      <w:r>
        <w:t xml:space="preserve"> </w:t>
      </w:r>
      <w:r w:rsidRPr="00956B41">
        <w:t>call.</w:t>
      </w:r>
    </w:p>
    <w:p w14:paraId="182096B1" w14:textId="77777777" w:rsidR="00956B41" w:rsidRPr="00956B41" w:rsidRDefault="00956B41" w:rsidP="00956B41"/>
    <w:p w14:paraId="1B267F8B" w14:textId="5300E489" w:rsidR="00956B41" w:rsidRPr="00956B41" w:rsidRDefault="00956B41" w:rsidP="00956B41">
      <w:r w:rsidRPr="00956B41">
        <w:rPr>
          <w:b/>
          <w:bCs/>
        </w:rPr>
        <w:t xml:space="preserve">TRINIDAD AND TOBAGO, 9Y. </w:t>
      </w:r>
      <w:r w:rsidRPr="00956B41">
        <w:t xml:space="preserve"> Karel, OK2ZI is QRV as 9Y4/OK2ZI from</w:t>
      </w:r>
      <w:r>
        <w:t xml:space="preserve"> </w:t>
      </w:r>
      <w:r w:rsidRPr="00956B41">
        <w:t>Trinidad, IOTA SA-011, until July 6.  Activity is on 40 to 10 meters</w:t>
      </w:r>
      <w:r>
        <w:t xml:space="preserve"> </w:t>
      </w:r>
      <w:r w:rsidRPr="00956B41">
        <w:t>using CW, SSB and various digital modes.  QSL to home call.</w:t>
      </w:r>
    </w:p>
    <w:p w14:paraId="2EF7B3E4" w14:textId="77777777" w:rsidR="00956B41" w:rsidRPr="00956B41" w:rsidRDefault="00956B41" w:rsidP="00956B41"/>
    <w:p w14:paraId="5E4A6297" w14:textId="314DB4AA" w:rsidR="00956B41" w:rsidRPr="00956B41" w:rsidRDefault="00956B41" w:rsidP="00956B41">
      <w:r w:rsidRPr="00956B41">
        <w:rPr>
          <w:b/>
          <w:bCs/>
        </w:rPr>
        <w:t>TAIWAN, BV.</w:t>
      </w:r>
      <w:r w:rsidRPr="00956B41">
        <w:t xml:space="preserve">  Special event station BV0ME is QRV until 0359z on</w:t>
      </w:r>
      <w:r>
        <w:t xml:space="preserve"> </w:t>
      </w:r>
      <w:r w:rsidRPr="00956B41">
        <w:t>December 13.  Activity is on the HF bands using FT8 during the</w:t>
      </w:r>
      <w:r>
        <w:t xml:space="preserve"> </w:t>
      </w:r>
      <w:r w:rsidRPr="00956B41">
        <w:t>weekdays and SSB during the weekends.  QSL via BU2EQ.</w:t>
      </w:r>
    </w:p>
    <w:p w14:paraId="7CC9C601" w14:textId="77777777" w:rsidR="00C9227E" w:rsidRDefault="00C9227E" w:rsidP="00C9227E"/>
    <w:p w14:paraId="0B2B32D4" w14:textId="77777777" w:rsidR="00C9227E" w:rsidRDefault="00C9227E" w:rsidP="00C9227E"/>
    <w:p w14:paraId="22DD02CE" w14:textId="63BE00A2" w:rsidR="00C9227E" w:rsidRDefault="00AD4348" w:rsidP="00C9227E">
      <w:pPr>
        <w:rPr>
          <w:sz w:val="20"/>
          <w:szCs w:val="20"/>
          <w:u w:val="single"/>
        </w:rPr>
      </w:pPr>
      <w:hyperlink w:anchor="top" w:history="1">
        <w:r w:rsidR="00C9227E" w:rsidRPr="00993649">
          <w:rPr>
            <w:rStyle w:val="Hyperlink"/>
            <w:sz w:val="20"/>
            <w:szCs w:val="20"/>
          </w:rPr>
          <w:t>TOP</w:t>
        </w:r>
      </w:hyperlink>
      <w:r w:rsidR="00C9227E" w:rsidRPr="00993649">
        <w:rPr>
          <w:sz w:val="20"/>
          <w:szCs w:val="20"/>
          <w:u w:val="single"/>
        </w:rPr>
        <w:t xml:space="preserve"> ^</w:t>
      </w:r>
    </w:p>
    <w:p w14:paraId="63CD6CAE" w14:textId="7A53AC21" w:rsidR="00956B41" w:rsidRPr="00956B41" w:rsidRDefault="00956B41" w:rsidP="00956B41">
      <w:r w:rsidRPr="00956B41">
        <w:rPr>
          <w:b/>
          <w:bCs/>
        </w:rPr>
        <w:lastRenderedPageBreak/>
        <w:t xml:space="preserve">CHILE, CE.  </w:t>
      </w:r>
      <w:r w:rsidRPr="00956B41">
        <w:t>Members of the Grupo YL Zona Norte will be QRV with</w:t>
      </w:r>
      <w:r>
        <w:t xml:space="preserve"> </w:t>
      </w:r>
      <w:r w:rsidRPr="00956B41">
        <w:t>special event stations CB1SOL in Iquique and CB2SOL in Coquimbo from</w:t>
      </w:r>
      <w:r>
        <w:t xml:space="preserve"> </w:t>
      </w:r>
      <w:r w:rsidRPr="00956B41">
        <w:t>July 1 to 7 for the Solar Eclipse that occurs on July 2.  Activity</w:t>
      </w:r>
    </w:p>
    <w:p w14:paraId="5ACF350A" w14:textId="77777777" w:rsidR="00956B41" w:rsidRPr="00956B41" w:rsidRDefault="00956B41" w:rsidP="00956B41">
      <w:r w:rsidRPr="00956B41">
        <w:t>will be on the HF bands.  QSL via CA2MEM.</w:t>
      </w:r>
    </w:p>
    <w:p w14:paraId="5A3294B3" w14:textId="77777777" w:rsidR="00956B41" w:rsidRPr="00956B41" w:rsidRDefault="00956B41" w:rsidP="00956B41">
      <w:r w:rsidRPr="00956B41">
        <w:t xml:space="preserve">     </w:t>
      </w:r>
    </w:p>
    <w:p w14:paraId="219FA85A" w14:textId="4804B518" w:rsidR="00956B41" w:rsidRPr="00956B41" w:rsidRDefault="00956B41" w:rsidP="00956B41">
      <w:r w:rsidRPr="00C9227E">
        <w:rPr>
          <w:b/>
          <w:bCs/>
        </w:rPr>
        <w:t>FEDERAL REPUBLIC OF GERMANY, DA.</w:t>
      </w:r>
      <w:r w:rsidRPr="00956B41">
        <w:t xml:space="preserve">  Special event station DL0SOP will</w:t>
      </w:r>
      <w:r>
        <w:t xml:space="preserve"> </w:t>
      </w:r>
      <w:r w:rsidRPr="00956B41">
        <w:t>be QRV during July to support the annual Sea of Peace award.  QSL</w:t>
      </w:r>
      <w:r>
        <w:t xml:space="preserve"> </w:t>
      </w:r>
      <w:r w:rsidRPr="00956B41">
        <w:t>via bureau.</w:t>
      </w:r>
    </w:p>
    <w:p w14:paraId="050A5326" w14:textId="77777777" w:rsidR="00956B41" w:rsidRPr="00956B41" w:rsidRDefault="00956B41" w:rsidP="00956B41">
      <w:r w:rsidRPr="00956B41">
        <w:t xml:space="preserve">     </w:t>
      </w:r>
    </w:p>
    <w:p w14:paraId="6AD77D87" w14:textId="7D781324" w:rsidR="00956B41" w:rsidRPr="00956B41" w:rsidRDefault="00956B41" w:rsidP="00956B41">
      <w:r w:rsidRPr="00C9227E">
        <w:rPr>
          <w:b/>
          <w:bCs/>
        </w:rPr>
        <w:t>SPAIN, EA.</w:t>
      </w:r>
      <w:r w:rsidRPr="00956B41">
        <w:t xml:space="preserve">  Members of the </w:t>
      </w:r>
      <w:proofErr w:type="spellStart"/>
      <w:r w:rsidRPr="00956B41">
        <w:t>Asociacion</w:t>
      </w:r>
      <w:proofErr w:type="spellEnd"/>
      <w:r w:rsidRPr="00956B41">
        <w:t xml:space="preserve"> de </w:t>
      </w:r>
      <w:proofErr w:type="spellStart"/>
      <w:r w:rsidRPr="00956B41">
        <w:t>Radioaficionados</w:t>
      </w:r>
      <w:proofErr w:type="spellEnd"/>
      <w:r w:rsidRPr="00956B41">
        <w:t xml:space="preserve"> de Padron</w:t>
      </w:r>
      <w:r>
        <w:t xml:space="preserve"> </w:t>
      </w:r>
      <w:r w:rsidRPr="00956B41">
        <w:t>are QRV with special event call AO50MOON during July to commemorate</w:t>
      </w:r>
      <w:r>
        <w:t xml:space="preserve"> </w:t>
      </w:r>
      <w:r w:rsidRPr="00956B41">
        <w:t>the first manned landing on the Moon.  QSL via EA1RCI.</w:t>
      </w:r>
    </w:p>
    <w:p w14:paraId="67F79B54" w14:textId="77777777" w:rsidR="00956B41" w:rsidRPr="00956B41" w:rsidRDefault="00956B41" w:rsidP="00956B41">
      <w:r w:rsidRPr="00956B41">
        <w:t xml:space="preserve">     </w:t>
      </w:r>
    </w:p>
    <w:p w14:paraId="21C860B4" w14:textId="36825604" w:rsidR="00956B41" w:rsidRPr="00956B41" w:rsidRDefault="00956B41" w:rsidP="00956B41">
      <w:r w:rsidRPr="00C9227E">
        <w:rPr>
          <w:b/>
          <w:bCs/>
        </w:rPr>
        <w:t xml:space="preserve">REPUBLIC OF KOREA, HL.  </w:t>
      </w:r>
      <w:r w:rsidRPr="00956B41">
        <w:t>Special event station HL18FINA will be QRV</w:t>
      </w:r>
      <w:r>
        <w:t xml:space="preserve"> </w:t>
      </w:r>
      <w:r w:rsidRPr="00956B41">
        <w:t xml:space="preserve">from July 1 to August 18 to celebrate the Federation </w:t>
      </w:r>
      <w:proofErr w:type="spellStart"/>
      <w:r w:rsidRPr="00956B41">
        <w:t>Internationale</w:t>
      </w:r>
      <w:proofErr w:type="spellEnd"/>
      <w:r>
        <w:t xml:space="preserve"> </w:t>
      </w:r>
      <w:r w:rsidRPr="00956B41">
        <w:t>de Natation's 18th World Championships and World Masters</w:t>
      </w:r>
    </w:p>
    <w:p w14:paraId="1F32A239" w14:textId="77777777" w:rsidR="00956B41" w:rsidRPr="00956B41" w:rsidRDefault="00956B41" w:rsidP="00956B41">
      <w:r w:rsidRPr="00956B41">
        <w:t>Championships.  QSL via HL4CCM.</w:t>
      </w:r>
    </w:p>
    <w:p w14:paraId="74862D76" w14:textId="77777777" w:rsidR="00956B41" w:rsidRPr="00956B41" w:rsidRDefault="00956B41" w:rsidP="00956B41"/>
    <w:p w14:paraId="2B1C25D9" w14:textId="78EF7F8E" w:rsidR="00956B41" w:rsidRPr="00956B41" w:rsidRDefault="00956B41" w:rsidP="00956B41">
      <w:r w:rsidRPr="00C9227E">
        <w:rPr>
          <w:b/>
          <w:bCs/>
        </w:rPr>
        <w:t>SVALBARD, JW.</w:t>
      </w:r>
      <w:r w:rsidRPr="00956B41">
        <w:t xml:space="preserve">  Peter, LA7QIA will be QRV as JW7QIA from Spitsbergen,</w:t>
      </w:r>
      <w:r>
        <w:t xml:space="preserve"> </w:t>
      </w:r>
      <w:r w:rsidRPr="00956B41">
        <w:t>IOTA EU-026, from June 29 to July 6.  Activity will be on 6 meters</w:t>
      </w:r>
      <w:r>
        <w:t xml:space="preserve"> </w:t>
      </w:r>
      <w:r w:rsidRPr="00956B41">
        <w:t>from Grid Square JQ68.  QSL to home call.</w:t>
      </w:r>
    </w:p>
    <w:p w14:paraId="71E4B6A4" w14:textId="77777777" w:rsidR="00956B41" w:rsidRPr="00956B41" w:rsidRDefault="00956B41" w:rsidP="00956B41">
      <w:r w:rsidRPr="00956B41">
        <w:t xml:space="preserve">     </w:t>
      </w:r>
    </w:p>
    <w:p w14:paraId="7159F0BE" w14:textId="132755BF" w:rsidR="00956B41" w:rsidRPr="00956B41" w:rsidRDefault="00956B41" w:rsidP="00956B41">
      <w:r w:rsidRPr="00C9227E">
        <w:rPr>
          <w:b/>
          <w:bCs/>
        </w:rPr>
        <w:t xml:space="preserve">AUSTRIA, OE. </w:t>
      </w:r>
      <w:r w:rsidRPr="00956B41">
        <w:t xml:space="preserve"> Special event stations OE2XXM and OE5XXM will be QRV</w:t>
      </w:r>
      <w:r>
        <w:t xml:space="preserve"> </w:t>
      </w:r>
      <w:r w:rsidRPr="00956B41">
        <w:t>during July to celebrate the 35th international Ham Radio meeting in</w:t>
      </w:r>
      <w:r>
        <w:t xml:space="preserve"> </w:t>
      </w:r>
      <w:r w:rsidRPr="00956B41">
        <w:t>Gosau.  Activity will be mostly on 80 and 40 meters using SSB, as</w:t>
      </w:r>
      <w:r>
        <w:t xml:space="preserve"> </w:t>
      </w:r>
      <w:r w:rsidRPr="00956B41">
        <w:t>well as 2 meters and 70 centimeters.  QSL via bureau.</w:t>
      </w:r>
    </w:p>
    <w:p w14:paraId="2275A661" w14:textId="77777777" w:rsidR="00956B41" w:rsidRPr="00956B41" w:rsidRDefault="00956B41" w:rsidP="00956B41"/>
    <w:p w14:paraId="126F5BEC" w14:textId="2EFE3B32" w:rsidR="00956B41" w:rsidRPr="00956B41" w:rsidRDefault="00956B41" w:rsidP="00956B41">
      <w:r w:rsidRPr="00C9227E">
        <w:rPr>
          <w:b/>
          <w:bCs/>
        </w:rPr>
        <w:t>CRETE, SV9.</w:t>
      </w:r>
      <w:r w:rsidRPr="00956B41">
        <w:t xml:space="preserve">  Paul, SA6PIS will be QRV as SV9/SA6PIS/p from Chania</w:t>
      </w:r>
      <w:r>
        <w:t xml:space="preserve"> </w:t>
      </w:r>
      <w:r w:rsidRPr="00956B41">
        <w:t>from June 30 to July 7.  Activity will be holiday style on 40, 20,</w:t>
      </w:r>
      <w:r>
        <w:t xml:space="preserve"> </w:t>
      </w:r>
      <w:r w:rsidRPr="00956B41">
        <w:t>15 and 10 meters using SSB.  QSL to home call.</w:t>
      </w:r>
    </w:p>
    <w:p w14:paraId="5526253B" w14:textId="77777777" w:rsidR="00956B41" w:rsidRPr="00956B41" w:rsidRDefault="00956B41" w:rsidP="00956B41"/>
    <w:p w14:paraId="6942B281" w14:textId="0F6ABF21" w:rsidR="00956B41" w:rsidRPr="00956B41" w:rsidRDefault="00956B41" w:rsidP="00956B41">
      <w:r w:rsidRPr="00C9227E">
        <w:rPr>
          <w:b/>
          <w:bCs/>
        </w:rPr>
        <w:t>TUVALU, T2.</w:t>
      </w:r>
      <w:r w:rsidRPr="00956B41">
        <w:t xml:space="preserve">  Tony, 3D2AG and John, KK7L are QRV as T2AR and T2R,</w:t>
      </w:r>
      <w:r>
        <w:t xml:space="preserve"> </w:t>
      </w:r>
      <w:r w:rsidRPr="00956B41">
        <w:t>respectively, until July 5.  Activity is on 160 to 10 meters,</w:t>
      </w:r>
      <w:r>
        <w:t xml:space="preserve"> </w:t>
      </w:r>
      <w:r w:rsidRPr="00956B41">
        <w:t>including 6 and 2 meters, using CW, SSB, RTTY, JT65 and FT8.  QSL</w:t>
      </w:r>
      <w:r>
        <w:t xml:space="preserve"> </w:t>
      </w:r>
      <w:r w:rsidRPr="00956B41">
        <w:t>T2AR direct via 3D2AG and T2R direct via N7SMI.</w:t>
      </w:r>
    </w:p>
    <w:p w14:paraId="3EC6F1BB" w14:textId="77777777" w:rsidR="00956B41" w:rsidRPr="00956B41" w:rsidRDefault="00956B41" w:rsidP="00956B41"/>
    <w:p w14:paraId="4348BAEA" w14:textId="64F8731F" w:rsidR="00956B41" w:rsidRPr="00956B41" w:rsidRDefault="00956B41" w:rsidP="00956B41">
      <w:r w:rsidRPr="00C9227E">
        <w:rPr>
          <w:b/>
          <w:bCs/>
        </w:rPr>
        <w:t>UKRAINE, UR.</w:t>
      </w:r>
      <w:r w:rsidRPr="00956B41">
        <w:t xml:space="preserve">  Special event station EM2019ARDF is QRV until July 4</w:t>
      </w:r>
      <w:r>
        <w:t xml:space="preserve"> </w:t>
      </w:r>
      <w:r w:rsidRPr="00956B41">
        <w:t>to mark the 3rd IARU World Youth ARDF Championship being held here.</w:t>
      </w:r>
      <w:r>
        <w:t xml:space="preserve"> </w:t>
      </w:r>
      <w:r w:rsidRPr="00956B41">
        <w:t>QSL via bureau.</w:t>
      </w:r>
    </w:p>
    <w:p w14:paraId="583782C4" w14:textId="77777777" w:rsidR="00956B41" w:rsidRPr="00956B41" w:rsidRDefault="00956B41" w:rsidP="00956B41"/>
    <w:p w14:paraId="35035EDE" w14:textId="51E86964" w:rsidR="00956B41" w:rsidRPr="00956B41" w:rsidRDefault="00956B41" w:rsidP="00956B41">
      <w:r w:rsidRPr="00C9227E">
        <w:rPr>
          <w:b/>
          <w:bCs/>
        </w:rPr>
        <w:t>SOUTH SUDAN, Z8.</w:t>
      </w:r>
      <w:r w:rsidRPr="00956B41">
        <w:t xml:space="preserve">  Diya, YI1DZ is QRV as Z81D from Juba until October</w:t>
      </w:r>
      <w:r>
        <w:t xml:space="preserve"> </w:t>
      </w:r>
      <w:r w:rsidRPr="00956B41">
        <w:t>10.  Activity is in his spare time on 80 to 10 meters using SSB and</w:t>
      </w:r>
      <w:r>
        <w:t xml:space="preserve"> </w:t>
      </w:r>
      <w:r w:rsidRPr="00956B41">
        <w:t>FT8.  QSL via OM3JW.</w:t>
      </w:r>
    </w:p>
    <w:p w14:paraId="5D5B2803" w14:textId="77777777" w:rsidR="00956B41" w:rsidRPr="00956B41" w:rsidRDefault="00956B41" w:rsidP="00956B41"/>
    <w:p w14:paraId="60372CFD" w14:textId="70D21078" w:rsidR="00956B41" w:rsidRPr="00956B41" w:rsidRDefault="00956B41" w:rsidP="00956B41">
      <w:r w:rsidRPr="00C9227E">
        <w:rPr>
          <w:b/>
          <w:bCs/>
        </w:rPr>
        <w:t>GIBRALTAR, ZB.</w:t>
      </w:r>
      <w:r w:rsidRPr="00956B41">
        <w:t xml:space="preserve">  Members of the Gibraltar Amateur Radio Society will</w:t>
      </w:r>
      <w:r>
        <w:t xml:space="preserve"> </w:t>
      </w:r>
      <w:r w:rsidRPr="00956B41">
        <w:t>be QRV as ZB2IG19 from July 5 to 31 for the XVIII NatWest</w:t>
      </w:r>
      <w:r>
        <w:t xml:space="preserve"> </w:t>
      </w:r>
      <w:r w:rsidRPr="00956B41">
        <w:t>International Island Games.  QSL via bureau.</w:t>
      </w:r>
    </w:p>
    <w:p w14:paraId="3FC5D388" w14:textId="77777777" w:rsidR="00956B41" w:rsidRPr="00956B41" w:rsidRDefault="00956B41" w:rsidP="00956B41"/>
    <w:p w14:paraId="5E34790E" w14:textId="304AF2E2" w:rsidR="00956B41" w:rsidRPr="00956B41" w:rsidRDefault="00956B41" w:rsidP="00956B41">
      <w:r w:rsidRPr="00956B41">
        <w:t>THIS WEEKEND ON THE RADIO.  The RAC Canada Day Contest, QRP 20-Meter</w:t>
      </w:r>
      <w:r>
        <w:t xml:space="preserve"> </w:t>
      </w:r>
      <w:r w:rsidRPr="00956B41">
        <w:t>CW Fox Hunt, NCCC RTTY Sprint, NCCC CW Sprint, Feld Hell Sprint,</w:t>
      </w:r>
      <w:r>
        <w:t xml:space="preserve"> </w:t>
      </w:r>
      <w:r w:rsidRPr="00956B41">
        <w:t>Battle of Carabobo International Phone Contest, UFT QRP Contest,</w:t>
      </w:r>
      <w:r>
        <w:t xml:space="preserve"> </w:t>
      </w:r>
      <w:r w:rsidRPr="00956B41">
        <w:t>10-10 International Spirit of 76 QSO Party and IQRP Quarterly</w:t>
      </w:r>
      <w:r>
        <w:t xml:space="preserve"> </w:t>
      </w:r>
      <w:r w:rsidRPr="00956B41">
        <w:t>Marathon are on tap for this weekend.</w:t>
      </w:r>
    </w:p>
    <w:p w14:paraId="1E14EAED" w14:textId="77777777" w:rsidR="00956B41" w:rsidRPr="00956B41" w:rsidRDefault="00956B41" w:rsidP="00956B41"/>
    <w:p w14:paraId="4B1D2A29" w14:textId="2F3ED615" w:rsidR="00956B41" w:rsidRPr="00956B41" w:rsidRDefault="00956B41" w:rsidP="00956B41">
      <w:r w:rsidRPr="00956B41">
        <w:t>The RSGB 80-Meter Club CW Championship is scheduled for July 1.</w:t>
      </w:r>
      <w:r w:rsidR="00C9227E">
        <w:t xml:space="preserve"> </w:t>
      </w:r>
      <w:r w:rsidRPr="00956B41">
        <w:t>The Fireflies QRP 72 Sprint and ARS Spartan CW Sprint are scheduled</w:t>
      </w:r>
      <w:r w:rsidR="00C9227E">
        <w:t xml:space="preserve"> </w:t>
      </w:r>
      <w:r w:rsidRPr="00956B41">
        <w:t>for July 2.</w:t>
      </w:r>
      <w:r w:rsidR="00C9227E">
        <w:t xml:space="preserve"> </w:t>
      </w:r>
      <w:r w:rsidRPr="00956B41">
        <w:t xml:space="preserve">The </w:t>
      </w:r>
      <w:proofErr w:type="spellStart"/>
      <w:r w:rsidRPr="00956B41">
        <w:t>CWops</w:t>
      </w:r>
      <w:proofErr w:type="spellEnd"/>
      <w:r w:rsidRPr="00956B41">
        <w:t xml:space="preserve"> Mini-CWT Test and Phone Fray are scheduled for July 3.</w:t>
      </w:r>
      <w:r w:rsidR="00C9227E">
        <w:t xml:space="preserve"> </w:t>
      </w:r>
      <w:r w:rsidRPr="00956B41">
        <w:t>The Canadian National Parks on the Air, CNPOTA, operating event runs</w:t>
      </w:r>
      <w:r>
        <w:t xml:space="preserve"> </w:t>
      </w:r>
      <w:r w:rsidRPr="00956B41">
        <w:t>for the entire year of 2019, with special stations active from</w:t>
      </w:r>
      <w:r>
        <w:t xml:space="preserve"> </w:t>
      </w:r>
      <w:r w:rsidRPr="00956B41">
        <w:t>Canada's parks and historic sites.</w:t>
      </w:r>
    </w:p>
    <w:p w14:paraId="38E73E30" w14:textId="77777777" w:rsidR="00956B41" w:rsidRPr="00956B41" w:rsidRDefault="00956B41" w:rsidP="00956B41"/>
    <w:p w14:paraId="111B1C34" w14:textId="329BCA49" w:rsidR="00956B41" w:rsidRPr="00956B41" w:rsidRDefault="00956B41" w:rsidP="00956B41">
      <w:r w:rsidRPr="00956B41">
        <w:t>Please see June QST, page 86, July QST, page 85, and the ARRL and</w:t>
      </w:r>
      <w:r>
        <w:t xml:space="preserve"> </w:t>
      </w:r>
      <w:r w:rsidRPr="00956B41">
        <w:t>WA7BNM Contest Web Sites for details.</w:t>
      </w:r>
    </w:p>
    <w:p w14:paraId="452909E2" w14:textId="77777777" w:rsidR="00C9227E" w:rsidRDefault="00C9227E" w:rsidP="00C9227E"/>
    <w:p w14:paraId="39C8FFE1" w14:textId="77777777" w:rsidR="00C9227E" w:rsidRDefault="00C9227E" w:rsidP="00C9227E"/>
    <w:p w14:paraId="18A7AFE9" w14:textId="6F0D2F08" w:rsidR="00C9227E" w:rsidRDefault="00AD4348" w:rsidP="00C9227E">
      <w:pPr>
        <w:rPr>
          <w:sz w:val="20"/>
          <w:szCs w:val="20"/>
          <w:u w:val="single"/>
        </w:rPr>
      </w:pPr>
      <w:hyperlink w:anchor="top" w:history="1">
        <w:r w:rsidR="00C9227E" w:rsidRPr="00993649">
          <w:rPr>
            <w:rStyle w:val="Hyperlink"/>
            <w:sz w:val="20"/>
            <w:szCs w:val="20"/>
          </w:rPr>
          <w:t>TOP</w:t>
        </w:r>
      </w:hyperlink>
      <w:r w:rsidR="00C9227E" w:rsidRPr="00993649">
        <w:rPr>
          <w:sz w:val="20"/>
          <w:szCs w:val="20"/>
          <w:u w:val="single"/>
        </w:rPr>
        <w:t xml:space="preserve"> ^</w:t>
      </w:r>
    </w:p>
    <w:p w14:paraId="2B0485EE" w14:textId="57D8EDD3" w:rsidR="00AA2E9C" w:rsidRDefault="00AD4348" w:rsidP="007105D9">
      <w:pPr>
        <w:rPr>
          <w:b/>
          <w:i/>
          <w:color w:val="000000" w:themeColor="text1"/>
          <w:sz w:val="28"/>
          <w:szCs w:val="28"/>
        </w:rPr>
      </w:pPr>
      <w:r>
        <w:rPr>
          <w:b/>
        </w:rPr>
        <w:lastRenderedPageBreak/>
        <w:pict w14:anchorId="2FF1C4AD">
          <v:rect id="_x0000_i1033" style="width:0;height:1.5pt" o:hralign="center" o:hrstd="t" o:hr="t" fillcolor="#a0a0a0" stroked="f"/>
        </w:pict>
      </w:r>
    </w:p>
    <w:p w14:paraId="2C00AD6E" w14:textId="4BB99E8E" w:rsidR="007105D9" w:rsidRPr="007105D9" w:rsidRDefault="007105D9" w:rsidP="007105D9">
      <w:pPr>
        <w:rPr>
          <w:b/>
          <w:i/>
          <w:color w:val="000000" w:themeColor="text1"/>
          <w:sz w:val="28"/>
          <w:szCs w:val="28"/>
        </w:rPr>
      </w:pPr>
      <w:bookmarkStart w:id="31" w:name="special"/>
      <w:bookmarkEnd w:id="31"/>
      <w:r w:rsidRPr="007105D9">
        <w:rPr>
          <w:b/>
          <w:i/>
          <w:color w:val="000000" w:themeColor="text1"/>
          <w:sz w:val="28"/>
          <w:szCs w:val="28"/>
        </w:rPr>
        <w:t>Special Events</w:t>
      </w:r>
    </w:p>
    <w:p w14:paraId="5A3E551C" w14:textId="760D72AB" w:rsidR="00B37039" w:rsidRDefault="00B37039" w:rsidP="00B37039">
      <w:pPr>
        <w:rPr>
          <w:sz w:val="20"/>
          <w:szCs w:val="20"/>
          <w:u w:val="single"/>
        </w:rPr>
      </w:pPr>
      <w:bookmarkStart w:id="32" w:name="_Hlk9191472"/>
    </w:p>
    <w:bookmarkEnd w:id="32"/>
    <w:p w14:paraId="67C7146C" w14:textId="77777777" w:rsidR="004E3020" w:rsidRPr="004E3020" w:rsidRDefault="004E3020" w:rsidP="004E3020">
      <w:pPr>
        <w:rPr>
          <w:b/>
          <w:bCs/>
          <w:color w:val="000000" w:themeColor="text1"/>
        </w:rPr>
      </w:pPr>
      <w:r w:rsidRPr="004E3020">
        <w:rPr>
          <w:b/>
          <w:bCs/>
          <w:color w:val="000000" w:themeColor="text1"/>
        </w:rPr>
        <w:t>07/08/2019 | 50th Anniversary of First Moon Landing</w:t>
      </w:r>
    </w:p>
    <w:p w14:paraId="5B6751CB" w14:textId="517A9C5E" w:rsidR="004E3020" w:rsidRDefault="004E3020" w:rsidP="004E3020">
      <w:pPr>
        <w:rPr>
          <w:color w:val="000000" w:themeColor="text1"/>
        </w:rPr>
      </w:pPr>
      <w:r w:rsidRPr="004E3020">
        <w:rPr>
          <w:b/>
          <w:bCs/>
          <w:color w:val="000000" w:themeColor="text1"/>
        </w:rPr>
        <w:t>Jul 8-Jul 24, 0000Z-2259Z, N8A</w:t>
      </w:r>
      <w:r w:rsidRPr="004E3020">
        <w:rPr>
          <w:color w:val="000000" w:themeColor="text1"/>
        </w:rPr>
        <w:t>, West Chester, OH. Midwest VHF/UHF Society. 10368.100. Certificate. Tom Holmes, N8ZM, 1055 Wilderness Bluff, Tipp City, OH 45371-9221. Plan to work 10 GHz EME when moon at best position for good DX. Contact for schedules and exact frequency. </w:t>
      </w:r>
      <w:hyperlink r:id="rId70" w:history="1">
        <w:r w:rsidRPr="004E3020">
          <w:rPr>
            <w:rStyle w:val="Hyperlink"/>
          </w:rPr>
          <w:t>n8zm@mvus.org</w:t>
        </w:r>
      </w:hyperlink>
    </w:p>
    <w:p w14:paraId="67CDA43A" w14:textId="77777777" w:rsidR="004E3020" w:rsidRPr="004E3020" w:rsidRDefault="004E3020" w:rsidP="004E3020">
      <w:pPr>
        <w:rPr>
          <w:color w:val="000000" w:themeColor="text1"/>
        </w:rPr>
      </w:pPr>
    </w:p>
    <w:p w14:paraId="25B9BB6E" w14:textId="77777777" w:rsidR="004E3020" w:rsidRPr="004E3020" w:rsidRDefault="004E3020" w:rsidP="004E3020">
      <w:pPr>
        <w:rPr>
          <w:b/>
          <w:bCs/>
          <w:color w:val="000000" w:themeColor="text1"/>
        </w:rPr>
      </w:pPr>
      <w:r w:rsidRPr="004E3020">
        <w:rPr>
          <w:b/>
          <w:bCs/>
          <w:color w:val="000000" w:themeColor="text1"/>
        </w:rPr>
        <w:t>07/14/2019 | 50 Years - First Man on the Moon</w:t>
      </w:r>
    </w:p>
    <w:p w14:paraId="615826E7" w14:textId="77777777" w:rsidR="004E3020" w:rsidRPr="004E3020" w:rsidRDefault="004E3020" w:rsidP="004E3020">
      <w:pPr>
        <w:rPr>
          <w:color w:val="000000" w:themeColor="text1"/>
        </w:rPr>
      </w:pPr>
      <w:r w:rsidRPr="004E3020">
        <w:rPr>
          <w:b/>
          <w:bCs/>
          <w:color w:val="000000" w:themeColor="text1"/>
        </w:rPr>
        <w:t>Jul 14-Jul 28, 1700Z-2000Z, N1A</w:t>
      </w:r>
      <w:r w:rsidRPr="004E3020">
        <w:rPr>
          <w:color w:val="000000" w:themeColor="text1"/>
        </w:rPr>
        <w:t>, Milford, OH. Milford Amateur Radio Club. SSB: 28.350 14.260 7.240 3.840; CW: 14.045, 7.045, 3.545; FT8 standard frequencies. QSL. Milford Amateur Radio Club, P.O. Box 100, Milford, OH 45150-0100. Email qsl@w8mrc.com for QSL requests. </w:t>
      </w:r>
      <w:hyperlink r:id="rId71" w:history="1">
        <w:r w:rsidRPr="004E3020">
          <w:rPr>
            <w:rStyle w:val="Hyperlink"/>
          </w:rPr>
          <w:t>www.w8mrc.com</w:t>
        </w:r>
      </w:hyperlink>
    </w:p>
    <w:p w14:paraId="42D90DFA" w14:textId="77777777" w:rsidR="004E3020" w:rsidRPr="007637B9" w:rsidRDefault="004E3020" w:rsidP="007637B9">
      <w:pPr>
        <w:rPr>
          <w:color w:val="000000" w:themeColor="text1"/>
        </w:rPr>
      </w:pPr>
    </w:p>
    <w:p w14:paraId="1A4310EA" w14:textId="77777777" w:rsidR="004E3020" w:rsidRPr="004E3020" w:rsidRDefault="004E3020" w:rsidP="004E3020">
      <w:pPr>
        <w:rPr>
          <w:b/>
          <w:bCs/>
        </w:rPr>
      </w:pPr>
      <w:r w:rsidRPr="004E3020">
        <w:rPr>
          <w:b/>
          <w:bCs/>
        </w:rPr>
        <w:t>07/20/2019 | Honoring the 50th Anniversary of the Apollo 11 Moon Landing</w:t>
      </w:r>
    </w:p>
    <w:p w14:paraId="19ECB096" w14:textId="77777777" w:rsidR="004E3020" w:rsidRPr="004E3020" w:rsidRDefault="004E3020" w:rsidP="004E3020">
      <w:r w:rsidRPr="004E3020">
        <w:rPr>
          <w:b/>
          <w:bCs/>
        </w:rPr>
        <w:t>Jul 20, 1400Z-2000Z, K8QYL</w:t>
      </w:r>
      <w:r w:rsidRPr="004E3020">
        <w:t xml:space="preserve">, Wapakoneta, OH. Reservoir Amateur Radio Association. 14.250 7.250. QSL. Rich Spencer, W8GZ, 05925 Vogel Rd., Saint </w:t>
      </w:r>
      <w:proofErr w:type="spellStart"/>
      <w:r w:rsidRPr="004E3020">
        <w:t>Marys</w:t>
      </w:r>
      <w:proofErr w:type="spellEnd"/>
      <w:r w:rsidRPr="004E3020">
        <w:t>, OH 45885. From the Neil Armstrong Air and Space Museum</w:t>
      </w:r>
    </w:p>
    <w:p w14:paraId="51CD1D18" w14:textId="77777777" w:rsidR="00B54402" w:rsidRDefault="00B54402" w:rsidP="00B54402"/>
    <w:p w14:paraId="25820FA0" w14:textId="77777777" w:rsidR="002C65CF" w:rsidRPr="002C65CF" w:rsidRDefault="002C65CF" w:rsidP="002C65CF">
      <w:pPr>
        <w:rPr>
          <w:b/>
          <w:bCs/>
        </w:rPr>
      </w:pPr>
      <w:r w:rsidRPr="002C65CF">
        <w:rPr>
          <w:b/>
          <w:bCs/>
        </w:rPr>
        <w:t>07/22/2019 | Seneca County Fair</w:t>
      </w:r>
    </w:p>
    <w:p w14:paraId="099E312A" w14:textId="77777777" w:rsidR="002C65CF" w:rsidRPr="002C65CF" w:rsidRDefault="002C65CF" w:rsidP="002C65CF">
      <w:r w:rsidRPr="002C65CF">
        <w:rPr>
          <w:b/>
          <w:bCs/>
        </w:rPr>
        <w:t>Jul 22-Jul 29, 1600Z-0200Z, W8ID</w:t>
      </w:r>
      <w:r w:rsidRPr="002C65CF">
        <w:t>, Tiffin, OH. Seneca Radio Club. 7.225 3.895. QSL. Seneca Radio Club W8ID, P.O. Box 67, Tiffin, OH 44883. W8ID will be celebrating 177 years of the Seneca County Fair! Join us for the cotton candy! Join us for all the fun! We can’t wait! </w:t>
      </w:r>
      <w:hyperlink r:id="rId72" w:history="1">
        <w:r w:rsidRPr="002C65CF">
          <w:rPr>
            <w:rStyle w:val="Hyperlink"/>
          </w:rPr>
          <w:t>www.w8id.org</w:t>
        </w:r>
      </w:hyperlink>
    </w:p>
    <w:p w14:paraId="77A975D8" w14:textId="77777777" w:rsidR="002C65CF" w:rsidRDefault="002C65CF" w:rsidP="002C65CF">
      <w:pPr>
        <w:rPr>
          <w:b/>
          <w:bCs/>
        </w:rPr>
      </w:pPr>
    </w:p>
    <w:p w14:paraId="14D0C90A" w14:textId="0D32F9E5" w:rsidR="002C65CF" w:rsidRPr="002C65CF" w:rsidRDefault="002C65CF" w:rsidP="002C65CF">
      <w:pPr>
        <w:rPr>
          <w:b/>
          <w:bCs/>
        </w:rPr>
      </w:pPr>
      <w:r w:rsidRPr="002C65CF">
        <w:rPr>
          <w:b/>
          <w:bCs/>
        </w:rPr>
        <w:t>08/01/2019 | W8LKY Carnation Festival Special Event</w:t>
      </w:r>
    </w:p>
    <w:p w14:paraId="28BD41A0" w14:textId="77777777" w:rsidR="002C65CF" w:rsidRPr="002C65CF" w:rsidRDefault="002C65CF" w:rsidP="002C65CF">
      <w:r w:rsidRPr="002C65CF">
        <w:rPr>
          <w:b/>
          <w:bCs/>
        </w:rPr>
        <w:t>Aug 1-Aug 11, 0000Z-2359Z, W8LKY</w:t>
      </w:r>
      <w:r w:rsidRPr="002C65CF">
        <w:t>, Alliance, OH. Alliance Amateur Radio Club. 14.240 14.045 7.240 7.045. Certificate &amp; QSL. Alliance Amateur Radio Club, P.O. Box 3344, Alliance, OH 44601. The Alliance ARC(W8LKY) will be on the air at various times throughout our Carnation festival festivities. We'll be on the air from various locations in the Carnation city. We may pop up on the bands at any time. Check the spotting networks, and our web page for upcoming activations. </w:t>
      </w:r>
      <w:hyperlink r:id="rId73" w:history="1">
        <w:r w:rsidRPr="002C65CF">
          <w:rPr>
            <w:rStyle w:val="Hyperlink"/>
          </w:rPr>
          <w:t>www.w8lky.org</w:t>
        </w:r>
      </w:hyperlink>
    </w:p>
    <w:p w14:paraId="51D7F542" w14:textId="5C9014CE" w:rsidR="002C65CF" w:rsidRDefault="002C65CF" w:rsidP="00DC08DE"/>
    <w:p w14:paraId="2900E4DE" w14:textId="77777777" w:rsidR="002C65CF" w:rsidRPr="002C65CF" w:rsidRDefault="002C65CF" w:rsidP="002C65CF">
      <w:pPr>
        <w:rPr>
          <w:b/>
          <w:bCs/>
        </w:rPr>
      </w:pPr>
      <w:r w:rsidRPr="002C65CF">
        <w:rPr>
          <w:b/>
          <w:bCs/>
        </w:rPr>
        <w:t>08/15/2019 | D-Day Conneaut</w:t>
      </w:r>
    </w:p>
    <w:p w14:paraId="2258CF20" w14:textId="31BF789A" w:rsidR="002C65CF" w:rsidRDefault="002C65CF" w:rsidP="002C65CF">
      <w:pPr>
        <w:rPr>
          <w:rStyle w:val="Hyperlink"/>
        </w:rPr>
      </w:pPr>
      <w:r w:rsidRPr="002C65CF">
        <w:rPr>
          <w:b/>
          <w:bCs/>
        </w:rPr>
        <w:t>Aug 15-Aug 18, 1600Z-0400Z, W8D</w:t>
      </w:r>
      <w:r w:rsidRPr="002C65CF">
        <w:t>, Conneaut, OH. Conneaut Amateur Radio Club. 14.285 7.190 3.996 3.885. QSL. Garret Scott W8D, 10236 Birch Hill Ln., Knoxville, TN 37932. D-Day Conneaut recognizes the 75th anniversary of the World War II Allied D-Day Landings on the beaches of France in 1944. Event will include the country's largest reenactment of the D-Day landings with more than 1,800 WWII reenactors from around the world participating. Radio operations will include vintage WWII equipment</w:t>
      </w:r>
      <w:r w:rsidR="00240A00">
        <w:t xml:space="preserve"> </w:t>
      </w:r>
      <w:hyperlink r:id="rId74" w:history="1">
        <w:r w:rsidRPr="002C65CF">
          <w:rPr>
            <w:rStyle w:val="Hyperlink"/>
          </w:rPr>
          <w:t>https://www.facebook.com/W8BHZ</w:t>
        </w:r>
      </w:hyperlink>
    </w:p>
    <w:p w14:paraId="239FE1F2" w14:textId="58510382" w:rsidR="00820E52" w:rsidRDefault="00820E52" w:rsidP="00820E52"/>
    <w:p w14:paraId="370075CF" w14:textId="510306C1" w:rsidR="00795EA6" w:rsidRDefault="00AD4348" w:rsidP="00820E52">
      <w:r>
        <w:rPr>
          <w:b/>
        </w:rPr>
        <w:pict w14:anchorId="0C5A920B">
          <v:rect id="_x0000_i1034" style="width:0;height:1.5pt" o:hralign="center" o:hrstd="t" o:hr="t" fillcolor="#a0a0a0" stroked="f"/>
        </w:pict>
      </w:r>
    </w:p>
    <w:p w14:paraId="4A62B902" w14:textId="2EF5ABAF" w:rsidR="00795EA6" w:rsidRPr="00795EA6" w:rsidRDefault="007C4855" w:rsidP="00820E52">
      <w:pPr>
        <w:rPr>
          <w:b/>
          <w:bCs/>
          <w:i/>
          <w:iCs/>
          <w:sz w:val="28"/>
          <w:szCs w:val="28"/>
        </w:rPr>
      </w:pPr>
      <w:bookmarkStart w:id="33" w:name="fd"/>
      <w:bookmarkEnd w:id="33"/>
      <w:r w:rsidRPr="007C4855">
        <w:rPr>
          <w:noProof/>
        </w:rPr>
        <w:drawing>
          <wp:anchor distT="0" distB="0" distL="114300" distR="114300" simplePos="0" relativeHeight="253234176" behindDoc="1" locked="0" layoutInCell="1" allowOverlap="1" wp14:anchorId="4C2EB4DB" wp14:editId="215DA8B4">
            <wp:simplePos x="0" y="0"/>
            <wp:positionH relativeFrom="margin">
              <wp:align>right</wp:align>
            </wp:positionH>
            <wp:positionV relativeFrom="paragraph">
              <wp:posOffset>15240</wp:posOffset>
            </wp:positionV>
            <wp:extent cx="1743075" cy="1374140"/>
            <wp:effectExtent l="0" t="0" r="9525" b="0"/>
            <wp:wrapTight wrapText="bothSides">
              <wp:wrapPolygon edited="0">
                <wp:start x="0" y="0"/>
                <wp:lineTo x="0" y="21261"/>
                <wp:lineTo x="21482" y="21261"/>
                <wp:lineTo x="214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4307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EA6" w:rsidRPr="00795EA6">
        <w:rPr>
          <w:b/>
          <w:bCs/>
          <w:i/>
          <w:iCs/>
          <w:sz w:val="28"/>
          <w:szCs w:val="28"/>
        </w:rPr>
        <w:t>Need Your Field Day Pictures</w:t>
      </w:r>
    </w:p>
    <w:p w14:paraId="3374BD8C" w14:textId="6E3D37CB" w:rsidR="00795EA6" w:rsidRDefault="00795EA6" w:rsidP="00820E52"/>
    <w:p w14:paraId="4827F762" w14:textId="4E280ADD" w:rsidR="00377EAD" w:rsidRDefault="007C4855" w:rsidP="00820E52">
      <w:r>
        <w:t xml:space="preserve">Now that Field Day is over and you’ve had a good </w:t>
      </w:r>
      <w:r w:rsidR="00C33430">
        <w:t>night’s</w:t>
      </w:r>
      <w:r>
        <w:t xml:space="preserve"> sleep, don’t forget to send me those </w:t>
      </w:r>
      <w:r w:rsidR="00E46E84">
        <w:t xml:space="preserve">great </w:t>
      </w:r>
      <w:r>
        <w:t xml:space="preserve">pictures of your Field Day! These pictures will be added into the Field Day gallery and some of them may even find their way to the next Ohio Section Banner as well. </w:t>
      </w:r>
    </w:p>
    <w:p w14:paraId="378C6806" w14:textId="207F713E" w:rsidR="007C4855" w:rsidRDefault="007C4855" w:rsidP="00820E52"/>
    <w:p w14:paraId="2C9E0525" w14:textId="2A3F2096" w:rsidR="00795EA6" w:rsidRPr="00795EA6" w:rsidRDefault="00795EA6" w:rsidP="00795EA6">
      <w:r w:rsidRPr="00795EA6">
        <w:rPr>
          <w:b/>
          <w:bCs/>
          <w:i/>
          <w:iCs/>
        </w:rPr>
        <w:t xml:space="preserve">Please send your Field Day pictures to me for publication on the Ohio Section website!! </w:t>
      </w:r>
      <w:r w:rsidR="00E46E84">
        <w:rPr>
          <w:b/>
          <w:bCs/>
          <w:i/>
          <w:iCs/>
        </w:rPr>
        <w:t xml:space="preserve">  </w:t>
      </w:r>
      <w:r w:rsidRPr="00795EA6">
        <w:rPr>
          <w:b/>
          <w:bCs/>
          <w:i/>
          <w:iCs/>
        </w:rPr>
        <w:t xml:space="preserve">Send them to: </w:t>
      </w:r>
      <w:hyperlink r:id="rId76" w:history="1">
        <w:r w:rsidR="00C33430" w:rsidRPr="00795EA6">
          <w:rPr>
            <w:rStyle w:val="Hyperlink"/>
          </w:rPr>
          <w:t>n8sy@n8sy.com</w:t>
        </w:r>
      </w:hyperlink>
      <w:r w:rsidR="00C33430">
        <w:t xml:space="preserve"> </w:t>
      </w:r>
      <w:r w:rsidRPr="00795EA6">
        <w:t xml:space="preserve"> </w:t>
      </w:r>
      <w:r w:rsidR="00377EAD">
        <w:t xml:space="preserve"> and to view what I have received go to:  </w:t>
      </w:r>
      <w:hyperlink r:id="rId77" w:history="1">
        <w:r w:rsidR="00377EAD" w:rsidRPr="008A6B10">
          <w:rPr>
            <w:rStyle w:val="Hyperlink"/>
          </w:rPr>
          <w:t>http://arrl-ohio.org/fd-19/</w:t>
        </w:r>
      </w:hyperlink>
      <w:r w:rsidR="00377EAD">
        <w:t xml:space="preserve"> </w:t>
      </w:r>
    </w:p>
    <w:p w14:paraId="6C458638" w14:textId="77777777" w:rsidR="00C9227E" w:rsidRDefault="00C9227E" w:rsidP="00C9227E"/>
    <w:p w14:paraId="05157D2C" w14:textId="423AFAF2" w:rsidR="00C9227E" w:rsidRDefault="00AD4348" w:rsidP="00C9227E">
      <w:pPr>
        <w:rPr>
          <w:sz w:val="20"/>
          <w:szCs w:val="20"/>
          <w:u w:val="single"/>
        </w:rPr>
      </w:pPr>
      <w:hyperlink w:anchor="top" w:history="1">
        <w:r w:rsidR="00C9227E" w:rsidRPr="00993649">
          <w:rPr>
            <w:rStyle w:val="Hyperlink"/>
            <w:sz w:val="20"/>
            <w:szCs w:val="20"/>
          </w:rPr>
          <w:t>TOP</w:t>
        </w:r>
      </w:hyperlink>
      <w:r w:rsidR="00C9227E" w:rsidRPr="00993649">
        <w:rPr>
          <w:sz w:val="20"/>
          <w:szCs w:val="20"/>
          <w:u w:val="single"/>
        </w:rPr>
        <w:t xml:space="preserve"> ^</w:t>
      </w:r>
    </w:p>
    <w:p w14:paraId="5AE15CEB" w14:textId="1101FF29" w:rsidR="007105D9" w:rsidRPr="007105D9" w:rsidRDefault="00AD4348" w:rsidP="007105D9">
      <w:pPr>
        <w:jc w:val="center"/>
      </w:pPr>
      <w:r>
        <w:rPr>
          <w:b/>
        </w:rPr>
        <w:lastRenderedPageBreak/>
        <w:pict w14:anchorId="2A42C15C">
          <v:rect id="_x0000_i1035" style="width:0;height:1.5pt" o:hralign="center" o:hrstd="t" o:hr="t" fillcolor="#a0a0a0" stroked="f"/>
        </w:pict>
      </w:r>
    </w:p>
    <w:p w14:paraId="12B685D5" w14:textId="33E5AF81" w:rsidR="007105D9" w:rsidRPr="007105D9" w:rsidRDefault="00B13D9E" w:rsidP="007105D9">
      <w:pPr>
        <w:rPr>
          <w:b/>
          <w:i/>
          <w:sz w:val="28"/>
          <w:szCs w:val="28"/>
        </w:rPr>
      </w:pPr>
      <w:bookmarkStart w:id="34" w:name="contest"/>
      <w:bookmarkEnd w:id="34"/>
      <w:r w:rsidRPr="007105D9">
        <w:rPr>
          <w:b/>
          <w:bCs/>
          <w:noProof/>
        </w:rPr>
        <w:drawing>
          <wp:anchor distT="0" distB="0" distL="114300" distR="114300" simplePos="0" relativeHeight="252955648" behindDoc="1" locked="0" layoutInCell="1" allowOverlap="1" wp14:anchorId="680D04EF" wp14:editId="01A5D307">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ARRL Contest Corner</w:t>
      </w:r>
    </w:p>
    <w:p w14:paraId="7F38EEE1" w14:textId="2C7F8A34" w:rsidR="007105D9" w:rsidRPr="007105D9" w:rsidRDefault="007105D9" w:rsidP="007105D9">
      <w:pPr>
        <w:rPr>
          <w:b/>
          <w:bCs/>
        </w:rPr>
      </w:pPr>
    </w:p>
    <w:p w14:paraId="646F2E51" w14:textId="0C3D7783" w:rsidR="007105D9" w:rsidRPr="007105D9" w:rsidRDefault="007105D9" w:rsidP="007105D9"/>
    <w:p w14:paraId="1850D01D" w14:textId="2429BE94" w:rsidR="007105D9" w:rsidRPr="007105D9" w:rsidRDefault="007105D9" w:rsidP="007105D9">
      <w:r w:rsidRPr="007105D9">
        <w:t xml:space="preserve">An expanded, downloadable version of </w:t>
      </w:r>
      <w:r w:rsidRPr="007105D9">
        <w:rPr>
          <w:i/>
          <w:iCs/>
        </w:rPr>
        <w:t>QST'</w:t>
      </w:r>
      <w:r w:rsidRPr="007105D9">
        <w:t xml:space="preserve">s </w:t>
      </w:r>
      <w:hyperlink r:id="rId79" w:history="1">
        <w:r w:rsidRPr="007105D9">
          <w:rPr>
            <w:color w:val="0563C1" w:themeColor="hyperlink"/>
            <w:u w:val="single"/>
          </w:rPr>
          <w:t>Contest Corral</w:t>
        </w:r>
      </w:hyperlink>
      <w:r w:rsidRPr="007105D9">
        <w:t xml:space="preserve"> is available as a PDF. Check the sponsor's Web site for information on operating time restrictions and other instructions.</w:t>
      </w:r>
    </w:p>
    <w:p w14:paraId="7A389D71" w14:textId="77777777" w:rsidR="004267AB" w:rsidRDefault="004267AB" w:rsidP="004267AB"/>
    <w:p w14:paraId="02052616" w14:textId="77777777" w:rsidR="00C33430" w:rsidRDefault="00C33430" w:rsidP="00C33430"/>
    <w:p w14:paraId="6F514ACC" w14:textId="77777777" w:rsidR="008F3D7C" w:rsidRDefault="008F3D7C" w:rsidP="007105D9"/>
    <w:p w14:paraId="46DF55EE" w14:textId="27D9F323" w:rsidR="007105D9" w:rsidRPr="007105D9" w:rsidRDefault="00AD4348" w:rsidP="007105D9">
      <w:pPr>
        <w:rPr>
          <w:b/>
          <w:i/>
          <w:noProof/>
          <w:sz w:val="28"/>
          <w:szCs w:val="28"/>
        </w:rPr>
      </w:pPr>
      <w:r>
        <w:pict w14:anchorId="5E00A164">
          <v:rect id="_x0000_i1036" style="width:0;height:1.5pt" o:hralign="center" o:hrstd="t" o:hr="t" fillcolor="#a0a0a0" stroked="f"/>
        </w:pict>
      </w:r>
    </w:p>
    <w:p w14:paraId="00F06AA0" w14:textId="5AD8DC2F" w:rsidR="007105D9" w:rsidRPr="007105D9" w:rsidRDefault="007105D9" w:rsidP="007105D9">
      <w:pPr>
        <w:rPr>
          <w:b/>
          <w:i/>
          <w:noProof/>
          <w:sz w:val="28"/>
          <w:szCs w:val="28"/>
        </w:rPr>
      </w:pPr>
      <w:bookmarkStart w:id="35" w:name="one"/>
      <w:bookmarkEnd w:id="35"/>
      <w:r w:rsidRPr="007105D9">
        <w:rPr>
          <w:b/>
          <w:i/>
          <w:noProof/>
          <w:sz w:val="28"/>
          <w:szCs w:val="28"/>
        </w:rPr>
        <w:t>One Question Questionnaire</w:t>
      </w:r>
    </w:p>
    <w:p w14:paraId="22372377" w14:textId="5051EA15" w:rsidR="007105D9" w:rsidRPr="007105D9" w:rsidRDefault="007105D9" w:rsidP="007105D9">
      <w:pPr>
        <w:rPr>
          <w:color w:val="0563C1" w:themeColor="hyperlink"/>
          <w:sz w:val="20"/>
          <w:szCs w:val="20"/>
          <w:u w:val="single"/>
        </w:rPr>
      </w:pPr>
    </w:p>
    <w:p w14:paraId="563FA402" w14:textId="3085C465" w:rsidR="00221BA2" w:rsidRPr="00702C32" w:rsidRDefault="007105D9" w:rsidP="00221BA2">
      <w:r w:rsidRPr="007105D9">
        <w:rPr>
          <w:bCs/>
          <w:noProof/>
        </w:rPr>
        <w:drawing>
          <wp:anchor distT="0" distB="0" distL="114300" distR="114300" simplePos="0" relativeHeight="252948480" behindDoc="1" locked="0" layoutInCell="1" allowOverlap="1" wp14:anchorId="0039260E" wp14:editId="2B7588BB">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0">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BA2" w:rsidRPr="00702C32">
        <w:t>Hey Gang,</w:t>
      </w:r>
    </w:p>
    <w:p w14:paraId="45CBA7D3" w14:textId="77777777" w:rsidR="001D3002" w:rsidRPr="001D3002" w:rsidRDefault="001D3002" w:rsidP="001D3002"/>
    <w:p w14:paraId="30F21A5A" w14:textId="7856F960" w:rsidR="001D3002" w:rsidRPr="001D3002" w:rsidRDefault="001D3002" w:rsidP="001D3002">
      <w:pPr>
        <w:rPr>
          <w:bCs/>
        </w:rPr>
      </w:pPr>
      <w:r w:rsidRPr="001D3002">
        <w:rPr>
          <w:bCs/>
        </w:rPr>
        <w:t xml:space="preserve">It seems that </w:t>
      </w:r>
      <w:r w:rsidR="00D061ED">
        <w:rPr>
          <w:bCs/>
        </w:rPr>
        <w:t>6</w:t>
      </w:r>
      <w:r w:rsidR="00916F12">
        <w:rPr>
          <w:bCs/>
        </w:rPr>
        <w:t>3</w:t>
      </w:r>
      <w:r w:rsidRPr="001D3002">
        <w:rPr>
          <w:bCs/>
        </w:rPr>
        <w:t xml:space="preserve">% of you </w:t>
      </w:r>
      <w:r w:rsidR="00D061ED">
        <w:rPr>
          <w:bCs/>
        </w:rPr>
        <w:t>have kept your original call-sign. Wow, that’s way more than I expected to see for sure</w:t>
      </w:r>
      <w:r>
        <w:rPr>
          <w:bCs/>
        </w:rPr>
        <w:t>.</w:t>
      </w:r>
      <w:r w:rsidRPr="001D3002">
        <w:rPr>
          <w:bCs/>
        </w:rPr>
        <w:t xml:space="preserve">  </w:t>
      </w:r>
    </w:p>
    <w:p w14:paraId="52E9BA39" w14:textId="77777777" w:rsidR="001D3002" w:rsidRPr="001D3002" w:rsidRDefault="001D3002" w:rsidP="001D3002">
      <w:pPr>
        <w:rPr>
          <w:bCs/>
        </w:rPr>
      </w:pPr>
    </w:p>
    <w:p w14:paraId="3E89E2C4" w14:textId="77777777" w:rsidR="00F107FE" w:rsidRDefault="001D3002" w:rsidP="001D3002">
      <w:pPr>
        <w:rPr>
          <w:bCs/>
        </w:rPr>
      </w:pPr>
      <w:r w:rsidRPr="001D3002">
        <w:rPr>
          <w:bCs/>
        </w:rPr>
        <w:t xml:space="preserve">I’ve got another NEW – one question – questionnaire on the Ohio Section Website! </w:t>
      </w:r>
      <w:r w:rsidR="00D061ED">
        <w:rPr>
          <w:bCs/>
        </w:rPr>
        <w:t xml:space="preserve"> I noticed on the social media sites this past week </w:t>
      </w:r>
      <w:r w:rsidR="00BF4C17">
        <w:rPr>
          <w:bCs/>
        </w:rPr>
        <w:t xml:space="preserve">some folks feel that Field Day is a contest, others feel that it is an ARES event. How do you feel about this? Is it an ARES Event or is it a contest! Let’s throw in one more variable to this. Could it just be a great way for you </w:t>
      </w:r>
      <w:r w:rsidR="00F107FE">
        <w:rPr>
          <w:bCs/>
        </w:rPr>
        <w:t xml:space="preserve">and your friends to spend some time together? </w:t>
      </w:r>
    </w:p>
    <w:p w14:paraId="4087AF39" w14:textId="77777777" w:rsidR="00F107FE" w:rsidRDefault="00F107FE" w:rsidP="001D3002">
      <w:pPr>
        <w:rPr>
          <w:bCs/>
        </w:rPr>
      </w:pPr>
    </w:p>
    <w:p w14:paraId="0960004C" w14:textId="288B92FB" w:rsidR="00F107FE" w:rsidRDefault="003A577D" w:rsidP="001D3002">
      <w:pPr>
        <w:rPr>
          <w:bCs/>
        </w:rPr>
      </w:pPr>
      <w:r>
        <w:rPr>
          <w:bCs/>
        </w:rPr>
        <w:t>However</w:t>
      </w:r>
      <w:r w:rsidR="00F107FE">
        <w:rPr>
          <w:bCs/>
        </w:rPr>
        <w:t xml:space="preserve"> you </w:t>
      </w:r>
      <w:r w:rsidR="00EF1E42">
        <w:rPr>
          <w:bCs/>
        </w:rPr>
        <w:t xml:space="preserve">may </w:t>
      </w:r>
      <w:r w:rsidR="00F107FE">
        <w:rPr>
          <w:bCs/>
        </w:rPr>
        <w:t xml:space="preserve">feel about it, let me know by answering the Question. Go to: </w:t>
      </w:r>
      <w:r w:rsidR="00BF4C17">
        <w:rPr>
          <w:bCs/>
        </w:rPr>
        <w:t xml:space="preserve"> </w:t>
      </w:r>
      <w:hyperlink r:id="rId81" w:history="1">
        <w:r w:rsidR="00BF4C17" w:rsidRPr="00F74558">
          <w:rPr>
            <w:rStyle w:val="Hyperlink"/>
          </w:rPr>
          <w:t>http://arrlohio.org</w:t>
        </w:r>
      </w:hyperlink>
      <w:r w:rsidR="001D3002" w:rsidRPr="001D3002">
        <w:rPr>
          <w:bCs/>
        </w:rPr>
        <w:t xml:space="preserve">  </w:t>
      </w:r>
    </w:p>
    <w:p w14:paraId="44E4DE48" w14:textId="77777777" w:rsidR="00F107FE" w:rsidRDefault="00F107FE" w:rsidP="001D3002">
      <w:pPr>
        <w:rPr>
          <w:bCs/>
        </w:rPr>
      </w:pPr>
    </w:p>
    <w:p w14:paraId="586457B2" w14:textId="15D6DDA5" w:rsidR="001D3002" w:rsidRPr="001D3002" w:rsidRDefault="001D3002" w:rsidP="001D3002">
      <w:pPr>
        <w:rPr>
          <w:bCs/>
        </w:rPr>
      </w:pPr>
      <w:r w:rsidRPr="001D3002">
        <w:rPr>
          <w:b/>
          <w:bCs/>
        </w:rPr>
        <w:t>“</w:t>
      </w:r>
      <w:r w:rsidR="00C9227E">
        <w:rPr>
          <w:b/>
          <w:bCs/>
        </w:rPr>
        <w:t xml:space="preserve">Do you think </w:t>
      </w:r>
      <w:r w:rsidR="00F107FE">
        <w:rPr>
          <w:b/>
          <w:bCs/>
        </w:rPr>
        <w:t>Field Day is</w:t>
      </w:r>
      <w:r w:rsidR="00C9227E">
        <w:rPr>
          <w:b/>
          <w:bCs/>
        </w:rPr>
        <w:t xml:space="preserve"> a </w:t>
      </w:r>
      <w:r w:rsidR="00916F12">
        <w:rPr>
          <w:b/>
          <w:bCs/>
        </w:rPr>
        <w:t>C</w:t>
      </w:r>
      <w:r w:rsidR="00C9227E">
        <w:rPr>
          <w:b/>
          <w:bCs/>
        </w:rPr>
        <w:t xml:space="preserve">ontest or </w:t>
      </w:r>
      <w:r w:rsidR="00916F12">
        <w:rPr>
          <w:b/>
          <w:bCs/>
        </w:rPr>
        <w:t xml:space="preserve">an </w:t>
      </w:r>
      <w:r w:rsidR="00C9227E">
        <w:rPr>
          <w:b/>
          <w:bCs/>
        </w:rPr>
        <w:t>ARES event</w:t>
      </w:r>
      <w:r w:rsidRPr="001D3002">
        <w:rPr>
          <w:b/>
          <w:bCs/>
        </w:rPr>
        <w:t>??”</w:t>
      </w:r>
    </w:p>
    <w:p w14:paraId="1C8535D0" w14:textId="77777777" w:rsidR="001D3002" w:rsidRPr="001D3002" w:rsidRDefault="001D3002" w:rsidP="001D3002"/>
    <w:p w14:paraId="0E0F9213" w14:textId="77777777" w:rsidR="001D3002" w:rsidRPr="001D3002" w:rsidRDefault="001D3002" w:rsidP="001D3002">
      <w:pPr>
        <w:rPr>
          <w:bCs/>
        </w:rPr>
      </w:pPr>
      <w:r w:rsidRPr="001D3002">
        <w:rPr>
          <w:bCs/>
        </w:rPr>
        <w:t xml:space="preserve">These One Question questionnaires are all in fun and I hope that you are enjoying answering them.  </w:t>
      </w:r>
    </w:p>
    <w:p w14:paraId="06638D04" w14:textId="77777777" w:rsidR="001D3002" w:rsidRPr="001D3002" w:rsidRDefault="001D3002" w:rsidP="001D3002"/>
    <w:p w14:paraId="34258914" w14:textId="77777777" w:rsidR="001D3002" w:rsidRPr="001D3002" w:rsidRDefault="001D3002" w:rsidP="001D3002">
      <w:pPr>
        <w:rPr>
          <w:bCs/>
        </w:rPr>
      </w:pPr>
      <w:r w:rsidRPr="001D3002">
        <w:rPr>
          <w:bCs/>
        </w:rPr>
        <w:t xml:space="preserve">You’ll find the “One Question” questionnaire on the Ohio Section Website! </w:t>
      </w:r>
      <w:hyperlink r:id="rId82" w:history="1">
        <w:r w:rsidRPr="001D3002">
          <w:rPr>
            <w:rStyle w:val="Hyperlink"/>
          </w:rPr>
          <w:t>http://arrlohio.org</w:t>
        </w:r>
      </w:hyperlink>
      <w:r w:rsidRPr="001D3002">
        <w:rPr>
          <w:bCs/>
        </w:rPr>
        <w:t xml:space="preserve">   It’s all in fun and it’s not a scientific survey in any way, but we are learning some things that we didn’t know from these questions. I hope that you are enjoying answering these “One Question” questionnaires.  </w:t>
      </w:r>
    </w:p>
    <w:p w14:paraId="6283CBB9" w14:textId="1AAFDB8D" w:rsidR="00221BA2" w:rsidRDefault="00221BA2" w:rsidP="00221BA2"/>
    <w:p w14:paraId="67867348" w14:textId="77777777" w:rsidR="00C33430" w:rsidRPr="00702C32" w:rsidRDefault="00C33430" w:rsidP="00221BA2"/>
    <w:p w14:paraId="6C0253A9" w14:textId="02DA1EB3" w:rsidR="007105D9" w:rsidRPr="007105D9" w:rsidRDefault="00AD4348" w:rsidP="007105D9">
      <w:r>
        <w:rPr>
          <w:b/>
        </w:rPr>
        <w:pict w14:anchorId="593C514B">
          <v:rect id="_x0000_i1037" style="width:0;height:1.5pt" o:hralign="center" o:hrstd="t" o:hr="t" fillcolor="#a0a0a0" stroked="f"/>
        </w:pict>
      </w:r>
    </w:p>
    <w:p w14:paraId="30505DFA" w14:textId="5E78A600" w:rsidR="007105D9" w:rsidRPr="00FF24D6" w:rsidRDefault="00767B49" w:rsidP="007105D9">
      <w:pPr>
        <w:rPr>
          <w:b/>
          <w:i/>
          <w:color w:val="000000" w:themeColor="text1"/>
          <w:sz w:val="28"/>
          <w:szCs w:val="28"/>
        </w:rPr>
      </w:pPr>
      <w:bookmarkStart w:id="36" w:name="ve"/>
      <w:bookmarkEnd w:id="36"/>
      <w:r>
        <w:rPr>
          <w:i/>
          <w:noProof/>
        </w:rPr>
        <w:drawing>
          <wp:anchor distT="0" distB="0" distL="114300" distR="114300" simplePos="0" relativeHeight="252979200" behindDoc="1" locked="0" layoutInCell="1" allowOverlap="1" wp14:anchorId="5F011D65" wp14:editId="77AC584F">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83"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007105D9" w:rsidRPr="00FF24D6">
        <w:rPr>
          <w:b/>
          <w:i/>
          <w:color w:val="000000" w:themeColor="text1"/>
          <w:sz w:val="28"/>
          <w:szCs w:val="28"/>
        </w:rPr>
        <w:t>V.E. Test Sessions</w:t>
      </w:r>
    </w:p>
    <w:p w14:paraId="179FA1A5" w14:textId="580738F6" w:rsidR="007105D9" w:rsidRPr="007105D9" w:rsidRDefault="007105D9" w:rsidP="007105D9">
      <w:pPr>
        <w:rPr>
          <w:color w:val="0563C1" w:themeColor="hyperlink"/>
          <w:sz w:val="20"/>
          <w:szCs w:val="20"/>
          <w:u w:val="single"/>
        </w:rPr>
      </w:pPr>
    </w:p>
    <w:p w14:paraId="25A4A700" w14:textId="77777777" w:rsidR="004A357C" w:rsidRDefault="004A357C" w:rsidP="003B5BB3">
      <w:pPr>
        <w:rPr>
          <w:color w:val="000000" w:themeColor="text1"/>
        </w:rPr>
      </w:pPr>
    </w:p>
    <w:p w14:paraId="314C9D5B" w14:textId="2020CEA7" w:rsidR="00FF24D6" w:rsidRDefault="00D53B97" w:rsidP="003B5BB3">
      <w:pPr>
        <w:rPr>
          <w:color w:val="000000" w:themeColor="text1"/>
        </w:rPr>
      </w:pPr>
      <w:r>
        <w:rPr>
          <w:color w:val="000000" w:themeColor="text1"/>
        </w:rPr>
        <w:t xml:space="preserve">For the latest testing site information please </w:t>
      </w:r>
      <w:r w:rsidRPr="00767B49">
        <w:rPr>
          <w:b/>
          <w:color w:val="000000" w:themeColor="text1"/>
          <w:sz w:val="32"/>
          <w:szCs w:val="32"/>
        </w:rPr>
        <w:t xml:space="preserve">&gt;&gt; </w:t>
      </w:r>
      <w:hyperlink r:id="rId84" w:history="1">
        <w:r w:rsidRPr="00767B49">
          <w:rPr>
            <w:rStyle w:val="Hyperlink"/>
            <w:b/>
            <w:sz w:val="32"/>
            <w:szCs w:val="32"/>
          </w:rPr>
          <w:t>Click Here</w:t>
        </w:r>
      </w:hyperlink>
      <w:r w:rsidRPr="00767B49">
        <w:rPr>
          <w:b/>
          <w:color w:val="000000" w:themeColor="text1"/>
          <w:sz w:val="32"/>
          <w:szCs w:val="32"/>
        </w:rPr>
        <w:t xml:space="preserve"> &lt;&lt;</w:t>
      </w:r>
      <w:r>
        <w:rPr>
          <w:color w:val="000000" w:themeColor="text1"/>
        </w:rPr>
        <w:t xml:space="preserve">  </w:t>
      </w:r>
      <w:r w:rsidR="00516C5C">
        <w:rPr>
          <w:color w:val="000000" w:themeColor="text1"/>
        </w:rPr>
        <w:t xml:space="preserve">The ARRL </w:t>
      </w:r>
      <w:r w:rsidR="004571BD">
        <w:rPr>
          <w:color w:val="000000" w:themeColor="text1"/>
        </w:rPr>
        <w:t xml:space="preserve">site </w:t>
      </w:r>
      <w:r w:rsidR="00516C5C">
        <w:rPr>
          <w:color w:val="000000" w:themeColor="text1"/>
        </w:rPr>
        <w:t>track</w:t>
      </w:r>
      <w:r w:rsidR="004571BD">
        <w:rPr>
          <w:color w:val="000000" w:themeColor="text1"/>
        </w:rPr>
        <w:t>s</w:t>
      </w:r>
      <w:r w:rsidR="00516C5C">
        <w:rPr>
          <w:color w:val="000000" w:themeColor="text1"/>
        </w:rPr>
        <w:t xml:space="preserve"> </w:t>
      </w:r>
      <w:r w:rsidR="004571BD">
        <w:rPr>
          <w:color w:val="000000" w:themeColor="text1"/>
        </w:rPr>
        <w:t xml:space="preserve">all of the </w:t>
      </w:r>
      <w:r w:rsidR="00516C5C">
        <w:rPr>
          <w:color w:val="000000" w:themeColor="text1"/>
        </w:rPr>
        <w:t xml:space="preserve">VE testing </w:t>
      </w:r>
      <w:r w:rsidR="004571BD">
        <w:rPr>
          <w:color w:val="000000" w:themeColor="text1"/>
        </w:rPr>
        <w:t xml:space="preserve">sites that register with them, </w:t>
      </w:r>
      <w:r w:rsidR="00516C5C">
        <w:rPr>
          <w:color w:val="000000" w:themeColor="text1"/>
        </w:rPr>
        <w:t>including W5YI and Laurel</w:t>
      </w:r>
      <w:r w:rsidR="004B7D1F">
        <w:rPr>
          <w:color w:val="000000" w:themeColor="text1"/>
        </w:rPr>
        <w:t xml:space="preserve">. </w:t>
      </w:r>
      <w:r w:rsidR="00DC42BB">
        <w:rPr>
          <w:color w:val="000000" w:themeColor="text1"/>
        </w:rPr>
        <w:t xml:space="preserve">ARRL gives </w:t>
      </w:r>
      <w:r w:rsidR="004571BD">
        <w:rPr>
          <w:color w:val="000000" w:themeColor="text1"/>
        </w:rPr>
        <w:t>you a number of different ways of sorting to find that site that is closest to you</w:t>
      </w:r>
      <w:r w:rsidR="00DC42BB">
        <w:rPr>
          <w:color w:val="000000" w:themeColor="text1"/>
        </w:rPr>
        <w:t xml:space="preserve"> as well</w:t>
      </w:r>
      <w:r w:rsidR="004571BD">
        <w:rPr>
          <w:color w:val="000000" w:themeColor="text1"/>
        </w:rPr>
        <w:t xml:space="preserve">. </w:t>
      </w:r>
    </w:p>
    <w:p w14:paraId="41BD04B1" w14:textId="77777777" w:rsidR="006A0C02" w:rsidRDefault="006A0C02" w:rsidP="006A0C02"/>
    <w:p w14:paraId="4E4390B2" w14:textId="77777777" w:rsidR="00B93331" w:rsidRDefault="00B93331" w:rsidP="007105D9">
      <w:pPr>
        <w:rPr>
          <w:b/>
        </w:rPr>
      </w:pPr>
    </w:p>
    <w:p w14:paraId="10355F4A" w14:textId="77777777" w:rsidR="00C9227E" w:rsidRDefault="00C9227E" w:rsidP="00C9227E"/>
    <w:p w14:paraId="7D862B6D" w14:textId="77777777" w:rsidR="00C9227E" w:rsidRDefault="00C9227E" w:rsidP="00C9227E"/>
    <w:p w14:paraId="7F549BFB" w14:textId="77777777" w:rsidR="00C9227E" w:rsidRDefault="00C9227E" w:rsidP="00C9227E"/>
    <w:p w14:paraId="7DBAEC28" w14:textId="1F3CECC9" w:rsidR="00C9227E" w:rsidRDefault="00AD4348" w:rsidP="00C9227E">
      <w:pPr>
        <w:rPr>
          <w:sz w:val="20"/>
          <w:szCs w:val="20"/>
          <w:u w:val="single"/>
        </w:rPr>
      </w:pPr>
      <w:hyperlink w:anchor="top" w:history="1">
        <w:r w:rsidR="00C9227E" w:rsidRPr="00993649">
          <w:rPr>
            <w:rStyle w:val="Hyperlink"/>
            <w:sz w:val="20"/>
            <w:szCs w:val="20"/>
          </w:rPr>
          <w:t>TOP</w:t>
        </w:r>
      </w:hyperlink>
      <w:r w:rsidR="00C9227E" w:rsidRPr="00993649">
        <w:rPr>
          <w:sz w:val="20"/>
          <w:szCs w:val="20"/>
          <w:u w:val="single"/>
        </w:rPr>
        <w:t xml:space="preserve"> ^</w:t>
      </w:r>
    </w:p>
    <w:p w14:paraId="79AECF8D" w14:textId="1112D8C1" w:rsidR="007105D9" w:rsidRPr="007105D9" w:rsidRDefault="00AD4348" w:rsidP="007105D9">
      <w:pPr>
        <w:rPr>
          <w:color w:val="000000" w:themeColor="text1"/>
        </w:rPr>
      </w:pPr>
      <w:r>
        <w:rPr>
          <w:b/>
        </w:rPr>
        <w:lastRenderedPageBreak/>
        <w:pict w14:anchorId="7A078D86">
          <v:rect id="_x0000_i1038" style="width:0;height:1.5pt" o:hralign="center" o:hrstd="t" o:hr="t" fillcolor="#a0a0a0" stroked="f"/>
        </w:pict>
      </w:r>
    </w:p>
    <w:p w14:paraId="5FC04542" w14:textId="77777777" w:rsidR="00E2722A" w:rsidRPr="007105D9" w:rsidRDefault="00E2722A" w:rsidP="00E2722A">
      <w:pPr>
        <w:rPr>
          <w:b/>
          <w:i/>
          <w:sz w:val="28"/>
          <w:szCs w:val="28"/>
        </w:rPr>
      </w:pPr>
      <w:r w:rsidRPr="007105D9">
        <w:rPr>
          <w:b/>
          <w:i/>
          <w:sz w:val="28"/>
          <w:szCs w:val="28"/>
        </w:rPr>
        <w:t>Incident Command System (ICS) Training Schedule</w:t>
      </w:r>
    </w:p>
    <w:p w14:paraId="6E2DD2DC" w14:textId="77777777" w:rsidR="00E2722A" w:rsidRPr="007105D9" w:rsidRDefault="00E2722A" w:rsidP="00E2722A"/>
    <w:p w14:paraId="6EFF329D" w14:textId="77777777" w:rsidR="00E2722A" w:rsidRPr="007105D9" w:rsidRDefault="00E2722A" w:rsidP="00E2722A">
      <w:r w:rsidRPr="007105D9">
        <w:t>All current trainings are listed on the Ohio EMA training calendar located at:</w:t>
      </w:r>
    </w:p>
    <w:p w14:paraId="4F459211" w14:textId="77777777" w:rsidR="00E2722A" w:rsidRPr="007105D9" w:rsidRDefault="00AD4348" w:rsidP="00E2722A">
      <w:pPr>
        <w:jc w:val="center"/>
        <w:rPr>
          <w:color w:val="0563C1" w:themeColor="hyperlink"/>
          <w:u w:val="single"/>
        </w:rPr>
      </w:pPr>
      <w:hyperlink r:id="rId85" w:history="1">
        <w:r w:rsidR="00E2722A" w:rsidRPr="007105D9">
          <w:rPr>
            <w:color w:val="0563C1" w:themeColor="hyperlink"/>
            <w:u w:val="single"/>
          </w:rPr>
          <w:t>https://webeoctraining.dps.ohio.gov/TrainingAndExercise/courselist.aspx</w:t>
        </w:r>
      </w:hyperlink>
    </w:p>
    <w:p w14:paraId="3B0178B5" w14:textId="77777777" w:rsidR="00E2722A" w:rsidRPr="007105D9" w:rsidRDefault="00E2722A" w:rsidP="00E2722A">
      <w:pPr>
        <w:rPr>
          <w:color w:val="0563C1" w:themeColor="hyperlink"/>
          <w:sz w:val="20"/>
          <w:szCs w:val="20"/>
          <w:u w:val="single"/>
        </w:rPr>
      </w:pPr>
    </w:p>
    <w:p w14:paraId="0101E9DC" w14:textId="77777777" w:rsidR="00E2722A" w:rsidRPr="007105D9" w:rsidRDefault="00E2722A" w:rsidP="00E2722A">
      <w:r w:rsidRPr="007105D9">
        <w:t xml:space="preserve">I’ve been asked to also include a link to the Kentucky EMA training calendar as well.. </w:t>
      </w:r>
    </w:p>
    <w:p w14:paraId="4BB9F4D1" w14:textId="77777777" w:rsidR="00E2722A" w:rsidRPr="007105D9" w:rsidRDefault="00AD4348" w:rsidP="00E2722A">
      <w:pPr>
        <w:jc w:val="center"/>
      </w:pPr>
      <w:hyperlink r:id="rId86" w:history="1">
        <w:r w:rsidR="00E2722A" w:rsidRPr="007105D9">
          <w:rPr>
            <w:color w:val="0563C1" w:themeColor="hyperlink"/>
            <w:u w:val="single"/>
          </w:rPr>
          <w:t>https://kyem.ky.gov/training/Pages/default.aspx</w:t>
        </w:r>
      </w:hyperlink>
    </w:p>
    <w:p w14:paraId="37F1C2F4" w14:textId="77777777" w:rsidR="00E2722A" w:rsidRPr="007105D9" w:rsidRDefault="00AD4348" w:rsidP="00E2722A">
      <w:pPr>
        <w:jc w:val="center"/>
      </w:pPr>
      <w:hyperlink r:id="rId87" w:history="1">
        <w:r w:rsidR="00E2722A" w:rsidRPr="007105D9">
          <w:rPr>
            <w:color w:val="0563C1" w:themeColor="hyperlink"/>
            <w:u w:val="single"/>
          </w:rPr>
          <w:t>https://sites.google.com/site/ccoemtraining/home</w:t>
        </w:r>
      </w:hyperlink>
      <w:r w:rsidR="00E2722A" w:rsidRPr="007105D9">
        <w:t xml:space="preserve"> </w:t>
      </w:r>
    </w:p>
    <w:p w14:paraId="7A94B65D" w14:textId="77777777" w:rsidR="00366640" w:rsidRDefault="00366640" w:rsidP="00366640"/>
    <w:p w14:paraId="7747A675" w14:textId="77777777" w:rsidR="00E2722A" w:rsidRPr="007105D9" w:rsidRDefault="00E2722A" w:rsidP="00E2722A">
      <w:r w:rsidRPr="007105D9">
        <w:rPr>
          <w:noProof/>
        </w:rPr>
        <w:drawing>
          <wp:anchor distT="0" distB="0" distL="114300" distR="114300" simplePos="0" relativeHeight="253017088" behindDoc="1" locked="0" layoutInCell="1" allowOverlap="1" wp14:anchorId="4E486C5B" wp14:editId="4B71D12D">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7105D9">
        <w:t xml:space="preserve">Please pay particular attention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47C9216" w14:textId="77777777" w:rsidR="00B93331" w:rsidRDefault="00B93331" w:rsidP="00B93331"/>
    <w:p w14:paraId="6466EDB0" w14:textId="7145E270" w:rsidR="00E2722A" w:rsidRDefault="00E2722A" w:rsidP="00E2722A">
      <w:r w:rsidRPr="007105D9">
        <w:t xml:space="preserve">We do recognize that IS-300/400 requires multiple days of actual classroom training that is not easily obtained. So, if you just can't find the time to fit these </w:t>
      </w:r>
      <w:r w:rsidR="00C26901" w:rsidRPr="007105D9">
        <w:t>classroom</w:t>
      </w:r>
      <w:r w:rsidRPr="007105D9">
        <w:t xml:space="preserve"> courses in, we do have an alternative method for getting you to Level 3. </w:t>
      </w:r>
    </w:p>
    <w:p w14:paraId="0C389A94" w14:textId="77777777" w:rsidR="00C151B0" w:rsidRDefault="00C151B0" w:rsidP="00C151B0"/>
    <w:p w14:paraId="737DA1DD" w14:textId="0BB79742" w:rsidR="00E2722A" w:rsidRPr="007105D9" w:rsidRDefault="00E2722A" w:rsidP="00E2722A">
      <w:pPr>
        <w:rPr>
          <w:b/>
          <w:bCs/>
        </w:rPr>
      </w:pPr>
      <w:r w:rsidRPr="007105D9">
        <w:t xml:space="preserve">Completing the following </w:t>
      </w:r>
      <w:r w:rsidRPr="007105D9">
        <w:rPr>
          <w:b/>
          <w:bCs/>
        </w:rPr>
        <w:t>“FREE”</w:t>
      </w:r>
      <w:r w:rsidRPr="007105D9">
        <w:t xml:space="preserve"> and </w:t>
      </w:r>
      <w:r w:rsidRPr="007105D9">
        <w:rPr>
          <w:b/>
          <w:bCs/>
        </w:rPr>
        <w:t>“ONLINE”</w:t>
      </w:r>
      <w:r w:rsidRPr="007105D9">
        <w:t xml:space="preserve"> courses will act as substitute for you FEMA Leadership Development Course requirements. You absolutely will need to complete all </w:t>
      </w:r>
      <w:r w:rsidRPr="007105D9">
        <w:rPr>
          <w:b/>
          <w:bCs/>
        </w:rPr>
        <w:t>7</w:t>
      </w:r>
      <w:r w:rsidRPr="007105D9">
        <w:t xml:space="preserve"> of these courses to get your ICS 300/400 credit.  Here are the courses that you need to take:  </w:t>
      </w:r>
      <w:r w:rsidRPr="007105D9">
        <w:rPr>
          <w:b/>
          <w:bCs/>
        </w:rPr>
        <w:t xml:space="preserve">IS-120, 230, 240, 241, 242, 244 &amp; 288.  </w:t>
      </w:r>
    </w:p>
    <w:p w14:paraId="35B782D6" w14:textId="77777777" w:rsidR="00E2722A" w:rsidRPr="007105D9" w:rsidRDefault="00E2722A" w:rsidP="00E2722A">
      <w:pPr>
        <w:rPr>
          <w:b/>
          <w:bCs/>
        </w:rPr>
      </w:pPr>
    </w:p>
    <w:p w14:paraId="5C2326C7" w14:textId="77777777" w:rsidR="00E2722A" w:rsidRPr="007105D9" w:rsidRDefault="00E2722A" w:rsidP="00E2722A">
      <w:pPr>
        <w:rPr>
          <w:b/>
          <w:bCs/>
          <w:i/>
        </w:rPr>
      </w:pPr>
      <w:r w:rsidRPr="007105D9">
        <w:rPr>
          <w:b/>
          <w:bCs/>
          <w:i/>
        </w:rPr>
        <w:t xml:space="preserve">Now, if you are looking for wallpaper and have a little extra time, taking IS-235 in addition to the 7 listed courses above, you will get a really cool looking certificate from FEMA stating that you have completed the Professional Development Series. That’s impressive in itself! </w:t>
      </w:r>
    </w:p>
    <w:p w14:paraId="6C826E8C" w14:textId="4AF01B13" w:rsidR="00416EA2" w:rsidRDefault="00416EA2" w:rsidP="00416EA2"/>
    <w:p w14:paraId="16BFB6B3" w14:textId="46A8F536" w:rsidR="00E2722A" w:rsidRPr="00E2722A" w:rsidRDefault="00E2722A" w:rsidP="007105D9">
      <w:pPr>
        <w:rPr>
          <w:b/>
          <w:i/>
        </w:rPr>
      </w:pPr>
      <w:bookmarkStart w:id="37" w:name="DHSOEC"/>
      <w:bookmarkEnd w:id="37"/>
    </w:p>
    <w:p w14:paraId="34413331" w14:textId="77777777" w:rsidR="00C33430" w:rsidRDefault="00AD4348" w:rsidP="00C33430">
      <w:bookmarkStart w:id="38" w:name="_Hlk2340894"/>
      <w:r>
        <w:rPr>
          <w:b/>
        </w:rPr>
        <w:pict w14:anchorId="5AC43564">
          <v:rect id="_x0000_i1039" style="width:0;height:1.5pt" o:hralign="center" o:hrstd="t" o:hr="t" fillcolor="#a0a0a0" stroked="f"/>
        </w:pict>
      </w:r>
    </w:p>
    <w:p w14:paraId="4455ADED" w14:textId="77777777" w:rsidR="00C33430" w:rsidRPr="003C4011" w:rsidRDefault="00C33430" w:rsidP="00C33430">
      <w:pPr>
        <w:rPr>
          <w:i/>
          <w:iCs/>
          <w:sz w:val="28"/>
          <w:szCs w:val="28"/>
        </w:rPr>
      </w:pPr>
      <w:r w:rsidRPr="003C4011">
        <w:rPr>
          <w:b/>
          <w:i/>
          <w:iCs/>
          <w:sz w:val="28"/>
          <w:szCs w:val="28"/>
        </w:rPr>
        <w:t>Now Hiring</w:t>
      </w:r>
    </w:p>
    <w:p w14:paraId="25FE2FBF" w14:textId="77777777" w:rsidR="00C33430" w:rsidRDefault="00C33430" w:rsidP="00C33430"/>
    <w:p w14:paraId="237A7347" w14:textId="7FC0C81E" w:rsidR="00C33430" w:rsidRDefault="00517BEF" w:rsidP="00C33430">
      <w:r w:rsidRPr="00517BEF">
        <w:rPr>
          <w:noProof/>
        </w:rPr>
        <w:drawing>
          <wp:anchor distT="0" distB="0" distL="114300" distR="114300" simplePos="0" relativeHeight="253235200" behindDoc="1" locked="0" layoutInCell="1" allowOverlap="1" wp14:anchorId="6BAC6591" wp14:editId="5C60E6A7">
            <wp:simplePos x="0" y="0"/>
            <wp:positionH relativeFrom="margin">
              <wp:align>right</wp:align>
            </wp:positionH>
            <wp:positionV relativeFrom="paragraph">
              <wp:posOffset>8255</wp:posOffset>
            </wp:positionV>
            <wp:extent cx="1599565" cy="1194435"/>
            <wp:effectExtent l="0" t="0" r="635" b="5715"/>
            <wp:wrapTight wrapText="bothSides">
              <wp:wrapPolygon edited="0">
                <wp:start x="0" y="0"/>
                <wp:lineTo x="0" y="21359"/>
                <wp:lineTo x="21351" y="21359"/>
                <wp:lineTo x="2135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599565" cy="1194435"/>
                    </a:xfrm>
                    <a:prstGeom prst="rect">
                      <a:avLst/>
                    </a:prstGeom>
                  </pic:spPr>
                </pic:pic>
              </a:graphicData>
            </a:graphic>
            <wp14:sizeRelH relativeFrom="page">
              <wp14:pctWidth>0</wp14:pctWidth>
            </wp14:sizeRelH>
            <wp14:sizeRelV relativeFrom="page">
              <wp14:pctHeight>0</wp14:pctHeight>
            </wp14:sizeRelV>
          </wp:anchor>
        </w:drawing>
      </w:r>
      <w:r w:rsidR="00C33430" w:rsidRPr="00AC774C">
        <w:t xml:space="preserve">Folks, we have a deficiency at The Sarge- we need more operators. We do not want to grab more from Franklin County ARES, we’re already hitting them pretty hard. </w:t>
      </w:r>
      <w:r w:rsidR="00916F12" w:rsidRPr="00AC774C">
        <w:t>So,</w:t>
      </w:r>
      <w:r w:rsidR="00C33430" w:rsidRPr="00AC774C">
        <w:t xml:space="preserve"> we’re looking for operators within an hour’s drive of the 270/315 area.  We need at least a general class licensee.  You should be familiar with </w:t>
      </w:r>
      <w:proofErr w:type="spellStart"/>
      <w:r w:rsidR="00C33430" w:rsidRPr="00AC774C">
        <w:t>fldigi</w:t>
      </w:r>
      <w:proofErr w:type="spellEnd"/>
      <w:r w:rsidR="00C33430" w:rsidRPr="00AC774C">
        <w:t xml:space="preserve"> and digital communication on HF and VHF. Experience in emergency response is a plus. </w:t>
      </w:r>
    </w:p>
    <w:p w14:paraId="2BA529CF" w14:textId="77777777" w:rsidR="00C33430" w:rsidRDefault="00C33430" w:rsidP="00C33430"/>
    <w:p w14:paraId="7A41BAD2" w14:textId="77777777" w:rsidR="00C33430" w:rsidRPr="00AC774C" w:rsidRDefault="00C33430" w:rsidP="00C33430">
      <w:r w:rsidRPr="00AC774C">
        <w:t xml:space="preserve">You must pass a background check.  If you’re a seasoned operator -  primarily a solid traffic handler or a successful contester – who is comfortable working under moderate pressure, and you’re able to take on a modest time commitment (at most one night a week under a schedule with emergency activation always possible) please consider contacting </w:t>
      </w:r>
      <w:r>
        <w:t>Stan, N8BHL</w:t>
      </w:r>
      <w:r w:rsidRPr="00AC774C">
        <w:t xml:space="preserve"> or Richard, KD8PHG to be considered! </w:t>
      </w:r>
    </w:p>
    <w:p w14:paraId="43DD4396" w14:textId="77777777" w:rsidR="00517BEF" w:rsidRDefault="00517BEF" w:rsidP="00517BEF"/>
    <w:p w14:paraId="547ABCD5" w14:textId="77777777" w:rsidR="006D4594" w:rsidRDefault="006D4594" w:rsidP="006D4594"/>
    <w:p w14:paraId="56FF4926" w14:textId="77777777" w:rsidR="006D4594" w:rsidRDefault="006D4594" w:rsidP="006D4594"/>
    <w:p w14:paraId="72BEFA3F" w14:textId="753F1E29" w:rsidR="006D4594" w:rsidRDefault="007F1768" w:rsidP="007F1768">
      <w:pPr>
        <w:jc w:val="center"/>
      </w:pPr>
      <w:r>
        <w:t>#########</w:t>
      </w:r>
    </w:p>
    <w:p w14:paraId="5F544B36" w14:textId="77777777" w:rsidR="006D4594" w:rsidRDefault="006D4594" w:rsidP="006D4594"/>
    <w:p w14:paraId="17CE6184" w14:textId="77777777" w:rsidR="006D4594" w:rsidRDefault="006D4594" w:rsidP="006D4594"/>
    <w:p w14:paraId="349F9379" w14:textId="77777777" w:rsidR="006D4594" w:rsidRDefault="006D4594" w:rsidP="006D4594"/>
    <w:p w14:paraId="7924335D" w14:textId="68E94EF0" w:rsidR="006D4594" w:rsidRDefault="00AD4348" w:rsidP="006D4594">
      <w:pPr>
        <w:rPr>
          <w:sz w:val="20"/>
          <w:szCs w:val="20"/>
          <w:u w:val="single"/>
        </w:rPr>
      </w:pPr>
      <w:hyperlink w:anchor="top" w:history="1">
        <w:r w:rsidR="006D4594" w:rsidRPr="00993649">
          <w:rPr>
            <w:rStyle w:val="Hyperlink"/>
            <w:sz w:val="20"/>
            <w:szCs w:val="20"/>
          </w:rPr>
          <w:t>TOP</w:t>
        </w:r>
      </w:hyperlink>
      <w:r w:rsidR="006D4594" w:rsidRPr="00993649">
        <w:rPr>
          <w:sz w:val="20"/>
          <w:szCs w:val="20"/>
          <w:u w:val="single"/>
        </w:rPr>
        <w:t xml:space="preserve"> ^</w:t>
      </w:r>
    </w:p>
    <w:p w14:paraId="60C0AD76" w14:textId="571E6134" w:rsidR="00517BEF" w:rsidRDefault="00AD4348" w:rsidP="00130040">
      <w:pPr>
        <w:rPr>
          <w:b/>
          <w:i/>
          <w:sz w:val="28"/>
          <w:szCs w:val="28"/>
        </w:rPr>
      </w:pPr>
      <w:r>
        <w:rPr>
          <w:b/>
        </w:rPr>
        <w:lastRenderedPageBreak/>
        <w:pict w14:anchorId="7A923C40">
          <v:rect id="_x0000_i1040" style="width:0;height:1.5pt" o:hralign="center" o:hrstd="t" o:hr="t" fillcolor="#a0a0a0" stroked="f"/>
        </w:pict>
      </w:r>
    </w:p>
    <w:p w14:paraId="65FB5C4B" w14:textId="42893350" w:rsidR="00130040" w:rsidRPr="00146FBC" w:rsidRDefault="00130040" w:rsidP="00130040">
      <w:pPr>
        <w:rPr>
          <w:b/>
          <w:i/>
          <w:sz w:val="28"/>
          <w:szCs w:val="28"/>
        </w:rPr>
      </w:pPr>
      <w:bookmarkStart w:id="39" w:name="connect"/>
      <w:bookmarkEnd w:id="39"/>
      <w:r w:rsidRPr="00146FBC">
        <w:rPr>
          <w:b/>
          <w:i/>
          <w:sz w:val="28"/>
          <w:szCs w:val="28"/>
        </w:rPr>
        <w:t>ARES Connect</w:t>
      </w:r>
      <w:r w:rsidR="00EF1E42">
        <w:rPr>
          <w:b/>
          <w:i/>
          <w:sz w:val="28"/>
          <w:szCs w:val="28"/>
        </w:rPr>
        <w:t xml:space="preserve"> </w:t>
      </w:r>
    </w:p>
    <w:p w14:paraId="771089AD" w14:textId="4B1A0377" w:rsidR="00130040" w:rsidRDefault="00130040" w:rsidP="00130040"/>
    <w:p w14:paraId="0F379589" w14:textId="34EB3F89" w:rsidR="00135C08" w:rsidRPr="00135C08" w:rsidRDefault="00135C08" w:rsidP="00135C08">
      <w:r w:rsidRPr="00135C08">
        <w:t xml:space="preserve">It seems as though the name "ARES Connect" is getting folks confused about </w:t>
      </w:r>
      <w:r w:rsidR="00454E7A">
        <w:t xml:space="preserve">who all should be using </w:t>
      </w:r>
      <w:r w:rsidRPr="00135C08">
        <w:t>this system. </w:t>
      </w:r>
      <w:r w:rsidR="001F38D2">
        <w:t xml:space="preserve">Maybe it just should be called “Ham Radio Connect” instead! </w:t>
      </w:r>
      <w:proofErr w:type="spellStart"/>
      <w:r w:rsidR="001F38D2">
        <w:t>Whatcha</w:t>
      </w:r>
      <w:proofErr w:type="spellEnd"/>
      <w:r w:rsidR="001F38D2">
        <w:t xml:space="preserve">’ think? </w:t>
      </w:r>
      <w:r w:rsidR="00454E7A">
        <w:t>Would you think the system was for everyone then?</w:t>
      </w:r>
      <w:r w:rsidR="001F38D2">
        <w:t xml:space="preserve"> </w:t>
      </w:r>
    </w:p>
    <w:p w14:paraId="1C4E4AD3" w14:textId="77777777" w:rsidR="00135C08" w:rsidRDefault="00135C08" w:rsidP="00135C08"/>
    <w:p w14:paraId="65562D43" w14:textId="4302D76E" w:rsidR="009A59F3" w:rsidRDefault="00135C08" w:rsidP="00135C08">
      <w:r>
        <w:t>Like FT 4</w:t>
      </w:r>
      <w:r w:rsidR="001F38D2">
        <w:t>,</w:t>
      </w:r>
      <w:r>
        <w:t xml:space="preserve"> this system is new to everyone and it seems that the </w:t>
      </w:r>
      <w:r w:rsidR="001F38D2">
        <w:t xml:space="preserve">moniker </w:t>
      </w:r>
      <w:r w:rsidR="00454E7A">
        <w:t xml:space="preserve">hung on </w:t>
      </w:r>
      <w:r>
        <w:t xml:space="preserve">this new system is keeping </w:t>
      </w:r>
      <w:r w:rsidR="001F38D2">
        <w:t>a lot of f</w:t>
      </w:r>
      <w:r>
        <w:t xml:space="preserve">olks from using it. </w:t>
      </w:r>
      <w:r w:rsidR="001F38D2">
        <w:t xml:space="preserve">Let’s clear the air on that </w:t>
      </w:r>
      <w:r w:rsidR="00454E7A">
        <w:t xml:space="preserve">right </w:t>
      </w:r>
      <w:r w:rsidR="001F38D2">
        <w:t xml:space="preserve">now. </w:t>
      </w:r>
      <w:r>
        <w:t xml:space="preserve">It’s not just for ARES events. </w:t>
      </w:r>
      <w:r w:rsidRPr="00135C08">
        <w:t>I'm here to tell you that it's to be used for ANY event that involves Amateur Radio. It can be a RACES, CERT, Skywarn, Red Cross or just a few hams gathered at a table to talk about Amateur Radio</w:t>
      </w:r>
      <w:r>
        <w:t xml:space="preserve">. It </w:t>
      </w:r>
      <w:r w:rsidR="00454E7A">
        <w:t xml:space="preserve">all </w:t>
      </w:r>
      <w:r w:rsidRPr="00135C08">
        <w:t>counts</w:t>
      </w:r>
      <w:r>
        <w:t>!</w:t>
      </w:r>
      <w:r w:rsidRPr="00135C08">
        <w:t xml:space="preserve"> </w:t>
      </w:r>
    </w:p>
    <w:p w14:paraId="1EAB3685" w14:textId="77777777" w:rsidR="009A59F3" w:rsidRDefault="009A59F3" w:rsidP="00135C08"/>
    <w:p w14:paraId="0B1CB3BC" w14:textId="47699BB8" w:rsidR="00135C08" w:rsidRPr="00135C08" w:rsidRDefault="00135C08" w:rsidP="00135C08">
      <w:r w:rsidRPr="00135C08">
        <w:t>Club meetings, hamfests, working on that club traile</w:t>
      </w:r>
      <w:r w:rsidR="009A59F3">
        <w:t xml:space="preserve">r, </w:t>
      </w:r>
      <w:r w:rsidRPr="00135C08">
        <w:t>r</w:t>
      </w:r>
      <w:r w:rsidR="009A59F3">
        <w:t>epeater</w:t>
      </w:r>
      <w:r w:rsidRPr="00135C08">
        <w:t>, website</w:t>
      </w:r>
      <w:r w:rsidR="00717DD6">
        <w:t>, field day</w:t>
      </w:r>
      <w:r w:rsidR="009A59F3">
        <w:t>,</w:t>
      </w:r>
      <w:r w:rsidRPr="00135C08">
        <w:t xml:space="preserve"> </w:t>
      </w:r>
      <w:r w:rsidR="00717DD6">
        <w:t xml:space="preserve">parades, </w:t>
      </w:r>
      <w:r w:rsidRPr="00135C08">
        <w:t>newsletter</w:t>
      </w:r>
      <w:r w:rsidR="009A59F3">
        <w:t xml:space="preserve"> or just having fun keeping track of all those spandex folks during </w:t>
      </w:r>
      <w:r w:rsidR="00717DD6">
        <w:t xml:space="preserve">every kind of </w:t>
      </w:r>
      <w:r w:rsidR="009A59F3">
        <w:t>race</w:t>
      </w:r>
      <w:r w:rsidRPr="00135C08">
        <w:t> </w:t>
      </w:r>
      <w:r w:rsidR="00717DD6">
        <w:t xml:space="preserve">imaginable </w:t>
      </w:r>
      <w:r w:rsidRPr="00135C08">
        <w:t xml:space="preserve">are perfect examples of hours that count </w:t>
      </w:r>
      <w:r w:rsidR="00717DD6">
        <w:t xml:space="preserve">that </w:t>
      </w:r>
      <w:r w:rsidR="009A59F3">
        <w:t xml:space="preserve">are not necessarily ARES </w:t>
      </w:r>
      <w:r w:rsidR="00717DD6">
        <w:t xml:space="preserve">directly </w:t>
      </w:r>
      <w:r w:rsidR="009A59F3">
        <w:t>related</w:t>
      </w:r>
      <w:r w:rsidR="00717DD6">
        <w:t xml:space="preserve"> but do have a</w:t>
      </w:r>
      <w:r w:rsidR="00D43B32">
        <w:t xml:space="preserve">n impact on your community. </w:t>
      </w:r>
      <w:r w:rsidR="009A59F3">
        <w:t xml:space="preserve"> </w:t>
      </w:r>
      <w:r w:rsidR="00D43B32">
        <w:t>Any</w:t>
      </w:r>
      <w:r w:rsidRPr="00135C08">
        <w:t xml:space="preserve"> Amateur Radio related activity should be an event in ARES Connect and your hours recorded.</w:t>
      </w:r>
      <w:r w:rsidR="00D43B32">
        <w:t xml:space="preserve"> Why? These hours will help demonstrate to the FCC and all of our government officials (local, state and federal)</w:t>
      </w:r>
      <w:r w:rsidR="0005712A">
        <w:t>, as well as all of our served agencies</w:t>
      </w:r>
      <w:r w:rsidR="00D43B32">
        <w:t xml:space="preserve"> our willingness to volunteer and help our fellow citizens. These are not just </w:t>
      </w:r>
      <w:r w:rsidR="0005712A">
        <w:t>hours;</w:t>
      </w:r>
      <w:r w:rsidR="00D43B32">
        <w:t xml:space="preserve"> they are dollars that are given back to our communities</w:t>
      </w:r>
      <w:r w:rsidR="0005712A">
        <w:t>,</w:t>
      </w:r>
      <w:r w:rsidR="00D43B32">
        <w:t xml:space="preserve"> and we want our </w:t>
      </w:r>
      <w:r w:rsidR="0005712A">
        <w:t xml:space="preserve">government officials to know just how much we give back to help keep </w:t>
      </w:r>
      <w:r w:rsidR="006B1CD3">
        <w:t xml:space="preserve">the frequencies that we have, </w:t>
      </w:r>
      <w:r w:rsidR="0005712A">
        <w:t xml:space="preserve">as well as future </w:t>
      </w:r>
      <w:r w:rsidR="00242AEB">
        <w:t>frequencies that may be available later.</w:t>
      </w:r>
      <w:r w:rsidR="0005712A">
        <w:t xml:space="preserve"> Showing them in dollars how much we give back is what keeps their attention and helps preserve our current frequencies. </w:t>
      </w:r>
    </w:p>
    <w:p w14:paraId="4CC2A68F" w14:textId="77777777" w:rsidR="009A59F3" w:rsidRDefault="009A59F3" w:rsidP="00135C08"/>
    <w:p w14:paraId="6727F1B6" w14:textId="582CE10D" w:rsidR="00135C08" w:rsidRPr="00135C08" w:rsidRDefault="00135C08" w:rsidP="00135C08">
      <w:r w:rsidRPr="00135C08">
        <w:t xml:space="preserve">Just because the name of this system has ARES in it, doesn't mean that we only record ARES events. If it involves Amateur Radio </w:t>
      </w:r>
      <w:r w:rsidRPr="00135C08">
        <w:rPr>
          <w:b/>
          <w:bCs/>
        </w:rPr>
        <w:t>IN ANY WAY</w:t>
      </w:r>
      <w:r w:rsidRPr="00135C08">
        <w:t> then it needs to have an event established and hours recorded for it.</w:t>
      </w:r>
    </w:p>
    <w:p w14:paraId="534DCC97" w14:textId="77777777" w:rsidR="0005712A" w:rsidRDefault="0005712A" w:rsidP="00135C08"/>
    <w:p w14:paraId="0270B8B9" w14:textId="48D49C9C" w:rsidR="00135C08" w:rsidRPr="00135C08" w:rsidRDefault="00A578F0" w:rsidP="00135C08">
      <w:r>
        <w:t>Here’s the really great news about this system. It’s never</w:t>
      </w:r>
      <w:r w:rsidR="00135C08" w:rsidRPr="00135C08">
        <w:t xml:space="preserve"> too late to get those valuable hours recorded</w:t>
      </w:r>
      <w:r>
        <w:t xml:space="preserve">, even </w:t>
      </w:r>
      <w:r w:rsidR="00135C08" w:rsidRPr="00135C08">
        <w:t>if the event has already passed</w:t>
      </w:r>
      <w:r>
        <w:t xml:space="preserve">. The </w:t>
      </w:r>
      <w:r w:rsidR="00135C08" w:rsidRPr="00135C08">
        <w:t>Admins </w:t>
      </w:r>
      <w:r>
        <w:t xml:space="preserve">of this system </w:t>
      </w:r>
      <w:r w:rsidR="00135C08" w:rsidRPr="00135C08">
        <w:t>can setup events anytime and add you and your hours to th</w:t>
      </w:r>
      <w:r>
        <w:t>ose</w:t>
      </w:r>
      <w:r w:rsidR="00135C08" w:rsidRPr="00135C08">
        <w:t xml:space="preserve"> event</w:t>
      </w:r>
      <w:r>
        <w:t>s</w:t>
      </w:r>
      <w:r w:rsidR="00135C08" w:rsidRPr="00135C08">
        <w:t>.  </w:t>
      </w:r>
    </w:p>
    <w:p w14:paraId="5FFA988A" w14:textId="77777777" w:rsidR="00A578F0" w:rsidRDefault="00A578F0" w:rsidP="00135C08"/>
    <w:p w14:paraId="64F72B12" w14:textId="04042E6E" w:rsidR="00135C08" w:rsidRPr="00135C08" w:rsidRDefault="00A578F0" w:rsidP="00135C08">
      <w:r>
        <w:t>Yes, I agree, the name of this system may not necessarily fit what it’s all about, but what’s in a name anyway!!!</w:t>
      </w:r>
    </w:p>
    <w:p w14:paraId="4003BF1B" w14:textId="77777777" w:rsidR="001E3496" w:rsidRPr="00702C32" w:rsidRDefault="001E3496" w:rsidP="00130040"/>
    <w:p w14:paraId="507EA948" w14:textId="06BAA8CC" w:rsidR="00130040" w:rsidRPr="00702C32" w:rsidRDefault="00130040" w:rsidP="00130040">
      <w:r w:rsidRPr="00702C32">
        <w:rPr>
          <w:b/>
          <w:i/>
          <w:noProof/>
        </w:rPr>
        <w:drawing>
          <wp:anchor distT="0" distB="0" distL="114300" distR="114300" simplePos="0" relativeHeight="253192192" behindDoc="1" locked="0" layoutInCell="1" allowOverlap="1" wp14:anchorId="46C8A65D" wp14:editId="057285EE">
            <wp:simplePos x="0" y="0"/>
            <wp:positionH relativeFrom="margin">
              <wp:align>right</wp:align>
            </wp:positionH>
            <wp:positionV relativeFrom="paragraph">
              <wp:posOffset>11430</wp:posOffset>
            </wp:positionV>
            <wp:extent cx="2038350" cy="1266825"/>
            <wp:effectExtent l="0" t="0" r="0" b="9525"/>
            <wp:wrapTight wrapText="bothSides">
              <wp:wrapPolygon edited="0">
                <wp:start x="0" y="0"/>
                <wp:lineTo x="0" y="21438"/>
                <wp:lineTo x="21398" y="21438"/>
                <wp:lineTo x="2139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038350" cy="1266825"/>
                    </a:xfrm>
                    <a:prstGeom prst="rect">
                      <a:avLst/>
                    </a:prstGeom>
                  </pic:spPr>
                </pic:pic>
              </a:graphicData>
            </a:graphic>
            <wp14:sizeRelH relativeFrom="page">
              <wp14:pctWidth>0</wp14:pctWidth>
            </wp14:sizeRelH>
            <wp14:sizeRelV relativeFrom="page">
              <wp14:pctHeight>0</wp14:pctHeight>
            </wp14:sizeRelV>
          </wp:anchor>
        </w:drawing>
      </w:r>
      <w:r w:rsidR="00A578F0">
        <w:t xml:space="preserve">Now, are you registered in the system yet? </w:t>
      </w:r>
      <w:r w:rsidR="008F03FC">
        <w:t>W</w:t>
      </w:r>
      <w:r w:rsidRPr="00702C32">
        <w:t xml:space="preserve">e need to make sure that no one is left behind. </w:t>
      </w:r>
    </w:p>
    <w:p w14:paraId="3DEECBBB" w14:textId="77777777" w:rsidR="00820E52" w:rsidRDefault="00820E52" w:rsidP="00820E52"/>
    <w:p w14:paraId="429A86F1" w14:textId="77777777" w:rsidR="00C26901" w:rsidRPr="00580B14" w:rsidRDefault="00C26901" w:rsidP="00C26901">
      <w:pPr>
        <w:rPr>
          <w:bCs/>
        </w:rPr>
      </w:pPr>
      <w:r w:rsidRPr="00580B14">
        <w:rPr>
          <w:bCs/>
        </w:rPr>
        <w:t xml:space="preserve">If you live in </w:t>
      </w:r>
      <w:r w:rsidRPr="00580B14">
        <w:rPr>
          <w:b/>
        </w:rPr>
        <w:t>Ohio</w:t>
      </w:r>
      <w:r w:rsidRPr="00580B14">
        <w:rPr>
          <w:bCs/>
        </w:rPr>
        <w:t xml:space="preserve"> and you haven’t registered yet, we need you to get registered now. We need you to only use this URL to get registered  </w:t>
      </w:r>
      <w:hyperlink r:id="rId91" w:history="1">
        <w:r w:rsidRPr="00580B14">
          <w:rPr>
            <w:rStyle w:val="Hyperlink"/>
            <w:b/>
          </w:rPr>
          <w:t>https://arrl.volunteerhub.com/lp/oh/</w:t>
        </w:r>
      </w:hyperlink>
      <w:r w:rsidRPr="00580B14">
        <w:rPr>
          <w:bCs/>
        </w:rPr>
        <w:t xml:space="preserve">.  Using any other entrance to register will only slow down your registration process. Again, this is for those living in Ohio only. If you are an out of state person (not Ohio), you can simply change the /oh/ to your 2-letter state designation. This will put you in the correct state for signing up </w:t>
      </w:r>
    </w:p>
    <w:p w14:paraId="28F51C57" w14:textId="77777777" w:rsidR="00B93331" w:rsidRDefault="00B93331" w:rsidP="00B93331"/>
    <w:p w14:paraId="35ADCF6C" w14:textId="3987B697" w:rsidR="00B93331" w:rsidRDefault="00B93331" w:rsidP="00B93331">
      <w:r>
        <w:t>You</w:t>
      </w:r>
      <w:r w:rsidR="00242AEB">
        <w:t>r</w:t>
      </w:r>
      <w:r>
        <w:t xml:space="preserve"> time </w:t>
      </w:r>
      <w:r w:rsidRPr="00702C32">
        <w:t>adds up quickly</w:t>
      </w:r>
      <w:r>
        <w:t xml:space="preserve">. Now, </w:t>
      </w:r>
      <w:r w:rsidR="004F6EC2">
        <w:t>s</w:t>
      </w:r>
      <w:r>
        <w:t xml:space="preserve">ince we’ve all just finished up a very great weekend of playing radio for Field Day, make sure that </w:t>
      </w:r>
      <w:r w:rsidR="004F6EC2">
        <w:t>all that fun counts. G</w:t>
      </w:r>
      <w:r>
        <w:t xml:space="preserve">et your hours </w:t>
      </w:r>
      <w:r w:rsidR="004F6EC2">
        <w:t>logged now</w:t>
      </w:r>
      <w:r>
        <w:t xml:space="preserve">! </w:t>
      </w:r>
    </w:p>
    <w:p w14:paraId="309F1A76" w14:textId="77777777" w:rsidR="006D4594" w:rsidRDefault="006D4594" w:rsidP="006D4594"/>
    <w:p w14:paraId="0664853D" w14:textId="77777777" w:rsidR="006D4594" w:rsidRDefault="006D4594" w:rsidP="006D4594"/>
    <w:p w14:paraId="28F0264C" w14:textId="77777777" w:rsidR="006D4594" w:rsidRDefault="006D4594" w:rsidP="006D4594"/>
    <w:p w14:paraId="561D51E1" w14:textId="77777777" w:rsidR="006D4594" w:rsidRDefault="006D4594" w:rsidP="006D4594"/>
    <w:p w14:paraId="18452455" w14:textId="77777777" w:rsidR="006D4594" w:rsidRDefault="006D4594" w:rsidP="006D4594"/>
    <w:p w14:paraId="0E541E06" w14:textId="3DDB11C2" w:rsidR="006D4594" w:rsidRDefault="00AD4348" w:rsidP="006D4594">
      <w:pPr>
        <w:rPr>
          <w:sz w:val="20"/>
          <w:szCs w:val="20"/>
          <w:u w:val="single"/>
        </w:rPr>
      </w:pPr>
      <w:hyperlink w:anchor="top" w:history="1">
        <w:r w:rsidR="006D4594" w:rsidRPr="00993649">
          <w:rPr>
            <w:rStyle w:val="Hyperlink"/>
            <w:sz w:val="20"/>
            <w:szCs w:val="20"/>
          </w:rPr>
          <w:t>TOP</w:t>
        </w:r>
      </w:hyperlink>
      <w:r w:rsidR="006D4594" w:rsidRPr="00993649">
        <w:rPr>
          <w:sz w:val="20"/>
          <w:szCs w:val="20"/>
          <w:u w:val="single"/>
        </w:rPr>
        <w:t xml:space="preserve"> ^</w:t>
      </w:r>
    </w:p>
    <w:p w14:paraId="183B9CBF" w14:textId="2C8C8F2E" w:rsidR="00C26901" w:rsidRPr="00702C32" w:rsidRDefault="00C26901" w:rsidP="00C26901">
      <w:pPr>
        <w:rPr>
          <w:b/>
          <w:i/>
        </w:rPr>
      </w:pPr>
      <w:r w:rsidRPr="00702C32">
        <w:rPr>
          <w:b/>
          <w:i/>
        </w:rPr>
        <w:lastRenderedPageBreak/>
        <w:t xml:space="preserve">Here’s the top 10 </w:t>
      </w:r>
      <w:r>
        <w:rPr>
          <w:b/>
          <w:i/>
        </w:rPr>
        <w:t xml:space="preserve">hours earners so </w:t>
      </w:r>
      <w:r w:rsidRPr="00702C32">
        <w:rPr>
          <w:b/>
          <w:i/>
        </w:rPr>
        <w:t>f</w:t>
      </w:r>
      <w:r>
        <w:rPr>
          <w:b/>
          <w:i/>
        </w:rPr>
        <w:t>a</w:t>
      </w:r>
      <w:r w:rsidRPr="00702C32">
        <w:rPr>
          <w:b/>
          <w:i/>
        </w:rPr>
        <w:t xml:space="preserve">r, </w:t>
      </w:r>
      <w:r w:rsidR="006D4594">
        <w:rPr>
          <w:b/>
          <w:i/>
        </w:rPr>
        <w:t>ending 29</w:t>
      </w:r>
      <w:r>
        <w:rPr>
          <w:b/>
          <w:i/>
        </w:rPr>
        <w:t xml:space="preserve"> June</w:t>
      </w:r>
      <w:r w:rsidRPr="00702C32">
        <w:rPr>
          <w:b/>
          <w:i/>
        </w:rPr>
        <w:t>:</w:t>
      </w:r>
    </w:p>
    <w:p w14:paraId="41F9198A" w14:textId="77777777" w:rsidR="00C26901" w:rsidRPr="00702C32" w:rsidRDefault="00C26901" w:rsidP="00C26901"/>
    <w:tbl>
      <w:tblPr>
        <w:tblW w:w="7520" w:type="dxa"/>
        <w:jc w:val="center"/>
        <w:tblLook w:val="04A0" w:firstRow="1" w:lastRow="0" w:firstColumn="1" w:lastColumn="0" w:noHBand="0" w:noVBand="1"/>
      </w:tblPr>
      <w:tblGrid>
        <w:gridCol w:w="960"/>
        <w:gridCol w:w="4400"/>
        <w:gridCol w:w="1080"/>
        <w:gridCol w:w="1080"/>
      </w:tblGrid>
      <w:tr w:rsidR="00C26901" w:rsidRPr="00702C32" w14:paraId="51753E4B" w14:textId="77777777" w:rsidTr="008C6F7D">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587EC" w14:textId="77777777" w:rsidR="00C26901" w:rsidRPr="00702C32" w:rsidRDefault="00C26901" w:rsidP="008C6F7D">
            <w:r w:rsidRPr="00702C3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84C1278" w14:textId="77777777" w:rsidR="00C26901" w:rsidRPr="00702C32" w:rsidRDefault="00C26901" w:rsidP="008C6F7D">
            <w:pPr>
              <w:rPr>
                <w:b/>
                <w:bCs/>
              </w:rPr>
            </w:pPr>
            <w:r w:rsidRPr="00702C3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96D661A" w14:textId="77777777" w:rsidR="00C26901" w:rsidRPr="00702C32" w:rsidRDefault="00C26901" w:rsidP="008C6F7D">
            <w:pPr>
              <w:rPr>
                <w:b/>
                <w:bCs/>
              </w:rPr>
            </w:pPr>
            <w:r w:rsidRPr="00702C3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4F2CB7C" w14:textId="77777777" w:rsidR="00C26901" w:rsidRPr="00702C32" w:rsidRDefault="00C26901" w:rsidP="008C6F7D">
            <w:pPr>
              <w:rPr>
                <w:b/>
                <w:bCs/>
              </w:rPr>
            </w:pPr>
            <w:r w:rsidRPr="00702C32">
              <w:rPr>
                <w:b/>
                <w:bCs/>
              </w:rPr>
              <w:t>Hours</w:t>
            </w:r>
          </w:p>
        </w:tc>
      </w:tr>
      <w:tr w:rsidR="00A9392D" w:rsidRPr="00702C32" w14:paraId="174F60AC"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E3B2D1" w14:textId="77777777" w:rsidR="00A9392D" w:rsidRPr="00B93331" w:rsidRDefault="00A9392D" w:rsidP="00A9392D">
            <w:r w:rsidRPr="00B93331">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4F4FC129" w14:textId="79FE3AB0" w:rsidR="00A9392D" w:rsidRPr="00B93331" w:rsidRDefault="00A9392D" w:rsidP="00A9392D">
            <w:pPr>
              <w:jc w:val="center"/>
            </w:pPr>
            <w:r>
              <w:rPr>
                <w:color w:val="000000"/>
              </w:rPr>
              <w:t>TODD JOHNSON (KD8UND)</w:t>
            </w:r>
          </w:p>
        </w:tc>
        <w:tc>
          <w:tcPr>
            <w:tcW w:w="1080" w:type="dxa"/>
            <w:tcBorders>
              <w:top w:val="single" w:sz="4" w:space="0" w:color="auto"/>
              <w:left w:val="nil"/>
              <w:bottom w:val="single" w:sz="4" w:space="0" w:color="auto"/>
              <w:right w:val="single" w:sz="4" w:space="0" w:color="auto"/>
            </w:tcBorders>
            <w:shd w:val="clear" w:color="auto" w:fill="auto"/>
          </w:tcPr>
          <w:p w14:paraId="41B21571" w14:textId="291E6EC5" w:rsidR="00A9392D" w:rsidRPr="00B93331" w:rsidRDefault="00A9392D" w:rsidP="00A9392D">
            <w:pPr>
              <w:jc w:val="center"/>
            </w:pPr>
            <w:r>
              <w:rPr>
                <w:color w:val="000000"/>
              </w:rPr>
              <w:t>9</w:t>
            </w:r>
          </w:p>
        </w:tc>
        <w:tc>
          <w:tcPr>
            <w:tcW w:w="1080" w:type="dxa"/>
            <w:tcBorders>
              <w:top w:val="single" w:sz="4" w:space="0" w:color="auto"/>
              <w:left w:val="nil"/>
              <w:bottom w:val="single" w:sz="4" w:space="0" w:color="auto"/>
              <w:right w:val="single" w:sz="4" w:space="0" w:color="auto"/>
            </w:tcBorders>
            <w:shd w:val="clear" w:color="auto" w:fill="auto"/>
          </w:tcPr>
          <w:p w14:paraId="67ED57D4" w14:textId="0F8C46B9" w:rsidR="00A9392D" w:rsidRPr="00B93331" w:rsidRDefault="00A9392D" w:rsidP="00A9392D">
            <w:pPr>
              <w:jc w:val="center"/>
            </w:pPr>
            <w:r>
              <w:rPr>
                <w:color w:val="000000"/>
              </w:rPr>
              <w:t>174.00</w:t>
            </w:r>
          </w:p>
        </w:tc>
      </w:tr>
      <w:tr w:rsidR="00A9392D" w:rsidRPr="00702C32" w14:paraId="0CF6BA4A"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3C553D" w14:textId="77777777" w:rsidR="00A9392D" w:rsidRPr="00B93331" w:rsidRDefault="00A9392D" w:rsidP="00A9392D">
            <w:r w:rsidRPr="00B93331">
              <w:t>2</w:t>
            </w:r>
          </w:p>
        </w:tc>
        <w:tc>
          <w:tcPr>
            <w:tcW w:w="4400" w:type="dxa"/>
            <w:tcBorders>
              <w:top w:val="nil"/>
              <w:left w:val="single" w:sz="4" w:space="0" w:color="auto"/>
              <w:bottom w:val="single" w:sz="4" w:space="0" w:color="auto"/>
              <w:right w:val="single" w:sz="4" w:space="0" w:color="auto"/>
            </w:tcBorders>
            <w:shd w:val="clear" w:color="auto" w:fill="auto"/>
          </w:tcPr>
          <w:p w14:paraId="349EEC30" w14:textId="1381E1CE" w:rsidR="00A9392D" w:rsidRPr="00B93331" w:rsidRDefault="00A9392D" w:rsidP="00A9392D">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4FD7BDE9" w14:textId="78C050F5" w:rsidR="00A9392D" w:rsidRPr="00B93331" w:rsidRDefault="00A9392D" w:rsidP="00A9392D">
            <w:pPr>
              <w:jc w:val="center"/>
            </w:pPr>
            <w:r>
              <w:rPr>
                <w:color w:val="000000"/>
              </w:rPr>
              <w:t>47</w:t>
            </w:r>
          </w:p>
        </w:tc>
        <w:tc>
          <w:tcPr>
            <w:tcW w:w="1080" w:type="dxa"/>
            <w:tcBorders>
              <w:top w:val="nil"/>
              <w:left w:val="nil"/>
              <w:bottom w:val="single" w:sz="4" w:space="0" w:color="auto"/>
              <w:right w:val="single" w:sz="4" w:space="0" w:color="auto"/>
            </w:tcBorders>
            <w:shd w:val="clear" w:color="auto" w:fill="auto"/>
          </w:tcPr>
          <w:p w14:paraId="229D70A2" w14:textId="04EEBEE5" w:rsidR="00A9392D" w:rsidRPr="00B93331" w:rsidRDefault="00A9392D" w:rsidP="00A9392D">
            <w:pPr>
              <w:jc w:val="center"/>
            </w:pPr>
            <w:r>
              <w:rPr>
                <w:color w:val="000000"/>
              </w:rPr>
              <w:t>146.00</w:t>
            </w:r>
          </w:p>
        </w:tc>
      </w:tr>
      <w:tr w:rsidR="00A9392D" w:rsidRPr="00702C32" w14:paraId="3587D3A0"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556EA3" w14:textId="77777777" w:rsidR="00A9392D" w:rsidRPr="00B93331" w:rsidRDefault="00A9392D" w:rsidP="00A9392D">
            <w:r w:rsidRPr="00B93331">
              <w:t>3</w:t>
            </w:r>
          </w:p>
        </w:tc>
        <w:tc>
          <w:tcPr>
            <w:tcW w:w="4400" w:type="dxa"/>
            <w:tcBorders>
              <w:top w:val="nil"/>
              <w:left w:val="single" w:sz="4" w:space="0" w:color="auto"/>
              <w:bottom w:val="single" w:sz="4" w:space="0" w:color="auto"/>
              <w:right w:val="single" w:sz="4" w:space="0" w:color="auto"/>
            </w:tcBorders>
            <w:shd w:val="clear" w:color="auto" w:fill="auto"/>
          </w:tcPr>
          <w:p w14:paraId="1882678A" w14:textId="561DFC48" w:rsidR="00A9392D" w:rsidRPr="00B93331" w:rsidRDefault="00A9392D" w:rsidP="00A9392D">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5DCAEA94" w14:textId="57642C9F" w:rsidR="00A9392D" w:rsidRPr="00B93331" w:rsidRDefault="00A9392D" w:rsidP="00A9392D">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4C961A9D" w14:textId="3910C121" w:rsidR="00A9392D" w:rsidRPr="00B93331" w:rsidRDefault="00A9392D" w:rsidP="00A9392D">
            <w:pPr>
              <w:jc w:val="center"/>
            </w:pPr>
            <w:r>
              <w:rPr>
                <w:color w:val="000000"/>
              </w:rPr>
              <w:t>115.10</w:t>
            </w:r>
          </w:p>
        </w:tc>
      </w:tr>
      <w:tr w:rsidR="00A9392D" w:rsidRPr="00702C32" w14:paraId="33354B85"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CE6BC1" w14:textId="77777777" w:rsidR="00A9392D" w:rsidRPr="00B93331" w:rsidRDefault="00A9392D" w:rsidP="00A9392D">
            <w:r w:rsidRPr="00B93331">
              <w:t>4</w:t>
            </w:r>
          </w:p>
        </w:tc>
        <w:tc>
          <w:tcPr>
            <w:tcW w:w="4400" w:type="dxa"/>
            <w:tcBorders>
              <w:top w:val="nil"/>
              <w:left w:val="single" w:sz="4" w:space="0" w:color="auto"/>
              <w:bottom w:val="single" w:sz="4" w:space="0" w:color="auto"/>
              <w:right w:val="single" w:sz="4" w:space="0" w:color="auto"/>
            </w:tcBorders>
            <w:shd w:val="clear" w:color="auto" w:fill="auto"/>
          </w:tcPr>
          <w:p w14:paraId="2808A1A8" w14:textId="52CDE202" w:rsidR="00A9392D" w:rsidRPr="00B93331" w:rsidRDefault="00A9392D" w:rsidP="00A9392D">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6E2E7C00" w14:textId="3F644A75" w:rsidR="00A9392D" w:rsidRPr="00B93331" w:rsidRDefault="00A9392D" w:rsidP="00A9392D">
            <w:pPr>
              <w:jc w:val="center"/>
            </w:pPr>
            <w:r>
              <w:rPr>
                <w:color w:val="000000"/>
              </w:rPr>
              <w:t>33</w:t>
            </w:r>
          </w:p>
        </w:tc>
        <w:tc>
          <w:tcPr>
            <w:tcW w:w="1080" w:type="dxa"/>
            <w:tcBorders>
              <w:top w:val="nil"/>
              <w:left w:val="nil"/>
              <w:bottom w:val="single" w:sz="4" w:space="0" w:color="auto"/>
              <w:right w:val="single" w:sz="4" w:space="0" w:color="auto"/>
            </w:tcBorders>
            <w:shd w:val="clear" w:color="auto" w:fill="auto"/>
          </w:tcPr>
          <w:p w14:paraId="08580144" w14:textId="05893B48" w:rsidR="00A9392D" w:rsidRPr="00B93331" w:rsidRDefault="00A9392D" w:rsidP="00A9392D">
            <w:pPr>
              <w:jc w:val="center"/>
            </w:pPr>
            <w:r>
              <w:rPr>
                <w:color w:val="000000"/>
              </w:rPr>
              <w:t>110.50</w:t>
            </w:r>
          </w:p>
        </w:tc>
      </w:tr>
      <w:tr w:rsidR="00A9392D" w:rsidRPr="00702C32" w14:paraId="63EB25AD"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9F018A" w14:textId="77777777" w:rsidR="00A9392D" w:rsidRPr="00B93331" w:rsidRDefault="00A9392D" w:rsidP="00A9392D">
            <w:r w:rsidRPr="00B93331">
              <w:t>5</w:t>
            </w:r>
          </w:p>
        </w:tc>
        <w:tc>
          <w:tcPr>
            <w:tcW w:w="4400" w:type="dxa"/>
            <w:tcBorders>
              <w:top w:val="nil"/>
              <w:left w:val="single" w:sz="4" w:space="0" w:color="auto"/>
              <w:bottom w:val="single" w:sz="4" w:space="0" w:color="auto"/>
              <w:right w:val="single" w:sz="4" w:space="0" w:color="auto"/>
            </w:tcBorders>
            <w:shd w:val="clear" w:color="auto" w:fill="auto"/>
          </w:tcPr>
          <w:p w14:paraId="550AC4E7" w14:textId="7CB3E549" w:rsidR="00A9392D" w:rsidRPr="00B93331" w:rsidRDefault="00A9392D" w:rsidP="00A9392D">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1930AD7C" w14:textId="1C702133" w:rsidR="00A9392D" w:rsidRPr="00B93331" w:rsidRDefault="00A9392D" w:rsidP="00A9392D">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7B7C202C" w14:textId="14B668CA" w:rsidR="00A9392D" w:rsidRPr="00B93331" w:rsidRDefault="00A9392D" w:rsidP="00A9392D">
            <w:pPr>
              <w:jc w:val="center"/>
            </w:pPr>
            <w:r>
              <w:rPr>
                <w:color w:val="000000"/>
              </w:rPr>
              <w:t>100.00</w:t>
            </w:r>
          </w:p>
        </w:tc>
      </w:tr>
      <w:tr w:rsidR="00A9392D" w:rsidRPr="00702C32" w14:paraId="2157AB8E"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115B0D" w14:textId="77777777" w:rsidR="00A9392D" w:rsidRPr="00B93331" w:rsidRDefault="00A9392D" w:rsidP="00A9392D">
            <w:r w:rsidRPr="00B93331">
              <w:t>6</w:t>
            </w:r>
          </w:p>
        </w:tc>
        <w:tc>
          <w:tcPr>
            <w:tcW w:w="4400" w:type="dxa"/>
            <w:tcBorders>
              <w:top w:val="nil"/>
              <w:left w:val="single" w:sz="4" w:space="0" w:color="auto"/>
              <w:bottom w:val="single" w:sz="4" w:space="0" w:color="auto"/>
              <w:right w:val="single" w:sz="4" w:space="0" w:color="auto"/>
            </w:tcBorders>
            <w:shd w:val="clear" w:color="auto" w:fill="auto"/>
          </w:tcPr>
          <w:p w14:paraId="67DEEF91" w14:textId="34DEB6E5" w:rsidR="00A9392D" w:rsidRPr="00B93331" w:rsidRDefault="00A9392D" w:rsidP="00A9392D">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6E997274" w14:textId="5F1B3ACB" w:rsidR="00A9392D" w:rsidRPr="00B93331" w:rsidRDefault="00A9392D" w:rsidP="00A9392D">
            <w:pPr>
              <w:jc w:val="center"/>
            </w:pPr>
            <w:r>
              <w:rPr>
                <w:color w:val="000000"/>
              </w:rPr>
              <w:t>47</w:t>
            </w:r>
          </w:p>
        </w:tc>
        <w:tc>
          <w:tcPr>
            <w:tcW w:w="1080" w:type="dxa"/>
            <w:tcBorders>
              <w:top w:val="nil"/>
              <w:left w:val="nil"/>
              <w:bottom w:val="single" w:sz="4" w:space="0" w:color="auto"/>
              <w:right w:val="single" w:sz="4" w:space="0" w:color="auto"/>
            </w:tcBorders>
            <w:shd w:val="clear" w:color="auto" w:fill="auto"/>
          </w:tcPr>
          <w:p w14:paraId="0FC8B1BF" w14:textId="32AB6227" w:rsidR="00A9392D" w:rsidRPr="00B93331" w:rsidRDefault="00A9392D" w:rsidP="00A9392D">
            <w:pPr>
              <w:jc w:val="center"/>
            </w:pPr>
            <w:r>
              <w:rPr>
                <w:color w:val="000000"/>
              </w:rPr>
              <w:t>93.15</w:t>
            </w:r>
          </w:p>
        </w:tc>
      </w:tr>
      <w:tr w:rsidR="00A9392D" w:rsidRPr="00702C32" w14:paraId="78680601"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5D1EC8" w14:textId="77777777" w:rsidR="00A9392D" w:rsidRPr="00B93331" w:rsidRDefault="00A9392D" w:rsidP="00A9392D">
            <w:r w:rsidRPr="00B93331">
              <w:t>7</w:t>
            </w:r>
          </w:p>
        </w:tc>
        <w:tc>
          <w:tcPr>
            <w:tcW w:w="4400" w:type="dxa"/>
            <w:tcBorders>
              <w:top w:val="nil"/>
              <w:left w:val="single" w:sz="4" w:space="0" w:color="auto"/>
              <w:bottom w:val="single" w:sz="4" w:space="0" w:color="auto"/>
              <w:right w:val="single" w:sz="4" w:space="0" w:color="auto"/>
            </w:tcBorders>
            <w:shd w:val="clear" w:color="auto" w:fill="auto"/>
          </w:tcPr>
          <w:p w14:paraId="7E72C155" w14:textId="73E134ED" w:rsidR="00A9392D" w:rsidRPr="00B93331" w:rsidRDefault="00A9392D" w:rsidP="00A9392D">
            <w:pPr>
              <w:jc w:val="center"/>
            </w:pPr>
            <w:r>
              <w:rPr>
                <w:color w:val="000000"/>
              </w:rPr>
              <w:t>Edward Kopcak (KB8BKE)</w:t>
            </w:r>
          </w:p>
        </w:tc>
        <w:tc>
          <w:tcPr>
            <w:tcW w:w="1080" w:type="dxa"/>
            <w:tcBorders>
              <w:top w:val="nil"/>
              <w:left w:val="nil"/>
              <w:bottom w:val="single" w:sz="4" w:space="0" w:color="auto"/>
              <w:right w:val="single" w:sz="4" w:space="0" w:color="auto"/>
            </w:tcBorders>
            <w:shd w:val="clear" w:color="auto" w:fill="auto"/>
          </w:tcPr>
          <w:p w14:paraId="136FE28D" w14:textId="21B8623C" w:rsidR="00A9392D" w:rsidRPr="00B93331" w:rsidRDefault="00A9392D" w:rsidP="00A9392D">
            <w:pPr>
              <w:jc w:val="center"/>
            </w:pPr>
            <w:r>
              <w:rPr>
                <w:color w:val="000000"/>
              </w:rPr>
              <w:t>15</w:t>
            </w:r>
          </w:p>
        </w:tc>
        <w:tc>
          <w:tcPr>
            <w:tcW w:w="1080" w:type="dxa"/>
            <w:tcBorders>
              <w:top w:val="nil"/>
              <w:left w:val="nil"/>
              <w:bottom w:val="single" w:sz="4" w:space="0" w:color="auto"/>
              <w:right w:val="single" w:sz="4" w:space="0" w:color="auto"/>
            </w:tcBorders>
            <w:shd w:val="clear" w:color="auto" w:fill="auto"/>
          </w:tcPr>
          <w:p w14:paraId="4652FAB0" w14:textId="399D4E45" w:rsidR="00A9392D" w:rsidRPr="00B93331" w:rsidRDefault="00A9392D" w:rsidP="00A9392D">
            <w:pPr>
              <w:jc w:val="center"/>
            </w:pPr>
            <w:r>
              <w:rPr>
                <w:color w:val="000000"/>
              </w:rPr>
              <w:t>92.00</w:t>
            </w:r>
          </w:p>
        </w:tc>
      </w:tr>
      <w:tr w:rsidR="00A9392D" w:rsidRPr="00702C32" w14:paraId="032130A5"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BB4CEC" w14:textId="77777777" w:rsidR="00A9392D" w:rsidRPr="00B93331" w:rsidRDefault="00A9392D" w:rsidP="00A9392D">
            <w:r w:rsidRPr="00B93331">
              <w:t>8</w:t>
            </w:r>
          </w:p>
        </w:tc>
        <w:tc>
          <w:tcPr>
            <w:tcW w:w="4400" w:type="dxa"/>
            <w:tcBorders>
              <w:top w:val="nil"/>
              <w:left w:val="single" w:sz="4" w:space="0" w:color="auto"/>
              <w:bottom w:val="single" w:sz="4" w:space="0" w:color="auto"/>
              <w:right w:val="single" w:sz="4" w:space="0" w:color="auto"/>
            </w:tcBorders>
            <w:shd w:val="clear" w:color="auto" w:fill="auto"/>
          </w:tcPr>
          <w:p w14:paraId="3182DD9D" w14:textId="62D088ED" w:rsidR="00A9392D" w:rsidRPr="00B93331" w:rsidRDefault="00A9392D" w:rsidP="00A9392D">
            <w:pPr>
              <w:jc w:val="center"/>
            </w:pPr>
            <w:r>
              <w:rPr>
                <w:color w:val="000000"/>
              </w:rPr>
              <w:t>Timothy Gray (KD8IZU)</w:t>
            </w:r>
          </w:p>
        </w:tc>
        <w:tc>
          <w:tcPr>
            <w:tcW w:w="1080" w:type="dxa"/>
            <w:tcBorders>
              <w:top w:val="nil"/>
              <w:left w:val="nil"/>
              <w:bottom w:val="single" w:sz="4" w:space="0" w:color="auto"/>
              <w:right w:val="single" w:sz="4" w:space="0" w:color="auto"/>
            </w:tcBorders>
            <w:shd w:val="clear" w:color="auto" w:fill="auto"/>
          </w:tcPr>
          <w:p w14:paraId="047CAEC0" w14:textId="7521E075" w:rsidR="00A9392D" w:rsidRPr="00B93331" w:rsidRDefault="00A9392D" w:rsidP="00A9392D">
            <w:pPr>
              <w:jc w:val="center"/>
            </w:pPr>
            <w:r>
              <w:rPr>
                <w:color w:val="000000"/>
              </w:rPr>
              <w:t>10</w:t>
            </w:r>
          </w:p>
        </w:tc>
        <w:tc>
          <w:tcPr>
            <w:tcW w:w="1080" w:type="dxa"/>
            <w:tcBorders>
              <w:top w:val="nil"/>
              <w:left w:val="nil"/>
              <w:bottom w:val="single" w:sz="4" w:space="0" w:color="auto"/>
              <w:right w:val="single" w:sz="4" w:space="0" w:color="auto"/>
            </w:tcBorders>
            <w:shd w:val="clear" w:color="auto" w:fill="auto"/>
          </w:tcPr>
          <w:p w14:paraId="3E489FA4" w14:textId="2FACEC14" w:rsidR="00A9392D" w:rsidRPr="00B93331" w:rsidRDefault="00A9392D" w:rsidP="00A9392D">
            <w:pPr>
              <w:jc w:val="center"/>
            </w:pPr>
            <w:r>
              <w:rPr>
                <w:color w:val="000000"/>
              </w:rPr>
              <w:t>82.25</w:t>
            </w:r>
          </w:p>
        </w:tc>
      </w:tr>
      <w:tr w:rsidR="00A9392D" w:rsidRPr="00702C32" w14:paraId="4E022137"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53EA28" w14:textId="77777777" w:rsidR="00A9392D" w:rsidRPr="00B93331" w:rsidRDefault="00A9392D" w:rsidP="00A9392D">
            <w:r w:rsidRPr="00B93331">
              <w:t>9</w:t>
            </w:r>
          </w:p>
        </w:tc>
        <w:tc>
          <w:tcPr>
            <w:tcW w:w="4400" w:type="dxa"/>
            <w:tcBorders>
              <w:top w:val="nil"/>
              <w:left w:val="single" w:sz="4" w:space="0" w:color="auto"/>
              <w:bottom w:val="single" w:sz="4" w:space="0" w:color="auto"/>
              <w:right w:val="single" w:sz="4" w:space="0" w:color="auto"/>
            </w:tcBorders>
            <w:shd w:val="clear" w:color="auto" w:fill="auto"/>
          </w:tcPr>
          <w:p w14:paraId="4D4ACD8F" w14:textId="17E9939C" w:rsidR="00A9392D" w:rsidRPr="00B93331" w:rsidRDefault="00A9392D" w:rsidP="00A9392D">
            <w:pPr>
              <w:jc w:val="center"/>
            </w:pPr>
            <w:r>
              <w:rPr>
                <w:color w:val="000000"/>
              </w:rPr>
              <w:t>Chad Lawrence (ab8sv)</w:t>
            </w:r>
          </w:p>
        </w:tc>
        <w:tc>
          <w:tcPr>
            <w:tcW w:w="1080" w:type="dxa"/>
            <w:tcBorders>
              <w:top w:val="nil"/>
              <w:left w:val="nil"/>
              <w:bottom w:val="single" w:sz="4" w:space="0" w:color="auto"/>
              <w:right w:val="single" w:sz="4" w:space="0" w:color="auto"/>
            </w:tcBorders>
            <w:shd w:val="clear" w:color="auto" w:fill="auto"/>
          </w:tcPr>
          <w:p w14:paraId="49BCCD4D" w14:textId="76D08110" w:rsidR="00A9392D" w:rsidRPr="00B93331" w:rsidRDefault="00A9392D" w:rsidP="00A9392D">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6B1CE174" w14:textId="37F44843" w:rsidR="00A9392D" w:rsidRPr="00B93331" w:rsidRDefault="00A9392D" w:rsidP="00A9392D">
            <w:pPr>
              <w:jc w:val="center"/>
            </w:pPr>
            <w:r>
              <w:rPr>
                <w:color w:val="000000"/>
              </w:rPr>
              <w:t>75.75</w:t>
            </w:r>
          </w:p>
        </w:tc>
      </w:tr>
      <w:tr w:rsidR="00A9392D" w:rsidRPr="00702C32" w14:paraId="5C242222"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C12168" w14:textId="77777777" w:rsidR="00A9392D" w:rsidRPr="00B93331" w:rsidRDefault="00A9392D" w:rsidP="00A9392D">
            <w:r w:rsidRPr="00B93331">
              <w:t>10</w:t>
            </w:r>
          </w:p>
        </w:tc>
        <w:tc>
          <w:tcPr>
            <w:tcW w:w="4400" w:type="dxa"/>
            <w:tcBorders>
              <w:top w:val="nil"/>
              <w:left w:val="single" w:sz="4" w:space="0" w:color="auto"/>
              <w:bottom w:val="single" w:sz="4" w:space="0" w:color="auto"/>
              <w:right w:val="single" w:sz="4" w:space="0" w:color="auto"/>
            </w:tcBorders>
            <w:shd w:val="clear" w:color="auto" w:fill="auto"/>
          </w:tcPr>
          <w:p w14:paraId="062B783D" w14:textId="3184F926" w:rsidR="00A9392D" w:rsidRPr="00B93331" w:rsidRDefault="00A9392D" w:rsidP="00A9392D">
            <w:pPr>
              <w:jc w:val="center"/>
            </w:pPr>
            <w:r>
              <w:rPr>
                <w:color w:val="000000"/>
              </w:rPr>
              <w:t xml:space="preserve">Elizabeth </w:t>
            </w:r>
            <w:proofErr w:type="spellStart"/>
            <w:r>
              <w:rPr>
                <w:color w:val="000000"/>
              </w:rPr>
              <w:t>Klinc</w:t>
            </w:r>
            <w:proofErr w:type="spellEnd"/>
            <w:r>
              <w:rPr>
                <w:color w:val="000000"/>
              </w:rPr>
              <w:t xml:space="preserve"> (KE8FMJ)</w:t>
            </w:r>
          </w:p>
        </w:tc>
        <w:tc>
          <w:tcPr>
            <w:tcW w:w="1080" w:type="dxa"/>
            <w:tcBorders>
              <w:top w:val="nil"/>
              <w:left w:val="nil"/>
              <w:bottom w:val="single" w:sz="4" w:space="0" w:color="auto"/>
              <w:right w:val="single" w:sz="4" w:space="0" w:color="auto"/>
            </w:tcBorders>
            <w:shd w:val="clear" w:color="auto" w:fill="auto"/>
          </w:tcPr>
          <w:p w14:paraId="4CB06D63" w14:textId="5556F33B" w:rsidR="00A9392D" w:rsidRPr="00B93331" w:rsidRDefault="00A9392D" w:rsidP="00A9392D">
            <w:pPr>
              <w:jc w:val="center"/>
            </w:pPr>
            <w:r>
              <w:rPr>
                <w:color w:val="000000"/>
              </w:rPr>
              <w:t>30</w:t>
            </w:r>
          </w:p>
        </w:tc>
        <w:tc>
          <w:tcPr>
            <w:tcW w:w="1080" w:type="dxa"/>
            <w:tcBorders>
              <w:top w:val="nil"/>
              <w:left w:val="nil"/>
              <w:bottom w:val="single" w:sz="4" w:space="0" w:color="auto"/>
              <w:right w:val="single" w:sz="4" w:space="0" w:color="auto"/>
            </w:tcBorders>
            <w:shd w:val="clear" w:color="auto" w:fill="auto"/>
          </w:tcPr>
          <w:p w14:paraId="276155C5" w14:textId="03BE02C4" w:rsidR="00A9392D" w:rsidRPr="00B93331" w:rsidRDefault="00A9392D" w:rsidP="00A9392D">
            <w:pPr>
              <w:jc w:val="center"/>
            </w:pPr>
            <w:r>
              <w:rPr>
                <w:color w:val="000000"/>
              </w:rPr>
              <w:t>59.50</w:t>
            </w:r>
          </w:p>
        </w:tc>
      </w:tr>
    </w:tbl>
    <w:p w14:paraId="713E5BB3" w14:textId="77777777" w:rsidR="00C26901" w:rsidRDefault="00C26901" w:rsidP="00C26901"/>
    <w:p w14:paraId="452BE707" w14:textId="14EB6F71" w:rsidR="00EF1E42" w:rsidRDefault="00EF1E42" w:rsidP="00EF1E42">
      <w:r>
        <w:rPr>
          <w:noProof/>
        </w:rPr>
        <w:drawing>
          <wp:anchor distT="0" distB="0" distL="114300" distR="114300" simplePos="0" relativeHeight="253233152" behindDoc="1" locked="0" layoutInCell="1" allowOverlap="1" wp14:anchorId="5025D193" wp14:editId="0608E2A0">
            <wp:simplePos x="0" y="0"/>
            <wp:positionH relativeFrom="margin">
              <wp:align>right</wp:align>
            </wp:positionH>
            <wp:positionV relativeFrom="paragraph">
              <wp:posOffset>5080</wp:posOffset>
            </wp:positionV>
            <wp:extent cx="1127760" cy="1457325"/>
            <wp:effectExtent l="0" t="0" r="0" b="9525"/>
            <wp:wrapTight wrapText="bothSides">
              <wp:wrapPolygon edited="0">
                <wp:start x="0" y="0"/>
                <wp:lineTo x="0" y="21459"/>
                <wp:lineTo x="21162" y="21459"/>
                <wp:lineTo x="2116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27760" cy="1457325"/>
                    </a:xfrm>
                    <a:prstGeom prst="rect">
                      <a:avLst/>
                    </a:prstGeom>
                    <a:noFill/>
                  </pic:spPr>
                </pic:pic>
              </a:graphicData>
            </a:graphic>
            <wp14:sizeRelH relativeFrom="page">
              <wp14:pctWidth>0</wp14:pctWidth>
            </wp14:sizeRelH>
            <wp14:sizeRelV relativeFrom="page">
              <wp14:pctHeight>0</wp14:pctHeight>
            </wp14:sizeRelV>
          </wp:anchor>
        </w:drawing>
      </w:r>
      <w:r>
        <w:t xml:space="preserve">Now… It’s been a little while since we’ve rewarded anyone for the most hours. So, as a way to kick off our excitement about being the very first Section in the country to use ARES Connect for its monthly reports to Headquarters, I will be giving away a 2019 ARRL Softcover Handbook to the person who obtains the most hours in the month of June! </w:t>
      </w:r>
    </w:p>
    <w:p w14:paraId="404AE1CB" w14:textId="77777777" w:rsidR="00EF1E42" w:rsidRDefault="00EF1E42" w:rsidP="00EF1E42"/>
    <w:p w14:paraId="13C4F1F4" w14:textId="7EF45B4A" w:rsidR="00EF1E42" w:rsidRDefault="00EF1E42" w:rsidP="00EF1E42">
      <w:r>
        <w:t>Let’s see who is dedicated enough to become the owner of a brand-new Handbook!</w:t>
      </w:r>
    </w:p>
    <w:p w14:paraId="0582E2E1" w14:textId="77777777" w:rsidR="00EF1E42" w:rsidRDefault="00EF1E42" w:rsidP="00EF1E42"/>
    <w:p w14:paraId="09467EEC" w14:textId="77DE6B2A" w:rsidR="00EF1E42" w:rsidRDefault="00EF1E42" w:rsidP="00EF1E42">
      <w:r>
        <w:t>With this new reporting system, we can get real time information that shows how many hours, who volunteered and what did they volunteer for. There’s a ton of information that we can draw out of the system.</w:t>
      </w:r>
    </w:p>
    <w:p w14:paraId="707FEB83" w14:textId="77777777" w:rsidR="00EF1E42" w:rsidRDefault="00EF1E42" w:rsidP="00EF1E42"/>
    <w:p w14:paraId="767B013D" w14:textId="3B1F8FCE" w:rsidR="00EF1E42" w:rsidRDefault="00EF1E42" w:rsidP="00EF1E42">
      <w:r>
        <w:t>As of June 29</w:t>
      </w:r>
      <w:r w:rsidRPr="00427F6A">
        <w:rPr>
          <w:vertAlign w:val="superscript"/>
        </w:rPr>
        <w:t>th</w:t>
      </w:r>
      <w:r>
        <w:t>, w</w:t>
      </w:r>
      <w:r w:rsidRPr="00702C32">
        <w:t xml:space="preserve">e now have </w:t>
      </w:r>
      <w:r w:rsidRPr="00702C32">
        <w:rPr>
          <w:b/>
        </w:rPr>
        <w:t>1</w:t>
      </w:r>
      <w:r>
        <w:rPr>
          <w:b/>
        </w:rPr>
        <w:t>101</w:t>
      </w:r>
      <w:r w:rsidRPr="00702C32">
        <w:t xml:space="preserve"> registered and growing </w:t>
      </w:r>
      <w:r>
        <w:t xml:space="preserve">every day </w:t>
      </w:r>
      <w:r w:rsidRPr="00702C32">
        <w:t>in the system.</w:t>
      </w:r>
      <w:r>
        <w:t xml:space="preserve"> What’s really interesting is as of this same date there are </w:t>
      </w:r>
      <w:r w:rsidRPr="006211FE">
        <w:rPr>
          <w:b/>
          <w:bCs/>
        </w:rPr>
        <w:t>8</w:t>
      </w:r>
      <w:r>
        <w:rPr>
          <w:b/>
          <w:bCs/>
        </w:rPr>
        <w:t>727</w:t>
      </w:r>
      <w:r>
        <w:t xml:space="preserve"> registered in the entire country. This means that the Ohio Section makes up over 12.61% of those registered. </w:t>
      </w:r>
    </w:p>
    <w:p w14:paraId="501C668D" w14:textId="77777777" w:rsidR="00EF1E42" w:rsidRDefault="00EF1E42" w:rsidP="00C26901"/>
    <w:p w14:paraId="0050CAB5" w14:textId="362935E0" w:rsidR="00C26901" w:rsidRPr="00702C32" w:rsidRDefault="00C26901" w:rsidP="00C26901">
      <w:r w:rsidRPr="00702C32">
        <w:t xml:space="preserve">We have a set of instructions on how to get registered right above the button to enter ARES Connect. I would strongly suggest that if you haven’t registered yet, that you read these instructions first.  </w:t>
      </w:r>
    </w:p>
    <w:p w14:paraId="367D2BCA" w14:textId="77777777" w:rsidR="00C26901" w:rsidRPr="00702C32" w:rsidRDefault="00C26901" w:rsidP="00C26901">
      <w:pPr>
        <w:rPr>
          <w:b/>
          <w:bCs/>
        </w:rPr>
      </w:pPr>
      <w:bookmarkStart w:id="40" w:name="_Hlk3021898"/>
    </w:p>
    <w:bookmarkEnd w:id="40"/>
    <w:p w14:paraId="7B05BA66" w14:textId="653EACCE" w:rsidR="00C26901" w:rsidRPr="00702C32" w:rsidRDefault="00C26901" w:rsidP="00C26901">
      <w:r w:rsidRPr="00702C32">
        <w:t xml:space="preserve">Here’s a link to get you started...  </w:t>
      </w:r>
      <w:hyperlink r:id="rId93" w:history="1">
        <w:r w:rsidRPr="00702C32">
          <w:rPr>
            <w:rStyle w:val="Hyperlink"/>
          </w:rPr>
          <w:t>http://arrl-ohio.org/ares_connect_directions.pdf</w:t>
        </w:r>
      </w:hyperlink>
      <w:r w:rsidRPr="00702C32">
        <w:t xml:space="preserve">   Please, don’t just hurry through the questions, read them carefully, if you don’t understand something, please ask me, I’m here to answer your questions. </w:t>
      </w:r>
    </w:p>
    <w:p w14:paraId="6D043792" w14:textId="77777777" w:rsidR="00517BEF" w:rsidRDefault="00517BEF" w:rsidP="00C26901"/>
    <w:p w14:paraId="3E6ECB73" w14:textId="245ECAD3" w:rsidR="00C26901" w:rsidRPr="00702C32" w:rsidRDefault="00C26901" w:rsidP="00C26901">
      <w:r w:rsidRPr="00702C32">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94" w:history="1">
        <w:r w:rsidRPr="00702C32">
          <w:rPr>
            <w:rStyle w:val="Hyperlink"/>
          </w:rPr>
          <w:t>http://arrl-ohio.org/SEC/special/ICS%20Complete%20by%20County%20and%20Name.pdf</w:t>
        </w:r>
      </w:hyperlink>
      <w:r w:rsidRPr="00702C32">
        <w:t xml:space="preserve">   </w:t>
      </w:r>
    </w:p>
    <w:p w14:paraId="6BF76071" w14:textId="691FBD04" w:rsidR="00C2166A" w:rsidRDefault="00C2166A" w:rsidP="00C2166A"/>
    <w:p w14:paraId="61B1B9D5" w14:textId="15A68107" w:rsidR="00C26901" w:rsidRPr="00702C32" w:rsidRDefault="00C26901" w:rsidP="00C26901">
      <w:r w:rsidRPr="00702C32">
        <w:t xml:space="preserve">As you can see by the numbers above, we are </w:t>
      </w:r>
      <w:r>
        <w:t xml:space="preserve">now at the point </w:t>
      </w:r>
      <w:r w:rsidRPr="00702C32">
        <w:t>whe</w:t>
      </w:r>
      <w:r>
        <w:t>re</w:t>
      </w:r>
      <w:r w:rsidRPr="00702C32">
        <w:t xml:space="preserve"> we will all need to be registered in this system for our hours to count.  </w:t>
      </w:r>
      <w:r>
        <w:t>W</w:t>
      </w:r>
      <w:r w:rsidRPr="00702C32">
        <w:t xml:space="preserve">e </w:t>
      </w:r>
      <w:r>
        <w:t xml:space="preserve">will no longer need to </w:t>
      </w:r>
      <w:r w:rsidRPr="00702C32">
        <w:t xml:space="preserve">depend on our EC’s and DEC’s to remember our hours of volunteering and report those hours for us on their monthly reports. </w:t>
      </w:r>
      <w:r>
        <w:t>T</w:t>
      </w:r>
      <w:r w:rsidRPr="00702C32">
        <w:t xml:space="preserve">he EC and DEC monthly </w:t>
      </w:r>
      <w:r>
        <w:t>numbers</w:t>
      </w:r>
      <w:r w:rsidRPr="00702C32">
        <w:t xml:space="preserve"> </w:t>
      </w:r>
      <w:r>
        <w:t>are no longer</w:t>
      </w:r>
      <w:r w:rsidRPr="00702C32">
        <w:t xml:space="preserve"> necessary</w:t>
      </w:r>
      <w:r>
        <w:t>, we will maintain a monthly reporting system for EC/DEC’s, but it will only be for them to submit a narrative only for the month!</w:t>
      </w:r>
    </w:p>
    <w:p w14:paraId="6A28E6C3" w14:textId="77777777" w:rsidR="00061E46" w:rsidRDefault="00061E46" w:rsidP="00061E46"/>
    <w:p w14:paraId="23BAA1A1" w14:textId="77777777" w:rsidR="00357FA5" w:rsidRDefault="00357FA5" w:rsidP="00061E46"/>
    <w:p w14:paraId="337CC9B5" w14:textId="3A6A869A" w:rsidR="00061E46" w:rsidRDefault="00AD4348" w:rsidP="00061E46">
      <w:pPr>
        <w:rPr>
          <w:sz w:val="20"/>
          <w:szCs w:val="20"/>
          <w:u w:val="single"/>
        </w:rPr>
      </w:pPr>
      <w:hyperlink w:anchor="top" w:history="1">
        <w:r w:rsidR="00061E46" w:rsidRPr="00993649">
          <w:rPr>
            <w:rStyle w:val="Hyperlink"/>
            <w:sz w:val="20"/>
            <w:szCs w:val="20"/>
          </w:rPr>
          <w:t>TOP</w:t>
        </w:r>
      </w:hyperlink>
      <w:r w:rsidR="00061E46" w:rsidRPr="00993649">
        <w:rPr>
          <w:sz w:val="20"/>
          <w:szCs w:val="20"/>
          <w:u w:val="single"/>
        </w:rPr>
        <w:t xml:space="preserve"> ^</w:t>
      </w:r>
    </w:p>
    <w:p w14:paraId="1299D9B9" w14:textId="77777777" w:rsidR="00C26901" w:rsidRDefault="00C26901" w:rsidP="00C26901">
      <w:r w:rsidRPr="00702C32">
        <w:lastRenderedPageBreak/>
        <w:t xml:space="preserve">The time that </w:t>
      </w:r>
      <w:r>
        <w:t>was</w:t>
      </w:r>
      <w:r w:rsidRPr="00702C32">
        <w:t xml:space="preserve"> spent in getting your information and making sure it is up-to-date and on file with the EC, as well as transferring all of those records when a new EC takes over </w:t>
      </w:r>
      <w:r>
        <w:t>is</w:t>
      </w:r>
      <w:r w:rsidRPr="00702C32">
        <w:t xml:space="preserve"> no longer be needed. This system takes care of all of that automatically. </w:t>
      </w:r>
    </w:p>
    <w:p w14:paraId="33424AC0" w14:textId="77777777" w:rsidR="00C26901" w:rsidRDefault="00C26901" w:rsidP="00C26901"/>
    <w:p w14:paraId="113A789A" w14:textId="2FE1CDF7" w:rsidR="00C26901" w:rsidRPr="00702C32" w:rsidRDefault="00C26901" w:rsidP="00C26901">
      <w:r>
        <w:t xml:space="preserve">Now, it has a lot of benefit for you </w:t>
      </w:r>
      <w:r w:rsidR="00567E32">
        <w:t>too...</w:t>
      </w:r>
      <w:r>
        <w:t xml:space="preserve"> </w:t>
      </w:r>
      <w:r w:rsidRPr="00702C32">
        <w:t xml:space="preserve">Forget a meeting time or location? Just look it up on the calendar and there you have it. If set, you can even see the location on a map! I have attended many meetings and gatherings just because it was listed on ARES Connect and I found it just browsing around. I wouldn’t have known about it if it hadn’t been on the ARES Connect Calendar! </w:t>
      </w:r>
    </w:p>
    <w:p w14:paraId="0B315F0D" w14:textId="77777777" w:rsidR="00C26901" w:rsidRPr="00702C32" w:rsidRDefault="00C26901" w:rsidP="00C26901"/>
    <w:p w14:paraId="0018248F" w14:textId="360C4489" w:rsidR="00C26901" w:rsidRDefault="00C26901" w:rsidP="00C26901">
      <w:r w:rsidRPr="00702C32">
        <w:t xml:space="preserve">Why is this so important? These hours are what is shown to those we go to for funding as well as for more frequencies to operate on. Yes, we have to justify why we need the money or frequencies to those in government that want “just the facts.” This system allows us to show them the facts, anytime and with great accuracy. </w:t>
      </w:r>
    </w:p>
    <w:p w14:paraId="393F2338" w14:textId="46278858" w:rsidR="00C26901" w:rsidRDefault="00C26901" w:rsidP="00C26901"/>
    <w:p w14:paraId="74F25F1F" w14:textId="4F8E4333" w:rsidR="008C6F7D" w:rsidRDefault="00AD4348" w:rsidP="00130040">
      <w:pPr>
        <w:rPr>
          <w:b/>
        </w:rPr>
      </w:pPr>
      <w:r>
        <w:rPr>
          <w:b/>
        </w:rPr>
        <w:pict w14:anchorId="4F1A9DF9">
          <v:rect id="_x0000_i1041" style="width:0;height:1.5pt" o:hralign="center" o:hrstd="t" o:hr="t" fillcolor="#a0a0a0" stroked="f"/>
        </w:pict>
      </w:r>
    </w:p>
    <w:p w14:paraId="2F2AF4F2" w14:textId="4C68C40B" w:rsidR="008C6F7D" w:rsidRPr="008C6F7D" w:rsidRDefault="008C6F7D" w:rsidP="00130040">
      <w:pPr>
        <w:rPr>
          <w:b/>
          <w:i/>
          <w:iCs/>
          <w:sz w:val="28"/>
          <w:szCs w:val="28"/>
        </w:rPr>
      </w:pPr>
      <w:r>
        <w:rPr>
          <w:b/>
          <w:i/>
          <w:iCs/>
          <w:sz w:val="28"/>
          <w:szCs w:val="28"/>
        </w:rPr>
        <w:t>This and That’s</w:t>
      </w:r>
    </w:p>
    <w:p w14:paraId="2213931D" w14:textId="30AFD5E9" w:rsidR="005323B6" w:rsidRPr="002217AE" w:rsidRDefault="005323B6" w:rsidP="00230A8A">
      <w:pPr>
        <w:rPr>
          <w:b/>
          <w:i/>
          <w:iCs/>
        </w:rPr>
      </w:pPr>
    </w:p>
    <w:p w14:paraId="4A5B07BD" w14:textId="7C0B8A8A" w:rsidR="00230A8A" w:rsidRPr="00230A8A" w:rsidRDefault="00230A8A" w:rsidP="00230A8A">
      <w:pPr>
        <w:rPr>
          <w:b/>
          <w:i/>
          <w:iCs/>
          <w:sz w:val="28"/>
          <w:szCs w:val="28"/>
        </w:rPr>
      </w:pPr>
      <w:r w:rsidRPr="00230A8A">
        <w:rPr>
          <w:b/>
          <w:i/>
          <w:iCs/>
          <w:sz w:val="28"/>
          <w:szCs w:val="28"/>
        </w:rPr>
        <w:t>My Power is Off and AEP Says I Need to Make Repairs. Why?</w:t>
      </w:r>
    </w:p>
    <w:p w14:paraId="07F96B48" w14:textId="78855532" w:rsidR="00230A8A" w:rsidRPr="002D23F1" w:rsidRDefault="002D23F1" w:rsidP="00230A8A">
      <w:pPr>
        <w:rPr>
          <w:bCs/>
          <w:i/>
          <w:iCs/>
        </w:rPr>
      </w:pPr>
      <w:r w:rsidRPr="002D23F1">
        <w:rPr>
          <w:bCs/>
          <w:i/>
          <w:iCs/>
        </w:rPr>
        <w:t>(reprinted with permission from @Home by American Electric Power)</w:t>
      </w:r>
    </w:p>
    <w:p w14:paraId="2E2257BA" w14:textId="77777777" w:rsidR="002D23F1" w:rsidRDefault="002D23F1" w:rsidP="00230A8A">
      <w:pPr>
        <w:rPr>
          <w:bCs/>
        </w:rPr>
      </w:pPr>
    </w:p>
    <w:p w14:paraId="2144B4CE" w14:textId="4E41DCDA" w:rsidR="00230A8A" w:rsidRPr="00230A8A" w:rsidRDefault="005323B6" w:rsidP="00230A8A">
      <w:pPr>
        <w:rPr>
          <w:bCs/>
        </w:rPr>
      </w:pPr>
      <w:r w:rsidRPr="005323B6">
        <w:rPr>
          <w:noProof/>
        </w:rPr>
        <w:drawing>
          <wp:anchor distT="0" distB="0" distL="114300" distR="114300" simplePos="0" relativeHeight="253258752" behindDoc="1" locked="0" layoutInCell="1" allowOverlap="1" wp14:anchorId="04ED679A" wp14:editId="4FC2881D">
            <wp:simplePos x="0" y="0"/>
            <wp:positionH relativeFrom="margin">
              <wp:align>left</wp:align>
            </wp:positionH>
            <wp:positionV relativeFrom="paragraph">
              <wp:posOffset>54610</wp:posOffset>
            </wp:positionV>
            <wp:extent cx="3596640" cy="1933575"/>
            <wp:effectExtent l="0" t="0" r="3810" b="9525"/>
            <wp:wrapTight wrapText="bothSides">
              <wp:wrapPolygon edited="0">
                <wp:start x="0" y="0"/>
                <wp:lineTo x="0" y="21494"/>
                <wp:lineTo x="21508" y="21494"/>
                <wp:lineTo x="215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3596640" cy="1933575"/>
                    </a:xfrm>
                    <a:prstGeom prst="rect">
                      <a:avLst/>
                    </a:prstGeom>
                  </pic:spPr>
                </pic:pic>
              </a:graphicData>
            </a:graphic>
            <wp14:sizeRelH relativeFrom="page">
              <wp14:pctWidth>0</wp14:pctWidth>
            </wp14:sizeRelH>
            <wp14:sizeRelV relativeFrom="page">
              <wp14:pctHeight>0</wp14:pctHeight>
            </wp14:sizeRelV>
          </wp:anchor>
        </w:drawing>
      </w:r>
      <w:r w:rsidR="00230A8A" w:rsidRPr="00230A8A">
        <w:rPr>
          <w:bCs/>
        </w:rPr>
        <w:t>A storm brought down a tree in your yard. Electrical equipment on your property was badly damaged. AEP Ohio crews have fixed the power lines and installed a new utility pole … but you’re told </w:t>
      </w:r>
      <w:r w:rsidR="00230A8A" w:rsidRPr="00230A8A">
        <w:rPr>
          <w:bCs/>
          <w:i/>
          <w:iCs/>
        </w:rPr>
        <w:t>you’ll </w:t>
      </w:r>
      <w:r w:rsidR="00230A8A" w:rsidRPr="00230A8A">
        <w:rPr>
          <w:bCs/>
        </w:rPr>
        <w:t>need to make additional repairs before power can be restored.</w:t>
      </w:r>
    </w:p>
    <w:p w14:paraId="2A1AE062" w14:textId="77777777" w:rsidR="00230A8A" w:rsidRDefault="00230A8A" w:rsidP="00230A8A">
      <w:pPr>
        <w:rPr>
          <w:bCs/>
        </w:rPr>
      </w:pPr>
    </w:p>
    <w:p w14:paraId="63D8FFD3" w14:textId="559AAE3B" w:rsidR="00230A8A" w:rsidRPr="00230A8A" w:rsidRDefault="00230A8A" w:rsidP="00230A8A">
      <w:pPr>
        <w:rPr>
          <w:bCs/>
        </w:rPr>
      </w:pPr>
      <w:r w:rsidRPr="00230A8A">
        <w:rPr>
          <w:bCs/>
        </w:rPr>
        <w:t>So</w:t>
      </w:r>
      <w:r>
        <w:rPr>
          <w:bCs/>
        </w:rPr>
        <w:t>,</w:t>
      </w:r>
      <w:r w:rsidRPr="00230A8A">
        <w:rPr>
          <w:bCs/>
        </w:rPr>
        <w:t xml:space="preserve"> what gives?!</w:t>
      </w:r>
    </w:p>
    <w:p w14:paraId="3E80CBB8" w14:textId="77777777" w:rsidR="006D4594" w:rsidRDefault="006D4594" w:rsidP="006D4594"/>
    <w:p w14:paraId="16DB3C50" w14:textId="7171A1B8" w:rsidR="00230A8A" w:rsidRPr="00230A8A" w:rsidRDefault="00230A8A" w:rsidP="00230A8A">
      <w:pPr>
        <w:rPr>
          <w:bCs/>
        </w:rPr>
      </w:pPr>
      <w:r w:rsidRPr="00230A8A">
        <w:rPr>
          <w:bCs/>
        </w:rPr>
        <w:t xml:space="preserve">This situation sometimes occurs because AEP Ohio is responsible only for the installation and maintenance of the service line and the electric meter. Homeowners are responsible for the other electrical equipment, which includes the house knob, </w:t>
      </w:r>
      <w:proofErr w:type="spellStart"/>
      <w:r w:rsidRPr="00230A8A">
        <w:rPr>
          <w:bCs/>
        </w:rPr>
        <w:t>weatherhead</w:t>
      </w:r>
      <w:proofErr w:type="spellEnd"/>
      <w:r w:rsidRPr="00230A8A">
        <w:rPr>
          <w:bCs/>
        </w:rPr>
        <w:t>, service conductors/riser pipe and meter box.</w:t>
      </w:r>
    </w:p>
    <w:p w14:paraId="0B9EC2E6" w14:textId="77777777" w:rsidR="00230A8A" w:rsidRDefault="00230A8A" w:rsidP="00230A8A">
      <w:pPr>
        <w:rPr>
          <w:bCs/>
        </w:rPr>
      </w:pPr>
    </w:p>
    <w:p w14:paraId="30A454EA" w14:textId="641EC5FF" w:rsidR="00230A8A" w:rsidRPr="00230A8A" w:rsidRDefault="00230A8A" w:rsidP="00230A8A">
      <w:pPr>
        <w:rPr>
          <w:bCs/>
        </w:rPr>
      </w:pPr>
      <w:r w:rsidRPr="00230A8A">
        <w:rPr>
          <w:bCs/>
        </w:rPr>
        <w:t>We don’t expect customers to know what these items are; in fact, you’ll want a licensed electrician to make repairs.  For customers who may not have an existing relationship with a qualified electrician and don’t know where to go for help, AEP Ohio partners with HomeServe (at no financial benefit to our company) to make this process simple. It’s easy: Call HomeServe at (833) 642-5914 to schedule an appointment with a qualified contractor in your area.  After the repairs are complete and inspections have been approved, call us at (800) 672-2231 to let us know you’re ready to have power restored.</w:t>
      </w:r>
    </w:p>
    <w:p w14:paraId="0D4AE2E7" w14:textId="77777777" w:rsidR="00230A8A" w:rsidRDefault="00230A8A" w:rsidP="00230A8A">
      <w:pPr>
        <w:rPr>
          <w:bCs/>
        </w:rPr>
      </w:pPr>
    </w:p>
    <w:p w14:paraId="2B5A6DF3" w14:textId="41DA52E7" w:rsidR="00230A8A" w:rsidRPr="00230A8A" w:rsidRDefault="00230A8A" w:rsidP="00230A8A">
      <w:pPr>
        <w:rPr>
          <w:bCs/>
        </w:rPr>
      </w:pPr>
      <w:r w:rsidRPr="00230A8A">
        <w:rPr>
          <w:bCs/>
        </w:rPr>
        <w:t>We recently designed some new door-hangers that clearly illustrate this information. AEP Ohio field employees can pass them out to impacted customers following a storm</w:t>
      </w:r>
      <w:r w:rsidR="005323B6">
        <w:rPr>
          <w:bCs/>
        </w:rPr>
        <w:t>,</w:t>
      </w:r>
      <w:r w:rsidRPr="00230A8A">
        <w:rPr>
          <w:bCs/>
        </w:rPr>
        <w:t xml:space="preserve"> so we are able to get their power back as quickly and hassle-free as possible.</w:t>
      </w:r>
    </w:p>
    <w:p w14:paraId="0B8D2DBE" w14:textId="77777777" w:rsidR="00061E46" w:rsidRDefault="00061E46" w:rsidP="00061E46"/>
    <w:p w14:paraId="731BF1A7" w14:textId="77777777" w:rsidR="00061E46" w:rsidRDefault="00061E46" w:rsidP="00061E46"/>
    <w:p w14:paraId="6AE5849B" w14:textId="77777777" w:rsidR="00061E46" w:rsidRDefault="00061E46" w:rsidP="00061E46"/>
    <w:p w14:paraId="316C2D58" w14:textId="77777777" w:rsidR="00061E46" w:rsidRDefault="00061E46" w:rsidP="00061E46"/>
    <w:p w14:paraId="27D70E63" w14:textId="021D199C" w:rsidR="00061E46" w:rsidRDefault="00AD4348" w:rsidP="00061E46">
      <w:pPr>
        <w:rPr>
          <w:sz w:val="20"/>
          <w:szCs w:val="20"/>
          <w:u w:val="single"/>
        </w:rPr>
      </w:pPr>
      <w:hyperlink w:anchor="top" w:history="1">
        <w:r w:rsidR="00061E46" w:rsidRPr="00993649">
          <w:rPr>
            <w:rStyle w:val="Hyperlink"/>
            <w:sz w:val="20"/>
            <w:szCs w:val="20"/>
          </w:rPr>
          <w:t>TOP</w:t>
        </w:r>
      </w:hyperlink>
      <w:r w:rsidR="00061E46" w:rsidRPr="00993649">
        <w:rPr>
          <w:sz w:val="20"/>
          <w:szCs w:val="20"/>
          <w:u w:val="single"/>
        </w:rPr>
        <w:t xml:space="preserve"> ^</w:t>
      </w:r>
    </w:p>
    <w:p w14:paraId="3DF9E16A" w14:textId="2D7401BF" w:rsidR="005323B6" w:rsidRDefault="005323B6" w:rsidP="00864653">
      <w:pPr>
        <w:jc w:val="center"/>
        <w:rPr>
          <w:bCs/>
        </w:rPr>
      </w:pPr>
      <w:r>
        <w:rPr>
          <w:noProof/>
        </w:rPr>
        <w:lastRenderedPageBreak/>
        <w:drawing>
          <wp:inline distT="0" distB="0" distL="0" distR="0" wp14:anchorId="4D23BF47" wp14:editId="69D1304A">
            <wp:extent cx="6718527" cy="7524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4861" t="16742" r="4861" b="5124"/>
                    <a:stretch/>
                  </pic:blipFill>
                  <pic:spPr bwMode="auto">
                    <a:xfrm>
                      <a:off x="0" y="0"/>
                      <a:ext cx="6725179" cy="7532200"/>
                    </a:xfrm>
                    <a:prstGeom prst="rect">
                      <a:avLst/>
                    </a:prstGeom>
                    <a:noFill/>
                    <a:ln>
                      <a:noFill/>
                    </a:ln>
                    <a:extLst>
                      <a:ext uri="{53640926-AAD7-44D8-BBD7-CCE9431645EC}">
                        <a14:shadowObscured xmlns:a14="http://schemas.microsoft.com/office/drawing/2010/main"/>
                      </a:ext>
                    </a:extLst>
                  </pic:spPr>
                </pic:pic>
              </a:graphicData>
            </a:graphic>
          </wp:inline>
        </w:drawing>
      </w:r>
    </w:p>
    <w:p w14:paraId="3BE5BCFF" w14:textId="77777777" w:rsidR="00061E46" w:rsidRDefault="00061E46" w:rsidP="00061E46"/>
    <w:p w14:paraId="3748DDF2" w14:textId="77777777" w:rsidR="00404457" w:rsidRDefault="00404457" w:rsidP="00630FE1">
      <w:pPr>
        <w:jc w:val="center"/>
      </w:pPr>
    </w:p>
    <w:p w14:paraId="5D93C170" w14:textId="77777777" w:rsidR="00404457" w:rsidRDefault="00404457" w:rsidP="00630FE1">
      <w:pPr>
        <w:jc w:val="center"/>
      </w:pPr>
    </w:p>
    <w:p w14:paraId="2F953771" w14:textId="01776CC0" w:rsidR="00061E46" w:rsidRDefault="00916F12" w:rsidP="00630FE1">
      <w:pPr>
        <w:jc w:val="center"/>
      </w:pPr>
      <w:bookmarkStart w:id="41" w:name="_Hlk12815451"/>
      <w:r>
        <w:t>#########</w:t>
      </w:r>
    </w:p>
    <w:p w14:paraId="491951FC" w14:textId="77777777" w:rsidR="00061E46" w:rsidRDefault="00061E46" w:rsidP="00061E46"/>
    <w:p w14:paraId="07294ABB" w14:textId="77777777" w:rsidR="00061E46" w:rsidRDefault="00061E46" w:rsidP="00061E46"/>
    <w:p w14:paraId="1E14613D" w14:textId="5624A78C" w:rsidR="00061E46" w:rsidRDefault="00AD4348" w:rsidP="00061E46">
      <w:pPr>
        <w:rPr>
          <w:sz w:val="20"/>
          <w:szCs w:val="20"/>
          <w:u w:val="single"/>
        </w:rPr>
      </w:pPr>
      <w:hyperlink w:anchor="top" w:history="1">
        <w:r w:rsidR="00061E46" w:rsidRPr="00993649">
          <w:rPr>
            <w:rStyle w:val="Hyperlink"/>
            <w:sz w:val="20"/>
            <w:szCs w:val="20"/>
          </w:rPr>
          <w:t>TOP</w:t>
        </w:r>
      </w:hyperlink>
      <w:r w:rsidR="00061E46" w:rsidRPr="00993649">
        <w:rPr>
          <w:sz w:val="20"/>
          <w:szCs w:val="20"/>
          <w:u w:val="single"/>
        </w:rPr>
        <w:t xml:space="preserve"> </w:t>
      </w:r>
      <w:bookmarkEnd w:id="41"/>
      <w:r w:rsidR="00061E46" w:rsidRPr="00993649">
        <w:rPr>
          <w:sz w:val="20"/>
          <w:szCs w:val="20"/>
          <w:u w:val="single"/>
        </w:rPr>
        <w:t>^</w:t>
      </w:r>
    </w:p>
    <w:p w14:paraId="059F404D" w14:textId="77777777" w:rsidR="0026083E" w:rsidRPr="0026083E" w:rsidRDefault="0026083E" w:rsidP="0026083E">
      <w:pPr>
        <w:rPr>
          <w:b/>
          <w:bCs/>
          <w:i/>
          <w:iCs/>
          <w:sz w:val="28"/>
          <w:szCs w:val="28"/>
        </w:rPr>
      </w:pPr>
      <w:r w:rsidRPr="0026083E">
        <w:rPr>
          <w:b/>
          <w:bCs/>
          <w:i/>
          <w:iCs/>
          <w:sz w:val="28"/>
          <w:szCs w:val="28"/>
        </w:rPr>
        <w:lastRenderedPageBreak/>
        <w:t xml:space="preserve">New General Class Element 3 Exams will take effect for exam sessions </w:t>
      </w:r>
      <w:r w:rsidRPr="0026083E">
        <w:rPr>
          <w:b/>
          <w:bCs/>
          <w:i/>
          <w:iCs/>
          <w:sz w:val="28"/>
          <w:szCs w:val="28"/>
          <w:u w:val="single"/>
        </w:rPr>
        <w:t>beginning Monday July 1, 2019</w:t>
      </w:r>
      <w:r w:rsidRPr="0026083E">
        <w:rPr>
          <w:b/>
          <w:bCs/>
          <w:i/>
          <w:iCs/>
          <w:sz w:val="28"/>
          <w:szCs w:val="28"/>
        </w:rPr>
        <w:t xml:space="preserve">. </w:t>
      </w:r>
    </w:p>
    <w:p w14:paraId="4972792E" w14:textId="77777777" w:rsidR="0026083E" w:rsidRPr="0026083E" w:rsidRDefault="0026083E" w:rsidP="0026083E">
      <w:pPr>
        <w:rPr>
          <w:b/>
        </w:rPr>
      </w:pPr>
    </w:p>
    <w:p w14:paraId="479FA951" w14:textId="77777777" w:rsidR="0026083E" w:rsidRPr="0026083E" w:rsidRDefault="0026083E" w:rsidP="0026083E">
      <w:pPr>
        <w:rPr>
          <w:bCs/>
        </w:rPr>
      </w:pPr>
      <w:r w:rsidRPr="0026083E">
        <w:rPr>
          <w:bCs/>
        </w:rPr>
        <w:t xml:space="preserve">The newly revised pool, released in January 2019 (updated and re-released March 2019) by the Question Pool Committee (QPC) of the National Conference of Volunteer Examiner Coordinators (NCVEC), must be in use starting July 1. There is one graphic required for this pool. </w:t>
      </w:r>
    </w:p>
    <w:p w14:paraId="532F6D94" w14:textId="77777777" w:rsidR="0026083E" w:rsidRPr="0026083E" w:rsidRDefault="0026083E" w:rsidP="0026083E">
      <w:pPr>
        <w:rPr>
          <w:bCs/>
        </w:rPr>
      </w:pPr>
    </w:p>
    <w:p w14:paraId="5D8BA8D8" w14:textId="77777777" w:rsidR="0026083E" w:rsidRPr="0026083E" w:rsidRDefault="0026083E" w:rsidP="0026083E">
      <w:pPr>
        <w:rPr>
          <w:bCs/>
        </w:rPr>
      </w:pPr>
      <w:r w:rsidRPr="0026083E">
        <w:rPr>
          <w:bCs/>
        </w:rPr>
        <w:t xml:space="preserve">With the General class exam questions changing July 1, new test designs must be used effective that day. Previous ARRL VEC supplied General class exam booklet versions (2015 series) and computer-generated General class exams created from the 2015 question pool are only valid until midnight June 30, 2019. At that time VE Team leaders should destroy or throw away the old versions of the General exams (do not return them to VEC). To avoid a mix-up at the session, do not save old exam versions! </w:t>
      </w:r>
    </w:p>
    <w:p w14:paraId="54E47552" w14:textId="77777777" w:rsidR="0026083E" w:rsidRPr="004E02E5" w:rsidRDefault="0026083E" w:rsidP="00061E46">
      <w:pPr>
        <w:rPr>
          <w:b/>
        </w:rPr>
      </w:pPr>
    </w:p>
    <w:p w14:paraId="74083DBF" w14:textId="3942B3AD" w:rsidR="004E02E5" w:rsidRPr="004E02E5" w:rsidRDefault="004E02E5" w:rsidP="004E02E5">
      <w:pPr>
        <w:jc w:val="center"/>
        <w:rPr>
          <w:bCs/>
        </w:rPr>
      </w:pPr>
      <w:r>
        <w:rPr>
          <w:bCs/>
        </w:rPr>
        <w:t>#########</w:t>
      </w:r>
    </w:p>
    <w:p w14:paraId="5865E5B9" w14:textId="4EF3C2D2" w:rsidR="004E02E5" w:rsidRDefault="004E02E5" w:rsidP="00130040">
      <w:pPr>
        <w:rPr>
          <w:b/>
        </w:rPr>
      </w:pPr>
    </w:p>
    <w:p w14:paraId="48EA50B1" w14:textId="4D070596" w:rsidR="004E02E5" w:rsidRPr="004E02E5" w:rsidRDefault="004E02E5" w:rsidP="004E02E5">
      <w:pPr>
        <w:rPr>
          <w:b/>
          <w:i/>
          <w:iCs/>
          <w:sz w:val="28"/>
          <w:szCs w:val="28"/>
        </w:rPr>
      </w:pPr>
      <w:r w:rsidRPr="004E02E5">
        <w:rPr>
          <w:b/>
          <w:i/>
          <w:iCs/>
          <w:sz w:val="28"/>
          <w:szCs w:val="28"/>
        </w:rPr>
        <w:t xml:space="preserve">Changes </w:t>
      </w:r>
      <w:r w:rsidR="00887EB5">
        <w:rPr>
          <w:b/>
          <w:i/>
          <w:iCs/>
          <w:sz w:val="28"/>
          <w:szCs w:val="28"/>
        </w:rPr>
        <w:t xml:space="preserve">Made To </w:t>
      </w:r>
      <w:r w:rsidRPr="004E02E5">
        <w:rPr>
          <w:b/>
          <w:i/>
          <w:iCs/>
          <w:sz w:val="28"/>
          <w:szCs w:val="28"/>
        </w:rPr>
        <w:t xml:space="preserve">TAC 310 </w:t>
      </w:r>
      <w:r w:rsidR="00887EB5">
        <w:rPr>
          <w:b/>
          <w:i/>
          <w:iCs/>
          <w:sz w:val="28"/>
          <w:szCs w:val="28"/>
        </w:rPr>
        <w:t>–</w:t>
      </w:r>
      <w:r w:rsidRPr="004E02E5">
        <w:rPr>
          <w:b/>
          <w:i/>
          <w:iCs/>
          <w:sz w:val="28"/>
          <w:szCs w:val="28"/>
        </w:rPr>
        <w:t xml:space="preserve"> 312</w:t>
      </w:r>
      <w:r w:rsidR="00887EB5">
        <w:rPr>
          <w:b/>
          <w:i/>
          <w:iCs/>
          <w:sz w:val="28"/>
          <w:szCs w:val="28"/>
        </w:rPr>
        <w:t xml:space="preserve"> On DMR</w:t>
      </w:r>
    </w:p>
    <w:p w14:paraId="39B1C3D2" w14:textId="28529B09" w:rsidR="004E02E5" w:rsidRPr="004852C9" w:rsidRDefault="004E02E5" w:rsidP="004E02E5">
      <w:pPr>
        <w:rPr>
          <w:bCs/>
          <w:i/>
          <w:iCs/>
        </w:rPr>
      </w:pPr>
      <w:r w:rsidRPr="004852C9">
        <w:rPr>
          <w:bCs/>
          <w:i/>
          <w:iCs/>
        </w:rPr>
        <w:t xml:space="preserve">(from Andrew Crowl, K4AWC – </w:t>
      </w:r>
      <w:proofErr w:type="spellStart"/>
      <w:r w:rsidRPr="004852C9">
        <w:rPr>
          <w:bCs/>
          <w:i/>
          <w:iCs/>
        </w:rPr>
        <w:t>facebook</w:t>
      </w:r>
      <w:proofErr w:type="spellEnd"/>
      <w:r w:rsidRPr="004852C9">
        <w:rPr>
          <w:bCs/>
          <w:i/>
          <w:iCs/>
        </w:rPr>
        <w:t xml:space="preserve"> post)</w:t>
      </w:r>
    </w:p>
    <w:p w14:paraId="4E3E804B" w14:textId="04127B72" w:rsidR="004852C9" w:rsidRDefault="004852C9" w:rsidP="004E02E5">
      <w:pPr>
        <w:rPr>
          <w:b/>
        </w:rPr>
      </w:pPr>
      <w:r>
        <w:rPr>
          <w:b/>
          <w:noProof/>
        </w:rPr>
        <w:drawing>
          <wp:anchor distT="0" distB="0" distL="114300" distR="114300" simplePos="0" relativeHeight="253263872" behindDoc="1" locked="0" layoutInCell="1" allowOverlap="1" wp14:anchorId="068D7F91" wp14:editId="30A02D27">
            <wp:simplePos x="0" y="0"/>
            <wp:positionH relativeFrom="margin">
              <wp:posOffset>6255385</wp:posOffset>
            </wp:positionH>
            <wp:positionV relativeFrom="paragraph">
              <wp:posOffset>95250</wp:posOffset>
            </wp:positionV>
            <wp:extent cx="602615" cy="1238250"/>
            <wp:effectExtent l="0" t="0" r="6985" b="0"/>
            <wp:wrapTight wrapText="bothSides">
              <wp:wrapPolygon edited="0">
                <wp:start x="0" y="0"/>
                <wp:lineTo x="0" y="21268"/>
                <wp:lineTo x="21168" y="21268"/>
                <wp:lineTo x="21168" y="0"/>
                <wp:lineTo x="0" y="0"/>
              </wp:wrapPolygon>
            </wp:wrapTight>
            <wp:docPr id="16" name="Picture 16" descr="A picture containing black, indoor, monit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550-dmr.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02615" cy="1238250"/>
                    </a:xfrm>
                    <a:prstGeom prst="rect">
                      <a:avLst/>
                    </a:prstGeom>
                  </pic:spPr>
                </pic:pic>
              </a:graphicData>
            </a:graphic>
            <wp14:sizeRelH relativeFrom="page">
              <wp14:pctWidth>0</wp14:pctWidth>
            </wp14:sizeRelH>
            <wp14:sizeRelV relativeFrom="page">
              <wp14:pctHeight>0</wp14:pctHeight>
            </wp14:sizeRelV>
          </wp:anchor>
        </w:drawing>
      </w:r>
    </w:p>
    <w:p w14:paraId="777ADDA2" w14:textId="38804560" w:rsidR="004852C9" w:rsidRDefault="004E02E5" w:rsidP="004E02E5">
      <w:pPr>
        <w:rPr>
          <w:bCs/>
        </w:rPr>
      </w:pPr>
      <w:r w:rsidRPr="004852C9">
        <w:rPr>
          <w:bCs/>
        </w:rPr>
        <w:t xml:space="preserve">As of </w:t>
      </w:r>
      <w:r w:rsidR="004852C9">
        <w:rPr>
          <w:bCs/>
        </w:rPr>
        <w:t>June 29th</w:t>
      </w:r>
      <w:r w:rsidRPr="004852C9">
        <w:rPr>
          <w:bCs/>
        </w:rPr>
        <w:t>, the North American admins of the Brandmeister network have taken the ability away from users to make TAC 310,311,312 a static talk group on a repeater or hotspot. Hotspots that have one of these talk groups set as static will have it manually removed at some point in the next few days.</w:t>
      </w:r>
      <w:r w:rsidRPr="004852C9">
        <w:rPr>
          <w:bCs/>
        </w:rPr>
        <w:br/>
      </w:r>
    </w:p>
    <w:p w14:paraId="66ECA475" w14:textId="56AB2E07" w:rsidR="004852C9" w:rsidRDefault="004E02E5" w:rsidP="004E02E5">
      <w:pPr>
        <w:rPr>
          <w:bCs/>
        </w:rPr>
      </w:pPr>
      <w:r w:rsidRPr="004852C9">
        <w:rPr>
          <w:bCs/>
        </w:rPr>
        <w:t>The TAC talk groups were never meant to be a “calling” talk group. That is, they were designed to be used to offload a QSO from a higher profile talk group. Due to the amount of traffic being initiated on these TAC talk groups, they have degraded to a level of being unfunctional. Some repeater owners have even blocked their use on their networks or repeaters. This is counter to what their original designation was.</w:t>
      </w:r>
      <w:r w:rsidRPr="004852C9">
        <w:rPr>
          <w:bCs/>
        </w:rPr>
        <w:br/>
      </w:r>
    </w:p>
    <w:p w14:paraId="0597C0DE" w14:textId="77777777" w:rsidR="00013BB5" w:rsidRDefault="004E02E5" w:rsidP="004E02E5">
      <w:pPr>
        <w:rPr>
          <w:bCs/>
        </w:rPr>
      </w:pPr>
      <w:r w:rsidRPr="004852C9">
        <w:rPr>
          <w:bCs/>
        </w:rPr>
        <w:t xml:space="preserve">For hotspot users, remember the Parrot talk group is your friend. As you make adjustments to your device settings, tune there so you are not keying up many repeaters for a simple audio check on a </w:t>
      </w:r>
      <w:r w:rsidR="004852C9" w:rsidRPr="004852C9">
        <w:rPr>
          <w:bCs/>
        </w:rPr>
        <w:t>high-profile</w:t>
      </w:r>
      <w:r w:rsidRPr="004852C9">
        <w:rPr>
          <w:bCs/>
        </w:rPr>
        <w:t xml:space="preserve"> talk group. You should get a pretty good idea how your audio is sounding, or that you are able to key up a talk group with a minimal BER (bit error rate).</w:t>
      </w:r>
      <w:r w:rsidRPr="004852C9">
        <w:rPr>
          <w:bCs/>
        </w:rPr>
        <w:br/>
      </w:r>
    </w:p>
    <w:p w14:paraId="522AFFFB" w14:textId="77AEBD0E" w:rsidR="004852C9" w:rsidRDefault="004E02E5" w:rsidP="004E02E5">
      <w:pPr>
        <w:rPr>
          <w:bCs/>
        </w:rPr>
      </w:pPr>
      <w:r w:rsidRPr="004852C9">
        <w:rPr>
          <w:bCs/>
        </w:rPr>
        <w:t>My guess is over time most North American activity will be pushed back to talk group 3100.</w:t>
      </w:r>
      <w:r w:rsidRPr="004852C9">
        <w:rPr>
          <w:bCs/>
        </w:rPr>
        <w:br/>
      </w:r>
    </w:p>
    <w:p w14:paraId="1FB68873" w14:textId="1E057375" w:rsidR="004E02E5" w:rsidRPr="004852C9" w:rsidRDefault="004E02E5" w:rsidP="004E02E5">
      <w:pPr>
        <w:rPr>
          <w:bCs/>
        </w:rPr>
      </w:pPr>
      <w:r w:rsidRPr="004852C9">
        <w:rPr>
          <w:bCs/>
        </w:rPr>
        <w:t xml:space="preserve">DMR is still evolving as a mode for our hobby. There are many repeater owners, network admins, </w:t>
      </w:r>
      <w:proofErr w:type="spellStart"/>
      <w:r w:rsidRPr="004852C9">
        <w:rPr>
          <w:bCs/>
        </w:rPr>
        <w:t>Cbridge</w:t>
      </w:r>
      <w:proofErr w:type="spellEnd"/>
      <w:r w:rsidRPr="004852C9">
        <w:rPr>
          <w:bCs/>
        </w:rPr>
        <w:t xml:space="preserve"> owners, and others that volunteer their time and money to ensure a pleasant user experience for us all. This change is simply an evolution to ensuring this goal happens for everyone.</w:t>
      </w:r>
    </w:p>
    <w:p w14:paraId="29C022D3" w14:textId="77777777" w:rsidR="004E02E5" w:rsidRDefault="004E02E5" w:rsidP="00130040">
      <w:pPr>
        <w:rPr>
          <w:b/>
        </w:rPr>
      </w:pPr>
    </w:p>
    <w:p w14:paraId="6A7FFD7C" w14:textId="4F70CE47" w:rsidR="00061E46" w:rsidRDefault="00AD4348" w:rsidP="00130040">
      <w:pPr>
        <w:rPr>
          <w:bCs/>
        </w:rPr>
      </w:pPr>
      <w:r>
        <w:rPr>
          <w:b/>
        </w:rPr>
        <w:pict w14:anchorId="6D44B21B">
          <v:rect id="_x0000_i1042" style="width:0;height:1.5pt" o:hralign="center" o:hrstd="t" o:hr="t" fillcolor="#a0a0a0" stroked="f"/>
        </w:pict>
      </w:r>
    </w:p>
    <w:p w14:paraId="1530419C" w14:textId="77777777" w:rsidR="004852C9" w:rsidRPr="000734D6" w:rsidRDefault="004852C9" w:rsidP="004852C9">
      <w:pPr>
        <w:rPr>
          <w:b/>
          <w:i/>
          <w:iCs/>
          <w:sz w:val="28"/>
          <w:szCs w:val="28"/>
        </w:rPr>
      </w:pPr>
      <w:r w:rsidRPr="008C0FC9">
        <w:rPr>
          <w:noProof/>
        </w:rPr>
        <w:drawing>
          <wp:anchor distT="0" distB="0" distL="114300" distR="114300" simplePos="0" relativeHeight="253262848" behindDoc="1" locked="0" layoutInCell="1" allowOverlap="1" wp14:anchorId="1C46AFA8" wp14:editId="5ECD71DB">
            <wp:simplePos x="0" y="0"/>
            <wp:positionH relativeFrom="margin">
              <wp:posOffset>5657850</wp:posOffset>
            </wp:positionH>
            <wp:positionV relativeFrom="paragraph">
              <wp:posOffset>9525</wp:posOffset>
            </wp:positionV>
            <wp:extent cx="1200150" cy="1200150"/>
            <wp:effectExtent l="0" t="0" r="0" b="0"/>
            <wp:wrapTight wrapText="bothSides">
              <wp:wrapPolygon edited="0">
                <wp:start x="0" y="0"/>
                <wp:lineTo x="0" y="21257"/>
                <wp:lineTo x="21257" y="21257"/>
                <wp:lineTo x="212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page">
              <wp14:pctWidth>0</wp14:pctWidth>
            </wp14:sizeRelH>
            <wp14:sizeRelV relativeFrom="page">
              <wp14:pctHeight>0</wp14:pctHeight>
            </wp14:sizeRelV>
          </wp:anchor>
        </w:drawing>
      </w:r>
      <w:r w:rsidRPr="000734D6">
        <w:rPr>
          <w:b/>
          <w:i/>
          <w:iCs/>
          <w:sz w:val="28"/>
          <w:szCs w:val="28"/>
        </w:rPr>
        <w:t>Welcome</w:t>
      </w:r>
      <w:r>
        <w:rPr>
          <w:b/>
          <w:i/>
          <w:iCs/>
          <w:sz w:val="28"/>
          <w:szCs w:val="28"/>
        </w:rPr>
        <w:t xml:space="preserve"> New Subscribers</w:t>
      </w:r>
    </w:p>
    <w:p w14:paraId="7751C35A" w14:textId="77777777" w:rsidR="004852C9" w:rsidRDefault="004852C9" w:rsidP="004852C9">
      <w:pPr>
        <w:rPr>
          <w:b/>
        </w:rPr>
      </w:pPr>
    </w:p>
    <w:p w14:paraId="16C0510E" w14:textId="77777777" w:rsidR="004852C9" w:rsidRDefault="004852C9" w:rsidP="004852C9">
      <w:pPr>
        <w:rPr>
          <w:bCs/>
        </w:rPr>
      </w:pPr>
      <w:r w:rsidRPr="000734D6">
        <w:rPr>
          <w:bCs/>
        </w:rPr>
        <w:t>Edward</w:t>
      </w:r>
      <w:r>
        <w:rPr>
          <w:bCs/>
        </w:rPr>
        <w:t xml:space="preserve">, K8IV; Rodney, KB8WV; </w:t>
      </w:r>
      <w:r w:rsidRPr="00310E7C">
        <w:rPr>
          <w:bCs/>
        </w:rPr>
        <w:t>Christopher</w:t>
      </w:r>
      <w:r>
        <w:rPr>
          <w:bCs/>
        </w:rPr>
        <w:t xml:space="preserve">, KE8MBT; John, N8NYC; </w:t>
      </w:r>
      <w:r w:rsidRPr="00310E7C">
        <w:rPr>
          <w:bCs/>
        </w:rPr>
        <w:t>Jeremy</w:t>
      </w:r>
      <w:r>
        <w:rPr>
          <w:bCs/>
        </w:rPr>
        <w:t xml:space="preserve">, </w:t>
      </w:r>
      <w:r w:rsidRPr="00310E7C">
        <w:rPr>
          <w:bCs/>
        </w:rPr>
        <w:t>KE8BDI</w:t>
      </w:r>
      <w:r>
        <w:rPr>
          <w:bCs/>
        </w:rPr>
        <w:t xml:space="preserve">; Mike (no call); </w:t>
      </w:r>
      <w:r w:rsidRPr="006A4CA8">
        <w:rPr>
          <w:bCs/>
        </w:rPr>
        <w:t>R</w:t>
      </w:r>
      <w:r>
        <w:rPr>
          <w:bCs/>
        </w:rPr>
        <w:t>yan, KD8DNS</w:t>
      </w:r>
    </w:p>
    <w:p w14:paraId="6AF23537" w14:textId="7F80993B" w:rsidR="004852C9" w:rsidRDefault="004852C9" w:rsidP="004852C9">
      <w:pPr>
        <w:rPr>
          <w:bCs/>
        </w:rPr>
      </w:pPr>
    </w:p>
    <w:p w14:paraId="03835ACF" w14:textId="77777777" w:rsidR="009C6A82" w:rsidRDefault="009C6A82" w:rsidP="004852C9">
      <w:pPr>
        <w:rPr>
          <w:bCs/>
        </w:rPr>
      </w:pPr>
    </w:p>
    <w:p w14:paraId="2D0FC552" w14:textId="77777777" w:rsidR="009C6A82" w:rsidRDefault="009C6A82" w:rsidP="009C6A82">
      <w:pPr>
        <w:jc w:val="center"/>
      </w:pPr>
      <w:r>
        <w:t>#########</w:t>
      </w:r>
    </w:p>
    <w:p w14:paraId="2AC7CA27" w14:textId="77777777" w:rsidR="009C6A82" w:rsidRDefault="009C6A82" w:rsidP="009C6A82"/>
    <w:p w14:paraId="68F0627C" w14:textId="4DA2F43D" w:rsidR="004852C9" w:rsidRDefault="00AD4348" w:rsidP="009C6A82">
      <w:pPr>
        <w:rPr>
          <w:bCs/>
        </w:rPr>
      </w:pPr>
      <w:hyperlink w:anchor="top" w:history="1">
        <w:r w:rsidR="009C6A82" w:rsidRPr="00993649">
          <w:rPr>
            <w:rStyle w:val="Hyperlink"/>
            <w:sz w:val="20"/>
            <w:szCs w:val="20"/>
          </w:rPr>
          <w:t>TOP</w:t>
        </w:r>
      </w:hyperlink>
    </w:p>
    <w:p w14:paraId="7551541D" w14:textId="6BB9AEE7" w:rsidR="009912ED" w:rsidRDefault="00AD4348" w:rsidP="00130040">
      <w:pPr>
        <w:rPr>
          <w:b/>
        </w:rPr>
      </w:pPr>
      <w:r>
        <w:rPr>
          <w:b/>
        </w:rPr>
        <w:lastRenderedPageBreak/>
        <w:pict w14:anchorId="7F7F5F81">
          <v:rect id="_x0000_i1043" style="width:0;height:1.5pt" o:hralign="center" o:hrstd="t" o:hr="t" fillcolor="#a0a0a0" stroked="f"/>
        </w:pict>
      </w:r>
    </w:p>
    <w:p w14:paraId="4E6C2A9D" w14:textId="240C1741" w:rsidR="007105D9" w:rsidRPr="007105D9" w:rsidRDefault="007105D9" w:rsidP="007105D9">
      <w:pPr>
        <w:rPr>
          <w:b/>
          <w:i/>
        </w:rPr>
      </w:pPr>
      <w:bookmarkStart w:id="42" w:name="final"/>
      <w:bookmarkEnd w:id="38"/>
      <w:bookmarkEnd w:id="42"/>
      <w:r w:rsidRPr="007105D9">
        <w:rPr>
          <w:b/>
          <w:i/>
          <w:sz w:val="28"/>
          <w:szCs w:val="28"/>
        </w:rPr>
        <w:t xml:space="preserve">Final..  Final..    </w:t>
      </w:r>
    </w:p>
    <w:p w14:paraId="26AB9D2E" w14:textId="2F272D1C" w:rsidR="007105D9" w:rsidRPr="007105D9" w:rsidRDefault="00D566DF" w:rsidP="007105D9">
      <w:pPr>
        <w:rPr>
          <w:b/>
          <w:i/>
        </w:rPr>
      </w:pPr>
      <w:r w:rsidRPr="007105D9">
        <w:rPr>
          <w:noProof/>
          <w:sz w:val="32"/>
          <w:szCs w:val="32"/>
        </w:rPr>
        <w:drawing>
          <wp:anchor distT="0" distB="0" distL="114300" distR="114300" simplePos="0" relativeHeight="252962816" behindDoc="1" locked="0" layoutInCell="1" allowOverlap="1" wp14:anchorId="0D94BB8B" wp14:editId="7A4D34E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99">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9C6E1" w14:textId="26D75A8D" w:rsidR="007105D9" w:rsidRPr="007105D9" w:rsidRDefault="007105D9" w:rsidP="007105D9">
      <w:r w:rsidRPr="007105D9">
        <w:t xml:space="preserve">Hey Gang...  </w:t>
      </w:r>
    </w:p>
    <w:p w14:paraId="120F5F10" w14:textId="50A5E5B5" w:rsidR="007105D9" w:rsidRPr="007105D9" w:rsidRDefault="007105D9" w:rsidP="007105D9"/>
    <w:bookmarkEnd w:id="19"/>
    <w:bookmarkEnd w:id="20"/>
    <w:bookmarkEnd w:id="21"/>
    <w:bookmarkEnd w:id="22"/>
    <w:bookmarkEnd w:id="23"/>
    <w:p w14:paraId="0332E070" w14:textId="46201526" w:rsidR="00E312BF" w:rsidRDefault="004F6EC2" w:rsidP="00111345">
      <w:r>
        <w:t xml:space="preserve">Wow.. </w:t>
      </w:r>
      <w:r w:rsidR="00077595">
        <w:t xml:space="preserve">This was the hottest week so far this year!! At least it is drying out the swampy mess I call a yard. On that subject, since my yard is finally getting dry enough to support the weight of a bucket truck, the tree trimmers are coming (keep your fingers crossed) this week! That means my folded dipole had to come down temporarily until they get </w:t>
      </w:r>
      <w:r w:rsidR="00E312BF">
        <w:t>things all trimmed up. Then I’m going to seriously look at whether the folded dipole that’s 16 years old will go up or maybe something else</w:t>
      </w:r>
      <w:r w:rsidR="00132E46">
        <w:t xml:space="preserve"> will replace it</w:t>
      </w:r>
      <w:r w:rsidR="00E312BF">
        <w:t>. Anyway, it does mean that I’m off the HF bands for a bit.</w:t>
      </w:r>
    </w:p>
    <w:p w14:paraId="05106521" w14:textId="77777777" w:rsidR="00E312BF" w:rsidRDefault="00E312BF" w:rsidP="00111345"/>
    <w:p w14:paraId="41ABECDA" w14:textId="299696B7" w:rsidR="00994379" w:rsidRDefault="00994379" w:rsidP="00994379">
      <w:r>
        <w:t xml:space="preserve">Sliding down the band a bit… </w:t>
      </w:r>
      <w:r w:rsidR="00B54B0E">
        <w:t xml:space="preserve">Have you taken the time to get signed up in ARES Connect yet? Please, don’t let the name ARES fool you, this new system is for everyone and not just for ARES. So, </w:t>
      </w:r>
      <w:r>
        <w:t>if you haven’t already</w:t>
      </w:r>
      <w:r w:rsidR="00B54B0E">
        <w:t xml:space="preserve"> signed up, now is the time</w:t>
      </w:r>
      <w:r>
        <w:t xml:space="preserve">. I know that this must sound like a broken record to most of you, but you won’t believe how many folks I met over the week that </w:t>
      </w:r>
      <w:r w:rsidR="00B54B0E">
        <w:t xml:space="preserve">still tell </w:t>
      </w:r>
      <w:r>
        <w:t>me they haven’t heard of ARES Connect yet.</w:t>
      </w:r>
    </w:p>
    <w:p w14:paraId="7BAA4108" w14:textId="77777777" w:rsidR="00994379" w:rsidRPr="001B5D7B" w:rsidRDefault="00994379" w:rsidP="00994379">
      <w:pPr>
        <w:rPr>
          <w:sz w:val="20"/>
          <w:szCs w:val="20"/>
        </w:rPr>
      </w:pPr>
    </w:p>
    <w:p w14:paraId="501FC7EA" w14:textId="0AB90192" w:rsidR="00994379" w:rsidRDefault="00994379" w:rsidP="00994379">
      <w:r>
        <w:t xml:space="preserve">I also hear from those same folks… “why do I need all this training?” Well, I </w:t>
      </w:r>
      <w:proofErr w:type="spellStart"/>
      <w:r>
        <w:t>gotta</w:t>
      </w:r>
      <w:proofErr w:type="spellEnd"/>
      <w:r>
        <w:t>’ tell you, after</w:t>
      </w:r>
      <w:r w:rsidR="0038734F">
        <w:t xml:space="preserve"> traveling around </w:t>
      </w:r>
      <w:r w:rsidR="00B54B0E">
        <w:t xml:space="preserve">a county or two </w:t>
      </w:r>
      <w:r w:rsidR="0038734F">
        <w:t xml:space="preserve">and seeing all the destruction and standing water, it should be real clear to everyone that there </w:t>
      </w:r>
      <w:r w:rsidR="00B54B0E">
        <w:t>we are just a rainy night away from finding ourselves washed down to the Ohio River!!</w:t>
      </w:r>
      <w:r w:rsidR="0038734F">
        <w:t xml:space="preserve"> </w:t>
      </w:r>
      <w:r>
        <w:t xml:space="preserve"> </w:t>
      </w:r>
    </w:p>
    <w:p w14:paraId="6E454E1F" w14:textId="77777777" w:rsidR="00994379" w:rsidRDefault="00994379" w:rsidP="00994379"/>
    <w:p w14:paraId="4A0F125A" w14:textId="4D128134" w:rsidR="00994379" w:rsidRDefault="00994379" w:rsidP="00994379">
      <w:r>
        <w:t xml:space="preserve">Here </w:t>
      </w:r>
      <w:r w:rsidRPr="007105D9">
        <w:t xml:space="preserve">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By the way, if you decide to take these 7 on-line courses and complete them all, you will want to take just one more class </w:t>
      </w:r>
      <w:r w:rsidRPr="007105D9">
        <w:rPr>
          <w:b/>
        </w:rPr>
        <w:t xml:space="preserve">IS-235. </w:t>
      </w:r>
      <w:r w:rsidRPr="007105D9">
        <w:t xml:space="preserve">By completing this additional course, you will get a really great looking certificate from FEMA recognizing that you have completed the entire Professional Series courses. I do hope that this clears up the confusion that has been going around lately. As we have stated on the website and in this newsletter many times “We don’t want anyone left behind.”  </w:t>
      </w:r>
    </w:p>
    <w:p w14:paraId="3F3FDB24" w14:textId="77777777" w:rsidR="00994379" w:rsidRDefault="00994379" w:rsidP="00994379"/>
    <w:p w14:paraId="0FC6C2C2" w14:textId="77777777" w:rsidR="00994379" w:rsidRDefault="00994379" w:rsidP="00994379">
      <w:r>
        <w:t xml:space="preserve">Yes, the Ohio Section is extremely lucky to have the relationships that we do with Law Enforcement, EMA, fire and other government agencies, that’s why we’ve partnered with EMAO, OP3 and Ohio VOAD to show our support for them and our Ohio citizens.   </w:t>
      </w:r>
    </w:p>
    <w:p w14:paraId="572A3550" w14:textId="77777777" w:rsidR="00994379" w:rsidRDefault="00994379" w:rsidP="00994379"/>
    <w:p w14:paraId="094C17AE" w14:textId="77777777" w:rsidR="00994379" w:rsidRPr="007105D9" w:rsidRDefault="00994379" w:rsidP="00994379">
      <w:r w:rsidRPr="007105D9">
        <w:t xml:space="preserve">Whelp… That’s going to do it for this time around. Stay safe, </w:t>
      </w:r>
      <w:r>
        <w:t>enjoy the sunshine while we have it</w:t>
      </w:r>
      <w:r w:rsidRPr="007105D9">
        <w:t>, and most of all… have FUN!!</w:t>
      </w:r>
    </w:p>
    <w:p w14:paraId="47352AFA" w14:textId="77777777" w:rsidR="00994379" w:rsidRPr="007105D9" w:rsidRDefault="00994379" w:rsidP="00994379"/>
    <w:p w14:paraId="5DBE9E92" w14:textId="77777777" w:rsidR="00994379" w:rsidRPr="007105D9" w:rsidRDefault="00994379" w:rsidP="00994379">
      <w:r w:rsidRPr="007105D9">
        <w:t xml:space="preserve">73, </w:t>
      </w:r>
    </w:p>
    <w:p w14:paraId="74D63A80" w14:textId="77777777" w:rsidR="00994379" w:rsidRPr="007105D9" w:rsidRDefault="00994379" w:rsidP="00994379"/>
    <w:p w14:paraId="598F3D2E" w14:textId="77777777" w:rsidR="00994379" w:rsidRDefault="00994379" w:rsidP="00994379">
      <w:pPr>
        <w:rPr>
          <w:b/>
          <w:i/>
        </w:rPr>
      </w:pPr>
      <w:r w:rsidRPr="007105D9">
        <w:rPr>
          <w:b/>
          <w:i/>
        </w:rPr>
        <w:t>Scott, N8SY</w:t>
      </w:r>
    </w:p>
    <w:p w14:paraId="4B28D875" w14:textId="77777777" w:rsidR="00132E46" w:rsidRDefault="00132E46" w:rsidP="00132E46"/>
    <w:p w14:paraId="48FFE1BD" w14:textId="77777777" w:rsidR="00132E46" w:rsidRDefault="00132E46" w:rsidP="00132E46"/>
    <w:p w14:paraId="0C8A80AD" w14:textId="1B83DDF6" w:rsidR="00132E46" w:rsidRDefault="00AD4348" w:rsidP="00132E46">
      <w:pPr>
        <w:rPr>
          <w:bCs/>
        </w:rPr>
      </w:pPr>
      <w:hyperlink w:anchor="top" w:history="1">
        <w:r w:rsidR="00132E46" w:rsidRPr="00993649">
          <w:rPr>
            <w:rStyle w:val="Hyperlink"/>
            <w:sz w:val="20"/>
            <w:szCs w:val="20"/>
          </w:rPr>
          <w:t>TOP</w:t>
        </w:r>
      </w:hyperlink>
    </w:p>
    <w:p w14:paraId="7416CA9D" w14:textId="2133192D" w:rsidR="0092076D" w:rsidRDefault="00AD4348" w:rsidP="0092076D">
      <w:pPr>
        <w:rPr>
          <w:b/>
          <w:bCs/>
          <w:i/>
          <w:iCs/>
          <w:sz w:val="28"/>
          <w:szCs w:val="28"/>
        </w:rPr>
      </w:pPr>
      <w:r>
        <w:rPr>
          <w:b/>
        </w:rPr>
        <w:lastRenderedPageBreak/>
        <w:pict w14:anchorId="7AEAEA80">
          <v:rect id="_x0000_i1044" style="width:0;height:1.5pt" o:hralign="center" o:hrstd="t" o:hr="t" fillcolor="#a0a0a0" stroked="f"/>
        </w:pict>
      </w:r>
    </w:p>
    <w:p w14:paraId="73EC5B11" w14:textId="5A651D02" w:rsidR="0092076D" w:rsidRPr="0092076D" w:rsidRDefault="0092076D" w:rsidP="0092076D">
      <w:pPr>
        <w:rPr>
          <w:b/>
          <w:bCs/>
          <w:i/>
          <w:iCs/>
          <w:sz w:val="28"/>
          <w:szCs w:val="28"/>
        </w:rPr>
      </w:pPr>
      <w:r w:rsidRPr="0092076D">
        <w:rPr>
          <w:b/>
          <w:bCs/>
          <w:i/>
          <w:iCs/>
          <w:sz w:val="28"/>
          <w:szCs w:val="28"/>
        </w:rPr>
        <w:t>Independence Day</w:t>
      </w:r>
    </w:p>
    <w:p w14:paraId="361C3CCC" w14:textId="77777777" w:rsidR="0092076D" w:rsidRDefault="0092076D" w:rsidP="0092076D">
      <w:pPr>
        <w:rPr>
          <w:b/>
        </w:rPr>
      </w:pPr>
    </w:p>
    <w:p w14:paraId="4D6E7FCE" w14:textId="6A988A40" w:rsidR="0092076D" w:rsidRPr="0092076D" w:rsidRDefault="003B390E" w:rsidP="0092076D">
      <w:pPr>
        <w:rPr>
          <w:bCs/>
        </w:rPr>
      </w:pPr>
      <w:r w:rsidRPr="003B390E">
        <w:rPr>
          <w:noProof/>
        </w:rPr>
        <w:drawing>
          <wp:anchor distT="0" distB="0" distL="114300" distR="114300" simplePos="0" relativeHeight="253270016" behindDoc="1" locked="0" layoutInCell="1" allowOverlap="1" wp14:anchorId="4FC5A396" wp14:editId="78266933">
            <wp:simplePos x="0" y="0"/>
            <wp:positionH relativeFrom="margin">
              <wp:align>right</wp:align>
            </wp:positionH>
            <wp:positionV relativeFrom="paragraph">
              <wp:posOffset>6985</wp:posOffset>
            </wp:positionV>
            <wp:extent cx="3246755" cy="2192020"/>
            <wp:effectExtent l="0" t="0" r="0" b="0"/>
            <wp:wrapTight wrapText="bothSides">
              <wp:wrapPolygon edited="0">
                <wp:start x="0" y="0"/>
                <wp:lineTo x="0" y="21400"/>
                <wp:lineTo x="21418" y="21400"/>
                <wp:lineTo x="214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3246755" cy="2192020"/>
                    </a:xfrm>
                    <a:prstGeom prst="rect">
                      <a:avLst/>
                    </a:prstGeom>
                  </pic:spPr>
                </pic:pic>
              </a:graphicData>
            </a:graphic>
            <wp14:sizeRelH relativeFrom="page">
              <wp14:pctWidth>0</wp14:pctWidth>
            </wp14:sizeRelH>
            <wp14:sizeRelV relativeFrom="page">
              <wp14:pctHeight>0</wp14:pctHeight>
            </wp14:sizeRelV>
          </wp:anchor>
        </w:drawing>
      </w:r>
      <w:r w:rsidR="0092076D" w:rsidRPr="0092076D">
        <w:rPr>
          <w:bCs/>
        </w:rPr>
        <w:t>Independence Day is a day of family celebrations with picnics and barbecues, showing a great deal of emphasis on the American tradition of political freedom. Activities associated with the day include watermelon or hotdog eating competitions and sporting events, such as baseball games, three-legged races, swimming activities and tug-of-war games.</w:t>
      </w:r>
    </w:p>
    <w:p w14:paraId="04C8F185" w14:textId="77777777" w:rsidR="0092076D" w:rsidRPr="0092076D" w:rsidRDefault="0092076D" w:rsidP="0092076D">
      <w:pPr>
        <w:rPr>
          <w:bCs/>
        </w:rPr>
      </w:pPr>
    </w:p>
    <w:p w14:paraId="0B3D9638" w14:textId="77777777" w:rsidR="003B390E" w:rsidRDefault="0092076D" w:rsidP="0092076D">
      <w:pPr>
        <w:rPr>
          <w:bCs/>
        </w:rPr>
      </w:pPr>
      <w:r w:rsidRPr="0092076D">
        <w:rPr>
          <w:bCs/>
        </w:rPr>
        <w:t xml:space="preserve">Many people display the American flag outside their homes or buildings. Many communities arrange fireworks that are often accompanied by patriotic music. </w:t>
      </w:r>
    </w:p>
    <w:p w14:paraId="47333827" w14:textId="77777777" w:rsidR="003B390E" w:rsidRDefault="003B390E" w:rsidP="0092076D">
      <w:pPr>
        <w:rPr>
          <w:bCs/>
        </w:rPr>
      </w:pPr>
    </w:p>
    <w:p w14:paraId="2329D994" w14:textId="54B88E2D" w:rsidR="0092076D" w:rsidRPr="0092076D" w:rsidRDefault="0092076D" w:rsidP="0092076D">
      <w:pPr>
        <w:rPr>
          <w:bCs/>
        </w:rPr>
      </w:pPr>
      <w:r w:rsidRPr="0092076D">
        <w:rPr>
          <w:bCs/>
        </w:rPr>
        <w:t>The most impressive fireworks are shown on television. Some employees use one or more of their vacation days to create a long weekend so that they can escape the heat at their favorite beach or vacation spot.</w:t>
      </w:r>
    </w:p>
    <w:p w14:paraId="3B5B53DD" w14:textId="77777777" w:rsidR="0092076D" w:rsidRPr="0092076D" w:rsidRDefault="0092076D" w:rsidP="0092076D">
      <w:pPr>
        <w:rPr>
          <w:bCs/>
        </w:rPr>
      </w:pPr>
    </w:p>
    <w:p w14:paraId="178CD125" w14:textId="2BE64114" w:rsidR="0092076D" w:rsidRPr="0092076D" w:rsidRDefault="0092076D" w:rsidP="0092076D">
      <w:pPr>
        <w:rPr>
          <w:bCs/>
        </w:rPr>
      </w:pPr>
      <w:r w:rsidRPr="0092076D">
        <w:rPr>
          <w:bCs/>
        </w:rPr>
        <w:t>Independence Day is a patriotic holiday for celebrating the positive aspects of the United States. Many politicians appear at public events to show their support for the history, heritage and people of their country. Above all, people in the United States express and give thanks for the freedom and liberties fought by the first generation of many of today's Americans. The Statue of Liberty is a national monument that is associated with Independence Day.</w:t>
      </w:r>
    </w:p>
    <w:p w14:paraId="40482F0A" w14:textId="77777777" w:rsidR="0092076D" w:rsidRPr="0092076D" w:rsidRDefault="0092076D" w:rsidP="0092076D">
      <w:pPr>
        <w:rPr>
          <w:bCs/>
        </w:rPr>
      </w:pPr>
    </w:p>
    <w:p w14:paraId="79D60EC8" w14:textId="536780C3" w:rsidR="0092076D" w:rsidRPr="0092076D" w:rsidRDefault="0092076D" w:rsidP="0092076D">
      <w:pPr>
        <w:rPr>
          <w:b/>
        </w:rPr>
      </w:pPr>
      <w:r w:rsidRPr="0092076D">
        <w:rPr>
          <w:b/>
        </w:rPr>
        <w:t>About Independence Day</w:t>
      </w:r>
    </w:p>
    <w:p w14:paraId="66E6E2FE" w14:textId="77777777" w:rsidR="0092076D" w:rsidRPr="0092076D" w:rsidRDefault="0092076D" w:rsidP="0092076D">
      <w:pPr>
        <w:rPr>
          <w:bCs/>
        </w:rPr>
      </w:pPr>
    </w:p>
    <w:p w14:paraId="240207F8" w14:textId="1EF2E278" w:rsidR="0092076D" w:rsidRPr="0092076D" w:rsidRDefault="0092076D" w:rsidP="0092076D">
      <w:pPr>
        <w:rPr>
          <w:bCs/>
        </w:rPr>
      </w:pPr>
      <w:r w:rsidRPr="0092076D">
        <w:rPr>
          <w:bCs/>
        </w:rPr>
        <w:t>In 1775, people in New England began fighting the British for their independence. On July 2, 1776, the Congress secretly voted for independence from Great Britain. Two days later, on July 4, 1776, the final wording of the Declaration of Independence was approved, and the document was published. The first public reading of the Declaration of Independence was on July 8, 1776. Delegates began to sign the Declaration of Independence on August 2, 1776. In 1870, Independence Day was made an unpaid holiday for federal employees. In 1941, it became a paid holiday for them.</w:t>
      </w:r>
    </w:p>
    <w:p w14:paraId="6D13D42C" w14:textId="77777777" w:rsidR="0092076D" w:rsidRPr="0092076D" w:rsidRDefault="0092076D" w:rsidP="0092076D">
      <w:pPr>
        <w:rPr>
          <w:bCs/>
        </w:rPr>
      </w:pPr>
    </w:p>
    <w:p w14:paraId="7CF86B90" w14:textId="429F1C77" w:rsidR="0092076D" w:rsidRPr="0092076D" w:rsidRDefault="0092076D" w:rsidP="0092076D">
      <w:pPr>
        <w:rPr>
          <w:bCs/>
        </w:rPr>
      </w:pPr>
      <w:r w:rsidRPr="0092076D">
        <w:rPr>
          <w:bCs/>
        </w:rPr>
        <w:t>The first description of how Independence Day would be celebrated was in a letter from John Adams to his wife Abigail on July 3, 1776. He described "pomp and parade, with shows, games, sports, guns, bells, bonfires, and illuminations" throughout the United States. However, the term "Independence Day" was not used until 1791.</w:t>
      </w:r>
    </w:p>
    <w:p w14:paraId="4E47CA37" w14:textId="77777777" w:rsidR="0092076D" w:rsidRPr="0092076D" w:rsidRDefault="0092076D" w:rsidP="0092076D">
      <w:pPr>
        <w:rPr>
          <w:bCs/>
        </w:rPr>
      </w:pPr>
    </w:p>
    <w:p w14:paraId="61437589" w14:textId="2CBF9F1C" w:rsidR="0092076D" w:rsidRPr="0092076D" w:rsidRDefault="0092076D" w:rsidP="0092076D">
      <w:pPr>
        <w:rPr>
          <w:bCs/>
        </w:rPr>
      </w:pPr>
      <w:r w:rsidRPr="0092076D">
        <w:rPr>
          <w:bCs/>
        </w:rPr>
        <w:t>Interestingly, Thomas Jefferson and John Adams, both signers of the Declaration of Independence and presidents of the United States, died on July 4, 1826 - exactly 50 years after the adoption of the declaration. It is also important to note that Native Americans lived in the country and each tribe had its own nation and government prior to the European settlers.</w:t>
      </w:r>
    </w:p>
    <w:p w14:paraId="67D0EFD0" w14:textId="77777777" w:rsidR="0092076D" w:rsidRDefault="0092076D" w:rsidP="00C407C6">
      <w:pPr>
        <w:rPr>
          <w:b/>
        </w:rPr>
      </w:pPr>
    </w:p>
    <w:p w14:paraId="284237F7" w14:textId="77777777" w:rsidR="003B390E" w:rsidRDefault="003B390E" w:rsidP="003B390E"/>
    <w:p w14:paraId="66115F79" w14:textId="77777777" w:rsidR="003B390E" w:rsidRDefault="003B390E" w:rsidP="003B390E"/>
    <w:p w14:paraId="6B26B3B8" w14:textId="77777777" w:rsidR="003B390E" w:rsidRDefault="003B390E" w:rsidP="003B390E"/>
    <w:p w14:paraId="3FA60A6B" w14:textId="77777777" w:rsidR="003B390E" w:rsidRDefault="003B390E" w:rsidP="003B390E"/>
    <w:p w14:paraId="3FBED0A6" w14:textId="77777777" w:rsidR="003B390E" w:rsidRDefault="003B390E" w:rsidP="003B390E"/>
    <w:p w14:paraId="2B7CB95E" w14:textId="77777777" w:rsidR="003B390E" w:rsidRDefault="003B390E" w:rsidP="003B390E"/>
    <w:p w14:paraId="36824405" w14:textId="16573AF0" w:rsidR="003B390E" w:rsidRDefault="00AD4348" w:rsidP="003B390E">
      <w:pPr>
        <w:rPr>
          <w:bCs/>
        </w:rPr>
      </w:pPr>
      <w:hyperlink w:anchor="top" w:history="1">
        <w:r w:rsidR="003B390E" w:rsidRPr="00993649">
          <w:rPr>
            <w:rStyle w:val="Hyperlink"/>
            <w:sz w:val="20"/>
            <w:szCs w:val="20"/>
          </w:rPr>
          <w:t>TOP</w:t>
        </w:r>
      </w:hyperlink>
    </w:p>
    <w:p w14:paraId="206FDFF0" w14:textId="12F7CD77" w:rsidR="0038734F" w:rsidRDefault="00AD4348" w:rsidP="00C407C6">
      <w:r>
        <w:rPr>
          <w:b/>
        </w:rPr>
        <w:lastRenderedPageBreak/>
        <w:pict w14:anchorId="7FD22B28">
          <v:rect id="_x0000_i1045" style="width:0;height:1.5pt" o:hralign="center" o:hrstd="t" o:hr="t" fillcolor="#a0a0a0" stroked="f"/>
        </w:pict>
      </w:r>
    </w:p>
    <w:p w14:paraId="378D18BE" w14:textId="154B6F40"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CC396E" w:rsidR="00C407C6" w:rsidRDefault="00C407C6" w:rsidP="00C407C6"/>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4CD6B7A1" w:rsidR="00C407C6" w:rsidRPr="0099227F" w:rsidRDefault="00AD4348" w:rsidP="00C407C6">
      <w:hyperlink r:id="rId102" w:history="1">
        <w:r w:rsidR="005B33D0" w:rsidRPr="00821CBA">
          <w:rPr>
            <w:rStyle w:val="Hyperlink"/>
          </w:rPr>
          <w:t>http://arrl-ohio.org/news/index.html</w:t>
        </w:r>
      </w:hyperlink>
      <w:r w:rsidR="00C407C6">
        <w:t xml:space="preserve"> </w:t>
      </w:r>
    </w:p>
    <w:p w14:paraId="2448DD53" w14:textId="77777777" w:rsidR="00D403CA" w:rsidRDefault="00D403CA" w:rsidP="00DF2F2B"/>
    <w:p w14:paraId="7C9EC457" w14:textId="58CBFA29" w:rsidR="00056AAD" w:rsidRDefault="00AD4348" w:rsidP="00DF2F2B">
      <w:pPr>
        <w:rPr>
          <w:b/>
          <w:i/>
          <w:sz w:val="28"/>
          <w:szCs w:val="28"/>
        </w:rPr>
      </w:pPr>
      <w:r>
        <w:pict w14:anchorId="0BE4D0AA">
          <v:rect id="_x0000_i1046"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04" w:history="1">
        <w:r w:rsidRPr="00C20E11">
          <w:rPr>
            <w:rStyle w:val="Hyperlink"/>
          </w:rPr>
          <w:t>Opt-In</w:t>
        </w:r>
      </w:hyperlink>
      <w:r w:rsidRPr="00C20E11">
        <w:t xml:space="preserve">” to start receiving them.  Heck, just have them send me an email   </w:t>
      </w:r>
      <w:hyperlink r:id="rId105"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07"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08"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10"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A2FAA50" w14:textId="5F6D7E4F" w:rsidR="000F4036" w:rsidRDefault="000F4036" w:rsidP="007E1CC5">
      <w:pPr>
        <w:rPr>
          <w:rStyle w:val="Hyperlink"/>
          <w:sz w:val="20"/>
          <w:szCs w:val="20"/>
        </w:rPr>
      </w:pPr>
      <w:bookmarkStart w:id="43" w:name="_Hlk531461380"/>
      <w:bookmarkStart w:id="44" w:name="_Hlk534307398"/>
      <w:bookmarkStart w:id="45" w:name="_Hlk536041246"/>
    </w:p>
    <w:p w14:paraId="26543664" w14:textId="77777777" w:rsidR="009B3E19" w:rsidRDefault="009B3E19" w:rsidP="00D403CA">
      <w:pPr>
        <w:rPr>
          <w:rStyle w:val="Hyperlink"/>
          <w:sz w:val="20"/>
          <w:szCs w:val="20"/>
        </w:rPr>
      </w:pPr>
    </w:p>
    <w:bookmarkStart w:id="46" w:name="_Hlk2769613"/>
    <w:bookmarkStart w:id="47" w:name="_Hlk12472430"/>
    <w:bookmarkStart w:id="48" w:name="_Hlk4662258"/>
    <w:bookmarkStart w:id="49" w:name="_Hlk8242528"/>
    <w:p w14:paraId="1971DC39" w14:textId="1CC6470F" w:rsidR="00E879E1" w:rsidRDefault="00BF5BEF" w:rsidP="00DF2F2B">
      <w:pPr>
        <w:rPr>
          <w:sz w:val="20"/>
          <w:szCs w:val="20"/>
          <w:u w:val="single"/>
        </w:rPr>
      </w:pPr>
      <w:r>
        <w:fldChar w:fldCharType="begin"/>
      </w:r>
      <w:r>
        <w:instrText xml:space="preserve"> HYPERLINK \l "top" </w:instrText>
      </w:r>
      <w:r>
        <w:fldChar w:fldCharType="separate"/>
      </w:r>
      <w:r w:rsidR="00D403CA" w:rsidRPr="00993649">
        <w:rPr>
          <w:rStyle w:val="Hyperlink"/>
          <w:sz w:val="20"/>
          <w:szCs w:val="20"/>
        </w:rPr>
        <w:t>TOP</w:t>
      </w:r>
      <w:r>
        <w:rPr>
          <w:rStyle w:val="Hyperlink"/>
          <w:sz w:val="20"/>
          <w:szCs w:val="20"/>
        </w:rPr>
        <w:fldChar w:fldCharType="end"/>
      </w:r>
      <w:r w:rsidR="00D403CA" w:rsidRPr="00993649">
        <w:rPr>
          <w:sz w:val="20"/>
          <w:szCs w:val="20"/>
          <w:u w:val="single"/>
        </w:rPr>
        <w:t xml:space="preserve"> ^</w:t>
      </w:r>
      <w:bookmarkEnd w:id="43"/>
      <w:bookmarkEnd w:id="44"/>
      <w:bookmarkEnd w:id="45"/>
      <w:bookmarkEnd w:id="46"/>
    </w:p>
    <w:bookmarkEnd w:id="47"/>
    <w:p w14:paraId="7DA0DA78" w14:textId="3E39B90C" w:rsidR="00B0621C" w:rsidRDefault="00B0621C" w:rsidP="00DF2F2B">
      <w:pPr>
        <w:rPr>
          <w:sz w:val="20"/>
          <w:szCs w:val="20"/>
          <w:u w:val="single"/>
        </w:rPr>
      </w:pPr>
    </w:p>
    <w:bookmarkEnd w:id="48"/>
    <w:bookmarkEnd w:id="49"/>
    <w:p w14:paraId="2DEAE3F0" w14:textId="77777777" w:rsidR="00EB5012" w:rsidRDefault="00EB5012" w:rsidP="00DF2F2B"/>
    <w:p w14:paraId="0B692D89" w14:textId="77777777" w:rsidR="00EB5012" w:rsidRDefault="00EB5012" w:rsidP="00DF2F2B"/>
    <w:p w14:paraId="11ACDE19" w14:textId="77777777" w:rsidR="00EB5012" w:rsidRDefault="00EB5012" w:rsidP="00DF2F2B"/>
    <w:p w14:paraId="06C153EE" w14:textId="77777777" w:rsidR="00EB5012" w:rsidRDefault="00EB5012" w:rsidP="00DF2F2B"/>
    <w:p w14:paraId="2095E65C" w14:textId="77777777" w:rsidR="00EB5012" w:rsidRDefault="00EB5012" w:rsidP="00DF2F2B"/>
    <w:p w14:paraId="3E6AD792" w14:textId="77777777" w:rsidR="00EB5012" w:rsidRDefault="00EB5012" w:rsidP="00DF2F2B"/>
    <w:p w14:paraId="6811C0E9" w14:textId="77777777" w:rsidR="00EB5012" w:rsidRDefault="00EB5012" w:rsidP="00DF2F2B"/>
    <w:p w14:paraId="2729ADB7" w14:textId="77777777" w:rsidR="00EB5012" w:rsidRDefault="00EB5012" w:rsidP="00DF2F2B"/>
    <w:p w14:paraId="084BB897" w14:textId="77777777" w:rsidR="00EB5012" w:rsidRDefault="00EB5012" w:rsidP="00DF2F2B"/>
    <w:p w14:paraId="65E69F3E" w14:textId="77777777" w:rsidR="00EB5012" w:rsidRDefault="00EB5012" w:rsidP="00DF2F2B"/>
    <w:p w14:paraId="22F660D2" w14:textId="77777777" w:rsidR="00EB5012" w:rsidRDefault="00EB5012" w:rsidP="00DF2F2B"/>
    <w:p w14:paraId="566BE081" w14:textId="5B77EE1B" w:rsidR="00DF2F2B" w:rsidRDefault="00AD4348" w:rsidP="00DF2F2B">
      <w:pPr>
        <w:rPr>
          <w:u w:val="single"/>
        </w:rPr>
      </w:pPr>
      <w:r>
        <w:pict w14:anchorId="77B21C97">
          <v:rect id="_x0000_i1047" style="width:0;height:1.5pt" o:hralign="center" o:hrstd="t" o:hr="t" fillcolor="#a0a0a0" stroked="f"/>
        </w:pict>
      </w:r>
    </w:p>
    <w:p w14:paraId="167F3768" w14:textId="493CD82B"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11"/>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528F4" w14:textId="77777777" w:rsidR="00AD4348" w:rsidRDefault="00AD4348" w:rsidP="00F40211">
      <w:r>
        <w:separator/>
      </w:r>
    </w:p>
  </w:endnote>
  <w:endnote w:type="continuationSeparator" w:id="0">
    <w:p w14:paraId="65599E49" w14:textId="77777777" w:rsidR="00AD4348" w:rsidRDefault="00AD434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92076D" w:rsidRPr="00484C07" w:rsidRDefault="0092076D"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92076D" w:rsidRDefault="0092076D"/>
  <w:p w14:paraId="085E5DE1" w14:textId="77777777" w:rsidR="0092076D" w:rsidRDefault="0092076D"/>
  <w:p w14:paraId="27443843" w14:textId="77777777" w:rsidR="0092076D" w:rsidRDefault="009207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055DC" w14:textId="77777777" w:rsidR="00AD4348" w:rsidRDefault="00AD4348" w:rsidP="00F40211">
      <w:r>
        <w:separator/>
      </w:r>
    </w:p>
  </w:footnote>
  <w:footnote w:type="continuationSeparator" w:id="0">
    <w:p w14:paraId="53093B4B" w14:textId="77777777" w:rsidR="00AD4348" w:rsidRDefault="00AD434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A5926BB"/>
    <w:multiLevelType w:val="multilevel"/>
    <w:tmpl w:val="3120F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5957671"/>
    <w:multiLevelType w:val="multilevel"/>
    <w:tmpl w:val="4386B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B301F3"/>
    <w:multiLevelType w:val="hybridMultilevel"/>
    <w:tmpl w:val="F35EE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853554D"/>
    <w:multiLevelType w:val="hybridMultilevel"/>
    <w:tmpl w:val="27A0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B62FF9"/>
    <w:multiLevelType w:val="multilevel"/>
    <w:tmpl w:val="60CE2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num>
  <w:num w:numId="4">
    <w:abstractNumId w:val="5"/>
  </w:num>
  <w:num w:numId="5">
    <w:abstractNumId w:val="1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63D0"/>
    <w:rsid w:val="00016CCD"/>
    <w:rsid w:val="00020394"/>
    <w:rsid w:val="000203FB"/>
    <w:rsid w:val="00020ABC"/>
    <w:rsid w:val="00021112"/>
    <w:rsid w:val="0002135D"/>
    <w:rsid w:val="000213CD"/>
    <w:rsid w:val="000218A5"/>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ED3"/>
    <w:rsid w:val="00040F28"/>
    <w:rsid w:val="000410F1"/>
    <w:rsid w:val="00041180"/>
    <w:rsid w:val="00041F47"/>
    <w:rsid w:val="00042D1A"/>
    <w:rsid w:val="00043343"/>
    <w:rsid w:val="00044651"/>
    <w:rsid w:val="000449D5"/>
    <w:rsid w:val="00045051"/>
    <w:rsid w:val="0004597A"/>
    <w:rsid w:val="00045D66"/>
    <w:rsid w:val="000471FF"/>
    <w:rsid w:val="00047463"/>
    <w:rsid w:val="000475AF"/>
    <w:rsid w:val="0005022D"/>
    <w:rsid w:val="00052773"/>
    <w:rsid w:val="000532D0"/>
    <w:rsid w:val="00053875"/>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FAA"/>
    <w:rsid w:val="00057FB6"/>
    <w:rsid w:val="0006006F"/>
    <w:rsid w:val="00060BDA"/>
    <w:rsid w:val="00061983"/>
    <w:rsid w:val="00061E46"/>
    <w:rsid w:val="00062397"/>
    <w:rsid w:val="00062933"/>
    <w:rsid w:val="00062956"/>
    <w:rsid w:val="00062C13"/>
    <w:rsid w:val="00062EA9"/>
    <w:rsid w:val="000636C4"/>
    <w:rsid w:val="000637DE"/>
    <w:rsid w:val="00063B04"/>
    <w:rsid w:val="00063CBC"/>
    <w:rsid w:val="00063E91"/>
    <w:rsid w:val="00064367"/>
    <w:rsid w:val="0006439F"/>
    <w:rsid w:val="00064453"/>
    <w:rsid w:val="000647A6"/>
    <w:rsid w:val="000648D8"/>
    <w:rsid w:val="00064CFF"/>
    <w:rsid w:val="00065016"/>
    <w:rsid w:val="00065A6F"/>
    <w:rsid w:val="00065FC7"/>
    <w:rsid w:val="00066312"/>
    <w:rsid w:val="00066974"/>
    <w:rsid w:val="00066B0E"/>
    <w:rsid w:val="000670E9"/>
    <w:rsid w:val="00067AB8"/>
    <w:rsid w:val="00067BF9"/>
    <w:rsid w:val="0007060F"/>
    <w:rsid w:val="00070D61"/>
    <w:rsid w:val="00070D72"/>
    <w:rsid w:val="000710D0"/>
    <w:rsid w:val="000714F7"/>
    <w:rsid w:val="00071780"/>
    <w:rsid w:val="00071D65"/>
    <w:rsid w:val="00071E79"/>
    <w:rsid w:val="00071F15"/>
    <w:rsid w:val="00072526"/>
    <w:rsid w:val="000725EE"/>
    <w:rsid w:val="00072D68"/>
    <w:rsid w:val="00072E3E"/>
    <w:rsid w:val="00072E79"/>
    <w:rsid w:val="000734D6"/>
    <w:rsid w:val="000738B0"/>
    <w:rsid w:val="00073907"/>
    <w:rsid w:val="00073CBE"/>
    <w:rsid w:val="00074432"/>
    <w:rsid w:val="00074484"/>
    <w:rsid w:val="00074B4C"/>
    <w:rsid w:val="00075005"/>
    <w:rsid w:val="0007586C"/>
    <w:rsid w:val="00075A39"/>
    <w:rsid w:val="0007640A"/>
    <w:rsid w:val="00076619"/>
    <w:rsid w:val="000769B2"/>
    <w:rsid w:val="00076BEA"/>
    <w:rsid w:val="000771C4"/>
    <w:rsid w:val="0007727E"/>
    <w:rsid w:val="00077595"/>
    <w:rsid w:val="00077801"/>
    <w:rsid w:val="00077BC6"/>
    <w:rsid w:val="00080617"/>
    <w:rsid w:val="00080695"/>
    <w:rsid w:val="000810BA"/>
    <w:rsid w:val="000821C5"/>
    <w:rsid w:val="00082821"/>
    <w:rsid w:val="00082C3F"/>
    <w:rsid w:val="00082D27"/>
    <w:rsid w:val="0008327F"/>
    <w:rsid w:val="00083386"/>
    <w:rsid w:val="000837C0"/>
    <w:rsid w:val="00083C2C"/>
    <w:rsid w:val="000841C6"/>
    <w:rsid w:val="000844C3"/>
    <w:rsid w:val="000857F0"/>
    <w:rsid w:val="00085A18"/>
    <w:rsid w:val="00085ED2"/>
    <w:rsid w:val="0008608D"/>
    <w:rsid w:val="000878B7"/>
    <w:rsid w:val="00087990"/>
    <w:rsid w:val="000904C7"/>
    <w:rsid w:val="00090C23"/>
    <w:rsid w:val="00090CAA"/>
    <w:rsid w:val="00090CDB"/>
    <w:rsid w:val="00091279"/>
    <w:rsid w:val="00091A3C"/>
    <w:rsid w:val="00091DAE"/>
    <w:rsid w:val="000934C3"/>
    <w:rsid w:val="000939C3"/>
    <w:rsid w:val="00093EC9"/>
    <w:rsid w:val="000942AB"/>
    <w:rsid w:val="000946F1"/>
    <w:rsid w:val="000948FF"/>
    <w:rsid w:val="00094C18"/>
    <w:rsid w:val="00094CC1"/>
    <w:rsid w:val="000958A0"/>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41B0"/>
    <w:rsid w:val="000A444A"/>
    <w:rsid w:val="000A4C8A"/>
    <w:rsid w:val="000A4D02"/>
    <w:rsid w:val="000A4E78"/>
    <w:rsid w:val="000A5C0E"/>
    <w:rsid w:val="000A6233"/>
    <w:rsid w:val="000A62FD"/>
    <w:rsid w:val="000A63C3"/>
    <w:rsid w:val="000A6431"/>
    <w:rsid w:val="000A6758"/>
    <w:rsid w:val="000A6C7B"/>
    <w:rsid w:val="000A71A9"/>
    <w:rsid w:val="000A72CF"/>
    <w:rsid w:val="000A7ED9"/>
    <w:rsid w:val="000B0073"/>
    <w:rsid w:val="000B00A5"/>
    <w:rsid w:val="000B035B"/>
    <w:rsid w:val="000B083E"/>
    <w:rsid w:val="000B0A95"/>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703D"/>
    <w:rsid w:val="000B75C4"/>
    <w:rsid w:val="000C06B1"/>
    <w:rsid w:val="000C0E2D"/>
    <w:rsid w:val="000C171B"/>
    <w:rsid w:val="000C1E6F"/>
    <w:rsid w:val="000C209A"/>
    <w:rsid w:val="000C20EA"/>
    <w:rsid w:val="000C2252"/>
    <w:rsid w:val="000C2CAF"/>
    <w:rsid w:val="000C2E5C"/>
    <w:rsid w:val="000C37DF"/>
    <w:rsid w:val="000C3B62"/>
    <w:rsid w:val="000C4132"/>
    <w:rsid w:val="000C43A0"/>
    <w:rsid w:val="000C48D1"/>
    <w:rsid w:val="000C4C89"/>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7BF"/>
    <w:rsid w:val="000D7ABA"/>
    <w:rsid w:val="000D7E4B"/>
    <w:rsid w:val="000E0E61"/>
    <w:rsid w:val="000E1ABF"/>
    <w:rsid w:val="000E23A4"/>
    <w:rsid w:val="000E24A0"/>
    <w:rsid w:val="000E2941"/>
    <w:rsid w:val="000E2EB9"/>
    <w:rsid w:val="000E3283"/>
    <w:rsid w:val="000E3A62"/>
    <w:rsid w:val="000E3B4C"/>
    <w:rsid w:val="000E3C8A"/>
    <w:rsid w:val="000E4293"/>
    <w:rsid w:val="000E4A4B"/>
    <w:rsid w:val="000E4B27"/>
    <w:rsid w:val="000E4BA7"/>
    <w:rsid w:val="000E4E98"/>
    <w:rsid w:val="000E4FD6"/>
    <w:rsid w:val="000E579D"/>
    <w:rsid w:val="000E605E"/>
    <w:rsid w:val="000E64E9"/>
    <w:rsid w:val="000E699A"/>
    <w:rsid w:val="000E71AC"/>
    <w:rsid w:val="000E75CA"/>
    <w:rsid w:val="000E75FE"/>
    <w:rsid w:val="000E7E2D"/>
    <w:rsid w:val="000F040B"/>
    <w:rsid w:val="000F0544"/>
    <w:rsid w:val="000F2999"/>
    <w:rsid w:val="000F3F3A"/>
    <w:rsid w:val="000F3F88"/>
    <w:rsid w:val="000F3F97"/>
    <w:rsid w:val="000F4036"/>
    <w:rsid w:val="000F41D6"/>
    <w:rsid w:val="000F52E1"/>
    <w:rsid w:val="000F531B"/>
    <w:rsid w:val="000F5844"/>
    <w:rsid w:val="000F584A"/>
    <w:rsid w:val="000F5D2A"/>
    <w:rsid w:val="000F64B2"/>
    <w:rsid w:val="000F784E"/>
    <w:rsid w:val="000F7BBC"/>
    <w:rsid w:val="000F7CC5"/>
    <w:rsid w:val="00100C7F"/>
    <w:rsid w:val="001020D1"/>
    <w:rsid w:val="001025F9"/>
    <w:rsid w:val="00102D50"/>
    <w:rsid w:val="00102FC6"/>
    <w:rsid w:val="0010305F"/>
    <w:rsid w:val="0010320D"/>
    <w:rsid w:val="001033CA"/>
    <w:rsid w:val="00103802"/>
    <w:rsid w:val="00103C21"/>
    <w:rsid w:val="00103D3D"/>
    <w:rsid w:val="0010418E"/>
    <w:rsid w:val="00104701"/>
    <w:rsid w:val="00104A80"/>
    <w:rsid w:val="00104F78"/>
    <w:rsid w:val="0010561B"/>
    <w:rsid w:val="0010580F"/>
    <w:rsid w:val="00106666"/>
    <w:rsid w:val="001069B5"/>
    <w:rsid w:val="00106C19"/>
    <w:rsid w:val="001072E2"/>
    <w:rsid w:val="00107517"/>
    <w:rsid w:val="00107BE6"/>
    <w:rsid w:val="0011007D"/>
    <w:rsid w:val="001100FE"/>
    <w:rsid w:val="001104BE"/>
    <w:rsid w:val="0011058E"/>
    <w:rsid w:val="00110B4C"/>
    <w:rsid w:val="00111345"/>
    <w:rsid w:val="00111550"/>
    <w:rsid w:val="001124FC"/>
    <w:rsid w:val="00112513"/>
    <w:rsid w:val="00113131"/>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0E95"/>
    <w:rsid w:val="001210BB"/>
    <w:rsid w:val="00121832"/>
    <w:rsid w:val="00121E83"/>
    <w:rsid w:val="00122088"/>
    <w:rsid w:val="0012221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636"/>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C28"/>
    <w:rsid w:val="00136D47"/>
    <w:rsid w:val="001371CD"/>
    <w:rsid w:val="00137390"/>
    <w:rsid w:val="001378E3"/>
    <w:rsid w:val="00137A0B"/>
    <w:rsid w:val="00137AD8"/>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600E4"/>
    <w:rsid w:val="0016030C"/>
    <w:rsid w:val="0016050E"/>
    <w:rsid w:val="001605FD"/>
    <w:rsid w:val="00160A94"/>
    <w:rsid w:val="0016179F"/>
    <w:rsid w:val="00162371"/>
    <w:rsid w:val="001623B0"/>
    <w:rsid w:val="00162583"/>
    <w:rsid w:val="001629C7"/>
    <w:rsid w:val="00162B59"/>
    <w:rsid w:val="00162DE4"/>
    <w:rsid w:val="00162EAF"/>
    <w:rsid w:val="00164E8D"/>
    <w:rsid w:val="00164EC9"/>
    <w:rsid w:val="00165C5A"/>
    <w:rsid w:val="0016606C"/>
    <w:rsid w:val="001671DB"/>
    <w:rsid w:val="001679D3"/>
    <w:rsid w:val="001702DB"/>
    <w:rsid w:val="001705ED"/>
    <w:rsid w:val="00170AFE"/>
    <w:rsid w:val="00170B4E"/>
    <w:rsid w:val="00170CC8"/>
    <w:rsid w:val="0017199B"/>
    <w:rsid w:val="00171D5B"/>
    <w:rsid w:val="0017232E"/>
    <w:rsid w:val="00172D65"/>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0EDD"/>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2CAF"/>
    <w:rsid w:val="00193506"/>
    <w:rsid w:val="00193901"/>
    <w:rsid w:val="00193BDD"/>
    <w:rsid w:val="00193C5D"/>
    <w:rsid w:val="00193E26"/>
    <w:rsid w:val="00194C6B"/>
    <w:rsid w:val="00195BD3"/>
    <w:rsid w:val="00195D75"/>
    <w:rsid w:val="0019633E"/>
    <w:rsid w:val="0019666F"/>
    <w:rsid w:val="00197AD3"/>
    <w:rsid w:val="001A0179"/>
    <w:rsid w:val="001A030F"/>
    <w:rsid w:val="001A10A6"/>
    <w:rsid w:val="001A1152"/>
    <w:rsid w:val="001A1195"/>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C1E"/>
    <w:rsid w:val="001A7F8B"/>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67F4"/>
    <w:rsid w:val="001B68C6"/>
    <w:rsid w:val="001B7189"/>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7B7"/>
    <w:rsid w:val="001C7DB8"/>
    <w:rsid w:val="001C7EB3"/>
    <w:rsid w:val="001D0829"/>
    <w:rsid w:val="001D1266"/>
    <w:rsid w:val="001D1479"/>
    <w:rsid w:val="001D1B26"/>
    <w:rsid w:val="001D24EC"/>
    <w:rsid w:val="001D295F"/>
    <w:rsid w:val="001D2CA7"/>
    <w:rsid w:val="001D3002"/>
    <w:rsid w:val="001D3896"/>
    <w:rsid w:val="001D3B89"/>
    <w:rsid w:val="001D3D6B"/>
    <w:rsid w:val="001D4074"/>
    <w:rsid w:val="001D4600"/>
    <w:rsid w:val="001D4651"/>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2000F2"/>
    <w:rsid w:val="00201673"/>
    <w:rsid w:val="00201C2D"/>
    <w:rsid w:val="0020237B"/>
    <w:rsid w:val="0020249C"/>
    <w:rsid w:val="002024B8"/>
    <w:rsid w:val="00203207"/>
    <w:rsid w:val="00203E91"/>
    <w:rsid w:val="00203F04"/>
    <w:rsid w:val="002048A4"/>
    <w:rsid w:val="00204A09"/>
    <w:rsid w:val="002054EF"/>
    <w:rsid w:val="00205833"/>
    <w:rsid w:val="002062FC"/>
    <w:rsid w:val="002064F8"/>
    <w:rsid w:val="00206529"/>
    <w:rsid w:val="002067BC"/>
    <w:rsid w:val="00206CD3"/>
    <w:rsid w:val="002079D3"/>
    <w:rsid w:val="00207A3A"/>
    <w:rsid w:val="00207A81"/>
    <w:rsid w:val="00207D2B"/>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336B"/>
    <w:rsid w:val="00223615"/>
    <w:rsid w:val="00223637"/>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270F3"/>
    <w:rsid w:val="002307C7"/>
    <w:rsid w:val="00230A8A"/>
    <w:rsid w:val="0023112D"/>
    <w:rsid w:val="0023114E"/>
    <w:rsid w:val="002317DB"/>
    <w:rsid w:val="002317FF"/>
    <w:rsid w:val="00231873"/>
    <w:rsid w:val="00231F8E"/>
    <w:rsid w:val="0023214D"/>
    <w:rsid w:val="0023236B"/>
    <w:rsid w:val="00232765"/>
    <w:rsid w:val="002327AE"/>
    <w:rsid w:val="00232B22"/>
    <w:rsid w:val="00233B03"/>
    <w:rsid w:val="00234C0E"/>
    <w:rsid w:val="00235E96"/>
    <w:rsid w:val="00236424"/>
    <w:rsid w:val="00236576"/>
    <w:rsid w:val="002367CC"/>
    <w:rsid w:val="00236A96"/>
    <w:rsid w:val="002371DA"/>
    <w:rsid w:val="002373F3"/>
    <w:rsid w:val="002404CC"/>
    <w:rsid w:val="00240912"/>
    <w:rsid w:val="00240A00"/>
    <w:rsid w:val="00240EEF"/>
    <w:rsid w:val="00241979"/>
    <w:rsid w:val="00241E06"/>
    <w:rsid w:val="00242231"/>
    <w:rsid w:val="0024242D"/>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A9F"/>
    <w:rsid w:val="00253F02"/>
    <w:rsid w:val="0025414A"/>
    <w:rsid w:val="00254622"/>
    <w:rsid w:val="00254D1E"/>
    <w:rsid w:val="002554B9"/>
    <w:rsid w:val="0025629A"/>
    <w:rsid w:val="002565AE"/>
    <w:rsid w:val="002567AF"/>
    <w:rsid w:val="00256B7F"/>
    <w:rsid w:val="00256BAE"/>
    <w:rsid w:val="00257822"/>
    <w:rsid w:val="00257998"/>
    <w:rsid w:val="002603B0"/>
    <w:rsid w:val="002603EF"/>
    <w:rsid w:val="0026083E"/>
    <w:rsid w:val="00261930"/>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D0F"/>
    <w:rsid w:val="00272E5B"/>
    <w:rsid w:val="00273132"/>
    <w:rsid w:val="0027329F"/>
    <w:rsid w:val="002734A4"/>
    <w:rsid w:val="00273812"/>
    <w:rsid w:val="00273E9D"/>
    <w:rsid w:val="002741A2"/>
    <w:rsid w:val="00274373"/>
    <w:rsid w:val="002743E0"/>
    <w:rsid w:val="00274B4A"/>
    <w:rsid w:val="00274CEA"/>
    <w:rsid w:val="00274D36"/>
    <w:rsid w:val="00274DB5"/>
    <w:rsid w:val="00274DD4"/>
    <w:rsid w:val="00275AF6"/>
    <w:rsid w:val="00275F58"/>
    <w:rsid w:val="002765A7"/>
    <w:rsid w:val="00276AE8"/>
    <w:rsid w:val="00276FDC"/>
    <w:rsid w:val="00280A5D"/>
    <w:rsid w:val="00280CC2"/>
    <w:rsid w:val="00280F2B"/>
    <w:rsid w:val="002813B5"/>
    <w:rsid w:val="00281B13"/>
    <w:rsid w:val="00281D80"/>
    <w:rsid w:val="0028302F"/>
    <w:rsid w:val="00283450"/>
    <w:rsid w:val="00283563"/>
    <w:rsid w:val="00283588"/>
    <w:rsid w:val="00283C5D"/>
    <w:rsid w:val="00284DEB"/>
    <w:rsid w:val="002853E7"/>
    <w:rsid w:val="00286105"/>
    <w:rsid w:val="00286178"/>
    <w:rsid w:val="0028620F"/>
    <w:rsid w:val="00286F0C"/>
    <w:rsid w:val="00287FE8"/>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774"/>
    <w:rsid w:val="002A3943"/>
    <w:rsid w:val="002A3E1B"/>
    <w:rsid w:val="002A4117"/>
    <w:rsid w:val="002A4230"/>
    <w:rsid w:val="002A4E1E"/>
    <w:rsid w:val="002A54CA"/>
    <w:rsid w:val="002A5ABF"/>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2419"/>
    <w:rsid w:val="002B31F2"/>
    <w:rsid w:val="002B34D4"/>
    <w:rsid w:val="002B3908"/>
    <w:rsid w:val="002B42ED"/>
    <w:rsid w:val="002B44B5"/>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855"/>
    <w:rsid w:val="002C38CA"/>
    <w:rsid w:val="002C3C6A"/>
    <w:rsid w:val="002C431E"/>
    <w:rsid w:val="002C499C"/>
    <w:rsid w:val="002C4AAD"/>
    <w:rsid w:val="002C4DC7"/>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3F1"/>
    <w:rsid w:val="002D26EA"/>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E01DD"/>
    <w:rsid w:val="002E0556"/>
    <w:rsid w:val="002E0A63"/>
    <w:rsid w:val="002E1333"/>
    <w:rsid w:val="002E1EB1"/>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B82"/>
    <w:rsid w:val="002F47F0"/>
    <w:rsid w:val="002F49A1"/>
    <w:rsid w:val="002F4E88"/>
    <w:rsid w:val="002F4F75"/>
    <w:rsid w:val="002F525A"/>
    <w:rsid w:val="002F57DD"/>
    <w:rsid w:val="002F59F5"/>
    <w:rsid w:val="002F7037"/>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7CE"/>
    <w:rsid w:val="00306B33"/>
    <w:rsid w:val="00306F7F"/>
    <w:rsid w:val="003079BA"/>
    <w:rsid w:val="0031023E"/>
    <w:rsid w:val="00310254"/>
    <w:rsid w:val="00310379"/>
    <w:rsid w:val="00310E7C"/>
    <w:rsid w:val="00310F89"/>
    <w:rsid w:val="0031222D"/>
    <w:rsid w:val="00312821"/>
    <w:rsid w:val="003136A1"/>
    <w:rsid w:val="003139F9"/>
    <w:rsid w:val="00314634"/>
    <w:rsid w:val="00314BFF"/>
    <w:rsid w:val="00315108"/>
    <w:rsid w:val="0031560D"/>
    <w:rsid w:val="003159A8"/>
    <w:rsid w:val="00315CEF"/>
    <w:rsid w:val="00315D08"/>
    <w:rsid w:val="00316A43"/>
    <w:rsid w:val="00317A43"/>
    <w:rsid w:val="00317B38"/>
    <w:rsid w:val="00320305"/>
    <w:rsid w:val="00320523"/>
    <w:rsid w:val="00320DC0"/>
    <w:rsid w:val="003210D9"/>
    <w:rsid w:val="0032121B"/>
    <w:rsid w:val="0032168A"/>
    <w:rsid w:val="00321D18"/>
    <w:rsid w:val="003220A0"/>
    <w:rsid w:val="00322A5D"/>
    <w:rsid w:val="00322BCD"/>
    <w:rsid w:val="0032344F"/>
    <w:rsid w:val="00323882"/>
    <w:rsid w:val="00323905"/>
    <w:rsid w:val="003239F5"/>
    <w:rsid w:val="00323CF9"/>
    <w:rsid w:val="00323DBD"/>
    <w:rsid w:val="00323E2E"/>
    <w:rsid w:val="0032430A"/>
    <w:rsid w:val="00324D03"/>
    <w:rsid w:val="0032518B"/>
    <w:rsid w:val="003251B7"/>
    <w:rsid w:val="00325270"/>
    <w:rsid w:val="003252DC"/>
    <w:rsid w:val="00325378"/>
    <w:rsid w:val="00326915"/>
    <w:rsid w:val="0033065C"/>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DF8"/>
    <w:rsid w:val="003507E4"/>
    <w:rsid w:val="003510CC"/>
    <w:rsid w:val="003513D3"/>
    <w:rsid w:val="003515F7"/>
    <w:rsid w:val="00351A1D"/>
    <w:rsid w:val="00351A53"/>
    <w:rsid w:val="00351D82"/>
    <w:rsid w:val="00351DA7"/>
    <w:rsid w:val="00351F2E"/>
    <w:rsid w:val="00351FB9"/>
    <w:rsid w:val="0035206A"/>
    <w:rsid w:val="003520D6"/>
    <w:rsid w:val="00352173"/>
    <w:rsid w:val="00353DEF"/>
    <w:rsid w:val="00353E56"/>
    <w:rsid w:val="0035416D"/>
    <w:rsid w:val="003547C5"/>
    <w:rsid w:val="00354B64"/>
    <w:rsid w:val="003558EC"/>
    <w:rsid w:val="00355971"/>
    <w:rsid w:val="00355988"/>
    <w:rsid w:val="00355A24"/>
    <w:rsid w:val="00355E8E"/>
    <w:rsid w:val="003563C6"/>
    <w:rsid w:val="003563CC"/>
    <w:rsid w:val="00356451"/>
    <w:rsid w:val="00356504"/>
    <w:rsid w:val="003569AA"/>
    <w:rsid w:val="00356A81"/>
    <w:rsid w:val="00356E67"/>
    <w:rsid w:val="00357325"/>
    <w:rsid w:val="003577B3"/>
    <w:rsid w:val="00357FA5"/>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B27"/>
    <w:rsid w:val="00370327"/>
    <w:rsid w:val="003704F6"/>
    <w:rsid w:val="003707AB"/>
    <w:rsid w:val="00370E94"/>
    <w:rsid w:val="00371788"/>
    <w:rsid w:val="00371E76"/>
    <w:rsid w:val="00371EA0"/>
    <w:rsid w:val="003723C3"/>
    <w:rsid w:val="003725FB"/>
    <w:rsid w:val="003730FF"/>
    <w:rsid w:val="00373157"/>
    <w:rsid w:val="003735AB"/>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F4"/>
    <w:rsid w:val="003807AE"/>
    <w:rsid w:val="003810F4"/>
    <w:rsid w:val="0038122F"/>
    <w:rsid w:val="00382043"/>
    <w:rsid w:val="00382076"/>
    <w:rsid w:val="00382292"/>
    <w:rsid w:val="003822A2"/>
    <w:rsid w:val="003836FD"/>
    <w:rsid w:val="00384772"/>
    <w:rsid w:val="00384920"/>
    <w:rsid w:val="0038549D"/>
    <w:rsid w:val="00385723"/>
    <w:rsid w:val="003859DF"/>
    <w:rsid w:val="00385AC2"/>
    <w:rsid w:val="00385B3D"/>
    <w:rsid w:val="00386418"/>
    <w:rsid w:val="003864C9"/>
    <w:rsid w:val="00387205"/>
    <w:rsid w:val="0038734F"/>
    <w:rsid w:val="00387384"/>
    <w:rsid w:val="00390A42"/>
    <w:rsid w:val="0039107D"/>
    <w:rsid w:val="00391176"/>
    <w:rsid w:val="00391320"/>
    <w:rsid w:val="003916C3"/>
    <w:rsid w:val="00391E83"/>
    <w:rsid w:val="003920D0"/>
    <w:rsid w:val="00392B8B"/>
    <w:rsid w:val="0039309A"/>
    <w:rsid w:val="003930B2"/>
    <w:rsid w:val="00393173"/>
    <w:rsid w:val="003933E1"/>
    <w:rsid w:val="003935AA"/>
    <w:rsid w:val="0039424E"/>
    <w:rsid w:val="0039431E"/>
    <w:rsid w:val="003947CF"/>
    <w:rsid w:val="003951AB"/>
    <w:rsid w:val="0039580D"/>
    <w:rsid w:val="003959A7"/>
    <w:rsid w:val="00396048"/>
    <w:rsid w:val="0039790B"/>
    <w:rsid w:val="00397986"/>
    <w:rsid w:val="003A0B1D"/>
    <w:rsid w:val="003A0B98"/>
    <w:rsid w:val="003A12B6"/>
    <w:rsid w:val="003A201C"/>
    <w:rsid w:val="003A230F"/>
    <w:rsid w:val="003A2D1B"/>
    <w:rsid w:val="003A2D62"/>
    <w:rsid w:val="003A35F7"/>
    <w:rsid w:val="003A368F"/>
    <w:rsid w:val="003A3695"/>
    <w:rsid w:val="003A41BD"/>
    <w:rsid w:val="003A421E"/>
    <w:rsid w:val="003A4C2F"/>
    <w:rsid w:val="003A4D12"/>
    <w:rsid w:val="003A50FC"/>
    <w:rsid w:val="003A53A6"/>
    <w:rsid w:val="003A577D"/>
    <w:rsid w:val="003A5CDF"/>
    <w:rsid w:val="003A5CF8"/>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F4F"/>
    <w:rsid w:val="003C21A9"/>
    <w:rsid w:val="003C21BB"/>
    <w:rsid w:val="003C23B3"/>
    <w:rsid w:val="003C2486"/>
    <w:rsid w:val="003C2AC5"/>
    <w:rsid w:val="003C2D0F"/>
    <w:rsid w:val="003C2F9B"/>
    <w:rsid w:val="003C34F9"/>
    <w:rsid w:val="003C351B"/>
    <w:rsid w:val="003C36EB"/>
    <w:rsid w:val="003C3AB5"/>
    <w:rsid w:val="003C4011"/>
    <w:rsid w:val="003C4A56"/>
    <w:rsid w:val="003C54B5"/>
    <w:rsid w:val="003C6D47"/>
    <w:rsid w:val="003C7804"/>
    <w:rsid w:val="003C7C16"/>
    <w:rsid w:val="003C7E96"/>
    <w:rsid w:val="003D020E"/>
    <w:rsid w:val="003D0A9D"/>
    <w:rsid w:val="003D0FCE"/>
    <w:rsid w:val="003D14EE"/>
    <w:rsid w:val="003D16C1"/>
    <w:rsid w:val="003D1A3A"/>
    <w:rsid w:val="003D2B61"/>
    <w:rsid w:val="003D362A"/>
    <w:rsid w:val="003D380D"/>
    <w:rsid w:val="003D3826"/>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2A96"/>
    <w:rsid w:val="003E3018"/>
    <w:rsid w:val="003E3051"/>
    <w:rsid w:val="003E30B3"/>
    <w:rsid w:val="003E3C62"/>
    <w:rsid w:val="003E3C6C"/>
    <w:rsid w:val="003E3CF8"/>
    <w:rsid w:val="003E3D99"/>
    <w:rsid w:val="003E3EC7"/>
    <w:rsid w:val="003E4B6B"/>
    <w:rsid w:val="003E518D"/>
    <w:rsid w:val="003E529E"/>
    <w:rsid w:val="003E586F"/>
    <w:rsid w:val="003E58E0"/>
    <w:rsid w:val="003E65F0"/>
    <w:rsid w:val="003E673E"/>
    <w:rsid w:val="003E691E"/>
    <w:rsid w:val="003E6A68"/>
    <w:rsid w:val="003E70DA"/>
    <w:rsid w:val="003E727C"/>
    <w:rsid w:val="003E742C"/>
    <w:rsid w:val="003E7626"/>
    <w:rsid w:val="003E7684"/>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A1F"/>
    <w:rsid w:val="003F7BD8"/>
    <w:rsid w:val="003F7FE7"/>
    <w:rsid w:val="004008B4"/>
    <w:rsid w:val="00400CAD"/>
    <w:rsid w:val="00400ED4"/>
    <w:rsid w:val="00401511"/>
    <w:rsid w:val="00401A3A"/>
    <w:rsid w:val="00401FD7"/>
    <w:rsid w:val="004025EB"/>
    <w:rsid w:val="004026B0"/>
    <w:rsid w:val="00402815"/>
    <w:rsid w:val="00402AFF"/>
    <w:rsid w:val="00402E3A"/>
    <w:rsid w:val="004032BB"/>
    <w:rsid w:val="004037F9"/>
    <w:rsid w:val="004042E1"/>
    <w:rsid w:val="0040434A"/>
    <w:rsid w:val="00404457"/>
    <w:rsid w:val="00404610"/>
    <w:rsid w:val="00404AD3"/>
    <w:rsid w:val="00405011"/>
    <w:rsid w:val="004051D1"/>
    <w:rsid w:val="00405979"/>
    <w:rsid w:val="0040637C"/>
    <w:rsid w:val="0040639D"/>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7B3"/>
    <w:rsid w:val="00416E5E"/>
    <w:rsid w:val="00416EA2"/>
    <w:rsid w:val="00417468"/>
    <w:rsid w:val="00420ABD"/>
    <w:rsid w:val="00420E7E"/>
    <w:rsid w:val="004214FD"/>
    <w:rsid w:val="00421B7E"/>
    <w:rsid w:val="004228AC"/>
    <w:rsid w:val="004232D1"/>
    <w:rsid w:val="0042378B"/>
    <w:rsid w:val="00423C99"/>
    <w:rsid w:val="00423F8A"/>
    <w:rsid w:val="0042450C"/>
    <w:rsid w:val="004246AC"/>
    <w:rsid w:val="00424C32"/>
    <w:rsid w:val="00424E01"/>
    <w:rsid w:val="00424FCB"/>
    <w:rsid w:val="0042508B"/>
    <w:rsid w:val="00425131"/>
    <w:rsid w:val="00426214"/>
    <w:rsid w:val="00426685"/>
    <w:rsid w:val="004267AB"/>
    <w:rsid w:val="004273E4"/>
    <w:rsid w:val="0042797C"/>
    <w:rsid w:val="00427F6A"/>
    <w:rsid w:val="00427FF2"/>
    <w:rsid w:val="00430145"/>
    <w:rsid w:val="00430916"/>
    <w:rsid w:val="0043273C"/>
    <w:rsid w:val="00432D7A"/>
    <w:rsid w:val="00432E63"/>
    <w:rsid w:val="0043302F"/>
    <w:rsid w:val="00433EC6"/>
    <w:rsid w:val="00433FD9"/>
    <w:rsid w:val="004340E9"/>
    <w:rsid w:val="00434285"/>
    <w:rsid w:val="00434431"/>
    <w:rsid w:val="00434BC1"/>
    <w:rsid w:val="00435068"/>
    <w:rsid w:val="004353EB"/>
    <w:rsid w:val="00435BFC"/>
    <w:rsid w:val="00435ECE"/>
    <w:rsid w:val="00435F01"/>
    <w:rsid w:val="00436595"/>
    <w:rsid w:val="0043702D"/>
    <w:rsid w:val="00437225"/>
    <w:rsid w:val="004376C5"/>
    <w:rsid w:val="004378E2"/>
    <w:rsid w:val="0043790C"/>
    <w:rsid w:val="00437AF4"/>
    <w:rsid w:val="00440686"/>
    <w:rsid w:val="00440949"/>
    <w:rsid w:val="00440C63"/>
    <w:rsid w:val="00440E22"/>
    <w:rsid w:val="00441092"/>
    <w:rsid w:val="004416D9"/>
    <w:rsid w:val="00441BB7"/>
    <w:rsid w:val="004420F2"/>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069C"/>
    <w:rsid w:val="00451095"/>
    <w:rsid w:val="004517F0"/>
    <w:rsid w:val="00451AAD"/>
    <w:rsid w:val="00451CF2"/>
    <w:rsid w:val="0045254B"/>
    <w:rsid w:val="0045264C"/>
    <w:rsid w:val="004526F7"/>
    <w:rsid w:val="00453CC4"/>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61"/>
    <w:rsid w:val="00462872"/>
    <w:rsid w:val="0046297C"/>
    <w:rsid w:val="00462CF2"/>
    <w:rsid w:val="00462F9E"/>
    <w:rsid w:val="004638AD"/>
    <w:rsid w:val="004646FB"/>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96F"/>
    <w:rsid w:val="00473BAB"/>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756C"/>
    <w:rsid w:val="004B056D"/>
    <w:rsid w:val="004B1241"/>
    <w:rsid w:val="004B1532"/>
    <w:rsid w:val="004B1A0E"/>
    <w:rsid w:val="004B2249"/>
    <w:rsid w:val="004B22B8"/>
    <w:rsid w:val="004B2F14"/>
    <w:rsid w:val="004B37AE"/>
    <w:rsid w:val="004B3A07"/>
    <w:rsid w:val="004B425E"/>
    <w:rsid w:val="004B4860"/>
    <w:rsid w:val="004B4C86"/>
    <w:rsid w:val="004B5BCC"/>
    <w:rsid w:val="004B63B3"/>
    <w:rsid w:val="004B63BF"/>
    <w:rsid w:val="004B6B85"/>
    <w:rsid w:val="004B705C"/>
    <w:rsid w:val="004B785A"/>
    <w:rsid w:val="004B7970"/>
    <w:rsid w:val="004B7BBE"/>
    <w:rsid w:val="004B7C8A"/>
    <w:rsid w:val="004B7D1F"/>
    <w:rsid w:val="004C049A"/>
    <w:rsid w:val="004C08A0"/>
    <w:rsid w:val="004C0B19"/>
    <w:rsid w:val="004C0BAA"/>
    <w:rsid w:val="004C0F0F"/>
    <w:rsid w:val="004C20A0"/>
    <w:rsid w:val="004C21CD"/>
    <w:rsid w:val="004C316E"/>
    <w:rsid w:val="004C3567"/>
    <w:rsid w:val="004C3CE6"/>
    <w:rsid w:val="004C3DAA"/>
    <w:rsid w:val="004C404A"/>
    <w:rsid w:val="004C4507"/>
    <w:rsid w:val="004C47FD"/>
    <w:rsid w:val="004C4A38"/>
    <w:rsid w:val="004C4E3B"/>
    <w:rsid w:val="004C5990"/>
    <w:rsid w:val="004C5CB7"/>
    <w:rsid w:val="004C5E76"/>
    <w:rsid w:val="004C6427"/>
    <w:rsid w:val="004C6BEA"/>
    <w:rsid w:val="004C6BF9"/>
    <w:rsid w:val="004C73E6"/>
    <w:rsid w:val="004C73EB"/>
    <w:rsid w:val="004C75A2"/>
    <w:rsid w:val="004C7A56"/>
    <w:rsid w:val="004D0976"/>
    <w:rsid w:val="004D0EBD"/>
    <w:rsid w:val="004D0F2E"/>
    <w:rsid w:val="004D16AC"/>
    <w:rsid w:val="004D1700"/>
    <w:rsid w:val="004D24EF"/>
    <w:rsid w:val="004D2725"/>
    <w:rsid w:val="004D2767"/>
    <w:rsid w:val="004D3112"/>
    <w:rsid w:val="004D38F3"/>
    <w:rsid w:val="004D4480"/>
    <w:rsid w:val="004D4630"/>
    <w:rsid w:val="004D4A80"/>
    <w:rsid w:val="004D5B87"/>
    <w:rsid w:val="004D6789"/>
    <w:rsid w:val="004D6E21"/>
    <w:rsid w:val="004E0148"/>
    <w:rsid w:val="004E02E5"/>
    <w:rsid w:val="004E0A26"/>
    <w:rsid w:val="004E185B"/>
    <w:rsid w:val="004E2107"/>
    <w:rsid w:val="004E295A"/>
    <w:rsid w:val="004E2D8F"/>
    <w:rsid w:val="004E3020"/>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6EC2"/>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A1B"/>
    <w:rsid w:val="00502B11"/>
    <w:rsid w:val="00503FA7"/>
    <w:rsid w:val="00504832"/>
    <w:rsid w:val="00504D1F"/>
    <w:rsid w:val="00505093"/>
    <w:rsid w:val="005053E8"/>
    <w:rsid w:val="00505570"/>
    <w:rsid w:val="005063D0"/>
    <w:rsid w:val="00506C83"/>
    <w:rsid w:val="005075AA"/>
    <w:rsid w:val="00507CAC"/>
    <w:rsid w:val="00507DFC"/>
    <w:rsid w:val="0051033A"/>
    <w:rsid w:val="0051117D"/>
    <w:rsid w:val="005112EC"/>
    <w:rsid w:val="005118CE"/>
    <w:rsid w:val="005123C5"/>
    <w:rsid w:val="005124B0"/>
    <w:rsid w:val="005127D9"/>
    <w:rsid w:val="00512BA0"/>
    <w:rsid w:val="00512C9B"/>
    <w:rsid w:val="005130AB"/>
    <w:rsid w:val="00513129"/>
    <w:rsid w:val="005134D4"/>
    <w:rsid w:val="005136E2"/>
    <w:rsid w:val="00513B05"/>
    <w:rsid w:val="00514443"/>
    <w:rsid w:val="00514476"/>
    <w:rsid w:val="0051612B"/>
    <w:rsid w:val="00516329"/>
    <w:rsid w:val="0051657E"/>
    <w:rsid w:val="00516C5C"/>
    <w:rsid w:val="00517189"/>
    <w:rsid w:val="0051734E"/>
    <w:rsid w:val="00517B33"/>
    <w:rsid w:val="00517BEF"/>
    <w:rsid w:val="00520D1C"/>
    <w:rsid w:val="00520D93"/>
    <w:rsid w:val="0052151B"/>
    <w:rsid w:val="005216EA"/>
    <w:rsid w:val="00521F6D"/>
    <w:rsid w:val="0052228A"/>
    <w:rsid w:val="00523355"/>
    <w:rsid w:val="00523370"/>
    <w:rsid w:val="00523969"/>
    <w:rsid w:val="00524295"/>
    <w:rsid w:val="00524451"/>
    <w:rsid w:val="00524D23"/>
    <w:rsid w:val="00525037"/>
    <w:rsid w:val="00525768"/>
    <w:rsid w:val="00525D83"/>
    <w:rsid w:val="00525F4E"/>
    <w:rsid w:val="005263BB"/>
    <w:rsid w:val="005265AB"/>
    <w:rsid w:val="00526765"/>
    <w:rsid w:val="00526882"/>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9D0"/>
    <w:rsid w:val="00534B9F"/>
    <w:rsid w:val="0053524B"/>
    <w:rsid w:val="00535A51"/>
    <w:rsid w:val="00535C92"/>
    <w:rsid w:val="00536870"/>
    <w:rsid w:val="00536A51"/>
    <w:rsid w:val="00536AB6"/>
    <w:rsid w:val="00536CFF"/>
    <w:rsid w:val="00537388"/>
    <w:rsid w:val="00537C39"/>
    <w:rsid w:val="00540558"/>
    <w:rsid w:val="005405F7"/>
    <w:rsid w:val="005408FD"/>
    <w:rsid w:val="00540CD5"/>
    <w:rsid w:val="00540FC1"/>
    <w:rsid w:val="00541042"/>
    <w:rsid w:val="005412E0"/>
    <w:rsid w:val="00541D42"/>
    <w:rsid w:val="00542381"/>
    <w:rsid w:val="00542B48"/>
    <w:rsid w:val="00542C11"/>
    <w:rsid w:val="0054345A"/>
    <w:rsid w:val="005436DA"/>
    <w:rsid w:val="00543B8C"/>
    <w:rsid w:val="00543FD5"/>
    <w:rsid w:val="00545385"/>
    <w:rsid w:val="00545794"/>
    <w:rsid w:val="005458B1"/>
    <w:rsid w:val="005467A2"/>
    <w:rsid w:val="00546EBC"/>
    <w:rsid w:val="00547527"/>
    <w:rsid w:val="0054785D"/>
    <w:rsid w:val="005479FF"/>
    <w:rsid w:val="005504A0"/>
    <w:rsid w:val="00550565"/>
    <w:rsid w:val="00551E8D"/>
    <w:rsid w:val="00552105"/>
    <w:rsid w:val="00552953"/>
    <w:rsid w:val="00552AB1"/>
    <w:rsid w:val="00552BCE"/>
    <w:rsid w:val="00553042"/>
    <w:rsid w:val="00553843"/>
    <w:rsid w:val="005539DC"/>
    <w:rsid w:val="005544CC"/>
    <w:rsid w:val="0055502A"/>
    <w:rsid w:val="005551E9"/>
    <w:rsid w:val="005551EC"/>
    <w:rsid w:val="005553E4"/>
    <w:rsid w:val="00555945"/>
    <w:rsid w:val="00556467"/>
    <w:rsid w:val="00556D84"/>
    <w:rsid w:val="00556D9C"/>
    <w:rsid w:val="00556F7F"/>
    <w:rsid w:val="0055750D"/>
    <w:rsid w:val="005577FD"/>
    <w:rsid w:val="0056078D"/>
    <w:rsid w:val="00560FD3"/>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F00"/>
    <w:rsid w:val="00571F36"/>
    <w:rsid w:val="00572156"/>
    <w:rsid w:val="0057224D"/>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8FF"/>
    <w:rsid w:val="00596E09"/>
    <w:rsid w:val="0059727F"/>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4CC1"/>
    <w:rsid w:val="005A6021"/>
    <w:rsid w:val="005A6252"/>
    <w:rsid w:val="005A6936"/>
    <w:rsid w:val="005A69C9"/>
    <w:rsid w:val="005A7602"/>
    <w:rsid w:val="005A7874"/>
    <w:rsid w:val="005A78A2"/>
    <w:rsid w:val="005A7C04"/>
    <w:rsid w:val="005A7CBB"/>
    <w:rsid w:val="005A7DF0"/>
    <w:rsid w:val="005B0C7C"/>
    <w:rsid w:val="005B11A9"/>
    <w:rsid w:val="005B1471"/>
    <w:rsid w:val="005B1A7E"/>
    <w:rsid w:val="005B1B01"/>
    <w:rsid w:val="005B1F4C"/>
    <w:rsid w:val="005B2808"/>
    <w:rsid w:val="005B2CA5"/>
    <w:rsid w:val="005B2DDA"/>
    <w:rsid w:val="005B2EF4"/>
    <w:rsid w:val="005B32A1"/>
    <w:rsid w:val="005B337B"/>
    <w:rsid w:val="005B33D0"/>
    <w:rsid w:val="005B37B7"/>
    <w:rsid w:val="005B393E"/>
    <w:rsid w:val="005B3D16"/>
    <w:rsid w:val="005B4F3B"/>
    <w:rsid w:val="005B562E"/>
    <w:rsid w:val="005B5880"/>
    <w:rsid w:val="005B5ACD"/>
    <w:rsid w:val="005B5E7A"/>
    <w:rsid w:val="005B6399"/>
    <w:rsid w:val="005B6AAA"/>
    <w:rsid w:val="005B7208"/>
    <w:rsid w:val="005B780E"/>
    <w:rsid w:val="005C06E9"/>
    <w:rsid w:val="005C0B44"/>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95E"/>
    <w:rsid w:val="005D210F"/>
    <w:rsid w:val="005D2E4C"/>
    <w:rsid w:val="005D3E23"/>
    <w:rsid w:val="005D3FD7"/>
    <w:rsid w:val="005D41BB"/>
    <w:rsid w:val="005D44A4"/>
    <w:rsid w:val="005D4BC4"/>
    <w:rsid w:val="005D500B"/>
    <w:rsid w:val="005D6431"/>
    <w:rsid w:val="005D671F"/>
    <w:rsid w:val="005D6876"/>
    <w:rsid w:val="005D6996"/>
    <w:rsid w:val="005D7746"/>
    <w:rsid w:val="005D781F"/>
    <w:rsid w:val="005E0518"/>
    <w:rsid w:val="005E0C4F"/>
    <w:rsid w:val="005E142E"/>
    <w:rsid w:val="005E196A"/>
    <w:rsid w:val="005E2115"/>
    <w:rsid w:val="005E23FF"/>
    <w:rsid w:val="005E24C8"/>
    <w:rsid w:val="005E2F7F"/>
    <w:rsid w:val="005E326D"/>
    <w:rsid w:val="005E32AC"/>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53BB"/>
    <w:rsid w:val="006053C6"/>
    <w:rsid w:val="006056C8"/>
    <w:rsid w:val="00605B07"/>
    <w:rsid w:val="00605D82"/>
    <w:rsid w:val="006060A2"/>
    <w:rsid w:val="00606820"/>
    <w:rsid w:val="006071F9"/>
    <w:rsid w:val="006100D6"/>
    <w:rsid w:val="00610852"/>
    <w:rsid w:val="00610927"/>
    <w:rsid w:val="00610DBF"/>
    <w:rsid w:val="00611114"/>
    <w:rsid w:val="006113E6"/>
    <w:rsid w:val="006117B0"/>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374"/>
    <w:rsid w:val="00620425"/>
    <w:rsid w:val="00620887"/>
    <w:rsid w:val="00620A74"/>
    <w:rsid w:val="00620B3B"/>
    <w:rsid w:val="00620D81"/>
    <w:rsid w:val="006211FE"/>
    <w:rsid w:val="00621541"/>
    <w:rsid w:val="00621914"/>
    <w:rsid w:val="0062222F"/>
    <w:rsid w:val="00622593"/>
    <w:rsid w:val="00622624"/>
    <w:rsid w:val="00623674"/>
    <w:rsid w:val="00623851"/>
    <w:rsid w:val="00623AD1"/>
    <w:rsid w:val="00623B8C"/>
    <w:rsid w:val="00623F2C"/>
    <w:rsid w:val="0062423D"/>
    <w:rsid w:val="00624371"/>
    <w:rsid w:val="00624674"/>
    <w:rsid w:val="00624CC9"/>
    <w:rsid w:val="00625EAE"/>
    <w:rsid w:val="006262BE"/>
    <w:rsid w:val="006273C5"/>
    <w:rsid w:val="0062798A"/>
    <w:rsid w:val="00627A3F"/>
    <w:rsid w:val="00627AB8"/>
    <w:rsid w:val="00627B00"/>
    <w:rsid w:val="00627C35"/>
    <w:rsid w:val="006300EC"/>
    <w:rsid w:val="00630434"/>
    <w:rsid w:val="006307B1"/>
    <w:rsid w:val="0063084C"/>
    <w:rsid w:val="00630897"/>
    <w:rsid w:val="00630FE1"/>
    <w:rsid w:val="00631177"/>
    <w:rsid w:val="00631335"/>
    <w:rsid w:val="00631D81"/>
    <w:rsid w:val="00632D6F"/>
    <w:rsid w:val="00633817"/>
    <w:rsid w:val="00633B5E"/>
    <w:rsid w:val="00633FAB"/>
    <w:rsid w:val="0063403A"/>
    <w:rsid w:val="0063457E"/>
    <w:rsid w:val="006345D8"/>
    <w:rsid w:val="006345EE"/>
    <w:rsid w:val="0063542E"/>
    <w:rsid w:val="00635833"/>
    <w:rsid w:val="00635E42"/>
    <w:rsid w:val="006368D0"/>
    <w:rsid w:val="00636D6E"/>
    <w:rsid w:val="00637644"/>
    <w:rsid w:val="006378DE"/>
    <w:rsid w:val="00637F51"/>
    <w:rsid w:val="0064013C"/>
    <w:rsid w:val="006401C0"/>
    <w:rsid w:val="00640851"/>
    <w:rsid w:val="00640B45"/>
    <w:rsid w:val="00640EBD"/>
    <w:rsid w:val="0064164A"/>
    <w:rsid w:val="00641E31"/>
    <w:rsid w:val="00643D01"/>
    <w:rsid w:val="00643D1D"/>
    <w:rsid w:val="00643D45"/>
    <w:rsid w:val="00644052"/>
    <w:rsid w:val="006445AB"/>
    <w:rsid w:val="00644A06"/>
    <w:rsid w:val="00644C2B"/>
    <w:rsid w:val="00644DF5"/>
    <w:rsid w:val="006451CA"/>
    <w:rsid w:val="00645774"/>
    <w:rsid w:val="006458A0"/>
    <w:rsid w:val="00645A62"/>
    <w:rsid w:val="006466DA"/>
    <w:rsid w:val="00646AAD"/>
    <w:rsid w:val="006474E0"/>
    <w:rsid w:val="006475F9"/>
    <w:rsid w:val="00647794"/>
    <w:rsid w:val="006479EA"/>
    <w:rsid w:val="00647C6C"/>
    <w:rsid w:val="00650F8E"/>
    <w:rsid w:val="00651606"/>
    <w:rsid w:val="006517F1"/>
    <w:rsid w:val="00652069"/>
    <w:rsid w:val="006522B6"/>
    <w:rsid w:val="00652337"/>
    <w:rsid w:val="00652578"/>
    <w:rsid w:val="00652A2D"/>
    <w:rsid w:val="0065313F"/>
    <w:rsid w:val="00653AFB"/>
    <w:rsid w:val="00653D79"/>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0010"/>
    <w:rsid w:val="00670691"/>
    <w:rsid w:val="00670CBD"/>
    <w:rsid w:val="00671014"/>
    <w:rsid w:val="006713E8"/>
    <w:rsid w:val="00671BD0"/>
    <w:rsid w:val="00671D63"/>
    <w:rsid w:val="00671E1C"/>
    <w:rsid w:val="006721F9"/>
    <w:rsid w:val="00672FAB"/>
    <w:rsid w:val="0067334A"/>
    <w:rsid w:val="0067348A"/>
    <w:rsid w:val="00673DA1"/>
    <w:rsid w:val="00674AF4"/>
    <w:rsid w:val="00674DFC"/>
    <w:rsid w:val="0067505C"/>
    <w:rsid w:val="00675087"/>
    <w:rsid w:val="0067526D"/>
    <w:rsid w:val="00675342"/>
    <w:rsid w:val="00675AD2"/>
    <w:rsid w:val="00676067"/>
    <w:rsid w:val="0067611D"/>
    <w:rsid w:val="00676DB0"/>
    <w:rsid w:val="00676E45"/>
    <w:rsid w:val="006778AD"/>
    <w:rsid w:val="006778CB"/>
    <w:rsid w:val="00677FA3"/>
    <w:rsid w:val="00680865"/>
    <w:rsid w:val="0068177D"/>
    <w:rsid w:val="00681881"/>
    <w:rsid w:val="00681AC8"/>
    <w:rsid w:val="00682193"/>
    <w:rsid w:val="00682610"/>
    <w:rsid w:val="006827DE"/>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60A"/>
    <w:rsid w:val="00695BD5"/>
    <w:rsid w:val="00695DAE"/>
    <w:rsid w:val="006962B7"/>
    <w:rsid w:val="00696A7C"/>
    <w:rsid w:val="00696CCF"/>
    <w:rsid w:val="006970C9"/>
    <w:rsid w:val="00697702"/>
    <w:rsid w:val="00697BEC"/>
    <w:rsid w:val="00697C62"/>
    <w:rsid w:val="006A009B"/>
    <w:rsid w:val="006A023B"/>
    <w:rsid w:val="006A0C02"/>
    <w:rsid w:val="006A0D3A"/>
    <w:rsid w:val="006A136E"/>
    <w:rsid w:val="006A1EC0"/>
    <w:rsid w:val="006A2486"/>
    <w:rsid w:val="006A25B0"/>
    <w:rsid w:val="006A27A5"/>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1CD3"/>
    <w:rsid w:val="006B25D1"/>
    <w:rsid w:val="006B2A2C"/>
    <w:rsid w:val="006B2A6B"/>
    <w:rsid w:val="006B2D2A"/>
    <w:rsid w:val="006B39E9"/>
    <w:rsid w:val="006B3A5C"/>
    <w:rsid w:val="006B4033"/>
    <w:rsid w:val="006B425A"/>
    <w:rsid w:val="006B4F11"/>
    <w:rsid w:val="006B4F8C"/>
    <w:rsid w:val="006B5E48"/>
    <w:rsid w:val="006B5EA9"/>
    <w:rsid w:val="006B6A76"/>
    <w:rsid w:val="006B6F4E"/>
    <w:rsid w:val="006B7408"/>
    <w:rsid w:val="006B76DB"/>
    <w:rsid w:val="006C0940"/>
    <w:rsid w:val="006C0F43"/>
    <w:rsid w:val="006C1FE5"/>
    <w:rsid w:val="006C205B"/>
    <w:rsid w:val="006C20C4"/>
    <w:rsid w:val="006C23AD"/>
    <w:rsid w:val="006C2576"/>
    <w:rsid w:val="006C2F02"/>
    <w:rsid w:val="006C354D"/>
    <w:rsid w:val="006C35BE"/>
    <w:rsid w:val="006C3FF6"/>
    <w:rsid w:val="006C40F5"/>
    <w:rsid w:val="006C4147"/>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D46"/>
    <w:rsid w:val="006D411A"/>
    <w:rsid w:val="006D41EC"/>
    <w:rsid w:val="006D4594"/>
    <w:rsid w:val="006D475D"/>
    <w:rsid w:val="006D4D25"/>
    <w:rsid w:val="006D5463"/>
    <w:rsid w:val="006D5599"/>
    <w:rsid w:val="006D5BC3"/>
    <w:rsid w:val="006D5C7B"/>
    <w:rsid w:val="006D5F31"/>
    <w:rsid w:val="006D6378"/>
    <w:rsid w:val="006D6773"/>
    <w:rsid w:val="006D6F0C"/>
    <w:rsid w:val="006D7525"/>
    <w:rsid w:val="006D7AED"/>
    <w:rsid w:val="006E0B31"/>
    <w:rsid w:val="006E0CDA"/>
    <w:rsid w:val="006E1E69"/>
    <w:rsid w:val="006E3537"/>
    <w:rsid w:val="006E3A9D"/>
    <w:rsid w:val="006E43BC"/>
    <w:rsid w:val="006E453E"/>
    <w:rsid w:val="006E45E2"/>
    <w:rsid w:val="006E4662"/>
    <w:rsid w:val="006E47CF"/>
    <w:rsid w:val="006E4D54"/>
    <w:rsid w:val="006E5372"/>
    <w:rsid w:val="006E6081"/>
    <w:rsid w:val="006E6AE2"/>
    <w:rsid w:val="006E6BB6"/>
    <w:rsid w:val="006E7607"/>
    <w:rsid w:val="006E7770"/>
    <w:rsid w:val="006E7E3E"/>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47A"/>
    <w:rsid w:val="006F580B"/>
    <w:rsid w:val="006F59CF"/>
    <w:rsid w:val="006F5C38"/>
    <w:rsid w:val="006F5DF1"/>
    <w:rsid w:val="006F616D"/>
    <w:rsid w:val="006F67E3"/>
    <w:rsid w:val="006F75CA"/>
    <w:rsid w:val="006F776F"/>
    <w:rsid w:val="006F77E9"/>
    <w:rsid w:val="00700528"/>
    <w:rsid w:val="007007ED"/>
    <w:rsid w:val="00700A92"/>
    <w:rsid w:val="00700FE1"/>
    <w:rsid w:val="007011B6"/>
    <w:rsid w:val="00701521"/>
    <w:rsid w:val="00701CF9"/>
    <w:rsid w:val="00701D30"/>
    <w:rsid w:val="00702C1D"/>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0785"/>
    <w:rsid w:val="007122FF"/>
    <w:rsid w:val="00712436"/>
    <w:rsid w:val="007124D2"/>
    <w:rsid w:val="00712699"/>
    <w:rsid w:val="007127B9"/>
    <w:rsid w:val="007128D7"/>
    <w:rsid w:val="00712DC4"/>
    <w:rsid w:val="007132F0"/>
    <w:rsid w:val="00713783"/>
    <w:rsid w:val="00713A37"/>
    <w:rsid w:val="007146AB"/>
    <w:rsid w:val="00714835"/>
    <w:rsid w:val="00714D06"/>
    <w:rsid w:val="00715678"/>
    <w:rsid w:val="007158FC"/>
    <w:rsid w:val="00716037"/>
    <w:rsid w:val="007160D9"/>
    <w:rsid w:val="00716D5D"/>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33CB"/>
    <w:rsid w:val="00723646"/>
    <w:rsid w:val="00723728"/>
    <w:rsid w:val="007239F8"/>
    <w:rsid w:val="00723A39"/>
    <w:rsid w:val="00723A99"/>
    <w:rsid w:val="00723AA8"/>
    <w:rsid w:val="00723CE1"/>
    <w:rsid w:val="00723D1F"/>
    <w:rsid w:val="00723E50"/>
    <w:rsid w:val="0072457F"/>
    <w:rsid w:val="00725F22"/>
    <w:rsid w:val="00725FCF"/>
    <w:rsid w:val="0072613E"/>
    <w:rsid w:val="00727739"/>
    <w:rsid w:val="007277CC"/>
    <w:rsid w:val="00727B97"/>
    <w:rsid w:val="00730090"/>
    <w:rsid w:val="00730234"/>
    <w:rsid w:val="00730F4D"/>
    <w:rsid w:val="007315BA"/>
    <w:rsid w:val="00731701"/>
    <w:rsid w:val="00731819"/>
    <w:rsid w:val="00731B8E"/>
    <w:rsid w:val="007332F5"/>
    <w:rsid w:val="0073366D"/>
    <w:rsid w:val="0073376F"/>
    <w:rsid w:val="007338BB"/>
    <w:rsid w:val="00733E23"/>
    <w:rsid w:val="00733EFB"/>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99A"/>
    <w:rsid w:val="0074021D"/>
    <w:rsid w:val="00740290"/>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611"/>
    <w:rsid w:val="00757D9E"/>
    <w:rsid w:val="00757DE9"/>
    <w:rsid w:val="00757F22"/>
    <w:rsid w:val="00760AC7"/>
    <w:rsid w:val="007613B9"/>
    <w:rsid w:val="00761475"/>
    <w:rsid w:val="00761CB8"/>
    <w:rsid w:val="00761F02"/>
    <w:rsid w:val="007626C5"/>
    <w:rsid w:val="00762C2A"/>
    <w:rsid w:val="00762C40"/>
    <w:rsid w:val="007637B9"/>
    <w:rsid w:val="007637EB"/>
    <w:rsid w:val="00763BCC"/>
    <w:rsid w:val="00764371"/>
    <w:rsid w:val="007643FA"/>
    <w:rsid w:val="00764EAF"/>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DE8"/>
    <w:rsid w:val="00775E99"/>
    <w:rsid w:val="00776470"/>
    <w:rsid w:val="0077688F"/>
    <w:rsid w:val="007778E2"/>
    <w:rsid w:val="0077797D"/>
    <w:rsid w:val="00780F2C"/>
    <w:rsid w:val="00780F77"/>
    <w:rsid w:val="00781217"/>
    <w:rsid w:val="0078140F"/>
    <w:rsid w:val="00781BD6"/>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A0E55"/>
    <w:rsid w:val="007A0F29"/>
    <w:rsid w:val="007A1A9C"/>
    <w:rsid w:val="007A2951"/>
    <w:rsid w:val="007A2965"/>
    <w:rsid w:val="007A2C38"/>
    <w:rsid w:val="007A2C88"/>
    <w:rsid w:val="007A2D02"/>
    <w:rsid w:val="007A2D0B"/>
    <w:rsid w:val="007A3938"/>
    <w:rsid w:val="007A3A81"/>
    <w:rsid w:val="007A3EE3"/>
    <w:rsid w:val="007A4BC7"/>
    <w:rsid w:val="007A58C7"/>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1636"/>
    <w:rsid w:val="007B164D"/>
    <w:rsid w:val="007B1B9C"/>
    <w:rsid w:val="007B1D28"/>
    <w:rsid w:val="007B2104"/>
    <w:rsid w:val="007B244A"/>
    <w:rsid w:val="007B264A"/>
    <w:rsid w:val="007B2CC9"/>
    <w:rsid w:val="007B348B"/>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250"/>
    <w:rsid w:val="007C2E2C"/>
    <w:rsid w:val="007C31C4"/>
    <w:rsid w:val="007C3F36"/>
    <w:rsid w:val="007C4221"/>
    <w:rsid w:val="007C422D"/>
    <w:rsid w:val="007C42EA"/>
    <w:rsid w:val="007C4711"/>
    <w:rsid w:val="007C4855"/>
    <w:rsid w:val="007C4B87"/>
    <w:rsid w:val="007C5513"/>
    <w:rsid w:val="007C56EC"/>
    <w:rsid w:val="007C5AF6"/>
    <w:rsid w:val="007C6132"/>
    <w:rsid w:val="007C6216"/>
    <w:rsid w:val="007C634E"/>
    <w:rsid w:val="007C6904"/>
    <w:rsid w:val="007C6BC0"/>
    <w:rsid w:val="007C6F57"/>
    <w:rsid w:val="007C6FAA"/>
    <w:rsid w:val="007C7267"/>
    <w:rsid w:val="007C7F21"/>
    <w:rsid w:val="007D0494"/>
    <w:rsid w:val="007D1299"/>
    <w:rsid w:val="007D1438"/>
    <w:rsid w:val="007D164D"/>
    <w:rsid w:val="007D2161"/>
    <w:rsid w:val="007D2A08"/>
    <w:rsid w:val="007D2ED3"/>
    <w:rsid w:val="007D3428"/>
    <w:rsid w:val="007D3584"/>
    <w:rsid w:val="007D362B"/>
    <w:rsid w:val="007D4365"/>
    <w:rsid w:val="007D447E"/>
    <w:rsid w:val="007D4BAE"/>
    <w:rsid w:val="007D50F4"/>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67B"/>
    <w:rsid w:val="007E5822"/>
    <w:rsid w:val="007E58FE"/>
    <w:rsid w:val="007E5982"/>
    <w:rsid w:val="007E6046"/>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6822"/>
    <w:rsid w:val="007F68D0"/>
    <w:rsid w:val="007F6C14"/>
    <w:rsid w:val="007F7D19"/>
    <w:rsid w:val="0080052C"/>
    <w:rsid w:val="008005E7"/>
    <w:rsid w:val="00801134"/>
    <w:rsid w:val="008012D3"/>
    <w:rsid w:val="00801B61"/>
    <w:rsid w:val="00802025"/>
    <w:rsid w:val="008020B0"/>
    <w:rsid w:val="00802C6F"/>
    <w:rsid w:val="008031DE"/>
    <w:rsid w:val="00803678"/>
    <w:rsid w:val="0080392C"/>
    <w:rsid w:val="00803F3C"/>
    <w:rsid w:val="00805391"/>
    <w:rsid w:val="008055A4"/>
    <w:rsid w:val="008059A7"/>
    <w:rsid w:val="00806349"/>
    <w:rsid w:val="0080693B"/>
    <w:rsid w:val="00806969"/>
    <w:rsid w:val="00806A05"/>
    <w:rsid w:val="00807001"/>
    <w:rsid w:val="00807273"/>
    <w:rsid w:val="008075B7"/>
    <w:rsid w:val="008076BE"/>
    <w:rsid w:val="008076C9"/>
    <w:rsid w:val="008078AE"/>
    <w:rsid w:val="00810608"/>
    <w:rsid w:val="00810BC7"/>
    <w:rsid w:val="00812E2C"/>
    <w:rsid w:val="00812E8B"/>
    <w:rsid w:val="00812ECA"/>
    <w:rsid w:val="008130BA"/>
    <w:rsid w:val="008130E5"/>
    <w:rsid w:val="00813257"/>
    <w:rsid w:val="00813287"/>
    <w:rsid w:val="00813C83"/>
    <w:rsid w:val="0081401B"/>
    <w:rsid w:val="00814161"/>
    <w:rsid w:val="00814B12"/>
    <w:rsid w:val="00814C43"/>
    <w:rsid w:val="00815717"/>
    <w:rsid w:val="00815830"/>
    <w:rsid w:val="00815855"/>
    <w:rsid w:val="00815A3B"/>
    <w:rsid w:val="00815A93"/>
    <w:rsid w:val="0081619C"/>
    <w:rsid w:val="00816505"/>
    <w:rsid w:val="0081782A"/>
    <w:rsid w:val="00817ACC"/>
    <w:rsid w:val="00817E47"/>
    <w:rsid w:val="0082038C"/>
    <w:rsid w:val="00820812"/>
    <w:rsid w:val="00820AA5"/>
    <w:rsid w:val="00820E52"/>
    <w:rsid w:val="0082133C"/>
    <w:rsid w:val="0082217A"/>
    <w:rsid w:val="00822841"/>
    <w:rsid w:val="0082284A"/>
    <w:rsid w:val="00822AE0"/>
    <w:rsid w:val="00822BB8"/>
    <w:rsid w:val="00822FE6"/>
    <w:rsid w:val="00823C16"/>
    <w:rsid w:val="0082418F"/>
    <w:rsid w:val="00824260"/>
    <w:rsid w:val="00824683"/>
    <w:rsid w:val="008246C3"/>
    <w:rsid w:val="00825033"/>
    <w:rsid w:val="0082509D"/>
    <w:rsid w:val="008262DF"/>
    <w:rsid w:val="00826E51"/>
    <w:rsid w:val="00826F61"/>
    <w:rsid w:val="0082707E"/>
    <w:rsid w:val="008276D4"/>
    <w:rsid w:val="0082778A"/>
    <w:rsid w:val="00827804"/>
    <w:rsid w:val="0083000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B0A"/>
    <w:rsid w:val="00833C01"/>
    <w:rsid w:val="00833C7B"/>
    <w:rsid w:val="00834C07"/>
    <w:rsid w:val="00835224"/>
    <w:rsid w:val="00835638"/>
    <w:rsid w:val="00835702"/>
    <w:rsid w:val="00835744"/>
    <w:rsid w:val="00835F75"/>
    <w:rsid w:val="008362B2"/>
    <w:rsid w:val="00836FEF"/>
    <w:rsid w:val="008378CF"/>
    <w:rsid w:val="00837F76"/>
    <w:rsid w:val="00840121"/>
    <w:rsid w:val="008407B0"/>
    <w:rsid w:val="00840D65"/>
    <w:rsid w:val="00841377"/>
    <w:rsid w:val="00841A6A"/>
    <w:rsid w:val="00841F60"/>
    <w:rsid w:val="0084259E"/>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966"/>
    <w:rsid w:val="00850F09"/>
    <w:rsid w:val="00850FAA"/>
    <w:rsid w:val="008514B6"/>
    <w:rsid w:val="00851AD3"/>
    <w:rsid w:val="00851E2C"/>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653"/>
    <w:rsid w:val="00864AA6"/>
    <w:rsid w:val="00864D42"/>
    <w:rsid w:val="008656E0"/>
    <w:rsid w:val="00865ABC"/>
    <w:rsid w:val="00865D00"/>
    <w:rsid w:val="00865E0A"/>
    <w:rsid w:val="00865E1B"/>
    <w:rsid w:val="00866C0B"/>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0A9"/>
    <w:rsid w:val="0087511A"/>
    <w:rsid w:val="008752A6"/>
    <w:rsid w:val="00875609"/>
    <w:rsid w:val="00876125"/>
    <w:rsid w:val="008763CC"/>
    <w:rsid w:val="008763D6"/>
    <w:rsid w:val="00876984"/>
    <w:rsid w:val="008774D3"/>
    <w:rsid w:val="00877B87"/>
    <w:rsid w:val="00877F47"/>
    <w:rsid w:val="00880076"/>
    <w:rsid w:val="008801CA"/>
    <w:rsid w:val="00880D58"/>
    <w:rsid w:val="008811C6"/>
    <w:rsid w:val="00881663"/>
    <w:rsid w:val="00881B1D"/>
    <w:rsid w:val="00881D11"/>
    <w:rsid w:val="00881FC3"/>
    <w:rsid w:val="00882096"/>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A5"/>
    <w:rsid w:val="008870E1"/>
    <w:rsid w:val="00887CC4"/>
    <w:rsid w:val="00887EB5"/>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40C2"/>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10B9"/>
    <w:rsid w:val="008A18A8"/>
    <w:rsid w:val="008A18AF"/>
    <w:rsid w:val="008A18C3"/>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DE0"/>
    <w:rsid w:val="008B20D7"/>
    <w:rsid w:val="008B210E"/>
    <w:rsid w:val="008B242E"/>
    <w:rsid w:val="008B2784"/>
    <w:rsid w:val="008B29B2"/>
    <w:rsid w:val="008B2FE4"/>
    <w:rsid w:val="008B3271"/>
    <w:rsid w:val="008B3D26"/>
    <w:rsid w:val="008B3DD1"/>
    <w:rsid w:val="008B400C"/>
    <w:rsid w:val="008B406C"/>
    <w:rsid w:val="008B4356"/>
    <w:rsid w:val="008B4A91"/>
    <w:rsid w:val="008B4FDF"/>
    <w:rsid w:val="008B52D1"/>
    <w:rsid w:val="008B5AEC"/>
    <w:rsid w:val="008B5B31"/>
    <w:rsid w:val="008B63DC"/>
    <w:rsid w:val="008B66A8"/>
    <w:rsid w:val="008B6943"/>
    <w:rsid w:val="008B69AE"/>
    <w:rsid w:val="008B6E5C"/>
    <w:rsid w:val="008B76F4"/>
    <w:rsid w:val="008B7BA8"/>
    <w:rsid w:val="008C0274"/>
    <w:rsid w:val="008C0663"/>
    <w:rsid w:val="008C0ADE"/>
    <w:rsid w:val="008C0FC9"/>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EF6"/>
    <w:rsid w:val="008C6F7D"/>
    <w:rsid w:val="008C79C5"/>
    <w:rsid w:val="008D0BF2"/>
    <w:rsid w:val="008D0CDD"/>
    <w:rsid w:val="008D1026"/>
    <w:rsid w:val="008D142C"/>
    <w:rsid w:val="008D14A1"/>
    <w:rsid w:val="008D1E14"/>
    <w:rsid w:val="008D2790"/>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73BC"/>
    <w:rsid w:val="008D7602"/>
    <w:rsid w:val="008D77A4"/>
    <w:rsid w:val="008D79A0"/>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CDB"/>
    <w:rsid w:val="008E4E39"/>
    <w:rsid w:val="008E5E96"/>
    <w:rsid w:val="008E5EA9"/>
    <w:rsid w:val="008E6EA9"/>
    <w:rsid w:val="008E709A"/>
    <w:rsid w:val="008E76E0"/>
    <w:rsid w:val="008E795B"/>
    <w:rsid w:val="008E7AEA"/>
    <w:rsid w:val="008F03FC"/>
    <w:rsid w:val="008F0790"/>
    <w:rsid w:val="008F0808"/>
    <w:rsid w:val="008F0975"/>
    <w:rsid w:val="008F0F3D"/>
    <w:rsid w:val="008F1358"/>
    <w:rsid w:val="008F1916"/>
    <w:rsid w:val="008F1A72"/>
    <w:rsid w:val="008F1D36"/>
    <w:rsid w:val="008F2061"/>
    <w:rsid w:val="008F2677"/>
    <w:rsid w:val="008F27BE"/>
    <w:rsid w:val="008F3183"/>
    <w:rsid w:val="008F365A"/>
    <w:rsid w:val="008F3D7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99D"/>
    <w:rsid w:val="00915AA9"/>
    <w:rsid w:val="009162D1"/>
    <w:rsid w:val="00916F12"/>
    <w:rsid w:val="00917371"/>
    <w:rsid w:val="0092032A"/>
    <w:rsid w:val="0092043E"/>
    <w:rsid w:val="009204AC"/>
    <w:rsid w:val="009206CE"/>
    <w:rsid w:val="0092076D"/>
    <w:rsid w:val="00920BBF"/>
    <w:rsid w:val="00920C53"/>
    <w:rsid w:val="00920CC9"/>
    <w:rsid w:val="00921410"/>
    <w:rsid w:val="00921A24"/>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8E9"/>
    <w:rsid w:val="00926CA2"/>
    <w:rsid w:val="00926D0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4AC5"/>
    <w:rsid w:val="00934C87"/>
    <w:rsid w:val="00934CDA"/>
    <w:rsid w:val="00935425"/>
    <w:rsid w:val="0093615B"/>
    <w:rsid w:val="009362D1"/>
    <w:rsid w:val="009369D7"/>
    <w:rsid w:val="00936A7E"/>
    <w:rsid w:val="00936C2B"/>
    <w:rsid w:val="00936FFB"/>
    <w:rsid w:val="009416F0"/>
    <w:rsid w:val="009422F9"/>
    <w:rsid w:val="009431F8"/>
    <w:rsid w:val="00943B74"/>
    <w:rsid w:val="009440C3"/>
    <w:rsid w:val="00944A8F"/>
    <w:rsid w:val="00944E0F"/>
    <w:rsid w:val="00945974"/>
    <w:rsid w:val="00945B6C"/>
    <w:rsid w:val="00945CEA"/>
    <w:rsid w:val="00945EEB"/>
    <w:rsid w:val="009460C8"/>
    <w:rsid w:val="00946E8F"/>
    <w:rsid w:val="009471F6"/>
    <w:rsid w:val="00947C39"/>
    <w:rsid w:val="00947ECE"/>
    <w:rsid w:val="00947EF6"/>
    <w:rsid w:val="0095007B"/>
    <w:rsid w:val="00950E3F"/>
    <w:rsid w:val="00951056"/>
    <w:rsid w:val="0095105B"/>
    <w:rsid w:val="009525B6"/>
    <w:rsid w:val="00952A43"/>
    <w:rsid w:val="009531BD"/>
    <w:rsid w:val="00953B3C"/>
    <w:rsid w:val="00953B9E"/>
    <w:rsid w:val="0095422E"/>
    <w:rsid w:val="0095427E"/>
    <w:rsid w:val="00954509"/>
    <w:rsid w:val="009545DA"/>
    <w:rsid w:val="00954A84"/>
    <w:rsid w:val="00954C3B"/>
    <w:rsid w:val="009553D1"/>
    <w:rsid w:val="00955C7A"/>
    <w:rsid w:val="00956547"/>
    <w:rsid w:val="00956868"/>
    <w:rsid w:val="00956B41"/>
    <w:rsid w:val="00956C84"/>
    <w:rsid w:val="00957CF6"/>
    <w:rsid w:val="00960213"/>
    <w:rsid w:val="00960C9C"/>
    <w:rsid w:val="00960E0D"/>
    <w:rsid w:val="00961CAB"/>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038"/>
    <w:rsid w:val="00971944"/>
    <w:rsid w:val="009730D7"/>
    <w:rsid w:val="0097341A"/>
    <w:rsid w:val="00973B29"/>
    <w:rsid w:val="00973FA2"/>
    <w:rsid w:val="0097466F"/>
    <w:rsid w:val="00974BB9"/>
    <w:rsid w:val="00974E26"/>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86DA9"/>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649"/>
    <w:rsid w:val="009941AB"/>
    <w:rsid w:val="00994379"/>
    <w:rsid w:val="00994550"/>
    <w:rsid w:val="00994A60"/>
    <w:rsid w:val="00994AE7"/>
    <w:rsid w:val="009952E1"/>
    <w:rsid w:val="00995F15"/>
    <w:rsid w:val="009962DB"/>
    <w:rsid w:val="009963FF"/>
    <w:rsid w:val="00996F51"/>
    <w:rsid w:val="00996FEB"/>
    <w:rsid w:val="009970CA"/>
    <w:rsid w:val="00997B52"/>
    <w:rsid w:val="00997D9D"/>
    <w:rsid w:val="00997EC1"/>
    <w:rsid w:val="009A0561"/>
    <w:rsid w:val="009A0FBE"/>
    <w:rsid w:val="009A0FE7"/>
    <w:rsid w:val="009A10E4"/>
    <w:rsid w:val="009A1278"/>
    <w:rsid w:val="009A1683"/>
    <w:rsid w:val="009A1742"/>
    <w:rsid w:val="009A17C9"/>
    <w:rsid w:val="009A1F8E"/>
    <w:rsid w:val="009A26E1"/>
    <w:rsid w:val="009A2747"/>
    <w:rsid w:val="009A2C09"/>
    <w:rsid w:val="009A4BD5"/>
    <w:rsid w:val="009A4EB2"/>
    <w:rsid w:val="009A5462"/>
    <w:rsid w:val="009A59F3"/>
    <w:rsid w:val="009A5ABF"/>
    <w:rsid w:val="009A6449"/>
    <w:rsid w:val="009A652E"/>
    <w:rsid w:val="009A66AE"/>
    <w:rsid w:val="009A6C2E"/>
    <w:rsid w:val="009A7154"/>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6A82"/>
    <w:rsid w:val="009C73BA"/>
    <w:rsid w:val="009D0FAB"/>
    <w:rsid w:val="009D1217"/>
    <w:rsid w:val="009D2421"/>
    <w:rsid w:val="009D2719"/>
    <w:rsid w:val="009D2E1D"/>
    <w:rsid w:val="009D3360"/>
    <w:rsid w:val="009D437F"/>
    <w:rsid w:val="009D4AC8"/>
    <w:rsid w:val="009D4D48"/>
    <w:rsid w:val="009D4F89"/>
    <w:rsid w:val="009D5934"/>
    <w:rsid w:val="009D5E64"/>
    <w:rsid w:val="009D6190"/>
    <w:rsid w:val="009D6592"/>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2B"/>
    <w:rsid w:val="009F26EC"/>
    <w:rsid w:val="009F297D"/>
    <w:rsid w:val="009F2A3D"/>
    <w:rsid w:val="009F2B34"/>
    <w:rsid w:val="009F34F4"/>
    <w:rsid w:val="009F35F4"/>
    <w:rsid w:val="009F3825"/>
    <w:rsid w:val="009F3BB9"/>
    <w:rsid w:val="009F40C7"/>
    <w:rsid w:val="009F43A9"/>
    <w:rsid w:val="009F51E7"/>
    <w:rsid w:val="009F52B4"/>
    <w:rsid w:val="009F5383"/>
    <w:rsid w:val="009F5A4A"/>
    <w:rsid w:val="009F64C4"/>
    <w:rsid w:val="009F6D6A"/>
    <w:rsid w:val="009F708A"/>
    <w:rsid w:val="009F70D0"/>
    <w:rsid w:val="009F72B9"/>
    <w:rsid w:val="009F75B0"/>
    <w:rsid w:val="009F77E0"/>
    <w:rsid w:val="009F7AC9"/>
    <w:rsid w:val="009F7D4C"/>
    <w:rsid w:val="00A0032C"/>
    <w:rsid w:val="00A013A2"/>
    <w:rsid w:val="00A0147A"/>
    <w:rsid w:val="00A01B00"/>
    <w:rsid w:val="00A02416"/>
    <w:rsid w:val="00A02672"/>
    <w:rsid w:val="00A027BA"/>
    <w:rsid w:val="00A0281B"/>
    <w:rsid w:val="00A02A38"/>
    <w:rsid w:val="00A03ABF"/>
    <w:rsid w:val="00A03C78"/>
    <w:rsid w:val="00A03CB7"/>
    <w:rsid w:val="00A03EA9"/>
    <w:rsid w:val="00A04495"/>
    <w:rsid w:val="00A045F7"/>
    <w:rsid w:val="00A0474D"/>
    <w:rsid w:val="00A05125"/>
    <w:rsid w:val="00A05342"/>
    <w:rsid w:val="00A05351"/>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3D8"/>
    <w:rsid w:val="00A11A43"/>
    <w:rsid w:val="00A11B0E"/>
    <w:rsid w:val="00A12410"/>
    <w:rsid w:val="00A1280D"/>
    <w:rsid w:val="00A12BC5"/>
    <w:rsid w:val="00A13782"/>
    <w:rsid w:val="00A13C86"/>
    <w:rsid w:val="00A13E4F"/>
    <w:rsid w:val="00A140D5"/>
    <w:rsid w:val="00A14115"/>
    <w:rsid w:val="00A145AA"/>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0FD8"/>
    <w:rsid w:val="00A31106"/>
    <w:rsid w:val="00A3129E"/>
    <w:rsid w:val="00A3148E"/>
    <w:rsid w:val="00A315C2"/>
    <w:rsid w:val="00A31A8E"/>
    <w:rsid w:val="00A31DB0"/>
    <w:rsid w:val="00A31DBC"/>
    <w:rsid w:val="00A31F89"/>
    <w:rsid w:val="00A324CA"/>
    <w:rsid w:val="00A327F1"/>
    <w:rsid w:val="00A3344C"/>
    <w:rsid w:val="00A334B4"/>
    <w:rsid w:val="00A33518"/>
    <w:rsid w:val="00A335E6"/>
    <w:rsid w:val="00A336DD"/>
    <w:rsid w:val="00A33AB8"/>
    <w:rsid w:val="00A33DB3"/>
    <w:rsid w:val="00A33E54"/>
    <w:rsid w:val="00A343A1"/>
    <w:rsid w:val="00A3457A"/>
    <w:rsid w:val="00A34D1C"/>
    <w:rsid w:val="00A35361"/>
    <w:rsid w:val="00A35AFE"/>
    <w:rsid w:val="00A35F8D"/>
    <w:rsid w:val="00A3631D"/>
    <w:rsid w:val="00A365B8"/>
    <w:rsid w:val="00A366D7"/>
    <w:rsid w:val="00A37392"/>
    <w:rsid w:val="00A378CE"/>
    <w:rsid w:val="00A37CC1"/>
    <w:rsid w:val="00A37EAD"/>
    <w:rsid w:val="00A37ED9"/>
    <w:rsid w:val="00A37F85"/>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268"/>
    <w:rsid w:val="00A50949"/>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56C85"/>
    <w:rsid w:val="00A578F0"/>
    <w:rsid w:val="00A611C5"/>
    <w:rsid w:val="00A61C91"/>
    <w:rsid w:val="00A623A3"/>
    <w:rsid w:val="00A62755"/>
    <w:rsid w:val="00A6297D"/>
    <w:rsid w:val="00A62E1C"/>
    <w:rsid w:val="00A63544"/>
    <w:rsid w:val="00A63891"/>
    <w:rsid w:val="00A63C71"/>
    <w:rsid w:val="00A63DCD"/>
    <w:rsid w:val="00A64134"/>
    <w:rsid w:val="00A64699"/>
    <w:rsid w:val="00A64832"/>
    <w:rsid w:val="00A64D41"/>
    <w:rsid w:val="00A65067"/>
    <w:rsid w:val="00A65D66"/>
    <w:rsid w:val="00A663B2"/>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F05"/>
    <w:rsid w:val="00A77012"/>
    <w:rsid w:val="00A7722D"/>
    <w:rsid w:val="00A778FA"/>
    <w:rsid w:val="00A80C0A"/>
    <w:rsid w:val="00A8142B"/>
    <w:rsid w:val="00A81857"/>
    <w:rsid w:val="00A81E00"/>
    <w:rsid w:val="00A826C4"/>
    <w:rsid w:val="00A82A7E"/>
    <w:rsid w:val="00A83FF0"/>
    <w:rsid w:val="00A843CA"/>
    <w:rsid w:val="00A843DF"/>
    <w:rsid w:val="00A845D9"/>
    <w:rsid w:val="00A852B5"/>
    <w:rsid w:val="00A85578"/>
    <w:rsid w:val="00A856FB"/>
    <w:rsid w:val="00A85AAD"/>
    <w:rsid w:val="00A85CFF"/>
    <w:rsid w:val="00A85D03"/>
    <w:rsid w:val="00A86209"/>
    <w:rsid w:val="00A8623F"/>
    <w:rsid w:val="00A86CBF"/>
    <w:rsid w:val="00A86D57"/>
    <w:rsid w:val="00A87AE1"/>
    <w:rsid w:val="00A87CF5"/>
    <w:rsid w:val="00A91219"/>
    <w:rsid w:val="00A912CC"/>
    <w:rsid w:val="00A9168A"/>
    <w:rsid w:val="00A9190E"/>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DD8"/>
    <w:rsid w:val="00AA2E9C"/>
    <w:rsid w:val="00AA3111"/>
    <w:rsid w:val="00AA384D"/>
    <w:rsid w:val="00AA3B39"/>
    <w:rsid w:val="00AA4243"/>
    <w:rsid w:val="00AA5158"/>
    <w:rsid w:val="00AA5621"/>
    <w:rsid w:val="00AA661D"/>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D19"/>
    <w:rsid w:val="00AD5F5F"/>
    <w:rsid w:val="00AD6095"/>
    <w:rsid w:val="00AD62E4"/>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2E7"/>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2AC"/>
    <w:rsid w:val="00AF733C"/>
    <w:rsid w:val="00AF74EC"/>
    <w:rsid w:val="00AF76C6"/>
    <w:rsid w:val="00AF7886"/>
    <w:rsid w:val="00B001C7"/>
    <w:rsid w:val="00B00619"/>
    <w:rsid w:val="00B0132D"/>
    <w:rsid w:val="00B01415"/>
    <w:rsid w:val="00B01F13"/>
    <w:rsid w:val="00B01FB7"/>
    <w:rsid w:val="00B02395"/>
    <w:rsid w:val="00B0355D"/>
    <w:rsid w:val="00B0461A"/>
    <w:rsid w:val="00B04C95"/>
    <w:rsid w:val="00B052D8"/>
    <w:rsid w:val="00B059A5"/>
    <w:rsid w:val="00B05C5C"/>
    <w:rsid w:val="00B0621C"/>
    <w:rsid w:val="00B068EC"/>
    <w:rsid w:val="00B06A41"/>
    <w:rsid w:val="00B06AF2"/>
    <w:rsid w:val="00B06FFF"/>
    <w:rsid w:val="00B079D2"/>
    <w:rsid w:val="00B07B83"/>
    <w:rsid w:val="00B07D3E"/>
    <w:rsid w:val="00B10195"/>
    <w:rsid w:val="00B106D4"/>
    <w:rsid w:val="00B1104B"/>
    <w:rsid w:val="00B11071"/>
    <w:rsid w:val="00B110B3"/>
    <w:rsid w:val="00B114E6"/>
    <w:rsid w:val="00B12D87"/>
    <w:rsid w:val="00B130FD"/>
    <w:rsid w:val="00B13707"/>
    <w:rsid w:val="00B139F9"/>
    <w:rsid w:val="00B13B1A"/>
    <w:rsid w:val="00B13D21"/>
    <w:rsid w:val="00B13D9E"/>
    <w:rsid w:val="00B14614"/>
    <w:rsid w:val="00B1462F"/>
    <w:rsid w:val="00B16719"/>
    <w:rsid w:val="00B16BEE"/>
    <w:rsid w:val="00B16F24"/>
    <w:rsid w:val="00B176E7"/>
    <w:rsid w:val="00B17E04"/>
    <w:rsid w:val="00B17EC3"/>
    <w:rsid w:val="00B203D2"/>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618D"/>
    <w:rsid w:val="00B27004"/>
    <w:rsid w:val="00B272EA"/>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C77"/>
    <w:rsid w:val="00B57565"/>
    <w:rsid w:val="00B57B7A"/>
    <w:rsid w:val="00B60052"/>
    <w:rsid w:val="00B60261"/>
    <w:rsid w:val="00B606B3"/>
    <w:rsid w:val="00B6108E"/>
    <w:rsid w:val="00B61390"/>
    <w:rsid w:val="00B61912"/>
    <w:rsid w:val="00B61FFF"/>
    <w:rsid w:val="00B6240C"/>
    <w:rsid w:val="00B63546"/>
    <w:rsid w:val="00B6371C"/>
    <w:rsid w:val="00B63895"/>
    <w:rsid w:val="00B63CAF"/>
    <w:rsid w:val="00B641B5"/>
    <w:rsid w:val="00B642AE"/>
    <w:rsid w:val="00B643E2"/>
    <w:rsid w:val="00B647F7"/>
    <w:rsid w:val="00B649FA"/>
    <w:rsid w:val="00B64B5A"/>
    <w:rsid w:val="00B65895"/>
    <w:rsid w:val="00B66711"/>
    <w:rsid w:val="00B66BB5"/>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3CD"/>
    <w:rsid w:val="00B82620"/>
    <w:rsid w:val="00B82700"/>
    <w:rsid w:val="00B82CB8"/>
    <w:rsid w:val="00B830CD"/>
    <w:rsid w:val="00B832A8"/>
    <w:rsid w:val="00B83674"/>
    <w:rsid w:val="00B837AF"/>
    <w:rsid w:val="00B849BA"/>
    <w:rsid w:val="00B84DBC"/>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BD"/>
    <w:rsid w:val="00BA39DA"/>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30CB"/>
    <w:rsid w:val="00BB31D3"/>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F03E0"/>
    <w:rsid w:val="00BF104C"/>
    <w:rsid w:val="00BF19DC"/>
    <w:rsid w:val="00BF1EE0"/>
    <w:rsid w:val="00BF2431"/>
    <w:rsid w:val="00BF2C19"/>
    <w:rsid w:val="00BF2D01"/>
    <w:rsid w:val="00BF2DBA"/>
    <w:rsid w:val="00BF3216"/>
    <w:rsid w:val="00BF39D4"/>
    <w:rsid w:val="00BF4452"/>
    <w:rsid w:val="00BF4580"/>
    <w:rsid w:val="00BF4795"/>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265"/>
    <w:rsid w:val="00C0644B"/>
    <w:rsid w:val="00C06E3B"/>
    <w:rsid w:val="00C07350"/>
    <w:rsid w:val="00C079AD"/>
    <w:rsid w:val="00C10192"/>
    <w:rsid w:val="00C109AB"/>
    <w:rsid w:val="00C10A42"/>
    <w:rsid w:val="00C11AB6"/>
    <w:rsid w:val="00C126C1"/>
    <w:rsid w:val="00C12AD2"/>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CC5"/>
    <w:rsid w:val="00C20DCA"/>
    <w:rsid w:val="00C20E11"/>
    <w:rsid w:val="00C20E7F"/>
    <w:rsid w:val="00C2107B"/>
    <w:rsid w:val="00C210AF"/>
    <w:rsid w:val="00C212AC"/>
    <w:rsid w:val="00C213E9"/>
    <w:rsid w:val="00C2166A"/>
    <w:rsid w:val="00C21775"/>
    <w:rsid w:val="00C21B36"/>
    <w:rsid w:val="00C21DBE"/>
    <w:rsid w:val="00C22043"/>
    <w:rsid w:val="00C22BE2"/>
    <w:rsid w:val="00C22D7C"/>
    <w:rsid w:val="00C22E24"/>
    <w:rsid w:val="00C23091"/>
    <w:rsid w:val="00C230B7"/>
    <w:rsid w:val="00C230F6"/>
    <w:rsid w:val="00C242D5"/>
    <w:rsid w:val="00C24779"/>
    <w:rsid w:val="00C24D5C"/>
    <w:rsid w:val="00C24FD8"/>
    <w:rsid w:val="00C25EB5"/>
    <w:rsid w:val="00C25F44"/>
    <w:rsid w:val="00C260EA"/>
    <w:rsid w:val="00C263A0"/>
    <w:rsid w:val="00C264A2"/>
    <w:rsid w:val="00C26901"/>
    <w:rsid w:val="00C26C7C"/>
    <w:rsid w:val="00C26D4B"/>
    <w:rsid w:val="00C26E21"/>
    <w:rsid w:val="00C272F5"/>
    <w:rsid w:val="00C277A8"/>
    <w:rsid w:val="00C27BB2"/>
    <w:rsid w:val="00C32530"/>
    <w:rsid w:val="00C32DB4"/>
    <w:rsid w:val="00C33430"/>
    <w:rsid w:val="00C336A5"/>
    <w:rsid w:val="00C341AA"/>
    <w:rsid w:val="00C3452E"/>
    <w:rsid w:val="00C3480D"/>
    <w:rsid w:val="00C34D1D"/>
    <w:rsid w:val="00C3580C"/>
    <w:rsid w:val="00C359B0"/>
    <w:rsid w:val="00C35D38"/>
    <w:rsid w:val="00C35FB2"/>
    <w:rsid w:val="00C3673C"/>
    <w:rsid w:val="00C36DAE"/>
    <w:rsid w:val="00C36E0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244"/>
    <w:rsid w:val="00C4598D"/>
    <w:rsid w:val="00C45B50"/>
    <w:rsid w:val="00C4611E"/>
    <w:rsid w:val="00C461AF"/>
    <w:rsid w:val="00C46433"/>
    <w:rsid w:val="00C469A8"/>
    <w:rsid w:val="00C47135"/>
    <w:rsid w:val="00C47EA6"/>
    <w:rsid w:val="00C5000D"/>
    <w:rsid w:val="00C50E51"/>
    <w:rsid w:val="00C50E9C"/>
    <w:rsid w:val="00C5139B"/>
    <w:rsid w:val="00C51AF3"/>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AC1"/>
    <w:rsid w:val="00C62D1D"/>
    <w:rsid w:val="00C62F9C"/>
    <w:rsid w:val="00C63EC1"/>
    <w:rsid w:val="00C64404"/>
    <w:rsid w:val="00C6470B"/>
    <w:rsid w:val="00C65AC8"/>
    <w:rsid w:val="00C65AD9"/>
    <w:rsid w:val="00C65C68"/>
    <w:rsid w:val="00C66A92"/>
    <w:rsid w:val="00C67CC7"/>
    <w:rsid w:val="00C67D90"/>
    <w:rsid w:val="00C67E33"/>
    <w:rsid w:val="00C67F33"/>
    <w:rsid w:val="00C70287"/>
    <w:rsid w:val="00C70394"/>
    <w:rsid w:val="00C706CF"/>
    <w:rsid w:val="00C707A9"/>
    <w:rsid w:val="00C709FD"/>
    <w:rsid w:val="00C70E99"/>
    <w:rsid w:val="00C7121E"/>
    <w:rsid w:val="00C71568"/>
    <w:rsid w:val="00C7159C"/>
    <w:rsid w:val="00C71DAE"/>
    <w:rsid w:val="00C72A1F"/>
    <w:rsid w:val="00C7302A"/>
    <w:rsid w:val="00C73A1F"/>
    <w:rsid w:val="00C73C0A"/>
    <w:rsid w:val="00C7466C"/>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27E"/>
    <w:rsid w:val="00C9285F"/>
    <w:rsid w:val="00C92A0F"/>
    <w:rsid w:val="00C92B8A"/>
    <w:rsid w:val="00C93DC9"/>
    <w:rsid w:val="00C940EC"/>
    <w:rsid w:val="00C942C9"/>
    <w:rsid w:val="00C95858"/>
    <w:rsid w:val="00C95E07"/>
    <w:rsid w:val="00C96D7F"/>
    <w:rsid w:val="00C9731C"/>
    <w:rsid w:val="00C97A6C"/>
    <w:rsid w:val="00CA0268"/>
    <w:rsid w:val="00CA0882"/>
    <w:rsid w:val="00CA10AB"/>
    <w:rsid w:val="00CA37EF"/>
    <w:rsid w:val="00CA423E"/>
    <w:rsid w:val="00CA4500"/>
    <w:rsid w:val="00CA4978"/>
    <w:rsid w:val="00CA4BFD"/>
    <w:rsid w:val="00CA4EA0"/>
    <w:rsid w:val="00CA682D"/>
    <w:rsid w:val="00CA762E"/>
    <w:rsid w:val="00CA77FC"/>
    <w:rsid w:val="00CA7B5F"/>
    <w:rsid w:val="00CB0EDB"/>
    <w:rsid w:val="00CB168B"/>
    <w:rsid w:val="00CB1970"/>
    <w:rsid w:val="00CB1C29"/>
    <w:rsid w:val="00CB1E9F"/>
    <w:rsid w:val="00CB2153"/>
    <w:rsid w:val="00CB2474"/>
    <w:rsid w:val="00CB270E"/>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7C6"/>
    <w:rsid w:val="00CD583B"/>
    <w:rsid w:val="00CD586A"/>
    <w:rsid w:val="00CD58BB"/>
    <w:rsid w:val="00CD5E61"/>
    <w:rsid w:val="00CD62A2"/>
    <w:rsid w:val="00CD65A7"/>
    <w:rsid w:val="00CD6ADD"/>
    <w:rsid w:val="00CE0D1F"/>
    <w:rsid w:val="00CE1683"/>
    <w:rsid w:val="00CE18AE"/>
    <w:rsid w:val="00CE1980"/>
    <w:rsid w:val="00CE1B16"/>
    <w:rsid w:val="00CE2AB6"/>
    <w:rsid w:val="00CE2D2C"/>
    <w:rsid w:val="00CE2E07"/>
    <w:rsid w:val="00CE3541"/>
    <w:rsid w:val="00CE3738"/>
    <w:rsid w:val="00CE3CCD"/>
    <w:rsid w:val="00CE40C1"/>
    <w:rsid w:val="00CE4284"/>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F019F"/>
    <w:rsid w:val="00CF0503"/>
    <w:rsid w:val="00CF058C"/>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AA6"/>
    <w:rsid w:val="00CF7B9F"/>
    <w:rsid w:val="00CF7CA4"/>
    <w:rsid w:val="00CF7FD8"/>
    <w:rsid w:val="00CF7FDD"/>
    <w:rsid w:val="00D004C1"/>
    <w:rsid w:val="00D01C74"/>
    <w:rsid w:val="00D02119"/>
    <w:rsid w:val="00D021D4"/>
    <w:rsid w:val="00D02393"/>
    <w:rsid w:val="00D0243A"/>
    <w:rsid w:val="00D02A8D"/>
    <w:rsid w:val="00D02BEC"/>
    <w:rsid w:val="00D033BE"/>
    <w:rsid w:val="00D039B8"/>
    <w:rsid w:val="00D04458"/>
    <w:rsid w:val="00D04998"/>
    <w:rsid w:val="00D04DE5"/>
    <w:rsid w:val="00D053D9"/>
    <w:rsid w:val="00D0588B"/>
    <w:rsid w:val="00D05BBD"/>
    <w:rsid w:val="00D05FCD"/>
    <w:rsid w:val="00D061AC"/>
    <w:rsid w:val="00D061ED"/>
    <w:rsid w:val="00D072D0"/>
    <w:rsid w:val="00D073FD"/>
    <w:rsid w:val="00D10054"/>
    <w:rsid w:val="00D10B40"/>
    <w:rsid w:val="00D11AA2"/>
    <w:rsid w:val="00D126C0"/>
    <w:rsid w:val="00D12DD9"/>
    <w:rsid w:val="00D13171"/>
    <w:rsid w:val="00D1346E"/>
    <w:rsid w:val="00D13514"/>
    <w:rsid w:val="00D13A32"/>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509"/>
    <w:rsid w:val="00D30A8C"/>
    <w:rsid w:val="00D30AA0"/>
    <w:rsid w:val="00D31897"/>
    <w:rsid w:val="00D318A1"/>
    <w:rsid w:val="00D32198"/>
    <w:rsid w:val="00D324B2"/>
    <w:rsid w:val="00D32788"/>
    <w:rsid w:val="00D32A05"/>
    <w:rsid w:val="00D339DF"/>
    <w:rsid w:val="00D357F7"/>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3091"/>
    <w:rsid w:val="00D43121"/>
    <w:rsid w:val="00D4341D"/>
    <w:rsid w:val="00D4376F"/>
    <w:rsid w:val="00D43B32"/>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2D59"/>
    <w:rsid w:val="00D53B97"/>
    <w:rsid w:val="00D53D67"/>
    <w:rsid w:val="00D53E34"/>
    <w:rsid w:val="00D566DF"/>
    <w:rsid w:val="00D56828"/>
    <w:rsid w:val="00D56ECB"/>
    <w:rsid w:val="00D57722"/>
    <w:rsid w:val="00D5784A"/>
    <w:rsid w:val="00D57AF9"/>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3AC2"/>
    <w:rsid w:val="00D64DB7"/>
    <w:rsid w:val="00D64FD1"/>
    <w:rsid w:val="00D66A54"/>
    <w:rsid w:val="00D67297"/>
    <w:rsid w:val="00D67785"/>
    <w:rsid w:val="00D67C3F"/>
    <w:rsid w:val="00D712BC"/>
    <w:rsid w:val="00D713E8"/>
    <w:rsid w:val="00D71758"/>
    <w:rsid w:val="00D72040"/>
    <w:rsid w:val="00D7219B"/>
    <w:rsid w:val="00D7224B"/>
    <w:rsid w:val="00D72B81"/>
    <w:rsid w:val="00D746E8"/>
    <w:rsid w:val="00D74DCB"/>
    <w:rsid w:val="00D7554C"/>
    <w:rsid w:val="00D756D9"/>
    <w:rsid w:val="00D75A6E"/>
    <w:rsid w:val="00D76A03"/>
    <w:rsid w:val="00D76C69"/>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6246"/>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65D4"/>
    <w:rsid w:val="00D97107"/>
    <w:rsid w:val="00DA0021"/>
    <w:rsid w:val="00DA01D1"/>
    <w:rsid w:val="00DA01E1"/>
    <w:rsid w:val="00DA080D"/>
    <w:rsid w:val="00DA0DE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8DE"/>
    <w:rsid w:val="00DC0ED8"/>
    <w:rsid w:val="00DC0FE1"/>
    <w:rsid w:val="00DC1470"/>
    <w:rsid w:val="00DC14BF"/>
    <w:rsid w:val="00DC1959"/>
    <w:rsid w:val="00DC1B32"/>
    <w:rsid w:val="00DC1DBD"/>
    <w:rsid w:val="00DC2297"/>
    <w:rsid w:val="00DC2409"/>
    <w:rsid w:val="00DC25BD"/>
    <w:rsid w:val="00DC2A96"/>
    <w:rsid w:val="00DC2C15"/>
    <w:rsid w:val="00DC3B7D"/>
    <w:rsid w:val="00DC3BEC"/>
    <w:rsid w:val="00DC3F0E"/>
    <w:rsid w:val="00DC42BB"/>
    <w:rsid w:val="00DC43A1"/>
    <w:rsid w:val="00DC4508"/>
    <w:rsid w:val="00DC46C3"/>
    <w:rsid w:val="00DC49EA"/>
    <w:rsid w:val="00DC4D45"/>
    <w:rsid w:val="00DC4FD2"/>
    <w:rsid w:val="00DC584D"/>
    <w:rsid w:val="00DC63E6"/>
    <w:rsid w:val="00DC6B74"/>
    <w:rsid w:val="00DC7E13"/>
    <w:rsid w:val="00DD0043"/>
    <w:rsid w:val="00DD0680"/>
    <w:rsid w:val="00DD0A37"/>
    <w:rsid w:val="00DD0DFE"/>
    <w:rsid w:val="00DD25C1"/>
    <w:rsid w:val="00DD2C1B"/>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636"/>
    <w:rsid w:val="00DF2F2B"/>
    <w:rsid w:val="00DF30C3"/>
    <w:rsid w:val="00DF345A"/>
    <w:rsid w:val="00DF3600"/>
    <w:rsid w:val="00DF3B7F"/>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59E"/>
    <w:rsid w:val="00E02C0C"/>
    <w:rsid w:val="00E02F9A"/>
    <w:rsid w:val="00E0355F"/>
    <w:rsid w:val="00E03870"/>
    <w:rsid w:val="00E03877"/>
    <w:rsid w:val="00E03C94"/>
    <w:rsid w:val="00E04107"/>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22A"/>
    <w:rsid w:val="00E273FC"/>
    <w:rsid w:val="00E27655"/>
    <w:rsid w:val="00E30EF3"/>
    <w:rsid w:val="00E312BF"/>
    <w:rsid w:val="00E3160B"/>
    <w:rsid w:val="00E31651"/>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93B"/>
    <w:rsid w:val="00E463F3"/>
    <w:rsid w:val="00E46644"/>
    <w:rsid w:val="00E466E7"/>
    <w:rsid w:val="00E468E7"/>
    <w:rsid w:val="00E46BA9"/>
    <w:rsid w:val="00E46C8E"/>
    <w:rsid w:val="00E46E84"/>
    <w:rsid w:val="00E47573"/>
    <w:rsid w:val="00E4783E"/>
    <w:rsid w:val="00E50493"/>
    <w:rsid w:val="00E506CB"/>
    <w:rsid w:val="00E50975"/>
    <w:rsid w:val="00E51207"/>
    <w:rsid w:val="00E51610"/>
    <w:rsid w:val="00E51629"/>
    <w:rsid w:val="00E5169A"/>
    <w:rsid w:val="00E51B9D"/>
    <w:rsid w:val="00E524EF"/>
    <w:rsid w:val="00E52AF1"/>
    <w:rsid w:val="00E52F19"/>
    <w:rsid w:val="00E53032"/>
    <w:rsid w:val="00E53F1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2ECF"/>
    <w:rsid w:val="00E7334F"/>
    <w:rsid w:val="00E73378"/>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7FD"/>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ED4"/>
    <w:rsid w:val="00EA1FA4"/>
    <w:rsid w:val="00EA2059"/>
    <w:rsid w:val="00EA22C3"/>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67EA"/>
    <w:rsid w:val="00ED716B"/>
    <w:rsid w:val="00EE02FE"/>
    <w:rsid w:val="00EE0749"/>
    <w:rsid w:val="00EE0D0D"/>
    <w:rsid w:val="00EE10F1"/>
    <w:rsid w:val="00EE142B"/>
    <w:rsid w:val="00EE173D"/>
    <w:rsid w:val="00EE178A"/>
    <w:rsid w:val="00EE2487"/>
    <w:rsid w:val="00EE2967"/>
    <w:rsid w:val="00EE3262"/>
    <w:rsid w:val="00EE3923"/>
    <w:rsid w:val="00EE50DD"/>
    <w:rsid w:val="00EE5331"/>
    <w:rsid w:val="00EE534E"/>
    <w:rsid w:val="00EE6B0A"/>
    <w:rsid w:val="00EE70CA"/>
    <w:rsid w:val="00EE732C"/>
    <w:rsid w:val="00EE77FB"/>
    <w:rsid w:val="00EE7AAD"/>
    <w:rsid w:val="00EF0392"/>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525"/>
    <w:rsid w:val="00F03C34"/>
    <w:rsid w:val="00F047D8"/>
    <w:rsid w:val="00F048BC"/>
    <w:rsid w:val="00F04B5F"/>
    <w:rsid w:val="00F04EF1"/>
    <w:rsid w:val="00F04F3B"/>
    <w:rsid w:val="00F056A5"/>
    <w:rsid w:val="00F061A6"/>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50C"/>
    <w:rsid w:val="00F1653E"/>
    <w:rsid w:val="00F16663"/>
    <w:rsid w:val="00F168A2"/>
    <w:rsid w:val="00F16B29"/>
    <w:rsid w:val="00F16FBE"/>
    <w:rsid w:val="00F17F0D"/>
    <w:rsid w:val="00F200E8"/>
    <w:rsid w:val="00F2071D"/>
    <w:rsid w:val="00F20916"/>
    <w:rsid w:val="00F20932"/>
    <w:rsid w:val="00F20A95"/>
    <w:rsid w:val="00F20CC5"/>
    <w:rsid w:val="00F20D1E"/>
    <w:rsid w:val="00F21612"/>
    <w:rsid w:val="00F21732"/>
    <w:rsid w:val="00F217E0"/>
    <w:rsid w:val="00F21A14"/>
    <w:rsid w:val="00F21E14"/>
    <w:rsid w:val="00F228AD"/>
    <w:rsid w:val="00F23072"/>
    <w:rsid w:val="00F23385"/>
    <w:rsid w:val="00F235B9"/>
    <w:rsid w:val="00F23B47"/>
    <w:rsid w:val="00F2404A"/>
    <w:rsid w:val="00F24187"/>
    <w:rsid w:val="00F24632"/>
    <w:rsid w:val="00F2506D"/>
    <w:rsid w:val="00F2523C"/>
    <w:rsid w:val="00F2535C"/>
    <w:rsid w:val="00F25701"/>
    <w:rsid w:val="00F258FD"/>
    <w:rsid w:val="00F26021"/>
    <w:rsid w:val="00F260F9"/>
    <w:rsid w:val="00F26124"/>
    <w:rsid w:val="00F26A23"/>
    <w:rsid w:val="00F26E54"/>
    <w:rsid w:val="00F2728B"/>
    <w:rsid w:val="00F275D1"/>
    <w:rsid w:val="00F27EBC"/>
    <w:rsid w:val="00F30262"/>
    <w:rsid w:val="00F302C0"/>
    <w:rsid w:val="00F3039C"/>
    <w:rsid w:val="00F30A8D"/>
    <w:rsid w:val="00F30D4D"/>
    <w:rsid w:val="00F30E3C"/>
    <w:rsid w:val="00F311DC"/>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4179"/>
    <w:rsid w:val="00F8453A"/>
    <w:rsid w:val="00F84546"/>
    <w:rsid w:val="00F84D11"/>
    <w:rsid w:val="00F84DFD"/>
    <w:rsid w:val="00F85352"/>
    <w:rsid w:val="00F867D9"/>
    <w:rsid w:val="00F867F9"/>
    <w:rsid w:val="00F86B31"/>
    <w:rsid w:val="00F86BA5"/>
    <w:rsid w:val="00F87046"/>
    <w:rsid w:val="00F873C5"/>
    <w:rsid w:val="00F87884"/>
    <w:rsid w:val="00F879D3"/>
    <w:rsid w:val="00F87FF2"/>
    <w:rsid w:val="00F9026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05A9"/>
    <w:rsid w:val="00FA1857"/>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11BF"/>
    <w:rsid w:val="00FB15E8"/>
    <w:rsid w:val="00FB1D08"/>
    <w:rsid w:val="00FB1E23"/>
    <w:rsid w:val="00FB207F"/>
    <w:rsid w:val="00FB242C"/>
    <w:rsid w:val="00FB24F8"/>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D1C"/>
    <w:rsid w:val="00FB7FCC"/>
    <w:rsid w:val="00FC065F"/>
    <w:rsid w:val="00FC125D"/>
    <w:rsid w:val="00FC1B79"/>
    <w:rsid w:val="00FC1D4C"/>
    <w:rsid w:val="00FC1F4C"/>
    <w:rsid w:val="00FC21D4"/>
    <w:rsid w:val="00FC2A13"/>
    <w:rsid w:val="00FC3237"/>
    <w:rsid w:val="00FC347C"/>
    <w:rsid w:val="00FC3CB6"/>
    <w:rsid w:val="00FC4964"/>
    <w:rsid w:val="00FC5190"/>
    <w:rsid w:val="00FC54D4"/>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3990"/>
    <w:rsid w:val="00FD5A40"/>
    <w:rsid w:val="00FD659F"/>
    <w:rsid w:val="00FD67D3"/>
    <w:rsid w:val="00FD6EF0"/>
    <w:rsid w:val="00FE0287"/>
    <w:rsid w:val="00FE07DB"/>
    <w:rsid w:val="00FE0DA9"/>
    <w:rsid w:val="00FE10AC"/>
    <w:rsid w:val="00FE17F6"/>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A08"/>
    <w:rsid w:val="00FF0717"/>
    <w:rsid w:val="00FF0769"/>
    <w:rsid w:val="00FF24D6"/>
    <w:rsid w:val="00FF2C8C"/>
    <w:rsid w:val="00FF2E5C"/>
    <w:rsid w:val="00FF3240"/>
    <w:rsid w:val="00FF3548"/>
    <w:rsid w:val="00FF35B4"/>
    <w:rsid w:val="00FF3AD7"/>
    <w:rsid w:val="00FF4256"/>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6C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www.iota-world.org/" TargetMode="External"/><Relationship Id="rId42" Type="http://schemas.openxmlformats.org/officeDocument/2006/relationships/image" Target="media/image18.jpeg"/><Relationship Id="rId47" Type="http://schemas.openxmlformats.org/officeDocument/2006/relationships/hyperlink" Target="http://w8fy.org/" TargetMode="External"/><Relationship Id="rId63" Type="http://schemas.openxmlformats.org/officeDocument/2006/relationships/hyperlink" Target="https://w2lj.blogspot.com/" TargetMode="External"/><Relationship Id="rId68" Type="http://schemas.openxmlformats.org/officeDocument/2006/relationships/hyperlink" Target="http://www.dailydx.com/" TargetMode="External"/><Relationship Id="rId84" Type="http://schemas.openxmlformats.org/officeDocument/2006/relationships/hyperlink" Target="http://www.arrl.org/find-an-amateur-radio-license-exam-session" TargetMode="External"/><Relationship Id="rId89" Type="http://schemas.openxmlformats.org/officeDocument/2006/relationships/image" Target="media/image27.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ept.org/" TargetMode="External"/><Relationship Id="rId29" Type="http://schemas.openxmlformats.org/officeDocument/2006/relationships/hyperlink" Target="mailto:n8sy@n8sy.com" TargetMode="External"/><Relationship Id="rId107" Type="http://schemas.openxmlformats.org/officeDocument/2006/relationships/hyperlink" Target="http://arrl-ohio.org/forwarder/forwarding.html" TargetMode="External"/><Relationship Id="rId11" Type="http://schemas.openxmlformats.org/officeDocument/2006/relationships/image" Target="media/image3.png"/><Relationship Id="rId24" Type="http://schemas.openxmlformats.org/officeDocument/2006/relationships/hyperlink" Target="http://www.13colonies.net/" TargetMode="External"/><Relationship Id="rId32" Type="http://schemas.openxmlformats.org/officeDocument/2006/relationships/hyperlink" Target="mailto:wa8whp@gmail.com" TargetMode="External"/><Relationship Id="rId37" Type="http://schemas.openxmlformats.org/officeDocument/2006/relationships/image" Target="media/image15.png"/><Relationship Id="rId40" Type="http://schemas.openxmlformats.org/officeDocument/2006/relationships/hyperlink" Target="mailto:wa8whp@gmail.com" TargetMode="External"/><Relationship Id="rId45" Type="http://schemas.openxmlformats.org/officeDocument/2006/relationships/hyperlink" Target="http://www.olnradio.digital" TargetMode="External"/><Relationship Id="rId53" Type="http://schemas.openxmlformats.org/officeDocument/2006/relationships/hyperlink" Target="http://www.findlayradioclub.org/" TargetMode="External"/><Relationship Id="rId58" Type="http://schemas.openxmlformats.org/officeDocument/2006/relationships/image" Target="media/image20.jpeg"/><Relationship Id="rId66" Type="http://schemas.openxmlformats.org/officeDocument/2006/relationships/hyperlink" Target="https://wb3gck.com/" TargetMode="External"/><Relationship Id="rId74" Type="http://schemas.openxmlformats.org/officeDocument/2006/relationships/hyperlink" Target="https://www.facebook.com/W8BHZ" TargetMode="External"/><Relationship Id="rId79" Type="http://schemas.openxmlformats.org/officeDocument/2006/relationships/hyperlink" Target="http://www.arrl.org/contest-calendar" TargetMode="External"/><Relationship Id="rId87" Type="http://schemas.openxmlformats.org/officeDocument/2006/relationships/hyperlink" Target="https://sites.google.com/site/ccoemtraining/home" TargetMode="External"/><Relationship Id="rId102" Type="http://schemas.openxmlformats.org/officeDocument/2006/relationships/hyperlink" Target="http://arrl-ohio.org/news/index.html" TargetMode="External"/><Relationship Id="rId110" Type="http://schemas.openxmlformats.org/officeDocument/2006/relationships/hyperlink" Target="mailto:n8sy@n8sy.com" TargetMode="External"/><Relationship Id="rId5" Type="http://schemas.openxmlformats.org/officeDocument/2006/relationships/webSettings" Target="webSettings.xml"/><Relationship Id="rId61" Type="http://schemas.openxmlformats.org/officeDocument/2006/relationships/hyperlink" Target="https://n6pse.wordpress.com/" TargetMode="External"/><Relationship Id="rId82" Type="http://schemas.openxmlformats.org/officeDocument/2006/relationships/hyperlink" Target="http://arrlohio.org" TargetMode="External"/><Relationship Id="rId90" Type="http://schemas.openxmlformats.org/officeDocument/2006/relationships/image" Target="media/image28.png"/><Relationship Id="rId95" Type="http://schemas.openxmlformats.org/officeDocument/2006/relationships/image" Target="media/image30.png"/><Relationship Id="rId19" Type="http://schemas.openxmlformats.org/officeDocument/2006/relationships/hyperlink" Target="http://www.iaru.org/" TargetMode="Externa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hyperlink" Target="http://arrl-ohio.org" TargetMode="External"/><Relationship Id="rId30" Type="http://schemas.openxmlformats.org/officeDocument/2006/relationships/hyperlink" Target="mailto:K8RKS@ARRL.net" TargetMode="External"/><Relationship Id="rId35" Type="http://schemas.openxmlformats.org/officeDocument/2006/relationships/hyperlink" Target="http://www.usafmarathon.com/volunteer" TargetMode="External"/><Relationship Id="rId43" Type="http://schemas.openxmlformats.org/officeDocument/2006/relationships/hyperlink" Target="http://arrl-ohio.org/hamfests.html" TargetMode="External"/><Relationship Id="rId48" Type="http://schemas.openxmlformats.org/officeDocument/2006/relationships/hyperlink" Target="http://www.arrl.org/hamfests/portage-hamfair-19" TargetMode="External"/><Relationship Id="rId56" Type="http://schemas.openxmlformats.org/officeDocument/2006/relationships/hyperlink" Target="http://www.aj8b.com" TargetMode="External"/><Relationship Id="rId64" Type="http://schemas.openxmlformats.org/officeDocument/2006/relationships/hyperlink" Target="https://ve3wdm.blogspot.com/" TargetMode="External"/><Relationship Id="rId69" Type="http://schemas.openxmlformats.org/officeDocument/2006/relationships/image" Target="media/image21.png"/><Relationship Id="rId77" Type="http://schemas.openxmlformats.org/officeDocument/2006/relationships/hyperlink" Target="http://arrl-ohio.org/fd-19/" TargetMode="External"/><Relationship Id="rId100" Type="http://schemas.openxmlformats.org/officeDocument/2006/relationships/image" Target="media/image35.png"/><Relationship Id="rId105" Type="http://schemas.openxmlformats.org/officeDocument/2006/relationships/hyperlink" Target="mailto:n8sy@n8sy.com" TargetMode="External"/><Relationship Id="rId113"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hyperlink" Target="https://www.dxengineering.com/" TargetMode="External"/><Relationship Id="rId72" Type="http://schemas.openxmlformats.org/officeDocument/2006/relationships/hyperlink" Target="http://www.w8id.org/" TargetMode="External"/><Relationship Id="rId80" Type="http://schemas.openxmlformats.org/officeDocument/2006/relationships/image" Target="media/image24.jpg"/><Relationship Id="rId85" Type="http://schemas.openxmlformats.org/officeDocument/2006/relationships/hyperlink" Target="https://webeoctraining.dps.ohio.gov/TrainingAndExercise/courselist.aspx" TargetMode="External"/><Relationship Id="rId93" Type="http://schemas.openxmlformats.org/officeDocument/2006/relationships/hyperlink" Target="http://arrl-ohio.org/ares_connect_directions.pdf" TargetMode="External"/><Relationship Id="rId98"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twitter.com/UKGHZ/status/1142180732493803522" TargetMode="External"/><Relationship Id="rId25" Type="http://schemas.openxmlformats.org/officeDocument/2006/relationships/image" Target="media/image11.jpg"/><Relationship Id="rId33" Type="http://schemas.openxmlformats.org/officeDocument/2006/relationships/image" Target="media/image14.png"/><Relationship Id="rId38" Type="http://schemas.openxmlformats.org/officeDocument/2006/relationships/hyperlink" Target="http://www.qsl.net/n6jrl" TargetMode="External"/><Relationship Id="rId46" Type="http://schemas.openxmlformats.org/officeDocument/2006/relationships/hyperlink" Target="http://noars.net/hamfests/noarsfest" TargetMode="External"/><Relationship Id="rId59" Type="http://schemas.openxmlformats.org/officeDocument/2006/relationships/hyperlink" Target="http://www.13colonies.net" TargetMode="External"/><Relationship Id="rId67" Type="http://schemas.openxmlformats.org/officeDocument/2006/relationships/hyperlink" Target="https://la3za.blogspot.com/" TargetMode="External"/><Relationship Id="rId103" Type="http://schemas.openxmlformats.org/officeDocument/2006/relationships/image" Target="media/image37.png"/><Relationship Id="rId108" Type="http://schemas.openxmlformats.org/officeDocument/2006/relationships/hyperlink" Target="http://arrl-ohio.org/news/" TargetMode="External"/><Relationship Id="rId20" Type="http://schemas.openxmlformats.org/officeDocument/2006/relationships/image" Target="media/image9.png"/><Relationship Id="rId41" Type="http://schemas.openxmlformats.org/officeDocument/2006/relationships/image" Target="media/image17.jpeg"/><Relationship Id="rId54" Type="http://schemas.openxmlformats.org/officeDocument/2006/relationships/image" Target="media/image19.jpg"/><Relationship Id="rId62" Type="http://schemas.openxmlformats.org/officeDocument/2006/relationships/hyperlink" Target="https://www.kb6nu.com/" TargetMode="External"/><Relationship Id="rId70" Type="http://schemas.openxmlformats.org/officeDocument/2006/relationships/hyperlink" Target="mailto:" TargetMode="External"/><Relationship Id="rId75" Type="http://schemas.openxmlformats.org/officeDocument/2006/relationships/image" Target="media/image22.emf"/><Relationship Id="rId83" Type="http://schemas.openxmlformats.org/officeDocument/2006/relationships/image" Target="media/image25.jpg"/><Relationship Id="rId88" Type="http://schemas.openxmlformats.org/officeDocument/2006/relationships/image" Target="media/image26.png"/><Relationship Id="rId91" Type="http://schemas.openxmlformats.org/officeDocument/2006/relationships/hyperlink" Target="https://arrl.volunteerhub.com/lp/oh/" TargetMode="External"/><Relationship Id="rId96" Type="http://schemas.openxmlformats.org/officeDocument/2006/relationships/image" Target="media/image31.jpe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13colonies.net/" TargetMode="External"/><Relationship Id="rId28" Type="http://schemas.openxmlformats.org/officeDocument/2006/relationships/image" Target="media/image13.jpg"/><Relationship Id="rId36" Type="http://schemas.openxmlformats.org/officeDocument/2006/relationships/hyperlink" Target="mailto:KA8ZKR@ARRL.NET" TargetMode="External"/><Relationship Id="rId49" Type="http://schemas.openxmlformats.org/officeDocument/2006/relationships/hyperlink" Target="http://hamfair.com/" TargetMode="External"/><Relationship Id="rId57" Type="http://schemas.openxmlformats.org/officeDocument/2006/relationships/hyperlink" Target="http://www.swodxa.org" TargetMode="External"/><Relationship Id="rId106" Type="http://schemas.openxmlformats.org/officeDocument/2006/relationships/image" Target="media/image38.png"/><Relationship Id="rId10" Type="http://schemas.openxmlformats.org/officeDocument/2006/relationships/image" Target="media/image2.jpg"/><Relationship Id="rId31" Type="http://schemas.openxmlformats.org/officeDocument/2006/relationships/hyperlink" Target="mailto:boxcar@toast.net" TargetMode="External"/><Relationship Id="rId44" Type="http://schemas.openxmlformats.org/officeDocument/2006/relationships/hyperlink" Target="http://20over9.org/" TargetMode="External"/><Relationship Id="rId52" Type="http://schemas.openxmlformats.org/officeDocument/2006/relationships/hyperlink" Target="http://www.wg8ars.org/" TargetMode="External"/><Relationship Id="rId60" Type="http://schemas.openxmlformats.org/officeDocument/2006/relationships/hyperlink" Target="http://www.13colonies.info/" TargetMode="External"/><Relationship Id="rId65" Type="http://schemas.openxmlformats.org/officeDocument/2006/relationships/hyperlink" Target="http://www.k0nr.com/wordpress/" TargetMode="External"/><Relationship Id="rId73" Type="http://schemas.openxmlformats.org/officeDocument/2006/relationships/hyperlink" Target="http://www.w8lky.org/" TargetMode="External"/><Relationship Id="rId78" Type="http://schemas.openxmlformats.org/officeDocument/2006/relationships/image" Target="media/image23.png"/><Relationship Id="rId81" Type="http://schemas.openxmlformats.org/officeDocument/2006/relationships/hyperlink" Target="http://arrlohio.org" TargetMode="External"/><Relationship Id="rId86" Type="http://schemas.openxmlformats.org/officeDocument/2006/relationships/hyperlink" Target="https://kyem.ky.gov/training/Pages/default.aspx" TargetMode="External"/><Relationship Id="rId94" Type="http://schemas.openxmlformats.org/officeDocument/2006/relationships/hyperlink" Target="http://arrl-ohio.org/SEC/special/ICS%20Complete%20by%20County%20and%20Name.pdf" TargetMode="External"/><Relationship Id="rId99" Type="http://schemas.openxmlformats.org/officeDocument/2006/relationships/image" Target="media/image34.JPG"/><Relationship Id="rId101"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16.png"/><Relationship Id="rId109" Type="http://schemas.openxmlformats.org/officeDocument/2006/relationships/image" Target="media/image39.jpg"/><Relationship Id="rId34" Type="http://schemas.openxmlformats.org/officeDocument/2006/relationships/hyperlink" Target="mailto:k8cav.coms@gmail.com" TargetMode="External"/><Relationship Id="rId50" Type="http://schemas.openxmlformats.org/officeDocument/2006/relationships/hyperlink" Target="http://www.columbushamfest.com/" TargetMode="External"/><Relationship Id="rId55" Type="http://schemas.openxmlformats.org/officeDocument/2006/relationships/hyperlink" Target="mailto:aj8b@arrl.net" TargetMode="External"/><Relationship Id="rId76" Type="http://schemas.openxmlformats.org/officeDocument/2006/relationships/hyperlink" Target="mailto:n8sy@n8sy.com" TargetMode="External"/><Relationship Id="rId97" Type="http://schemas.openxmlformats.org/officeDocument/2006/relationships/image" Target="media/image32.jpeg"/><Relationship Id="rId104" Type="http://schemas.openxmlformats.org/officeDocument/2006/relationships/hyperlink" Target="http://arrl-ohio.org/forwarder/forwarding.html" TargetMode="External"/><Relationship Id="rId7" Type="http://schemas.openxmlformats.org/officeDocument/2006/relationships/endnotes" Target="endnotes.xml"/><Relationship Id="rId71" Type="http://schemas.openxmlformats.org/officeDocument/2006/relationships/hyperlink" Target="http://www.w8mrc.com/" TargetMode="External"/><Relationship Id="rId92"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562E8-D27A-41C3-99CD-ABB9B4763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TotalTime>
  <Pages>24</Pages>
  <Words>8747</Words>
  <Characters>49864</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52</cp:revision>
  <cp:lastPrinted>2019-06-24T00:45:00Z</cp:lastPrinted>
  <dcterms:created xsi:type="dcterms:W3CDTF">2019-06-17T14:33:00Z</dcterms:created>
  <dcterms:modified xsi:type="dcterms:W3CDTF">2019-07-01T00:39:00Z</dcterms:modified>
</cp:coreProperties>
</file>