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55E9BDCC"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773779C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3C4011">
        <w:rPr>
          <w:rFonts w:eastAsia="Calibri"/>
          <w:b/>
          <w:i/>
          <w:noProof/>
          <w:color w:val="538135" w:themeColor="accent6" w:themeShade="BF"/>
          <w:sz w:val="72"/>
          <w:szCs w:val="72"/>
        </w:rPr>
        <w:t>Post Field Day</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4E3E6FFE"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6F8CEA5A"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72D3517D" w:rsidR="00A55379" w:rsidRDefault="00A55379" w:rsidP="00F81D37"/>
    <w:p w14:paraId="277CCDE1" w14:textId="1BC3EBE0"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2CA26B5F" w:rsidR="002B0C68" w:rsidRDefault="002B0C68" w:rsidP="00F81D37"/>
    <w:p w14:paraId="79F30494" w14:textId="113F0702"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2CBDF710" w:rsidR="00F81D37" w:rsidRDefault="00F81D37" w:rsidP="00F81D37">
      <w:pPr>
        <w:rPr>
          <w:rStyle w:val="Hyperlink"/>
        </w:rPr>
      </w:pPr>
    </w:p>
    <w:p w14:paraId="54B846FA" w14:textId="43AA60FE"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7E25667B" w:rsidR="00BC7FFC" w:rsidRDefault="00F20CC5" w:rsidP="00BC7FFC">
      <w:pPr>
        <w:rPr>
          <w:rStyle w:val="Hyperlink"/>
        </w:rPr>
      </w:pPr>
      <w:r>
        <w:rPr>
          <w:rStyle w:val="Hyperlink"/>
        </w:rPr>
        <w:t xml:space="preserve">  </w:t>
      </w:r>
    </w:p>
    <w:p w14:paraId="45BDBCEA" w14:textId="79A27E00"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2208774F" w:rsidR="00DA1B20" w:rsidRDefault="00142E5C" w:rsidP="00136C28">
      <w:r>
        <w:fldChar w:fldCharType="end"/>
      </w:r>
    </w:p>
    <w:p w14:paraId="3FCDE3A9" w14:textId="42CC3EFA" w:rsidR="00136C28" w:rsidRDefault="00E569E3" w:rsidP="00E569E3">
      <w:r>
        <w:t xml:space="preserve">                                                              </w:t>
      </w:r>
      <w:r w:rsidR="00F81D37">
        <w:sym w:font="Wingdings" w:char="F0E0"/>
      </w:r>
      <w:r w:rsidR="008453AB">
        <w:t xml:space="preserve">  </w:t>
      </w:r>
      <w:hyperlink w:anchor="final" w:history="1">
        <w:r w:rsidR="00245C90" w:rsidRPr="00C42D53">
          <w:rPr>
            <w:rStyle w:val="Hyperlink"/>
          </w:rPr>
          <w:t>Final..  Final..</w:t>
        </w:r>
      </w:hyperlink>
    </w:p>
    <w:p w14:paraId="041C0971" w14:textId="5F470485" w:rsidR="00A71358" w:rsidRDefault="00193BDD" w:rsidP="00841A6A">
      <w:r>
        <w:t xml:space="preserve"> </w:t>
      </w:r>
      <w:r w:rsidR="008453AB">
        <w:t xml:space="preserve"> </w:t>
      </w:r>
    </w:p>
    <w:p w14:paraId="58A391CD" w14:textId="67B9AF45" w:rsidR="00AD0A9E" w:rsidRDefault="00C2166A" w:rsidP="00841A6A">
      <w:pPr>
        <w:rPr>
          <w:noProof/>
        </w:rPr>
      </w:pPr>
      <w:r>
        <w:pict w14:anchorId="5CFDA5E2">
          <v:rect id="_x0000_i1025" style="width:0;height:1.5pt" o:hralign="center" o:hrstd="t" o:hr="t" fillcolor="#a0a0a0" stroked="f"/>
        </w:pict>
      </w:r>
    </w:p>
    <w:p w14:paraId="166A5AA7" w14:textId="3F2514B8" w:rsidR="00A71358" w:rsidRDefault="00062956" w:rsidP="00841A6A">
      <w:pPr>
        <w:rPr>
          <w:noProof/>
        </w:rPr>
      </w:pPr>
      <w:r>
        <w:rPr>
          <w:noProof/>
        </w:rPr>
        <w:drawing>
          <wp:anchor distT="0" distB="0" distL="114300" distR="114300" simplePos="0" relativeHeight="253244416" behindDoc="1" locked="0" layoutInCell="1" allowOverlap="1" wp14:anchorId="704C1897" wp14:editId="2F0959DA">
            <wp:simplePos x="0" y="0"/>
            <wp:positionH relativeFrom="margin">
              <wp:align>right</wp:align>
            </wp:positionH>
            <wp:positionV relativeFrom="paragraph">
              <wp:posOffset>2746375</wp:posOffset>
            </wp:positionV>
            <wp:extent cx="3365500" cy="2524125"/>
            <wp:effectExtent l="0" t="0" r="6350" b="9525"/>
            <wp:wrapTight wrapText="bothSides">
              <wp:wrapPolygon edited="0">
                <wp:start x="0" y="0"/>
                <wp:lineTo x="0" y="21518"/>
                <wp:lineTo x="21518" y="21518"/>
                <wp:lineTo x="21518" y="0"/>
                <wp:lineTo x="0" y="0"/>
              </wp:wrapPolygon>
            </wp:wrapTight>
            <wp:docPr id="32" name="Picture 32"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00193.jpg"/>
                    <pic:cNvPicPr/>
                  </pic:nvPicPr>
                  <pic:blipFill>
                    <a:blip r:embed="rId10">
                      <a:extLst>
                        <a:ext uri="{28A0092B-C50C-407E-A947-70E740481C1C}">
                          <a14:useLocalDpi xmlns:a14="http://schemas.microsoft.com/office/drawing/2010/main" val="0"/>
                        </a:ext>
                      </a:extLst>
                    </a:blip>
                    <a:stretch>
                      <a:fillRect/>
                    </a:stretch>
                  </pic:blipFill>
                  <pic:spPr>
                    <a:xfrm>
                      <a:off x="0" y="0"/>
                      <a:ext cx="3365500" cy="2524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43392" behindDoc="1" locked="0" layoutInCell="1" allowOverlap="1" wp14:anchorId="59506050" wp14:editId="67E2BB35">
            <wp:simplePos x="0" y="0"/>
            <wp:positionH relativeFrom="margin">
              <wp:align>left</wp:align>
            </wp:positionH>
            <wp:positionV relativeFrom="paragraph">
              <wp:posOffset>2767965</wp:posOffset>
            </wp:positionV>
            <wp:extent cx="3403600" cy="2552700"/>
            <wp:effectExtent l="0" t="0" r="6350" b="0"/>
            <wp:wrapTight wrapText="bothSides">
              <wp:wrapPolygon edited="0">
                <wp:start x="0" y="0"/>
                <wp:lineTo x="0" y="21439"/>
                <wp:lineTo x="21519" y="21439"/>
                <wp:lineTo x="21519" y="0"/>
                <wp:lineTo x="0" y="0"/>
              </wp:wrapPolygon>
            </wp:wrapTight>
            <wp:docPr id="31" name="Picture 31" descr="A perso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0161.jpg"/>
                    <pic:cNvPicPr/>
                  </pic:nvPicPr>
                  <pic:blipFill>
                    <a:blip r:embed="rId11">
                      <a:extLst>
                        <a:ext uri="{28A0092B-C50C-407E-A947-70E740481C1C}">
                          <a14:useLocalDpi xmlns:a14="http://schemas.microsoft.com/office/drawing/2010/main" val="0"/>
                        </a:ext>
                      </a:extLst>
                    </a:blip>
                    <a:stretch>
                      <a:fillRect/>
                    </a:stretch>
                  </pic:blipFill>
                  <pic:spPr>
                    <a:xfrm>
                      <a:off x="0" y="0"/>
                      <a:ext cx="3403600" cy="2552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41344" behindDoc="1" locked="0" layoutInCell="1" allowOverlap="1" wp14:anchorId="0B812A46" wp14:editId="158D9375">
            <wp:simplePos x="0" y="0"/>
            <wp:positionH relativeFrom="margin">
              <wp:align>left</wp:align>
            </wp:positionH>
            <wp:positionV relativeFrom="paragraph">
              <wp:posOffset>232410</wp:posOffset>
            </wp:positionV>
            <wp:extent cx="3381375" cy="2535555"/>
            <wp:effectExtent l="0" t="0" r="0" b="0"/>
            <wp:wrapTight wrapText="bothSides">
              <wp:wrapPolygon edited="0">
                <wp:start x="0" y="0"/>
                <wp:lineTo x="0" y="21421"/>
                <wp:lineTo x="21417" y="21421"/>
                <wp:lineTo x="21417" y="0"/>
                <wp:lineTo x="0" y="0"/>
              </wp:wrapPolygon>
            </wp:wrapTight>
            <wp:docPr id="28" name="Picture 2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00155.jpg"/>
                    <pic:cNvPicPr/>
                  </pic:nvPicPr>
                  <pic:blipFill>
                    <a:blip r:embed="rId12">
                      <a:extLst>
                        <a:ext uri="{28A0092B-C50C-407E-A947-70E740481C1C}">
                          <a14:useLocalDpi xmlns:a14="http://schemas.microsoft.com/office/drawing/2010/main" val="0"/>
                        </a:ext>
                      </a:extLst>
                    </a:blip>
                    <a:stretch>
                      <a:fillRect/>
                    </a:stretch>
                  </pic:blipFill>
                  <pic:spPr>
                    <a:xfrm>
                      <a:off x="0" y="0"/>
                      <a:ext cx="3384569" cy="25384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42368" behindDoc="1" locked="0" layoutInCell="1" allowOverlap="1" wp14:anchorId="2E62C026" wp14:editId="251B4738">
            <wp:simplePos x="0" y="0"/>
            <wp:positionH relativeFrom="margin">
              <wp:posOffset>3460750</wp:posOffset>
            </wp:positionH>
            <wp:positionV relativeFrom="paragraph">
              <wp:posOffset>193675</wp:posOffset>
            </wp:positionV>
            <wp:extent cx="3390900" cy="2543175"/>
            <wp:effectExtent l="0" t="0" r="0" b="9525"/>
            <wp:wrapTight wrapText="bothSides">
              <wp:wrapPolygon edited="0">
                <wp:start x="0" y="0"/>
                <wp:lineTo x="0" y="21519"/>
                <wp:lineTo x="21479" y="21519"/>
                <wp:lineTo x="21479" y="0"/>
                <wp:lineTo x="0" y="0"/>
              </wp:wrapPolygon>
            </wp:wrapTight>
            <wp:docPr id="30" name="Picture 30"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0186.jpg"/>
                    <pic:cNvPicPr/>
                  </pic:nvPicPr>
                  <pic:blipFill>
                    <a:blip r:embed="rId13">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14:sizeRelH relativeFrom="page">
              <wp14:pctWidth>0</wp14:pctWidth>
            </wp14:sizeRelH>
            <wp14:sizeRelV relativeFrom="page">
              <wp14:pctHeight>0</wp14:pctHeight>
            </wp14:sizeRelV>
          </wp:anchor>
        </w:drawing>
      </w:r>
    </w:p>
    <w:p w14:paraId="175F19E8" w14:textId="17AF6792" w:rsidR="00A27F8A" w:rsidRDefault="00A27F8A" w:rsidP="00841A6A">
      <w:pPr>
        <w:rPr>
          <w:noProof/>
        </w:rPr>
      </w:pPr>
    </w:p>
    <w:p w14:paraId="23FDF655" w14:textId="61420960" w:rsidR="007F0C9A" w:rsidRDefault="007F0C9A" w:rsidP="00841A6A">
      <w:pPr>
        <w:rPr>
          <w:noProof/>
        </w:rPr>
      </w:pPr>
    </w:p>
    <w:p w14:paraId="4157948F" w14:textId="79CAE75B" w:rsidR="002A011C" w:rsidRDefault="00C2166A" w:rsidP="001E6E48">
      <w:bookmarkStart w:id="8" w:name="_Hlk533843681"/>
      <w:bookmarkStart w:id="9" w:name="_Hlk523048588"/>
      <w:bookmarkEnd w:id="8"/>
      <w:bookmarkEnd w:id="9"/>
      <w:r>
        <w:lastRenderedPageBreak/>
        <w:pict w14:anchorId="33A4B28B">
          <v:rect id="_x0000_i1026" style="width:0;height:1.5pt" o:hralign="center" o:hrstd="t" o:hr="t" fillcolor="#a0a0a0" stroked="f"/>
        </w:pict>
      </w:r>
    </w:p>
    <w:p w14:paraId="4F77117B" w14:textId="3E1339A7" w:rsidR="00F93BBE" w:rsidRDefault="00F93BBE" w:rsidP="00F93BBE">
      <w:pPr>
        <w:rPr>
          <w:rStyle w:val="Hyperlink"/>
          <w:color w:val="000000" w:themeColor="text1"/>
          <w:u w:val="none"/>
        </w:rPr>
      </w:pPr>
      <w:bookmarkStart w:id="10" w:name="arrl"/>
      <w:bookmarkStart w:id="11" w:name="black"/>
      <w:bookmarkStart w:id="12" w:name="_Hlk517979321"/>
      <w:bookmarkStart w:id="13" w:name="national"/>
      <w:bookmarkEnd w:id="10"/>
      <w:bookmarkEnd w:id="11"/>
      <w:bookmarkEnd w:id="13"/>
      <w:r>
        <w:rPr>
          <w:rStyle w:val="Hyperlink"/>
          <w:b/>
          <w:i/>
          <w:color w:val="000000" w:themeColor="text1"/>
          <w:sz w:val="28"/>
          <w:szCs w:val="28"/>
          <w:u w:val="none"/>
        </w:rPr>
        <w:t>National News</w:t>
      </w:r>
    </w:p>
    <w:p w14:paraId="25E679B8" w14:textId="1901A692" w:rsidR="00F93BBE" w:rsidRDefault="00F93BBE" w:rsidP="00F93BBE">
      <w:pPr>
        <w:rPr>
          <w:noProof/>
        </w:rPr>
      </w:pPr>
      <w:r w:rsidRPr="007A1A9C">
        <w:rPr>
          <w:rStyle w:val="Hyperlink"/>
          <w:i/>
          <w:color w:val="000000" w:themeColor="text1"/>
          <w:u w:val="none"/>
        </w:rPr>
        <w:t>(from arrl and other sources)</w:t>
      </w:r>
      <w:r w:rsidRPr="00EC7B10">
        <w:rPr>
          <w:noProof/>
        </w:rPr>
        <w:t xml:space="preserve"> </w:t>
      </w:r>
    </w:p>
    <w:p w14:paraId="4682531B" w14:textId="3268CBC3" w:rsidR="00B14614" w:rsidRDefault="00B14614" w:rsidP="00B14614">
      <w:pPr>
        <w:textAlignment w:val="baseline"/>
        <w:rPr>
          <w:rFonts w:eastAsia="Times New Roman"/>
          <w:color w:val="224466"/>
          <w:bdr w:val="none" w:sz="0" w:space="0" w:color="auto" w:frame="1"/>
        </w:rPr>
      </w:pPr>
    </w:p>
    <w:p w14:paraId="63C6E23B" w14:textId="77777777" w:rsidR="0056078D" w:rsidRPr="0056078D" w:rsidRDefault="0056078D" w:rsidP="0056078D">
      <w:pPr>
        <w:rPr>
          <w:b/>
          <w:bCs/>
          <w:i/>
          <w:iCs/>
          <w:sz w:val="28"/>
          <w:szCs w:val="28"/>
        </w:rPr>
      </w:pPr>
      <w:r w:rsidRPr="0056078D">
        <w:rPr>
          <w:b/>
          <w:bCs/>
          <w:i/>
          <w:iCs/>
          <w:sz w:val="28"/>
          <w:szCs w:val="28"/>
        </w:rPr>
        <w:t>Over-the-Horizon Radars Continue to Plague Amateur Bands</w:t>
      </w:r>
    </w:p>
    <w:p w14:paraId="5FE1D0D1" w14:textId="687F6D1B" w:rsidR="0056078D" w:rsidRPr="0056078D" w:rsidRDefault="0056078D" w:rsidP="0056078D">
      <w:pPr>
        <w:rPr>
          <w:bCs/>
        </w:rPr>
      </w:pPr>
    </w:p>
    <w:p w14:paraId="7514C487" w14:textId="77777777" w:rsidR="0056078D" w:rsidRPr="0056078D" w:rsidRDefault="0056078D" w:rsidP="0056078D">
      <w:pPr>
        <w:rPr>
          <w:bCs/>
        </w:rPr>
      </w:pPr>
      <w:r w:rsidRPr="0056078D">
        <w:rPr>
          <w:bCs/>
        </w:rPr>
        <w:t>The International Amateur Radio Union Region 1 Monitoring System (IARUMS) </w:t>
      </w:r>
      <w:hyperlink r:id="rId14" w:history="1">
        <w:r w:rsidRPr="0056078D">
          <w:rPr>
            <w:rStyle w:val="Hyperlink"/>
            <w:b/>
            <w:bCs/>
          </w:rPr>
          <w:t>reports</w:t>
        </w:r>
      </w:hyperlink>
      <w:r w:rsidRPr="0056078D">
        <w:rPr>
          <w:bCs/>
        </w:rPr>
        <w:t> a “new kind” of over-the-horizon (OTH) radar on 20 meters. The intruding signal, which appears to be emanating from the Far East, was monitored during May on 14.140 – 14.150 MHz. Another Chinese wideband OTH radar has been showing up on 15 meters, with a signal 160 kHz wide. An Iranian radar has appeared on 10 meters, centered on 28.860 MHz, and is audible in Europe during sporadic-E conditions. The signal is about 46 kHz wide. The Russian OTH radar “Konteyner” OTH radar centered on 14.127 MHz continues to be observed, with a 12 kHz wide signal.</w:t>
      </w:r>
    </w:p>
    <w:p w14:paraId="6E2E4736" w14:textId="77777777" w:rsidR="0056078D" w:rsidRDefault="0056078D" w:rsidP="0056078D">
      <w:pPr>
        <w:rPr>
          <w:bCs/>
        </w:rPr>
      </w:pPr>
    </w:p>
    <w:p w14:paraId="38C470BF" w14:textId="27CFE91A" w:rsidR="0056078D" w:rsidRPr="0056078D" w:rsidRDefault="0056078D" w:rsidP="0056078D">
      <w:pPr>
        <w:rPr>
          <w:bCs/>
        </w:rPr>
      </w:pPr>
      <w:r w:rsidRPr="0056078D">
        <w:rPr>
          <w:bCs/>
        </w:rPr>
        <w:t>The so-called “Foghorn” OTH radar from China, first heard in 2017, and other OTH radars were spotted on several 20-meter frequencies. The Foghorn is a burst radar that has been heard on other bands, with the signal often jumping. The signal is frequency modulation on pulse (FMOP) with 66.66 sweeps-per-second bursts.</w:t>
      </w:r>
    </w:p>
    <w:p w14:paraId="6326130C" w14:textId="77777777" w:rsidR="0056078D" w:rsidRPr="0056078D" w:rsidRDefault="0056078D" w:rsidP="0056078D">
      <w:pPr>
        <w:rPr>
          <w:bCs/>
        </w:rPr>
      </w:pPr>
      <w:r w:rsidRPr="0056078D">
        <w:rPr>
          <w:bCs/>
        </w:rPr>
        <w:t>From the Commonwealth of Independent States (CIS) that emerged following the breakup of the Soviet Union, taxi traffic continues to appear on 10 meters, using FM. IARUMS said pirates in the Far East have been “abusing” 20 meters, transmitting on 14.000 MHz, using USB. IARUMS monitors also logged several fish net (driftnet) buoys between 28.000 and 28.500 MHz, transmitting a carrier followed by a CW identification. Codan selective callings (selcalls) believed to be in Oceania have been heard between 7.108 and 7.150 MHz.   </w:t>
      </w:r>
    </w:p>
    <w:p w14:paraId="4A1194C2" w14:textId="06877142" w:rsidR="001C51F3" w:rsidRDefault="001C51F3" w:rsidP="00AE3662">
      <w:pPr>
        <w:rPr>
          <w:bCs/>
        </w:rPr>
      </w:pPr>
    </w:p>
    <w:p w14:paraId="15109DDD" w14:textId="3984D332" w:rsidR="00FE5DB2" w:rsidRDefault="00FE5DB2" w:rsidP="00AE3662">
      <w:pPr>
        <w:rPr>
          <w:bCs/>
        </w:rPr>
      </w:pPr>
    </w:p>
    <w:p w14:paraId="37A6E993" w14:textId="50D0A865" w:rsidR="00FE5DB2" w:rsidRDefault="00FE5DB2" w:rsidP="00FE5DB2">
      <w:pPr>
        <w:jc w:val="center"/>
        <w:rPr>
          <w:bCs/>
        </w:rPr>
      </w:pPr>
      <w:r>
        <w:rPr>
          <w:bCs/>
        </w:rPr>
        <w:t>#########</w:t>
      </w:r>
    </w:p>
    <w:p w14:paraId="6FD918E9" w14:textId="3DC841C0" w:rsidR="00FE5DB2" w:rsidRDefault="00FE5DB2" w:rsidP="00FE5DB2">
      <w:pPr>
        <w:jc w:val="center"/>
        <w:rPr>
          <w:bCs/>
        </w:rPr>
      </w:pPr>
    </w:p>
    <w:p w14:paraId="407E065F" w14:textId="77777777" w:rsidR="00FE5DB2" w:rsidRPr="00FE5DB2" w:rsidRDefault="00FE5DB2" w:rsidP="00FE5DB2">
      <w:pPr>
        <w:rPr>
          <w:b/>
          <w:bCs/>
          <w:i/>
          <w:iCs/>
          <w:sz w:val="28"/>
          <w:szCs w:val="28"/>
        </w:rPr>
      </w:pPr>
      <w:r w:rsidRPr="00FE5DB2">
        <w:rPr>
          <w:b/>
          <w:bCs/>
          <w:i/>
          <w:iCs/>
          <w:sz w:val="28"/>
          <w:szCs w:val="28"/>
        </w:rPr>
        <w:t>Radio Amateur to Lose License as Part of Enforcement Case Settlement</w:t>
      </w:r>
    </w:p>
    <w:p w14:paraId="2FF1C2FD" w14:textId="77777777" w:rsidR="00FE5DB2" w:rsidRDefault="00FE5DB2" w:rsidP="00FE5DB2">
      <w:pPr>
        <w:rPr>
          <w:bCs/>
        </w:rPr>
      </w:pPr>
    </w:p>
    <w:p w14:paraId="1FEC6A00" w14:textId="68F4E2A6" w:rsidR="00FE5DB2" w:rsidRPr="00FE5DB2" w:rsidRDefault="001679D3" w:rsidP="00FE5DB2">
      <w:pPr>
        <w:rPr>
          <w:bCs/>
        </w:rPr>
      </w:pPr>
      <w:r w:rsidRPr="001679D3">
        <w:rPr>
          <w:noProof/>
        </w:rPr>
        <w:drawing>
          <wp:anchor distT="0" distB="0" distL="114300" distR="114300" simplePos="0" relativeHeight="253218816" behindDoc="1" locked="0" layoutInCell="1" allowOverlap="1" wp14:anchorId="791F133F" wp14:editId="409BFA2C">
            <wp:simplePos x="0" y="0"/>
            <wp:positionH relativeFrom="margin">
              <wp:align>right</wp:align>
            </wp:positionH>
            <wp:positionV relativeFrom="paragraph">
              <wp:posOffset>6350</wp:posOffset>
            </wp:positionV>
            <wp:extent cx="1266190" cy="1171575"/>
            <wp:effectExtent l="0" t="0" r="0" b="9525"/>
            <wp:wrapTight wrapText="bothSides">
              <wp:wrapPolygon edited="0">
                <wp:start x="0" y="0"/>
                <wp:lineTo x="0" y="21424"/>
                <wp:lineTo x="21123" y="21424"/>
                <wp:lineTo x="211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6190" cy="1171575"/>
                    </a:xfrm>
                    <a:prstGeom prst="rect">
                      <a:avLst/>
                    </a:prstGeom>
                  </pic:spPr>
                </pic:pic>
              </a:graphicData>
            </a:graphic>
            <wp14:sizeRelH relativeFrom="page">
              <wp14:pctWidth>0</wp14:pctWidth>
            </wp14:sizeRelH>
            <wp14:sizeRelV relativeFrom="page">
              <wp14:pctHeight>0</wp14:pctHeight>
            </wp14:sizeRelV>
          </wp:anchor>
        </w:drawing>
      </w:r>
      <w:r w:rsidR="00FE5DB2" w:rsidRPr="00FE5DB2">
        <w:rPr>
          <w:bCs/>
        </w:rPr>
        <w:t>A New Jersey radio amateur, David S. Larsen Sr., WS2L, of Highland Park, will surrender his Amateur Extra-class license and pay a $7,500 civil penalty as part of a </w:t>
      </w:r>
      <w:r w:rsidR="00FE5DB2" w:rsidRPr="00FE5DB2">
        <w:rPr>
          <w:bCs/>
          <w:i/>
          <w:iCs/>
        </w:rPr>
        <w:t>Consent Decree</w:t>
      </w:r>
      <w:r w:rsidR="00FE5DB2" w:rsidRPr="00FE5DB2">
        <w:rPr>
          <w:bCs/>
        </w:rPr>
        <w:t> with the FCC to settle an enforcement action. An FCC Enforcement Bureau </w:t>
      </w:r>
      <w:hyperlink r:id="rId16" w:history="1">
        <w:r w:rsidR="00FE5DB2" w:rsidRPr="00FE5DB2">
          <w:rPr>
            <w:rStyle w:val="Hyperlink"/>
            <w:b/>
            <w:bCs/>
            <w:i/>
            <w:iCs/>
          </w:rPr>
          <w:t>Order</w:t>
        </w:r>
      </w:hyperlink>
      <w:r w:rsidR="00FE5DB2" w:rsidRPr="00FE5DB2">
        <w:rPr>
          <w:bCs/>
        </w:rPr>
        <w:t> released June 18 said Larsen violated the Communications Act of 1934 and Part 90 rules by operating on frequencies licensed to the Borough of Highland Park for public safety communication.</w:t>
      </w:r>
    </w:p>
    <w:p w14:paraId="5FCF3783" w14:textId="77777777" w:rsidR="00FE5DB2" w:rsidRDefault="00FE5DB2" w:rsidP="00FE5DB2">
      <w:pPr>
        <w:rPr>
          <w:bCs/>
        </w:rPr>
      </w:pPr>
    </w:p>
    <w:p w14:paraId="4BAB41FD" w14:textId="68D21DD4" w:rsidR="00FE5DB2" w:rsidRPr="00FE5DB2" w:rsidRDefault="00FE5DB2" w:rsidP="00FE5DB2">
      <w:pPr>
        <w:rPr>
          <w:bCs/>
        </w:rPr>
      </w:pPr>
      <w:r w:rsidRPr="00FE5DB2">
        <w:rPr>
          <w:bCs/>
        </w:rPr>
        <w:t>As part of the settlement, Larsen agrees that he will admit making the unauthorized transmissions, not engage in unauthorized use of a radio station, and surrender radios in his possession capable of transmitting on the town’s public safety frequencies. If the Commission finds that Larsen has made unauthorized radio transmissions or otherwise violates the terms of the </w:t>
      </w:r>
      <w:r w:rsidRPr="00FE5DB2">
        <w:rPr>
          <w:bCs/>
          <w:i/>
          <w:iCs/>
        </w:rPr>
        <w:t>Consent Decree</w:t>
      </w:r>
      <w:r w:rsidRPr="00FE5DB2">
        <w:rPr>
          <w:bCs/>
        </w:rPr>
        <w:t>, he’ll be subject to an additional $32,500 civil penalty. The agreement stipulates that Larsen may not apply for a new Amateur Radio license for 3 years.</w:t>
      </w:r>
    </w:p>
    <w:p w14:paraId="040F6566" w14:textId="77777777" w:rsidR="00FE5DB2" w:rsidRPr="00FE5DB2" w:rsidRDefault="00FE5DB2" w:rsidP="00FE5DB2">
      <w:pPr>
        <w:rPr>
          <w:bCs/>
        </w:rPr>
      </w:pPr>
      <w:r w:rsidRPr="00FE5DB2">
        <w:rPr>
          <w:bCs/>
        </w:rPr>
        <w:t>The case stems from a May 2018 complaint of unauthorized transmissions on the Highland Park municipal radio system. FCC agents followed up with several visits to the town.</w:t>
      </w:r>
    </w:p>
    <w:p w14:paraId="0AC8F9FA" w14:textId="77777777" w:rsidR="00FE5DB2" w:rsidRDefault="00FE5DB2" w:rsidP="00FE5DB2">
      <w:pPr>
        <w:rPr>
          <w:bCs/>
        </w:rPr>
      </w:pPr>
    </w:p>
    <w:p w14:paraId="5DB1AF67" w14:textId="2B919334" w:rsidR="00FE5DB2" w:rsidRPr="00FE5DB2" w:rsidRDefault="00FE5DB2" w:rsidP="00FE5DB2">
      <w:pPr>
        <w:rPr>
          <w:bCs/>
        </w:rPr>
      </w:pPr>
      <w:r w:rsidRPr="00FE5DB2">
        <w:rPr>
          <w:bCs/>
        </w:rPr>
        <w:t>“Based on information provided by the complainant and direct observations by the Bureau’s agents, the unauthorized transmissions consisted of brief, pre-recorded sounds (such as the sad trombone sound),” the FCC said in the </w:t>
      </w:r>
      <w:r w:rsidRPr="00FE5DB2">
        <w:rPr>
          <w:bCs/>
          <w:i/>
          <w:iCs/>
        </w:rPr>
        <w:t>Consent Decree</w:t>
      </w:r>
      <w:r w:rsidRPr="00FE5DB2">
        <w:rPr>
          <w:bCs/>
        </w:rPr>
        <w:t>. The FCC said individuals the agents interviewed identified Larsen — a former rescue squad volunteer — as the person who was likely responsible.</w:t>
      </w:r>
    </w:p>
    <w:p w14:paraId="64C0508B" w14:textId="77777777" w:rsidR="00B52812" w:rsidRDefault="00B52812" w:rsidP="00B52812"/>
    <w:p w14:paraId="3FAB3336" w14:textId="77777777" w:rsidR="00B52812" w:rsidRDefault="00B52812" w:rsidP="00B52812"/>
    <w:bookmarkStart w:id="14" w:name="_Hlk12092643"/>
    <w:p w14:paraId="6F848955" w14:textId="25D878D5" w:rsidR="00B52812" w:rsidRDefault="009912ED" w:rsidP="00B52812">
      <w:pPr>
        <w:rPr>
          <w:sz w:val="20"/>
          <w:szCs w:val="20"/>
          <w:u w:val="single"/>
        </w:rPr>
      </w:pPr>
      <w:r>
        <w:fldChar w:fldCharType="begin"/>
      </w:r>
      <w:r>
        <w:instrText xml:space="preserve"> HYPERLINK \l "top" </w:instrText>
      </w:r>
      <w:r>
        <w:fldChar w:fldCharType="separate"/>
      </w:r>
      <w:r w:rsidR="00B52812" w:rsidRPr="00993649">
        <w:rPr>
          <w:rStyle w:val="Hyperlink"/>
          <w:sz w:val="20"/>
          <w:szCs w:val="20"/>
        </w:rPr>
        <w:t>TOP</w:t>
      </w:r>
      <w:r>
        <w:rPr>
          <w:rStyle w:val="Hyperlink"/>
          <w:sz w:val="20"/>
          <w:szCs w:val="20"/>
        </w:rPr>
        <w:fldChar w:fldCharType="end"/>
      </w:r>
      <w:r w:rsidR="00B52812" w:rsidRPr="00993649">
        <w:rPr>
          <w:sz w:val="20"/>
          <w:szCs w:val="20"/>
          <w:u w:val="single"/>
        </w:rPr>
        <w:t xml:space="preserve"> ^</w:t>
      </w:r>
    </w:p>
    <w:bookmarkEnd w:id="14"/>
    <w:p w14:paraId="04A2E8D9" w14:textId="332DB0EC" w:rsidR="00FE5DB2" w:rsidRPr="00FE5DB2" w:rsidRDefault="00FE5DB2" w:rsidP="00FE5DB2">
      <w:pPr>
        <w:rPr>
          <w:bCs/>
        </w:rPr>
      </w:pPr>
      <w:r w:rsidRPr="00FE5DB2">
        <w:rPr>
          <w:bCs/>
        </w:rPr>
        <w:lastRenderedPageBreak/>
        <w:t>Responding to an FCC </w:t>
      </w:r>
      <w:r w:rsidRPr="00FE5DB2">
        <w:rPr>
          <w:bCs/>
          <w:i/>
          <w:iCs/>
        </w:rPr>
        <w:t>Letter of Inquiry</w:t>
      </w:r>
      <w:r w:rsidRPr="00FE5DB2">
        <w:rPr>
          <w:bCs/>
        </w:rPr>
        <w:t>, Larsen subsequently contacted the Enforcement Bureau and related that the unauthorized transmissions had ceased. Last fall, Larsen, responded to the inquiry through counsel to deny making the unauthorized transmissions. A short time after that, the unauthorized transmissions resumed, and the FCC resumed its investigation, attempting to trace the source of the transmissions. Last March, agents used direction-finding equipment at a fixed location near the complainant’s residence, while other agents conducted mobile direction finding of Larsen’s vehicle in transit.</w:t>
      </w:r>
    </w:p>
    <w:p w14:paraId="265441A9" w14:textId="77777777" w:rsidR="001679D3" w:rsidRDefault="001679D3" w:rsidP="00FE5DB2">
      <w:pPr>
        <w:rPr>
          <w:bCs/>
        </w:rPr>
      </w:pPr>
    </w:p>
    <w:p w14:paraId="78CB8BEB" w14:textId="7885211D" w:rsidR="00FE5DB2" w:rsidRPr="00FE5DB2" w:rsidRDefault="00FE5DB2" w:rsidP="00FE5DB2">
      <w:pPr>
        <w:rPr>
          <w:bCs/>
        </w:rPr>
      </w:pPr>
      <w:r w:rsidRPr="00FE5DB2">
        <w:rPr>
          <w:bCs/>
        </w:rPr>
        <w:t>“The four agents observed Mr. Larsen pull over to the side of the road on the way to his home,” the </w:t>
      </w:r>
      <w:r w:rsidRPr="00FE5DB2">
        <w:rPr>
          <w:bCs/>
          <w:i/>
          <w:iCs/>
        </w:rPr>
        <w:t>Consent Decree</w:t>
      </w:r>
      <w:r w:rsidRPr="00FE5DB2">
        <w:rPr>
          <w:bCs/>
        </w:rPr>
        <w:t> recounts. “The four Bureau agents observed (a) that during the brief stop, Mr. Larsen remained in his vehicle, (b) while stopped, a brief transmission consisting of the sad trombone sound emanated from the direction of Mr. Larsen’s vehicle on a frequency licensed for use by the Highland Park Radio System, and (c) following the transmission of the sad trombone sound, Mr. Larsen resumed his drive to his residence.”</w:t>
      </w:r>
    </w:p>
    <w:p w14:paraId="68A76C70" w14:textId="77777777" w:rsidR="001679D3" w:rsidRDefault="001679D3" w:rsidP="00FE5DB2">
      <w:pPr>
        <w:rPr>
          <w:bCs/>
        </w:rPr>
      </w:pPr>
    </w:p>
    <w:p w14:paraId="33C3B454" w14:textId="0967A812" w:rsidR="00FE5DB2" w:rsidRPr="00FE5DB2" w:rsidRDefault="00FE5DB2" w:rsidP="00FE5DB2">
      <w:pPr>
        <w:rPr>
          <w:bCs/>
        </w:rPr>
      </w:pPr>
      <w:r w:rsidRPr="00FE5DB2">
        <w:rPr>
          <w:bCs/>
        </w:rPr>
        <w:t>The FCC said agents returned in April to observe Larsen repeat the earlier behavior, including a similar transmission emanating from Mr. Larsen’s vehicle, according to the </w:t>
      </w:r>
      <w:r w:rsidRPr="00FE5DB2">
        <w:rPr>
          <w:bCs/>
          <w:i/>
          <w:iCs/>
        </w:rPr>
        <w:t>Decree</w:t>
      </w:r>
      <w:r w:rsidRPr="00FE5DB2">
        <w:rPr>
          <w:bCs/>
        </w:rPr>
        <w:t>.</w:t>
      </w:r>
    </w:p>
    <w:p w14:paraId="468F27C2" w14:textId="3DC66296" w:rsidR="00FE5DB2" w:rsidRDefault="00FE5DB2" w:rsidP="00FE5DB2">
      <w:pPr>
        <w:rPr>
          <w:bCs/>
        </w:rPr>
      </w:pPr>
    </w:p>
    <w:p w14:paraId="7EC0D800" w14:textId="4C602682" w:rsidR="009912ED" w:rsidRPr="00C015E9" w:rsidRDefault="009912ED" w:rsidP="009912ED">
      <w:pPr>
        <w:jc w:val="center"/>
        <w:rPr>
          <w:bCs/>
        </w:rPr>
      </w:pPr>
      <w:r>
        <w:rPr>
          <w:bCs/>
        </w:rPr>
        <w:t>#########</w:t>
      </w:r>
    </w:p>
    <w:p w14:paraId="46851B95" w14:textId="77777777" w:rsidR="00EF05B7" w:rsidRDefault="00EF05B7" w:rsidP="008E396A">
      <w:pPr>
        <w:rPr>
          <w:b/>
          <w:bCs/>
          <w:i/>
          <w:iCs/>
          <w:sz w:val="28"/>
          <w:szCs w:val="28"/>
        </w:rPr>
      </w:pPr>
    </w:p>
    <w:p w14:paraId="1493C9AB" w14:textId="2AD84969" w:rsidR="008E396A" w:rsidRPr="009912ED" w:rsidRDefault="009912ED" w:rsidP="008E396A">
      <w:pPr>
        <w:rPr>
          <w:b/>
          <w:bCs/>
          <w:i/>
          <w:iCs/>
          <w:sz w:val="28"/>
          <w:szCs w:val="28"/>
        </w:rPr>
      </w:pPr>
      <w:r>
        <w:rPr>
          <w:b/>
          <w:bCs/>
          <w:i/>
          <w:iCs/>
          <w:sz w:val="28"/>
          <w:szCs w:val="28"/>
        </w:rPr>
        <w:t xml:space="preserve">Federal Declaration Signed by the President for </w:t>
      </w:r>
      <w:r w:rsidR="00EF05B7">
        <w:rPr>
          <w:b/>
          <w:bCs/>
          <w:i/>
          <w:iCs/>
          <w:sz w:val="28"/>
          <w:szCs w:val="28"/>
        </w:rPr>
        <w:t>Disaster Relief in Ohio</w:t>
      </w:r>
    </w:p>
    <w:p w14:paraId="2C80AD68" w14:textId="5F892DDF" w:rsidR="009912ED" w:rsidRDefault="009912ED" w:rsidP="008E396A"/>
    <w:p w14:paraId="573644FB" w14:textId="348E5540" w:rsidR="009912ED" w:rsidRDefault="009912ED" w:rsidP="008E396A">
      <w:r>
        <w:rPr>
          <w:noProof/>
        </w:rPr>
        <w:drawing>
          <wp:inline distT="0" distB="0" distL="0" distR="0" wp14:anchorId="4A4AEE8D" wp14:editId="4F0E2480">
            <wp:extent cx="2207260" cy="8293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260" cy="829310"/>
                    </a:xfrm>
                    <a:prstGeom prst="rect">
                      <a:avLst/>
                    </a:prstGeom>
                    <a:noFill/>
                  </pic:spPr>
                </pic:pic>
              </a:graphicData>
            </a:graphic>
          </wp:inline>
        </w:drawing>
      </w:r>
      <w:r w:rsidR="00EF05B7">
        <w:t xml:space="preserve">On </w:t>
      </w:r>
      <w:r w:rsidRPr="009912ED">
        <w:t>June 18, 2019, President Donald J. Trump granted a Major Disaster Declaration for the State of Ohio triggering the release of Federal funds to help people recover from the Severe Storms, Straight-line Winds, Tornadoes, Flooding, and Landslides that occurred May 27-29, 2019</w:t>
      </w:r>
      <w:r w:rsidR="00EF05B7">
        <w:t xml:space="preserve"> for the following counties:  </w:t>
      </w:r>
      <w:r w:rsidR="00EF05B7" w:rsidRPr="00EF05B7">
        <w:t>Auglaize, Darke, Greene, Hocking, Mercer, Miami, Montgomery, Muskingum, Perry, and Pickaway.        </w:t>
      </w:r>
    </w:p>
    <w:p w14:paraId="2C51D15B" w14:textId="59D95777" w:rsidR="009912ED" w:rsidRDefault="009912ED" w:rsidP="008E396A"/>
    <w:p w14:paraId="01FD4E0B" w14:textId="77777777" w:rsidR="009912ED" w:rsidRDefault="009912ED" w:rsidP="008E396A"/>
    <w:p w14:paraId="15EE56E0" w14:textId="46115374" w:rsidR="000130EA" w:rsidRDefault="00C2166A" w:rsidP="00162DE4">
      <w:pPr>
        <w:contextualSpacing/>
        <w:rPr>
          <w:b/>
          <w:i/>
          <w:noProof/>
          <w:sz w:val="28"/>
          <w:szCs w:val="28"/>
        </w:rPr>
      </w:pPr>
      <w:r>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5" w:name="handbook"/>
      <w:bookmarkEnd w:id="15"/>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18">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099348FB" w14:textId="77777777" w:rsidR="001C51F3" w:rsidRPr="005551E9" w:rsidRDefault="001C51F3" w:rsidP="001C51F3">
      <w:pPr>
        <w:contextualSpacing/>
        <w:rPr>
          <w:noProof/>
        </w:rPr>
      </w:pPr>
      <w:bookmarkStart w:id="16" w:name="_Hlk4324941"/>
      <w:r w:rsidRPr="005551E9">
        <w:rPr>
          <w:noProof/>
        </w:rPr>
        <w:t xml:space="preserve">Hey Gang, </w:t>
      </w:r>
    </w:p>
    <w:p w14:paraId="798A95FD" w14:textId="77777777" w:rsidR="00EC0A89" w:rsidRDefault="00EC0A89" w:rsidP="00EC0A89"/>
    <w:p w14:paraId="54A90F9B" w14:textId="77777777" w:rsidR="00EC0A89" w:rsidRDefault="00EC0A89" w:rsidP="00EC0A89">
      <w:r>
        <w:t xml:space="preserve">The </w:t>
      </w:r>
      <w:r w:rsidRPr="00FC4989">
        <w:t>“Handbook Giveaway” drawing</w:t>
      </w:r>
      <w:r>
        <w:t xml:space="preserve"> will soon be returning for another big “Give Away” </w:t>
      </w:r>
    </w:p>
    <w:p w14:paraId="74C8A185" w14:textId="77777777" w:rsidR="00EC0A89" w:rsidRDefault="00EC0A89" w:rsidP="00EC0A89"/>
    <w:p w14:paraId="4FE960F4" w14:textId="77777777" w:rsidR="00EC0A89" w:rsidRDefault="00EC0A89" w:rsidP="00EC0A89">
      <w:r w:rsidRPr="003322DA">
        <w:rPr>
          <w:noProof/>
        </w:rPr>
        <w:drawing>
          <wp:anchor distT="0" distB="0" distL="114300" distR="114300" simplePos="0" relativeHeight="253209600" behindDoc="1" locked="0" layoutInCell="1" allowOverlap="1" wp14:anchorId="53499ABB" wp14:editId="49C1DFEF">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20"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21" w:history="1">
        <w:r w:rsidRPr="00303FB0">
          <w:rPr>
            <w:rStyle w:val="Hyperlink"/>
          </w:rPr>
          <w:t>http://arrl-ohio.org</w:t>
        </w:r>
      </w:hyperlink>
      <w:r>
        <w:t xml:space="preserve">   </w:t>
      </w:r>
    </w:p>
    <w:p w14:paraId="4739515F" w14:textId="77777777" w:rsidR="00EC0A89" w:rsidRDefault="00EC0A89" w:rsidP="00EC0A89"/>
    <w:p w14:paraId="7CF39674" w14:textId="77777777" w:rsidR="00EC0A89" w:rsidRDefault="00EC0A89" w:rsidP="00EC0A89">
      <w:r>
        <w:t xml:space="preserve">What’s the catch? I want to get everyone checking in to the Ohio Section website as often as possible, and in order to register each month, you have to visit the website often! There’s nothing else to it. I pay all expenses, and from time to time, I Give Away more than just a Handbook. And, you’ll never know just what months will be those special times that I will have more than just a Handbook to Give Away!!  </w:t>
      </w:r>
    </w:p>
    <w:p w14:paraId="0DB72702" w14:textId="77777777" w:rsidR="00EF05B7" w:rsidRDefault="00EF05B7" w:rsidP="00EF05B7"/>
    <w:p w14:paraId="1D7CF274" w14:textId="63F37407" w:rsidR="00EF05B7" w:rsidRDefault="00C2166A" w:rsidP="00EF05B7">
      <w:pPr>
        <w:rPr>
          <w:sz w:val="20"/>
          <w:szCs w:val="20"/>
          <w:u w:val="single"/>
        </w:rPr>
      </w:pPr>
      <w:hyperlink w:anchor="top" w:history="1">
        <w:r w:rsidR="00EF05B7" w:rsidRPr="00993649">
          <w:rPr>
            <w:rStyle w:val="Hyperlink"/>
            <w:sz w:val="20"/>
            <w:szCs w:val="20"/>
          </w:rPr>
          <w:t>TOP</w:t>
        </w:r>
      </w:hyperlink>
      <w:r w:rsidR="00EF05B7" w:rsidRPr="00993649">
        <w:rPr>
          <w:sz w:val="20"/>
          <w:szCs w:val="20"/>
          <w:u w:val="single"/>
        </w:rPr>
        <w:t xml:space="preserve"> ^</w:t>
      </w:r>
    </w:p>
    <w:bookmarkEnd w:id="16"/>
    <w:p w14:paraId="610149CD" w14:textId="1B3B5DFE" w:rsidR="00E7680A" w:rsidRPr="000B380E" w:rsidRDefault="00C2166A" w:rsidP="00162DE4">
      <w:pPr>
        <w:rPr>
          <w:b/>
          <w:color w:val="FF0000"/>
        </w:rPr>
      </w:pPr>
      <w:r>
        <w:lastRenderedPageBreak/>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17" w:name="club"/>
      <w:bookmarkEnd w:id="17"/>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2">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C2166A" w:rsidP="00DF2F2B">
      <w:pPr>
        <w:rPr>
          <w:noProof/>
        </w:rPr>
      </w:pPr>
      <w:hyperlink r:id="rId23" w:history="1">
        <w:r w:rsidR="00A64134" w:rsidRPr="0092567C">
          <w:rPr>
            <w:rStyle w:val="Hyperlink"/>
            <w:noProof/>
          </w:rPr>
          <w:t>n8sy@n8sy.com</w:t>
        </w:r>
      </w:hyperlink>
      <w:r w:rsidR="00DF2F2B">
        <w:rPr>
          <w:noProof/>
        </w:rPr>
        <w:t xml:space="preserve">  </w:t>
      </w:r>
    </w:p>
    <w:p w14:paraId="62F16016" w14:textId="77777777" w:rsidR="00FB6AAA" w:rsidRPr="002A5F72" w:rsidRDefault="00FB6AAA" w:rsidP="00FB6AAA">
      <w:bookmarkStart w:id="18" w:name="_Hlk2767180"/>
      <w:bookmarkStart w:id="19" w:name="_Hlk523992823"/>
      <w:bookmarkStart w:id="20" w:name="_Hlk207120"/>
      <w:bookmarkStart w:id="21" w:name="_Hlk531448505"/>
      <w:bookmarkStart w:id="22" w:name="_Hlk533515177"/>
    </w:p>
    <w:p w14:paraId="6B59AFB6" w14:textId="77777777" w:rsidR="00CE1980" w:rsidRPr="002A5F72" w:rsidRDefault="00CE1980" w:rsidP="00CE1980">
      <w:pPr>
        <w:jc w:val="center"/>
        <w:rPr>
          <w:bCs/>
        </w:rPr>
      </w:pPr>
      <w:bookmarkStart w:id="23" w:name="_Hlk4671062"/>
      <w:bookmarkStart w:id="24" w:name="_Hlk10228796"/>
      <w:r w:rsidRPr="002A5F72">
        <w:rPr>
          <w:bCs/>
        </w:rPr>
        <w:t>#########</w:t>
      </w:r>
    </w:p>
    <w:bookmarkEnd w:id="23"/>
    <w:p w14:paraId="00CFADCF" w14:textId="77777777" w:rsidR="00B52812" w:rsidRDefault="00B52812" w:rsidP="00B52812"/>
    <w:p w14:paraId="3964113A" w14:textId="7E86F88C" w:rsidR="00274DB5" w:rsidRPr="00062956" w:rsidRDefault="00274DB5" w:rsidP="00062956">
      <w:pPr>
        <w:jc w:val="center"/>
        <w:rPr>
          <w:b/>
          <w:bCs/>
          <w:i/>
          <w:iCs/>
          <w:noProof/>
          <w:sz w:val="36"/>
          <w:szCs w:val="36"/>
        </w:rPr>
      </w:pPr>
      <w:r w:rsidRPr="00062956">
        <w:rPr>
          <w:b/>
          <w:bCs/>
          <w:i/>
          <w:iCs/>
          <w:noProof/>
          <w:sz w:val="36"/>
          <w:szCs w:val="36"/>
        </w:rPr>
        <w:t xml:space="preserve">Lucas County ARES </w:t>
      </w:r>
      <w:r w:rsidR="00062956" w:rsidRPr="00062956">
        <w:rPr>
          <w:b/>
          <w:bCs/>
          <w:i/>
          <w:iCs/>
          <w:noProof/>
          <w:sz w:val="36"/>
          <w:szCs w:val="36"/>
        </w:rPr>
        <w:t xml:space="preserve">DESPARATELY </w:t>
      </w:r>
      <w:r w:rsidRPr="00062956">
        <w:rPr>
          <w:b/>
          <w:bCs/>
          <w:i/>
          <w:iCs/>
          <w:noProof/>
          <w:sz w:val="36"/>
          <w:szCs w:val="36"/>
        </w:rPr>
        <w:t xml:space="preserve">NEEDS </w:t>
      </w:r>
      <w:r w:rsidR="00062956" w:rsidRPr="00062956">
        <w:rPr>
          <w:b/>
          <w:bCs/>
          <w:i/>
          <w:iCs/>
          <w:noProof/>
          <w:sz w:val="36"/>
          <w:szCs w:val="36"/>
        </w:rPr>
        <w:t xml:space="preserve">YOUR </w:t>
      </w:r>
      <w:r w:rsidRPr="00062956">
        <w:rPr>
          <w:b/>
          <w:bCs/>
          <w:i/>
          <w:iCs/>
          <w:noProof/>
          <w:sz w:val="36"/>
          <w:szCs w:val="36"/>
        </w:rPr>
        <w:t>HELP</w:t>
      </w:r>
    </w:p>
    <w:p w14:paraId="43AE768A" w14:textId="77777777" w:rsidR="00274DB5" w:rsidRDefault="00274DB5" w:rsidP="00CE1980">
      <w:pPr>
        <w:rPr>
          <w:noProof/>
        </w:rPr>
      </w:pPr>
    </w:p>
    <w:p w14:paraId="4C280299" w14:textId="4EF5B85C" w:rsidR="00CE1980" w:rsidRDefault="00CE1980" w:rsidP="00CE1980">
      <w:r w:rsidRPr="00263B0B">
        <w:t xml:space="preserve">The Toledo Air Show is </w:t>
      </w:r>
      <w:r w:rsidRPr="00AE3662">
        <w:rPr>
          <w:b/>
        </w:rPr>
        <w:t>July 13 &amp; 14</w:t>
      </w:r>
      <w:r w:rsidRPr="00263B0B">
        <w:t xml:space="preserve">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35F8847E" w14:textId="77777777" w:rsidR="00CE1980" w:rsidRDefault="00CE1980" w:rsidP="00CE1980"/>
    <w:p w14:paraId="19FFB89B" w14:textId="77777777" w:rsidR="00CE1980" w:rsidRPr="0054345A" w:rsidRDefault="00CE1980" w:rsidP="00CE1980">
      <w:r w:rsidRPr="0054345A">
        <w:t xml:space="preserve">Our coverage includes </w:t>
      </w:r>
      <w:r>
        <w:t xml:space="preserve">some of </w:t>
      </w:r>
      <w:r w:rsidRPr="0054345A">
        <w:t>the following:</w:t>
      </w:r>
      <w:r>
        <w:t xml:space="preserve">  </w:t>
      </w:r>
      <w:r w:rsidRPr="0054345A">
        <w:t>Entrances</w:t>
      </w:r>
      <w:r>
        <w:t xml:space="preserve">; </w:t>
      </w:r>
      <w:r w:rsidRPr="0054345A">
        <w:t>First Aid Tents</w:t>
      </w:r>
      <w:r>
        <w:t xml:space="preserve">; </w:t>
      </w:r>
      <w:r w:rsidRPr="0054345A">
        <w:t>Mobile Hospital</w:t>
      </w:r>
      <w:r>
        <w:t xml:space="preserve">; </w:t>
      </w:r>
      <w:r w:rsidRPr="0054345A">
        <w:t>Air Boss</w:t>
      </w:r>
      <w:r>
        <w:t xml:space="preserve">; </w:t>
      </w:r>
      <w:r w:rsidRPr="0054345A">
        <w:t>Incident Command</w:t>
      </w:r>
      <w:r>
        <w:t xml:space="preserve">; </w:t>
      </w:r>
      <w:r w:rsidRPr="0054345A">
        <w:t>Parking Lots</w:t>
      </w:r>
      <w:r>
        <w:t xml:space="preserve">; </w:t>
      </w:r>
      <w:r w:rsidRPr="0054345A">
        <w:t>Transportation Buses</w:t>
      </w:r>
      <w:r>
        <w:t xml:space="preserve">; </w:t>
      </w:r>
      <w:r w:rsidRPr="0054345A">
        <w:t>Exits</w:t>
      </w:r>
      <w:r>
        <w:t xml:space="preserve"> and more. </w:t>
      </w:r>
    </w:p>
    <w:p w14:paraId="0259DC31" w14:textId="77777777" w:rsidR="00CE1980" w:rsidRDefault="00CE1980" w:rsidP="00CE1980"/>
    <w:p w14:paraId="4C60FB06" w14:textId="77777777" w:rsidR="00CE1980" w:rsidRPr="0054345A" w:rsidRDefault="00CE1980" w:rsidP="00CE1980">
      <w:r>
        <w:t>If you can help - P</w:t>
      </w:r>
      <w:r w:rsidRPr="0054345A">
        <w:t xml:space="preserve">lease contact either Rick K8RKS at </w:t>
      </w:r>
      <w:hyperlink r:id="rId24" w:history="1">
        <w:r w:rsidRPr="0054345A">
          <w:rPr>
            <w:rStyle w:val="Hyperlink"/>
          </w:rPr>
          <w:t>K8RKS@ARRL.net</w:t>
        </w:r>
      </w:hyperlink>
      <w:r w:rsidRPr="0054345A">
        <w:t xml:space="preserve"> or Tim KD8IZU at </w:t>
      </w:r>
      <w:hyperlink r:id="rId25" w:history="1">
        <w:r w:rsidRPr="0054345A">
          <w:rPr>
            <w:rStyle w:val="Hyperlink"/>
          </w:rPr>
          <w:t>boxcar@toast.net</w:t>
        </w:r>
      </w:hyperlink>
      <w:r w:rsidRPr="0054345A">
        <w:t xml:space="preserve"> </w:t>
      </w:r>
      <w:r>
        <w:t xml:space="preserve">  In the S</w:t>
      </w:r>
      <w:r w:rsidRPr="0054345A">
        <w:t xml:space="preserve">ubject </w:t>
      </w:r>
      <w:r>
        <w:t>L</w:t>
      </w:r>
      <w:r w:rsidRPr="0054345A">
        <w:t xml:space="preserve">ine </w:t>
      </w:r>
      <w:r>
        <w:t xml:space="preserve">of your email </w:t>
      </w:r>
      <w:r w:rsidRPr="0054345A">
        <w:t>pu</w:t>
      </w:r>
      <w:r>
        <w:t>t</w:t>
      </w:r>
      <w:r w:rsidRPr="0054345A">
        <w:t xml:space="preserve"> Toledo Air Show.</w:t>
      </w:r>
    </w:p>
    <w:p w14:paraId="3F8AEA00" w14:textId="77777777" w:rsidR="00CE1980" w:rsidRDefault="00CE1980" w:rsidP="00CE1980"/>
    <w:p w14:paraId="4F3FE428" w14:textId="4B5D9F9C" w:rsidR="00CE1980" w:rsidRPr="002A5F72" w:rsidRDefault="00CE1980" w:rsidP="00CE1980">
      <w:pPr>
        <w:jc w:val="center"/>
        <w:rPr>
          <w:bCs/>
        </w:rPr>
      </w:pPr>
      <w:r w:rsidRPr="002A5F72">
        <w:rPr>
          <w:bCs/>
        </w:rPr>
        <w:t>#########</w:t>
      </w:r>
    </w:p>
    <w:p w14:paraId="6120AA6C" w14:textId="77777777" w:rsidR="00CE1980" w:rsidRDefault="00CE1980" w:rsidP="00CE1980">
      <w:pPr>
        <w:rPr>
          <w:b/>
          <w:i/>
          <w:sz w:val="28"/>
          <w:szCs w:val="28"/>
        </w:rPr>
      </w:pPr>
    </w:p>
    <w:p w14:paraId="3D36CD8C" w14:textId="784F0F03" w:rsidR="00CE1980" w:rsidRPr="00AC72C3" w:rsidRDefault="00CE1980" w:rsidP="00CE1980">
      <w:pPr>
        <w:rPr>
          <w:b/>
          <w:i/>
          <w:sz w:val="28"/>
          <w:szCs w:val="28"/>
        </w:rPr>
      </w:pPr>
      <w:r w:rsidRPr="00AC72C3">
        <w:rPr>
          <w:b/>
          <w:i/>
          <w:sz w:val="28"/>
          <w:szCs w:val="28"/>
        </w:rPr>
        <w:t>Alliance Club Holding A Technician License Class</w:t>
      </w:r>
    </w:p>
    <w:p w14:paraId="7A78454E" w14:textId="1398C519" w:rsidR="00CE1980" w:rsidRDefault="00CE1980" w:rsidP="00CE1980"/>
    <w:p w14:paraId="7307AC2E" w14:textId="44D9DE60" w:rsidR="00CE1980" w:rsidRDefault="00CE1980" w:rsidP="00CE1980">
      <w:r w:rsidRPr="00AC72C3">
        <w:t xml:space="preserve">Our class for technician starts </w:t>
      </w:r>
      <w:r w:rsidRPr="00AC72C3">
        <w:rPr>
          <w:b/>
        </w:rPr>
        <w:t>06 July</w:t>
      </w:r>
      <w:r w:rsidRPr="00AC72C3">
        <w:t xml:space="preserve"> in the Cafeteria conference room at the Alliance Community Hospital. </w:t>
      </w:r>
    </w:p>
    <w:p w14:paraId="34664134" w14:textId="56EF77D9" w:rsidR="00CE1980" w:rsidRPr="00AC72C3" w:rsidRDefault="00CE1980" w:rsidP="00CE1980">
      <w:r w:rsidRPr="00AC72C3">
        <w:t>Twelve weeks free, 5 PM to 7 PM each week. Requirements, a flash drive or SD card with about 1 Gigabyte free space and a commitment to do the studying required.</w:t>
      </w:r>
    </w:p>
    <w:p w14:paraId="51E03D29" w14:textId="77777777" w:rsidR="00CE1980" w:rsidRPr="00AC72C3" w:rsidRDefault="00CE1980" w:rsidP="00CE1980"/>
    <w:p w14:paraId="22971C7F" w14:textId="1C627B58" w:rsidR="00CE1980" w:rsidRPr="0093353B" w:rsidRDefault="00CE1980" w:rsidP="00CE1980">
      <w:r>
        <w:t xml:space="preserve">For more information contact Frank Sanor at  </w:t>
      </w:r>
      <w:hyperlink r:id="rId26" w:history="1">
        <w:r w:rsidRPr="00FB4F77">
          <w:rPr>
            <w:rStyle w:val="Hyperlink"/>
          </w:rPr>
          <w:t>wa8whp@gmail.com</w:t>
        </w:r>
      </w:hyperlink>
      <w:r>
        <w:t xml:space="preserve"> </w:t>
      </w:r>
    </w:p>
    <w:p w14:paraId="1A2CFC5F" w14:textId="7A1345D8" w:rsidR="00CE1980" w:rsidRDefault="00CE1980" w:rsidP="00CE1980">
      <w:pPr>
        <w:jc w:val="center"/>
      </w:pPr>
    </w:p>
    <w:p w14:paraId="4ADA7FE2" w14:textId="3027F317" w:rsidR="00CE1980" w:rsidRDefault="00CE1980" w:rsidP="00CE1980">
      <w:pPr>
        <w:jc w:val="center"/>
      </w:pPr>
      <w:r>
        <w:t>#########</w:t>
      </w:r>
    </w:p>
    <w:p w14:paraId="3B68E3DC" w14:textId="2096D197" w:rsidR="00CE1980" w:rsidRDefault="00CE1980" w:rsidP="00CE1980"/>
    <w:p w14:paraId="41FA31D5" w14:textId="5BCA1E6A" w:rsidR="00CE1980" w:rsidRPr="003822A2" w:rsidRDefault="00CE1980" w:rsidP="00CE1980">
      <w:pPr>
        <w:rPr>
          <w:b/>
          <w:i/>
          <w:sz w:val="28"/>
          <w:szCs w:val="28"/>
        </w:rPr>
      </w:pPr>
      <w:r w:rsidRPr="003822A2">
        <w:rPr>
          <w:b/>
          <w:i/>
          <w:sz w:val="28"/>
          <w:szCs w:val="28"/>
        </w:rPr>
        <w:t>Need Help Desperately for Operation Vigilant Guard</w:t>
      </w:r>
    </w:p>
    <w:p w14:paraId="36569A16" w14:textId="4BED773C" w:rsidR="00CE1980" w:rsidRDefault="00CE1980" w:rsidP="00CE1980"/>
    <w:p w14:paraId="33621270" w14:textId="7C667D82" w:rsidR="00CE1980" w:rsidRDefault="00CE1980" w:rsidP="00CE1980">
      <w:r>
        <w:rPr>
          <w:noProof/>
        </w:rPr>
        <w:drawing>
          <wp:anchor distT="0" distB="0" distL="114300" distR="114300" simplePos="0" relativeHeight="253212672" behindDoc="1" locked="0" layoutInCell="1" allowOverlap="1" wp14:anchorId="1B9021F7" wp14:editId="6043B4D9">
            <wp:simplePos x="0" y="0"/>
            <wp:positionH relativeFrom="margin">
              <wp:align>right</wp:align>
            </wp:positionH>
            <wp:positionV relativeFrom="paragraph">
              <wp:posOffset>6985</wp:posOffset>
            </wp:positionV>
            <wp:extent cx="1347470" cy="1066800"/>
            <wp:effectExtent l="0" t="0" r="5080" b="0"/>
            <wp:wrapTight wrapText="bothSides">
              <wp:wrapPolygon edited="0">
                <wp:start x="0" y="0"/>
                <wp:lineTo x="0" y="21214"/>
                <wp:lineTo x="21376" y="21214"/>
                <wp:lineTo x="21376"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3822A2">
        <w:t xml:space="preserve">It's been a bear trying to get the mission requirements locked down for Operation Vigilant Guard. At this point in time we could need up to eight ARES volunteers for the </w:t>
      </w:r>
      <w:r w:rsidRPr="00D173DA">
        <w:rPr>
          <w:b/>
        </w:rPr>
        <w:t xml:space="preserve">Wednesday, August </w:t>
      </w:r>
      <w:r w:rsidRPr="003822A2">
        <w:rPr>
          <w:b/>
        </w:rPr>
        <w:t>07</w:t>
      </w:r>
      <w:r w:rsidRPr="003822A2">
        <w:t xml:space="preserve"> </w:t>
      </w:r>
      <w:r>
        <w:t>o</w:t>
      </w:r>
      <w:r w:rsidRPr="003822A2">
        <w:t xml:space="preserve">peration. </w:t>
      </w:r>
    </w:p>
    <w:p w14:paraId="546A215C" w14:textId="00A1B723" w:rsidR="00CE1980" w:rsidRDefault="00CE1980" w:rsidP="00CE1980"/>
    <w:p w14:paraId="068EBBFD" w14:textId="2B7B2839" w:rsidR="00CE1980" w:rsidRPr="003822A2" w:rsidRDefault="00CE1980" w:rsidP="00CE1980">
      <w:r>
        <w:t>Please, if you have some time to volunteer to help me make this mission a great success for Amateur Radio, contact</w:t>
      </w:r>
      <w:r w:rsidRPr="003822A2">
        <w:t> </w:t>
      </w:r>
      <w:r w:rsidRPr="00D173DA">
        <w:t xml:space="preserve">Rick Kruis </w:t>
      </w:r>
      <w:hyperlink r:id="rId28" w:history="1">
        <w:r w:rsidRPr="00D14054">
          <w:rPr>
            <w:rStyle w:val="Hyperlink"/>
          </w:rPr>
          <w:t>k8cav.coms@gmail.com</w:t>
        </w:r>
      </w:hyperlink>
    </w:p>
    <w:p w14:paraId="05A42E0E" w14:textId="77777777" w:rsidR="00FE5DB2" w:rsidRDefault="00FE5DB2" w:rsidP="00CE1980"/>
    <w:p w14:paraId="0AE3E407" w14:textId="1B59892C" w:rsidR="00CE1980" w:rsidRDefault="00CE1980" w:rsidP="00CE1980">
      <w:pPr>
        <w:jc w:val="center"/>
      </w:pPr>
      <w:r>
        <w:t>#########</w:t>
      </w:r>
    </w:p>
    <w:p w14:paraId="6124EE8D" w14:textId="77777777" w:rsidR="00EF05B7" w:rsidRDefault="00EF05B7" w:rsidP="00EF05B7"/>
    <w:p w14:paraId="74AA1FBB" w14:textId="3D903A9A" w:rsidR="00EF05B7" w:rsidRDefault="00C2166A" w:rsidP="00EF05B7">
      <w:pPr>
        <w:rPr>
          <w:sz w:val="20"/>
          <w:szCs w:val="20"/>
          <w:u w:val="single"/>
        </w:rPr>
      </w:pPr>
      <w:hyperlink w:anchor="top" w:history="1">
        <w:r w:rsidR="00EF05B7" w:rsidRPr="00993649">
          <w:rPr>
            <w:rStyle w:val="Hyperlink"/>
            <w:sz w:val="20"/>
            <w:szCs w:val="20"/>
          </w:rPr>
          <w:t>TOP</w:t>
        </w:r>
      </w:hyperlink>
      <w:r w:rsidR="00EF05B7" w:rsidRPr="00993649">
        <w:rPr>
          <w:sz w:val="20"/>
          <w:szCs w:val="20"/>
          <w:u w:val="single"/>
        </w:rPr>
        <w:t xml:space="preserve"> ^</w:t>
      </w:r>
    </w:p>
    <w:p w14:paraId="402EBE5B" w14:textId="2D82ACF9" w:rsidR="00462861" w:rsidRPr="00462861" w:rsidRDefault="00FE5DB2" w:rsidP="00CE1980">
      <w:pPr>
        <w:rPr>
          <w:b/>
          <w:bCs/>
          <w:i/>
          <w:iCs/>
          <w:sz w:val="28"/>
          <w:szCs w:val="28"/>
        </w:rPr>
      </w:pPr>
      <w:r>
        <w:rPr>
          <w:b/>
          <w:bCs/>
          <w:i/>
          <w:iCs/>
          <w:sz w:val="28"/>
          <w:szCs w:val="28"/>
        </w:rPr>
        <w:lastRenderedPageBreak/>
        <w:t xml:space="preserve">People Interested In Becoming </w:t>
      </w:r>
      <w:r w:rsidR="00462861" w:rsidRPr="00462861">
        <w:rPr>
          <w:b/>
          <w:bCs/>
          <w:i/>
          <w:iCs/>
          <w:sz w:val="28"/>
          <w:szCs w:val="28"/>
        </w:rPr>
        <w:t>Radio Operators</w:t>
      </w:r>
    </w:p>
    <w:p w14:paraId="5A873867" w14:textId="4464EC5B" w:rsidR="00462861" w:rsidRDefault="00462861" w:rsidP="00CE1980">
      <w:pPr>
        <w:rPr>
          <w:b/>
          <w:bCs/>
        </w:rPr>
      </w:pPr>
    </w:p>
    <w:p w14:paraId="2E603DC7" w14:textId="41EDF448" w:rsidR="00462861" w:rsidRPr="00462861" w:rsidRDefault="001679D3" w:rsidP="00462861">
      <w:r w:rsidRPr="00462861">
        <w:rPr>
          <w:noProof/>
        </w:rPr>
        <w:drawing>
          <wp:anchor distT="0" distB="0" distL="114300" distR="114300" simplePos="0" relativeHeight="253217792" behindDoc="1" locked="0" layoutInCell="1" allowOverlap="1" wp14:anchorId="17FF5BE2" wp14:editId="77754D5E">
            <wp:simplePos x="0" y="0"/>
            <wp:positionH relativeFrom="margin">
              <wp:posOffset>95250</wp:posOffset>
            </wp:positionH>
            <wp:positionV relativeFrom="paragraph">
              <wp:posOffset>26670</wp:posOffset>
            </wp:positionV>
            <wp:extent cx="1276350" cy="1316355"/>
            <wp:effectExtent l="0" t="0" r="0" b="0"/>
            <wp:wrapTight wrapText="bothSides">
              <wp:wrapPolygon edited="0">
                <wp:start x="0" y="0"/>
                <wp:lineTo x="0" y="21256"/>
                <wp:lineTo x="21278" y="21256"/>
                <wp:lineTo x="212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76350" cy="1316355"/>
                    </a:xfrm>
                    <a:prstGeom prst="rect">
                      <a:avLst/>
                    </a:prstGeom>
                  </pic:spPr>
                </pic:pic>
              </a:graphicData>
            </a:graphic>
            <wp14:sizeRelH relativeFrom="page">
              <wp14:pctWidth>0</wp14:pctWidth>
            </wp14:sizeRelH>
            <wp14:sizeRelV relativeFrom="page">
              <wp14:pctHeight>0</wp14:pctHeight>
            </wp14:sizeRelV>
          </wp:anchor>
        </w:drawing>
      </w:r>
      <w:r w:rsidR="00FE5DB2">
        <w:t xml:space="preserve">When:  </w:t>
      </w:r>
      <w:r w:rsidR="00462861" w:rsidRPr="00462861">
        <w:rPr>
          <w:b/>
          <w:bCs/>
        </w:rPr>
        <w:t>Wed June 26 | 1–4 pm</w:t>
      </w:r>
    </w:p>
    <w:p w14:paraId="7D8C2534" w14:textId="5A49859E" w:rsidR="00462861" w:rsidRPr="00FE5DB2" w:rsidRDefault="00462861" w:rsidP="00462861"/>
    <w:p w14:paraId="3D2ED0F0" w14:textId="29745430" w:rsidR="00462861" w:rsidRPr="00462861" w:rsidRDefault="00FE5DB2" w:rsidP="00462861">
      <w:r>
        <w:t xml:space="preserve">Where:  </w:t>
      </w:r>
      <w:r w:rsidR="00462861" w:rsidRPr="00462861">
        <w:t>Madge Youtz Branch (2921 Mahoning Rd. NE, Canton)</w:t>
      </w:r>
      <w:r w:rsidR="00462861" w:rsidRPr="00FE5DB2">
        <w:rPr>
          <w:noProof/>
        </w:rPr>
        <w:t xml:space="preserve"> </w:t>
      </w:r>
    </w:p>
    <w:p w14:paraId="37CFB53C" w14:textId="77777777" w:rsidR="00462861" w:rsidRPr="00FE5DB2" w:rsidRDefault="00462861" w:rsidP="00462861"/>
    <w:p w14:paraId="28EE69E9" w14:textId="5309323F" w:rsidR="00462861" w:rsidRPr="00462861" w:rsidRDefault="00FE5DB2" w:rsidP="00462861">
      <w:r>
        <w:t xml:space="preserve">Who:  </w:t>
      </w:r>
      <w:r w:rsidR="00462861" w:rsidRPr="00462861">
        <w:t>Join the Canton Amateur Radio Club for a look at this form of technology used</w:t>
      </w:r>
      <w:r>
        <w:t xml:space="preserve"> </w:t>
      </w:r>
      <w:r w:rsidR="00462861" w:rsidRPr="00462861">
        <w:t>for communication. Explore radio equipment and learn how people still enjoy</w:t>
      </w:r>
      <w:r>
        <w:t xml:space="preserve"> </w:t>
      </w:r>
      <w:r w:rsidR="00462861" w:rsidRPr="00462861">
        <w:t>this cool communication tool.</w:t>
      </w:r>
    </w:p>
    <w:p w14:paraId="65DCB513" w14:textId="77777777" w:rsidR="00462861" w:rsidRPr="00FE5DB2" w:rsidRDefault="00462861" w:rsidP="00462861"/>
    <w:p w14:paraId="085874AC" w14:textId="1ADF7A8F" w:rsidR="00462861" w:rsidRPr="00FE5DB2" w:rsidRDefault="00462861" w:rsidP="00462861">
      <w:r w:rsidRPr="00462861">
        <w:t>Radio equipment will be set up for your viewing and use. Adults will be on hand</w:t>
      </w:r>
      <w:r w:rsidR="00FE5DB2">
        <w:t xml:space="preserve"> </w:t>
      </w:r>
      <w:r w:rsidRPr="00462861">
        <w:t>to explain how it has survived generations, and how you (regardless of age or</w:t>
      </w:r>
      <w:r w:rsidR="00FE5DB2">
        <w:t xml:space="preserve"> </w:t>
      </w:r>
      <w:r w:rsidRPr="00FE5DB2">
        <w:t>means) can become a part of it.</w:t>
      </w:r>
    </w:p>
    <w:p w14:paraId="5A459529" w14:textId="3A7832C4" w:rsidR="00462861" w:rsidRDefault="00462861" w:rsidP="00CE1980">
      <w:pPr>
        <w:rPr>
          <w:b/>
          <w:bCs/>
        </w:rPr>
      </w:pPr>
    </w:p>
    <w:p w14:paraId="69186DCA" w14:textId="6938C2C9" w:rsidR="00FC1F4C" w:rsidRPr="00FC1F4C" w:rsidRDefault="00FE5DB2" w:rsidP="00FC1F4C">
      <w:pPr>
        <w:jc w:val="center"/>
        <w:rPr>
          <w:b/>
          <w:bCs/>
        </w:rPr>
      </w:pPr>
      <w:r>
        <w:rPr>
          <w:b/>
          <w:bCs/>
        </w:rPr>
        <w:t>#########</w:t>
      </w:r>
    </w:p>
    <w:p w14:paraId="7BF84342" w14:textId="77777777" w:rsidR="00FC1F4C" w:rsidRDefault="00FC1F4C" w:rsidP="00CE1980">
      <w:pPr>
        <w:rPr>
          <w:b/>
          <w:i/>
          <w:iCs/>
        </w:rPr>
      </w:pPr>
    </w:p>
    <w:p w14:paraId="639760EC" w14:textId="0838894F" w:rsidR="00CE1980" w:rsidRPr="00820736" w:rsidRDefault="00CE1980" w:rsidP="00CE1980">
      <w:pPr>
        <w:rPr>
          <w:b/>
          <w:i/>
          <w:iCs/>
          <w:sz w:val="28"/>
          <w:szCs w:val="28"/>
        </w:rPr>
      </w:pPr>
      <w:r w:rsidRPr="00820736">
        <w:rPr>
          <w:b/>
          <w:i/>
          <w:iCs/>
          <w:sz w:val="28"/>
          <w:szCs w:val="28"/>
        </w:rPr>
        <w:t>Ohio Statewide Courthouses On The Air Special Event, August 24, 2019</w:t>
      </w:r>
    </w:p>
    <w:p w14:paraId="416E3A6A" w14:textId="6E1D364A" w:rsidR="00CE1980" w:rsidRPr="00820736" w:rsidRDefault="00CE1980" w:rsidP="00CE1980"/>
    <w:p w14:paraId="3CC3D7F0" w14:textId="68F635E4" w:rsidR="00CE1980" w:rsidRPr="00820736" w:rsidRDefault="00CE1980" w:rsidP="00CE1980">
      <w:pPr>
        <w:rPr>
          <w:b/>
          <w:u w:val="single"/>
        </w:rPr>
      </w:pPr>
      <w:r w:rsidRPr="00820736">
        <w:rPr>
          <w:b/>
          <w:u w:val="single"/>
        </w:rPr>
        <w:t>Event Background</w:t>
      </w:r>
    </w:p>
    <w:p w14:paraId="403FED73" w14:textId="66E54CF7" w:rsidR="00CE1980" w:rsidRDefault="00CE1980" w:rsidP="00CE1980">
      <w:r w:rsidRPr="00820736">
        <w:t xml:space="preserve">Last year there was the Ohio Covered Bridge Special Event that was led by John Levo, W8KIW Editor of the Highland ARC’s </w:t>
      </w:r>
      <w:r w:rsidRPr="00820736">
        <w:rPr>
          <w:i/>
        </w:rPr>
        <w:t>Monday Morning Memo</w:t>
      </w:r>
      <w:r w:rsidRPr="00820736">
        <w:t xml:space="preserve">.  Several clubs participated and was a complete success.  </w:t>
      </w:r>
      <w:r w:rsidR="00062956">
        <w:t>A</w:t>
      </w:r>
      <w:r w:rsidRPr="00820736">
        <w:t xml:space="preserve">dditionally, there were several folks interested in Ham Radio at the event who have now become new Hams.  </w:t>
      </w:r>
    </w:p>
    <w:p w14:paraId="6F8537C1" w14:textId="1362B752" w:rsidR="00CE1980" w:rsidRDefault="00CE1980" w:rsidP="00CE1980"/>
    <w:p w14:paraId="5D3792B5" w14:textId="4C0B6F5B" w:rsidR="00CE1980" w:rsidRPr="00820736" w:rsidRDefault="001679D3" w:rsidP="00CE1980">
      <w:r w:rsidRPr="00820736">
        <w:rPr>
          <w:noProof/>
        </w:rPr>
        <w:drawing>
          <wp:anchor distT="0" distB="0" distL="114300" distR="114300" simplePos="0" relativeHeight="253214720" behindDoc="1" locked="0" layoutInCell="1" allowOverlap="1" wp14:anchorId="0CDD1880" wp14:editId="4A790C6D">
            <wp:simplePos x="0" y="0"/>
            <wp:positionH relativeFrom="margin">
              <wp:posOffset>3790950</wp:posOffset>
            </wp:positionH>
            <wp:positionV relativeFrom="paragraph">
              <wp:posOffset>610870</wp:posOffset>
            </wp:positionV>
            <wp:extent cx="3058160" cy="1885950"/>
            <wp:effectExtent l="0" t="0" r="8890" b="0"/>
            <wp:wrapTight wrapText="bothSides">
              <wp:wrapPolygon edited="0">
                <wp:start x="0" y="0"/>
                <wp:lineTo x="0" y="21382"/>
                <wp:lineTo x="21528" y="21382"/>
                <wp:lineTo x="21528"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816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980" w:rsidRPr="00820736">
        <w:t xml:space="preserve">Yes, anytime there is a public event resulting in a gain to the Ham Radio community, it is a total success.  This year in keeping with the historical event series, John and the members of the Highland ARC decided to do a special event from their courthouse lawn.  John published an article in the </w:t>
      </w:r>
      <w:r w:rsidR="00CE1980" w:rsidRPr="00820736">
        <w:rPr>
          <w:i/>
        </w:rPr>
        <w:t>Monday Morning Memo</w:t>
      </w:r>
      <w:r w:rsidR="00CE1980" w:rsidRPr="00820736">
        <w:t xml:space="preserve"> which attracted the attention of Michael Love, WB8YKS Southern Ohio Amateur Radio Association (SOARA) PIO.  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380407F1" w14:textId="313196B7" w:rsidR="00CE1980" w:rsidRPr="00820736" w:rsidRDefault="00CE1980" w:rsidP="00CE1980">
      <w:pPr>
        <w:rPr>
          <w:b/>
          <w:u w:val="single"/>
        </w:rPr>
      </w:pPr>
    </w:p>
    <w:p w14:paraId="0DB16865" w14:textId="77777777" w:rsidR="00CE1980" w:rsidRPr="00820736" w:rsidRDefault="00CE1980" w:rsidP="00CE1980">
      <w:pPr>
        <w:rPr>
          <w:b/>
          <w:u w:val="single"/>
        </w:rPr>
      </w:pPr>
      <w:r w:rsidRPr="00820736">
        <w:rPr>
          <w:b/>
          <w:u w:val="single"/>
        </w:rPr>
        <w:t xml:space="preserve">Promoting Ham Radio </w:t>
      </w:r>
    </w:p>
    <w:p w14:paraId="69FE94E0" w14:textId="4642ED20" w:rsidR="00CE1980" w:rsidRPr="00820736" w:rsidRDefault="00CE1980" w:rsidP="00CE1980">
      <w:r w:rsidRPr="00820736">
        <w:t xml:space="preserve"> 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Their PIO will make handouts available about ham radio and promoting the ARRL, ARES, RACES, Ohio Section and their local club.  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14A976AF" w14:textId="77777777" w:rsidR="00FC1F4C" w:rsidRDefault="00FC1F4C" w:rsidP="00FC1F4C"/>
    <w:p w14:paraId="20ABCAF4" w14:textId="77777777" w:rsidR="00FC1F4C" w:rsidRDefault="00FC1F4C" w:rsidP="00FC1F4C"/>
    <w:p w14:paraId="20DE8140" w14:textId="443AD936" w:rsidR="00FC1F4C" w:rsidRDefault="00C2166A" w:rsidP="00FC1F4C">
      <w:pPr>
        <w:rPr>
          <w:sz w:val="20"/>
          <w:szCs w:val="20"/>
          <w:u w:val="single"/>
        </w:rPr>
      </w:pPr>
      <w:hyperlink w:anchor="top" w:history="1">
        <w:r w:rsidR="00FC1F4C" w:rsidRPr="00993649">
          <w:rPr>
            <w:rStyle w:val="Hyperlink"/>
            <w:sz w:val="20"/>
            <w:szCs w:val="20"/>
          </w:rPr>
          <w:t>TOP</w:t>
        </w:r>
      </w:hyperlink>
      <w:r w:rsidR="00FC1F4C" w:rsidRPr="00993649">
        <w:rPr>
          <w:sz w:val="20"/>
          <w:szCs w:val="20"/>
          <w:u w:val="single"/>
        </w:rPr>
        <w:t xml:space="preserve"> ^</w:t>
      </w:r>
    </w:p>
    <w:p w14:paraId="787E3131" w14:textId="77777777" w:rsidR="00CE1980" w:rsidRPr="00820736" w:rsidRDefault="00CE1980" w:rsidP="00CE1980">
      <w:pPr>
        <w:rPr>
          <w:b/>
          <w:u w:val="single"/>
        </w:rPr>
      </w:pPr>
      <w:r w:rsidRPr="00820736">
        <w:rPr>
          <w:b/>
          <w:u w:val="single"/>
        </w:rPr>
        <w:lastRenderedPageBreak/>
        <w:t xml:space="preserve">Fun for Everyone </w:t>
      </w:r>
    </w:p>
    <w:p w14:paraId="1C32114D" w14:textId="77777777" w:rsidR="00CE1980" w:rsidRPr="00820736" w:rsidRDefault="00CE1980" w:rsidP="00CE1980">
      <w:r w:rsidRPr="00820736">
        <w:t xml:space="preserve">  There may be some folks dressed in period costumes providing history about their courthouse and the early days in their county. Moreover, one club has requested, August 24, 2019, to be declared as Ham Radio Day in their county, and their county commissioners have approved it. </w:t>
      </w:r>
    </w:p>
    <w:p w14:paraId="47CE6B0C" w14:textId="77777777" w:rsidR="00CE1980" w:rsidRDefault="00CE1980" w:rsidP="00CE1980">
      <w:pPr>
        <w:rPr>
          <w:b/>
          <w:u w:val="single"/>
        </w:rPr>
      </w:pPr>
    </w:p>
    <w:p w14:paraId="54ED8E6A" w14:textId="77777777" w:rsidR="00CE1980" w:rsidRPr="00820736" w:rsidRDefault="00CE1980" w:rsidP="00CE1980">
      <w:pPr>
        <w:rPr>
          <w:b/>
          <w:u w:val="single"/>
        </w:rPr>
      </w:pPr>
      <w:r w:rsidRPr="00820736">
        <w:rPr>
          <w:b/>
          <w:u w:val="single"/>
        </w:rPr>
        <w:t>Event Details</w:t>
      </w:r>
    </w:p>
    <w:p w14:paraId="387D574B" w14:textId="77777777" w:rsidR="00CE1980" w:rsidRPr="00820736" w:rsidRDefault="00CE1980" w:rsidP="00CE1980">
      <w:pPr>
        <w:rPr>
          <w:b/>
        </w:rPr>
      </w:pPr>
      <w:r w:rsidRPr="00820736">
        <w:t xml:space="preserve">  Yes, we are excited and hopefully you are as well, about participating in this historical Ohio Courthouses on the Air Special Event.  </w:t>
      </w:r>
      <w:r w:rsidRPr="00820736">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3D394F95" w14:textId="77777777" w:rsidR="00085ED2" w:rsidRDefault="00085ED2" w:rsidP="00085ED2"/>
    <w:p w14:paraId="3B8AA978" w14:textId="2BEA523F" w:rsidR="00CE1980" w:rsidRPr="00820736" w:rsidRDefault="00CE1980" w:rsidP="00CE1980">
      <w:r w:rsidRPr="00820736">
        <w:t xml:space="preserve">Another opportunity presents itself as the Ohio QSO Party </w:t>
      </w:r>
      <w:hyperlink r:id="rId31" w:history="1">
        <w:r w:rsidRPr="00D14054">
          <w:rPr>
            <w:rStyle w:val="Hyperlink"/>
          </w:rPr>
          <w:t>www.ohqp.org</w:t>
        </w:r>
      </w:hyperlink>
      <w:r w:rsidRPr="00820736">
        <w:t xml:space="preserve"> is also on the air, Saturday, August 24</w:t>
      </w:r>
      <w:r w:rsidRPr="00820736">
        <w:rPr>
          <w:vertAlign w:val="superscript"/>
        </w:rPr>
        <w:t>th</w:t>
      </w:r>
      <w:r w:rsidRPr="00820736">
        <w:t xml:space="preserve">.  Therefore, these two events will complement each other providing contacts not only from within Ohio but across the country.  All Hams are invited to participate.  </w:t>
      </w:r>
    </w:p>
    <w:p w14:paraId="51943689" w14:textId="77777777" w:rsidR="00CE1980" w:rsidRDefault="00CE1980" w:rsidP="00CE1980"/>
    <w:p w14:paraId="702BFAB4" w14:textId="77777777" w:rsidR="00CE1980" w:rsidRPr="00820736" w:rsidRDefault="00CE1980" w:rsidP="00CE1980">
      <w:pPr>
        <w:rPr>
          <w:b/>
          <w:u w:val="single"/>
        </w:rPr>
      </w:pPr>
      <w:r w:rsidRPr="00820736">
        <w:rPr>
          <w:b/>
          <w:u w:val="single"/>
        </w:rPr>
        <w:t xml:space="preserve">Staying in Touch </w:t>
      </w:r>
    </w:p>
    <w:p w14:paraId="623DC4FF" w14:textId="77777777" w:rsidR="00CE1980" w:rsidRPr="00820736" w:rsidRDefault="00CE1980" w:rsidP="00CE1980">
      <w:pPr>
        <w:rPr>
          <w:i/>
        </w:rPr>
      </w:pPr>
      <w:r w:rsidRPr="00820736">
        <w:t xml:space="preserve">  Please inform the listed contacts that your club will be participating, and the name of the county represented.  Additionally, there will be updates provided in the </w:t>
      </w:r>
      <w:r w:rsidRPr="00820736">
        <w:rPr>
          <w:i/>
          <w:u w:val="single"/>
        </w:rPr>
        <w:t>Monday Morning Memo</w:t>
      </w:r>
      <w:r w:rsidRPr="00820736">
        <w:t xml:space="preserve">, the </w:t>
      </w:r>
      <w:r w:rsidRPr="00820736">
        <w:rPr>
          <w:i/>
          <w:u w:val="single"/>
        </w:rPr>
        <w:t>PostScript</w:t>
      </w:r>
      <w:r w:rsidRPr="00820736">
        <w:rPr>
          <w:i/>
        </w:rPr>
        <w:t>,</w:t>
      </w:r>
      <w:r w:rsidRPr="00820736">
        <w:t xml:space="preserve"> </w:t>
      </w:r>
      <w:r w:rsidRPr="00820736">
        <w:rPr>
          <w:i/>
          <w:u w:val="single"/>
        </w:rPr>
        <w:t xml:space="preserve">Ohio Section Journal, and </w:t>
      </w:r>
      <w:r w:rsidRPr="00820736">
        <w:rPr>
          <w:i/>
          <w:lang w:val="en"/>
        </w:rPr>
        <w:t>www.</w:t>
      </w:r>
      <w:r w:rsidRPr="00820736">
        <w:rPr>
          <w:b/>
          <w:bCs/>
          <w:i/>
          <w:lang w:val="en"/>
        </w:rPr>
        <w:t>arrl</w:t>
      </w:r>
      <w:r w:rsidRPr="00820736">
        <w:rPr>
          <w:i/>
          <w:lang w:val="en"/>
        </w:rPr>
        <w:t>-</w:t>
      </w:r>
      <w:r w:rsidRPr="00820736">
        <w:rPr>
          <w:b/>
          <w:bCs/>
          <w:i/>
          <w:lang w:val="en"/>
        </w:rPr>
        <w:t>ohio</w:t>
      </w:r>
      <w:r w:rsidRPr="00820736">
        <w:rPr>
          <w:i/>
          <w:lang w:val="en"/>
        </w:rPr>
        <w:t>.org.</w:t>
      </w:r>
      <w:r w:rsidRPr="00820736">
        <w:rPr>
          <w:i/>
        </w:rPr>
        <w:t xml:space="preserve"> </w:t>
      </w:r>
    </w:p>
    <w:p w14:paraId="76BB6358" w14:textId="77777777" w:rsidR="00CE1980" w:rsidRPr="00820736" w:rsidRDefault="00CE1980" w:rsidP="00CE1980">
      <w:pPr>
        <w:rPr>
          <w:b/>
          <w:i/>
          <w:u w:val="single"/>
        </w:rPr>
      </w:pPr>
      <w:r w:rsidRPr="00820736">
        <w:rPr>
          <w:i/>
        </w:rPr>
        <w:t xml:space="preserve"> </w:t>
      </w:r>
    </w:p>
    <w:p w14:paraId="0DDF18B7" w14:textId="77777777" w:rsidR="00CE1980" w:rsidRPr="00820736" w:rsidRDefault="00CE1980" w:rsidP="00CE1980">
      <w:pPr>
        <w:rPr>
          <w:b/>
          <w:u w:val="single"/>
        </w:rPr>
      </w:pPr>
      <w:r w:rsidRPr="00820736">
        <w:rPr>
          <w:b/>
          <w:u w:val="single"/>
        </w:rPr>
        <w:t>Contacts for additional information:</w:t>
      </w:r>
    </w:p>
    <w:p w14:paraId="5F1C3FE2" w14:textId="358ABDDF" w:rsidR="00CE1980" w:rsidRPr="00820736" w:rsidRDefault="00CE1980" w:rsidP="00CE1980">
      <w:pPr>
        <w:rPr>
          <w:u w:val="single"/>
        </w:rPr>
      </w:pPr>
      <w:r w:rsidRPr="00820736">
        <w:t>Michael Love, WB8YKS</w:t>
      </w:r>
      <w:r w:rsidR="00FC1F4C">
        <w:t xml:space="preserve"> </w:t>
      </w:r>
      <w:hyperlink r:id="rId32" w:history="1">
        <w:r w:rsidR="00FC1F4C" w:rsidRPr="00FC2131">
          <w:rPr>
            <w:rStyle w:val="Hyperlink"/>
          </w:rPr>
          <w:t>wb8yks@arrl.net</w:t>
        </w:r>
      </w:hyperlink>
      <w:r w:rsidR="00FC1F4C">
        <w:t xml:space="preserve"> </w:t>
      </w:r>
      <w:r w:rsidRPr="00820736">
        <w:t xml:space="preserve"> </w:t>
      </w:r>
      <w:r w:rsidR="00FC1F4C">
        <w:t xml:space="preserve">or </w:t>
      </w:r>
      <w:r w:rsidRPr="00820736">
        <w:t>John Levo, W8KIW</w:t>
      </w:r>
      <w:r w:rsidR="00FC1F4C">
        <w:t xml:space="preserve">  </w:t>
      </w:r>
      <w:hyperlink r:id="rId33" w:history="1">
        <w:r w:rsidRPr="00820736">
          <w:rPr>
            <w:rStyle w:val="Hyperlink"/>
          </w:rPr>
          <w:t>highlandara@yahoo.com</w:t>
        </w:r>
      </w:hyperlink>
    </w:p>
    <w:p w14:paraId="59CBA667" w14:textId="77777777" w:rsidR="00CE1980" w:rsidRDefault="00CE1980" w:rsidP="00CE1980"/>
    <w:p w14:paraId="74BBAD6F" w14:textId="77777777" w:rsidR="00CE1980" w:rsidRDefault="00CE1980" w:rsidP="00CE1980">
      <w:pPr>
        <w:jc w:val="center"/>
      </w:pPr>
      <w:r>
        <w:t>#########</w:t>
      </w:r>
    </w:p>
    <w:p w14:paraId="5EF96A5E" w14:textId="77777777" w:rsidR="00CE1980" w:rsidRDefault="00CE1980" w:rsidP="00CE1980"/>
    <w:p w14:paraId="2172797C" w14:textId="77777777" w:rsidR="00CE1980" w:rsidRPr="00C05A5F" w:rsidRDefault="00CE1980" w:rsidP="00CE1980">
      <w:pPr>
        <w:rPr>
          <w:b/>
          <w:bCs/>
          <w:i/>
          <w:iCs/>
          <w:sz w:val="28"/>
          <w:szCs w:val="28"/>
        </w:rPr>
      </w:pPr>
      <w:r w:rsidRPr="00C05A5F">
        <w:rPr>
          <w:b/>
          <w:bCs/>
          <w:i/>
          <w:iCs/>
          <w:sz w:val="28"/>
          <w:szCs w:val="28"/>
        </w:rPr>
        <w:t>USAF Marathon Needs Help</w:t>
      </w:r>
    </w:p>
    <w:p w14:paraId="3FAB3BA6" w14:textId="77777777" w:rsidR="00CE1980" w:rsidRDefault="00CE1980" w:rsidP="00CE1980"/>
    <w:p w14:paraId="271C3296" w14:textId="77777777" w:rsidR="00CE1980" w:rsidRPr="00C05A5F" w:rsidRDefault="00CE1980" w:rsidP="00CE1980">
      <w:r>
        <w:rPr>
          <w:noProof/>
        </w:rPr>
        <w:drawing>
          <wp:anchor distT="0" distB="0" distL="114300" distR="114300" simplePos="0" relativeHeight="253215744" behindDoc="1" locked="0" layoutInCell="1" allowOverlap="1" wp14:anchorId="6FECA16D" wp14:editId="63F9C66F">
            <wp:simplePos x="0" y="0"/>
            <wp:positionH relativeFrom="margin">
              <wp:align>right</wp:align>
            </wp:positionH>
            <wp:positionV relativeFrom="paragraph">
              <wp:posOffset>10160</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C05A5F">
        <w:t xml:space="preserve">Approximately 70 amateur radio operators are needed to support the USAF Marathon at Wright Patterson Air Force Base on </w:t>
      </w:r>
      <w:r w:rsidRPr="00CE1980">
        <w:rPr>
          <w:b/>
          <w:bCs/>
        </w:rPr>
        <w:t>Saturday, September 21, 2019</w:t>
      </w:r>
      <w:r w:rsidRPr="00C05A5F">
        <w:t xml:space="preserve"> to provide the USAF Marathon Staff with emergency and logistic communications. This world class event has over 20,000 participants, volunteers, and spectators in attendance every year.</w:t>
      </w:r>
    </w:p>
    <w:p w14:paraId="7FCD71D1" w14:textId="77777777" w:rsidR="00CE1980" w:rsidRPr="00C05A5F" w:rsidRDefault="00CE1980" w:rsidP="00CE1980">
      <w:r w:rsidRPr="00C05A5F">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07944A27" w14:textId="77777777" w:rsidR="00CE1980" w:rsidRDefault="00CE1980" w:rsidP="00CE1980"/>
    <w:p w14:paraId="5EED6AF2" w14:textId="2C6702AC" w:rsidR="00CE1980" w:rsidRPr="00C05A5F" w:rsidRDefault="00CE1980" w:rsidP="00CE1980">
      <w:r w:rsidRPr="00C05A5F">
        <w:t xml:space="preserve">According to Brandon Hough, the USAF Marathon Race Director, the senior base leaders rely on the communication skills of our amateur radios operators and use them as a vital resource. </w:t>
      </w:r>
    </w:p>
    <w:p w14:paraId="552CA945" w14:textId="77777777" w:rsidR="00CE1980" w:rsidRDefault="00CE1980" w:rsidP="00CE1980"/>
    <w:p w14:paraId="2D66905D" w14:textId="0B15374E" w:rsidR="00CE1980" w:rsidRDefault="00CE1980" w:rsidP="00CE1980">
      <w:r w:rsidRPr="00C05A5F">
        <w:t>Multiple races are held on this day including:  10K, Half Marathon, Full Marathon, and Wheelchair.  The volunteer registration website for the USAF Marathon is now open.</w:t>
      </w:r>
    </w:p>
    <w:p w14:paraId="52BD0086" w14:textId="77777777" w:rsidR="00CE1980" w:rsidRDefault="00CE1980" w:rsidP="00CE1980"/>
    <w:p w14:paraId="37C9EC1F" w14:textId="3D10831E" w:rsidR="00CE1980" w:rsidRPr="00C05A5F" w:rsidRDefault="00CE1980" w:rsidP="00CE1980">
      <w:r w:rsidRPr="00C05A5F">
        <w:t xml:space="preserve">If you will be in the Dayton, Ohio area on Saturday, September 21, 2019 and would like to take part in this world class event, please go to the USAF Marathon website at </w:t>
      </w:r>
      <w:hyperlink r:id="rId34" w:history="1">
        <w:r w:rsidRPr="00D14054">
          <w:rPr>
            <w:rStyle w:val="Hyperlink"/>
          </w:rPr>
          <w:t>http://www.usafmarathon.com/volunteer</w:t>
        </w:r>
      </w:hyperlink>
      <w:r w:rsidRPr="00C05A5F">
        <w:t>  and click the volunteer now link, scroll down to the amateur radio section to register. Training will be provided prior to the event.</w:t>
      </w:r>
    </w:p>
    <w:p w14:paraId="0E1C23AF" w14:textId="77777777" w:rsidR="00FC1F4C" w:rsidRDefault="00FC1F4C" w:rsidP="00FC1F4C"/>
    <w:p w14:paraId="2C06F6DA" w14:textId="6DF5E9ED" w:rsidR="00FC1F4C" w:rsidRDefault="00C2166A" w:rsidP="00FC1F4C">
      <w:pPr>
        <w:rPr>
          <w:sz w:val="20"/>
          <w:szCs w:val="20"/>
          <w:u w:val="single"/>
        </w:rPr>
      </w:pPr>
      <w:hyperlink w:anchor="top" w:history="1">
        <w:r w:rsidR="00FC1F4C" w:rsidRPr="00993649">
          <w:rPr>
            <w:rStyle w:val="Hyperlink"/>
            <w:sz w:val="20"/>
            <w:szCs w:val="20"/>
          </w:rPr>
          <w:t>TOP</w:t>
        </w:r>
      </w:hyperlink>
      <w:r w:rsidR="00FC1F4C" w:rsidRPr="00993649">
        <w:rPr>
          <w:sz w:val="20"/>
          <w:szCs w:val="20"/>
          <w:u w:val="single"/>
        </w:rPr>
        <w:t xml:space="preserve"> ^</w:t>
      </w:r>
    </w:p>
    <w:p w14:paraId="58743A20" w14:textId="26A2F053" w:rsidR="00CE1980" w:rsidRPr="00C05A5F" w:rsidRDefault="00CE1980" w:rsidP="00CE1980">
      <w:r w:rsidRPr="00C05A5F">
        <w:lastRenderedPageBreak/>
        <w:t>How to register online:</w:t>
      </w:r>
    </w:p>
    <w:p w14:paraId="7DE6C7CC" w14:textId="77777777" w:rsidR="00CE1980" w:rsidRPr="00C05A5F" w:rsidRDefault="00CE1980" w:rsidP="00B823CD">
      <w:pPr>
        <w:numPr>
          <w:ilvl w:val="0"/>
          <w:numId w:val="1"/>
        </w:numPr>
      </w:pPr>
      <w:r w:rsidRPr="00C05A5F">
        <w:t>Go to the website above.</w:t>
      </w:r>
    </w:p>
    <w:p w14:paraId="198BC5B6" w14:textId="77777777" w:rsidR="00CE1980" w:rsidRPr="00C05A5F" w:rsidRDefault="00CE1980" w:rsidP="00B823CD">
      <w:pPr>
        <w:numPr>
          <w:ilvl w:val="0"/>
          <w:numId w:val="1"/>
        </w:numPr>
      </w:pPr>
      <w:r w:rsidRPr="00C05A5F">
        <w:t>Click on the Volunteer Now button.</w:t>
      </w:r>
    </w:p>
    <w:p w14:paraId="222CA079" w14:textId="77777777" w:rsidR="00CE1980" w:rsidRPr="00C05A5F" w:rsidRDefault="00CE1980" w:rsidP="00B823CD">
      <w:pPr>
        <w:numPr>
          <w:ilvl w:val="0"/>
          <w:numId w:val="1"/>
        </w:numPr>
      </w:pPr>
      <w:r w:rsidRPr="00C05A5F">
        <w:t>Acknowledge that you’re going to a new website.</w:t>
      </w:r>
    </w:p>
    <w:p w14:paraId="25151521" w14:textId="5248045B" w:rsidR="00CE1980" w:rsidRPr="00C05A5F" w:rsidRDefault="00CE1980" w:rsidP="00B823CD">
      <w:pPr>
        <w:numPr>
          <w:ilvl w:val="0"/>
          <w:numId w:val="1"/>
        </w:numPr>
      </w:pPr>
      <w:r w:rsidRPr="00C05A5F">
        <w:t>On the new website, ignore the “password” entry box near the top of the page.  Scroll down to the “Amateur Radio Operator” section and click the check box for the Amateur Radio Operator Position and only that position.</w:t>
      </w:r>
    </w:p>
    <w:p w14:paraId="34D85E4B" w14:textId="77777777" w:rsidR="00CE1980" w:rsidRDefault="00CE1980" w:rsidP="00B823CD">
      <w:pPr>
        <w:numPr>
          <w:ilvl w:val="0"/>
          <w:numId w:val="1"/>
        </w:numPr>
      </w:pPr>
      <w:r w:rsidRPr="00C05A5F">
        <w:t>Scroll to the bottom, past all the other volunteer positions, and fill in your name and other required data.</w:t>
      </w:r>
    </w:p>
    <w:p w14:paraId="16841B50" w14:textId="2858950B" w:rsidR="00CE1980" w:rsidRPr="00C05A5F" w:rsidRDefault="00CE1980" w:rsidP="00B823CD">
      <w:pPr>
        <w:numPr>
          <w:ilvl w:val="0"/>
          <w:numId w:val="1"/>
        </w:numPr>
      </w:pPr>
      <w:r w:rsidRPr="00C05A5F">
        <w:t>Check the box below the waiver paragraph and then type in your name for a digital signature.</w:t>
      </w:r>
    </w:p>
    <w:p w14:paraId="65189B2F" w14:textId="13E2554C" w:rsidR="00CE1980" w:rsidRPr="00C05A5F" w:rsidRDefault="00CE1980" w:rsidP="00B823CD">
      <w:pPr>
        <w:numPr>
          <w:ilvl w:val="0"/>
          <w:numId w:val="1"/>
        </w:numPr>
      </w:pPr>
      <w:r w:rsidRPr="00C05A5F">
        <w:t>Click the “Sign Up to Volunteer” button.</w:t>
      </w:r>
    </w:p>
    <w:p w14:paraId="7C065314" w14:textId="77777777" w:rsidR="00CE1980" w:rsidRPr="00C05A5F" w:rsidRDefault="00CE1980" w:rsidP="00B823CD">
      <w:pPr>
        <w:numPr>
          <w:ilvl w:val="0"/>
          <w:numId w:val="1"/>
        </w:numPr>
      </w:pPr>
      <w:r w:rsidRPr="00C05A5F">
        <w:t>You’re done!</w:t>
      </w:r>
    </w:p>
    <w:p w14:paraId="19AE33E2" w14:textId="77777777" w:rsidR="00CE1980" w:rsidRPr="00C05A5F" w:rsidRDefault="00CE1980" w:rsidP="00B823CD">
      <w:pPr>
        <w:numPr>
          <w:ilvl w:val="0"/>
          <w:numId w:val="1"/>
        </w:numPr>
      </w:pPr>
      <w:r w:rsidRPr="00C05A5F">
        <w:t>You should get an automated email response from Jeanette Monaghan acknowledging your registration.</w:t>
      </w:r>
    </w:p>
    <w:p w14:paraId="4B092444" w14:textId="77777777" w:rsidR="00CE1980" w:rsidRPr="00C05A5F" w:rsidRDefault="00CE1980" w:rsidP="00B823CD">
      <w:pPr>
        <w:numPr>
          <w:ilvl w:val="0"/>
          <w:numId w:val="1"/>
        </w:numPr>
      </w:pPr>
      <w:r w:rsidRPr="00C05A5F">
        <w:t>Contact Phil Verret if you have any questions or concerns.</w:t>
      </w:r>
    </w:p>
    <w:p w14:paraId="38C12343" w14:textId="0434C3FD" w:rsidR="00CE1980" w:rsidRDefault="00CE1980" w:rsidP="00CE1980">
      <w:pPr>
        <w:rPr>
          <w:b/>
        </w:rPr>
      </w:pPr>
    </w:p>
    <w:p w14:paraId="6472A405" w14:textId="77777777" w:rsidR="00CE1980" w:rsidRPr="00C05A5F" w:rsidRDefault="00CE1980" w:rsidP="00CE1980">
      <w:r w:rsidRPr="00C05A5F">
        <w:rPr>
          <w:b/>
        </w:rPr>
        <w:t>Registration closes August 31, 2019</w:t>
      </w:r>
      <w:r w:rsidRPr="00C05A5F">
        <w:t>.</w:t>
      </w:r>
      <w:r w:rsidRPr="00C05A5F">
        <w:br/>
      </w:r>
    </w:p>
    <w:p w14:paraId="1D0B3620" w14:textId="309FF060" w:rsidR="00CE1980" w:rsidRPr="00C05A5F" w:rsidRDefault="00CE1980" w:rsidP="00CE1980">
      <w:r w:rsidRPr="00C05A5F">
        <w:t>If you have any questions please email</w:t>
      </w:r>
      <w:r>
        <w:t xml:space="preserve"> to</w:t>
      </w:r>
      <w:r w:rsidRPr="00C05A5F">
        <w:t xml:space="preserve">: Phil Verret, </w:t>
      </w:r>
      <w:r>
        <w:t xml:space="preserve"> </w:t>
      </w:r>
      <w:hyperlink r:id="rId35" w:history="1">
        <w:r w:rsidRPr="00C05A5F">
          <w:rPr>
            <w:rStyle w:val="Hyperlink"/>
          </w:rPr>
          <w:t>KA8ZKR@ARRL.NET</w:t>
        </w:r>
      </w:hyperlink>
      <w:r>
        <w:t xml:space="preserve">  </w:t>
      </w:r>
      <w:r w:rsidRPr="00C05A5F">
        <w:t xml:space="preserve"> </w:t>
      </w:r>
    </w:p>
    <w:p w14:paraId="09C922AF" w14:textId="6AB3EFD8" w:rsidR="00E73378" w:rsidRDefault="00E73378" w:rsidP="00E73378"/>
    <w:p w14:paraId="49557BAE" w14:textId="7D743CA6" w:rsidR="00E73378" w:rsidRDefault="00CE1980" w:rsidP="00CE1980">
      <w:pPr>
        <w:jc w:val="center"/>
      </w:pPr>
      <w:r>
        <w:t>#########</w:t>
      </w:r>
    </w:p>
    <w:p w14:paraId="52F1CCF1" w14:textId="2150174A" w:rsidR="00CE1980" w:rsidRDefault="00CE1980" w:rsidP="00E73378"/>
    <w:p w14:paraId="189A2E47" w14:textId="59A586BB" w:rsidR="00CE1980" w:rsidRPr="00CE1980" w:rsidRDefault="00CE1980" w:rsidP="00E73378">
      <w:pPr>
        <w:rPr>
          <w:b/>
          <w:bCs/>
          <w:i/>
          <w:iCs/>
          <w:sz w:val="28"/>
          <w:szCs w:val="28"/>
        </w:rPr>
      </w:pPr>
      <w:r w:rsidRPr="00CE1980">
        <w:rPr>
          <w:b/>
          <w:bCs/>
          <w:i/>
          <w:iCs/>
          <w:sz w:val="28"/>
          <w:szCs w:val="28"/>
        </w:rPr>
        <w:t>Dave Kalter Youth DX Adventure</w:t>
      </w:r>
    </w:p>
    <w:p w14:paraId="62D00718" w14:textId="06DE3A08" w:rsidR="00CE1980" w:rsidRDefault="00CE1980" w:rsidP="00E73378">
      <w:r w:rsidRPr="00CE1980">
        <w:rPr>
          <w:noProof/>
        </w:rPr>
        <w:drawing>
          <wp:anchor distT="0" distB="0" distL="114300" distR="114300" simplePos="0" relativeHeight="253216768" behindDoc="1" locked="0" layoutInCell="1" allowOverlap="1" wp14:anchorId="1DB31346" wp14:editId="46BC35D7">
            <wp:simplePos x="0" y="0"/>
            <wp:positionH relativeFrom="margin">
              <wp:posOffset>4819650</wp:posOffset>
            </wp:positionH>
            <wp:positionV relativeFrom="paragraph">
              <wp:posOffset>109855</wp:posOffset>
            </wp:positionV>
            <wp:extent cx="2037715" cy="1409700"/>
            <wp:effectExtent l="0" t="0" r="635" b="0"/>
            <wp:wrapTight wrapText="bothSides">
              <wp:wrapPolygon edited="0">
                <wp:start x="0" y="0"/>
                <wp:lineTo x="0" y="21308"/>
                <wp:lineTo x="21405" y="21308"/>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37715" cy="1409700"/>
                    </a:xfrm>
                    <a:prstGeom prst="rect">
                      <a:avLst/>
                    </a:prstGeom>
                  </pic:spPr>
                </pic:pic>
              </a:graphicData>
            </a:graphic>
            <wp14:sizeRelH relativeFrom="page">
              <wp14:pctWidth>0</wp14:pctWidth>
            </wp14:sizeRelH>
            <wp14:sizeRelV relativeFrom="page">
              <wp14:pctHeight>0</wp14:pctHeight>
            </wp14:sizeRelV>
          </wp:anchor>
        </w:drawing>
      </w:r>
    </w:p>
    <w:p w14:paraId="217B926E" w14:textId="12B25B67" w:rsidR="00CE1980" w:rsidRPr="00CE1980" w:rsidRDefault="00CE1980" w:rsidP="00CE1980">
      <w:r w:rsidRPr="00CE1980">
        <w:t xml:space="preserve">The Dave Kalter Youth DX Adventure is returning to the PJ2T Contest Station in Curacao again this year.  Thanks to our host Uli </w:t>
      </w:r>
      <w:r>
        <w:t xml:space="preserve">- </w:t>
      </w:r>
      <w:r w:rsidRPr="00CE1980">
        <w:t>DL8OBQ and the Caribbean Contesting Consortium we will be live beginning late July 14-18, 2019.  Once again, we have applied for the PJ2Y special call sign that we had last year.</w:t>
      </w:r>
    </w:p>
    <w:p w14:paraId="1CAD47FA" w14:textId="77777777" w:rsidR="00CE1980" w:rsidRPr="00CE1980" w:rsidRDefault="00CE1980" w:rsidP="00CE1980"/>
    <w:p w14:paraId="3EAEF645" w14:textId="30B06562" w:rsidR="00CE1980" w:rsidRPr="00CE1980" w:rsidRDefault="00CE1980" w:rsidP="00CE1980">
      <w:r w:rsidRPr="00CE1980">
        <w:t>This year’s youth team includes a veteran of the 2017 team (due to an emergency fill) of Bryant Rascoll KG5HVO so look for some great CW contacts.  Also, on the team is Audrey McElroy KM4BUN and her brother Jack KM4ZIA.</w:t>
      </w:r>
    </w:p>
    <w:p w14:paraId="592A9499" w14:textId="77777777" w:rsidR="00CE1980" w:rsidRPr="00CE1980" w:rsidRDefault="00CE1980" w:rsidP="00CE1980"/>
    <w:p w14:paraId="5193A220" w14:textId="77777777" w:rsidR="00CE1980" w:rsidRPr="00CE1980" w:rsidRDefault="00CE1980" w:rsidP="00CE1980">
      <w:r w:rsidRPr="00CE1980">
        <w:t xml:space="preserve">Depending on conditions we plan to be on all bands and modes, SSB, CW, FT8 and possibly some satellites.  Watch our website </w:t>
      </w:r>
      <w:hyperlink r:id="rId37" w:history="1">
        <w:r w:rsidRPr="00CE1980">
          <w:rPr>
            <w:rStyle w:val="Hyperlink"/>
          </w:rPr>
          <w:t>www.qsl.net/n6jrl</w:t>
        </w:r>
      </w:hyperlink>
      <w:r w:rsidRPr="00CE1980">
        <w:t xml:space="preserve"> for updates while on site.</w:t>
      </w:r>
    </w:p>
    <w:p w14:paraId="4978EFB8" w14:textId="7F01A2E4" w:rsidR="00CE1980" w:rsidRDefault="00CE1980" w:rsidP="00E73378"/>
    <w:p w14:paraId="7CD2FE82" w14:textId="6EDAC0AB" w:rsidR="002270F3" w:rsidRDefault="002270F3" w:rsidP="002270F3">
      <w:pPr>
        <w:jc w:val="center"/>
      </w:pPr>
      <w:r>
        <w:t>#########</w:t>
      </w:r>
    </w:p>
    <w:p w14:paraId="11446BBF" w14:textId="77777777" w:rsidR="002270F3" w:rsidRDefault="002270F3" w:rsidP="00E73378"/>
    <w:p w14:paraId="3C8015AC" w14:textId="0D2F52AD" w:rsidR="00F82A85" w:rsidRPr="002270F3" w:rsidRDefault="00F82A85" w:rsidP="00F82A85">
      <w:pPr>
        <w:rPr>
          <w:b/>
          <w:bCs/>
          <w:i/>
          <w:iCs/>
          <w:sz w:val="28"/>
          <w:szCs w:val="28"/>
        </w:rPr>
      </w:pPr>
      <w:r w:rsidRPr="002270F3">
        <w:rPr>
          <w:b/>
          <w:bCs/>
          <w:i/>
          <w:iCs/>
          <w:sz w:val="28"/>
          <w:szCs w:val="28"/>
        </w:rPr>
        <w:t>Technician Class License Course Starting Up</w:t>
      </w:r>
    </w:p>
    <w:p w14:paraId="70C1AA00" w14:textId="77777777" w:rsidR="00F82A85" w:rsidRDefault="00F82A85" w:rsidP="00F82A85"/>
    <w:p w14:paraId="3B74210F" w14:textId="46A88F1A" w:rsidR="00F82A85" w:rsidRDefault="002270F3" w:rsidP="00F82A85">
      <w:r w:rsidRPr="002270F3">
        <w:rPr>
          <w:noProof/>
        </w:rPr>
        <w:drawing>
          <wp:anchor distT="0" distB="0" distL="114300" distR="114300" simplePos="0" relativeHeight="253219840" behindDoc="1" locked="0" layoutInCell="1" allowOverlap="1" wp14:anchorId="4B86A77F" wp14:editId="2F93A4E5">
            <wp:simplePos x="0" y="0"/>
            <wp:positionH relativeFrom="column">
              <wp:posOffset>0</wp:posOffset>
            </wp:positionH>
            <wp:positionV relativeFrom="paragraph">
              <wp:posOffset>0</wp:posOffset>
            </wp:positionV>
            <wp:extent cx="2114286" cy="657143"/>
            <wp:effectExtent l="0" t="0" r="635" b="0"/>
            <wp:wrapTight wrapText="bothSides">
              <wp:wrapPolygon edited="0">
                <wp:start x="0" y="0"/>
                <wp:lineTo x="0" y="20681"/>
                <wp:lineTo x="21412" y="20681"/>
                <wp:lineTo x="214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114286" cy="657143"/>
                    </a:xfrm>
                    <a:prstGeom prst="rect">
                      <a:avLst/>
                    </a:prstGeom>
                  </pic:spPr>
                </pic:pic>
              </a:graphicData>
            </a:graphic>
            <wp14:sizeRelH relativeFrom="page">
              <wp14:pctWidth>0</wp14:pctWidth>
            </wp14:sizeRelH>
            <wp14:sizeRelV relativeFrom="page">
              <wp14:pctHeight>0</wp14:pctHeight>
            </wp14:sizeRelV>
          </wp:anchor>
        </w:drawing>
      </w:r>
      <w:r w:rsidR="00F82A85" w:rsidRPr="00F82A85">
        <w:t xml:space="preserve">The Alliance Amateur Radio Club W8LKY is celebrating Forty-Nine years of continuous service (1970-2019) to the greater Alliance, Ohio Area. </w:t>
      </w:r>
    </w:p>
    <w:p w14:paraId="37A3DD3E" w14:textId="77777777" w:rsidR="00F82A85" w:rsidRDefault="00F82A85" w:rsidP="00F82A85"/>
    <w:p w14:paraId="46879B4F" w14:textId="16C942C2" w:rsidR="00F82A85" w:rsidRDefault="00F82A85" w:rsidP="00F82A85">
      <w:r w:rsidRPr="00F82A85">
        <w:t>Frank (WA8WHP) will be conducting entry level classes (Tech) for Amateur Radio Operator</w:t>
      </w:r>
      <w:r>
        <w:t xml:space="preserve"> </w:t>
      </w:r>
      <w:r w:rsidRPr="00F82A85">
        <w:t>Licensing</w:t>
      </w:r>
      <w:r w:rsidR="002270F3">
        <w:t xml:space="preserve"> </w:t>
      </w:r>
      <w:r w:rsidRPr="00F82A85">
        <w:t xml:space="preserve">starting on </w:t>
      </w:r>
      <w:r w:rsidRPr="00F82A85">
        <w:rPr>
          <w:b/>
          <w:bCs/>
        </w:rPr>
        <w:t>July 6, 2019 at 5-7pm</w:t>
      </w:r>
      <w:r w:rsidRPr="00F82A85">
        <w:t xml:space="preserve"> in the </w:t>
      </w:r>
      <w:r w:rsidR="002270F3">
        <w:t>café</w:t>
      </w:r>
      <w:r w:rsidRPr="00F82A85">
        <w:t xml:space="preserve"> conference room in Aultman Alliance Community Hospital</w:t>
      </w:r>
      <w:r w:rsidR="00E46E84">
        <w:t xml:space="preserve"> - </w:t>
      </w:r>
      <w:r w:rsidRPr="00F82A85">
        <w:t xml:space="preserve">200 East State Street in Alliance. </w:t>
      </w:r>
    </w:p>
    <w:p w14:paraId="42856742" w14:textId="77777777" w:rsidR="00F82A85" w:rsidRDefault="00F82A85" w:rsidP="00F82A85"/>
    <w:p w14:paraId="6C903D8F" w14:textId="5B5E0F7F" w:rsidR="00F82A85" w:rsidRPr="00F82A85" w:rsidRDefault="00F82A85" w:rsidP="00F82A85">
      <w:r w:rsidRPr="00F82A85">
        <w:t xml:space="preserve">The classes will run 12 weeks, he can be reached at </w:t>
      </w:r>
      <w:hyperlink r:id="rId39" w:history="1">
        <w:r w:rsidRPr="00F82A85">
          <w:rPr>
            <w:rStyle w:val="Hyperlink"/>
          </w:rPr>
          <w:t>wa8whp@gmail.com</w:t>
        </w:r>
      </w:hyperlink>
      <w:r w:rsidRPr="00F82A85">
        <w:t xml:space="preserve">.     </w:t>
      </w:r>
    </w:p>
    <w:p w14:paraId="74969773" w14:textId="4561F920" w:rsidR="00F82A85" w:rsidRDefault="00F82A85" w:rsidP="00F82A85">
      <w:r w:rsidRPr="00F82A85">
        <w:t xml:space="preserve"> </w:t>
      </w:r>
    </w:p>
    <w:p w14:paraId="40ACC09C" w14:textId="2E5CF5A7" w:rsidR="00CE1980" w:rsidRDefault="002270F3" w:rsidP="002270F3">
      <w:pPr>
        <w:jc w:val="center"/>
      </w:pPr>
      <w:r>
        <w:t>#########</w:t>
      </w:r>
    </w:p>
    <w:p w14:paraId="3D6A4B27" w14:textId="77777777" w:rsidR="00FC1F4C" w:rsidRDefault="00C2166A" w:rsidP="00FC1F4C">
      <w:pPr>
        <w:rPr>
          <w:sz w:val="20"/>
          <w:szCs w:val="20"/>
          <w:u w:val="single"/>
        </w:rPr>
      </w:pPr>
      <w:hyperlink w:anchor="top" w:history="1">
        <w:r w:rsidR="00FC1F4C" w:rsidRPr="00993649">
          <w:rPr>
            <w:rStyle w:val="Hyperlink"/>
            <w:sz w:val="20"/>
            <w:szCs w:val="20"/>
          </w:rPr>
          <w:t>TOP</w:t>
        </w:r>
      </w:hyperlink>
      <w:r w:rsidR="00FC1F4C" w:rsidRPr="00993649">
        <w:rPr>
          <w:sz w:val="20"/>
          <w:szCs w:val="20"/>
          <w:u w:val="single"/>
        </w:rPr>
        <w:t xml:space="preserve"> ^</w:t>
      </w:r>
    </w:p>
    <w:p w14:paraId="62EEADEC" w14:textId="2700EE70" w:rsidR="00E15C14" w:rsidRPr="00E15C14" w:rsidRDefault="00E15C14" w:rsidP="00DD59EE">
      <w:pPr>
        <w:rPr>
          <w:b/>
          <w:bCs/>
          <w:i/>
          <w:iCs/>
          <w:sz w:val="28"/>
          <w:szCs w:val="28"/>
        </w:rPr>
      </w:pPr>
      <w:r w:rsidRPr="00E15C14">
        <w:rPr>
          <w:b/>
          <w:bCs/>
          <w:i/>
          <w:iCs/>
          <w:sz w:val="28"/>
          <w:szCs w:val="28"/>
        </w:rPr>
        <w:lastRenderedPageBreak/>
        <w:t>DX Engineering Hamfest</w:t>
      </w:r>
      <w:r>
        <w:rPr>
          <w:b/>
          <w:bCs/>
          <w:i/>
          <w:iCs/>
          <w:sz w:val="28"/>
          <w:szCs w:val="28"/>
        </w:rPr>
        <w:t xml:space="preserve"> Comin In August</w:t>
      </w:r>
    </w:p>
    <w:p w14:paraId="1D314392" w14:textId="77777777" w:rsidR="00E15C14" w:rsidRDefault="00E15C14" w:rsidP="00DD59EE"/>
    <w:p w14:paraId="1ABBE6B2" w14:textId="18B4BE86" w:rsidR="00DD59EE" w:rsidRPr="00DD59EE" w:rsidRDefault="00DD59EE" w:rsidP="00DD59EE">
      <w:r w:rsidRPr="00DD59EE">
        <w:t xml:space="preserve">I'm pleased to announce the following DX Engineering event on </w:t>
      </w:r>
      <w:r w:rsidRPr="00DD59EE">
        <w:rPr>
          <w:b/>
          <w:bCs/>
        </w:rPr>
        <w:t>August 10th</w:t>
      </w:r>
      <w:r w:rsidRPr="00DD59EE">
        <w:t>. Mark your calendars!</w:t>
      </w:r>
    </w:p>
    <w:p w14:paraId="7655FD80" w14:textId="77777777" w:rsidR="00085ED2" w:rsidRDefault="00085ED2" w:rsidP="00085ED2"/>
    <w:p w14:paraId="330BEA93" w14:textId="047A7EA3" w:rsidR="00DD59EE" w:rsidRPr="00DD59EE" w:rsidRDefault="00DD59EE" w:rsidP="00DD59EE">
      <w:r w:rsidRPr="00DD59EE">
        <w:t>On Saturday, August 10th, DX Engineering will be holding their very first Hamfest!  (hopefully it won’t be raining) This Hamfest will be absolutely FREE, no charge to get in, and we will have the following events:</w:t>
      </w:r>
    </w:p>
    <w:p w14:paraId="6B32DB85" w14:textId="77777777" w:rsidR="00DD59EE" w:rsidRPr="00DD59EE" w:rsidRDefault="00DD59EE" w:rsidP="00DD59EE">
      <w:r w:rsidRPr="00DD59EE">
        <w:t> </w:t>
      </w:r>
    </w:p>
    <w:p w14:paraId="757B23E3" w14:textId="75EA6A85" w:rsidR="00DD59EE" w:rsidRPr="00DD59EE" w:rsidRDefault="00DD59EE" w:rsidP="00DD59EE">
      <w:pPr>
        <w:pStyle w:val="ListParagraph"/>
        <w:numPr>
          <w:ilvl w:val="0"/>
          <w:numId w:val="2"/>
        </w:numPr>
      </w:pPr>
      <w:r w:rsidRPr="00DD59EE">
        <w:t>Open box and demo items for sale, similar to our previous sale events.</w:t>
      </w:r>
    </w:p>
    <w:p w14:paraId="389D895A" w14:textId="62B6AF0E" w:rsidR="00DD59EE" w:rsidRPr="00DD59EE" w:rsidRDefault="00DD59EE" w:rsidP="00DD59EE">
      <w:pPr>
        <w:pStyle w:val="ListParagraph"/>
        <w:numPr>
          <w:ilvl w:val="0"/>
          <w:numId w:val="2"/>
        </w:numPr>
      </w:pPr>
      <w:r w:rsidRPr="00DD59EE">
        <w:t>Tailgate “swap and shop” in our very large parking area, completely paved.</w:t>
      </w:r>
    </w:p>
    <w:p w14:paraId="5177F48A" w14:textId="7FC7AC63" w:rsidR="00DD59EE" w:rsidRPr="00DD59EE" w:rsidRDefault="00DD59EE" w:rsidP="00DD59EE">
      <w:pPr>
        <w:pStyle w:val="ListParagraph"/>
        <w:numPr>
          <w:ilvl w:val="0"/>
          <w:numId w:val="2"/>
        </w:numPr>
      </w:pPr>
      <w:r w:rsidRPr="00DD59EE">
        <w:t xml:space="preserve">Go Box contest with a </w:t>
      </w:r>
      <w:r w:rsidR="00E15C14" w:rsidRPr="00DD59EE">
        <w:t>first-place</w:t>
      </w:r>
      <w:r w:rsidRPr="00DD59EE">
        <w:t xml:space="preserve"> prize for the best go box of a DX Engineering $100 gift certificate.</w:t>
      </w:r>
    </w:p>
    <w:p w14:paraId="01ED43BA" w14:textId="77777777" w:rsidR="00DD59EE" w:rsidRPr="00DD59EE" w:rsidRDefault="00DD59EE" w:rsidP="00B823CD">
      <w:pPr>
        <w:pStyle w:val="ListParagraph"/>
        <w:numPr>
          <w:ilvl w:val="0"/>
          <w:numId w:val="2"/>
        </w:numPr>
      </w:pPr>
      <w:r w:rsidRPr="00DD59EE">
        <w:t xml:space="preserve">Satellite operation demo with the IC-9700. </w:t>
      </w:r>
    </w:p>
    <w:p w14:paraId="064BF823" w14:textId="77777777" w:rsidR="00DD59EE" w:rsidRPr="00DD59EE" w:rsidRDefault="00DD59EE" w:rsidP="00DD59EE">
      <w:r w:rsidRPr="00DD59EE">
        <w:t> </w:t>
      </w:r>
    </w:p>
    <w:p w14:paraId="2B7B07B9" w14:textId="4044F0BD" w:rsidR="00DD59EE" w:rsidRPr="00DD59EE" w:rsidRDefault="00DD59EE" w:rsidP="00DD59EE">
      <w:r w:rsidRPr="00DD59EE">
        <w:rPr>
          <w:b/>
          <w:bCs/>
        </w:rPr>
        <w:t xml:space="preserve">And </w:t>
      </w:r>
      <w:r w:rsidR="00E46E84" w:rsidRPr="00DD59EE">
        <w:rPr>
          <w:b/>
          <w:bCs/>
        </w:rPr>
        <w:t>FINALLY,</w:t>
      </w:r>
      <w:r w:rsidRPr="00DD59EE">
        <w:t xml:space="preserve"> a grand prize of a IC-9700 to one lucky winner (winner must be present to win).</w:t>
      </w:r>
    </w:p>
    <w:p w14:paraId="29E406BC" w14:textId="77777777" w:rsidR="00DD59EE" w:rsidRPr="00DD59EE" w:rsidRDefault="00DD59EE" w:rsidP="00DD59EE">
      <w:r w:rsidRPr="00DD59EE">
        <w:t> </w:t>
      </w:r>
    </w:p>
    <w:p w14:paraId="2BE33047" w14:textId="77777777" w:rsidR="00DD59EE" w:rsidRPr="00DD59EE" w:rsidRDefault="00DD59EE" w:rsidP="00DD59EE">
      <w:r w:rsidRPr="00DD59EE">
        <w:t>A food truck will be available for purchasing food and drink items.</w:t>
      </w:r>
    </w:p>
    <w:p w14:paraId="45BFEB0C" w14:textId="77777777" w:rsidR="00DD59EE" w:rsidRPr="00DD59EE" w:rsidRDefault="00DD59EE" w:rsidP="00DD59EE">
      <w:r w:rsidRPr="00DD59EE">
        <w:t> </w:t>
      </w:r>
    </w:p>
    <w:p w14:paraId="2F8BF5A9" w14:textId="2911AF77" w:rsidR="007105D9" w:rsidRPr="007105D9" w:rsidRDefault="00C2166A" w:rsidP="007105D9">
      <w:pPr>
        <w:rPr>
          <w:rFonts w:eastAsia="Times New Roman"/>
          <w:b/>
          <w:bCs/>
          <w:i/>
          <w:color w:val="0563C1" w:themeColor="hyperlink"/>
          <w:sz w:val="28"/>
          <w:szCs w:val="28"/>
          <w:u w:val="single"/>
        </w:rPr>
      </w:pPr>
      <w:r>
        <w:pict w14:anchorId="1F4EC392">
          <v:rect id="_x0000_i1029" style="width:0;height:1.5pt" o:hralign="center" o:hrstd="t" o:hr="t" fillcolor="#a0a0a0" stroked="f"/>
        </w:pict>
      </w:r>
      <w:bookmarkEnd w:id="24"/>
    </w:p>
    <w:p w14:paraId="275C13F0" w14:textId="5009CD0B" w:rsidR="007105D9" w:rsidRPr="007105D9" w:rsidRDefault="007105D9" w:rsidP="007105D9">
      <w:pPr>
        <w:rPr>
          <w:rFonts w:eastAsia="Times New Roman"/>
          <w:b/>
          <w:bCs/>
          <w:i/>
          <w:color w:val="000000"/>
          <w:sz w:val="28"/>
          <w:szCs w:val="28"/>
        </w:rPr>
      </w:pPr>
      <w:bookmarkStart w:id="25" w:name="hamfest"/>
      <w:bookmarkEnd w:id="25"/>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1"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230CF1" w14:textId="77777777" w:rsidR="00240A00" w:rsidRDefault="00240A00" w:rsidP="00525768">
      <w:pPr>
        <w:shd w:val="clear" w:color="auto" w:fill="FFFFFF"/>
        <w:textAlignment w:val="baseline"/>
        <w:rPr>
          <w:b/>
          <w:bCs/>
          <w:color w:val="000000" w:themeColor="text1"/>
        </w:rPr>
      </w:pPr>
    </w:p>
    <w:p w14:paraId="7EDF384D" w14:textId="77777777" w:rsidR="00240A00" w:rsidRDefault="00240A00" w:rsidP="00525768">
      <w:pPr>
        <w:shd w:val="clear" w:color="auto" w:fill="FFFFFF"/>
        <w:textAlignment w:val="baseline"/>
        <w:rPr>
          <w:b/>
          <w:bCs/>
          <w:color w:val="000000" w:themeColor="text1"/>
        </w:rPr>
      </w:pPr>
    </w:p>
    <w:p w14:paraId="6DDF7BFC" w14:textId="55B43EEF" w:rsidR="00525768" w:rsidRPr="00201C2D" w:rsidRDefault="00525768" w:rsidP="00525768">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42" w:history="1">
        <w:r w:rsidRPr="00201C2D">
          <w:rPr>
            <w:rStyle w:val="Hyperlink"/>
            <w:bCs/>
            <w:color w:val="0000FF"/>
          </w:rPr>
          <w:t>http://20over9.org</w:t>
        </w:r>
      </w:hyperlink>
    </w:p>
    <w:p w14:paraId="428D8DF2" w14:textId="68F7BA8A" w:rsidR="00C67D90" w:rsidRDefault="00C67D90" w:rsidP="007105D9">
      <w:pPr>
        <w:rPr>
          <w:bCs/>
          <w:color w:val="000000" w:themeColor="text1"/>
        </w:rPr>
      </w:pPr>
    </w:p>
    <w:p w14:paraId="3DBF9855" w14:textId="7A43C13A" w:rsidR="008E396A" w:rsidRDefault="008E396A" w:rsidP="00C67D90">
      <w:pPr>
        <w:rPr>
          <w:rStyle w:val="Hyperlink"/>
          <w:color w:val="0000FF"/>
        </w:rPr>
      </w:pPr>
    </w:p>
    <w:p w14:paraId="1458D1CC" w14:textId="77777777" w:rsidR="008E396A" w:rsidRDefault="008E396A" w:rsidP="00C67D90">
      <w:pPr>
        <w:rPr>
          <w:rStyle w:val="Hyperlink"/>
          <w:color w:val="0000FF"/>
        </w:rPr>
      </w:pPr>
    </w:p>
    <w:tbl>
      <w:tblPr>
        <w:tblW w:w="10790" w:type="dxa"/>
        <w:tblLook w:val="04A0" w:firstRow="1" w:lastRow="0" w:firstColumn="1" w:lastColumn="0" w:noHBand="0" w:noVBand="1"/>
      </w:tblPr>
      <w:tblGrid>
        <w:gridCol w:w="5395"/>
        <w:gridCol w:w="5395"/>
      </w:tblGrid>
      <w:tr w:rsidR="00BF55FB" w:rsidRPr="00245224" w14:paraId="414F7FBC" w14:textId="77777777" w:rsidTr="00240A00">
        <w:tc>
          <w:tcPr>
            <w:tcW w:w="5395" w:type="dxa"/>
          </w:tcPr>
          <w:p w14:paraId="579BDBDB" w14:textId="77777777" w:rsidR="00525768" w:rsidRPr="00E4435B" w:rsidRDefault="00525768" w:rsidP="00525768">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114E402C" w14:textId="77777777" w:rsidR="00525768" w:rsidRPr="00245224" w:rsidRDefault="00525768" w:rsidP="00525768">
            <w:pPr>
              <w:shd w:val="clear" w:color="auto" w:fill="FFFFFF"/>
              <w:textAlignment w:val="baseline"/>
              <w:outlineLvl w:val="2"/>
              <w:rPr>
                <w:bCs/>
                <w:color w:val="000000" w:themeColor="text1"/>
              </w:rPr>
            </w:pPr>
            <w:r w:rsidRPr="00245224">
              <w:rPr>
                <w:bCs/>
                <w:color w:val="000000" w:themeColor="text1"/>
              </w:rPr>
              <w:t>Location: 1801 Gateway Circle, Grove City</w:t>
            </w:r>
          </w:p>
          <w:p w14:paraId="020082C6" w14:textId="77777777" w:rsidR="00525768" w:rsidRPr="00245224" w:rsidRDefault="00525768" w:rsidP="00525768">
            <w:pPr>
              <w:shd w:val="clear" w:color="auto" w:fill="FFFFFF"/>
              <w:textAlignment w:val="baseline"/>
              <w:outlineLvl w:val="2"/>
              <w:rPr>
                <w:bCs/>
                <w:color w:val="000000" w:themeColor="text1"/>
              </w:rPr>
            </w:pPr>
            <w:r w:rsidRPr="00245224">
              <w:rPr>
                <w:bCs/>
                <w:color w:val="000000" w:themeColor="text1"/>
              </w:rPr>
              <w:t>Sponsor: Ohio Link Network Group</w:t>
            </w:r>
          </w:p>
          <w:p w14:paraId="3410CA56" w14:textId="68A58E8A" w:rsidR="00BF55FB" w:rsidRPr="00C230F6" w:rsidRDefault="00525768" w:rsidP="00525768">
            <w:pPr>
              <w:shd w:val="clear" w:color="auto" w:fill="FFFFFF"/>
              <w:textAlignment w:val="baseline"/>
              <w:rPr>
                <w:sz w:val="20"/>
                <w:szCs w:val="20"/>
                <w:u w:val="single"/>
              </w:rPr>
            </w:pPr>
            <w:r w:rsidRPr="00245224">
              <w:rPr>
                <w:bCs/>
                <w:color w:val="000000" w:themeColor="text1"/>
              </w:rPr>
              <w:t xml:space="preserve">Website: </w:t>
            </w:r>
            <w:hyperlink r:id="rId43" w:history="1">
              <w:r w:rsidRPr="00245224">
                <w:rPr>
                  <w:rStyle w:val="Hyperlink"/>
                  <w:bCs/>
                  <w:color w:val="0000FF"/>
                </w:rPr>
                <w:t>www.olnradio.digital</w:t>
              </w:r>
            </w:hyperlink>
          </w:p>
        </w:tc>
        <w:tc>
          <w:tcPr>
            <w:tcW w:w="5395" w:type="dxa"/>
          </w:tcPr>
          <w:p w14:paraId="6BE5837E" w14:textId="77777777" w:rsidR="00525768" w:rsidRPr="00B130FD" w:rsidRDefault="00525768" w:rsidP="00525768">
            <w:pPr>
              <w:shd w:val="clear" w:color="auto" w:fill="FFFFFF"/>
              <w:textAlignment w:val="baseline"/>
              <w:rPr>
                <w:b/>
                <w:bCs/>
                <w:color w:val="000000" w:themeColor="text1"/>
              </w:rPr>
            </w:pPr>
            <w:r w:rsidRPr="00B130FD">
              <w:rPr>
                <w:b/>
                <w:bCs/>
                <w:color w:val="000000" w:themeColor="text1"/>
              </w:rPr>
              <w:t>07/20/2019 | NOARSFEST</w:t>
            </w:r>
          </w:p>
          <w:p w14:paraId="2BF84FBD" w14:textId="7BE706AB" w:rsidR="00BF55FB" w:rsidRPr="00525768" w:rsidRDefault="00525768" w:rsidP="00525768">
            <w:pPr>
              <w:shd w:val="clear" w:color="auto" w:fill="FFFFFF"/>
              <w:textAlignment w:val="baseline"/>
              <w:rPr>
                <w:bCs/>
                <w:color w:val="000000" w:themeColor="text1"/>
              </w:rPr>
            </w:pPr>
            <w:r w:rsidRPr="00B130FD">
              <w:rPr>
                <w:bCs/>
                <w:color w:val="000000" w:themeColor="text1"/>
              </w:rPr>
              <w:t>Location: Elyria, OH</w:t>
            </w:r>
            <w:r w:rsidRPr="00B130FD">
              <w:rPr>
                <w:bCs/>
                <w:color w:val="000000" w:themeColor="text1"/>
              </w:rPr>
              <w:br/>
              <w:t>Sponsor: Northern Ohio Amateur Radio Society</w:t>
            </w:r>
            <w:r w:rsidRPr="00B130FD">
              <w:rPr>
                <w:bCs/>
                <w:color w:val="000000" w:themeColor="text1"/>
              </w:rPr>
              <w:br/>
              <w:t>Website: </w:t>
            </w:r>
            <w:hyperlink r:id="rId44" w:history="1">
              <w:r w:rsidRPr="00FD3990">
                <w:rPr>
                  <w:rStyle w:val="Hyperlink"/>
                  <w:bCs/>
                  <w:color w:val="0000FF"/>
                </w:rPr>
                <w:t>http://noars.net/hamfests/noarsfest</w:t>
              </w:r>
            </w:hyperlink>
          </w:p>
          <w:p w14:paraId="032F1BF0" w14:textId="10D9CF48" w:rsidR="00BF55FB" w:rsidRPr="00245224" w:rsidRDefault="00BF55FB" w:rsidP="008F1A72">
            <w:pPr>
              <w:shd w:val="clear" w:color="auto" w:fill="FFFFFF"/>
              <w:textAlignment w:val="baseline"/>
              <w:outlineLvl w:val="2"/>
              <w:rPr>
                <w:bCs/>
                <w:color w:val="000000" w:themeColor="text1"/>
              </w:rPr>
            </w:pPr>
          </w:p>
        </w:tc>
      </w:tr>
      <w:tr w:rsidR="00BF55FB" w:rsidRPr="00245224" w14:paraId="7211B86F" w14:textId="77777777" w:rsidTr="00240A00">
        <w:tc>
          <w:tcPr>
            <w:tcW w:w="5395" w:type="dxa"/>
          </w:tcPr>
          <w:p w14:paraId="0C410817" w14:textId="31EF463A" w:rsidR="00BF55FB" w:rsidRPr="00245224" w:rsidRDefault="00525768" w:rsidP="00525768">
            <w:pPr>
              <w:shd w:val="clear" w:color="auto" w:fill="FFFFFF"/>
              <w:textAlignment w:val="baseline"/>
              <w:rPr>
                <w:rFonts w:eastAsia="Times New Roman"/>
                <w:bCs/>
                <w:color w:val="000000"/>
                <w:bdr w:val="none" w:sz="0" w:space="0" w:color="auto" w:frame="1"/>
              </w:rPr>
            </w:pPr>
            <w:r w:rsidRPr="00B130FD">
              <w:rPr>
                <w:b/>
                <w:bCs/>
                <w:color w:val="000000" w:themeColor="text1"/>
              </w:rPr>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45" w:history="1">
              <w:r w:rsidRPr="00FD3990">
                <w:rPr>
                  <w:rStyle w:val="Hyperlink"/>
                  <w:bCs/>
                  <w:color w:val="0000FF"/>
                </w:rPr>
                <w:t>http://w8fy.org</w:t>
              </w:r>
            </w:hyperlink>
          </w:p>
        </w:tc>
        <w:tc>
          <w:tcPr>
            <w:tcW w:w="5395" w:type="dxa"/>
          </w:tcPr>
          <w:p w14:paraId="1DCF9BD4" w14:textId="77777777" w:rsidR="00525768" w:rsidRPr="00AD3D1C" w:rsidRDefault="00525768" w:rsidP="00525768">
            <w:pPr>
              <w:shd w:val="clear" w:color="auto" w:fill="FFFFFF"/>
              <w:textAlignment w:val="baseline"/>
              <w:outlineLvl w:val="2"/>
              <w:rPr>
                <w:rFonts w:eastAsia="Times New Roman"/>
                <w:b/>
                <w:bCs/>
                <w:color w:val="087FB2"/>
                <w:sz w:val="23"/>
                <w:szCs w:val="23"/>
              </w:rPr>
            </w:pPr>
            <w:r w:rsidRPr="00AD3D1C">
              <w:rPr>
                <w:rFonts w:eastAsia="Times New Roman"/>
                <w:b/>
                <w:bCs/>
                <w:color w:val="000000"/>
                <w:bdr w:val="none" w:sz="0" w:space="0" w:color="auto" w:frame="1"/>
              </w:rPr>
              <w:t>07/28/2019 | </w:t>
            </w:r>
            <w:hyperlink r:id="rId46" w:tooltip="Portage Hamfair '19" w:history="1">
              <w:r w:rsidRPr="00AD3D1C">
                <w:rPr>
                  <w:rFonts w:eastAsia="Times New Roman"/>
                  <w:b/>
                  <w:bCs/>
                  <w:color w:val="000000"/>
                  <w:u w:val="single"/>
                  <w:bdr w:val="none" w:sz="0" w:space="0" w:color="auto" w:frame="1"/>
                </w:rPr>
                <w:t>Portage Hamfair '19</w:t>
              </w:r>
            </w:hyperlink>
          </w:p>
          <w:p w14:paraId="4099E3BD" w14:textId="77777777" w:rsidR="00525768" w:rsidRPr="00AD3D1C" w:rsidRDefault="00525768" w:rsidP="00525768">
            <w:pPr>
              <w:shd w:val="clear" w:color="auto" w:fill="FFFFFF"/>
              <w:textAlignment w:val="baseline"/>
              <w:rPr>
                <w:rFonts w:eastAsia="Times New Roman"/>
                <w:color w:val="224466"/>
                <w:sz w:val="18"/>
                <w:szCs w:val="18"/>
              </w:rPr>
            </w:pPr>
            <w:r w:rsidRPr="00AD3D1C">
              <w:rPr>
                <w:rFonts w:eastAsia="Times New Roman"/>
                <w:color w:val="000000"/>
                <w:bdr w:val="none" w:sz="0" w:space="0" w:color="auto" w:frame="1"/>
              </w:rPr>
              <w:t>Location: </w:t>
            </w:r>
            <w:r w:rsidRPr="00AD3D1C">
              <w:rPr>
                <w:rFonts w:eastAsia="Times New Roman"/>
                <w:color w:val="000000"/>
              </w:rPr>
              <w:t>Ravenna, OH</w:t>
            </w:r>
            <w:r w:rsidRPr="00AD3D1C">
              <w:rPr>
                <w:rFonts w:eastAsia="Times New Roman"/>
                <w:color w:val="000000"/>
              </w:rPr>
              <w:br/>
            </w:r>
            <w:r w:rsidRPr="00AD3D1C">
              <w:rPr>
                <w:rFonts w:eastAsia="Times New Roman"/>
                <w:color w:val="000000"/>
                <w:bdr w:val="none" w:sz="0" w:space="0" w:color="auto" w:frame="1"/>
              </w:rPr>
              <w:t>Sponsor:</w:t>
            </w:r>
            <w:r w:rsidRPr="00AD3D1C">
              <w:rPr>
                <w:rFonts w:eastAsia="Times New Roman"/>
                <w:color w:val="000000"/>
              </w:rPr>
              <w:t> Portage Amateur Radio Club</w:t>
            </w:r>
            <w:r w:rsidRPr="00AD3D1C">
              <w:rPr>
                <w:rFonts w:eastAsia="Times New Roman"/>
                <w:color w:val="000000"/>
              </w:rPr>
              <w:br/>
            </w:r>
            <w:r w:rsidRPr="00AD3D1C">
              <w:rPr>
                <w:rFonts w:eastAsia="Times New Roman"/>
                <w:color w:val="000000"/>
                <w:bdr w:val="none" w:sz="0" w:space="0" w:color="auto" w:frame="1"/>
              </w:rPr>
              <w:t>Website:</w:t>
            </w:r>
            <w:r w:rsidRPr="00AD3D1C">
              <w:rPr>
                <w:rFonts w:eastAsia="Times New Roman"/>
                <w:color w:val="000000"/>
              </w:rPr>
              <w:t> </w:t>
            </w:r>
            <w:hyperlink r:id="rId47" w:history="1">
              <w:r w:rsidRPr="00AD3D1C">
                <w:rPr>
                  <w:rFonts w:eastAsia="Times New Roman"/>
                  <w:color w:val="0000FF"/>
                  <w:u w:val="single"/>
                  <w:bdr w:val="none" w:sz="0" w:space="0" w:color="auto" w:frame="1"/>
                </w:rPr>
                <w:t>http://hamfair.com</w:t>
              </w:r>
            </w:hyperlink>
          </w:p>
          <w:p w14:paraId="35E01EFE" w14:textId="4877AB31" w:rsidR="00BF55FB" w:rsidRPr="00245224" w:rsidRDefault="00BF55FB" w:rsidP="00AD3D1C">
            <w:pPr>
              <w:shd w:val="clear" w:color="auto" w:fill="FFFFFF"/>
              <w:textAlignment w:val="baseline"/>
              <w:rPr>
                <w:bCs/>
                <w:color w:val="000000" w:themeColor="text1"/>
              </w:rPr>
            </w:pPr>
          </w:p>
        </w:tc>
      </w:tr>
      <w:tr w:rsidR="00BF55FB" w:rsidRPr="00245224" w14:paraId="05C2F5D4" w14:textId="77777777" w:rsidTr="00240A00">
        <w:tc>
          <w:tcPr>
            <w:tcW w:w="5395" w:type="dxa"/>
          </w:tcPr>
          <w:p w14:paraId="4CD6B3D5" w14:textId="3550E828" w:rsidR="00BF55FB" w:rsidRPr="00B37039" w:rsidRDefault="00525768" w:rsidP="00525768">
            <w:pPr>
              <w:shd w:val="clear" w:color="auto" w:fill="FFFFFF"/>
              <w:textAlignment w:val="baseline"/>
              <w:rPr>
                <w:sz w:val="20"/>
                <w:szCs w:val="20"/>
                <w:u w:val="single"/>
              </w:rPr>
            </w:pPr>
            <w:r w:rsidRPr="00FD3990">
              <w:rPr>
                <w:b/>
                <w:bCs/>
                <w:color w:val="000000" w:themeColor="text1"/>
              </w:rPr>
              <w:t>08/03/2019 | Columbus, Ohio Hamfest</w:t>
            </w:r>
            <w:r w:rsidRPr="00FD3990">
              <w:rPr>
                <w:b/>
                <w:bCs/>
                <w:color w:val="000000" w:themeColor="text1"/>
              </w:rPr>
              <w:br/>
            </w:r>
            <w:r w:rsidRPr="00FD3990">
              <w:rPr>
                <w:bCs/>
                <w:color w:val="000000" w:themeColor="text1"/>
              </w:rPr>
              <w:t>Location: Grove City, OH</w:t>
            </w:r>
            <w:r w:rsidRPr="00FD3990">
              <w:rPr>
                <w:bCs/>
                <w:color w:val="000000" w:themeColor="text1"/>
              </w:rPr>
              <w:br/>
              <w:t>Sponsor: Voice of Aladdin Amateur Radio Club</w:t>
            </w:r>
            <w:r w:rsidRPr="00FD3990">
              <w:rPr>
                <w:bCs/>
                <w:color w:val="000000" w:themeColor="text1"/>
              </w:rPr>
              <w:br/>
              <w:t>Website: </w:t>
            </w:r>
            <w:hyperlink r:id="rId48" w:history="1">
              <w:r w:rsidRPr="00FD3990">
                <w:rPr>
                  <w:rStyle w:val="Hyperlink"/>
                  <w:bCs/>
                  <w:color w:val="0000FF"/>
                </w:rPr>
                <w:t>http://www.columbushamfest.com</w:t>
              </w:r>
            </w:hyperlink>
          </w:p>
        </w:tc>
        <w:tc>
          <w:tcPr>
            <w:tcW w:w="5395" w:type="dxa"/>
          </w:tcPr>
          <w:p w14:paraId="4275A129" w14:textId="77777777" w:rsidR="00BF55FB" w:rsidRPr="000E71AC" w:rsidRDefault="00085ED2" w:rsidP="008F1A72">
            <w:pPr>
              <w:shd w:val="clear" w:color="auto" w:fill="FFFFFF"/>
              <w:textAlignment w:val="baseline"/>
              <w:rPr>
                <w:b/>
                <w:color w:val="000000" w:themeColor="text1"/>
              </w:rPr>
            </w:pPr>
            <w:r w:rsidRPr="000E71AC">
              <w:rPr>
                <w:b/>
                <w:color w:val="000000" w:themeColor="text1"/>
              </w:rPr>
              <w:t>08/10/2019 | DX Engineering Hamfest</w:t>
            </w:r>
          </w:p>
          <w:p w14:paraId="75948E24" w14:textId="77777777" w:rsidR="00085ED2" w:rsidRDefault="00085ED2" w:rsidP="008F1A72">
            <w:pPr>
              <w:shd w:val="clear" w:color="auto" w:fill="FFFFFF"/>
              <w:textAlignment w:val="baseline"/>
              <w:rPr>
                <w:bCs/>
                <w:color w:val="000000" w:themeColor="text1"/>
              </w:rPr>
            </w:pPr>
            <w:r>
              <w:rPr>
                <w:bCs/>
                <w:color w:val="000000" w:themeColor="text1"/>
              </w:rPr>
              <w:t>Location: Tallmadge, OH</w:t>
            </w:r>
          </w:p>
          <w:p w14:paraId="4A24DB8E" w14:textId="77777777" w:rsidR="00085ED2" w:rsidRDefault="00085ED2" w:rsidP="008F1A72">
            <w:pPr>
              <w:shd w:val="clear" w:color="auto" w:fill="FFFFFF"/>
              <w:textAlignment w:val="baseline"/>
              <w:rPr>
                <w:bCs/>
                <w:color w:val="000000" w:themeColor="text1"/>
              </w:rPr>
            </w:pPr>
            <w:r>
              <w:rPr>
                <w:bCs/>
                <w:color w:val="000000" w:themeColor="text1"/>
              </w:rPr>
              <w:t xml:space="preserve">Sponsor:  </w:t>
            </w:r>
            <w:r w:rsidR="000E71AC">
              <w:rPr>
                <w:bCs/>
                <w:color w:val="000000" w:themeColor="text1"/>
              </w:rPr>
              <w:t>DX Engineering</w:t>
            </w:r>
          </w:p>
          <w:p w14:paraId="63BDDC8D" w14:textId="3D6C68F0" w:rsidR="000E71AC" w:rsidRPr="00245224" w:rsidRDefault="000E71AC" w:rsidP="008F1A72">
            <w:pPr>
              <w:shd w:val="clear" w:color="auto" w:fill="FFFFFF"/>
              <w:textAlignment w:val="baseline"/>
              <w:rPr>
                <w:bCs/>
                <w:color w:val="000000" w:themeColor="text1"/>
              </w:rPr>
            </w:pPr>
            <w:r>
              <w:rPr>
                <w:bCs/>
                <w:color w:val="000000" w:themeColor="text1"/>
              </w:rPr>
              <w:t xml:space="preserve">Website: </w:t>
            </w:r>
            <w:hyperlink r:id="rId49" w:history="1">
              <w:r w:rsidRPr="000E71AC">
                <w:rPr>
                  <w:rStyle w:val="Hyperlink"/>
                  <w:bCs/>
                  <w:color w:val="0000FF"/>
                </w:rPr>
                <w:t>https://www.dxengineering.com/</w:t>
              </w:r>
            </w:hyperlink>
            <w:r>
              <w:rPr>
                <w:bCs/>
                <w:color w:val="000000" w:themeColor="text1"/>
              </w:rPr>
              <w:t xml:space="preserve"> </w:t>
            </w:r>
          </w:p>
        </w:tc>
      </w:tr>
      <w:tr w:rsidR="00BF55FB" w:rsidRPr="00245224" w14:paraId="3EFEA4F2" w14:textId="77777777" w:rsidTr="00240A00">
        <w:tc>
          <w:tcPr>
            <w:tcW w:w="5395" w:type="dxa"/>
          </w:tcPr>
          <w:p w14:paraId="61925D9C" w14:textId="77777777" w:rsidR="000E71AC" w:rsidRDefault="000E71AC" w:rsidP="000E71AC">
            <w:pPr>
              <w:shd w:val="clear" w:color="auto" w:fill="FFFFFF"/>
              <w:textAlignment w:val="baseline"/>
              <w:rPr>
                <w:b/>
                <w:bCs/>
                <w:color w:val="000000" w:themeColor="text1"/>
              </w:rPr>
            </w:pPr>
          </w:p>
          <w:p w14:paraId="790AABFB" w14:textId="0A28FD84" w:rsidR="000E71AC" w:rsidRPr="000E71AC" w:rsidRDefault="000E71AC" w:rsidP="000E71AC">
            <w:pPr>
              <w:shd w:val="clear" w:color="auto" w:fill="FFFFFF"/>
              <w:textAlignment w:val="baseline"/>
              <w:rPr>
                <w:b/>
                <w:bCs/>
                <w:color w:val="000000" w:themeColor="text1"/>
              </w:rPr>
            </w:pPr>
            <w:r w:rsidRPr="000E71AC">
              <w:rPr>
                <w:b/>
                <w:bCs/>
                <w:color w:val="000000" w:themeColor="text1"/>
              </w:rPr>
              <w:t>08/17/2019 | GARS 2019 HamFest</w:t>
            </w:r>
          </w:p>
          <w:p w14:paraId="2974C3E1" w14:textId="77777777" w:rsidR="000E71AC" w:rsidRPr="000E71AC" w:rsidRDefault="000E71AC" w:rsidP="000E71AC">
            <w:pPr>
              <w:shd w:val="clear" w:color="auto" w:fill="FFFFFF"/>
              <w:textAlignment w:val="baseline"/>
              <w:rPr>
                <w:color w:val="0000FF"/>
              </w:rPr>
            </w:pPr>
            <w:r w:rsidRPr="000E71AC">
              <w:rPr>
                <w:color w:val="000000" w:themeColor="text1"/>
              </w:rPr>
              <w:t>Location: Germantown , OH</w:t>
            </w:r>
            <w:r w:rsidRPr="000E71AC">
              <w:rPr>
                <w:color w:val="000000" w:themeColor="text1"/>
              </w:rPr>
              <w:br/>
              <w:t>Sponsor: Germantown Amateur Radio Society </w:t>
            </w:r>
            <w:r w:rsidRPr="000E71AC">
              <w:rPr>
                <w:color w:val="000000" w:themeColor="text1"/>
              </w:rPr>
              <w:br/>
              <w:t>Website: </w:t>
            </w:r>
            <w:hyperlink r:id="rId50" w:history="1">
              <w:r w:rsidRPr="000E71AC">
                <w:rPr>
                  <w:rStyle w:val="Hyperlink"/>
                  <w:color w:val="0000FF"/>
                </w:rPr>
                <w:t>http://www.WG8ARS.org</w:t>
              </w:r>
            </w:hyperlink>
          </w:p>
          <w:p w14:paraId="3CBF0BB0" w14:textId="17BEA8B2" w:rsidR="00BF55FB" w:rsidRPr="00201C2D" w:rsidRDefault="00BF55FB" w:rsidP="00AD3D1C">
            <w:pPr>
              <w:shd w:val="clear" w:color="auto" w:fill="FFFFFF"/>
              <w:textAlignment w:val="baseline"/>
              <w:rPr>
                <w:b/>
                <w:bCs/>
                <w:color w:val="000000" w:themeColor="text1"/>
              </w:rPr>
            </w:pPr>
          </w:p>
        </w:tc>
        <w:tc>
          <w:tcPr>
            <w:tcW w:w="5395" w:type="dxa"/>
          </w:tcPr>
          <w:p w14:paraId="7EE533F5" w14:textId="77777777" w:rsidR="000E71AC" w:rsidRDefault="000E71AC" w:rsidP="000E71AC">
            <w:pPr>
              <w:shd w:val="clear" w:color="auto" w:fill="FFFFFF"/>
              <w:textAlignment w:val="baseline"/>
              <w:rPr>
                <w:b/>
                <w:bCs/>
                <w:color w:val="000000" w:themeColor="text1"/>
              </w:rPr>
            </w:pPr>
          </w:p>
          <w:p w14:paraId="2E5DE46E" w14:textId="43BEFF6E" w:rsidR="000E71AC" w:rsidRPr="000E71AC" w:rsidRDefault="000E71AC" w:rsidP="000E71AC">
            <w:pPr>
              <w:shd w:val="clear" w:color="auto" w:fill="FFFFFF"/>
              <w:textAlignment w:val="baseline"/>
              <w:rPr>
                <w:b/>
                <w:bCs/>
                <w:color w:val="000000" w:themeColor="text1"/>
              </w:rPr>
            </w:pPr>
            <w:r w:rsidRPr="000E71AC">
              <w:rPr>
                <w:b/>
                <w:bCs/>
                <w:color w:val="000000" w:themeColor="text1"/>
              </w:rPr>
              <w:t>09/08/2019 | Findlay Hamfest</w:t>
            </w:r>
          </w:p>
          <w:p w14:paraId="63110E00" w14:textId="77777777" w:rsidR="000E71AC" w:rsidRPr="002F18F5" w:rsidRDefault="000E71AC" w:rsidP="000E71AC">
            <w:pPr>
              <w:shd w:val="clear" w:color="auto" w:fill="FFFFFF"/>
              <w:textAlignment w:val="baseline"/>
              <w:rPr>
                <w:color w:val="0000FF"/>
              </w:rPr>
            </w:pPr>
            <w:r w:rsidRPr="002F18F5">
              <w:rPr>
                <w:color w:val="000000" w:themeColor="text1"/>
              </w:rPr>
              <w:t>Location: Findlay, OH</w:t>
            </w:r>
            <w:r w:rsidRPr="002F18F5">
              <w:rPr>
                <w:color w:val="000000" w:themeColor="text1"/>
              </w:rPr>
              <w:br/>
              <w:t>Sponsor: Findlay Radio Club</w:t>
            </w:r>
            <w:r w:rsidRPr="002F18F5">
              <w:rPr>
                <w:color w:val="000000" w:themeColor="text1"/>
              </w:rPr>
              <w:br/>
              <w:t>Website: </w:t>
            </w:r>
            <w:hyperlink r:id="rId51" w:history="1">
              <w:r w:rsidRPr="002F18F5">
                <w:rPr>
                  <w:rStyle w:val="Hyperlink"/>
                  <w:color w:val="0000FF"/>
                </w:rPr>
                <w:t>http://www.findlayradioclub.org</w:t>
              </w:r>
            </w:hyperlink>
          </w:p>
          <w:p w14:paraId="0830461E" w14:textId="7F0A4EB4" w:rsidR="00BF55FB" w:rsidRPr="00201C2D" w:rsidRDefault="00BF55FB" w:rsidP="008F1A72">
            <w:pPr>
              <w:shd w:val="clear" w:color="auto" w:fill="FFFFFF"/>
              <w:textAlignment w:val="baseline"/>
              <w:rPr>
                <w:b/>
                <w:bCs/>
                <w:color w:val="000000" w:themeColor="text1"/>
              </w:rPr>
            </w:pPr>
          </w:p>
        </w:tc>
      </w:tr>
    </w:tbl>
    <w:p w14:paraId="39BD54D5" w14:textId="77777777" w:rsidR="002F18F5" w:rsidRDefault="002F18F5" w:rsidP="002F18F5"/>
    <w:p w14:paraId="67842D88" w14:textId="2F6C3E48" w:rsidR="002F18F5" w:rsidRDefault="00C2166A" w:rsidP="002F18F5">
      <w:pPr>
        <w:rPr>
          <w:sz w:val="20"/>
          <w:szCs w:val="20"/>
          <w:u w:val="single"/>
        </w:rPr>
      </w:pPr>
      <w:hyperlink w:anchor="top" w:history="1">
        <w:r w:rsidR="002F18F5" w:rsidRPr="00993649">
          <w:rPr>
            <w:rStyle w:val="Hyperlink"/>
            <w:sz w:val="20"/>
            <w:szCs w:val="20"/>
          </w:rPr>
          <w:t>TOP</w:t>
        </w:r>
      </w:hyperlink>
      <w:r w:rsidR="002F18F5" w:rsidRPr="00993649">
        <w:rPr>
          <w:sz w:val="20"/>
          <w:szCs w:val="20"/>
          <w:u w:val="single"/>
        </w:rPr>
        <w:t xml:space="preserve"> ^</w:t>
      </w:r>
    </w:p>
    <w:p w14:paraId="1BA1A813" w14:textId="11E5EBFD" w:rsidR="003916C3" w:rsidRDefault="00C2166A" w:rsidP="007105D9">
      <w:pPr>
        <w:rPr>
          <w:b/>
          <w:i/>
          <w:color w:val="000000" w:themeColor="text1"/>
          <w:sz w:val="28"/>
          <w:szCs w:val="28"/>
        </w:rPr>
      </w:pPr>
      <w:r>
        <w:lastRenderedPageBreak/>
        <w:pict w14:anchorId="40F1A8CF">
          <v:rect id="_x0000_i1030" style="width:0;height:1.5pt" o:hralign="center" o:hrstd="t" o:hr="t" fillcolor="#a0a0a0" stroked="f"/>
        </w:pict>
      </w:r>
    </w:p>
    <w:p w14:paraId="16DD3CA4" w14:textId="13F43BAA" w:rsidR="007105D9" w:rsidRPr="007105D9" w:rsidRDefault="007105D9" w:rsidP="007105D9">
      <w:pPr>
        <w:rPr>
          <w:b/>
          <w:i/>
          <w:color w:val="000000" w:themeColor="text1"/>
          <w:sz w:val="28"/>
          <w:szCs w:val="28"/>
        </w:rPr>
      </w:pPr>
      <w:bookmarkStart w:id="26" w:name="dx"/>
      <w:bookmarkEnd w:id="26"/>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53" w:history="1">
        <w:r w:rsidRPr="000C4132">
          <w:rPr>
            <w:rStyle w:val="Hyperlink"/>
          </w:rPr>
          <w:t>aj8b@arrl.net</w:t>
        </w:r>
      </w:hyperlink>
      <w:r w:rsidRPr="000C4132">
        <w:t xml:space="preserve">, @AJ8B, </w:t>
      </w:r>
      <w:hyperlink r:id="rId54" w:history="1">
        <w:r w:rsidRPr="000C4132">
          <w:rPr>
            <w:rStyle w:val="Hyperlink"/>
          </w:rPr>
          <w:t>www.aj8b.com</w:t>
        </w:r>
      </w:hyperlink>
      <w:r w:rsidRPr="000C4132">
        <w:t xml:space="preserve"> or </w:t>
      </w:r>
      <w:hyperlink r:id="rId55" w:history="1">
        <w:r w:rsidRPr="000C4132">
          <w:rPr>
            <w:rStyle w:val="Hyperlink"/>
          </w:rPr>
          <w:t>www.swodxa.org</w:t>
        </w:r>
      </w:hyperlink>
      <w:r w:rsidRPr="000C4132">
        <w:t xml:space="preserve"> )</w:t>
      </w:r>
      <w:r w:rsidRPr="000C4132">
        <w:br/>
        <w:t>CWOPs Member #1567</w:t>
      </w:r>
    </w:p>
    <w:p w14:paraId="0468A51B" w14:textId="69C7FCF3" w:rsidR="00CE40C1" w:rsidRDefault="00CE40C1" w:rsidP="000C4132">
      <w:pPr>
        <w:rPr>
          <w:noProof/>
        </w:rPr>
      </w:pPr>
    </w:p>
    <w:p w14:paraId="383FF44F" w14:textId="088C421C" w:rsidR="00E15C14" w:rsidRDefault="00E15C14" w:rsidP="000C4132">
      <w:pPr>
        <w:rPr>
          <w:noProof/>
        </w:rPr>
      </w:pPr>
    </w:p>
    <w:p w14:paraId="5C5D8C89" w14:textId="77777777" w:rsidR="00C4598D" w:rsidRPr="00C4598D" w:rsidRDefault="00C4598D" w:rsidP="00C4598D">
      <w:pPr>
        <w:rPr>
          <w:noProof/>
        </w:rPr>
      </w:pPr>
      <w:r w:rsidRPr="00C4598D">
        <w:rPr>
          <w:noProof/>
        </w:rPr>
        <w:t>CWOPs Member #1567</w:t>
      </w:r>
    </w:p>
    <w:p w14:paraId="0BE55643" w14:textId="7C8913DF" w:rsidR="00C4598D" w:rsidRPr="00C4598D" w:rsidRDefault="00C4598D" w:rsidP="00C4598D">
      <w:pPr>
        <w:rPr>
          <w:noProof/>
        </w:rPr>
      </w:pPr>
      <w:r w:rsidRPr="00C4598D">
        <w:rPr>
          <w:noProof/>
        </w:rPr>
        <w:drawing>
          <wp:anchor distT="0" distB="0" distL="114300" distR="114300" simplePos="0" relativeHeight="253222912" behindDoc="1" locked="0" layoutInCell="1" allowOverlap="1" wp14:anchorId="602825D1" wp14:editId="131BF6E1">
            <wp:simplePos x="0" y="0"/>
            <wp:positionH relativeFrom="margin">
              <wp:align>right</wp:align>
            </wp:positionH>
            <wp:positionV relativeFrom="paragraph">
              <wp:posOffset>38100</wp:posOffset>
            </wp:positionV>
            <wp:extent cx="1627505" cy="2266950"/>
            <wp:effectExtent l="0" t="0" r="0" b="0"/>
            <wp:wrapTight wrapText="bothSides">
              <wp:wrapPolygon edited="0">
                <wp:start x="0" y="0"/>
                <wp:lineTo x="0" y="21418"/>
                <wp:lineTo x="21238" y="21418"/>
                <wp:lineTo x="212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7505" cy="2266950"/>
                    </a:xfrm>
                    <a:prstGeom prst="rect">
                      <a:avLst/>
                    </a:prstGeom>
                    <a:noFill/>
                  </pic:spPr>
                </pic:pic>
              </a:graphicData>
            </a:graphic>
            <wp14:sizeRelH relativeFrom="margin">
              <wp14:pctWidth>0</wp14:pctWidth>
            </wp14:sizeRelH>
            <wp14:sizeRelV relativeFrom="margin">
              <wp14:pctHeight>0</wp14:pctHeight>
            </wp14:sizeRelV>
          </wp:anchor>
        </w:drawing>
      </w:r>
      <w:r w:rsidRPr="00C4598D">
        <w:rPr>
          <w:noProof/>
        </w:rPr>
        <w:t>The inaugural W8DXCC convention is now in the rear-view mirror as is the 29</w:t>
      </w:r>
      <w:r w:rsidRPr="00C4598D">
        <w:rPr>
          <w:noProof/>
          <w:vertAlign w:val="superscript"/>
        </w:rPr>
        <w:t>th</w:t>
      </w:r>
      <w:r w:rsidRPr="00C4598D">
        <w:rPr>
          <w:noProof/>
        </w:rPr>
        <w:t xml:space="preserve"> Milford Amateur Radio Clubs Hamfest. What a great day to celebrate all things ham radio!</w:t>
      </w:r>
    </w:p>
    <w:p w14:paraId="23E70084" w14:textId="77777777" w:rsidR="00C4598D" w:rsidRDefault="00C4598D" w:rsidP="00C4598D">
      <w:pPr>
        <w:rPr>
          <w:noProof/>
        </w:rPr>
      </w:pPr>
    </w:p>
    <w:p w14:paraId="782B10CB" w14:textId="44D4E6C6" w:rsidR="00C4598D" w:rsidRPr="00C4598D" w:rsidRDefault="00C4598D" w:rsidP="00C4598D">
      <w:pPr>
        <w:rPr>
          <w:noProof/>
        </w:rPr>
      </w:pPr>
      <w:r w:rsidRPr="00C4598D">
        <w:rPr>
          <w:noProof/>
        </w:rPr>
        <w:t>The only downside to the day was the ever-present threat of rain. It was cool at times, even in the middle of June!</w:t>
      </w:r>
    </w:p>
    <w:p w14:paraId="0473D229" w14:textId="478BA8A6" w:rsidR="00C4598D" w:rsidRDefault="00C4598D" w:rsidP="00C4598D">
      <w:pPr>
        <w:rPr>
          <w:noProof/>
        </w:rPr>
      </w:pPr>
    </w:p>
    <w:p w14:paraId="27302E63" w14:textId="1D6F4968" w:rsidR="00C4598D" w:rsidRPr="00C4598D" w:rsidRDefault="00C4598D" w:rsidP="00C4598D">
      <w:pPr>
        <w:rPr>
          <w:noProof/>
        </w:rPr>
      </w:pPr>
      <w:r w:rsidRPr="00C4598D">
        <w:rPr>
          <w:noProof/>
        </w:rPr>
        <w:t xml:space="preserve">The feedback that we have gathered so far has been excellent and we will be deciding on the fate of W8DXCC soon. Stay tuned here for details OR go to </w:t>
      </w:r>
      <w:hyperlink r:id="rId57" w:history="1">
        <w:r w:rsidRPr="00C4598D">
          <w:rPr>
            <w:rStyle w:val="Hyperlink"/>
            <w:noProof/>
          </w:rPr>
          <w:t>www.w8dxcc.com</w:t>
        </w:r>
      </w:hyperlink>
      <w:r w:rsidRPr="00C4598D">
        <w:rPr>
          <w:noProof/>
        </w:rPr>
        <w:t xml:space="preserve"> and fill out the form to be kept updated. Please send me any thoughts, comments, or suggestions.</w:t>
      </w:r>
    </w:p>
    <w:p w14:paraId="3D792030" w14:textId="3F27B6DC" w:rsidR="00C4598D" w:rsidRDefault="00C4598D" w:rsidP="00C4598D">
      <w:pPr>
        <w:rPr>
          <w:noProof/>
        </w:rPr>
      </w:pPr>
    </w:p>
    <w:p w14:paraId="023BC7FF" w14:textId="3356F850" w:rsidR="00B52812" w:rsidRDefault="00B52812" w:rsidP="00C4598D">
      <w:pPr>
        <w:rPr>
          <w:noProof/>
        </w:rPr>
      </w:pPr>
      <w:r w:rsidRPr="00C4598D">
        <w:rPr>
          <w:noProof/>
        </w:rPr>
        <w:drawing>
          <wp:anchor distT="0" distB="0" distL="114300" distR="114300" simplePos="0" relativeHeight="253224960" behindDoc="1" locked="0" layoutInCell="1" allowOverlap="1" wp14:anchorId="489B83C9" wp14:editId="3EDE1EB7">
            <wp:simplePos x="0" y="0"/>
            <wp:positionH relativeFrom="column">
              <wp:posOffset>18415</wp:posOffset>
            </wp:positionH>
            <wp:positionV relativeFrom="paragraph">
              <wp:posOffset>127635</wp:posOffset>
            </wp:positionV>
            <wp:extent cx="3121660" cy="1938655"/>
            <wp:effectExtent l="0" t="0" r="2540" b="4445"/>
            <wp:wrapTight wrapText="bothSides">
              <wp:wrapPolygon edited="0">
                <wp:start x="0" y="0"/>
                <wp:lineTo x="0" y="21437"/>
                <wp:lineTo x="21486" y="21437"/>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1660" cy="1938655"/>
                    </a:xfrm>
                    <a:prstGeom prst="rect">
                      <a:avLst/>
                    </a:prstGeom>
                    <a:noFill/>
                  </pic:spPr>
                </pic:pic>
              </a:graphicData>
            </a:graphic>
            <wp14:sizeRelH relativeFrom="page">
              <wp14:pctWidth>0</wp14:pctWidth>
            </wp14:sizeRelH>
            <wp14:sizeRelV relativeFrom="page">
              <wp14:pctHeight>0</wp14:pctHeight>
            </wp14:sizeRelV>
          </wp:anchor>
        </w:drawing>
      </w:r>
    </w:p>
    <w:p w14:paraId="67C48418" w14:textId="0C722D7A" w:rsidR="00B52812" w:rsidRDefault="002F18F5" w:rsidP="00C4598D">
      <w:pPr>
        <w:rPr>
          <w:noProof/>
        </w:rPr>
      </w:pPr>
      <w:r w:rsidRPr="00C4598D">
        <w:rPr>
          <w:noProof/>
        </w:rPr>
        <mc:AlternateContent>
          <mc:Choice Requires="wps">
            <w:drawing>
              <wp:anchor distT="0" distB="0" distL="114300" distR="114300" simplePos="0" relativeHeight="253223936" behindDoc="0" locked="0" layoutInCell="1" allowOverlap="1" wp14:anchorId="2714B31D" wp14:editId="1347509A">
                <wp:simplePos x="0" y="0"/>
                <wp:positionH relativeFrom="margin">
                  <wp:align>right</wp:align>
                </wp:positionH>
                <wp:positionV relativeFrom="page">
                  <wp:posOffset>4391025</wp:posOffset>
                </wp:positionV>
                <wp:extent cx="1589405" cy="389890"/>
                <wp:effectExtent l="0" t="0" r="0" b="1905"/>
                <wp:wrapSquare wrapText="bothSides"/>
                <wp:docPr id="17" name="Text Box 17"/>
                <wp:cNvGraphicFramePr/>
                <a:graphic xmlns:a="http://schemas.openxmlformats.org/drawingml/2006/main">
                  <a:graphicData uri="http://schemas.microsoft.com/office/word/2010/wordprocessingShape">
                    <wps:wsp>
                      <wps:cNvSpPr txBox="1"/>
                      <wps:spPr>
                        <a:xfrm>
                          <a:off x="0" y="0"/>
                          <a:ext cx="1589405" cy="389890"/>
                        </a:xfrm>
                        <a:prstGeom prst="rect">
                          <a:avLst/>
                        </a:prstGeom>
                        <a:solidFill>
                          <a:prstClr val="white"/>
                        </a:solidFill>
                        <a:ln>
                          <a:noFill/>
                        </a:ln>
                      </wps:spPr>
                      <wps:txbx>
                        <w:txbxContent>
                          <w:p w14:paraId="2FF6355A" w14:textId="7C00A42B" w:rsidR="00C2166A" w:rsidRDefault="00C2166A" w:rsidP="00B52812">
                            <w:pPr>
                              <w:pStyle w:val="Caption"/>
                              <w:spacing w:after="0"/>
                              <w:rPr>
                                <w:rFonts w:ascii="FranklinGothicBook" w:hAnsi="FranklinGothicBook" w:cs="FranklinGothicBook"/>
                                <w:color w:val="000000"/>
                                <w:sz w:val="24"/>
                                <w:szCs w:val="24"/>
                              </w:rPr>
                            </w:pPr>
                            <w:r>
                              <w:t>Scott, N8SY, checking things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714B31D" id="_x0000_t202" coordsize="21600,21600" o:spt="202" path="m,l,21600r21600,l21600,xe">
                <v:stroke joinstyle="miter"/>
                <v:path gradientshapeok="t" o:connecttype="rect"/>
              </v:shapetype>
              <v:shape id="Text Box 17" o:spid="_x0000_s1026" type="#_x0000_t202" style="position:absolute;margin-left:73.95pt;margin-top:345.75pt;width:125.15pt;height:30.7pt;z-index:2532239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" stroked="f">
                <v:textbox style="mso-fit-shape-to-text:t" inset="0,0,0,0">
                  <w:txbxContent>
                    <w:p w14:paraId="2FF6355A" w14:textId="7C00A42B" w:rsidR="00C2166A" w:rsidRDefault="00C2166A" w:rsidP="00B52812">
                      <w:pPr>
                        <w:pStyle w:val="Caption"/>
                        <w:spacing w:after="0"/>
                        <w:rPr>
                          <w:rFonts w:ascii="FranklinGothicBook" w:hAnsi="FranklinGothicBook" w:cs="FranklinGothicBook"/>
                          <w:color w:val="000000"/>
                          <w:sz w:val="24"/>
                          <w:szCs w:val="24"/>
                        </w:rPr>
                      </w:pPr>
                      <w:r>
                        <w:t>Scott, N8SY, checking things out</w:t>
                      </w:r>
                    </w:p>
                  </w:txbxContent>
                </v:textbox>
                <w10:wrap type="square" anchorx="margin" anchory="page"/>
              </v:shape>
            </w:pict>
          </mc:Fallback>
        </mc:AlternateContent>
      </w:r>
    </w:p>
    <w:p w14:paraId="6FAFA09D" w14:textId="77777777" w:rsidR="00B52812" w:rsidRDefault="00B52812" w:rsidP="00C4598D">
      <w:pPr>
        <w:rPr>
          <w:noProof/>
        </w:rPr>
      </w:pPr>
    </w:p>
    <w:p w14:paraId="7E706281" w14:textId="19DF7583" w:rsidR="00C4598D" w:rsidRPr="00C4598D" w:rsidRDefault="00C4598D" w:rsidP="00C4598D">
      <w:pPr>
        <w:rPr>
          <w:noProof/>
        </w:rPr>
      </w:pPr>
      <w:r w:rsidRPr="00C4598D">
        <w:rPr>
          <w:noProof/>
        </w:rPr>
        <w:t xml:space="preserve">Tim Duffy, K3LR, kicked off the session as the keynote speaker and was interesting as always. I have received several comments about Tim’s presentation and his station. Tim has been a great ham radio ambassador and runs a top-notch company. Thanks to Tim for taking time out of his hectic schedule to spend a few hours with us. </w:t>
      </w:r>
    </w:p>
    <w:p w14:paraId="387FE733" w14:textId="2CABF4F1" w:rsidR="00C4598D" w:rsidRPr="00C4598D" w:rsidRDefault="002F18F5" w:rsidP="00C4598D">
      <w:pPr>
        <w:rPr>
          <w:noProof/>
        </w:rPr>
      </w:pPr>
      <w:r w:rsidRPr="00C4598D">
        <w:rPr>
          <w:noProof/>
        </w:rPr>
        <mc:AlternateContent>
          <mc:Choice Requires="wps">
            <w:drawing>
              <wp:anchor distT="0" distB="0" distL="114300" distR="114300" simplePos="0" relativeHeight="253225984" behindDoc="0" locked="0" layoutInCell="1" allowOverlap="1" wp14:anchorId="7F3FAB4C" wp14:editId="72DA86FC">
                <wp:simplePos x="0" y="0"/>
                <wp:positionH relativeFrom="column">
                  <wp:posOffset>20320</wp:posOffset>
                </wp:positionH>
                <wp:positionV relativeFrom="page">
                  <wp:posOffset>6294755</wp:posOffset>
                </wp:positionV>
                <wp:extent cx="3121025" cy="389890"/>
                <wp:effectExtent l="0" t="0" r="3175" b="0"/>
                <wp:wrapSquare wrapText="bothSides"/>
                <wp:docPr id="15" name="Text Box 15"/>
                <wp:cNvGraphicFramePr/>
                <a:graphic xmlns:a="http://schemas.openxmlformats.org/drawingml/2006/main">
                  <a:graphicData uri="http://schemas.microsoft.com/office/word/2010/wordprocessingShape">
                    <wps:wsp>
                      <wps:cNvSpPr txBox="1"/>
                      <wps:spPr>
                        <a:xfrm>
                          <a:off x="0" y="0"/>
                          <a:ext cx="3121025" cy="389890"/>
                        </a:xfrm>
                        <a:prstGeom prst="rect">
                          <a:avLst/>
                        </a:prstGeom>
                        <a:solidFill>
                          <a:prstClr val="white"/>
                        </a:solidFill>
                        <a:ln>
                          <a:noFill/>
                        </a:ln>
                      </wps:spPr>
                      <wps:txbx>
                        <w:txbxContent>
                          <w:p w14:paraId="53DBE078" w14:textId="5B8B266D" w:rsidR="00C2166A" w:rsidRDefault="00C2166A" w:rsidP="00C4598D">
                            <w:pPr>
                              <w:pStyle w:val="Caption"/>
                              <w:jc w:val="center"/>
                              <w:rPr>
                                <w:rFonts w:ascii="Franklin Gothic Book" w:hAnsi="Franklin Gothic Book"/>
                                <w:color w:val="373737"/>
                                <w:sz w:val="24"/>
                                <w:szCs w:val="24"/>
                              </w:rPr>
                            </w:pPr>
                            <w:r>
                              <w:t xml:space="preserve">Tim, K3LR, Bill, AJ8B, SWODXA Pres Tom, NR8Z, </w:t>
                            </w:r>
                            <w:r>
                              <w:br/>
                              <w:t>MARC Pres Dave, K8DV, Carl, K9LA &amp; Vicky, AE9YL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F3FAB4C" id="Text Box 15" o:spid="_x0000_s1027" type="#_x0000_t202" style="position:absolute;margin-left:1.6pt;margin-top:495.65pt;width:245.75pt;height:30.7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" stroked="f">
                <v:textbox style="mso-fit-shape-to-text:t" inset="0,0,0,0">
                  <w:txbxContent>
                    <w:p w14:paraId="53DBE078" w14:textId="5B8B266D" w:rsidR="00C2166A" w:rsidRDefault="00C2166A" w:rsidP="00C4598D">
                      <w:pPr>
                        <w:pStyle w:val="Caption"/>
                        <w:jc w:val="center"/>
                        <w:rPr>
                          <w:rFonts w:ascii="Franklin Gothic Book" w:hAnsi="Franklin Gothic Book"/>
                          <w:color w:val="373737"/>
                          <w:sz w:val="24"/>
                          <w:szCs w:val="24"/>
                        </w:rPr>
                      </w:pPr>
                      <w:r>
                        <w:t xml:space="preserve">Tim, K3LR, Bill, AJ8B, SWODXA Pres Tom, NR8Z, </w:t>
                      </w:r>
                      <w:r>
                        <w:br/>
                        <w:t>MARC Pres Dave, K8DV, Carl, K9LA &amp; Vicky, AE9YL</w:t>
                      </w:r>
                    </w:p>
                  </w:txbxContent>
                </v:textbox>
                <w10:wrap type="square" anchory="page"/>
              </v:shape>
            </w:pict>
          </mc:Fallback>
        </mc:AlternateContent>
      </w:r>
      <w:r w:rsidR="00C4598D" w:rsidRPr="00C4598D">
        <w:rPr>
          <w:noProof/>
        </w:rPr>
        <w:t>The “anchor” for the afternoon presentations was Carl, K9LA. Carl came down from Ft. Wayne with his XYL, Vicky, AE9YL. Carl is a leading authority on propagation and all things “solar” and really gave us something to look forward to. Our thanks to Carl and Vicky for making the trek and educating us!</w:t>
      </w:r>
    </w:p>
    <w:p w14:paraId="1DD55E94" w14:textId="77777777" w:rsidR="00C4598D" w:rsidRPr="00C4598D" w:rsidRDefault="00C4598D" w:rsidP="00C4598D">
      <w:pPr>
        <w:rPr>
          <w:noProof/>
        </w:rPr>
      </w:pPr>
    </w:p>
    <w:p w14:paraId="0B369D3E" w14:textId="72FC731E" w:rsidR="00C4598D" w:rsidRPr="00C4598D" w:rsidRDefault="00C4598D" w:rsidP="00C4598D">
      <w:pPr>
        <w:rPr>
          <w:noProof/>
        </w:rPr>
      </w:pPr>
      <w:r w:rsidRPr="00C4598D">
        <w:rPr>
          <w:noProof/>
        </w:rPr>
        <w:t xml:space="preserve">There were two other excellent talks. The first was “100 W and a Wire” presented by Tom, NR8Z and Dave, K8DV. It was a great presentation that really inspired us to get out and try to work them in spite of sunspots etc. </w:t>
      </w:r>
    </w:p>
    <w:p w14:paraId="0B6E83B6" w14:textId="77777777" w:rsidR="00B52812" w:rsidRDefault="00B52812" w:rsidP="00C4598D">
      <w:pPr>
        <w:rPr>
          <w:noProof/>
        </w:rPr>
      </w:pPr>
    </w:p>
    <w:p w14:paraId="493B014E" w14:textId="5E2C9656" w:rsidR="00C4598D" w:rsidRPr="00C4598D" w:rsidRDefault="00C4598D" w:rsidP="00C4598D">
      <w:pPr>
        <w:rPr>
          <w:noProof/>
        </w:rPr>
      </w:pPr>
      <w:r w:rsidRPr="00C4598D">
        <w:rPr>
          <w:noProof/>
        </w:rPr>
        <w:t>The second presentation of the day was on FT8/FT4 by Rob, W8MRL, and Chuck, K8CR. I am hopeful that we will see many more FT signals on the bands because of Rob and Chuck. Chuck also had the Special Event FT8 station running during the morning.</w:t>
      </w:r>
    </w:p>
    <w:p w14:paraId="40E355A4" w14:textId="77777777" w:rsidR="002F18F5" w:rsidRDefault="002F18F5" w:rsidP="002F18F5"/>
    <w:p w14:paraId="37E615C6" w14:textId="77777777" w:rsidR="002F18F5" w:rsidRDefault="002F18F5" w:rsidP="002F18F5"/>
    <w:p w14:paraId="3309C1B1" w14:textId="77777777" w:rsidR="002F18F5" w:rsidRDefault="002F18F5" w:rsidP="002F18F5"/>
    <w:p w14:paraId="1397F8D8" w14:textId="77777777" w:rsidR="002F18F5" w:rsidRDefault="002F18F5" w:rsidP="002F18F5"/>
    <w:p w14:paraId="468305F7" w14:textId="77777777" w:rsidR="002F18F5" w:rsidRDefault="002F18F5" w:rsidP="002F18F5"/>
    <w:p w14:paraId="38278B7C" w14:textId="77777777" w:rsidR="002F18F5" w:rsidRDefault="002F18F5" w:rsidP="002F18F5"/>
    <w:p w14:paraId="4479726C" w14:textId="2B88BF81" w:rsidR="002F18F5" w:rsidRDefault="00C2166A" w:rsidP="002F18F5">
      <w:pPr>
        <w:rPr>
          <w:sz w:val="20"/>
          <w:szCs w:val="20"/>
          <w:u w:val="single"/>
        </w:rPr>
      </w:pPr>
      <w:hyperlink w:anchor="top" w:history="1">
        <w:r w:rsidR="002F18F5" w:rsidRPr="00993649">
          <w:rPr>
            <w:rStyle w:val="Hyperlink"/>
            <w:sz w:val="20"/>
            <w:szCs w:val="20"/>
          </w:rPr>
          <w:t>TOP</w:t>
        </w:r>
      </w:hyperlink>
      <w:r w:rsidR="002F18F5" w:rsidRPr="00993649">
        <w:rPr>
          <w:sz w:val="20"/>
          <w:szCs w:val="20"/>
          <w:u w:val="single"/>
        </w:rPr>
        <w:t xml:space="preserve"> ^</w:t>
      </w:r>
    </w:p>
    <w:p w14:paraId="77ADE67F" w14:textId="36D38005" w:rsidR="00C4598D" w:rsidRPr="00C4598D" w:rsidRDefault="00C4598D" w:rsidP="00C4598D">
      <w:pPr>
        <w:rPr>
          <w:noProof/>
        </w:rPr>
      </w:pPr>
    </w:p>
    <w:p w14:paraId="65709C2E" w14:textId="44618826" w:rsidR="00C4598D" w:rsidRPr="00C4598D" w:rsidRDefault="00C4598D" w:rsidP="00C4598D">
      <w:pPr>
        <w:rPr>
          <w:noProof/>
        </w:rPr>
      </w:pPr>
      <w:r w:rsidRPr="00C4598D">
        <w:rPr>
          <w:noProof/>
        </w:rPr>
        <w:drawing>
          <wp:anchor distT="0" distB="0" distL="114300" distR="114300" simplePos="0" relativeHeight="253228032" behindDoc="1" locked="0" layoutInCell="1" allowOverlap="1" wp14:anchorId="111B958E" wp14:editId="7C54F952">
            <wp:simplePos x="0" y="0"/>
            <wp:positionH relativeFrom="margin">
              <wp:align>right</wp:align>
            </wp:positionH>
            <wp:positionV relativeFrom="paragraph">
              <wp:posOffset>5715</wp:posOffset>
            </wp:positionV>
            <wp:extent cx="2438400" cy="1023620"/>
            <wp:effectExtent l="0" t="0" r="0" b="5080"/>
            <wp:wrapTight wrapText="bothSides">
              <wp:wrapPolygon edited="0">
                <wp:start x="0" y="0"/>
                <wp:lineTo x="0" y="21305"/>
                <wp:lineTo x="21431" y="21305"/>
                <wp:lineTo x="21431" y="0"/>
                <wp:lineTo x="0" y="0"/>
              </wp:wrapPolygon>
            </wp:wrapTight>
            <wp:docPr id="13" name="Picture 13" descr="https://www.swodxa.org/wp-content/uploads/2019/06/FT-DX-300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odxa.org/wp-content/uploads/2019/06/FT-DX-3000_thum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0" cy="1023620"/>
                    </a:xfrm>
                    <a:prstGeom prst="rect">
                      <a:avLst/>
                    </a:prstGeom>
                    <a:noFill/>
                  </pic:spPr>
                </pic:pic>
              </a:graphicData>
            </a:graphic>
            <wp14:sizeRelH relativeFrom="page">
              <wp14:pctWidth>0</wp14:pctWidth>
            </wp14:sizeRelH>
            <wp14:sizeRelV relativeFrom="page">
              <wp14:pctHeight>0</wp14:pctHeight>
            </wp14:sizeRelV>
          </wp:anchor>
        </w:drawing>
      </w:r>
      <w:r w:rsidRPr="00C4598D">
        <w:rPr>
          <w:noProof/>
        </w:rPr>
        <w:t xml:space="preserve">Yaesu really came through for us by donating an FTDX-3000. Thanks to John Kruk of Yaesu for providing such an excellent prize. </w:t>
      </w:r>
    </w:p>
    <w:p w14:paraId="340FFD02" w14:textId="77777777" w:rsidR="00C4598D" w:rsidRPr="00C4598D" w:rsidRDefault="00C4598D" w:rsidP="00C4598D">
      <w:pPr>
        <w:rPr>
          <w:noProof/>
        </w:rPr>
      </w:pPr>
    </w:p>
    <w:p w14:paraId="6469FBB5" w14:textId="0D759C47" w:rsidR="00C4598D" w:rsidRPr="00C4598D" w:rsidRDefault="00C4598D" w:rsidP="00C4598D">
      <w:pPr>
        <w:rPr>
          <w:noProof/>
        </w:rPr>
      </w:pPr>
      <w:r w:rsidRPr="00C4598D">
        <w:rPr>
          <w:noProof/>
        </w:rPr>
        <w:t>Finally, from the “not to brag, but, to sincerely say Thank-You” department, I must pass along my sincere thanks and gratitude to NR8Z, Tom and K8DV, Dave, for presenting me with the “Pinnacle Award – In recognition of outstanding achievement in the support and contributions to the ham radio DX community.”</w:t>
      </w:r>
    </w:p>
    <w:p w14:paraId="78F3DF59" w14:textId="77777777" w:rsidR="002F18F5" w:rsidRDefault="002F18F5" w:rsidP="00C4598D">
      <w:pPr>
        <w:rPr>
          <w:noProof/>
        </w:rPr>
      </w:pPr>
    </w:p>
    <w:p w14:paraId="50EA419E" w14:textId="5C6406A6" w:rsidR="00C4598D" w:rsidRPr="00C4598D" w:rsidRDefault="00C4598D" w:rsidP="00C4598D">
      <w:pPr>
        <w:rPr>
          <w:noProof/>
        </w:rPr>
      </w:pPr>
      <w:r w:rsidRPr="00C4598D">
        <w:rPr>
          <w:noProof/>
        </w:rPr>
        <w:drawing>
          <wp:anchor distT="0" distB="0" distL="114300" distR="114300" simplePos="0" relativeHeight="253227008" behindDoc="1" locked="0" layoutInCell="1" allowOverlap="1" wp14:anchorId="6A4532C3" wp14:editId="7C3AE4B6">
            <wp:simplePos x="0" y="0"/>
            <wp:positionH relativeFrom="margin">
              <wp:align>left</wp:align>
            </wp:positionH>
            <wp:positionV relativeFrom="paragraph">
              <wp:posOffset>666750</wp:posOffset>
            </wp:positionV>
            <wp:extent cx="2419350" cy="1480185"/>
            <wp:effectExtent l="0" t="0" r="0" b="5715"/>
            <wp:wrapTight wrapText="bothSides">
              <wp:wrapPolygon edited="0">
                <wp:start x="0" y="0"/>
                <wp:lineTo x="0" y="21405"/>
                <wp:lineTo x="21430" y="21405"/>
                <wp:lineTo x="214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5590" cy="1484304"/>
                    </a:xfrm>
                    <a:prstGeom prst="rect">
                      <a:avLst/>
                    </a:prstGeom>
                    <a:noFill/>
                  </pic:spPr>
                </pic:pic>
              </a:graphicData>
            </a:graphic>
            <wp14:sizeRelH relativeFrom="page">
              <wp14:pctWidth>0</wp14:pctWidth>
            </wp14:sizeRelH>
            <wp14:sizeRelV relativeFrom="page">
              <wp14:pctHeight>0</wp14:pctHeight>
            </wp14:sizeRelV>
          </wp:anchor>
        </w:drawing>
      </w:r>
      <w:r w:rsidRPr="00C4598D">
        <w:rPr>
          <w:noProof/>
        </w:rPr>
        <w:t>The idea for the W8DXCC convention sprang from a conversation that we had at Bob Evans (our planning home) on July 27</w:t>
      </w:r>
      <w:r w:rsidRPr="00C4598D">
        <w:rPr>
          <w:noProof/>
          <w:vertAlign w:val="superscript"/>
        </w:rPr>
        <w:t>th</w:t>
      </w:r>
      <w:r w:rsidRPr="00C4598D">
        <w:rPr>
          <w:noProof/>
        </w:rPr>
        <w:t>, 2018. There were really five steppingstones that brought this together. The first step was to get the opinion of our senior DX guru, Jay, K4ZLE. Jay is one of the most honest guys I know and will always tell you what is on his mind. We really wanted to know if this would be something that appealed to a seasoned DXer. It WAS!</w:t>
      </w:r>
    </w:p>
    <w:p w14:paraId="3D9710EB" w14:textId="77777777" w:rsidR="002F18F5" w:rsidRDefault="002F18F5" w:rsidP="00C4598D">
      <w:pPr>
        <w:rPr>
          <w:noProof/>
        </w:rPr>
      </w:pPr>
    </w:p>
    <w:p w14:paraId="45E435B2" w14:textId="42E865A4" w:rsidR="00C4598D" w:rsidRPr="00C4598D" w:rsidRDefault="00C4598D" w:rsidP="00C4598D">
      <w:pPr>
        <w:rPr>
          <w:noProof/>
        </w:rPr>
      </w:pPr>
      <w:r w:rsidRPr="00C4598D">
        <w:rPr>
          <w:noProof/>
        </w:rPr>
        <w:t xml:space="preserve">The second and third steps were to get buy in from each of the clubs. The mutual respect and professionalism shown by both of the club presidents was contagious and both clubs lined up behind the effort. </w:t>
      </w:r>
    </w:p>
    <w:p w14:paraId="6F04173A" w14:textId="77777777" w:rsidR="002F18F5" w:rsidRDefault="002F18F5" w:rsidP="00C4598D">
      <w:pPr>
        <w:rPr>
          <w:noProof/>
        </w:rPr>
      </w:pPr>
    </w:p>
    <w:p w14:paraId="5EECCBB3" w14:textId="139A88D8" w:rsidR="00C4598D" w:rsidRPr="00C4598D" w:rsidRDefault="00C4598D" w:rsidP="00C4598D">
      <w:pPr>
        <w:rPr>
          <w:noProof/>
        </w:rPr>
      </w:pPr>
      <w:r w:rsidRPr="00C4598D">
        <w:rPr>
          <w:noProof/>
        </w:rPr>
        <w:t>The fourth step was to talk to our (potential) Keynote speaker to gather feedback and to test the waters with Tim. Tim and Teri, K8MNJ, gave us valuable input that we implemented. More importantly, they helped us understand where other such events failed. On November 20</w:t>
      </w:r>
      <w:r w:rsidRPr="00C4598D">
        <w:rPr>
          <w:noProof/>
          <w:vertAlign w:val="superscript"/>
        </w:rPr>
        <w:t>th</w:t>
      </w:r>
      <w:r w:rsidRPr="00C4598D">
        <w:rPr>
          <w:noProof/>
        </w:rPr>
        <w:t>, Teri confirmed that Tim was interested and would be our keynote speaker. Once we had K3LR on the marquee, we were off and running!</w:t>
      </w:r>
    </w:p>
    <w:p w14:paraId="02C8C73F" w14:textId="73C6B711" w:rsidR="002F18F5" w:rsidRDefault="002F18F5" w:rsidP="00C4598D">
      <w:pPr>
        <w:rPr>
          <w:noProof/>
        </w:rPr>
      </w:pPr>
    </w:p>
    <w:p w14:paraId="3D4F6A4B" w14:textId="0174AAD1" w:rsidR="00C4598D" w:rsidRPr="00C4598D" w:rsidRDefault="002F18F5" w:rsidP="00C4598D">
      <w:pPr>
        <w:rPr>
          <w:noProof/>
        </w:rPr>
      </w:pPr>
      <w:r w:rsidRPr="00C4598D">
        <w:rPr>
          <w:noProof/>
        </w:rPr>
        <w:drawing>
          <wp:anchor distT="0" distB="0" distL="114300" distR="114300" simplePos="0" relativeHeight="253229056" behindDoc="1" locked="0" layoutInCell="1" allowOverlap="1" wp14:anchorId="7BB95C4C" wp14:editId="7BF5E131">
            <wp:simplePos x="0" y="0"/>
            <wp:positionH relativeFrom="margin">
              <wp:align>right</wp:align>
            </wp:positionH>
            <wp:positionV relativeFrom="paragraph">
              <wp:posOffset>111125</wp:posOffset>
            </wp:positionV>
            <wp:extent cx="2962275" cy="1992630"/>
            <wp:effectExtent l="0" t="0" r="9525" b="7620"/>
            <wp:wrapTight wrapText="bothSides">
              <wp:wrapPolygon edited="0">
                <wp:start x="0" y="0"/>
                <wp:lineTo x="0" y="21476"/>
                <wp:lineTo x="21531" y="21476"/>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2275" cy="1992630"/>
                    </a:xfrm>
                    <a:prstGeom prst="rect">
                      <a:avLst/>
                    </a:prstGeom>
                    <a:noFill/>
                  </pic:spPr>
                </pic:pic>
              </a:graphicData>
            </a:graphic>
            <wp14:sizeRelH relativeFrom="page">
              <wp14:pctWidth>0</wp14:pctWidth>
            </wp14:sizeRelH>
            <wp14:sizeRelV relativeFrom="page">
              <wp14:pctHeight>0</wp14:pctHeight>
            </wp14:sizeRelV>
          </wp:anchor>
        </w:drawing>
      </w:r>
      <w:r w:rsidR="00C4598D" w:rsidRPr="00C4598D">
        <w:rPr>
          <w:noProof/>
        </w:rPr>
        <w:t>The final step was to get major support from a major Ham Radio Vendor. Yaesu has supported SWODXA at the DXDinner® and the DX Forum each year and we contacted them. They immediately committed to a donation. It was coming together!</w:t>
      </w:r>
    </w:p>
    <w:p w14:paraId="1F2CB30A" w14:textId="47256A87" w:rsidR="002F18F5" w:rsidRDefault="002F18F5" w:rsidP="00C4598D">
      <w:pPr>
        <w:rPr>
          <w:noProof/>
        </w:rPr>
      </w:pPr>
    </w:p>
    <w:p w14:paraId="2AAD980A" w14:textId="6B90702F" w:rsidR="00C4598D" w:rsidRPr="00C4598D" w:rsidRDefault="00C4598D" w:rsidP="00C4598D">
      <w:pPr>
        <w:rPr>
          <w:noProof/>
        </w:rPr>
      </w:pPr>
      <w:r w:rsidRPr="00C4598D">
        <w:rPr>
          <w:noProof/>
        </w:rPr>
        <w:t>The real point of listing this 10-month journey is to emphasize that it really WAS a team effort. I appreciated the public acknowledgment more than I can ever say, but, trust me when I say that it really was one of the most rewarding team efforts I have ever been involved with.</w:t>
      </w:r>
    </w:p>
    <w:p w14:paraId="17BC5FB0" w14:textId="1A50D8CA" w:rsidR="002F18F5" w:rsidRDefault="00FC1F4C" w:rsidP="00C4598D">
      <w:pPr>
        <w:rPr>
          <w:noProof/>
        </w:rPr>
      </w:pPr>
      <w:r w:rsidRPr="00C4598D">
        <w:rPr>
          <w:noProof/>
        </w:rPr>
        <mc:AlternateContent>
          <mc:Choice Requires="wps">
            <w:drawing>
              <wp:anchor distT="0" distB="0" distL="114300" distR="114300" simplePos="0" relativeHeight="253230080" behindDoc="0" locked="0" layoutInCell="1" allowOverlap="1" wp14:anchorId="1116BA4F" wp14:editId="2A998C95">
                <wp:simplePos x="0" y="0"/>
                <wp:positionH relativeFrom="margin">
                  <wp:align>right</wp:align>
                </wp:positionH>
                <wp:positionV relativeFrom="paragraph">
                  <wp:posOffset>215900</wp:posOffset>
                </wp:positionV>
                <wp:extent cx="3400425" cy="276225"/>
                <wp:effectExtent l="0" t="0" r="9525" b="8255"/>
                <wp:wrapTopAndBottom/>
                <wp:docPr id="9" name="Text Box 9"/>
                <wp:cNvGraphicFramePr/>
                <a:graphic xmlns:a="http://schemas.openxmlformats.org/drawingml/2006/main">
                  <a:graphicData uri="http://schemas.microsoft.com/office/word/2010/wordprocessingShape">
                    <wps:wsp>
                      <wps:cNvSpPr txBox="1"/>
                      <wps:spPr>
                        <a:xfrm>
                          <a:off x="0" y="0"/>
                          <a:ext cx="3400425" cy="276225"/>
                        </a:xfrm>
                        <a:prstGeom prst="rect">
                          <a:avLst/>
                        </a:prstGeom>
                        <a:solidFill>
                          <a:prstClr val="white"/>
                        </a:solidFill>
                        <a:ln>
                          <a:noFill/>
                        </a:ln>
                      </wps:spPr>
                      <wps:txbx>
                        <w:txbxContent>
                          <w:p w14:paraId="54D2166B" w14:textId="1380F2AC" w:rsidR="00C2166A" w:rsidRDefault="00C2166A" w:rsidP="00C4598D">
                            <w:pPr>
                              <w:pStyle w:val="Caption"/>
                              <w:jc w:val="center"/>
                              <w:rPr>
                                <w:rFonts w:ascii="Franklin Gothic Book" w:eastAsia="Times New Roman" w:hAnsi="Franklin Gothic Book" w:cs="Helvetica"/>
                                <w:b/>
                                <w:bCs/>
                                <w:color w:val="373737"/>
                                <w:sz w:val="24"/>
                                <w:szCs w:val="24"/>
                                <w:bdr w:val="none" w:sz="0" w:space="0" w:color="auto" w:frame="1"/>
                              </w:rPr>
                            </w:pPr>
                            <w:r>
                              <w:t>At the end of the day, NR8Z and K4ZLE are happy AND tired.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16BA4F" id="Text Box 9" o:spid="_x0000_s1028" type="#_x0000_t202" style="position:absolute;margin-left:216.55pt;margin-top:17pt;width:267.75pt;height:21.75pt;z-index:2532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" stroked="f">
                <v:textbox style="mso-fit-shape-to-text:t" inset="0,0,0,0">
                  <w:txbxContent>
                    <w:p w14:paraId="54D2166B" w14:textId="1380F2AC" w:rsidR="00C2166A" w:rsidRDefault="00C2166A" w:rsidP="00C4598D">
                      <w:pPr>
                        <w:pStyle w:val="Caption"/>
                        <w:jc w:val="center"/>
                        <w:rPr>
                          <w:rFonts w:ascii="Franklin Gothic Book" w:eastAsia="Times New Roman" w:hAnsi="Franklin Gothic Book" w:cs="Helvetica"/>
                          <w:b/>
                          <w:bCs/>
                          <w:color w:val="373737"/>
                          <w:sz w:val="24"/>
                          <w:szCs w:val="24"/>
                          <w:bdr w:val="none" w:sz="0" w:space="0" w:color="auto" w:frame="1"/>
                        </w:rPr>
                      </w:pPr>
                      <w:r>
                        <w:t>At the end of the day, NR8Z and K4ZLE are happy AND tired.</w:t>
                      </w:r>
                    </w:p>
                  </w:txbxContent>
                </v:textbox>
                <w10:wrap type="topAndBottom" anchorx="margin"/>
              </v:shape>
            </w:pict>
          </mc:Fallback>
        </mc:AlternateContent>
      </w:r>
    </w:p>
    <w:p w14:paraId="5CCAFF6D" w14:textId="2A877BE9" w:rsidR="002F18F5" w:rsidRDefault="002F18F5" w:rsidP="00C4598D">
      <w:pPr>
        <w:rPr>
          <w:noProof/>
        </w:rPr>
      </w:pPr>
    </w:p>
    <w:p w14:paraId="640396BD" w14:textId="77777777" w:rsidR="00FA2CF6" w:rsidRPr="00C4598D" w:rsidRDefault="00FA2CF6" w:rsidP="00FA2CF6">
      <w:pPr>
        <w:jc w:val="center"/>
        <w:rPr>
          <w:b/>
          <w:noProof/>
        </w:rPr>
      </w:pPr>
      <w:r w:rsidRPr="00C4598D">
        <w:rPr>
          <w:noProof/>
        </w:rPr>
        <w:t>+  --------------------------------------------------------------------------------------------------------------------+</w:t>
      </w:r>
    </w:p>
    <w:p w14:paraId="78BAB237" w14:textId="77777777" w:rsidR="00FA2CF6" w:rsidRDefault="00FA2CF6" w:rsidP="00FA2CF6">
      <w:pPr>
        <w:rPr>
          <w:noProof/>
        </w:rPr>
      </w:pPr>
      <w:bookmarkStart w:id="27" w:name="_Hlk7433192"/>
    </w:p>
    <w:p w14:paraId="2D53D4DA" w14:textId="77777777" w:rsidR="00FA2CF6" w:rsidRPr="00C4598D" w:rsidRDefault="00FA2CF6" w:rsidP="00FA2CF6">
      <w:pPr>
        <w:rPr>
          <w:noProof/>
        </w:rPr>
      </w:pPr>
      <w:r w:rsidRPr="00C4598D">
        <w:rPr>
          <w:noProof/>
        </w:rPr>
        <w:t>Here is an update from Bernie, W3UR, of the DailyDX and the WeeklyDX, the best source for DX information. (</w:t>
      </w:r>
      <w:hyperlink r:id="rId62" w:history="1">
        <w:r w:rsidRPr="00C4598D">
          <w:rPr>
            <w:rStyle w:val="Hyperlink"/>
            <w:noProof/>
          </w:rPr>
          <w:t>http://www.dailydx.com/</w:t>
        </w:r>
      </w:hyperlink>
      <w:r w:rsidRPr="00C4598D">
        <w:rPr>
          <w:noProof/>
        </w:rPr>
        <w:t xml:space="preserve">  ) Bernie has this to report:</w:t>
      </w:r>
    </w:p>
    <w:bookmarkEnd w:id="27"/>
    <w:p w14:paraId="04198631" w14:textId="77777777" w:rsidR="00FA2CF6" w:rsidRDefault="00FA2CF6" w:rsidP="00FA2CF6">
      <w:pPr>
        <w:rPr>
          <w:noProof/>
        </w:rPr>
      </w:pPr>
    </w:p>
    <w:p w14:paraId="623DB4DB" w14:textId="77777777" w:rsidR="00FA2CF6" w:rsidRPr="00C4598D" w:rsidRDefault="00FA2CF6" w:rsidP="00FA2CF6">
      <w:pPr>
        <w:jc w:val="center"/>
        <w:rPr>
          <w:b/>
          <w:noProof/>
        </w:rPr>
      </w:pPr>
      <w:r w:rsidRPr="00C4598D">
        <w:rPr>
          <w:noProof/>
        </w:rPr>
        <w:t>+  --------------------------------------------------------------------------------------------------------------------+</w:t>
      </w:r>
    </w:p>
    <w:p w14:paraId="0124E93F" w14:textId="77777777" w:rsidR="00740290" w:rsidRDefault="00740290" w:rsidP="00740290"/>
    <w:p w14:paraId="7289A127" w14:textId="77777777" w:rsidR="00FC1F4C" w:rsidRDefault="00FC1F4C" w:rsidP="00740290"/>
    <w:p w14:paraId="61F93CFC" w14:textId="77777777" w:rsidR="00FC1F4C" w:rsidRDefault="00FC1F4C" w:rsidP="00740290"/>
    <w:p w14:paraId="04A49F7D" w14:textId="24F83AEC" w:rsidR="00740290" w:rsidRDefault="00C2166A" w:rsidP="00740290">
      <w:pPr>
        <w:rPr>
          <w:sz w:val="20"/>
          <w:szCs w:val="20"/>
          <w:u w:val="single"/>
        </w:rPr>
      </w:pPr>
      <w:hyperlink w:anchor="top" w:history="1">
        <w:r w:rsidR="00740290" w:rsidRPr="00993649">
          <w:rPr>
            <w:rStyle w:val="Hyperlink"/>
            <w:sz w:val="20"/>
            <w:szCs w:val="20"/>
          </w:rPr>
          <w:t>TOP</w:t>
        </w:r>
      </w:hyperlink>
      <w:r w:rsidR="00740290" w:rsidRPr="00993649">
        <w:rPr>
          <w:sz w:val="20"/>
          <w:szCs w:val="20"/>
          <w:u w:val="single"/>
        </w:rPr>
        <w:t xml:space="preserve"> ^</w:t>
      </w:r>
    </w:p>
    <w:p w14:paraId="3874593B" w14:textId="6E515AA2" w:rsidR="00C4598D" w:rsidRPr="00C4598D" w:rsidRDefault="00C4598D" w:rsidP="00C4598D">
      <w:pPr>
        <w:rPr>
          <w:b/>
          <w:bCs/>
          <w:noProof/>
        </w:rPr>
      </w:pPr>
      <w:r w:rsidRPr="00C4598D">
        <w:rPr>
          <w:b/>
          <w:bCs/>
          <w:noProof/>
        </w:rPr>
        <w:lastRenderedPageBreak/>
        <w:t xml:space="preserve">Z32ZM EU Tour 2019 - </w:t>
      </w:r>
      <w:r w:rsidRPr="00C4598D">
        <w:rPr>
          <w:noProof/>
        </w:rPr>
        <w:t>Z32ZM, Mome, is planning a European tour starting with Ham Radio in Friedrichshafen (June 20-23). He will be operating in Liechtenstein as HB0/Z32ZM from June 23-26. Next he will go to Monaco where he will be QRV as 3A/Z32ZM from June 27-29. His last stop will be in Kosovo where he will be for the entire month of July and possibly into August, if 6 meter conditions are good for DX. He will be using his new Z68MA callsign. Mome welcomes any support from the international DX community. He recommends QSLing via Club Log. More details will be added to his www.qrz.com/db/Z32ZM web page.</w:t>
      </w:r>
    </w:p>
    <w:p w14:paraId="691A581A" w14:textId="77777777" w:rsidR="00740290" w:rsidRDefault="00740290" w:rsidP="00C4598D">
      <w:pPr>
        <w:rPr>
          <w:b/>
          <w:bCs/>
          <w:noProof/>
        </w:rPr>
      </w:pPr>
    </w:p>
    <w:p w14:paraId="62901149" w14:textId="50DA7DD6" w:rsidR="00C4598D" w:rsidRPr="00C4598D" w:rsidRDefault="00C4598D" w:rsidP="00C4598D">
      <w:pPr>
        <w:rPr>
          <w:b/>
          <w:bCs/>
          <w:noProof/>
        </w:rPr>
      </w:pPr>
      <w:r w:rsidRPr="00C4598D">
        <w:rPr>
          <w:b/>
          <w:bCs/>
          <w:noProof/>
        </w:rPr>
        <w:t xml:space="preserve">XU – Cambodia - </w:t>
      </w:r>
      <w:r w:rsidRPr="00C4598D">
        <w:rPr>
          <w:noProof/>
        </w:rPr>
        <w:t>XU7AMG is on the air now, June 15-19, with BG9XD, Tom, operating. He has planned CW and FT8, and planned to be active in the weekend's All Asia CW Contest. QSL direct to BG9XD.</w:t>
      </w:r>
    </w:p>
    <w:p w14:paraId="0F0B67BA" w14:textId="77777777" w:rsidR="00740290" w:rsidRDefault="00740290" w:rsidP="00C4598D">
      <w:pPr>
        <w:rPr>
          <w:b/>
          <w:bCs/>
          <w:noProof/>
        </w:rPr>
      </w:pPr>
    </w:p>
    <w:p w14:paraId="4BF40A17" w14:textId="4397040A" w:rsidR="00C4598D" w:rsidRPr="00C4598D" w:rsidRDefault="00C4598D" w:rsidP="00C4598D">
      <w:pPr>
        <w:rPr>
          <w:noProof/>
        </w:rPr>
      </w:pPr>
      <w:r w:rsidRPr="00C4598D">
        <w:rPr>
          <w:b/>
          <w:bCs/>
          <w:noProof/>
        </w:rPr>
        <w:t xml:space="preserve">ZK3 – Tokelau - </w:t>
      </w:r>
      <w:r w:rsidRPr="00C4598D">
        <w:rPr>
          <w:noProof/>
        </w:rPr>
        <w:t xml:space="preserve">The upcoming September/October 2019 ZK3A DXpedition team will be using a Garmin GPS to track the team's progress - </w:t>
      </w:r>
      <w:hyperlink r:id="rId63" w:history="1">
        <w:r w:rsidRPr="00C4598D">
          <w:rPr>
            <w:rStyle w:val="Hyperlink"/>
            <w:noProof/>
          </w:rPr>
          <w:t>https://aus-hare.inreach.garmin.com/zk3a</w:t>
        </w:r>
      </w:hyperlink>
      <w:r w:rsidRPr="00C4598D">
        <w:rPr>
          <w:noProof/>
        </w:rPr>
        <w:t xml:space="preserve"> . The ZK3A team have announced a new team member. He is VK3GK, Lee Moyle. Some of you may have met Lee at Dayton.</w:t>
      </w:r>
    </w:p>
    <w:p w14:paraId="07D0E39F" w14:textId="77777777" w:rsidR="00E15C14" w:rsidRDefault="00E15C14" w:rsidP="000C4132">
      <w:pPr>
        <w:rPr>
          <w:noProof/>
        </w:rPr>
      </w:pPr>
    </w:p>
    <w:p w14:paraId="7283E3DE" w14:textId="2531C442" w:rsidR="008E396A" w:rsidRDefault="00F33AED" w:rsidP="008E396A">
      <w:pPr>
        <w:jc w:val="center"/>
      </w:pPr>
      <w:r>
        <w:t>#########</w:t>
      </w:r>
    </w:p>
    <w:p w14:paraId="30D66888" w14:textId="77777777" w:rsidR="001C33EF" w:rsidRDefault="001C33EF" w:rsidP="008E396A"/>
    <w:p w14:paraId="572E8878" w14:textId="0A887AA9" w:rsidR="008E396A" w:rsidRDefault="00C2166A" w:rsidP="008E396A">
      <w:r>
        <w:pict w14:anchorId="183DA9EA">
          <v:rect id="_x0000_i1031" style="width:0;height:1.5pt" o:hralign="center" o:hrstd="t" o:hr="t" fillcolor="#a0a0a0" stroked="f"/>
        </w:pict>
      </w:r>
    </w:p>
    <w:p w14:paraId="398D0F98" w14:textId="77777777" w:rsidR="00E02F9A" w:rsidRDefault="00E02F9A" w:rsidP="00D8477A">
      <w:pPr>
        <w:rPr>
          <w:bCs/>
        </w:rPr>
      </w:pPr>
      <w:r>
        <w:rPr>
          <w:b/>
          <w:i/>
          <w:iCs/>
          <w:sz w:val="28"/>
          <w:szCs w:val="28"/>
        </w:rPr>
        <w:t>A Great Way To Get The Media Involved In What We do</w:t>
      </w:r>
    </w:p>
    <w:p w14:paraId="42DA763B" w14:textId="77777777" w:rsidR="00E02F9A" w:rsidRDefault="00E02F9A" w:rsidP="00D8477A">
      <w:pPr>
        <w:rPr>
          <w:bCs/>
        </w:rPr>
      </w:pPr>
    </w:p>
    <w:p w14:paraId="0F9FB55D" w14:textId="73A0F3DD" w:rsidR="00E02F9A" w:rsidRDefault="00E02F9A" w:rsidP="00D8477A">
      <w:pPr>
        <w:rPr>
          <w:b/>
          <w:i/>
          <w:iCs/>
          <w:sz w:val="28"/>
          <w:szCs w:val="28"/>
        </w:rPr>
      </w:pPr>
      <w:r>
        <w:rPr>
          <w:bCs/>
        </w:rPr>
        <w:t>The article below is one that was printed in a local news outlet. It’s called a Press Release. If you</w:t>
      </w:r>
      <w:r w:rsidR="00A7391C">
        <w:rPr>
          <w:bCs/>
        </w:rPr>
        <w:t>r</w:t>
      </w:r>
      <w:r>
        <w:rPr>
          <w:bCs/>
        </w:rPr>
        <w:t xml:space="preserve"> club has a P</w:t>
      </w:r>
      <w:r w:rsidR="00A7391C">
        <w:rPr>
          <w:bCs/>
        </w:rPr>
        <w:t xml:space="preserve">ublic </w:t>
      </w:r>
      <w:r>
        <w:rPr>
          <w:bCs/>
        </w:rPr>
        <w:t>I</w:t>
      </w:r>
      <w:r w:rsidR="00A7391C">
        <w:rPr>
          <w:bCs/>
        </w:rPr>
        <w:t xml:space="preserve">nformation </w:t>
      </w:r>
      <w:r>
        <w:rPr>
          <w:bCs/>
        </w:rPr>
        <w:t>O</w:t>
      </w:r>
      <w:r w:rsidR="00A7391C">
        <w:rPr>
          <w:bCs/>
        </w:rPr>
        <w:t>fficer (PIO)</w:t>
      </w:r>
      <w:r>
        <w:rPr>
          <w:bCs/>
        </w:rPr>
        <w:t xml:space="preserve"> they are keenly aware that the  is always looking for “fillers” and having a well written – local interest piece will help them with spacing and it will definitely help your club get </w:t>
      </w:r>
      <w:r w:rsidR="00FA2CF6">
        <w:rPr>
          <w:bCs/>
        </w:rPr>
        <w:t xml:space="preserve">recognized. Here’s a perfect example of a well written Press Release. Want another example?  </w:t>
      </w:r>
      <w:r w:rsidRPr="00BF55FB">
        <w:rPr>
          <w:b/>
          <w:i/>
          <w:iCs/>
          <w:sz w:val="28"/>
          <w:szCs w:val="28"/>
        </w:rPr>
        <w:t xml:space="preserve"> </w:t>
      </w:r>
      <w:hyperlink r:id="rId64" w:history="1">
        <w:r w:rsidR="00FA2CF6" w:rsidRPr="00FA2CF6">
          <w:rPr>
            <w:color w:val="0000FF"/>
            <w:u w:val="single"/>
          </w:rPr>
          <w:t>http://arrl-ohio.org/FD_Press_Release.html</w:t>
        </w:r>
      </w:hyperlink>
    </w:p>
    <w:p w14:paraId="2035AD6D" w14:textId="77777777" w:rsidR="00E02F9A" w:rsidRDefault="00E02F9A" w:rsidP="00D8477A">
      <w:pPr>
        <w:rPr>
          <w:b/>
          <w:i/>
          <w:iCs/>
          <w:sz w:val="28"/>
          <w:szCs w:val="28"/>
        </w:rPr>
      </w:pPr>
    </w:p>
    <w:p w14:paraId="784755C4" w14:textId="464B0271" w:rsidR="00D8477A" w:rsidRPr="00D8477A" w:rsidRDefault="00BF55FB" w:rsidP="00E02F9A">
      <w:pPr>
        <w:jc w:val="center"/>
      </w:pPr>
      <w:r w:rsidRPr="00BF55FB">
        <w:rPr>
          <w:b/>
          <w:i/>
          <w:iCs/>
          <w:sz w:val="28"/>
          <w:szCs w:val="28"/>
        </w:rPr>
        <w:t>Locals t</w:t>
      </w:r>
      <w:r>
        <w:rPr>
          <w:b/>
          <w:i/>
          <w:iCs/>
          <w:sz w:val="28"/>
          <w:szCs w:val="28"/>
        </w:rPr>
        <w:t>ook</w:t>
      </w:r>
      <w:r w:rsidRPr="00BF55FB">
        <w:rPr>
          <w:b/>
          <w:i/>
          <w:iCs/>
          <w:sz w:val="28"/>
          <w:szCs w:val="28"/>
        </w:rPr>
        <w:t xml:space="preserve"> part in ham radio exercise</w:t>
      </w:r>
      <w:r w:rsidR="00740290">
        <w:rPr>
          <w:b/>
          <w:i/>
          <w:iCs/>
          <w:sz w:val="28"/>
          <w:szCs w:val="28"/>
        </w:rPr>
        <w:t xml:space="preserve"> –</w:t>
      </w:r>
    </w:p>
    <w:p w14:paraId="6FFC7066" w14:textId="4270F37D" w:rsidR="001C33EF" w:rsidRDefault="001C33EF" w:rsidP="00D8477A"/>
    <w:p w14:paraId="7110D2C9" w14:textId="48E33679" w:rsidR="00BF55FB" w:rsidRPr="00BF55FB" w:rsidRDefault="00BF55FB" w:rsidP="00BF55FB">
      <w:r w:rsidRPr="00BF55FB">
        <w:t xml:space="preserve">Two long term hams </w:t>
      </w:r>
      <w:r w:rsidR="000E75CA">
        <w:t>participated</w:t>
      </w:r>
      <w:r w:rsidRPr="00BF55FB">
        <w:t xml:space="preserve"> locally along with over 1100 other North American Ham Radio groups in the national Amateur Radio Field Day exercise</w:t>
      </w:r>
      <w:r w:rsidR="000E75CA">
        <w:t xml:space="preserve"> on </w:t>
      </w:r>
      <w:r w:rsidRPr="00BF55FB">
        <w:t xml:space="preserve">June 22 – 23. Since 1933, ham radio operators across North America have established temporary ham radio stations in public locations during Field Day to showcase the science and skill of Amateur Radio. Roy Hook, W8REH and Craig Nicholson, KW9R were high school friends and after completing the necessary study both were licensed in the mid 1960’s. After high school, they went their separate ways, Craig pursuing a military career taking him all over the world and Roy living all of his life in Ohio. Craig has now settled in Wisconsin. They occasionally lost touch with each other, but several times regained contact via the Amateur Radio hobby they shared and for the last several years contact each other almost every week via ham radio. They </w:t>
      </w:r>
      <w:r w:rsidR="000E75CA">
        <w:t>planned f</w:t>
      </w:r>
      <w:r w:rsidRPr="00BF55FB">
        <w:t>or this event for several years and participate</w:t>
      </w:r>
      <w:r w:rsidR="000E75CA">
        <w:t>d</w:t>
      </w:r>
      <w:r w:rsidRPr="00BF55FB">
        <w:t xml:space="preserve"> this year near Ostrander at 9451 Mills Rd. The</w:t>
      </w:r>
      <w:r w:rsidR="000E75CA">
        <w:t>ir</w:t>
      </w:r>
      <w:r w:rsidRPr="00BF55FB">
        <w:t xml:space="preserve"> event </w:t>
      </w:r>
      <w:r w:rsidR="000E75CA">
        <w:t>was</w:t>
      </w:r>
      <w:r w:rsidRPr="00BF55FB">
        <w:t xml:space="preserve"> open to the public and anyone with an interest </w:t>
      </w:r>
      <w:r w:rsidR="000E75CA">
        <w:t xml:space="preserve">was encouraged </w:t>
      </w:r>
      <w:r w:rsidRPr="00BF55FB">
        <w:t xml:space="preserve">to visit </w:t>
      </w:r>
      <w:r w:rsidR="000E75CA">
        <w:t xml:space="preserve">their </w:t>
      </w:r>
      <w:r w:rsidRPr="00BF55FB">
        <w:t>Field Day site.</w:t>
      </w:r>
    </w:p>
    <w:p w14:paraId="2D736793" w14:textId="77777777" w:rsidR="00BF55FB" w:rsidRPr="00BF55FB" w:rsidRDefault="00BF55FB" w:rsidP="00BF55FB">
      <w:r w:rsidRPr="00BF55FB">
        <w:t> </w:t>
      </w:r>
    </w:p>
    <w:p w14:paraId="3F59444D" w14:textId="77777777" w:rsidR="00BF55FB" w:rsidRPr="00BF55FB" w:rsidRDefault="00BF55FB" w:rsidP="00BF55FB">
      <w:r w:rsidRPr="00BF55FB">
        <w:t>Field Day is a showcase for how Amateur Radio works reliably under any conditions from almost any location to create an independent communications network. “Ham radio functions completely independent of the Internet or cell phone infrastructure and can be set up almost anywhere. That’s the beauty of Amateur Radio during a communications outage,” says David Isgur, N1RSN, communications manager for ARRL, The national association for Amateur Radio®, (</w:t>
      </w:r>
      <w:hyperlink r:id="rId65" w:history="1">
        <w:r w:rsidRPr="00BF55FB">
          <w:rPr>
            <w:rStyle w:val="Hyperlink"/>
          </w:rPr>
          <w:t>www.arrl.org</w:t>
        </w:r>
      </w:hyperlink>
      <w:r w:rsidRPr="00BF55FB">
        <w:t xml:space="preserve">), which represents Amateur (or “ham”) Radio operators across the country. </w:t>
      </w:r>
    </w:p>
    <w:p w14:paraId="0CB2B353" w14:textId="77777777" w:rsidR="00FA2CF6" w:rsidRDefault="00FA2CF6" w:rsidP="00FA2CF6"/>
    <w:p w14:paraId="23A040A2" w14:textId="77777777" w:rsidR="00FA2CF6" w:rsidRDefault="00FA2CF6" w:rsidP="00FA2CF6"/>
    <w:p w14:paraId="0120275E" w14:textId="77777777" w:rsidR="00FA2CF6" w:rsidRDefault="00FA2CF6" w:rsidP="00FA2CF6"/>
    <w:p w14:paraId="246F1EEE" w14:textId="77777777" w:rsidR="00FA2CF6" w:rsidRDefault="00FA2CF6" w:rsidP="00FA2CF6"/>
    <w:p w14:paraId="516EBEB7" w14:textId="4992EBDB" w:rsidR="00FA2CF6" w:rsidRDefault="00C2166A" w:rsidP="00FA2CF6">
      <w:pPr>
        <w:rPr>
          <w:sz w:val="20"/>
          <w:szCs w:val="20"/>
          <w:u w:val="single"/>
        </w:rPr>
      </w:pPr>
      <w:hyperlink w:anchor="top" w:history="1">
        <w:r w:rsidR="00FA2CF6" w:rsidRPr="00993649">
          <w:rPr>
            <w:rStyle w:val="Hyperlink"/>
            <w:sz w:val="20"/>
            <w:szCs w:val="20"/>
          </w:rPr>
          <w:t>TOP</w:t>
        </w:r>
      </w:hyperlink>
      <w:r w:rsidR="00FA2CF6" w:rsidRPr="00993649">
        <w:rPr>
          <w:sz w:val="20"/>
          <w:szCs w:val="20"/>
          <w:u w:val="single"/>
        </w:rPr>
        <w:t xml:space="preserve"> ^</w:t>
      </w:r>
    </w:p>
    <w:p w14:paraId="533F69C7" w14:textId="1382D9B0" w:rsidR="000E75CA" w:rsidRDefault="00BF55FB" w:rsidP="00BF55FB">
      <w:r w:rsidRPr="00BF55FB">
        <w:lastRenderedPageBreak/>
        <w:t>“In today’s electronic do-it-yourself (DIY) environment, ham radio remains one of the best ways for people to learn about electronics, physics, meteorology, and numerous other scientific disciplines, and is a huge asset to any community during disasters or emergencies if the standard communication infrastructure goes down,” Isgur adds.</w:t>
      </w:r>
    </w:p>
    <w:p w14:paraId="5E9E05E7" w14:textId="4FADA27D" w:rsidR="00BF55FB" w:rsidRPr="00BF55FB" w:rsidRDefault="00BF55FB" w:rsidP="00BF55FB">
      <w:r w:rsidRPr="00BF55FB">
        <w:t xml:space="preserve"> </w:t>
      </w:r>
    </w:p>
    <w:p w14:paraId="6F555724" w14:textId="4D1DEB73" w:rsidR="00BF55FB" w:rsidRPr="00BF55FB" w:rsidRDefault="00BF55FB" w:rsidP="00BF55FB">
      <w:r w:rsidRPr="00BF55FB">
        <w:t>Anyone may become a licensed Amateur Radio operator. There are more than 75</w:t>
      </w:r>
      <w:r w:rsidR="000E75CA">
        <w:t>0</w:t>
      </w:r>
      <w:r w:rsidRPr="00BF55FB">
        <w:t xml:space="preserve">,000 licensed hams in the United States, as young as 9 and as old as 100. For more information visit </w:t>
      </w:r>
      <w:hyperlink r:id="rId66" w:history="1">
        <w:r w:rsidRPr="00BF55FB">
          <w:rPr>
            <w:rStyle w:val="Hyperlink"/>
          </w:rPr>
          <w:t>www.arrl.org/what-is-ham-radio</w:t>
        </w:r>
      </w:hyperlink>
      <w:r w:rsidRPr="00BF55FB">
        <w:t xml:space="preserve">. </w:t>
      </w:r>
    </w:p>
    <w:p w14:paraId="12EF26CF" w14:textId="77777777" w:rsidR="00D8477A" w:rsidRDefault="00D8477A" w:rsidP="007105D9">
      <w:pPr>
        <w:jc w:val="center"/>
      </w:pPr>
    </w:p>
    <w:p w14:paraId="0131C1FA" w14:textId="2E7D2B34" w:rsidR="007105D9" w:rsidRPr="007105D9" w:rsidRDefault="00C2166A" w:rsidP="007105D9">
      <w:pPr>
        <w:jc w:val="center"/>
        <w:rPr>
          <w:b/>
          <w:bCs/>
          <w:i/>
          <w:color w:val="000000" w:themeColor="text1"/>
          <w:sz w:val="28"/>
          <w:szCs w:val="28"/>
        </w:rPr>
      </w:pPr>
      <w:r>
        <w:pict w14:anchorId="4D89DE40">
          <v:rect id="_x0000_i1032" style="width:0;height:1.5pt" o:hralign="center" o:hrstd="t" o:hr="t" fillcolor="#a0a0a0" stroked="f"/>
        </w:pict>
      </w:r>
    </w:p>
    <w:p w14:paraId="2F343093" w14:textId="3834D304"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28" w:name="dxnews"/>
      <w:bookmarkEnd w:id="28"/>
      <w:r w:rsidR="007105D9" w:rsidRPr="007105D9">
        <w:rPr>
          <w:b/>
          <w:i/>
          <w:sz w:val="28"/>
          <w:szCs w:val="28"/>
        </w:rPr>
        <w:t>RLD0</w:t>
      </w:r>
      <w:r w:rsidR="00371EA0">
        <w:rPr>
          <w:b/>
          <w:i/>
          <w:sz w:val="28"/>
          <w:szCs w:val="28"/>
        </w:rPr>
        <w:t>25</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2E4DC9DD" w14:textId="77777777" w:rsidR="00371EA0" w:rsidRPr="00371EA0" w:rsidRDefault="00371EA0" w:rsidP="00371EA0">
      <w:r w:rsidRPr="00371EA0">
        <w:t>This week's bulletin was made possible with information provided by AD8J, The Daily DX, The OPDX Bulletin, 425 DX News, DXNL, Contest Corral from QST and the ARRL Contest Calendar and WA7BNM web sites.</w:t>
      </w:r>
    </w:p>
    <w:p w14:paraId="7945DC87" w14:textId="77777777" w:rsidR="00371EA0" w:rsidRPr="00371EA0" w:rsidRDefault="00371EA0" w:rsidP="00371EA0">
      <w:r w:rsidRPr="00371EA0">
        <w:t>Thanks to all.</w:t>
      </w:r>
    </w:p>
    <w:p w14:paraId="082A1E8F" w14:textId="77777777" w:rsidR="00371EA0" w:rsidRPr="00371EA0" w:rsidRDefault="00371EA0" w:rsidP="00371EA0"/>
    <w:p w14:paraId="52E2FCA2" w14:textId="77777777" w:rsidR="00371EA0" w:rsidRPr="00371EA0" w:rsidRDefault="00371EA0" w:rsidP="00371EA0">
      <w:r w:rsidRPr="00371EA0">
        <w:rPr>
          <w:b/>
          <w:bCs/>
        </w:rPr>
        <w:t>SRI LANKA, 4S.</w:t>
      </w:r>
      <w:r w:rsidRPr="00371EA0">
        <w:t xml:space="preserve">  Kamal, 4S7AB has been QRV using FT8 on 6 meters.</w:t>
      </w:r>
    </w:p>
    <w:p w14:paraId="6902C4E4" w14:textId="77777777" w:rsidR="00371EA0" w:rsidRPr="00371EA0" w:rsidRDefault="00371EA0" w:rsidP="00371EA0">
      <w:r w:rsidRPr="00371EA0">
        <w:t>QSL direct to home call.</w:t>
      </w:r>
    </w:p>
    <w:p w14:paraId="2A484A34" w14:textId="77777777" w:rsidR="00371EA0" w:rsidRPr="00371EA0" w:rsidRDefault="00371EA0" w:rsidP="00371EA0">
      <w:r w:rsidRPr="00371EA0">
        <w:t xml:space="preserve">  </w:t>
      </w:r>
    </w:p>
    <w:p w14:paraId="32536B88" w14:textId="77777777" w:rsidR="00371EA0" w:rsidRPr="00371EA0" w:rsidRDefault="00371EA0" w:rsidP="00371EA0">
      <w:r w:rsidRPr="00371EA0">
        <w:rPr>
          <w:b/>
          <w:bCs/>
        </w:rPr>
        <w:t>BELARUS, EW.</w:t>
      </w:r>
      <w:r w:rsidRPr="00371EA0">
        <w:t xml:space="preserve">  Sixteen special event stations are using the EV19 prefix until June 30 to mark the 2nd European Games being held in Minsk.  Stations EV0CA, EV0MA and EV0SD represent the sports venues.</w:t>
      </w:r>
    </w:p>
    <w:p w14:paraId="4551148D" w14:textId="77777777" w:rsidR="00371EA0" w:rsidRPr="00371EA0" w:rsidRDefault="00371EA0" w:rsidP="00371EA0">
      <w:r w:rsidRPr="00371EA0">
        <w:t>QSL via operators' instructions.</w:t>
      </w:r>
    </w:p>
    <w:p w14:paraId="528E3E63" w14:textId="77777777" w:rsidR="00371EA0" w:rsidRPr="00371EA0" w:rsidRDefault="00371EA0" w:rsidP="00371EA0">
      <w:r w:rsidRPr="00371EA0">
        <w:t xml:space="preserve"> </w:t>
      </w:r>
    </w:p>
    <w:p w14:paraId="35FC3BA6" w14:textId="77777777" w:rsidR="00371EA0" w:rsidRPr="00371EA0" w:rsidRDefault="00371EA0" w:rsidP="00371EA0">
      <w:r w:rsidRPr="00371EA0">
        <w:rPr>
          <w:b/>
          <w:bCs/>
        </w:rPr>
        <w:t>FRANCE, F.</w:t>
      </w:r>
      <w:r w:rsidRPr="00371EA0">
        <w:t xml:space="preserve">  Special event station TM57FFC will be QRV from June 23 to July 9 during the 8th FIFA Women's World Cup.  QSL via bureau.</w:t>
      </w:r>
    </w:p>
    <w:p w14:paraId="2889276C" w14:textId="77777777" w:rsidR="00371EA0" w:rsidRPr="00371EA0" w:rsidRDefault="00371EA0" w:rsidP="00371EA0"/>
    <w:p w14:paraId="30BA2517" w14:textId="77777777" w:rsidR="00371EA0" w:rsidRPr="00371EA0" w:rsidRDefault="00371EA0" w:rsidP="00371EA0">
      <w:r w:rsidRPr="00371EA0">
        <w:rPr>
          <w:b/>
          <w:bCs/>
        </w:rPr>
        <w:t>HONDURAS, HR.</w:t>
      </w:r>
      <w:r w:rsidRPr="00371EA0">
        <w:t xml:space="preserve">  John, AD8J will be QRV as HR9/AD8J from Guanaja Island, IOTA NA-057, from June 22 to July 6.  Activity will be holiday style on 80 to 10 meters using CW, SSB and FT8.  QSL direct to home call.</w:t>
      </w:r>
    </w:p>
    <w:p w14:paraId="702DA870" w14:textId="77777777" w:rsidR="00371EA0" w:rsidRPr="00371EA0" w:rsidRDefault="00371EA0" w:rsidP="00371EA0"/>
    <w:p w14:paraId="22A3BCA9" w14:textId="77777777" w:rsidR="00371EA0" w:rsidRPr="00371EA0" w:rsidRDefault="00371EA0" w:rsidP="00371EA0">
      <w:r w:rsidRPr="00371EA0">
        <w:rPr>
          <w:b/>
          <w:bCs/>
        </w:rPr>
        <w:t>JAPAN, JA.</w:t>
      </w:r>
      <w:r w:rsidRPr="00371EA0">
        <w:t xml:space="preserve">  Special event station 8J8HAM is QRV until September 22 to mark the 6th Hokkaido HAM Fair.  QSL via bureau.</w:t>
      </w:r>
    </w:p>
    <w:p w14:paraId="7E896F7D" w14:textId="77777777" w:rsidR="00371EA0" w:rsidRPr="00371EA0" w:rsidRDefault="00371EA0" w:rsidP="00371EA0"/>
    <w:p w14:paraId="79871547" w14:textId="77777777" w:rsidR="00371EA0" w:rsidRPr="00371EA0" w:rsidRDefault="00371EA0" w:rsidP="00371EA0">
      <w:r w:rsidRPr="00371EA0">
        <w:rPr>
          <w:b/>
          <w:bCs/>
        </w:rPr>
        <w:t>OGASAWARA, JD1.</w:t>
      </w:r>
      <w:r w:rsidRPr="00371EA0">
        <w:t xml:space="preserve">  Operators JA2GQT, JA2KGT and JA2MET are QRV as JD1BPK, JD1BPL and JD1BMG, respectively, until June 23.  Activity is on 40, 30, 20 and 6 meters using CW, SSB and FT8.  QSL to home calls.</w:t>
      </w:r>
    </w:p>
    <w:p w14:paraId="4E484332" w14:textId="77777777" w:rsidR="00371EA0" w:rsidRPr="00371EA0" w:rsidRDefault="00371EA0" w:rsidP="00371EA0"/>
    <w:p w14:paraId="4546BF7D" w14:textId="77777777" w:rsidR="00371EA0" w:rsidRPr="00371EA0" w:rsidRDefault="00371EA0" w:rsidP="00371EA0">
      <w:r w:rsidRPr="00371EA0">
        <w:rPr>
          <w:b/>
          <w:bCs/>
        </w:rPr>
        <w:t>SABA, ST. EUSTATIUS, PJ5.</w:t>
      </w:r>
      <w:r w:rsidRPr="00371EA0">
        <w:t xml:space="preserve">  Dave, W9DR will be QRV as PJ5/W9DR from Sint Eustatius from June 25 to July 2.  Activity will be on 6 meters only using SSB.  QSL direct to home call.</w:t>
      </w:r>
    </w:p>
    <w:p w14:paraId="462CEE95" w14:textId="77777777" w:rsidR="00371EA0" w:rsidRPr="00371EA0" w:rsidRDefault="00371EA0" w:rsidP="00371EA0"/>
    <w:p w14:paraId="44C9B19B" w14:textId="77777777" w:rsidR="00371EA0" w:rsidRPr="00371EA0" w:rsidRDefault="00371EA0" w:rsidP="00371EA0">
      <w:r w:rsidRPr="00371EA0">
        <w:rPr>
          <w:b/>
          <w:bCs/>
        </w:rPr>
        <w:t>PALAU, T8.</w:t>
      </w:r>
      <w:r w:rsidRPr="00371EA0">
        <w:t xml:space="preserve">  Nobuaki, JA0JHQ is QRV as T88PB from Koror City until June 23.  Activity is on 160 to 6 meters using CW and FT8.  QSL via LoTW.</w:t>
      </w:r>
    </w:p>
    <w:p w14:paraId="08AF5B3B" w14:textId="77777777" w:rsidR="00371EA0" w:rsidRPr="00371EA0" w:rsidRDefault="00371EA0" w:rsidP="00371EA0"/>
    <w:p w14:paraId="4A4BAAB1" w14:textId="77777777" w:rsidR="00371EA0" w:rsidRPr="00371EA0" w:rsidRDefault="00371EA0" w:rsidP="00371EA0">
      <w:r w:rsidRPr="00371EA0">
        <w:rPr>
          <w:b/>
          <w:bCs/>
        </w:rPr>
        <w:t>EUROPEAN RUSSIA, UA.</w:t>
      </w:r>
      <w:r w:rsidRPr="00371EA0">
        <w:t xml:space="preserve">  A group of operators will be QRV as R3ARS/4 from specially protected natural areas in the Orenburg and Samara regions from June 24 to 29.  Activity will be on 80 to 10 meters using CW, SSB and various digital modes.  QSL via RA3AKF.</w:t>
      </w:r>
    </w:p>
    <w:p w14:paraId="78AB6EBE" w14:textId="77777777" w:rsidR="00B54402" w:rsidRDefault="00B54402" w:rsidP="00B54402"/>
    <w:p w14:paraId="002B69FF" w14:textId="77777777" w:rsidR="00B54402" w:rsidRDefault="00B54402" w:rsidP="00B54402"/>
    <w:p w14:paraId="28A93B7B" w14:textId="1C8E0C58" w:rsidR="00B54402" w:rsidRDefault="00C2166A" w:rsidP="00B54402">
      <w:pPr>
        <w:rPr>
          <w:sz w:val="20"/>
          <w:szCs w:val="20"/>
          <w:u w:val="single"/>
        </w:rPr>
      </w:pPr>
      <w:hyperlink w:anchor="top" w:history="1">
        <w:r w:rsidR="00B54402" w:rsidRPr="00993649">
          <w:rPr>
            <w:rStyle w:val="Hyperlink"/>
            <w:sz w:val="20"/>
            <w:szCs w:val="20"/>
          </w:rPr>
          <w:t>TOP</w:t>
        </w:r>
      </w:hyperlink>
      <w:r w:rsidR="00B54402" w:rsidRPr="00993649">
        <w:rPr>
          <w:sz w:val="20"/>
          <w:szCs w:val="20"/>
          <w:u w:val="single"/>
        </w:rPr>
        <w:t xml:space="preserve"> ^</w:t>
      </w:r>
    </w:p>
    <w:p w14:paraId="5B451153" w14:textId="77777777" w:rsidR="00371EA0" w:rsidRPr="00371EA0" w:rsidRDefault="00371EA0" w:rsidP="00371EA0">
      <w:r w:rsidRPr="00371EA0">
        <w:rPr>
          <w:b/>
          <w:bCs/>
        </w:rPr>
        <w:lastRenderedPageBreak/>
        <w:t>MICRONESIA, V6.</w:t>
      </w:r>
      <w:r w:rsidRPr="00371EA0">
        <w:t xml:space="preserve">  Shuji, JA1FMN is QRV as V63PSK from Weno Island, IOTA OC-011, until June 22.  Activity is holiday style on 80 to 6 meters using JT65, FT8 and FT4.  QSL direct to home call.</w:t>
      </w:r>
    </w:p>
    <w:p w14:paraId="03B67293" w14:textId="77777777" w:rsidR="00371EA0" w:rsidRPr="00371EA0" w:rsidRDefault="00371EA0" w:rsidP="00371EA0"/>
    <w:p w14:paraId="09562794" w14:textId="77777777" w:rsidR="00371EA0" w:rsidRPr="00371EA0" w:rsidRDefault="00371EA0" w:rsidP="00371EA0">
      <w:r w:rsidRPr="00371EA0">
        <w:rPr>
          <w:b/>
          <w:bCs/>
        </w:rPr>
        <w:t>CANADA, VE.</w:t>
      </w:r>
      <w:r w:rsidRPr="00371EA0">
        <w:t xml:space="preserve">  Special event station XN1M is QRV until July 21 to commemorate the 1969 Apollo 11 mission.  QSL via VO1IDX.</w:t>
      </w:r>
    </w:p>
    <w:p w14:paraId="493918C1" w14:textId="77777777" w:rsidR="00371EA0" w:rsidRPr="00371EA0" w:rsidRDefault="00371EA0" w:rsidP="00371EA0"/>
    <w:p w14:paraId="39DA034C" w14:textId="06ACD337" w:rsidR="00371EA0" w:rsidRPr="00371EA0" w:rsidRDefault="00371EA0" w:rsidP="00371EA0">
      <w:r w:rsidRPr="00371EA0">
        <w:rPr>
          <w:b/>
          <w:bCs/>
        </w:rPr>
        <w:t>LAOS, XW.</w:t>
      </w:r>
      <w:r w:rsidRPr="00371EA0">
        <w:t xml:space="preserve">  Bruce, 3W3B will be QRV as XW4XR from Vientiane from June</w:t>
      </w:r>
      <w:r w:rsidR="00B54402">
        <w:t xml:space="preserve"> </w:t>
      </w:r>
      <w:r w:rsidRPr="00371EA0">
        <w:t>26 to July 7.  Activity will be on 40 to 6 meters, including 60 meters, using CW, RTTY, JT65 and FT8.  QSL via E21EIC.</w:t>
      </w:r>
    </w:p>
    <w:p w14:paraId="7BBD3AAB" w14:textId="77777777" w:rsidR="00371EA0" w:rsidRPr="00371EA0" w:rsidRDefault="00371EA0" w:rsidP="00371EA0"/>
    <w:p w14:paraId="2580BDF0" w14:textId="77777777" w:rsidR="00371EA0" w:rsidRPr="00371EA0" w:rsidRDefault="00371EA0" w:rsidP="00371EA0">
      <w:r w:rsidRPr="00371EA0">
        <w:rPr>
          <w:b/>
          <w:bCs/>
        </w:rPr>
        <w:t xml:space="preserve">SOUTH SUDAN, Z8.  </w:t>
      </w:r>
      <w:r w:rsidRPr="00371EA0">
        <w:t>Diya, YI1DZ is QRV as Z81D and plans to be active from Juba after June 22.  Activity will be in his spare time on 80 to 10 meters using SSB and various digital modes.  QSL via OM3JW.</w:t>
      </w:r>
    </w:p>
    <w:p w14:paraId="570377ED" w14:textId="77777777" w:rsidR="00371EA0" w:rsidRPr="00371EA0" w:rsidRDefault="00371EA0" w:rsidP="00371EA0"/>
    <w:p w14:paraId="572BF26E" w14:textId="2F3CAEF0" w:rsidR="00371EA0" w:rsidRPr="00371EA0" w:rsidRDefault="00371EA0" w:rsidP="00371EA0">
      <w:r w:rsidRPr="00371EA0">
        <w:rPr>
          <w:b/>
          <w:bCs/>
        </w:rPr>
        <w:t xml:space="preserve">CAYMAN ISLANDS, ZF. </w:t>
      </w:r>
      <w:r w:rsidRPr="00371EA0">
        <w:t xml:space="preserve"> Kan, JJ2RCJ will be QRV as ZF2CJ from Grand Cayman Island, IOTA NA-016, from June 23 to 25.  Activity will be on</w:t>
      </w:r>
      <w:r w:rsidR="00B54402">
        <w:t xml:space="preserve"> </w:t>
      </w:r>
      <w:r w:rsidRPr="00371EA0">
        <w:t>80 to 10 meters using FT8.  QSL direct to home call.</w:t>
      </w:r>
    </w:p>
    <w:p w14:paraId="4C00500F" w14:textId="77777777" w:rsidR="00371EA0" w:rsidRPr="00371EA0" w:rsidRDefault="00371EA0" w:rsidP="00371EA0"/>
    <w:p w14:paraId="430C3115" w14:textId="77777777" w:rsidR="00371EA0" w:rsidRPr="00371EA0" w:rsidRDefault="00371EA0" w:rsidP="00371EA0">
      <w:r w:rsidRPr="00371EA0">
        <w:t>OPERATIONS APPROVED FOR DXCC CREDIT.  The following operations are approved for DXCC credit:  Conway Reef, 3D2CR, 2019 operation; Niue, E6ET, 2019 operation.</w:t>
      </w:r>
    </w:p>
    <w:p w14:paraId="45C3C01B" w14:textId="77777777" w:rsidR="00371EA0" w:rsidRPr="00371EA0" w:rsidRDefault="00371EA0" w:rsidP="00371EA0"/>
    <w:p w14:paraId="01AD9E9C" w14:textId="77777777" w:rsidR="00371EA0" w:rsidRPr="00371EA0" w:rsidRDefault="00371EA0" w:rsidP="00371EA0">
      <w:r w:rsidRPr="00371EA0">
        <w:t>THIS WEEKEND ON THE RADIO.  ARRL Field Day, NCCC RTTY Sprint, NCCC CW Sprint, Ukrainian DX DIGI Contest and His Majesty King of Spain SSB Contest are all on tap for this upcoming weekend.</w:t>
      </w:r>
    </w:p>
    <w:p w14:paraId="7CAA6F21" w14:textId="77777777" w:rsidR="00371EA0" w:rsidRPr="00371EA0" w:rsidRDefault="00371EA0" w:rsidP="00371EA0"/>
    <w:p w14:paraId="3176487E" w14:textId="77777777" w:rsidR="00371EA0" w:rsidRPr="00371EA0" w:rsidRDefault="00371EA0" w:rsidP="00371EA0">
      <w:r w:rsidRPr="00371EA0">
        <w:t>The QCX CW Challenge is scheduled for June 24.</w:t>
      </w:r>
    </w:p>
    <w:p w14:paraId="21C7CBCA" w14:textId="77777777" w:rsidR="00371EA0" w:rsidRPr="00371EA0" w:rsidRDefault="00371EA0" w:rsidP="00371EA0"/>
    <w:p w14:paraId="08E1B8D6" w14:textId="77777777" w:rsidR="00371EA0" w:rsidRPr="00371EA0" w:rsidRDefault="00371EA0" w:rsidP="00371EA0">
      <w:r w:rsidRPr="00371EA0">
        <w:t>The CWops Mini-CWT Test, SKCC CW Sprint and Phone Fray are scheduled for June 26.</w:t>
      </w:r>
    </w:p>
    <w:p w14:paraId="567CA2E9" w14:textId="77777777" w:rsidR="00371EA0" w:rsidRPr="00371EA0" w:rsidRDefault="00371EA0" w:rsidP="00371EA0"/>
    <w:p w14:paraId="0682B531" w14:textId="77777777" w:rsidR="00371EA0" w:rsidRPr="00371EA0" w:rsidRDefault="00371EA0" w:rsidP="00371EA0">
      <w:r w:rsidRPr="00371EA0">
        <w:t>The Canadian National Parks on the Air, CNPOTA, operating event runs for the entire year of 2019, with special stations active from Canada's parks and historic sites.</w:t>
      </w:r>
    </w:p>
    <w:p w14:paraId="5F6DC588" w14:textId="77777777" w:rsidR="00371EA0" w:rsidRPr="00371EA0" w:rsidRDefault="00371EA0" w:rsidP="00371EA0"/>
    <w:p w14:paraId="113FDD1B" w14:textId="77777777" w:rsidR="00371EA0" w:rsidRPr="00371EA0" w:rsidRDefault="00371EA0" w:rsidP="00371EA0">
      <w:r w:rsidRPr="00371EA0">
        <w:t>Please see June QST, page 86, and the ARRL and WA7BNM Contest Web Sites for details.</w:t>
      </w:r>
    </w:p>
    <w:p w14:paraId="3828AB6B" w14:textId="77777777" w:rsidR="00371EA0" w:rsidRDefault="00371EA0" w:rsidP="007105D9">
      <w:pPr>
        <w:rPr>
          <w:b/>
        </w:rPr>
      </w:pPr>
    </w:p>
    <w:p w14:paraId="2B0485EE" w14:textId="57D8EDD3" w:rsidR="00AA2E9C" w:rsidRDefault="00C2166A" w:rsidP="007105D9">
      <w:pPr>
        <w:rPr>
          <w:b/>
          <w:i/>
          <w:color w:val="000000" w:themeColor="text1"/>
          <w:sz w:val="28"/>
          <w:szCs w:val="28"/>
        </w:rPr>
      </w:pPr>
      <w:r>
        <w:rPr>
          <w:b/>
        </w:rPr>
        <w:pict w14:anchorId="2FF1C4AD">
          <v:rect id="_x0000_i1033" style="width:0;height:1.5pt" o:hralign="center" o:hrstd="t" o:hr="t" fillcolor="#a0a0a0" stroked="f"/>
        </w:pict>
      </w:r>
    </w:p>
    <w:p w14:paraId="2C00AD6E" w14:textId="4BB99E8E" w:rsidR="007105D9" w:rsidRPr="007105D9" w:rsidRDefault="007105D9" w:rsidP="007105D9">
      <w:pPr>
        <w:rPr>
          <w:b/>
          <w:i/>
          <w:color w:val="000000" w:themeColor="text1"/>
          <w:sz w:val="28"/>
          <w:szCs w:val="28"/>
        </w:rPr>
      </w:pPr>
      <w:bookmarkStart w:id="29" w:name="special"/>
      <w:bookmarkEnd w:id="29"/>
      <w:r w:rsidRPr="007105D9">
        <w:rPr>
          <w:b/>
          <w:i/>
          <w:color w:val="000000" w:themeColor="text1"/>
          <w:sz w:val="28"/>
          <w:szCs w:val="28"/>
        </w:rPr>
        <w:t>Special Events</w:t>
      </w:r>
    </w:p>
    <w:p w14:paraId="5A3E551C" w14:textId="760D72AB" w:rsidR="00B37039" w:rsidRDefault="00B37039" w:rsidP="00B37039">
      <w:pPr>
        <w:rPr>
          <w:sz w:val="20"/>
          <w:szCs w:val="20"/>
          <w:u w:val="single"/>
        </w:rPr>
      </w:pPr>
      <w:bookmarkStart w:id="30" w:name="_Hlk9191472"/>
    </w:p>
    <w:bookmarkEnd w:id="30"/>
    <w:p w14:paraId="67C7146C" w14:textId="77777777" w:rsidR="004E3020" w:rsidRPr="004E3020" w:rsidRDefault="004E3020" w:rsidP="004E3020">
      <w:pPr>
        <w:rPr>
          <w:b/>
          <w:bCs/>
          <w:color w:val="000000" w:themeColor="text1"/>
        </w:rPr>
      </w:pPr>
      <w:r w:rsidRPr="004E3020">
        <w:rPr>
          <w:b/>
          <w:bCs/>
          <w:color w:val="000000" w:themeColor="text1"/>
        </w:rPr>
        <w:t>07/08/2019 | 50th Anniversary of First Moon Landing</w:t>
      </w:r>
    </w:p>
    <w:p w14:paraId="5B6751CB" w14:textId="517A9C5E" w:rsidR="004E3020" w:rsidRDefault="004E3020" w:rsidP="004E3020">
      <w:pPr>
        <w:rPr>
          <w:color w:val="000000" w:themeColor="text1"/>
        </w:rPr>
      </w:pPr>
      <w:r w:rsidRPr="004E3020">
        <w:rPr>
          <w:b/>
          <w:bCs/>
          <w:color w:val="000000" w:themeColor="text1"/>
        </w:rPr>
        <w:t>Jul 8-Jul 24, 0000Z-2259Z, N8A</w:t>
      </w:r>
      <w:r w:rsidRPr="004E3020">
        <w:rPr>
          <w:color w:val="000000" w:themeColor="text1"/>
        </w:rPr>
        <w:t>, West Chester, OH. Midwest VHF/UHF Society. 10368.100. Certificate. Tom Holmes, N8ZM, 1055 Wilderness Bluff, Tipp City, OH 45371-9221. Plan to work 10 GHz EME when moon at best position for good DX. Contact for schedules and exact frequency. </w:t>
      </w:r>
      <w:hyperlink r:id="rId68" w:history="1">
        <w:r w:rsidRPr="004E3020">
          <w:rPr>
            <w:rStyle w:val="Hyperlink"/>
          </w:rPr>
          <w:t>n8zm@mvus.org</w:t>
        </w:r>
      </w:hyperlink>
    </w:p>
    <w:p w14:paraId="67CDA43A" w14:textId="77777777" w:rsidR="004E3020" w:rsidRPr="004E3020" w:rsidRDefault="004E3020" w:rsidP="004E3020">
      <w:pPr>
        <w:rPr>
          <w:color w:val="000000" w:themeColor="text1"/>
        </w:rPr>
      </w:pPr>
    </w:p>
    <w:p w14:paraId="25B9BB6E" w14:textId="77777777" w:rsidR="004E3020" w:rsidRPr="004E3020" w:rsidRDefault="004E3020" w:rsidP="004E3020">
      <w:pPr>
        <w:rPr>
          <w:b/>
          <w:bCs/>
          <w:color w:val="000000" w:themeColor="text1"/>
        </w:rPr>
      </w:pPr>
      <w:r w:rsidRPr="004E3020">
        <w:rPr>
          <w:b/>
          <w:bCs/>
          <w:color w:val="000000" w:themeColor="text1"/>
        </w:rPr>
        <w:t>07/14/2019 | 50 Years - First Man on the Moon</w:t>
      </w:r>
    </w:p>
    <w:p w14:paraId="615826E7" w14:textId="77777777" w:rsidR="004E3020" w:rsidRPr="004E3020" w:rsidRDefault="004E3020" w:rsidP="004E3020">
      <w:pPr>
        <w:rPr>
          <w:color w:val="000000" w:themeColor="text1"/>
        </w:rPr>
      </w:pPr>
      <w:r w:rsidRPr="004E3020">
        <w:rPr>
          <w:b/>
          <w:bCs/>
          <w:color w:val="000000" w:themeColor="text1"/>
        </w:rPr>
        <w:t>Jul 14-Jul 28, 1700Z-2000Z, N1A</w:t>
      </w:r>
      <w:r w:rsidRPr="004E3020">
        <w:rPr>
          <w:color w:val="000000" w:themeColor="text1"/>
        </w:rPr>
        <w:t>, Milford, OH. Milford Amateur Radio Club. SSB: 28.350 14.260 7.240 3.840; CW: 14.045, 7.045, 3.545; FT8 standard frequencies. QSL. Milford Amateur Radio Club, P.O. Box 100, Milford, OH 45150-0100. Email qsl@w8mrc.com for QSL requests. </w:t>
      </w:r>
      <w:hyperlink r:id="rId69" w:history="1">
        <w:r w:rsidRPr="004E3020">
          <w:rPr>
            <w:rStyle w:val="Hyperlink"/>
          </w:rPr>
          <w:t>www.w8mrc.com</w:t>
        </w:r>
      </w:hyperlink>
    </w:p>
    <w:p w14:paraId="42D90DFA" w14:textId="77777777" w:rsidR="004E3020" w:rsidRPr="007637B9" w:rsidRDefault="004E3020" w:rsidP="007637B9">
      <w:pPr>
        <w:rPr>
          <w:color w:val="000000" w:themeColor="text1"/>
        </w:rPr>
      </w:pPr>
    </w:p>
    <w:p w14:paraId="1A4310EA" w14:textId="77777777" w:rsidR="004E3020" w:rsidRPr="004E3020" w:rsidRDefault="004E3020" w:rsidP="004E3020">
      <w:pPr>
        <w:rPr>
          <w:b/>
          <w:bCs/>
        </w:rPr>
      </w:pPr>
      <w:r w:rsidRPr="004E3020">
        <w:rPr>
          <w:b/>
          <w:bCs/>
        </w:rPr>
        <w:t>07/20/2019 | Honoring the 50th Anniversary of the Apollo 11 Moon Landing</w:t>
      </w:r>
    </w:p>
    <w:p w14:paraId="19ECB096" w14:textId="77777777" w:rsidR="004E3020" w:rsidRPr="004E3020" w:rsidRDefault="004E3020" w:rsidP="004E3020">
      <w:r w:rsidRPr="004E3020">
        <w:rPr>
          <w:b/>
          <w:bCs/>
        </w:rPr>
        <w:t>Jul 20, 1400Z-2000Z, K8QYL</w:t>
      </w:r>
      <w:r w:rsidRPr="004E3020">
        <w:t>, Wapakoneta, OH. Reservoir Amateur Radio Association. 14.250 7.250. QSL. Rich Spencer, W8GZ, 05925 Vogel Rd., Saint Marys, OH 45885. From the Neil Armstrong Air and Space Museum</w:t>
      </w:r>
    </w:p>
    <w:p w14:paraId="51CD1D18" w14:textId="77777777" w:rsidR="00B54402" w:rsidRDefault="00B54402" w:rsidP="00B54402"/>
    <w:p w14:paraId="6E049F12" w14:textId="77777777" w:rsidR="00B54402" w:rsidRDefault="00B54402" w:rsidP="00B54402"/>
    <w:bookmarkStart w:id="31" w:name="_Hlk12025508"/>
    <w:p w14:paraId="09FC9414" w14:textId="425754D9" w:rsidR="00B54402" w:rsidRDefault="00B54402" w:rsidP="00B54402">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1"/>
    <w:p w14:paraId="25820FA0" w14:textId="77777777" w:rsidR="002C65CF" w:rsidRPr="002C65CF" w:rsidRDefault="002C65CF" w:rsidP="002C65CF">
      <w:pPr>
        <w:rPr>
          <w:b/>
          <w:bCs/>
        </w:rPr>
      </w:pPr>
      <w:r w:rsidRPr="002C65CF">
        <w:rPr>
          <w:b/>
          <w:bCs/>
        </w:rPr>
        <w:lastRenderedPageBreak/>
        <w:t>07/22/2019 | Seneca County Fair</w:t>
      </w:r>
    </w:p>
    <w:p w14:paraId="099E312A" w14:textId="77777777" w:rsidR="002C65CF" w:rsidRPr="002C65CF" w:rsidRDefault="002C65CF" w:rsidP="002C65CF">
      <w:r w:rsidRPr="002C65CF">
        <w:rPr>
          <w:b/>
          <w:bCs/>
        </w:rPr>
        <w:t>Jul 22-Jul 29, 1600Z-0200Z, W8ID</w:t>
      </w:r>
      <w:r w:rsidRPr="002C65CF">
        <w:t>, Tiffin, OH. Seneca Radio Club. 7.225 3.895. QSL. Seneca Radio Club W8ID, P.O. Box 67, Tiffin, OH 44883. W8ID will be celebrating 177 years of the Seneca County Fair! Join us for the cotton candy! Join us for all the fun! We can’t wait! </w:t>
      </w:r>
      <w:hyperlink r:id="rId70" w:history="1">
        <w:r w:rsidRPr="002C65CF">
          <w:rPr>
            <w:rStyle w:val="Hyperlink"/>
          </w:rPr>
          <w:t>www.w8id.org</w:t>
        </w:r>
      </w:hyperlink>
    </w:p>
    <w:p w14:paraId="77A975D8" w14:textId="77777777" w:rsidR="002C65CF" w:rsidRDefault="002C65CF" w:rsidP="002C65CF">
      <w:pPr>
        <w:rPr>
          <w:b/>
          <w:bCs/>
        </w:rPr>
      </w:pPr>
    </w:p>
    <w:p w14:paraId="14D0C90A" w14:textId="0D32F9E5" w:rsidR="002C65CF" w:rsidRPr="002C65CF" w:rsidRDefault="002C65CF" w:rsidP="002C65CF">
      <w:pPr>
        <w:rPr>
          <w:b/>
          <w:bCs/>
        </w:rPr>
      </w:pPr>
      <w:r w:rsidRPr="002C65CF">
        <w:rPr>
          <w:b/>
          <w:bCs/>
        </w:rPr>
        <w:t>08/01/2019 | W8LKY Carnation Festival Special Event</w:t>
      </w:r>
    </w:p>
    <w:p w14:paraId="28BD41A0" w14:textId="77777777" w:rsidR="002C65CF" w:rsidRPr="002C65CF" w:rsidRDefault="002C65CF" w:rsidP="002C65CF">
      <w:r w:rsidRPr="002C65CF">
        <w:rPr>
          <w:b/>
          <w:bCs/>
        </w:rPr>
        <w:t>Aug 1-Aug 11, 0000Z-2359Z, W8LKY</w:t>
      </w:r>
      <w:r w:rsidRPr="002C65CF">
        <w:t>, Alliance, OH. Alliance Amateur Radio Club. 14.240 14.045 7.240 7.045. Certificate &amp; QSL. Alliance Amateur Radio Club, P.O. Box 3344, Alliance, OH 44601. The Alliance ARC(W8LKY) will be on the air at various times throughout our Carnation festival festivities. We'll be on the air from various locations in the Carnation city. We may pop up on the bands at any time. Check the spotting networks, and our web page for upcoming activations. </w:t>
      </w:r>
      <w:hyperlink r:id="rId71" w:history="1">
        <w:r w:rsidRPr="002C65CF">
          <w:rPr>
            <w:rStyle w:val="Hyperlink"/>
          </w:rPr>
          <w:t>www.w8lky.org</w:t>
        </w:r>
      </w:hyperlink>
    </w:p>
    <w:p w14:paraId="51D7F542" w14:textId="5C9014CE" w:rsidR="002C65CF" w:rsidRDefault="002C65CF" w:rsidP="00DC08DE"/>
    <w:p w14:paraId="2900E4DE" w14:textId="77777777" w:rsidR="002C65CF" w:rsidRPr="002C65CF" w:rsidRDefault="002C65CF" w:rsidP="002C65CF">
      <w:pPr>
        <w:rPr>
          <w:b/>
          <w:bCs/>
        </w:rPr>
      </w:pPr>
      <w:r w:rsidRPr="002C65CF">
        <w:rPr>
          <w:b/>
          <w:bCs/>
        </w:rPr>
        <w:t>08/15/2019 | D-Day Conneaut</w:t>
      </w:r>
    </w:p>
    <w:p w14:paraId="2258CF20" w14:textId="31BF789A" w:rsidR="002C65CF" w:rsidRDefault="002C65CF" w:rsidP="002C65CF">
      <w:pPr>
        <w:rPr>
          <w:rStyle w:val="Hyperlink"/>
        </w:rPr>
      </w:pPr>
      <w:r w:rsidRPr="002C65CF">
        <w:rPr>
          <w:b/>
          <w:bCs/>
        </w:rPr>
        <w:t>Aug 15-Aug 18, 1600Z-0400Z, W8D</w:t>
      </w:r>
      <w:r w:rsidRPr="002C65CF">
        <w:t>,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equipment</w:t>
      </w:r>
      <w:r w:rsidR="00240A00">
        <w:t xml:space="preserve"> </w:t>
      </w:r>
      <w:hyperlink r:id="rId72" w:history="1">
        <w:r w:rsidRPr="002C65CF">
          <w:rPr>
            <w:rStyle w:val="Hyperlink"/>
          </w:rPr>
          <w:t>https://www.facebook.com/W8BHZ</w:t>
        </w:r>
      </w:hyperlink>
    </w:p>
    <w:p w14:paraId="239FE1F2" w14:textId="58510382" w:rsidR="00820E52" w:rsidRDefault="00820E52" w:rsidP="00820E52"/>
    <w:p w14:paraId="370075CF" w14:textId="510306C1" w:rsidR="00795EA6" w:rsidRDefault="00C2166A" w:rsidP="00820E52">
      <w:r>
        <w:rPr>
          <w:b/>
        </w:rPr>
        <w:pict w14:anchorId="0C5A920B">
          <v:rect id="_x0000_i1034" style="width:0;height:1.5pt" o:hralign="center" o:hrstd="t" o:hr="t" fillcolor="#a0a0a0" stroked="f"/>
        </w:pict>
      </w:r>
    </w:p>
    <w:p w14:paraId="4A62B902" w14:textId="2EF5ABAF" w:rsidR="00795EA6" w:rsidRPr="00795EA6" w:rsidRDefault="007C4855" w:rsidP="00820E52">
      <w:pPr>
        <w:rPr>
          <w:b/>
          <w:bCs/>
          <w:i/>
          <w:iCs/>
          <w:sz w:val="28"/>
          <w:szCs w:val="28"/>
        </w:rPr>
      </w:pPr>
      <w:bookmarkStart w:id="32" w:name="fd"/>
      <w:bookmarkEnd w:id="32"/>
      <w:r w:rsidRPr="007C4855">
        <w:rPr>
          <w:noProof/>
        </w:rPr>
        <w:drawing>
          <wp:anchor distT="0" distB="0" distL="114300" distR="114300" simplePos="0" relativeHeight="253234176" behindDoc="1" locked="0" layoutInCell="1" allowOverlap="1" wp14:anchorId="4C2EB4DB" wp14:editId="215DA8B4">
            <wp:simplePos x="0" y="0"/>
            <wp:positionH relativeFrom="margin">
              <wp:align>right</wp:align>
            </wp:positionH>
            <wp:positionV relativeFrom="paragraph">
              <wp:posOffset>15240</wp:posOffset>
            </wp:positionV>
            <wp:extent cx="1743075" cy="1374140"/>
            <wp:effectExtent l="0" t="0" r="9525" b="0"/>
            <wp:wrapTight wrapText="bothSides">
              <wp:wrapPolygon edited="0">
                <wp:start x="0" y="0"/>
                <wp:lineTo x="0" y="21261"/>
                <wp:lineTo x="21482" y="21261"/>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30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A6" w:rsidRPr="00795EA6">
        <w:rPr>
          <w:b/>
          <w:bCs/>
          <w:i/>
          <w:iCs/>
          <w:sz w:val="28"/>
          <w:szCs w:val="28"/>
        </w:rPr>
        <w:t>Need Your Field Day Pictures</w:t>
      </w:r>
    </w:p>
    <w:p w14:paraId="3374BD8C" w14:textId="6E3D37CB" w:rsidR="00795EA6" w:rsidRDefault="00795EA6" w:rsidP="00820E52"/>
    <w:p w14:paraId="4827F762" w14:textId="4E280ADD" w:rsidR="00377EAD" w:rsidRDefault="007C4855" w:rsidP="00820E52">
      <w:r>
        <w:t xml:space="preserve">Now that Field Day is over and you’ve had a good </w:t>
      </w:r>
      <w:r w:rsidR="00C33430">
        <w:t>night’s</w:t>
      </w:r>
      <w:r>
        <w:t xml:space="preserve"> sleep, don’t forget to send me those </w:t>
      </w:r>
      <w:r w:rsidR="00E46E84">
        <w:t xml:space="preserve">great </w:t>
      </w:r>
      <w:r>
        <w:t xml:space="preserve">pictures of your Field Day! These pictures will be added into the Field Day gallery and some of them may even find their way to the next Ohio Section Banner as well. </w:t>
      </w:r>
    </w:p>
    <w:p w14:paraId="378C6806" w14:textId="207F713E" w:rsidR="007C4855" w:rsidRDefault="007C4855" w:rsidP="00820E52"/>
    <w:p w14:paraId="2C9E0525" w14:textId="2A3F2096" w:rsidR="00795EA6" w:rsidRPr="00795EA6" w:rsidRDefault="00795EA6" w:rsidP="00795EA6">
      <w:r w:rsidRPr="00795EA6">
        <w:rPr>
          <w:b/>
          <w:bCs/>
          <w:i/>
          <w:iCs/>
        </w:rPr>
        <w:t xml:space="preserve">Please send your Field Day pictures to me for publication on the Ohio Section website!! </w:t>
      </w:r>
      <w:r w:rsidR="00E46E84">
        <w:rPr>
          <w:b/>
          <w:bCs/>
          <w:i/>
          <w:iCs/>
        </w:rPr>
        <w:t xml:space="preserve">  </w:t>
      </w:r>
      <w:r w:rsidRPr="00795EA6">
        <w:rPr>
          <w:b/>
          <w:bCs/>
          <w:i/>
          <w:iCs/>
        </w:rPr>
        <w:t xml:space="preserve">Send them to: </w:t>
      </w:r>
      <w:hyperlink r:id="rId74" w:history="1">
        <w:r w:rsidR="00C33430" w:rsidRPr="00795EA6">
          <w:rPr>
            <w:rStyle w:val="Hyperlink"/>
          </w:rPr>
          <w:t>n8sy@n8sy.com</w:t>
        </w:r>
      </w:hyperlink>
      <w:r w:rsidR="00C33430">
        <w:t xml:space="preserve"> </w:t>
      </w:r>
      <w:r w:rsidRPr="00795EA6">
        <w:t xml:space="preserve"> </w:t>
      </w:r>
      <w:r w:rsidR="00377EAD">
        <w:t xml:space="preserve"> and to view what I have received go to:  </w:t>
      </w:r>
      <w:hyperlink r:id="rId75" w:history="1">
        <w:r w:rsidR="00377EAD" w:rsidRPr="008A6B10">
          <w:rPr>
            <w:rStyle w:val="Hyperlink"/>
          </w:rPr>
          <w:t>http://arrl-ohio.org/fd-19/</w:t>
        </w:r>
      </w:hyperlink>
      <w:r w:rsidR="00377EAD">
        <w:t xml:space="preserve"> </w:t>
      </w:r>
    </w:p>
    <w:p w14:paraId="1409F9FD" w14:textId="18B18B64" w:rsidR="00795EA6" w:rsidRDefault="00795EA6" w:rsidP="00795EA6"/>
    <w:p w14:paraId="62C09431" w14:textId="2D9288FD" w:rsidR="00C33430" w:rsidRDefault="00377EAD" w:rsidP="007105D9">
      <w:pPr>
        <w:jc w:val="center"/>
        <w:rPr>
          <w:b/>
        </w:rPr>
      </w:pPr>
      <w:r>
        <w:rPr>
          <w:b/>
        </w:rPr>
        <w:t>#########</w:t>
      </w:r>
    </w:p>
    <w:p w14:paraId="5F6EFC86" w14:textId="61F33DCC" w:rsidR="00D63AC2" w:rsidRDefault="00377EAD" w:rsidP="00377EAD">
      <w:pPr>
        <w:rPr>
          <w:b/>
        </w:rPr>
      </w:pPr>
      <w:r>
        <w:rPr>
          <w:noProof/>
        </w:rPr>
        <w:drawing>
          <wp:anchor distT="0" distB="0" distL="114300" distR="114300" simplePos="0" relativeHeight="253240320" behindDoc="1" locked="0" layoutInCell="1" allowOverlap="1" wp14:anchorId="4B6D5B1A" wp14:editId="3BB50E48">
            <wp:simplePos x="0" y="0"/>
            <wp:positionH relativeFrom="margin">
              <wp:align>left</wp:align>
            </wp:positionH>
            <wp:positionV relativeFrom="paragraph">
              <wp:posOffset>175260</wp:posOffset>
            </wp:positionV>
            <wp:extent cx="2042795" cy="2724150"/>
            <wp:effectExtent l="0" t="0" r="0" b="0"/>
            <wp:wrapTight wrapText="bothSides">
              <wp:wrapPolygon edited="0">
                <wp:start x="0" y="0"/>
                <wp:lineTo x="0" y="21449"/>
                <wp:lineTo x="21352" y="21449"/>
                <wp:lineTo x="213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50540" cy="2734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68AFF" w14:textId="42961F7B" w:rsidR="00377EAD" w:rsidRPr="0027329F" w:rsidRDefault="00377EAD" w:rsidP="00377EAD">
      <w:pPr>
        <w:rPr>
          <w:b/>
          <w:i/>
          <w:iCs/>
          <w:sz w:val="28"/>
          <w:szCs w:val="28"/>
        </w:rPr>
      </w:pPr>
      <w:r w:rsidRPr="0027329F">
        <w:rPr>
          <w:b/>
          <w:i/>
          <w:iCs/>
          <w:sz w:val="28"/>
          <w:szCs w:val="28"/>
        </w:rPr>
        <w:t>A Very Special Guess Popped In</w:t>
      </w:r>
    </w:p>
    <w:p w14:paraId="375F541F" w14:textId="1027CD14" w:rsidR="00377EAD" w:rsidRDefault="00377EAD" w:rsidP="00377EAD">
      <w:pPr>
        <w:rPr>
          <w:b/>
        </w:rPr>
      </w:pPr>
    </w:p>
    <w:p w14:paraId="5F2AF576" w14:textId="77777777" w:rsidR="00377EAD" w:rsidRDefault="00377EAD" w:rsidP="00377EAD">
      <w:pPr>
        <w:rPr>
          <w:bCs/>
        </w:rPr>
      </w:pPr>
    </w:p>
    <w:p w14:paraId="0E17A5A8" w14:textId="77777777" w:rsidR="00377EAD" w:rsidRDefault="00377EAD" w:rsidP="00377EAD">
      <w:pPr>
        <w:rPr>
          <w:bCs/>
        </w:rPr>
      </w:pPr>
    </w:p>
    <w:p w14:paraId="3C3AE630" w14:textId="77777777" w:rsidR="00377EAD" w:rsidRDefault="00377EAD" w:rsidP="00377EAD">
      <w:pPr>
        <w:rPr>
          <w:bCs/>
        </w:rPr>
      </w:pPr>
      <w:r>
        <w:rPr>
          <w:bCs/>
        </w:rPr>
        <w:t>Now this has to go as the biggest surprise of the weekend for sure. The folks at the Seneca County Field Day site had an unexpected guest that just popped in on them.</w:t>
      </w:r>
    </w:p>
    <w:p w14:paraId="3A9D9635" w14:textId="77777777" w:rsidR="00377EAD" w:rsidRDefault="00377EAD" w:rsidP="00377EAD">
      <w:pPr>
        <w:rPr>
          <w:bCs/>
        </w:rPr>
      </w:pPr>
    </w:p>
    <w:p w14:paraId="4A982FC4" w14:textId="77777777" w:rsidR="00377EAD" w:rsidRPr="0027329F" w:rsidRDefault="00377EAD" w:rsidP="00377EAD">
      <w:pPr>
        <w:rPr>
          <w:bCs/>
        </w:rPr>
      </w:pPr>
      <w:r>
        <w:rPr>
          <w:bCs/>
        </w:rPr>
        <w:t>It was none other than the Director of Operations of the ARRL himself, Norm Fusaro, W3IZ!!</w:t>
      </w:r>
    </w:p>
    <w:p w14:paraId="4F97B7A1" w14:textId="77777777" w:rsidR="00377EAD" w:rsidRDefault="00377EAD" w:rsidP="00377EAD"/>
    <w:p w14:paraId="7FFD30BE" w14:textId="2BF1C157" w:rsidR="00377EAD" w:rsidRDefault="00377EAD" w:rsidP="00377EAD"/>
    <w:p w14:paraId="7492F0A2" w14:textId="44266260" w:rsidR="00E46E84" w:rsidRDefault="00E46E84" w:rsidP="00377EAD"/>
    <w:p w14:paraId="0F98C988" w14:textId="77777777" w:rsidR="00E46E84" w:rsidRDefault="00E46E84" w:rsidP="00377EAD"/>
    <w:p w14:paraId="59885CB6" w14:textId="77777777" w:rsidR="00377EAD" w:rsidRDefault="00377EAD" w:rsidP="00377EAD"/>
    <w:p w14:paraId="0D127CDF" w14:textId="77777777" w:rsidR="00377EAD" w:rsidRDefault="00377EAD" w:rsidP="00377EAD"/>
    <w:p w14:paraId="36B01B04" w14:textId="194D3B0D" w:rsidR="00377EAD" w:rsidRPr="00FC1F4C" w:rsidRDefault="00377EAD" w:rsidP="00377EAD">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734AF5C5" w14:textId="77777777" w:rsidR="00377EAD" w:rsidRPr="0027329F" w:rsidRDefault="00377EAD" w:rsidP="00377EAD">
      <w:pPr>
        <w:rPr>
          <w:b/>
          <w:bCs/>
          <w:i/>
          <w:iCs/>
          <w:sz w:val="28"/>
          <w:szCs w:val="28"/>
        </w:rPr>
      </w:pPr>
      <w:r>
        <w:rPr>
          <w:noProof/>
        </w:rPr>
        <w:lastRenderedPageBreak/>
        <w:drawing>
          <wp:anchor distT="0" distB="0" distL="114300" distR="114300" simplePos="0" relativeHeight="253238272" behindDoc="1" locked="0" layoutInCell="1" allowOverlap="1" wp14:anchorId="5CB2A45C" wp14:editId="4C58462C">
            <wp:simplePos x="0" y="0"/>
            <wp:positionH relativeFrom="margin">
              <wp:align>right</wp:align>
            </wp:positionH>
            <wp:positionV relativeFrom="paragraph">
              <wp:posOffset>130175</wp:posOffset>
            </wp:positionV>
            <wp:extent cx="2933700" cy="2199005"/>
            <wp:effectExtent l="0" t="0" r="0" b="0"/>
            <wp:wrapTight wrapText="bothSides">
              <wp:wrapPolygon edited="0">
                <wp:start x="0" y="0"/>
                <wp:lineTo x="0" y="21332"/>
                <wp:lineTo x="21460" y="21332"/>
                <wp:lineTo x="214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370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29F">
        <w:rPr>
          <w:b/>
          <w:bCs/>
          <w:i/>
          <w:iCs/>
          <w:sz w:val="28"/>
          <w:szCs w:val="28"/>
        </w:rPr>
        <w:t>A Great Weekend For Sure</w:t>
      </w:r>
    </w:p>
    <w:p w14:paraId="1DC38B6B" w14:textId="31D36DFF" w:rsidR="00377EAD" w:rsidRPr="008F3D7C" w:rsidRDefault="008F3D7C" w:rsidP="00377EAD">
      <w:pPr>
        <w:rPr>
          <w:i/>
          <w:iCs/>
        </w:rPr>
      </w:pPr>
      <w:r w:rsidRPr="008F3D7C">
        <w:rPr>
          <w:i/>
          <w:iCs/>
        </w:rPr>
        <w:t xml:space="preserve">(from </w:t>
      </w:r>
      <w:r w:rsidRPr="008F3D7C">
        <w:rPr>
          <w:i/>
          <w:iCs/>
        </w:rPr>
        <w:t>Ralph</w:t>
      </w:r>
      <w:r w:rsidRPr="008F3D7C">
        <w:rPr>
          <w:i/>
          <w:iCs/>
        </w:rPr>
        <w:t>, AA8P)</w:t>
      </w:r>
    </w:p>
    <w:p w14:paraId="1B65B4E8" w14:textId="77777777" w:rsidR="008F3D7C" w:rsidRDefault="008F3D7C" w:rsidP="00377EAD">
      <w:pPr>
        <w:rPr>
          <w:bCs/>
        </w:rPr>
      </w:pPr>
    </w:p>
    <w:p w14:paraId="71C83D4B" w14:textId="172FAF53" w:rsidR="00377EAD" w:rsidRPr="0027329F" w:rsidRDefault="00377EAD" w:rsidP="00377EAD">
      <w:pPr>
        <w:rPr>
          <w:bCs/>
        </w:rPr>
      </w:pPr>
      <w:r w:rsidRPr="0027329F">
        <w:rPr>
          <w:bCs/>
        </w:rPr>
        <w:t>The N8PRT group, The Parkridge Radio Team of Springfield, Ohio Had a great Field Day at Buck Creek State Park.</w:t>
      </w:r>
    </w:p>
    <w:p w14:paraId="29E453A5" w14:textId="77777777" w:rsidR="00377EAD" w:rsidRDefault="00377EAD" w:rsidP="00377EAD">
      <w:pPr>
        <w:rPr>
          <w:bCs/>
        </w:rPr>
      </w:pPr>
    </w:p>
    <w:p w14:paraId="37699BE9" w14:textId="77777777" w:rsidR="00377EAD" w:rsidRPr="0027329F" w:rsidRDefault="00377EAD" w:rsidP="00377EAD">
      <w:pPr>
        <w:rPr>
          <w:bCs/>
        </w:rPr>
      </w:pPr>
      <w:r w:rsidRPr="0027329F">
        <w:rPr>
          <w:bCs/>
        </w:rPr>
        <w:t>We didn't make a ton of contacts but the ten of us know we can still operate portable if need be.</w:t>
      </w:r>
    </w:p>
    <w:p w14:paraId="698F119C" w14:textId="77777777" w:rsidR="00377EAD" w:rsidRDefault="00377EAD" w:rsidP="00377EAD">
      <w:pPr>
        <w:rPr>
          <w:bCs/>
        </w:rPr>
      </w:pPr>
    </w:p>
    <w:p w14:paraId="30A370F4" w14:textId="77777777" w:rsidR="00377EAD" w:rsidRPr="0027329F" w:rsidRDefault="00377EAD" w:rsidP="00377EAD">
      <w:pPr>
        <w:rPr>
          <w:bCs/>
        </w:rPr>
      </w:pPr>
      <w:r w:rsidRPr="0027329F">
        <w:rPr>
          <w:bCs/>
        </w:rPr>
        <w:t>The highlight of the day was watching and helping Jeremy KE8MBS, age 13, make his first HF contacts at field day. We are all proud of this fine young man who is now working on his general exam.</w:t>
      </w:r>
    </w:p>
    <w:p w14:paraId="09310DF8" w14:textId="77777777" w:rsidR="00377EAD" w:rsidRDefault="00377EAD" w:rsidP="00377EAD">
      <w:pPr>
        <w:rPr>
          <w:bCs/>
        </w:rPr>
      </w:pPr>
    </w:p>
    <w:p w14:paraId="39F1A7F4" w14:textId="77777777" w:rsidR="00377EAD" w:rsidRPr="0027329F" w:rsidRDefault="00377EAD" w:rsidP="00377EAD">
      <w:pPr>
        <w:rPr>
          <w:bCs/>
        </w:rPr>
      </w:pPr>
      <w:r w:rsidRPr="0027329F">
        <w:rPr>
          <w:bCs/>
        </w:rPr>
        <w:t>It was a great weekend of Ham Radio operation.</w:t>
      </w:r>
    </w:p>
    <w:p w14:paraId="06C512B6" w14:textId="77777777" w:rsidR="00377EAD" w:rsidRDefault="00377EAD" w:rsidP="00377EAD"/>
    <w:p w14:paraId="5AE15CEB" w14:textId="1101FF29" w:rsidR="007105D9" w:rsidRPr="007105D9" w:rsidRDefault="00C2166A" w:rsidP="007105D9">
      <w:pPr>
        <w:jc w:val="center"/>
      </w:pPr>
      <w:r>
        <w:rPr>
          <w:b/>
        </w:rPr>
        <w:pict w14:anchorId="2A42C15C">
          <v:rect id="_x0000_i1035" style="width:0;height:1.5pt" o:hralign="center" o:hrstd="t" o:hr="t" fillcolor="#a0a0a0" stroked="f"/>
        </w:pict>
      </w:r>
    </w:p>
    <w:p w14:paraId="12B685D5" w14:textId="33E5AF81" w:rsidR="007105D9" w:rsidRPr="007105D9" w:rsidRDefault="00B13D9E" w:rsidP="007105D9">
      <w:pPr>
        <w:rPr>
          <w:b/>
          <w:i/>
          <w:sz w:val="28"/>
          <w:szCs w:val="28"/>
        </w:rPr>
      </w:pPr>
      <w:bookmarkStart w:id="33" w:name="contest"/>
      <w:bookmarkEnd w:id="33"/>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79"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A389D71" w14:textId="77777777" w:rsidR="004267AB" w:rsidRDefault="004267AB" w:rsidP="004267AB"/>
    <w:p w14:paraId="02052616" w14:textId="77777777" w:rsidR="00C33430" w:rsidRDefault="00C33430" w:rsidP="00C33430"/>
    <w:p w14:paraId="6F514ACC" w14:textId="77777777" w:rsidR="008F3D7C" w:rsidRDefault="008F3D7C" w:rsidP="007105D9"/>
    <w:p w14:paraId="46DF55EE" w14:textId="27D9F323" w:rsidR="007105D9" w:rsidRPr="007105D9" w:rsidRDefault="00C2166A" w:rsidP="007105D9">
      <w:pPr>
        <w:rPr>
          <w:b/>
          <w:i/>
          <w:noProof/>
          <w:sz w:val="28"/>
          <w:szCs w:val="28"/>
        </w:rPr>
      </w:pPr>
      <w:r>
        <w:pict w14:anchorId="5E00A164">
          <v:rect id="_x0000_i1036" style="width:0;height:1.5pt" o:hralign="center" o:hrstd="t" o:hr="t" fillcolor="#a0a0a0" stroked="f"/>
        </w:pict>
      </w:r>
    </w:p>
    <w:p w14:paraId="44165928" w14:textId="77777777" w:rsidR="00B54402" w:rsidRPr="00B54402" w:rsidRDefault="00B54402" w:rsidP="00B54402">
      <w:pPr>
        <w:rPr>
          <w:b/>
          <w:bCs/>
          <w:i/>
          <w:noProof/>
          <w:sz w:val="28"/>
          <w:szCs w:val="28"/>
        </w:rPr>
      </w:pPr>
      <w:r w:rsidRPr="00B54402">
        <w:rPr>
          <w:b/>
          <w:bCs/>
          <w:i/>
          <w:noProof/>
          <w:sz w:val="28"/>
          <w:szCs w:val="28"/>
        </w:rPr>
        <w:t>Summertime is Peak Time for Thunder and Lightning Storms</w:t>
      </w:r>
    </w:p>
    <w:p w14:paraId="2867231B" w14:textId="77777777" w:rsidR="00B54402" w:rsidRPr="00B54402" w:rsidRDefault="00B54402" w:rsidP="00B54402">
      <w:pPr>
        <w:rPr>
          <w:b/>
          <w:bCs/>
          <w:i/>
          <w:noProof/>
          <w:sz w:val="28"/>
          <w:szCs w:val="28"/>
        </w:rPr>
      </w:pPr>
      <w:r w:rsidRPr="00B54402">
        <w:rPr>
          <w:b/>
          <w:bCs/>
          <w:i/>
          <w:iCs/>
          <w:noProof/>
          <w:sz w:val="28"/>
          <w:szCs w:val="28"/>
        </w:rPr>
        <w:t>Lightning Safety Awareness Week is June 23-29</w:t>
      </w:r>
    </w:p>
    <w:p w14:paraId="5AEFB926" w14:textId="77777777" w:rsidR="00B54402" w:rsidRDefault="00B54402" w:rsidP="00B54402">
      <w:pPr>
        <w:rPr>
          <w:bCs/>
          <w:iCs/>
          <w:noProof/>
        </w:rPr>
      </w:pPr>
    </w:p>
    <w:p w14:paraId="17BA98E7" w14:textId="7C2CBA30" w:rsidR="00B54402" w:rsidRPr="00B54402" w:rsidRDefault="00B54402" w:rsidP="00B54402">
      <w:pPr>
        <w:rPr>
          <w:bCs/>
          <w:iCs/>
          <w:noProof/>
        </w:rPr>
      </w:pPr>
      <w:r w:rsidRPr="00B54402">
        <w:rPr>
          <w:bCs/>
          <w:iCs/>
          <w:noProof/>
        </w:rPr>
        <w:t>COLUMBUS, OH – In an annual coordinated effort with the National Weather Service (NWS), the Ohio Committee for Severe Weather Awareness is promoting June 23-29 as National Lightning Safety Awareness Week and encourages all Ohioans to know what to do before, during and after thunderstorms, and to practice severe weather safety and preparedness throughout the summer.</w:t>
      </w:r>
    </w:p>
    <w:p w14:paraId="1C6233D2" w14:textId="77777777" w:rsidR="00B54402" w:rsidRDefault="00B54402" w:rsidP="00B54402">
      <w:pPr>
        <w:rPr>
          <w:bCs/>
          <w:iCs/>
          <w:noProof/>
        </w:rPr>
      </w:pPr>
    </w:p>
    <w:p w14:paraId="6C88A471" w14:textId="399ECE6E" w:rsidR="00B54402" w:rsidRPr="00B54402" w:rsidRDefault="00B54402" w:rsidP="00B54402">
      <w:pPr>
        <w:rPr>
          <w:bCs/>
          <w:iCs/>
          <w:noProof/>
        </w:rPr>
      </w:pPr>
      <w:r w:rsidRPr="00B54402">
        <w:rPr>
          <w:bCs/>
          <w:iCs/>
          <w:noProof/>
        </w:rPr>
        <w:t>Although lightning strikes can occur at any time during the year, summertime is usually peak season for thunder and lightning storms. Since the inception of Lightning Safety Awareness Week, lightning fatalities in the U.S. have dropped from about 50 per year to an average of 30 or less per year. The NWS attributes this reduction to this weather safety campaign and to a greater awareness of lightning danger, and people seeking safe shelter when thunderstorms threaten.</w:t>
      </w:r>
    </w:p>
    <w:p w14:paraId="1F601187" w14:textId="77777777" w:rsidR="00C33430" w:rsidRDefault="00C33430" w:rsidP="00B54402">
      <w:pPr>
        <w:rPr>
          <w:bCs/>
          <w:iCs/>
          <w:noProof/>
        </w:rPr>
      </w:pPr>
    </w:p>
    <w:p w14:paraId="51196AAD" w14:textId="5103F1CC" w:rsidR="00B54402" w:rsidRPr="00B54402" w:rsidRDefault="00B54402" w:rsidP="00B54402">
      <w:pPr>
        <w:rPr>
          <w:bCs/>
          <w:iCs/>
          <w:noProof/>
        </w:rPr>
      </w:pPr>
      <w:r w:rsidRPr="00B54402">
        <w:rPr>
          <w:bCs/>
          <w:iCs/>
          <w:noProof/>
        </w:rPr>
        <w:t xml:space="preserve">As of Friday June 14, four people have died after being struck by lightning in the United States this year. In 2018, there were 20 lightning fatalities in a total of 10 states; no fatalities in Ohio </w:t>
      </w:r>
      <w:hyperlink r:id="rId80" w:history="1">
        <w:r w:rsidRPr="00B54402">
          <w:rPr>
            <w:rStyle w:val="Hyperlink"/>
            <w:bCs/>
            <w:iCs/>
            <w:noProof/>
          </w:rPr>
          <w:t>(NWS 2019 Lightning Fatalities)</w:t>
        </w:r>
      </w:hyperlink>
      <w:r w:rsidRPr="00B54402">
        <w:rPr>
          <w:bCs/>
          <w:iCs/>
          <w:noProof/>
        </w:rPr>
        <w:t>.</w:t>
      </w:r>
    </w:p>
    <w:p w14:paraId="13BFBA6C" w14:textId="77777777" w:rsidR="00B54402" w:rsidRDefault="00B54402" w:rsidP="00B54402">
      <w:pPr>
        <w:rPr>
          <w:bCs/>
          <w:iCs/>
          <w:noProof/>
        </w:rPr>
      </w:pPr>
    </w:p>
    <w:p w14:paraId="571E50C7" w14:textId="15E88194" w:rsidR="00B54402" w:rsidRPr="00B54402" w:rsidRDefault="00B54402" w:rsidP="00B54402">
      <w:pPr>
        <w:rPr>
          <w:bCs/>
          <w:iCs/>
          <w:noProof/>
        </w:rPr>
      </w:pPr>
      <w:r w:rsidRPr="00B54402">
        <w:rPr>
          <w:bCs/>
          <w:iCs/>
          <w:noProof/>
        </w:rPr>
        <w:t>There is no safe place outside when thunderstorms are in the area. If you hear thunder, you are likely within striking distance of the storm. Lightning safety is can save your life.</w:t>
      </w:r>
    </w:p>
    <w:p w14:paraId="6326E281" w14:textId="77777777" w:rsidR="00377EAD" w:rsidRDefault="00377EAD" w:rsidP="00377EAD"/>
    <w:p w14:paraId="19FB6979" w14:textId="5D09FC74" w:rsidR="00377EAD" w:rsidRPr="00FC1F4C" w:rsidRDefault="00377EAD" w:rsidP="00377EAD">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10DCBA4" w14:textId="438D2988" w:rsidR="00B54402" w:rsidRPr="00B54402" w:rsidRDefault="00B54402" w:rsidP="00B54402">
      <w:pPr>
        <w:rPr>
          <w:bCs/>
          <w:iCs/>
          <w:noProof/>
        </w:rPr>
      </w:pPr>
      <w:r w:rsidRPr="00B54402">
        <w:rPr>
          <w:bCs/>
          <w:iCs/>
          <w:noProof/>
        </w:rPr>
        <w:lastRenderedPageBreak/>
        <w:t>“When thunder roars, go indoors!” Stop outdoor activities and seek safe shelter immediately.</w:t>
      </w:r>
    </w:p>
    <w:p w14:paraId="150F9922" w14:textId="77777777" w:rsidR="00B54402" w:rsidRDefault="00B54402" w:rsidP="00B54402">
      <w:pPr>
        <w:rPr>
          <w:bCs/>
          <w:iCs/>
          <w:noProof/>
        </w:rPr>
      </w:pPr>
    </w:p>
    <w:p w14:paraId="494A3B41" w14:textId="3D5F88CB" w:rsidR="00B54402" w:rsidRPr="00B54402" w:rsidRDefault="00B54402" w:rsidP="00B54402">
      <w:pPr>
        <w:rPr>
          <w:bCs/>
          <w:iCs/>
          <w:noProof/>
        </w:rPr>
      </w:pPr>
      <w:r w:rsidRPr="00B54402">
        <w:rPr>
          <w:bCs/>
          <w:iCs/>
          <w:noProof/>
        </w:rPr>
        <w:t>The NWS and the Ohio Committee for Severe Weather Awareness encourage Ohioans to prepare for thunder and lightning storms – and all severe weather events.</w:t>
      </w:r>
    </w:p>
    <w:p w14:paraId="4A1EA97F" w14:textId="77777777" w:rsidR="00B54402" w:rsidRDefault="00B54402" w:rsidP="00B54402">
      <w:pPr>
        <w:rPr>
          <w:bCs/>
          <w:iCs/>
          <w:noProof/>
        </w:rPr>
      </w:pPr>
    </w:p>
    <w:p w14:paraId="3FCFFCF0" w14:textId="12726879" w:rsidR="00B54402" w:rsidRPr="001D3002" w:rsidRDefault="00B54402" w:rsidP="00B54402">
      <w:pPr>
        <w:rPr>
          <w:b/>
          <w:iCs/>
          <w:noProof/>
        </w:rPr>
      </w:pPr>
      <w:r w:rsidRPr="001D3002">
        <w:rPr>
          <w:b/>
          <w:iCs/>
          <w:noProof/>
        </w:rPr>
        <w:t>Thunder &amp; Lightning Safety Information:</w:t>
      </w:r>
    </w:p>
    <w:p w14:paraId="2927523D" w14:textId="77777777" w:rsidR="00B54402" w:rsidRPr="00B54402" w:rsidRDefault="00B54402" w:rsidP="00B823CD">
      <w:pPr>
        <w:numPr>
          <w:ilvl w:val="0"/>
          <w:numId w:val="3"/>
        </w:numPr>
        <w:rPr>
          <w:bCs/>
          <w:iCs/>
          <w:noProof/>
        </w:rPr>
      </w:pPr>
      <w:r w:rsidRPr="00B54402">
        <w:rPr>
          <w:bCs/>
          <w:iCs/>
          <w:noProof/>
        </w:rPr>
        <w:t>Listen to current weather reports on local TV or radio stations, or use a battery-operated NOAA Weather Radio. Be aware of changing weather conditions. Severe thunderstorms can produce hail, damaging winds and/or tornadoes.</w:t>
      </w:r>
    </w:p>
    <w:p w14:paraId="648AB9D6" w14:textId="77777777" w:rsidR="00B54402" w:rsidRPr="00B54402" w:rsidRDefault="00B54402" w:rsidP="00B823CD">
      <w:pPr>
        <w:numPr>
          <w:ilvl w:val="0"/>
          <w:numId w:val="3"/>
        </w:numPr>
        <w:rPr>
          <w:bCs/>
          <w:iCs/>
          <w:noProof/>
        </w:rPr>
      </w:pPr>
      <w:r w:rsidRPr="00B54402">
        <w:rPr>
          <w:bCs/>
          <w:iCs/>
          <w:noProof/>
        </w:rPr>
        <w:t>There is no safe place outside during a thunderstorm.</w:t>
      </w:r>
    </w:p>
    <w:p w14:paraId="3908321D" w14:textId="77777777" w:rsidR="00B54402" w:rsidRPr="00B54402" w:rsidRDefault="00B54402" w:rsidP="00B823CD">
      <w:pPr>
        <w:numPr>
          <w:ilvl w:val="0"/>
          <w:numId w:val="3"/>
        </w:numPr>
        <w:rPr>
          <w:bCs/>
          <w:iCs/>
          <w:noProof/>
        </w:rPr>
      </w:pPr>
      <w:r w:rsidRPr="00B54402">
        <w:rPr>
          <w:bCs/>
          <w:iCs/>
          <w:noProof/>
        </w:rPr>
        <w:t>If you hear thunder, lightning is close enough to strike.</w:t>
      </w:r>
    </w:p>
    <w:p w14:paraId="0A77678B" w14:textId="77777777" w:rsidR="00B54402" w:rsidRPr="00B54402" w:rsidRDefault="00B54402" w:rsidP="00B823CD">
      <w:pPr>
        <w:numPr>
          <w:ilvl w:val="0"/>
          <w:numId w:val="3"/>
        </w:numPr>
        <w:rPr>
          <w:bCs/>
          <w:iCs/>
          <w:noProof/>
        </w:rPr>
      </w:pPr>
      <w:r w:rsidRPr="00B54402">
        <w:rPr>
          <w:bCs/>
          <w:iCs/>
          <w:noProof/>
        </w:rPr>
        <w:t>When you hear thunder, move to safe shelter immediately, such as a substantial building with electricity and/or plumbing, or an enclosed, metal-topped vehicle with the windows rolled up.</w:t>
      </w:r>
    </w:p>
    <w:p w14:paraId="21CBED48" w14:textId="77777777" w:rsidR="00B54402" w:rsidRPr="00B54402" w:rsidRDefault="00B54402" w:rsidP="00B823CD">
      <w:pPr>
        <w:numPr>
          <w:ilvl w:val="0"/>
          <w:numId w:val="3"/>
        </w:numPr>
        <w:rPr>
          <w:bCs/>
          <w:iCs/>
          <w:noProof/>
        </w:rPr>
      </w:pPr>
      <w:r w:rsidRPr="00B54402">
        <w:rPr>
          <w:bCs/>
          <w:iCs/>
          <w:noProof/>
        </w:rPr>
        <w:t>Stay inside a safe building or vehicle for at least 30 minutes after you hear the last sound of thunder.</w:t>
      </w:r>
    </w:p>
    <w:p w14:paraId="1D32B46D" w14:textId="77777777" w:rsidR="00B54402" w:rsidRDefault="00B54402" w:rsidP="00B54402">
      <w:pPr>
        <w:rPr>
          <w:bCs/>
          <w:iCs/>
          <w:noProof/>
        </w:rPr>
      </w:pPr>
    </w:p>
    <w:p w14:paraId="275A95F6" w14:textId="1559482D" w:rsidR="00B54402" w:rsidRPr="001D3002" w:rsidRDefault="00B54402" w:rsidP="00B54402">
      <w:pPr>
        <w:rPr>
          <w:b/>
          <w:iCs/>
          <w:noProof/>
        </w:rPr>
      </w:pPr>
      <w:r w:rsidRPr="001D3002">
        <w:rPr>
          <w:b/>
          <w:iCs/>
          <w:noProof/>
        </w:rPr>
        <w:t>Indoor Lightning Safety Tips:</w:t>
      </w:r>
    </w:p>
    <w:p w14:paraId="5937B7B0" w14:textId="77777777" w:rsidR="00B54402" w:rsidRPr="00B54402" w:rsidRDefault="00B54402" w:rsidP="00B823CD">
      <w:pPr>
        <w:numPr>
          <w:ilvl w:val="0"/>
          <w:numId w:val="4"/>
        </w:numPr>
        <w:rPr>
          <w:bCs/>
          <w:iCs/>
          <w:noProof/>
        </w:rPr>
      </w:pPr>
      <w:r w:rsidRPr="00B54402">
        <w:rPr>
          <w:bCs/>
          <w:iCs/>
          <w:noProof/>
        </w:rPr>
        <w:t>Stay off corded phones, computers and other electrical equipment that could put you in direct contact with electricity.</w:t>
      </w:r>
    </w:p>
    <w:p w14:paraId="498EB30E" w14:textId="77777777" w:rsidR="00B54402" w:rsidRPr="00B54402" w:rsidRDefault="00B54402" w:rsidP="00B823CD">
      <w:pPr>
        <w:numPr>
          <w:ilvl w:val="0"/>
          <w:numId w:val="4"/>
        </w:numPr>
        <w:rPr>
          <w:bCs/>
          <w:iCs/>
          <w:noProof/>
        </w:rPr>
      </w:pPr>
      <w:r w:rsidRPr="00B54402">
        <w:rPr>
          <w:bCs/>
          <w:iCs/>
          <w:noProof/>
        </w:rPr>
        <w:t>Avoid plumbing, including sinks, baths and faucets.</w:t>
      </w:r>
    </w:p>
    <w:p w14:paraId="0277EAF2" w14:textId="77777777" w:rsidR="00B54402" w:rsidRPr="00B54402" w:rsidRDefault="00B54402" w:rsidP="00B823CD">
      <w:pPr>
        <w:numPr>
          <w:ilvl w:val="0"/>
          <w:numId w:val="4"/>
        </w:numPr>
        <w:rPr>
          <w:bCs/>
          <w:iCs/>
          <w:noProof/>
        </w:rPr>
      </w:pPr>
      <w:r w:rsidRPr="00B54402">
        <w:rPr>
          <w:bCs/>
          <w:iCs/>
          <w:noProof/>
        </w:rPr>
        <w:t>Stay away from windows and doors, and stay off porches.</w:t>
      </w:r>
    </w:p>
    <w:p w14:paraId="4D7CE4A2" w14:textId="77777777" w:rsidR="00B54402" w:rsidRPr="00B54402" w:rsidRDefault="00B54402" w:rsidP="00B823CD">
      <w:pPr>
        <w:numPr>
          <w:ilvl w:val="0"/>
          <w:numId w:val="4"/>
        </w:numPr>
        <w:rPr>
          <w:bCs/>
          <w:iCs/>
          <w:noProof/>
        </w:rPr>
      </w:pPr>
      <w:r w:rsidRPr="00B54402">
        <w:rPr>
          <w:bCs/>
          <w:iCs/>
          <w:noProof/>
        </w:rPr>
        <w:t>Do not lie on concrete floors. Do not lean against concrete walls.</w:t>
      </w:r>
    </w:p>
    <w:p w14:paraId="6D31F1BA" w14:textId="77777777" w:rsidR="00B54402" w:rsidRDefault="00B54402" w:rsidP="00B54402">
      <w:pPr>
        <w:rPr>
          <w:bCs/>
          <w:iCs/>
          <w:noProof/>
        </w:rPr>
      </w:pPr>
      <w:r w:rsidRPr="00B54402">
        <w:rPr>
          <w:bCs/>
          <w:iCs/>
          <w:noProof/>
        </w:rPr>
        <w:t> </w:t>
      </w:r>
    </w:p>
    <w:p w14:paraId="4B5C06D3" w14:textId="3D40776A" w:rsidR="00B54402" w:rsidRPr="001D3002" w:rsidRDefault="00B54402" w:rsidP="00B54402">
      <w:pPr>
        <w:rPr>
          <w:b/>
          <w:iCs/>
          <w:noProof/>
        </w:rPr>
      </w:pPr>
      <w:r w:rsidRPr="001D3002">
        <w:rPr>
          <w:b/>
          <w:iCs/>
          <w:noProof/>
        </w:rPr>
        <w:t>Outdoor Risk-Reduction Tips:</w:t>
      </w:r>
    </w:p>
    <w:p w14:paraId="247EB3AE" w14:textId="77777777" w:rsidR="00B54402" w:rsidRPr="00B54402" w:rsidRDefault="00B54402" w:rsidP="00B823CD">
      <w:pPr>
        <w:numPr>
          <w:ilvl w:val="0"/>
          <w:numId w:val="5"/>
        </w:numPr>
        <w:rPr>
          <w:bCs/>
          <w:iCs/>
          <w:noProof/>
        </w:rPr>
      </w:pPr>
      <w:r w:rsidRPr="00B54402">
        <w:rPr>
          <w:bCs/>
          <w:iCs/>
          <w:noProof/>
        </w:rPr>
        <w:t>Do not stay on elevated areas such as hills, mountain ridges or peaks.</w:t>
      </w:r>
    </w:p>
    <w:p w14:paraId="2BBFEAAF" w14:textId="77777777" w:rsidR="00B54402" w:rsidRPr="00B54402" w:rsidRDefault="00B54402" w:rsidP="00B823CD">
      <w:pPr>
        <w:numPr>
          <w:ilvl w:val="0"/>
          <w:numId w:val="5"/>
        </w:numPr>
        <w:rPr>
          <w:bCs/>
          <w:iCs/>
          <w:noProof/>
        </w:rPr>
      </w:pPr>
      <w:r w:rsidRPr="00B54402">
        <w:rPr>
          <w:bCs/>
          <w:iCs/>
          <w:noProof/>
        </w:rPr>
        <w:t>Never lie flat on the ground.</w:t>
      </w:r>
    </w:p>
    <w:p w14:paraId="41EE1A1E" w14:textId="47C7170F" w:rsidR="00C33430" w:rsidRPr="00377EAD" w:rsidRDefault="00B54402" w:rsidP="00C33430">
      <w:pPr>
        <w:numPr>
          <w:ilvl w:val="0"/>
          <w:numId w:val="5"/>
        </w:numPr>
        <w:rPr>
          <w:bCs/>
          <w:iCs/>
          <w:noProof/>
        </w:rPr>
      </w:pPr>
      <w:r w:rsidRPr="00B54402">
        <w:rPr>
          <w:bCs/>
          <w:iCs/>
          <w:noProof/>
        </w:rPr>
        <w:t>Never shelter under an isolated tree.</w:t>
      </w:r>
    </w:p>
    <w:p w14:paraId="650A0FBF" w14:textId="77777777" w:rsidR="00B54402" w:rsidRPr="00B54402" w:rsidRDefault="00B54402" w:rsidP="00B823CD">
      <w:pPr>
        <w:numPr>
          <w:ilvl w:val="0"/>
          <w:numId w:val="5"/>
        </w:numPr>
        <w:rPr>
          <w:bCs/>
          <w:iCs/>
          <w:noProof/>
        </w:rPr>
      </w:pPr>
      <w:r w:rsidRPr="00B54402">
        <w:rPr>
          <w:bCs/>
          <w:iCs/>
          <w:noProof/>
        </w:rPr>
        <w:t>Do not use a cliff or rocky overhang for shelter.</w:t>
      </w:r>
    </w:p>
    <w:p w14:paraId="4E0AFE82" w14:textId="77777777" w:rsidR="00B54402" w:rsidRPr="00B54402" w:rsidRDefault="00B54402" w:rsidP="00B823CD">
      <w:pPr>
        <w:numPr>
          <w:ilvl w:val="0"/>
          <w:numId w:val="5"/>
        </w:numPr>
        <w:rPr>
          <w:bCs/>
          <w:iCs/>
          <w:noProof/>
        </w:rPr>
      </w:pPr>
      <w:r w:rsidRPr="00B54402">
        <w:rPr>
          <w:bCs/>
          <w:iCs/>
          <w:noProof/>
        </w:rPr>
        <w:t>Avoid being in or near bodies of water such as beaches, swimming pools, ponds or lakes.</w:t>
      </w:r>
    </w:p>
    <w:p w14:paraId="16D29F31" w14:textId="77777777" w:rsidR="00B54402" w:rsidRPr="00B54402" w:rsidRDefault="00B54402" w:rsidP="00B823CD">
      <w:pPr>
        <w:numPr>
          <w:ilvl w:val="0"/>
          <w:numId w:val="5"/>
        </w:numPr>
        <w:rPr>
          <w:bCs/>
          <w:iCs/>
          <w:noProof/>
        </w:rPr>
      </w:pPr>
      <w:r w:rsidRPr="00B54402">
        <w:rPr>
          <w:bCs/>
          <w:iCs/>
          <w:noProof/>
        </w:rPr>
        <w:t>Avoid contact with anything metal – tractors, farm equipment, motorcycles, wire fences, golf carts, golf clubs, bicycles, etc.</w:t>
      </w:r>
    </w:p>
    <w:p w14:paraId="2931C5BD" w14:textId="77777777" w:rsidR="00B54402" w:rsidRPr="00B54402" w:rsidRDefault="00B54402" w:rsidP="00B823CD">
      <w:pPr>
        <w:numPr>
          <w:ilvl w:val="0"/>
          <w:numId w:val="5"/>
        </w:numPr>
        <w:rPr>
          <w:bCs/>
          <w:iCs/>
          <w:noProof/>
        </w:rPr>
      </w:pPr>
      <w:r w:rsidRPr="00B54402">
        <w:rPr>
          <w:bCs/>
          <w:iCs/>
          <w:noProof/>
        </w:rPr>
        <w:t>If driving during a severe thunderstorm, try to safely exit the roadway and park. Stay in the vehicle and turn on the emergency hazard lights until the heavy rain stops. Avoid flooded roadways and bridges – Turn Around Don’t Drown®. Just 12 inches of moving water can sweep away most vehicles.</w:t>
      </w:r>
    </w:p>
    <w:p w14:paraId="6F727106" w14:textId="77777777" w:rsidR="00B54402" w:rsidRDefault="00B54402" w:rsidP="00B54402">
      <w:pPr>
        <w:rPr>
          <w:bCs/>
          <w:iCs/>
          <w:noProof/>
        </w:rPr>
      </w:pPr>
    </w:p>
    <w:p w14:paraId="757B9A34" w14:textId="30134CB4" w:rsidR="00B54402" w:rsidRPr="00B54402" w:rsidRDefault="00B54402" w:rsidP="00B54402">
      <w:pPr>
        <w:rPr>
          <w:bCs/>
          <w:iCs/>
          <w:noProof/>
        </w:rPr>
      </w:pPr>
      <w:r w:rsidRPr="00B54402">
        <w:rPr>
          <w:bCs/>
          <w:iCs/>
          <w:noProof/>
        </w:rPr>
        <w:t>To minimize the risk of being struck by lightning, just remember “When Thunder Roars, Go Indoors!” and stay indoors until at least 30 minutes after the last sound of thunder or crack of lightning.</w:t>
      </w:r>
    </w:p>
    <w:p w14:paraId="3F955EB8" w14:textId="77777777" w:rsidR="00240A00" w:rsidRDefault="00240A00" w:rsidP="00B54402">
      <w:pPr>
        <w:rPr>
          <w:bCs/>
          <w:iCs/>
          <w:noProof/>
        </w:rPr>
      </w:pPr>
    </w:p>
    <w:p w14:paraId="21D7C616" w14:textId="19828783" w:rsidR="00B54402" w:rsidRPr="00B54402" w:rsidRDefault="00B54402" w:rsidP="00B54402">
      <w:pPr>
        <w:rPr>
          <w:bCs/>
          <w:iCs/>
          <w:noProof/>
        </w:rPr>
      </w:pPr>
      <w:r w:rsidRPr="00B54402">
        <w:rPr>
          <w:bCs/>
          <w:iCs/>
          <w:noProof/>
        </w:rPr>
        <w:t xml:space="preserve">For additional information on lightning safety, visit the </w:t>
      </w:r>
      <w:hyperlink r:id="rId81" w:history="1">
        <w:r w:rsidRPr="00B54402">
          <w:rPr>
            <w:rStyle w:val="Hyperlink"/>
            <w:bCs/>
            <w:iCs/>
            <w:noProof/>
          </w:rPr>
          <w:t>Ohio Committee for Severe Weather Awareness</w:t>
        </w:r>
      </w:hyperlink>
      <w:r w:rsidRPr="00B54402">
        <w:rPr>
          <w:bCs/>
          <w:iCs/>
          <w:noProof/>
        </w:rPr>
        <w:t xml:space="preserve">, </w:t>
      </w:r>
      <w:hyperlink r:id="rId82" w:history="1">
        <w:r w:rsidRPr="00B54402">
          <w:rPr>
            <w:rStyle w:val="Hyperlink"/>
            <w:bCs/>
            <w:iCs/>
            <w:noProof/>
          </w:rPr>
          <w:t>ReadyOhio</w:t>
        </w:r>
      </w:hyperlink>
      <w:r w:rsidRPr="00B54402">
        <w:rPr>
          <w:bCs/>
          <w:iCs/>
          <w:noProof/>
        </w:rPr>
        <w:t xml:space="preserve">, or the NWS site at </w:t>
      </w:r>
      <w:hyperlink r:id="rId83" w:history="1">
        <w:r w:rsidRPr="00B54402">
          <w:rPr>
            <w:rStyle w:val="Hyperlink"/>
            <w:bCs/>
            <w:iCs/>
            <w:noProof/>
          </w:rPr>
          <w:t>www.weather.gov/safety/lightning</w:t>
        </w:r>
      </w:hyperlink>
      <w:r w:rsidRPr="00B54402">
        <w:rPr>
          <w:bCs/>
          <w:iCs/>
          <w:noProof/>
        </w:rPr>
        <w:t>.</w:t>
      </w:r>
    </w:p>
    <w:p w14:paraId="39932348" w14:textId="77777777" w:rsidR="00377EAD" w:rsidRDefault="00377EAD" w:rsidP="00377EAD"/>
    <w:p w14:paraId="6821F141" w14:textId="77777777" w:rsidR="00377EAD" w:rsidRDefault="00377EAD" w:rsidP="00377EAD"/>
    <w:p w14:paraId="700228C6" w14:textId="77777777" w:rsidR="00377EAD" w:rsidRDefault="00377EAD" w:rsidP="00377EAD"/>
    <w:p w14:paraId="2BCA8259" w14:textId="32D01A7B" w:rsidR="00377EAD" w:rsidRDefault="00B93331" w:rsidP="00377EAD">
      <w:pPr>
        <w:jc w:val="center"/>
      </w:pPr>
      <w:r>
        <w:t>#########</w:t>
      </w:r>
    </w:p>
    <w:p w14:paraId="3635A83D" w14:textId="77777777" w:rsidR="00377EAD" w:rsidRDefault="00377EAD" w:rsidP="00377EAD"/>
    <w:p w14:paraId="395771A6" w14:textId="77777777" w:rsidR="00377EAD" w:rsidRDefault="00377EAD" w:rsidP="00377EAD"/>
    <w:p w14:paraId="7401CD6A" w14:textId="77777777" w:rsidR="00377EAD" w:rsidRDefault="00377EAD" w:rsidP="00377EAD"/>
    <w:p w14:paraId="17772F03" w14:textId="77777777" w:rsidR="00377EAD" w:rsidRDefault="00377EAD" w:rsidP="00377EAD"/>
    <w:p w14:paraId="601BC718" w14:textId="77777777" w:rsidR="00377EAD" w:rsidRDefault="00377EAD" w:rsidP="00377EAD"/>
    <w:p w14:paraId="52CD3C98" w14:textId="77777777" w:rsidR="00377EAD" w:rsidRDefault="00377EAD" w:rsidP="00377EAD"/>
    <w:p w14:paraId="65CC4C12" w14:textId="269A6CFC" w:rsidR="00377EAD" w:rsidRPr="00FC1F4C" w:rsidRDefault="00377EAD" w:rsidP="00377EAD">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C83CF90" w14:textId="2BF3BEF8" w:rsidR="009A1F8E" w:rsidRDefault="00C2166A" w:rsidP="007105D9">
      <w:pPr>
        <w:rPr>
          <w:b/>
          <w:i/>
          <w:noProof/>
          <w:sz w:val="28"/>
          <w:szCs w:val="28"/>
        </w:rPr>
      </w:pPr>
      <w:r>
        <w:lastRenderedPageBreak/>
        <w:pict w14:anchorId="3D777C99">
          <v:rect id="_x0000_i1037" style="width:0;height:1.5pt" o:hralign="center" o:hrstd="t" o:hr="t" fillcolor="#a0a0a0" stroked="f"/>
        </w:pict>
      </w:r>
    </w:p>
    <w:p w14:paraId="00F06AA0" w14:textId="5AD8DC2F" w:rsidR="007105D9" w:rsidRPr="007105D9" w:rsidRDefault="007105D9" w:rsidP="007105D9">
      <w:pPr>
        <w:rPr>
          <w:b/>
          <w:i/>
          <w:noProof/>
          <w:sz w:val="28"/>
          <w:szCs w:val="28"/>
        </w:rPr>
      </w:pPr>
      <w:bookmarkStart w:id="34" w:name="one"/>
      <w:bookmarkEnd w:id="34"/>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563FA402" w14:textId="3085C465" w:rsidR="00221BA2" w:rsidRPr="00702C32" w:rsidRDefault="007105D9" w:rsidP="00221BA2">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4">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BA2" w:rsidRPr="00702C32">
        <w:t>Hey Gang,</w:t>
      </w:r>
    </w:p>
    <w:p w14:paraId="45CBA7D3" w14:textId="77777777" w:rsidR="001D3002" w:rsidRPr="001D3002" w:rsidRDefault="001D3002" w:rsidP="001D3002"/>
    <w:p w14:paraId="30F21A5A" w14:textId="2EB02E15" w:rsidR="001D3002" w:rsidRPr="001D3002" w:rsidRDefault="001D3002" w:rsidP="001D3002">
      <w:pPr>
        <w:rPr>
          <w:bCs/>
        </w:rPr>
      </w:pPr>
      <w:r w:rsidRPr="001D3002">
        <w:rPr>
          <w:bCs/>
        </w:rPr>
        <w:t xml:space="preserve">It seems that </w:t>
      </w:r>
      <w:r>
        <w:rPr>
          <w:bCs/>
        </w:rPr>
        <w:t xml:space="preserve">only </w:t>
      </w:r>
      <w:r w:rsidRPr="001D3002">
        <w:rPr>
          <w:bCs/>
        </w:rPr>
        <w:t xml:space="preserve">about </w:t>
      </w:r>
      <w:r>
        <w:rPr>
          <w:bCs/>
        </w:rPr>
        <w:t>23</w:t>
      </w:r>
      <w:r w:rsidRPr="001D3002">
        <w:rPr>
          <w:bCs/>
        </w:rPr>
        <w:t xml:space="preserve">% of you </w:t>
      </w:r>
      <w:r>
        <w:rPr>
          <w:bCs/>
        </w:rPr>
        <w:t>wear noise-cancelling headphones</w:t>
      </w:r>
      <w:r w:rsidRPr="001D3002">
        <w:rPr>
          <w:bCs/>
        </w:rPr>
        <w:t>!</w:t>
      </w:r>
      <w:r>
        <w:rPr>
          <w:bCs/>
        </w:rPr>
        <w:t xml:space="preserve"> That’s interesting for sure.</w:t>
      </w:r>
      <w:r w:rsidRPr="001D3002">
        <w:rPr>
          <w:bCs/>
        </w:rPr>
        <w:t xml:space="preserve">  </w:t>
      </w:r>
    </w:p>
    <w:p w14:paraId="52E9BA39" w14:textId="77777777" w:rsidR="001D3002" w:rsidRPr="001D3002" w:rsidRDefault="001D3002" w:rsidP="001D3002">
      <w:pPr>
        <w:rPr>
          <w:bCs/>
        </w:rPr>
      </w:pPr>
    </w:p>
    <w:p w14:paraId="6B99FA24" w14:textId="77777777" w:rsidR="001D3002" w:rsidRPr="001D3002" w:rsidRDefault="001D3002" w:rsidP="001D3002">
      <w:pPr>
        <w:rPr>
          <w:bCs/>
        </w:rPr>
      </w:pPr>
      <w:r w:rsidRPr="001D3002">
        <w:rPr>
          <w:bCs/>
        </w:rPr>
        <w:t xml:space="preserve">I’ve got another NEW – one question – questionnaire on the Ohio Section Website! </w:t>
      </w:r>
      <w:hyperlink r:id="rId85" w:history="1">
        <w:r w:rsidRPr="001D3002">
          <w:rPr>
            <w:rStyle w:val="Hyperlink"/>
          </w:rPr>
          <w:t>http://arrlohio.org</w:t>
        </w:r>
      </w:hyperlink>
      <w:r w:rsidRPr="001D3002">
        <w:rPr>
          <w:bCs/>
        </w:rPr>
        <w:t xml:space="preserve">   Go check it out…</w:t>
      </w:r>
    </w:p>
    <w:p w14:paraId="0D1E2454" w14:textId="77777777" w:rsidR="001D3002" w:rsidRPr="001D3002" w:rsidRDefault="001D3002" w:rsidP="001D3002"/>
    <w:p w14:paraId="586457B2" w14:textId="1A0856B4" w:rsidR="001D3002" w:rsidRPr="001D3002" w:rsidRDefault="001D3002" w:rsidP="001D3002">
      <w:pPr>
        <w:rPr>
          <w:bCs/>
        </w:rPr>
      </w:pPr>
      <w:r w:rsidRPr="001D3002">
        <w:rPr>
          <w:b/>
          <w:bCs/>
        </w:rPr>
        <w:t>“</w:t>
      </w:r>
      <w:r w:rsidR="00A94DDF" w:rsidRPr="00A94DDF">
        <w:rPr>
          <w:b/>
          <w:bCs/>
        </w:rPr>
        <w:t>How many still have their original callsigns if you have been licensed for several years</w:t>
      </w:r>
      <w:r w:rsidRPr="001D3002">
        <w:rPr>
          <w:b/>
          <w:bCs/>
        </w:rPr>
        <w:t>??”</w:t>
      </w:r>
    </w:p>
    <w:p w14:paraId="1C8535D0" w14:textId="77777777" w:rsidR="001D3002" w:rsidRPr="001D3002" w:rsidRDefault="001D3002" w:rsidP="001D3002"/>
    <w:p w14:paraId="0E0F9213" w14:textId="77777777" w:rsidR="001D3002" w:rsidRPr="001D3002" w:rsidRDefault="001D3002" w:rsidP="001D3002">
      <w:pPr>
        <w:rPr>
          <w:bCs/>
        </w:rPr>
      </w:pPr>
      <w:r w:rsidRPr="001D3002">
        <w:rPr>
          <w:bCs/>
        </w:rPr>
        <w:t xml:space="preserve">These One Question questionnaires are all in fun and I hope that you are enjoying answering them.  </w:t>
      </w:r>
    </w:p>
    <w:p w14:paraId="06638D04" w14:textId="77777777" w:rsidR="001D3002" w:rsidRPr="001D3002" w:rsidRDefault="001D3002" w:rsidP="001D3002"/>
    <w:p w14:paraId="34258914" w14:textId="77777777" w:rsidR="001D3002" w:rsidRPr="001D3002" w:rsidRDefault="001D3002" w:rsidP="001D3002">
      <w:pPr>
        <w:rPr>
          <w:bCs/>
        </w:rPr>
      </w:pPr>
      <w:r w:rsidRPr="001D3002">
        <w:rPr>
          <w:bCs/>
        </w:rPr>
        <w:t xml:space="preserve">You’ll find the “One Question” questionnaire on the Ohio Section Website! </w:t>
      </w:r>
      <w:hyperlink r:id="rId86" w:history="1">
        <w:r w:rsidRPr="001D3002">
          <w:rPr>
            <w:rStyle w:val="Hyperlink"/>
          </w:rPr>
          <w:t>http://arrlohio.org</w:t>
        </w:r>
      </w:hyperlink>
      <w:r w:rsidRPr="001D3002">
        <w:rPr>
          <w:bCs/>
        </w:rPr>
        <w:t xml:space="preserve">   It’s all in fun and it’s not a scientific survey in any way, but we are learning some things that we didn’t know from these questions. I hope that you are enjoying answering these “One Question” questionnaires.  </w:t>
      </w:r>
    </w:p>
    <w:p w14:paraId="6283CBB9" w14:textId="1AAFDB8D" w:rsidR="00221BA2" w:rsidRDefault="00221BA2" w:rsidP="00221BA2"/>
    <w:p w14:paraId="67867348" w14:textId="77777777" w:rsidR="00C33430" w:rsidRPr="00702C32" w:rsidRDefault="00C33430" w:rsidP="00221BA2"/>
    <w:p w14:paraId="6C0253A9" w14:textId="02DA1EB3" w:rsidR="007105D9" w:rsidRPr="007105D9" w:rsidRDefault="00C2166A" w:rsidP="007105D9">
      <w:r>
        <w:rPr>
          <w:b/>
        </w:rPr>
        <w:pict w14:anchorId="593C514B">
          <v:rect id="_x0000_i1038"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5" w:name="ve"/>
      <w:bookmarkEnd w:id="35"/>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25A4A700" w14:textId="77777777" w:rsidR="004A357C" w:rsidRDefault="004A357C" w:rsidP="003B5BB3">
      <w:pPr>
        <w:rPr>
          <w:color w:val="000000" w:themeColor="text1"/>
        </w:rPr>
      </w:pPr>
    </w:p>
    <w:p w14:paraId="314C9D5B" w14:textId="2020CEA7"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88"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you a number of different ways of sorting to find that site that is closest to you</w:t>
      </w:r>
      <w:r w:rsidR="00DC42BB">
        <w:rPr>
          <w:color w:val="000000" w:themeColor="text1"/>
        </w:rPr>
        <w:t xml:space="preserve"> as well</w:t>
      </w:r>
      <w:r w:rsidR="004571BD">
        <w:rPr>
          <w:color w:val="000000" w:themeColor="text1"/>
        </w:rPr>
        <w:t xml:space="preserve">. </w:t>
      </w:r>
    </w:p>
    <w:p w14:paraId="41BD04B1" w14:textId="77777777" w:rsidR="006A0C02" w:rsidRDefault="006A0C02" w:rsidP="006A0C02"/>
    <w:p w14:paraId="4E4390B2" w14:textId="77777777" w:rsidR="00B93331" w:rsidRDefault="00B93331" w:rsidP="007105D9">
      <w:pPr>
        <w:rPr>
          <w:b/>
        </w:rPr>
      </w:pPr>
    </w:p>
    <w:p w14:paraId="1B1220A8" w14:textId="77777777" w:rsidR="00B93331" w:rsidRDefault="00B93331" w:rsidP="007105D9">
      <w:pPr>
        <w:rPr>
          <w:b/>
        </w:rPr>
      </w:pPr>
    </w:p>
    <w:p w14:paraId="79AECF8D" w14:textId="1112D8C1" w:rsidR="007105D9" w:rsidRPr="007105D9" w:rsidRDefault="00C2166A" w:rsidP="007105D9">
      <w:pPr>
        <w:rPr>
          <w:color w:val="000000" w:themeColor="text1"/>
        </w:rPr>
      </w:pPr>
      <w:r>
        <w:rPr>
          <w:b/>
        </w:rPr>
        <w:pict w14:anchorId="7A078D86">
          <v:rect id="_x0000_i1039"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C2166A" w:rsidP="00E2722A">
      <w:pPr>
        <w:jc w:val="center"/>
        <w:rPr>
          <w:color w:val="0563C1" w:themeColor="hyperlink"/>
          <w:u w:val="single"/>
        </w:rPr>
      </w:pPr>
      <w:hyperlink r:id="rId89"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well.. </w:t>
      </w:r>
    </w:p>
    <w:p w14:paraId="4BB9F4D1" w14:textId="77777777" w:rsidR="00E2722A" w:rsidRPr="007105D9" w:rsidRDefault="00C2166A" w:rsidP="00E2722A">
      <w:pPr>
        <w:jc w:val="center"/>
      </w:pPr>
      <w:hyperlink r:id="rId90" w:history="1">
        <w:r w:rsidR="00E2722A" w:rsidRPr="007105D9">
          <w:rPr>
            <w:color w:val="0563C1" w:themeColor="hyperlink"/>
            <w:u w:val="single"/>
          </w:rPr>
          <w:t>https://kyem.ky.gov/training/Pages/default.aspx</w:t>
        </w:r>
      </w:hyperlink>
    </w:p>
    <w:p w14:paraId="37F1C2F4" w14:textId="77777777" w:rsidR="00E2722A" w:rsidRPr="007105D9" w:rsidRDefault="00C2166A" w:rsidP="00E2722A">
      <w:pPr>
        <w:jc w:val="center"/>
      </w:pPr>
      <w:hyperlink r:id="rId91"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particular attention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47C9216" w14:textId="77777777" w:rsidR="00B93331" w:rsidRDefault="00B93331" w:rsidP="00B93331"/>
    <w:p w14:paraId="1C9C717E" w14:textId="77777777" w:rsidR="00B93331" w:rsidRDefault="00B93331" w:rsidP="00B93331"/>
    <w:p w14:paraId="217B9DE2" w14:textId="4603D8AE" w:rsidR="00B93331" w:rsidRPr="00FC1F4C" w:rsidRDefault="00B93331" w:rsidP="00B93331">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466EDB0" w14:textId="7145E270" w:rsidR="00E2722A" w:rsidRDefault="00E2722A" w:rsidP="00E2722A">
      <w:r w:rsidRPr="007105D9">
        <w:lastRenderedPageBreak/>
        <w:t xml:space="preserve">We do recognize that IS-300/400 requires multiple days of actual classroom training that is not easily obtained. So, if you just can't find the time to fit these </w:t>
      </w:r>
      <w:r w:rsidR="00C26901" w:rsidRPr="007105D9">
        <w:t>classroom</w:t>
      </w:r>
      <w:r w:rsidRPr="007105D9">
        <w:t xml:space="preserve"> courses in, we do have an alternative method for getting you to Level 3. </w:t>
      </w:r>
    </w:p>
    <w:p w14:paraId="0C389A94" w14:textId="77777777" w:rsidR="00C151B0" w:rsidRDefault="00C151B0" w:rsidP="00C151B0"/>
    <w:p w14:paraId="737DA1DD" w14:textId="0BB79742"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really cool looking certificate from FEMA stating that you have completed the Professional Development Series. That’s impressive in itself! </w:t>
      </w:r>
    </w:p>
    <w:p w14:paraId="6C826E8C" w14:textId="4AF01B13" w:rsidR="00416EA2" w:rsidRDefault="00416EA2" w:rsidP="00416EA2"/>
    <w:p w14:paraId="16BFB6B3" w14:textId="46A8F536" w:rsidR="00E2722A" w:rsidRPr="00E2722A" w:rsidRDefault="00E2722A" w:rsidP="007105D9">
      <w:pPr>
        <w:rPr>
          <w:b/>
          <w:i/>
        </w:rPr>
      </w:pPr>
      <w:bookmarkStart w:id="36" w:name="DHSOEC"/>
      <w:bookmarkEnd w:id="36"/>
    </w:p>
    <w:p w14:paraId="34413331" w14:textId="77777777" w:rsidR="00C33430" w:rsidRDefault="00C2166A" w:rsidP="00C33430">
      <w:bookmarkStart w:id="37" w:name="_Hlk2340894"/>
      <w:r>
        <w:rPr>
          <w:b/>
        </w:rPr>
        <w:pict w14:anchorId="5AC43564">
          <v:rect id="_x0000_i1040" style="width:0;height:1.5pt" o:hralign="center" o:hrstd="t" o:hr="t" fillcolor="#a0a0a0" stroked="f"/>
        </w:pict>
      </w:r>
    </w:p>
    <w:p w14:paraId="4455ADED" w14:textId="77777777" w:rsidR="00C33430" w:rsidRPr="003C4011" w:rsidRDefault="00C33430" w:rsidP="00C33430">
      <w:pPr>
        <w:rPr>
          <w:i/>
          <w:iCs/>
          <w:sz w:val="28"/>
          <w:szCs w:val="28"/>
        </w:rPr>
      </w:pPr>
      <w:r w:rsidRPr="003C4011">
        <w:rPr>
          <w:b/>
          <w:i/>
          <w:iCs/>
          <w:sz w:val="28"/>
          <w:szCs w:val="28"/>
        </w:rPr>
        <w:t>Now Hiring</w:t>
      </w:r>
    </w:p>
    <w:p w14:paraId="25FE2FBF" w14:textId="77777777" w:rsidR="00C33430" w:rsidRDefault="00C33430" w:rsidP="00C33430"/>
    <w:p w14:paraId="237A7347" w14:textId="7EF1C7E6" w:rsidR="00C33430" w:rsidRDefault="00517BEF" w:rsidP="00C33430">
      <w:r w:rsidRPr="00517BEF">
        <w:rPr>
          <w:noProof/>
        </w:rPr>
        <w:drawing>
          <wp:anchor distT="0" distB="0" distL="114300" distR="114300" simplePos="0" relativeHeight="253235200" behindDoc="1" locked="0" layoutInCell="1" allowOverlap="1" wp14:anchorId="6BAC6591" wp14:editId="5C60E6A7">
            <wp:simplePos x="0" y="0"/>
            <wp:positionH relativeFrom="margin">
              <wp:align>right</wp:align>
            </wp:positionH>
            <wp:positionV relativeFrom="paragraph">
              <wp:posOffset>8255</wp:posOffset>
            </wp:positionV>
            <wp:extent cx="1599565" cy="1194435"/>
            <wp:effectExtent l="0" t="0" r="635" b="5715"/>
            <wp:wrapTight wrapText="bothSides">
              <wp:wrapPolygon edited="0">
                <wp:start x="0" y="0"/>
                <wp:lineTo x="0" y="21359"/>
                <wp:lineTo x="21351" y="21359"/>
                <wp:lineTo x="2135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599565" cy="1194435"/>
                    </a:xfrm>
                    <a:prstGeom prst="rect">
                      <a:avLst/>
                    </a:prstGeom>
                  </pic:spPr>
                </pic:pic>
              </a:graphicData>
            </a:graphic>
            <wp14:sizeRelH relativeFrom="page">
              <wp14:pctWidth>0</wp14:pctWidth>
            </wp14:sizeRelH>
            <wp14:sizeRelV relativeFrom="page">
              <wp14:pctHeight>0</wp14:pctHeight>
            </wp14:sizeRelV>
          </wp:anchor>
        </w:drawing>
      </w:r>
      <w:r w:rsidR="00C33430" w:rsidRPr="00AC774C">
        <w:t xml:space="preserve">Folks, we have a deficiency at The Sarge- we need more operators. We do not want to grab more from Franklin County ARES, we’re already hitting them pretty hard. So we’re looking for operators within an hour’s drive of the 270/315 area.  We need at least a general class licensee.  You should be familiar with fldigi and digital communication on HF and VHF. Experience in emergency response is a plus. </w:t>
      </w:r>
    </w:p>
    <w:p w14:paraId="2BA529CF" w14:textId="77777777" w:rsidR="00C33430" w:rsidRDefault="00C33430" w:rsidP="00C33430"/>
    <w:p w14:paraId="7A41BAD2" w14:textId="77777777" w:rsidR="00C33430" w:rsidRPr="00AC774C" w:rsidRDefault="00C33430" w:rsidP="00C33430">
      <w:r w:rsidRPr="00AC774C">
        <w:t xml:space="preserve">You must pass a background check.  If you’re a seasoned operator -  primarily a solid traffic handler or a successful contester – who is comfortable working under moderate pressure, and you’re able to take on a modest time commitment (at most one night a week under a schedule with emergency activation always possible) please consider contacting </w:t>
      </w:r>
      <w:r>
        <w:t>Stan, N8BHL</w:t>
      </w:r>
      <w:r w:rsidRPr="00AC774C">
        <w:t xml:space="preserve"> or Richard, KD8PHG to be considered! </w:t>
      </w:r>
    </w:p>
    <w:p w14:paraId="43DD4396" w14:textId="77777777" w:rsidR="00517BEF" w:rsidRDefault="00517BEF" w:rsidP="00517BEF"/>
    <w:p w14:paraId="45A5E4A3" w14:textId="6A9626EE" w:rsidR="00517BEF" w:rsidRDefault="00517BEF" w:rsidP="00517BEF">
      <w:pPr>
        <w:rPr>
          <w:sz w:val="20"/>
          <w:szCs w:val="20"/>
          <w:u w:val="single"/>
        </w:rPr>
      </w:pPr>
    </w:p>
    <w:p w14:paraId="60C0AD76" w14:textId="571E6134" w:rsidR="00517BEF" w:rsidRDefault="00C2166A" w:rsidP="00130040">
      <w:pPr>
        <w:rPr>
          <w:b/>
          <w:i/>
          <w:sz w:val="28"/>
          <w:szCs w:val="28"/>
        </w:rPr>
      </w:pPr>
      <w:r>
        <w:rPr>
          <w:b/>
        </w:rPr>
        <w:pict w14:anchorId="7A923C40">
          <v:rect id="_x0000_i1041" style="width:0;height:1.5pt" o:hralign="center" o:hrstd="t" o:hr="t" fillcolor="#a0a0a0" stroked="f"/>
        </w:pict>
      </w:r>
    </w:p>
    <w:p w14:paraId="65FB5C4B" w14:textId="667CE742" w:rsidR="00130040" w:rsidRPr="00146FBC" w:rsidRDefault="00130040" w:rsidP="00130040">
      <w:pPr>
        <w:rPr>
          <w:b/>
          <w:i/>
          <w:sz w:val="28"/>
          <w:szCs w:val="28"/>
        </w:rPr>
      </w:pPr>
      <w:bookmarkStart w:id="38" w:name="connect"/>
      <w:bookmarkEnd w:id="38"/>
      <w:r w:rsidRPr="00146FBC">
        <w:rPr>
          <w:b/>
          <w:i/>
          <w:sz w:val="28"/>
          <w:szCs w:val="28"/>
        </w:rPr>
        <w:t>ARES Connect</w:t>
      </w:r>
    </w:p>
    <w:p w14:paraId="771089AD" w14:textId="77777777" w:rsidR="00130040" w:rsidRPr="00702C32" w:rsidRDefault="00130040" w:rsidP="00130040"/>
    <w:p w14:paraId="507EA948" w14:textId="49623AFC" w:rsidR="00130040" w:rsidRPr="00702C32" w:rsidRDefault="00130040" w:rsidP="00130040">
      <w:r w:rsidRPr="00702C32">
        <w:rPr>
          <w:b/>
          <w:i/>
          <w:noProof/>
        </w:rPr>
        <w:drawing>
          <wp:anchor distT="0" distB="0" distL="114300" distR="114300" simplePos="0" relativeHeight="253192192" behindDoc="1" locked="0" layoutInCell="1" allowOverlap="1" wp14:anchorId="46C8A65D" wp14:editId="057285EE">
            <wp:simplePos x="0" y="0"/>
            <wp:positionH relativeFrom="margin">
              <wp:align>right</wp:align>
            </wp:positionH>
            <wp:positionV relativeFrom="paragraph">
              <wp:posOffset>11430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Pr="00702C32">
        <w:t xml:space="preserve">We need to discuss some very important items that only YOU can make a difference with.  I need you to get yourselves registered in ARES Connect, </w:t>
      </w:r>
      <w:r>
        <w:t>i</w:t>
      </w:r>
      <w:r w:rsidRPr="00702C32">
        <w:t xml:space="preserve">f you haven’t already. </w:t>
      </w:r>
      <w:r w:rsidR="008F03FC">
        <w:t>W</w:t>
      </w:r>
      <w:r w:rsidRPr="00702C32">
        <w:t xml:space="preserve">e need to make sure that no one is left behind. </w:t>
      </w:r>
    </w:p>
    <w:p w14:paraId="3DEECBBB" w14:textId="77777777" w:rsidR="00820E52" w:rsidRDefault="00820E52" w:rsidP="00820E52"/>
    <w:p w14:paraId="429A86F1" w14:textId="77777777" w:rsidR="00C26901" w:rsidRPr="00580B14" w:rsidRDefault="00C26901" w:rsidP="00C26901">
      <w:pPr>
        <w:rPr>
          <w:bCs/>
        </w:rPr>
      </w:pPr>
      <w:r w:rsidRPr="00580B14">
        <w:rPr>
          <w:bCs/>
        </w:rPr>
        <w:t xml:space="preserve">If you live in </w:t>
      </w:r>
      <w:r w:rsidRPr="00580B14">
        <w:rPr>
          <w:b/>
        </w:rPr>
        <w:t>Ohio</w:t>
      </w:r>
      <w:r w:rsidRPr="00580B14">
        <w:rPr>
          <w:bCs/>
        </w:rPr>
        <w:t xml:space="preserve"> and you haven’t registered yet, we need you to get registered now. We need you to only use this URL to get registered  </w:t>
      </w:r>
      <w:hyperlink r:id="rId95" w:history="1">
        <w:r w:rsidRPr="00580B14">
          <w:rPr>
            <w:rStyle w:val="Hyperlink"/>
            <w:b/>
          </w:rPr>
          <w:t>https://arrl.volunteerhub.com/lp/oh/</w:t>
        </w:r>
      </w:hyperlink>
      <w:r w:rsidRPr="00580B14">
        <w:rPr>
          <w:bCs/>
        </w:rPr>
        <w:t xml:space="preserve">.  Using any other entrance to register will only slow down your registration process. Again, this is for those living in Ohio only. If you are an out of state person (not Ohio), you can simply change the /oh/ to your 2-letter state designation. This will put you in the correct state for signing up </w:t>
      </w:r>
    </w:p>
    <w:p w14:paraId="28F51C57" w14:textId="77777777" w:rsidR="00B93331" w:rsidRDefault="00B93331" w:rsidP="00B93331"/>
    <w:p w14:paraId="35ADCF6C" w14:textId="5D56C883" w:rsidR="00B93331" w:rsidRDefault="00B93331" w:rsidP="00B93331">
      <w:r>
        <w:t xml:space="preserve">You time </w:t>
      </w:r>
      <w:r w:rsidRPr="00702C32">
        <w:t>adds up quickly</w:t>
      </w:r>
      <w:r>
        <w:t xml:space="preserve">. Now, </w:t>
      </w:r>
      <w:r w:rsidR="004F6EC2">
        <w:t>s</w:t>
      </w:r>
      <w:r>
        <w:t xml:space="preserve">ince we’ve all just finished up a very great weekend of playing radio for Field Day, make sure that </w:t>
      </w:r>
      <w:r w:rsidR="004F6EC2">
        <w:t>all that fun counts. G</w:t>
      </w:r>
      <w:r>
        <w:t xml:space="preserve">et your hours </w:t>
      </w:r>
      <w:r w:rsidR="004F6EC2">
        <w:t>logged now</w:t>
      </w:r>
      <w:r>
        <w:t xml:space="preserve">! </w:t>
      </w:r>
    </w:p>
    <w:p w14:paraId="6A5F28FF" w14:textId="77777777" w:rsidR="00B93331" w:rsidRDefault="00B93331" w:rsidP="00B93331"/>
    <w:p w14:paraId="33607769" w14:textId="77777777" w:rsidR="00B93331" w:rsidRDefault="00B93331" w:rsidP="00B93331"/>
    <w:p w14:paraId="066B71D7" w14:textId="65573CD4" w:rsidR="00B93331" w:rsidRDefault="00B93331" w:rsidP="00B93331"/>
    <w:p w14:paraId="5EC578CA" w14:textId="77777777" w:rsidR="004F6EC2" w:rsidRDefault="004F6EC2" w:rsidP="00B93331"/>
    <w:p w14:paraId="51671A91" w14:textId="77777777" w:rsidR="00B93331" w:rsidRDefault="00B93331" w:rsidP="00B93331"/>
    <w:p w14:paraId="5E065776" w14:textId="62FAFA74" w:rsidR="00B93331" w:rsidRPr="00FC1F4C" w:rsidRDefault="00B93331" w:rsidP="00B93331">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83B9CBF" w14:textId="77777777" w:rsidR="00C26901" w:rsidRPr="00702C32" w:rsidRDefault="00C26901" w:rsidP="00C26901">
      <w:pPr>
        <w:rPr>
          <w:b/>
          <w:i/>
        </w:rPr>
      </w:pPr>
      <w:r w:rsidRPr="00702C32">
        <w:rPr>
          <w:b/>
          <w:i/>
        </w:rPr>
        <w:lastRenderedPageBreak/>
        <w:t xml:space="preserve">Here’s the top 10 </w:t>
      </w:r>
      <w:r>
        <w:rPr>
          <w:b/>
          <w:i/>
        </w:rPr>
        <w:t xml:space="preserve">hours earners so </w:t>
      </w:r>
      <w:r w:rsidRPr="00702C32">
        <w:rPr>
          <w:b/>
          <w:i/>
        </w:rPr>
        <w:t>f</w:t>
      </w:r>
      <w:r>
        <w:rPr>
          <w:b/>
          <w:i/>
        </w:rPr>
        <w:t>a</w:t>
      </w:r>
      <w:r w:rsidRPr="00702C32">
        <w:rPr>
          <w:b/>
          <w:i/>
        </w:rPr>
        <w:t xml:space="preserve">r, </w:t>
      </w:r>
      <w:r>
        <w:rPr>
          <w:b/>
          <w:i/>
        </w:rPr>
        <w:t>for the month of June</w:t>
      </w:r>
      <w:r w:rsidRPr="00702C32">
        <w:rPr>
          <w:b/>
          <w:i/>
        </w:rPr>
        <w:t>:</w:t>
      </w:r>
    </w:p>
    <w:p w14:paraId="41F9198A" w14:textId="77777777" w:rsidR="00C26901" w:rsidRPr="00702C32" w:rsidRDefault="00C26901" w:rsidP="00C26901"/>
    <w:tbl>
      <w:tblPr>
        <w:tblW w:w="7520" w:type="dxa"/>
        <w:jc w:val="center"/>
        <w:tblLook w:val="04A0" w:firstRow="1" w:lastRow="0" w:firstColumn="1" w:lastColumn="0" w:noHBand="0" w:noVBand="1"/>
      </w:tblPr>
      <w:tblGrid>
        <w:gridCol w:w="960"/>
        <w:gridCol w:w="4400"/>
        <w:gridCol w:w="1080"/>
        <w:gridCol w:w="1080"/>
      </w:tblGrid>
      <w:tr w:rsidR="00C26901" w:rsidRPr="00702C32" w14:paraId="51753E4B" w14:textId="77777777" w:rsidTr="008C6F7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587EC" w14:textId="77777777" w:rsidR="00C26901" w:rsidRPr="00702C32" w:rsidRDefault="00C26901" w:rsidP="008C6F7D">
            <w:r w:rsidRPr="00702C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84C1278" w14:textId="77777777" w:rsidR="00C26901" w:rsidRPr="00702C32" w:rsidRDefault="00C26901" w:rsidP="008C6F7D">
            <w:pPr>
              <w:rPr>
                <w:b/>
                <w:bCs/>
              </w:rPr>
            </w:pPr>
            <w:r w:rsidRPr="00702C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96D661A" w14:textId="77777777" w:rsidR="00C26901" w:rsidRPr="00702C32" w:rsidRDefault="00C26901" w:rsidP="008C6F7D">
            <w:pPr>
              <w:rPr>
                <w:b/>
                <w:bCs/>
              </w:rPr>
            </w:pPr>
            <w:r w:rsidRPr="00702C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4F2CB7C" w14:textId="77777777" w:rsidR="00C26901" w:rsidRPr="00702C32" w:rsidRDefault="00C26901" w:rsidP="008C6F7D">
            <w:pPr>
              <w:rPr>
                <w:b/>
                <w:bCs/>
              </w:rPr>
            </w:pPr>
            <w:r w:rsidRPr="00702C32">
              <w:rPr>
                <w:b/>
                <w:bCs/>
              </w:rPr>
              <w:t>Hours</w:t>
            </w:r>
          </w:p>
        </w:tc>
      </w:tr>
      <w:tr w:rsidR="00C2166A" w:rsidRPr="00702C32" w14:paraId="174F60AC"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E3B2D1" w14:textId="77777777" w:rsidR="00C2166A" w:rsidRPr="00B93331" w:rsidRDefault="00C2166A" w:rsidP="00C2166A">
            <w:r w:rsidRPr="00B93331">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F4FC129" w14:textId="697D3E8F" w:rsidR="00C2166A" w:rsidRPr="00B93331" w:rsidRDefault="00C2166A" w:rsidP="00C2166A">
            <w:pPr>
              <w:jc w:val="center"/>
            </w:pPr>
            <w:r w:rsidRPr="00B93331">
              <w:rPr>
                <w:color w:val="000000"/>
              </w:rPr>
              <w:t>TODD JOHNSON (KD8UND)</w:t>
            </w:r>
          </w:p>
        </w:tc>
        <w:tc>
          <w:tcPr>
            <w:tcW w:w="1080" w:type="dxa"/>
            <w:tcBorders>
              <w:top w:val="single" w:sz="4" w:space="0" w:color="auto"/>
              <w:left w:val="nil"/>
              <w:bottom w:val="single" w:sz="4" w:space="0" w:color="auto"/>
              <w:right w:val="single" w:sz="4" w:space="0" w:color="auto"/>
            </w:tcBorders>
            <w:shd w:val="clear" w:color="auto" w:fill="auto"/>
          </w:tcPr>
          <w:p w14:paraId="41B21571" w14:textId="04D5EC37" w:rsidR="00C2166A" w:rsidRPr="00B93331" w:rsidRDefault="00C2166A" w:rsidP="00C2166A">
            <w:pPr>
              <w:jc w:val="center"/>
            </w:pPr>
            <w:r w:rsidRPr="00B93331">
              <w:rPr>
                <w:color w:val="000000"/>
              </w:rPr>
              <w:t>9</w:t>
            </w:r>
          </w:p>
        </w:tc>
        <w:tc>
          <w:tcPr>
            <w:tcW w:w="1080" w:type="dxa"/>
            <w:tcBorders>
              <w:top w:val="single" w:sz="4" w:space="0" w:color="auto"/>
              <w:left w:val="nil"/>
              <w:bottom w:val="single" w:sz="4" w:space="0" w:color="auto"/>
              <w:right w:val="single" w:sz="4" w:space="0" w:color="auto"/>
            </w:tcBorders>
            <w:shd w:val="clear" w:color="auto" w:fill="auto"/>
          </w:tcPr>
          <w:p w14:paraId="67ED57D4" w14:textId="1DD39B8D" w:rsidR="00C2166A" w:rsidRPr="00B93331" w:rsidRDefault="00C2166A" w:rsidP="00C2166A">
            <w:pPr>
              <w:jc w:val="center"/>
            </w:pPr>
            <w:r w:rsidRPr="00B93331">
              <w:rPr>
                <w:color w:val="000000"/>
              </w:rPr>
              <w:t>174.00</w:t>
            </w:r>
          </w:p>
        </w:tc>
      </w:tr>
      <w:tr w:rsidR="00C2166A" w:rsidRPr="00702C32" w14:paraId="0CF6BA4A"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3C553D" w14:textId="77777777" w:rsidR="00C2166A" w:rsidRPr="00B93331" w:rsidRDefault="00C2166A" w:rsidP="00C2166A">
            <w:r w:rsidRPr="00B93331">
              <w:t>2</w:t>
            </w:r>
          </w:p>
        </w:tc>
        <w:tc>
          <w:tcPr>
            <w:tcW w:w="4400" w:type="dxa"/>
            <w:tcBorders>
              <w:top w:val="nil"/>
              <w:left w:val="single" w:sz="4" w:space="0" w:color="auto"/>
              <w:bottom w:val="single" w:sz="4" w:space="0" w:color="auto"/>
              <w:right w:val="single" w:sz="4" w:space="0" w:color="auto"/>
            </w:tcBorders>
            <w:shd w:val="clear" w:color="auto" w:fill="auto"/>
          </w:tcPr>
          <w:p w14:paraId="349EEC30" w14:textId="5A033215" w:rsidR="00C2166A" w:rsidRPr="00B93331" w:rsidRDefault="00C2166A" w:rsidP="00C2166A">
            <w:pPr>
              <w:jc w:val="center"/>
            </w:pPr>
            <w:r w:rsidRPr="00B93331">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FD7BDE9" w14:textId="47A542DE" w:rsidR="00C2166A" w:rsidRPr="00B93331" w:rsidRDefault="00C2166A" w:rsidP="00C2166A">
            <w:pPr>
              <w:jc w:val="center"/>
            </w:pPr>
            <w:r w:rsidRPr="00B93331">
              <w:rPr>
                <w:color w:val="000000"/>
              </w:rPr>
              <w:t>13</w:t>
            </w:r>
          </w:p>
        </w:tc>
        <w:tc>
          <w:tcPr>
            <w:tcW w:w="1080" w:type="dxa"/>
            <w:tcBorders>
              <w:top w:val="nil"/>
              <w:left w:val="nil"/>
              <w:bottom w:val="single" w:sz="4" w:space="0" w:color="auto"/>
              <w:right w:val="single" w:sz="4" w:space="0" w:color="auto"/>
            </w:tcBorders>
            <w:shd w:val="clear" w:color="auto" w:fill="auto"/>
          </w:tcPr>
          <w:p w14:paraId="229D70A2" w14:textId="2A03266D" w:rsidR="00C2166A" w:rsidRPr="00B93331" w:rsidRDefault="00C2166A" w:rsidP="00C2166A">
            <w:pPr>
              <w:jc w:val="center"/>
            </w:pPr>
            <w:r w:rsidRPr="00B93331">
              <w:rPr>
                <w:color w:val="000000"/>
              </w:rPr>
              <w:t>92.10</w:t>
            </w:r>
          </w:p>
        </w:tc>
      </w:tr>
      <w:tr w:rsidR="00C2166A" w:rsidRPr="00702C32" w14:paraId="3587D3A0"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556EA3" w14:textId="77777777" w:rsidR="00C2166A" w:rsidRPr="00B93331" w:rsidRDefault="00C2166A" w:rsidP="00C2166A">
            <w:r w:rsidRPr="00B93331">
              <w:t>3</w:t>
            </w:r>
          </w:p>
        </w:tc>
        <w:tc>
          <w:tcPr>
            <w:tcW w:w="4400" w:type="dxa"/>
            <w:tcBorders>
              <w:top w:val="nil"/>
              <w:left w:val="single" w:sz="4" w:space="0" w:color="auto"/>
              <w:bottom w:val="single" w:sz="4" w:space="0" w:color="auto"/>
              <w:right w:val="single" w:sz="4" w:space="0" w:color="auto"/>
            </w:tcBorders>
            <w:shd w:val="clear" w:color="auto" w:fill="auto"/>
          </w:tcPr>
          <w:p w14:paraId="1882678A" w14:textId="55E5ED07" w:rsidR="00C2166A" w:rsidRPr="00B93331" w:rsidRDefault="00C2166A" w:rsidP="00C2166A">
            <w:pPr>
              <w:jc w:val="center"/>
            </w:pPr>
            <w:r w:rsidRPr="00B93331">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DCAEA94" w14:textId="70C2FFAE" w:rsidR="00C2166A" w:rsidRPr="00B93331" w:rsidRDefault="00C2166A" w:rsidP="00C2166A">
            <w:pPr>
              <w:jc w:val="center"/>
            </w:pPr>
            <w:r w:rsidRPr="00B93331">
              <w:rPr>
                <w:color w:val="000000"/>
              </w:rPr>
              <w:t>37</w:t>
            </w:r>
          </w:p>
        </w:tc>
        <w:tc>
          <w:tcPr>
            <w:tcW w:w="1080" w:type="dxa"/>
            <w:tcBorders>
              <w:top w:val="nil"/>
              <w:left w:val="nil"/>
              <w:bottom w:val="single" w:sz="4" w:space="0" w:color="auto"/>
              <w:right w:val="single" w:sz="4" w:space="0" w:color="auto"/>
            </w:tcBorders>
            <w:shd w:val="clear" w:color="auto" w:fill="auto"/>
          </w:tcPr>
          <w:p w14:paraId="4C961A9D" w14:textId="03D7A3C3" w:rsidR="00C2166A" w:rsidRPr="00B93331" w:rsidRDefault="00C2166A" w:rsidP="00C2166A">
            <w:pPr>
              <w:jc w:val="center"/>
            </w:pPr>
            <w:r w:rsidRPr="00B93331">
              <w:rPr>
                <w:color w:val="000000"/>
              </w:rPr>
              <w:t>89.90</w:t>
            </w:r>
          </w:p>
        </w:tc>
      </w:tr>
      <w:tr w:rsidR="00C2166A" w:rsidRPr="00702C32" w14:paraId="33354B85"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E6BC1" w14:textId="77777777" w:rsidR="00C2166A" w:rsidRPr="00B93331" w:rsidRDefault="00C2166A" w:rsidP="00C2166A">
            <w:r w:rsidRPr="00B93331">
              <w:t>4</w:t>
            </w:r>
          </w:p>
        </w:tc>
        <w:tc>
          <w:tcPr>
            <w:tcW w:w="4400" w:type="dxa"/>
            <w:tcBorders>
              <w:top w:val="nil"/>
              <w:left w:val="single" w:sz="4" w:space="0" w:color="auto"/>
              <w:bottom w:val="single" w:sz="4" w:space="0" w:color="auto"/>
              <w:right w:val="single" w:sz="4" w:space="0" w:color="auto"/>
            </w:tcBorders>
            <w:shd w:val="clear" w:color="auto" w:fill="auto"/>
          </w:tcPr>
          <w:p w14:paraId="2808A1A8" w14:textId="02B21289" w:rsidR="00C2166A" w:rsidRPr="00B93331" w:rsidRDefault="00C2166A" w:rsidP="00C2166A">
            <w:pPr>
              <w:jc w:val="center"/>
            </w:pPr>
            <w:r w:rsidRPr="00B93331">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6E2E7C00" w14:textId="047DC912" w:rsidR="00C2166A" w:rsidRPr="00B93331" w:rsidRDefault="00C2166A" w:rsidP="00C2166A">
            <w:pPr>
              <w:jc w:val="center"/>
            </w:pPr>
            <w:r w:rsidRPr="00B93331">
              <w:rPr>
                <w:color w:val="000000"/>
              </w:rPr>
              <w:t>33</w:t>
            </w:r>
          </w:p>
        </w:tc>
        <w:tc>
          <w:tcPr>
            <w:tcW w:w="1080" w:type="dxa"/>
            <w:tcBorders>
              <w:top w:val="nil"/>
              <w:left w:val="nil"/>
              <w:bottom w:val="single" w:sz="4" w:space="0" w:color="auto"/>
              <w:right w:val="single" w:sz="4" w:space="0" w:color="auto"/>
            </w:tcBorders>
            <w:shd w:val="clear" w:color="auto" w:fill="auto"/>
          </w:tcPr>
          <w:p w14:paraId="08580144" w14:textId="68976CF7" w:rsidR="00C2166A" w:rsidRPr="00B93331" w:rsidRDefault="00C2166A" w:rsidP="00C2166A">
            <w:pPr>
              <w:jc w:val="center"/>
            </w:pPr>
            <w:r w:rsidRPr="00B93331">
              <w:rPr>
                <w:color w:val="000000"/>
              </w:rPr>
              <w:t>73.50</w:t>
            </w:r>
          </w:p>
        </w:tc>
      </w:tr>
      <w:tr w:rsidR="00C2166A" w:rsidRPr="00702C32" w14:paraId="63EB25AD"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9F018A" w14:textId="77777777" w:rsidR="00C2166A" w:rsidRPr="00B93331" w:rsidRDefault="00C2166A" w:rsidP="00C2166A">
            <w:r w:rsidRPr="00B93331">
              <w:t>5</w:t>
            </w:r>
          </w:p>
        </w:tc>
        <w:tc>
          <w:tcPr>
            <w:tcW w:w="4400" w:type="dxa"/>
            <w:tcBorders>
              <w:top w:val="nil"/>
              <w:left w:val="single" w:sz="4" w:space="0" w:color="auto"/>
              <w:bottom w:val="single" w:sz="4" w:space="0" w:color="auto"/>
              <w:right w:val="single" w:sz="4" w:space="0" w:color="auto"/>
            </w:tcBorders>
            <w:shd w:val="clear" w:color="auto" w:fill="auto"/>
          </w:tcPr>
          <w:p w14:paraId="550AC4E7" w14:textId="143C1DC2" w:rsidR="00C2166A" w:rsidRPr="00B93331" w:rsidRDefault="00C2166A" w:rsidP="00C2166A">
            <w:pPr>
              <w:jc w:val="center"/>
            </w:pPr>
            <w:r w:rsidRPr="00B93331">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930AD7C" w14:textId="614E6474" w:rsidR="00C2166A" w:rsidRPr="00B93331" w:rsidRDefault="00C2166A" w:rsidP="00C2166A">
            <w:pPr>
              <w:jc w:val="center"/>
            </w:pPr>
            <w:r w:rsidRPr="00B93331">
              <w:rPr>
                <w:color w:val="000000"/>
              </w:rPr>
              <w:t>11</w:t>
            </w:r>
          </w:p>
        </w:tc>
        <w:tc>
          <w:tcPr>
            <w:tcW w:w="1080" w:type="dxa"/>
            <w:tcBorders>
              <w:top w:val="nil"/>
              <w:left w:val="nil"/>
              <w:bottom w:val="single" w:sz="4" w:space="0" w:color="auto"/>
              <w:right w:val="single" w:sz="4" w:space="0" w:color="auto"/>
            </w:tcBorders>
            <w:shd w:val="clear" w:color="auto" w:fill="auto"/>
          </w:tcPr>
          <w:p w14:paraId="7B7C202C" w14:textId="1770B333" w:rsidR="00C2166A" w:rsidRPr="00B93331" w:rsidRDefault="00C2166A" w:rsidP="00C2166A">
            <w:pPr>
              <w:jc w:val="center"/>
            </w:pPr>
            <w:r w:rsidRPr="00B93331">
              <w:rPr>
                <w:color w:val="000000"/>
              </w:rPr>
              <w:t>62.50</w:t>
            </w:r>
          </w:p>
        </w:tc>
      </w:tr>
      <w:tr w:rsidR="00C2166A" w:rsidRPr="00702C32" w14:paraId="2157AB8E"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115B0D" w14:textId="77777777" w:rsidR="00C2166A" w:rsidRPr="00B93331" w:rsidRDefault="00C2166A" w:rsidP="00C2166A">
            <w:r w:rsidRPr="00B93331">
              <w:t>6</w:t>
            </w:r>
          </w:p>
        </w:tc>
        <w:tc>
          <w:tcPr>
            <w:tcW w:w="4400" w:type="dxa"/>
            <w:tcBorders>
              <w:top w:val="nil"/>
              <w:left w:val="single" w:sz="4" w:space="0" w:color="auto"/>
              <w:bottom w:val="single" w:sz="4" w:space="0" w:color="auto"/>
              <w:right w:val="single" w:sz="4" w:space="0" w:color="auto"/>
            </w:tcBorders>
            <w:shd w:val="clear" w:color="auto" w:fill="auto"/>
          </w:tcPr>
          <w:p w14:paraId="67DEEF91" w14:textId="59976512" w:rsidR="00C2166A" w:rsidRPr="00B93331" w:rsidRDefault="00C2166A" w:rsidP="00C2166A">
            <w:pPr>
              <w:jc w:val="center"/>
            </w:pPr>
            <w:r w:rsidRPr="00B93331">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6E997274" w14:textId="200D5090" w:rsidR="00C2166A" w:rsidRPr="00B93331" w:rsidRDefault="00C2166A" w:rsidP="00C2166A">
            <w:pPr>
              <w:jc w:val="center"/>
            </w:pPr>
            <w:r w:rsidRPr="00B93331">
              <w:rPr>
                <w:color w:val="000000"/>
              </w:rPr>
              <w:t>22</w:t>
            </w:r>
          </w:p>
        </w:tc>
        <w:tc>
          <w:tcPr>
            <w:tcW w:w="1080" w:type="dxa"/>
            <w:tcBorders>
              <w:top w:val="nil"/>
              <w:left w:val="nil"/>
              <w:bottom w:val="single" w:sz="4" w:space="0" w:color="auto"/>
              <w:right w:val="single" w:sz="4" w:space="0" w:color="auto"/>
            </w:tcBorders>
            <w:shd w:val="clear" w:color="auto" w:fill="auto"/>
          </w:tcPr>
          <w:p w14:paraId="0FC8B1BF" w14:textId="39D862CE" w:rsidR="00C2166A" w:rsidRPr="00B93331" w:rsidRDefault="00C2166A" w:rsidP="00C2166A">
            <w:pPr>
              <w:jc w:val="center"/>
            </w:pPr>
            <w:r w:rsidRPr="00B93331">
              <w:rPr>
                <w:color w:val="000000"/>
              </w:rPr>
              <w:t>46.00</w:t>
            </w:r>
          </w:p>
        </w:tc>
      </w:tr>
      <w:tr w:rsidR="00C2166A" w:rsidRPr="00702C32" w14:paraId="78680601"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5D1EC8" w14:textId="77777777" w:rsidR="00C2166A" w:rsidRPr="00B93331" w:rsidRDefault="00C2166A" w:rsidP="00C2166A">
            <w:r w:rsidRPr="00B93331">
              <w:t>7</w:t>
            </w:r>
          </w:p>
        </w:tc>
        <w:tc>
          <w:tcPr>
            <w:tcW w:w="4400" w:type="dxa"/>
            <w:tcBorders>
              <w:top w:val="nil"/>
              <w:left w:val="single" w:sz="4" w:space="0" w:color="auto"/>
              <w:bottom w:val="single" w:sz="4" w:space="0" w:color="auto"/>
              <w:right w:val="single" w:sz="4" w:space="0" w:color="auto"/>
            </w:tcBorders>
            <w:shd w:val="clear" w:color="auto" w:fill="auto"/>
          </w:tcPr>
          <w:p w14:paraId="7E72C155" w14:textId="3D533F0B" w:rsidR="00C2166A" w:rsidRPr="00B93331" w:rsidRDefault="00C2166A" w:rsidP="00C2166A">
            <w:pPr>
              <w:jc w:val="center"/>
            </w:pPr>
            <w:r w:rsidRPr="00B93331">
              <w:rPr>
                <w:color w:val="000000"/>
              </w:rPr>
              <w:t>James Hershberger (KE8ERN)</w:t>
            </w:r>
          </w:p>
        </w:tc>
        <w:tc>
          <w:tcPr>
            <w:tcW w:w="1080" w:type="dxa"/>
            <w:tcBorders>
              <w:top w:val="nil"/>
              <w:left w:val="nil"/>
              <w:bottom w:val="single" w:sz="4" w:space="0" w:color="auto"/>
              <w:right w:val="single" w:sz="4" w:space="0" w:color="auto"/>
            </w:tcBorders>
            <w:shd w:val="clear" w:color="auto" w:fill="auto"/>
          </w:tcPr>
          <w:p w14:paraId="136FE28D" w14:textId="3DA66A67" w:rsidR="00C2166A" w:rsidRPr="00B93331" w:rsidRDefault="00C2166A" w:rsidP="00C2166A">
            <w:pPr>
              <w:jc w:val="center"/>
            </w:pPr>
            <w:r w:rsidRPr="00B93331">
              <w:rPr>
                <w:color w:val="000000"/>
              </w:rPr>
              <w:t>15</w:t>
            </w:r>
          </w:p>
        </w:tc>
        <w:tc>
          <w:tcPr>
            <w:tcW w:w="1080" w:type="dxa"/>
            <w:tcBorders>
              <w:top w:val="nil"/>
              <w:left w:val="nil"/>
              <w:bottom w:val="single" w:sz="4" w:space="0" w:color="auto"/>
              <w:right w:val="single" w:sz="4" w:space="0" w:color="auto"/>
            </w:tcBorders>
            <w:shd w:val="clear" w:color="auto" w:fill="auto"/>
          </w:tcPr>
          <w:p w14:paraId="4652FAB0" w14:textId="344CD05A" w:rsidR="00C2166A" w:rsidRPr="00B93331" w:rsidRDefault="00C2166A" w:rsidP="00C2166A">
            <w:pPr>
              <w:jc w:val="center"/>
            </w:pPr>
            <w:r w:rsidRPr="00B93331">
              <w:rPr>
                <w:color w:val="000000"/>
              </w:rPr>
              <w:t>45.29</w:t>
            </w:r>
          </w:p>
        </w:tc>
      </w:tr>
      <w:tr w:rsidR="00C2166A" w:rsidRPr="00702C32" w14:paraId="032130A5"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B4CEC" w14:textId="77777777" w:rsidR="00C2166A" w:rsidRPr="00B93331" w:rsidRDefault="00C2166A" w:rsidP="00C2166A">
            <w:r w:rsidRPr="00B93331">
              <w:t>8</w:t>
            </w:r>
          </w:p>
        </w:tc>
        <w:tc>
          <w:tcPr>
            <w:tcW w:w="4400" w:type="dxa"/>
            <w:tcBorders>
              <w:top w:val="nil"/>
              <w:left w:val="single" w:sz="4" w:space="0" w:color="auto"/>
              <w:bottom w:val="single" w:sz="4" w:space="0" w:color="auto"/>
              <w:right w:val="single" w:sz="4" w:space="0" w:color="auto"/>
            </w:tcBorders>
            <w:shd w:val="clear" w:color="auto" w:fill="auto"/>
          </w:tcPr>
          <w:p w14:paraId="3182DD9D" w14:textId="01E1EBDC" w:rsidR="00C2166A" w:rsidRPr="00B93331" w:rsidRDefault="00C2166A" w:rsidP="00C2166A">
            <w:pPr>
              <w:jc w:val="center"/>
            </w:pPr>
            <w:r w:rsidRPr="00B93331">
              <w:rPr>
                <w:color w:val="000000"/>
              </w:rPr>
              <w:t>Jeffrey Potteiger (WB8REI)</w:t>
            </w:r>
          </w:p>
        </w:tc>
        <w:tc>
          <w:tcPr>
            <w:tcW w:w="1080" w:type="dxa"/>
            <w:tcBorders>
              <w:top w:val="nil"/>
              <w:left w:val="nil"/>
              <w:bottom w:val="single" w:sz="4" w:space="0" w:color="auto"/>
              <w:right w:val="single" w:sz="4" w:space="0" w:color="auto"/>
            </w:tcBorders>
            <w:shd w:val="clear" w:color="auto" w:fill="auto"/>
          </w:tcPr>
          <w:p w14:paraId="047CAEC0" w14:textId="5321FE42" w:rsidR="00C2166A" w:rsidRPr="00B93331" w:rsidRDefault="00C2166A" w:rsidP="00C2166A">
            <w:pPr>
              <w:jc w:val="center"/>
            </w:pPr>
            <w:r w:rsidRPr="00B93331">
              <w:rPr>
                <w:color w:val="000000"/>
              </w:rPr>
              <w:t>15</w:t>
            </w:r>
          </w:p>
        </w:tc>
        <w:tc>
          <w:tcPr>
            <w:tcW w:w="1080" w:type="dxa"/>
            <w:tcBorders>
              <w:top w:val="nil"/>
              <w:left w:val="nil"/>
              <w:bottom w:val="single" w:sz="4" w:space="0" w:color="auto"/>
              <w:right w:val="single" w:sz="4" w:space="0" w:color="auto"/>
            </w:tcBorders>
            <w:shd w:val="clear" w:color="auto" w:fill="auto"/>
          </w:tcPr>
          <w:p w14:paraId="3E489FA4" w14:textId="5A2411AE" w:rsidR="00C2166A" w:rsidRPr="00B93331" w:rsidRDefault="00C2166A" w:rsidP="00C2166A">
            <w:pPr>
              <w:jc w:val="center"/>
            </w:pPr>
            <w:r w:rsidRPr="00B93331">
              <w:rPr>
                <w:color w:val="000000"/>
              </w:rPr>
              <w:t>44.89</w:t>
            </w:r>
          </w:p>
        </w:tc>
      </w:tr>
      <w:tr w:rsidR="00C2166A" w:rsidRPr="00702C32" w14:paraId="4E022137"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53EA28" w14:textId="77777777" w:rsidR="00C2166A" w:rsidRPr="00B93331" w:rsidRDefault="00C2166A" w:rsidP="00C2166A">
            <w:r w:rsidRPr="00B93331">
              <w:t>9</w:t>
            </w:r>
          </w:p>
        </w:tc>
        <w:tc>
          <w:tcPr>
            <w:tcW w:w="4400" w:type="dxa"/>
            <w:tcBorders>
              <w:top w:val="nil"/>
              <w:left w:val="single" w:sz="4" w:space="0" w:color="auto"/>
              <w:bottom w:val="single" w:sz="4" w:space="0" w:color="auto"/>
              <w:right w:val="single" w:sz="4" w:space="0" w:color="auto"/>
            </w:tcBorders>
            <w:shd w:val="clear" w:color="auto" w:fill="auto"/>
          </w:tcPr>
          <w:p w14:paraId="4D4ACD8F" w14:textId="34C719AD" w:rsidR="00C2166A" w:rsidRPr="00B93331" w:rsidRDefault="00C2166A" w:rsidP="00C2166A">
            <w:pPr>
              <w:jc w:val="center"/>
            </w:pPr>
            <w:r w:rsidRPr="00B93331">
              <w:rPr>
                <w:color w:val="000000"/>
              </w:rPr>
              <w:t>Michael Klaiss (KC8BUJ)</w:t>
            </w:r>
          </w:p>
        </w:tc>
        <w:tc>
          <w:tcPr>
            <w:tcW w:w="1080" w:type="dxa"/>
            <w:tcBorders>
              <w:top w:val="nil"/>
              <w:left w:val="nil"/>
              <w:bottom w:val="single" w:sz="4" w:space="0" w:color="auto"/>
              <w:right w:val="single" w:sz="4" w:space="0" w:color="auto"/>
            </w:tcBorders>
            <w:shd w:val="clear" w:color="auto" w:fill="auto"/>
          </w:tcPr>
          <w:p w14:paraId="49BCCD4D" w14:textId="5530D70A" w:rsidR="00C2166A" w:rsidRPr="00B93331" w:rsidRDefault="00C2166A" w:rsidP="00C2166A">
            <w:pPr>
              <w:jc w:val="center"/>
            </w:pPr>
            <w:r w:rsidRPr="00B93331">
              <w:rPr>
                <w:color w:val="000000"/>
              </w:rPr>
              <w:t>12</w:t>
            </w:r>
          </w:p>
        </w:tc>
        <w:tc>
          <w:tcPr>
            <w:tcW w:w="1080" w:type="dxa"/>
            <w:tcBorders>
              <w:top w:val="nil"/>
              <w:left w:val="nil"/>
              <w:bottom w:val="single" w:sz="4" w:space="0" w:color="auto"/>
              <w:right w:val="single" w:sz="4" w:space="0" w:color="auto"/>
            </w:tcBorders>
            <w:shd w:val="clear" w:color="auto" w:fill="auto"/>
          </w:tcPr>
          <w:p w14:paraId="6B1CE174" w14:textId="4DB688A1" w:rsidR="00C2166A" w:rsidRPr="00B93331" w:rsidRDefault="00C2166A" w:rsidP="00C2166A">
            <w:pPr>
              <w:jc w:val="center"/>
            </w:pPr>
            <w:r w:rsidRPr="00B93331">
              <w:rPr>
                <w:color w:val="000000"/>
              </w:rPr>
              <w:t>42.89</w:t>
            </w:r>
          </w:p>
        </w:tc>
      </w:tr>
      <w:tr w:rsidR="00C2166A" w:rsidRPr="00702C32" w14:paraId="5C242222"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12168" w14:textId="77777777" w:rsidR="00C2166A" w:rsidRPr="00B93331" w:rsidRDefault="00C2166A" w:rsidP="00C2166A">
            <w:r w:rsidRPr="00B93331">
              <w:t>10</w:t>
            </w:r>
          </w:p>
        </w:tc>
        <w:tc>
          <w:tcPr>
            <w:tcW w:w="4400" w:type="dxa"/>
            <w:tcBorders>
              <w:top w:val="nil"/>
              <w:left w:val="single" w:sz="4" w:space="0" w:color="auto"/>
              <w:bottom w:val="single" w:sz="4" w:space="0" w:color="auto"/>
              <w:right w:val="single" w:sz="4" w:space="0" w:color="auto"/>
            </w:tcBorders>
            <w:shd w:val="clear" w:color="auto" w:fill="auto"/>
          </w:tcPr>
          <w:p w14:paraId="062B783D" w14:textId="6EA454D6" w:rsidR="00C2166A" w:rsidRPr="00B93331" w:rsidRDefault="00C2166A" w:rsidP="00C2166A">
            <w:pPr>
              <w:jc w:val="center"/>
            </w:pPr>
            <w:r w:rsidRPr="00B93331">
              <w:rPr>
                <w:color w:val="000000"/>
              </w:rPr>
              <w:t>Franklin Doan (KA8LKN)</w:t>
            </w:r>
          </w:p>
        </w:tc>
        <w:tc>
          <w:tcPr>
            <w:tcW w:w="1080" w:type="dxa"/>
            <w:tcBorders>
              <w:top w:val="nil"/>
              <w:left w:val="nil"/>
              <w:bottom w:val="single" w:sz="4" w:space="0" w:color="auto"/>
              <w:right w:val="single" w:sz="4" w:space="0" w:color="auto"/>
            </w:tcBorders>
            <w:shd w:val="clear" w:color="auto" w:fill="auto"/>
          </w:tcPr>
          <w:p w14:paraId="4CB06D63" w14:textId="31579978" w:rsidR="00C2166A" w:rsidRPr="00B93331" w:rsidRDefault="00C2166A" w:rsidP="00C2166A">
            <w:pPr>
              <w:jc w:val="center"/>
            </w:pPr>
            <w:r w:rsidRPr="00B93331">
              <w:rPr>
                <w:color w:val="000000"/>
              </w:rPr>
              <w:t>11</w:t>
            </w:r>
          </w:p>
        </w:tc>
        <w:tc>
          <w:tcPr>
            <w:tcW w:w="1080" w:type="dxa"/>
            <w:tcBorders>
              <w:top w:val="nil"/>
              <w:left w:val="nil"/>
              <w:bottom w:val="single" w:sz="4" w:space="0" w:color="auto"/>
              <w:right w:val="single" w:sz="4" w:space="0" w:color="auto"/>
            </w:tcBorders>
            <w:shd w:val="clear" w:color="auto" w:fill="auto"/>
          </w:tcPr>
          <w:p w14:paraId="276155C5" w14:textId="08A750A9" w:rsidR="00C2166A" w:rsidRPr="00B93331" w:rsidRDefault="00C2166A" w:rsidP="00C2166A">
            <w:pPr>
              <w:jc w:val="center"/>
            </w:pPr>
            <w:r w:rsidRPr="00B93331">
              <w:rPr>
                <w:color w:val="000000"/>
              </w:rPr>
              <w:t>41.29</w:t>
            </w:r>
          </w:p>
        </w:tc>
      </w:tr>
    </w:tbl>
    <w:p w14:paraId="713E5BB3" w14:textId="77777777" w:rsidR="00C26901" w:rsidRDefault="00C26901" w:rsidP="00C26901"/>
    <w:p w14:paraId="0050CAB5" w14:textId="02E36DD7" w:rsidR="00C26901" w:rsidRPr="00702C32" w:rsidRDefault="00C26901" w:rsidP="00C26901">
      <w:r w:rsidRPr="00702C32">
        <w:t xml:space="preserve">We have a set of instructions on how to get registered right above the button to enter ARES Connect. I would strongly suggest that if you haven’t registered yet, that you read these instructions first.  </w:t>
      </w:r>
    </w:p>
    <w:p w14:paraId="367D2BCA" w14:textId="77777777" w:rsidR="00C26901" w:rsidRPr="00702C32" w:rsidRDefault="00C26901" w:rsidP="00C26901">
      <w:pPr>
        <w:rPr>
          <w:b/>
          <w:bCs/>
        </w:rPr>
      </w:pPr>
      <w:bookmarkStart w:id="39" w:name="_Hlk3021898"/>
    </w:p>
    <w:bookmarkEnd w:id="39"/>
    <w:p w14:paraId="7B05BA66" w14:textId="77777777" w:rsidR="00C26901" w:rsidRPr="00702C32" w:rsidRDefault="00C26901" w:rsidP="00C26901">
      <w:r w:rsidRPr="00702C32">
        <w:t xml:space="preserve">Here’s a link to get you started...  </w:t>
      </w:r>
      <w:hyperlink r:id="rId96" w:history="1">
        <w:r w:rsidRPr="00702C32">
          <w:rPr>
            <w:rStyle w:val="Hyperlink"/>
          </w:rPr>
          <w:t>http://arrl-ohio.org/ares_connect_directions.pdf</w:t>
        </w:r>
      </w:hyperlink>
      <w:r w:rsidRPr="00702C32">
        <w:t xml:space="preserve">   Please, don’t just hurry through the questions, read them carefully, if you don’t understand something, please ask me, I’m here to answer your questions. </w:t>
      </w:r>
    </w:p>
    <w:p w14:paraId="6D043792" w14:textId="77777777" w:rsidR="00517BEF" w:rsidRDefault="00517BEF" w:rsidP="00C26901"/>
    <w:p w14:paraId="3E6ECB73" w14:textId="3E0EC2C7" w:rsidR="00C26901" w:rsidRPr="00702C32" w:rsidRDefault="00517BEF" w:rsidP="00C26901">
      <w:r>
        <w:rPr>
          <w:noProof/>
        </w:rPr>
        <w:drawing>
          <wp:anchor distT="0" distB="0" distL="114300" distR="114300" simplePos="0" relativeHeight="253233152" behindDoc="1" locked="0" layoutInCell="1" allowOverlap="1" wp14:anchorId="5025D193" wp14:editId="57532814">
            <wp:simplePos x="0" y="0"/>
            <wp:positionH relativeFrom="margin">
              <wp:align>right</wp:align>
            </wp:positionH>
            <wp:positionV relativeFrom="paragraph">
              <wp:posOffset>544830</wp:posOffset>
            </wp:positionV>
            <wp:extent cx="1127760" cy="1457325"/>
            <wp:effectExtent l="0" t="0" r="0" b="9525"/>
            <wp:wrapTight wrapText="bothSides">
              <wp:wrapPolygon edited="0">
                <wp:start x="0" y="0"/>
                <wp:lineTo x="0" y="21459"/>
                <wp:lineTo x="21162" y="21459"/>
                <wp:lineTo x="211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27760" cy="1457325"/>
                    </a:xfrm>
                    <a:prstGeom prst="rect">
                      <a:avLst/>
                    </a:prstGeom>
                    <a:noFill/>
                  </pic:spPr>
                </pic:pic>
              </a:graphicData>
            </a:graphic>
            <wp14:sizeRelH relativeFrom="page">
              <wp14:pctWidth>0</wp14:pctWidth>
            </wp14:sizeRelH>
            <wp14:sizeRelV relativeFrom="page">
              <wp14:pctHeight>0</wp14:pctHeight>
            </wp14:sizeRelV>
          </wp:anchor>
        </w:drawing>
      </w:r>
      <w:r w:rsidR="00C26901" w:rsidRPr="00702C32">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98" w:history="1">
        <w:r w:rsidR="00C26901" w:rsidRPr="00702C32">
          <w:rPr>
            <w:rStyle w:val="Hyperlink"/>
          </w:rPr>
          <w:t>http://arrl-ohio.org/SEC/special/ICS%20Complete%20by%20County%20and%20Name.pdf</w:t>
        </w:r>
      </w:hyperlink>
      <w:r w:rsidR="00C26901" w:rsidRPr="00702C32">
        <w:t xml:space="preserve">   </w:t>
      </w:r>
    </w:p>
    <w:p w14:paraId="6BF76071" w14:textId="77777777" w:rsidR="00C2166A" w:rsidRDefault="00C2166A" w:rsidP="00C2166A"/>
    <w:p w14:paraId="4CAB6E98" w14:textId="3CF92BB6" w:rsidR="00C26901" w:rsidRDefault="00C26901" w:rsidP="00C26901">
      <w:r>
        <w:t>Now… It’s been a little while since we’ve rewarded anyone for the most hours. So, as a way to kick off our excitement about being the very first Section in the country to use ARES Connect for its monthly reports to Headquarters, I will be giving away a 2019 ARRL Softcover Handbook to the person who obtains the most hours in the month of June!</w:t>
      </w:r>
    </w:p>
    <w:p w14:paraId="5AC3C68D" w14:textId="77777777" w:rsidR="00517BEF" w:rsidRDefault="00517BEF" w:rsidP="00517BEF"/>
    <w:p w14:paraId="18734C91" w14:textId="68DAC6EE" w:rsidR="00C26901" w:rsidRDefault="00C26901" w:rsidP="00C26901">
      <w:r>
        <w:t>Let’s see who is dedicated enough to become the owner of a brand-new Handbook!</w:t>
      </w:r>
    </w:p>
    <w:p w14:paraId="1A4D27FA" w14:textId="77777777" w:rsidR="00C26901" w:rsidRDefault="00C26901" w:rsidP="00C26901"/>
    <w:p w14:paraId="07329197" w14:textId="77777777" w:rsidR="00C26901" w:rsidRDefault="00C26901" w:rsidP="00C26901">
      <w:r>
        <w:t>With this new reporting system, we can get real time information that shows how many hours, who volunteered and what did they volunteer for. There’s a ton of information that we can draw out of the system.</w:t>
      </w:r>
    </w:p>
    <w:p w14:paraId="3A080B99" w14:textId="77777777" w:rsidR="00C26901" w:rsidRDefault="00C26901" w:rsidP="00C26901"/>
    <w:p w14:paraId="3F2F5396" w14:textId="0790B510" w:rsidR="006211FE" w:rsidRDefault="00C26901" w:rsidP="00C26901">
      <w:r>
        <w:t xml:space="preserve">As of June </w:t>
      </w:r>
      <w:r w:rsidR="00567E32">
        <w:t>22</w:t>
      </w:r>
      <w:r w:rsidR="00567E32" w:rsidRPr="00567E32">
        <w:rPr>
          <w:vertAlign w:val="superscript"/>
        </w:rPr>
        <w:t>nd</w:t>
      </w:r>
      <w:r>
        <w:t>, w</w:t>
      </w:r>
      <w:r w:rsidRPr="00702C32">
        <w:t xml:space="preserve">e now have </w:t>
      </w:r>
      <w:r w:rsidRPr="00702C32">
        <w:rPr>
          <w:b/>
        </w:rPr>
        <w:t>10</w:t>
      </w:r>
      <w:r w:rsidR="006211FE">
        <w:rPr>
          <w:b/>
        </w:rPr>
        <w:t>91</w:t>
      </w:r>
      <w:r w:rsidRPr="00702C32">
        <w:t xml:space="preserve"> registered and growing </w:t>
      </w:r>
      <w:r>
        <w:t xml:space="preserve">every day </w:t>
      </w:r>
      <w:r w:rsidRPr="00702C32">
        <w:t>in the system.</w:t>
      </w:r>
      <w:r w:rsidR="006211FE">
        <w:t xml:space="preserve"> What’s really interesting is as of this same date there are </w:t>
      </w:r>
      <w:r w:rsidR="006211FE" w:rsidRPr="006211FE">
        <w:rPr>
          <w:b/>
          <w:bCs/>
        </w:rPr>
        <w:t>8630</w:t>
      </w:r>
      <w:r w:rsidR="006211FE">
        <w:t xml:space="preserve"> registered in the entire country. This means that the Ohio Section makes up over 12.6% of those registered. </w:t>
      </w:r>
    </w:p>
    <w:p w14:paraId="2FB0B3B9" w14:textId="77777777" w:rsidR="006211FE" w:rsidRDefault="006211FE" w:rsidP="00C26901"/>
    <w:p w14:paraId="61B1B9D5" w14:textId="15A68107" w:rsidR="00C26901" w:rsidRPr="00702C32" w:rsidRDefault="00C26901" w:rsidP="00C26901">
      <w:r w:rsidRPr="00702C32">
        <w:t xml:space="preserve">As you can see by the numbers above, we are </w:t>
      </w:r>
      <w:r>
        <w:t xml:space="preserve">now at the point </w:t>
      </w:r>
      <w:r w:rsidRPr="00702C32">
        <w:t>whe</w:t>
      </w:r>
      <w:r>
        <w:t>re</w:t>
      </w:r>
      <w:r w:rsidRPr="00702C32">
        <w:t xml:space="preserve"> we will all need to be registered in this system for our hours to count.  </w:t>
      </w:r>
      <w:r>
        <w:t>W</w:t>
      </w:r>
      <w:r w:rsidRPr="00702C32">
        <w:t xml:space="preserve">e </w:t>
      </w:r>
      <w:r>
        <w:t xml:space="preserve">will no longer need to </w:t>
      </w:r>
      <w:r w:rsidRPr="00702C32">
        <w:t xml:space="preserve">depend on our EC’s and DEC’s to remember our hours of volunteering and report those hours for us on their monthly reports. </w:t>
      </w:r>
      <w:r>
        <w:t>T</w:t>
      </w:r>
      <w:r w:rsidRPr="00702C32">
        <w:t xml:space="preserve">he EC and DEC monthly </w:t>
      </w:r>
      <w:r>
        <w:t>numbers</w:t>
      </w:r>
      <w:r w:rsidRPr="00702C32">
        <w:t xml:space="preserve"> </w:t>
      </w:r>
      <w:r>
        <w:t>are no longer</w:t>
      </w:r>
      <w:r w:rsidRPr="00702C32">
        <w:t xml:space="preserve"> necessary</w:t>
      </w:r>
      <w:r>
        <w:t>, we will maintain a monthly reporting system for EC/DEC’s, but it will only be for them to submit a narrative only for the month!</w:t>
      </w:r>
    </w:p>
    <w:p w14:paraId="07EB0897" w14:textId="77777777" w:rsidR="00B93331" w:rsidRDefault="00B93331" w:rsidP="00B93331"/>
    <w:p w14:paraId="6AA1917F" w14:textId="77777777" w:rsidR="00B93331" w:rsidRDefault="00B93331" w:rsidP="00B93331"/>
    <w:p w14:paraId="4844087B" w14:textId="5357A0F5" w:rsidR="00B93331" w:rsidRPr="00FC1F4C" w:rsidRDefault="00B93331" w:rsidP="00B93331">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299D9B9" w14:textId="77777777" w:rsidR="00C26901" w:rsidRDefault="00C26901" w:rsidP="00C26901">
      <w:r w:rsidRPr="00702C32">
        <w:lastRenderedPageBreak/>
        <w:t xml:space="preserve">The time that </w:t>
      </w:r>
      <w:r>
        <w:t>was</w:t>
      </w:r>
      <w:r w:rsidRPr="00702C32">
        <w:t xml:space="preserve"> spent in getting your information and making sure it is up-to-date and on file with the EC, as well as transferring all of those records when a new EC takes over </w:t>
      </w:r>
      <w:r>
        <w:t>is</w:t>
      </w:r>
      <w:r w:rsidRPr="00702C32">
        <w:t xml:space="preserve"> no longer be needed. This system takes care of all of that automatically. </w:t>
      </w:r>
    </w:p>
    <w:p w14:paraId="33424AC0" w14:textId="77777777" w:rsidR="00C26901" w:rsidRDefault="00C26901" w:rsidP="00C26901"/>
    <w:p w14:paraId="113A789A" w14:textId="2FE1CDF7" w:rsidR="00C26901" w:rsidRPr="00702C32" w:rsidRDefault="00C26901" w:rsidP="00C26901">
      <w:r>
        <w:t xml:space="preserve">Now, it has a lot of benefit for you </w:t>
      </w:r>
      <w:r w:rsidR="00567E32">
        <w:t>too...</w:t>
      </w:r>
      <w:r>
        <w:t xml:space="preserve"> </w:t>
      </w:r>
      <w:r w:rsidRPr="00702C32">
        <w:t xml:space="preserve">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0B315F0D" w14:textId="77777777" w:rsidR="00C26901" w:rsidRPr="00702C32" w:rsidRDefault="00C26901" w:rsidP="00C26901"/>
    <w:p w14:paraId="0018248F" w14:textId="360C4489" w:rsidR="00C26901" w:rsidRDefault="00C26901" w:rsidP="00C26901">
      <w:r w:rsidRPr="00702C32">
        <w:t xml:space="preserve">Why is this so important? These hours are what is shown to those we go to for funding as well as for more frequencies to operate on. Yes, we have to justify why we need the money or frequencies to those in government that want “just the facts.” This system allows us to show them the facts, anytime and with great accuracy. </w:t>
      </w:r>
    </w:p>
    <w:p w14:paraId="393F2338" w14:textId="18FD1AD7" w:rsidR="00C26901" w:rsidRDefault="00C26901" w:rsidP="00C26901"/>
    <w:p w14:paraId="74F25F1F" w14:textId="55A6C5CD" w:rsidR="008C6F7D" w:rsidRDefault="00C2166A" w:rsidP="00130040">
      <w:pPr>
        <w:rPr>
          <w:b/>
        </w:rPr>
      </w:pPr>
      <w:r>
        <w:rPr>
          <w:b/>
        </w:rPr>
        <w:pict w14:anchorId="4F1A9DF9">
          <v:rect id="_x0000_i1042" style="width:0;height:1.5pt" o:hralign="center" o:hrstd="t" o:hr="t" fillcolor="#a0a0a0" stroked="f"/>
        </w:pict>
      </w:r>
    </w:p>
    <w:p w14:paraId="2F2AF4F2" w14:textId="4C68C40B" w:rsidR="008C6F7D" w:rsidRPr="008C6F7D" w:rsidRDefault="008C6F7D" w:rsidP="00130040">
      <w:pPr>
        <w:rPr>
          <w:b/>
          <w:i/>
          <w:iCs/>
          <w:sz w:val="28"/>
          <w:szCs w:val="28"/>
        </w:rPr>
      </w:pPr>
      <w:r>
        <w:rPr>
          <w:b/>
          <w:i/>
          <w:iCs/>
          <w:sz w:val="28"/>
          <w:szCs w:val="28"/>
        </w:rPr>
        <w:t>This and That’s</w:t>
      </w:r>
    </w:p>
    <w:p w14:paraId="2EC83649" w14:textId="3161F4A2" w:rsidR="009F7AC9" w:rsidRDefault="009F7AC9" w:rsidP="008C6F7D"/>
    <w:p w14:paraId="7C1CC91E" w14:textId="2F7A25D6" w:rsidR="009F7AC9" w:rsidRPr="009F7AC9" w:rsidRDefault="009F7AC9" w:rsidP="009F7AC9">
      <w:pPr>
        <w:rPr>
          <w:b/>
          <w:bCs/>
          <w:i/>
          <w:iCs/>
          <w:sz w:val="28"/>
          <w:szCs w:val="28"/>
        </w:rPr>
      </w:pPr>
      <w:r w:rsidRPr="009F7AC9">
        <w:rPr>
          <w:b/>
          <w:bCs/>
          <w:i/>
          <w:iCs/>
          <w:sz w:val="28"/>
          <w:szCs w:val="28"/>
        </w:rPr>
        <w:t>How to use a Spectrum Analyzer</w:t>
      </w:r>
    </w:p>
    <w:p w14:paraId="4B8CCC26" w14:textId="2A98BFA0" w:rsidR="008C6F7D" w:rsidRPr="009F7AC9" w:rsidRDefault="008C6F7D" w:rsidP="008C6F7D">
      <w:pPr>
        <w:rPr>
          <w:i/>
          <w:iCs/>
        </w:rPr>
      </w:pPr>
      <w:r w:rsidRPr="009F7AC9">
        <w:rPr>
          <w:i/>
          <w:iCs/>
        </w:rPr>
        <w:t>(From Ian Poole  G3YWX , Editor: Electronics Notes / submitted by Greg, WD9FTZ)</w:t>
      </w:r>
    </w:p>
    <w:p w14:paraId="102D064C" w14:textId="77777777" w:rsidR="008C6F7D" w:rsidRDefault="008C6F7D" w:rsidP="00130040">
      <w:pPr>
        <w:rPr>
          <w:b/>
        </w:rPr>
      </w:pPr>
    </w:p>
    <w:p w14:paraId="372BA451" w14:textId="600AC158" w:rsidR="008C6F7D" w:rsidRPr="008C6F7D" w:rsidRDefault="008C6F7D" w:rsidP="008C6F7D">
      <w:r w:rsidRPr="008C6F7D">
        <w:t xml:space="preserve">Spectrum analyzers are one of the most important test instruments for the RF designer. </w:t>
      </w:r>
    </w:p>
    <w:p w14:paraId="204B92C4" w14:textId="11F28B32" w:rsidR="008C6F7D" w:rsidRPr="008C6F7D" w:rsidRDefault="008C6F7D" w:rsidP="008C6F7D">
      <w:r w:rsidRPr="008C6F7D">
        <w:t> </w:t>
      </w:r>
    </w:p>
    <w:p w14:paraId="0E4A2CCB" w14:textId="56FAD97C" w:rsidR="008C6F7D" w:rsidRPr="008C6F7D" w:rsidRDefault="008C6F7D" w:rsidP="008C6F7D">
      <w:r w:rsidRPr="008C6F7D">
        <w:t>Rather than displaying amplitude against time as with the case of the oscilloscope, these test instruments display amplitude against frequency giving a plot of the signals.</w:t>
      </w:r>
    </w:p>
    <w:p w14:paraId="4EA51514" w14:textId="77777777" w:rsidR="008C6F7D" w:rsidRPr="008C6F7D" w:rsidRDefault="008C6F7D" w:rsidP="008C6F7D">
      <w:r w:rsidRPr="008C6F7D">
        <w:t> </w:t>
      </w:r>
    </w:p>
    <w:p w14:paraId="2E2675FC" w14:textId="1D6E61B7" w:rsidR="008C6F7D" w:rsidRPr="008C6F7D" w:rsidRDefault="008C6F7D" w:rsidP="008C6F7D">
      <w:r w:rsidRPr="008C6F7D">
        <w:t>Looking at the control panel of a spectrum analyzer, there are very many different controls to use and this may appear daunting to some.</w:t>
      </w:r>
    </w:p>
    <w:p w14:paraId="6860875B" w14:textId="77777777" w:rsidR="00B93331" w:rsidRDefault="00B93331" w:rsidP="008C6F7D"/>
    <w:p w14:paraId="6A349B16" w14:textId="062F8727" w:rsidR="008C6F7D" w:rsidRPr="008C6F7D" w:rsidRDefault="008C6F7D" w:rsidP="008C6F7D">
      <w:r w:rsidRPr="008C6F7D">
        <w:t>Analogue spectrum analyzers often had controls that needed to be used in conjunction with each other. Fortunately, today, the digitally based spectrum analyzers are processor controlled and these controls are linked to provide the optimum selection, making the use of spectrum analyzers much easier. They also have a variety of pre-installed routines that can make some tests very much easier.</w:t>
      </w:r>
    </w:p>
    <w:p w14:paraId="7F2E7AF9" w14:textId="77777777" w:rsidR="008C6F7D" w:rsidRPr="008C6F7D" w:rsidRDefault="008C6F7D" w:rsidP="008C6F7D">
      <w:r w:rsidRPr="008C6F7D">
        <w:t> </w:t>
      </w:r>
    </w:p>
    <w:p w14:paraId="35309672" w14:textId="3E0FABBB" w:rsidR="008C6F7D" w:rsidRPr="008C6F7D" w:rsidRDefault="008C6F7D" w:rsidP="008C6F7D">
      <w:r w:rsidRPr="008C6F7D">
        <w:t xml:space="preserve">Find out all about how to use a spectrum analyzer - including a video showing the use of the various controls and their use on this test instrument: </w:t>
      </w:r>
    </w:p>
    <w:p w14:paraId="24087426" w14:textId="77777777" w:rsidR="008C6F7D" w:rsidRPr="008C6F7D" w:rsidRDefault="008C6F7D" w:rsidP="008C6F7D">
      <w:r w:rsidRPr="008C6F7D">
        <w:t> </w:t>
      </w:r>
    </w:p>
    <w:p w14:paraId="735C9C62" w14:textId="09ABE0E2" w:rsidR="008C6F7D" w:rsidRPr="008C6F7D" w:rsidRDefault="008C6F7D" w:rsidP="008C6F7D">
      <w:r w:rsidRPr="008C6F7D">
        <w:t>[Make sure you are using a recent browser to view the links.]</w:t>
      </w:r>
    </w:p>
    <w:p w14:paraId="42E85FDA" w14:textId="0D0DDFD0" w:rsidR="008C6F7D" w:rsidRPr="008C6F7D" w:rsidRDefault="008C6F7D" w:rsidP="008C6F7D">
      <w:r w:rsidRPr="008C6F7D">
        <w:t> </w:t>
      </w:r>
    </w:p>
    <w:p w14:paraId="67B1F899" w14:textId="3D4F5F52" w:rsidR="008C6F7D" w:rsidRPr="008C6F7D" w:rsidRDefault="00C2166A" w:rsidP="008C6F7D">
      <w:hyperlink r:id="rId99" w:history="1">
        <w:r w:rsidR="008C6F7D" w:rsidRPr="008C6F7D">
          <w:rPr>
            <w:rStyle w:val="Hyperlink"/>
          </w:rPr>
          <w:t>https://www.electronics-notes.com/articles/test-methods/spectrum-analyzer/how-to-use-spectrum-analyzer-operation.php</w:t>
        </w:r>
      </w:hyperlink>
    </w:p>
    <w:p w14:paraId="319AED95" w14:textId="3BF59702" w:rsidR="008C6F7D" w:rsidRPr="008C6F7D" w:rsidRDefault="008C6F7D" w:rsidP="008C6F7D">
      <w:r w:rsidRPr="008C6F7D">
        <w:t> </w:t>
      </w:r>
    </w:p>
    <w:p w14:paraId="1E47117D" w14:textId="77777777" w:rsidR="004F6EC2" w:rsidRDefault="004F6EC2" w:rsidP="009F7AC9">
      <w:pPr>
        <w:jc w:val="center"/>
        <w:rPr>
          <w:b/>
        </w:rPr>
      </w:pPr>
    </w:p>
    <w:p w14:paraId="0F3B2321" w14:textId="77777777" w:rsidR="004F6EC2" w:rsidRDefault="004F6EC2" w:rsidP="009F7AC9">
      <w:pPr>
        <w:jc w:val="center"/>
        <w:rPr>
          <w:b/>
        </w:rPr>
      </w:pPr>
    </w:p>
    <w:p w14:paraId="7429EA52" w14:textId="2776AF98" w:rsidR="008C6F7D" w:rsidRDefault="009F7AC9" w:rsidP="009F7AC9">
      <w:pPr>
        <w:jc w:val="center"/>
        <w:rPr>
          <w:b/>
        </w:rPr>
      </w:pPr>
      <w:r>
        <w:rPr>
          <w:b/>
        </w:rPr>
        <w:t>#########</w:t>
      </w:r>
    </w:p>
    <w:p w14:paraId="1AF02B76" w14:textId="77777777" w:rsidR="00B93331" w:rsidRDefault="00B93331" w:rsidP="00B93331"/>
    <w:p w14:paraId="051146D9" w14:textId="77777777" w:rsidR="00B93331" w:rsidRDefault="00B93331" w:rsidP="00B93331"/>
    <w:p w14:paraId="275BA7A1" w14:textId="03FC6F53" w:rsidR="00B93331" w:rsidRDefault="00B93331" w:rsidP="00B93331"/>
    <w:p w14:paraId="0EC176EA" w14:textId="2051C3A6" w:rsidR="00B93331" w:rsidRDefault="00B93331" w:rsidP="00B93331"/>
    <w:p w14:paraId="06BA9F0B" w14:textId="7850BB32" w:rsidR="00B93331" w:rsidRDefault="00B93331" w:rsidP="00B93331"/>
    <w:p w14:paraId="5A35A3FF" w14:textId="2EFBA376" w:rsidR="00B93331" w:rsidRPr="00FC1F4C" w:rsidRDefault="00B93331" w:rsidP="00B93331">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8CDC457" w14:textId="6F93A8E6" w:rsidR="009F7AC9" w:rsidRPr="009F7AC9" w:rsidRDefault="009F7AC9" w:rsidP="009F7AC9">
      <w:pPr>
        <w:rPr>
          <w:b/>
          <w:bCs/>
          <w:i/>
          <w:iCs/>
          <w:sz w:val="28"/>
          <w:szCs w:val="28"/>
        </w:rPr>
      </w:pPr>
      <w:r w:rsidRPr="009F7AC9">
        <w:rPr>
          <w:b/>
          <w:bCs/>
          <w:i/>
          <w:iCs/>
          <w:sz w:val="28"/>
          <w:szCs w:val="28"/>
        </w:rPr>
        <w:lastRenderedPageBreak/>
        <w:t>ARRL Development Department Manager Lauren Clarke, KB1YDD, Departs Headquarters</w:t>
      </w:r>
    </w:p>
    <w:p w14:paraId="292195CD" w14:textId="5879481F" w:rsidR="001A1152" w:rsidRDefault="001A1152" w:rsidP="009F7AC9">
      <w:pPr>
        <w:rPr>
          <w:b/>
        </w:rPr>
      </w:pPr>
    </w:p>
    <w:p w14:paraId="64A0A576" w14:textId="15FEEB40" w:rsidR="009F7AC9" w:rsidRPr="009F7AC9" w:rsidRDefault="001A1152" w:rsidP="009F7AC9">
      <w:pPr>
        <w:rPr>
          <w:bCs/>
        </w:rPr>
      </w:pPr>
      <w:r w:rsidRPr="001A1152">
        <w:rPr>
          <w:noProof/>
        </w:rPr>
        <w:drawing>
          <wp:anchor distT="0" distB="0" distL="114300" distR="114300" simplePos="0" relativeHeight="253236224" behindDoc="1" locked="0" layoutInCell="1" allowOverlap="1" wp14:anchorId="15CDD4C9" wp14:editId="58B249DF">
            <wp:simplePos x="0" y="0"/>
            <wp:positionH relativeFrom="margin">
              <wp:align>right</wp:align>
            </wp:positionH>
            <wp:positionV relativeFrom="paragraph">
              <wp:posOffset>10160</wp:posOffset>
            </wp:positionV>
            <wp:extent cx="1304290" cy="1962150"/>
            <wp:effectExtent l="0" t="0" r="0" b="0"/>
            <wp:wrapTight wrapText="bothSides">
              <wp:wrapPolygon edited="0">
                <wp:start x="0" y="0"/>
                <wp:lineTo x="0" y="21390"/>
                <wp:lineTo x="21137" y="21390"/>
                <wp:lineTo x="211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04290" cy="1962150"/>
                    </a:xfrm>
                    <a:prstGeom prst="rect">
                      <a:avLst/>
                    </a:prstGeom>
                  </pic:spPr>
                </pic:pic>
              </a:graphicData>
            </a:graphic>
            <wp14:sizeRelH relativeFrom="page">
              <wp14:pctWidth>0</wp14:pctWidth>
            </wp14:sizeRelH>
            <wp14:sizeRelV relativeFrom="page">
              <wp14:pctHeight>0</wp14:pctHeight>
            </wp14:sizeRelV>
          </wp:anchor>
        </w:drawing>
      </w:r>
      <w:r w:rsidR="009F7AC9" w:rsidRPr="009F7AC9">
        <w:rPr>
          <w:bCs/>
        </w:rPr>
        <w:t>ARRL Development Department Manager Lauren Clarke, KB1YDD, has stepped down as manager of the ARRL Development Department to pursue other interests. As the search begins for a new development manager, ARRL wants to reassure its donors and members that routine Development Department operations will continue as normal in the interim.</w:t>
      </w:r>
    </w:p>
    <w:p w14:paraId="3A6C1499" w14:textId="20AA863F" w:rsidR="001A1152" w:rsidRDefault="001A1152" w:rsidP="009F7AC9">
      <w:pPr>
        <w:rPr>
          <w:bCs/>
        </w:rPr>
      </w:pPr>
    </w:p>
    <w:p w14:paraId="01F89E5A" w14:textId="20A688A9" w:rsidR="009F7AC9" w:rsidRPr="009F7AC9" w:rsidRDefault="009F7AC9" w:rsidP="009F7AC9">
      <w:pPr>
        <w:rPr>
          <w:bCs/>
        </w:rPr>
      </w:pPr>
      <w:r w:rsidRPr="009F7AC9">
        <w:rPr>
          <w:bCs/>
        </w:rPr>
        <w:t>Development associates </w:t>
      </w:r>
      <w:hyperlink r:id="rId101" w:history="1">
        <w:r w:rsidRPr="009F7AC9">
          <w:rPr>
            <w:rStyle w:val="Hyperlink"/>
            <w:bCs/>
          </w:rPr>
          <w:t>Regina Galuppi, W3DGI</w:t>
        </w:r>
      </w:hyperlink>
      <w:r w:rsidRPr="009F7AC9">
        <w:rPr>
          <w:bCs/>
        </w:rPr>
        <w:t> (860-594-0291), and </w:t>
      </w:r>
      <w:hyperlink r:id="rId102" w:history="1">
        <w:r w:rsidRPr="009F7AC9">
          <w:rPr>
            <w:rStyle w:val="Hyperlink"/>
            <w:bCs/>
          </w:rPr>
          <w:t>Maryann Macdonald, KB1ZTH</w:t>
        </w:r>
      </w:hyperlink>
      <w:r w:rsidRPr="009F7AC9">
        <w:rPr>
          <w:bCs/>
        </w:rPr>
        <w:t>. (860-594-0228) remain available to assist donors and to respond to any questions they have. Clarke joined the ARRL Headquarters staff in 2011 as Individual Giving Manager. ARRL thanks her for her service to the organization and wishes her well in her future endeavors.</w:t>
      </w:r>
    </w:p>
    <w:p w14:paraId="15DA9F22" w14:textId="77777777" w:rsidR="00D63AC2" w:rsidRDefault="00D63AC2" w:rsidP="00130040">
      <w:pPr>
        <w:rPr>
          <w:b/>
        </w:rPr>
      </w:pPr>
    </w:p>
    <w:p w14:paraId="7551541D" w14:textId="6BB9AEE7" w:rsidR="009912ED" w:rsidRDefault="00C2166A" w:rsidP="00130040">
      <w:pPr>
        <w:rPr>
          <w:b/>
        </w:rPr>
      </w:pPr>
      <w:r>
        <w:rPr>
          <w:b/>
        </w:rPr>
        <w:pict w14:anchorId="7F7F5F81">
          <v:rect id="_x0000_i1043" style="width:0;height:1.5pt" o:hralign="center" o:hrstd="t" o:hr="t" fillcolor="#a0a0a0" stroked="f"/>
        </w:pict>
      </w:r>
    </w:p>
    <w:p w14:paraId="4E6C2A9D" w14:textId="240C1741" w:rsidR="007105D9" w:rsidRPr="007105D9" w:rsidRDefault="007105D9" w:rsidP="007105D9">
      <w:pPr>
        <w:rPr>
          <w:b/>
          <w:i/>
        </w:rPr>
      </w:pPr>
      <w:bookmarkStart w:id="40" w:name="final"/>
      <w:bookmarkEnd w:id="37"/>
      <w:bookmarkEnd w:id="40"/>
      <w:r w:rsidRPr="007105D9">
        <w:rPr>
          <w:b/>
          <w:i/>
          <w:sz w:val="28"/>
          <w:szCs w:val="28"/>
        </w:rPr>
        <w:t xml:space="preserve">Final..  Final..    </w:t>
      </w:r>
    </w:p>
    <w:p w14:paraId="26AB9D2E" w14:textId="2F272D1C"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7A4D34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3">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26D75A8D" w:rsidR="007105D9" w:rsidRPr="007105D9" w:rsidRDefault="007105D9" w:rsidP="007105D9">
      <w:r w:rsidRPr="007105D9">
        <w:t xml:space="preserve">Hey Gang...  </w:t>
      </w:r>
    </w:p>
    <w:p w14:paraId="120F5F10" w14:textId="50A5E5B5" w:rsidR="007105D9" w:rsidRPr="007105D9" w:rsidRDefault="007105D9" w:rsidP="007105D9"/>
    <w:bookmarkEnd w:id="18"/>
    <w:bookmarkEnd w:id="19"/>
    <w:bookmarkEnd w:id="20"/>
    <w:bookmarkEnd w:id="21"/>
    <w:bookmarkEnd w:id="22"/>
    <w:p w14:paraId="729C1ABF" w14:textId="77777777" w:rsidR="009D6592" w:rsidRDefault="004F6EC2" w:rsidP="00111345">
      <w:r>
        <w:t>Wow.. Was this weekend ever a blur for sure. I did get to 12 Field Day sites in a little over 1</w:t>
      </w:r>
      <w:r w:rsidR="009D6592">
        <w:t>8</w:t>
      </w:r>
      <w:r>
        <w:t xml:space="preserve"> hours that I was on the road</w:t>
      </w:r>
      <w:r w:rsidR="009D6592">
        <w:t xml:space="preserve"> and visiting with you</w:t>
      </w:r>
      <w:r>
        <w:t>. I put 543.6 miles on the car.</w:t>
      </w:r>
      <w:r w:rsidR="009D6592">
        <w:t xml:space="preserve"> I’m planning on taking it in for an oil change and wash job just as soon as I can get it scheduled.</w:t>
      </w:r>
    </w:p>
    <w:p w14:paraId="49147A3A" w14:textId="77777777" w:rsidR="009D6592" w:rsidRDefault="009D6592" w:rsidP="00111345"/>
    <w:p w14:paraId="21C3600C" w14:textId="77777777" w:rsidR="00994379" w:rsidRDefault="009D6592" w:rsidP="00111345">
      <w:r>
        <w:t xml:space="preserve">I do want to than everyone for their generosity. It’s really great to just pop in on someone’s event and then be invited to sit down with them and share a steak or pull pork sandwich. I probably won’t be eating for a week! I know that I’ve gained back </w:t>
      </w:r>
      <w:r w:rsidR="00994379">
        <w:t>at least 10 pounds from all the food for sure.</w:t>
      </w:r>
    </w:p>
    <w:p w14:paraId="7962E5F3" w14:textId="77777777" w:rsidR="00994379" w:rsidRDefault="00994379" w:rsidP="00111345"/>
    <w:p w14:paraId="41ABECDA" w14:textId="283C9A33" w:rsidR="00994379" w:rsidRDefault="00994379" w:rsidP="00994379">
      <w:r>
        <w:t xml:space="preserve">Sliding down the band a bit… </w:t>
      </w:r>
      <w:r w:rsidRPr="007105D9">
        <w:t xml:space="preserve">I want to </w:t>
      </w:r>
      <w:r>
        <w:t xml:space="preserve">make sure that all of you know that you need to get signed up in ARES Connect right NOW, if you haven’t already. </w:t>
      </w:r>
      <w:r>
        <w:t>I know that this must sound like a broken record to most of you, but you won’t believe how many folks I met over the weekend that told me they haven’t heard of ARES Connect yet.</w:t>
      </w:r>
    </w:p>
    <w:p w14:paraId="7BAA4108" w14:textId="77777777" w:rsidR="00994379" w:rsidRPr="001B5D7B" w:rsidRDefault="00994379" w:rsidP="00994379">
      <w:pPr>
        <w:rPr>
          <w:sz w:val="20"/>
          <w:szCs w:val="20"/>
        </w:rPr>
      </w:pPr>
    </w:p>
    <w:p w14:paraId="501FC7EA" w14:textId="2A4C9692" w:rsidR="00994379" w:rsidRDefault="00994379" w:rsidP="00994379">
      <w:r>
        <w:t xml:space="preserve">I </w:t>
      </w:r>
      <w:r>
        <w:t xml:space="preserve">also </w:t>
      </w:r>
      <w:r>
        <w:t xml:space="preserve">hear from </w:t>
      </w:r>
      <w:r>
        <w:t xml:space="preserve">those same </w:t>
      </w:r>
      <w:r>
        <w:t xml:space="preserve">folks… “why do I need all this training?” Well, </w:t>
      </w:r>
      <w:r>
        <w:t xml:space="preserve">I gotta’ tell you, </w:t>
      </w:r>
      <w:r>
        <w:t>after</w:t>
      </w:r>
      <w:r w:rsidR="0038734F">
        <w:t xml:space="preserve"> traveling around the state this weekend and seeing for myself all the destruction and standing water, it should be real clear to everyone that there is still a need for our services all over the state yet. </w:t>
      </w:r>
      <w:r>
        <w:t xml:space="preserve"> </w:t>
      </w:r>
    </w:p>
    <w:p w14:paraId="6E454E1F" w14:textId="77777777" w:rsidR="00994379" w:rsidRDefault="00994379" w:rsidP="00994379"/>
    <w:p w14:paraId="73D2ED99" w14:textId="77777777" w:rsidR="00994379" w:rsidRDefault="00994379" w:rsidP="00994379">
      <w:r>
        <w:t xml:space="preserve">Here </w:t>
      </w:r>
      <w:r w:rsidRPr="007105D9">
        <w:t xml:space="preserve">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6495E4C4" w14:textId="1CAF6015" w:rsidR="0038734F" w:rsidRDefault="0038734F" w:rsidP="0038734F"/>
    <w:p w14:paraId="0F05D5BB" w14:textId="77777777" w:rsidR="008F3D7C" w:rsidRDefault="008F3D7C" w:rsidP="0038734F"/>
    <w:p w14:paraId="00D5E305" w14:textId="77777777" w:rsidR="0038734F" w:rsidRDefault="0038734F" w:rsidP="0038734F"/>
    <w:p w14:paraId="5BF7AC64" w14:textId="77777777" w:rsidR="0038734F" w:rsidRDefault="0038734F" w:rsidP="0038734F"/>
    <w:p w14:paraId="451D7164" w14:textId="2872ECEB" w:rsidR="0038734F" w:rsidRPr="00FC1F4C" w:rsidRDefault="0038734F" w:rsidP="0038734F">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A0F125A" w14:textId="77777777" w:rsidR="00994379" w:rsidRDefault="00994379" w:rsidP="00994379">
      <w:r w:rsidRPr="007105D9">
        <w:lastRenderedPageBreak/>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really great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3F3FDB24" w14:textId="77777777" w:rsidR="00994379" w:rsidRDefault="00994379" w:rsidP="00994379"/>
    <w:p w14:paraId="0FC6C2C2" w14:textId="77777777" w:rsidR="00994379" w:rsidRDefault="00994379" w:rsidP="00994379">
      <w:r>
        <w:t xml:space="preserve">Yes, the Ohio Section is extremely lucky to have the relationships that we do with Law Enforcement, EMA, fire and other government agencies, that’s why we’ve partnered with EMAO, OP3 and Ohio VOAD to show our support for them and our Ohio citizens.   </w:t>
      </w:r>
    </w:p>
    <w:p w14:paraId="572A3550" w14:textId="77777777" w:rsidR="00994379" w:rsidRDefault="00994379" w:rsidP="00994379"/>
    <w:p w14:paraId="094C17AE" w14:textId="77777777" w:rsidR="00994379" w:rsidRPr="007105D9" w:rsidRDefault="00994379" w:rsidP="00994379">
      <w:r w:rsidRPr="007105D9">
        <w:t xml:space="preserve">Whelp… That’s going to do it for this time around. Stay safe, </w:t>
      </w:r>
      <w:r>
        <w:t>enjoy the sunshine while we have it</w:t>
      </w:r>
      <w:r w:rsidRPr="007105D9">
        <w:t>, and most of all… have FUN!!</w:t>
      </w:r>
    </w:p>
    <w:p w14:paraId="47352AFA" w14:textId="77777777" w:rsidR="00994379" w:rsidRPr="007105D9" w:rsidRDefault="00994379" w:rsidP="00994379"/>
    <w:p w14:paraId="5DBE9E92" w14:textId="77777777" w:rsidR="00994379" w:rsidRPr="007105D9" w:rsidRDefault="00994379" w:rsidP="00994379">
      <w:r w:rsidRPr="007105D9">
        <w:t xml:space="preserve">73, </w:t>
      </w:r>
    </w:p>
    <w:p w14:paraId="74D63A80" w14:textId="77777777" w:rsidR="00994379" w:rsidRPr="007105D9" w:rsidRDefault="00994379" w:rsidP="00994379"/>
    <w:p w14:paraId="598F3D2E" w14:textId="77777777" w:rsidR="00994379" w:rsidRDefault="00994379" w:rsidP="00994379">
      <w:pPr>
        <w:rPr>
          <w:b/>
          <w:i/>
        </w:rPr>
      </w:pPr>
      <w:r w:rsidRPr="007105D9">
        <w:rPr>
          <w:b/>
          <w:i/>
        </w:rPr>
        <w:t>Scott, N8SY</w:t>
      </w:r>
    </w:p>
    <w:p w14:paraId="1D477B0C" w14:textId="77777777" w:rsidR="0038734F" w:rsidRDefault="0038734F" w:rsidP="00C407C6"/>
    <w:p w14:paraId="206FDFF0" w14:textId="3CCEABF8" w:rsidR="0038734F" w:rsidRDefault="0038734F" w:rsidP="00C407C6">
      <w:r>
        <w:rPr>
          <w:b/>
        </w:rPr>
        <w:pict w14:anchorId="7FD22B28">
          <v:rect id="_x0000_i1051" style="width:0;height:1.5pt" o:hralign="center" o:hrstd="t" o:hr="t" fillcolor="#a0a0a0" stroked="f"/>
        </w:pict>
      </w:r>
    </w:p>
    <w:p w14:paraId="2A490DBA" w14:textId="24C784F2" w:rsidR="0038734F" w:rsidRDefault="00EB5012" w:rsidP="00C407C6">
      <w:r>
        <w:rPr>
          <w:noProof/>
        </w:rPr>
        <w:drawing>
          <wp:anchor distT="0" distB="0" distL="114300" distR="114300" simplePos="0" relativeHeight="253247488" behindDoc="1" locked="0" layoutInCell="1" allowOverlap="1" wp14:anchorId="357F0BA3" wp14:editId="6AB2A11A">
            <wp:simplePos x="0" y="0"/>
            <wp:positionH relativeFrom="margin">
              <wp:align>right</wp:align>
            </wp:positionH>
            <wp:positionV relativeFrom="paragraph">
              <wp:posOffset>150495</wp:posOffset>
            </wp:positionV>
            <wp:extent cx="2744470" cy="1543685"/>
            <wp:effectExtent l="0" t="0" r="0" b="0"/>
            <wp:wrapTight wrapText="bothSides">
              <wp:wrapPolygon edited="0">
                <wp:start x="0" y="0"/>
                <wp:lineTo x="0" y="21325"/>
                <wp:lineTo x="21440" y="21325"/>
                <wp:lineTo x="21440" y="0"/>
                <wp:lineTo x="0" y="0"/>
              </wp:wrapPolygon>
            </wp:wrapTight>
            <wp:docPr id="37" name="Picture 37" descr="A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00132a.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44470" cy="1543685"/>
                    </a:xfrm>
                    <a:prstGeom prst="rect">
                      <a:avLst/>
                    </a:prstGeom>
                  </pic:spPr>
                </pic:pic>
              </a:graphicData>
            </a:graphic>
            <wp14:sizeRelH relativeFrom="page">
              <wp14:pctWidth>0</wp14:pctWidth>
            </wp14:sizeRelH>
            <wp14:sizeRelV relativeFrom="page">
              <wp14:pctHeight>0</wp14:pctHeight>
            </wp14:sizeRelV>
          </wp:anchor>
        </w:drawing>
      </w:r>
    </w:p>
    <w:p w14:paraId="607A70CD" w14:textId="6862B1A7" w:rsidR="00E46E84" w:rsidRDefault="00EB5012" w:rsidP="00C407C6">
      <w:r>
        <w:rPr>
          <w:noProof/>
        </w:rPr>
        <w:drawing>
          <wp:anchor distT="0" distB="0" distL="114300" distR="114300" simplePos="0" relativeHeight="253250560" behindDoc="1" locked="0" layoutInCell="1" allowOverlap="1" wp14:anchorId="551E464A" wp14:editId="508090BE">
            <wp:simplePos x="0" y="0"/>
            <wp:positionH relativeFrom="margin">
              <wp:align>right</wp:align>
            </wp:positionH>
            <wp:positionV relativeFrom="paragraph">
              <wp:posOffset>1793875</wp:posOffset>
            </wp:positionV>
            <wp:extent cx="3365500" cy="2524125"/>
            <wp:effectExtent l="0" t="0" r="6350" b="9525"/>
            <wp:wrapTight wrapText="bothSides">
              <wp:wrapPolygon edited="0">
                <wp:start x="0" y="0"/>
                <wp:lineTo x="0" y="21518"/>
                <wp:lineTo x="21518" y="21518"/>
                <wp:lineTo x="21518" y="0"/>
                <wp:lineTo x="0" y="0"/>
              </wp:wrapPolygon>
            </wp:wrapTight>
            <wp:docPr id="46" name="Picture 46" descr="A picture containing build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00211.jpg"/>
                    <pic:cNvPicPr/>
                  </pic:nvPicPr>
                  <pic:blipFill>
                    <a:blip r:embed="rId105">
                      <a:extLst>
                        <a:ext uri="{28A0092B-C50C-407E-A947-70E740481C1C}">
                          <a14:useLocalDpi xmlns:a14="http://schemas.microsoft.com/office/drawing/2010/main" val="0"/>
                        </a:ext>
                      </a:extLst>
                    </a:blip>
                    <a:stretch>
                      <a:fillRect/>
                    </a:stretch>
                  </pic:blipFill>
                  <pic:spPr>
                    <a:xfrm>
                      <a:off x="0" y="0"/>
                      <a:ext cx="3365500" cy="2524125"/>
                    </a:xfrm>
                    <a:prstGeom prst="rect">
                      <a:avLst/>
                    </a:prstGeom>
                  </pic:spPr>
                </pic:pic>
              </a:graphicData>
            </a:graphic>
            <wp14:sizeRelH relativeFrom="page">
              <wp14:pctWidth>0</wp14:pctWidth>
            </wp14:sizeRelH>
            <wp14:sizeRelV relativeFrom="page">
              <wp14:pctHeight>0</wp14:pctHeight>
            </wp14:sizeRelV>
          </wp:anchor>
        </w:drawing>
      </w:r>
      <w:r w:rsidR="004C6427">
        <w:rPr>
          <w:noProof/>
        </w:rPr>
        <w:drawing>
          <wp:anchor distT="0" distB="0" distL="114300" distR="114300" simplePos="0" relativeHeight="253245440" behindDoc="1" locked="0" layoutInCell="1" allowOverlap="1" wp14:anchorId="4035E980" wp14:editId="7C36F31F">
            <wp:simplePos x="0" y="0"/>
            <wp:positionH relativeFrom="column">
              <wp:posOffset>1647825</wp:posOffset>
            </wp:positionH>
            <wp:positionV relativeFrom="paragraph">
              <wp:posOffset>13335</wp:posOffset>
            </wp:positionV>
            <wp:extent cx="2463800" cy="1847850"/>
            <wp:effectExtent l="0" t="0" r="0" b="0"/>
            <wp:wrapTight wrapText="bothSides">
              <wp:wrapPolygon edited="0">
                <wp:start x="0" y="0"/>
                <wp:lineTo x="0" y="21377"/>
                <wp:lineTo x="21377" y="21377"/>
                <wp:lineTo x="21377" y="0"/>
                <wp:lineTo x="0" y="0"/>
              </wp:wrapPolygon>
            </wp:wrapTight>
            <wp:docPr id="33" name="Picture 33"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00149a.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a:graphicData>
            </a:graphic>
            <wp14:sizeRelH relativeFrom="page">
              <wp14:pctWidth>0</wp14:pctWidth>
            </wp14:sizeRelH>
            <wp14:sizeRelV relativeFrom="page">
              <wp14:pctHeight>0</wp14:pctHeight>
            </wp14:sizeRelV>
          </wp:anchor>
        </w:drawing>
      </w:r>
      <w:r w:rsidR="004C6427">
        <w:rPr>
          <w:noProof/>
        </w:rPr>
        <w:drawing>
          <wp:anchor distT="0" distB="0" distL="114300" distR="114300" simplePos="0" relativeHeight="253246464" behindDoc="1" locked="0" layoutInCell="1" allowOverlap="1" wp14:anchorId="7D564EDE" wp14:editId="65B7161E">
            <wp:simplePos x="0" y="0"/>
            <wp:positionH relativeFrom="column">
              <wp:posOffset>0</wp:posOffset>
            </wp:positionH>
            <wp:positionV relativeFrom="paragraph">
              <wp:posOffset>3810</wp:posOffset>
            </wp:positionV>
            <wp:extent cx="1619250" cy="2176780"/>
            <wp:effectExtent l="0" t="0" r="0" b="0"/>
            <wp:wrapTight wrapText="bothSides">
              <wp:wrapPolygon edited="0">
                <wp:start x="0" y="0"/>
                <wp:lineTo x="0" y="21361"/>
                <wp:lineTo x="21346" y="21361"/>
                <wp:lineTo x="21346" y="0"/>
                <wp:lineTo x="0" y="0"/>
              </wp:wrapPolygon>
            </wp:wrapTight>
            <wp:docPr id="35" name="Picture 35" descr="A sign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00124.jpg"/>
                    <pic:cNvPicPr/>
                  </pic:nvPicPr>
                  <pic:blipFill>
                    <a:blip r:embed="rId107">
                      <a:extLst>
                        <a:ext uri="{28A0092B-C50C-407E-A947-70E740481C1C}">
                          <a14:useLocalDpi xmlns:a14="http://schemas.microsoft.com/office/drawing/2010/main" val="0"/>
                        </a:ext>
                      </a:extLst>
                    </a:blip>
                    <a:stretch>
                      <a:fillRect/>
                    </a:stretch>
                  </pic:blipFill>
                  <pic:spPr>
                    <a:xfrm>
                      <a:off x="0" y="0"/>
                      <a:ext cx="1619250" cy="2176780"/>
                    </a:xfrm>
                    <a:prstGeom prst="rect">
                      <a:avLst/>
                    </a:prstGeom>
                  </pic:spPr>
                </pic:pic>
              </a:graphicData>
            </a:graphic>
            <wp14:sizeRelH relativeFrom="page">
              <wp14:pctWidth>0</wp14:pctWidth>
            </wp14:sizeRelH>
            <wp14:sizeRelV relativeFrom="page">
              <wp14:pctHeight>0</wp14:pctHeight>
            </wp14:sizeRelV>
          </wp:anchor>
        </w:drawing>
      </w:r>
    </w:p>
    <w:p w14:paraId="264E0A08" w14:textId="3DE3D53D" w:rsidR="00E46E84" w:rsidRDefault="00EB5012" w:rsidP="00C407C6">
      <w:r>
        <w:rPr>
          <w:noProof/>
        </w:rPr>
        <w:drawing>
          <wp:anchor distT="0" distB="0" distL="114300" distR="114300" simplePos="0" relativeHeight="253248512" behindDoc="1" locked="0" layoutInCell="1" allowOverlap="1" wp14:anchorId="1194827A" wp14:editId="31E3427E">
            <wp:simplePos x="0" y="0"/>
            <wp:positionH relativeFrom="margin">
              <wp:align>left</wp:align>
            </wp:positionH>
            <wp:positionV relativeFrom="paragraph">
              <wp:posOffset>118745</wp:posOffset>
            </wp:positionV>
            <wp:extent cx="3571875" cy="2678430"/>
            <wp:effectExtent l="0" t="0" r="0" b="7620"/>
            <wp:wrapTight wrapText="bothSides">
              <wp:wrapPolygon edited="0">
                <wp:start x="0" y="0"/>
                <wp:lineTo x="0" y="21508"/>
                <wp:lineTo x="21427" y="21508"/>
                <wp:lineTo x="21427" y="0"/>
                <wp:lineTo x="0" y="0"/>
              </wp:wrapPolygon>
            </wp:wrapTight>
            <wp:docPr id="39" name="Picture 39" descr="A picture containing person, outdoor, buil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00163.jpg"/>
                    <pic:cNvPicPr/>
                  </pic:nvPicPr>
                  <pic:blipFill>
                    <a:blip r:embed="rId108">
                      <a:extLst>
                        <a:ext uri="{28A0092B-C50C-407E-A947-70E740481C1C}">
                          <a14:useLocalDpi xmlns:a14="http://schemas.microsoft.com/office/drawing/2010/main" val="0"/>
                        </a:ext>
                      </a:extLst>
                    </a:blip>
                    <a:stretch>
                      <a:fillRect/>
                    </a:stretch>
                  </pic:blipFill>
                  <pic:spPr>
                    <a:xfrm>
                      <a:off x="0" y="0"/>
                      <a:ext cx="3581577" cy="2686182"/>
                    </a:xfrm>
                    <a:prstGeom prst="rect">
                      <a:avLst/>
                    </a:prstGeom>
                  </pic:spPr>
                </pic:pic>
              </a:graphicData>
            </a:graphic>
            <wp14:sizeRelH relativeFrom="page">
              <wp14:pctWidth>0</wp14:pctWidth>
            </wp14:sizeRelH>
            <wp14:sizeRelV relativeFrom="page">
              <wp14:pctHeight>0</wp14:pctHeight>
            </wp14:sizeRelV>
          </wp:anchor>
        </w:drawing>
      </w:r>
    </w:p>
    <w:p w14:paraId="264FE523" w14:textId="3CBBC034" w:rsidR="00E46E84" w:rsidRDefault="00E46E84" w:rsidP="00C407C6"/>
    <w:p w14:paraId="33E20EA5" w14:textId="77777777" w:rsidR="00E14DF6" w:rsidRDefault="00E14DF6" w:rsidP="00E14DF6"/>
    <w:p w14:paraId="1E39D20C" w14:textId="77777777" w:rsidR="00E14DF6" w:rsidRDefault="00E14DF6" w:rsidP="00E14DF6"/>
    <w:p w14:paraId="31224F41" w14:textId="77777777" w:rsidR="00E14DF6" w:rsidRDefault="00E14DF6" w:rsidP="00E14DF6"/>
    <w:p w14:paraId="7D21FE00" w14:textId="0C473088" w:rsidR="00E14DF6" w:rsidRDefault="00E14DF6" w:rsidP="00E14DF6">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F7B4551" w14:textId="2559C377" w:rsidR="00C906CE" w:rsidRDefault="00C2166A" w:rsidP="00C407C6">
      <w:pPr>
        <w:rPr>
          <w:b/>
          <w:i/>
          <w:sz w:val="28"/>
          <w:szCs w:val="28"/>
        </w:rPr>
      </w:pPr>
      <w:bookmarkStart w:id="41" w:name="_GoBack"/>
      <w:bookmarkEnd w:id="41"/>
      <w:r>
        <w:lastRenderedPageBreak/>
        <w:pict w14:anchorId="1BDF6403">
          <v:rect id="_x0000_i1044" style="width:0;height:1.5pt" o:hralign="center" o:hrstd="t" o:hr="t" fillcolor="#a0a0a0" stroked="f"/>
        </w:pict>
      </w:r>
    </w:p>
    <w:p w14:paraId="378D18BE" w14:textId="154B6F40"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4CD6B7A1" w:rsidR="00C407C6" w:rsidRPr="0099227F" w:rsidRDefault="00C2166A" w:rsidP="00C407C6">
      <w:hyperlink r:id="rId110"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C2166A" w:rsidP="00DF2F2B">
      <w:pPr>
        <w:rPr>
          <w:b/>
          <w:i/>
          <w:sz w:val="28"/>
          <w:szCs w:val="28"/>
        </w:rPr>
      </w:pPr>
      <w:r>
        <w:pict w14:anchorId="0BE4D0AA">
          <v:rect id="_x0000_i1045"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12" w:history="1">
        <w:r w:rsidRPr="00C20E11">
          <w:rPr>
            <w:rStyle w:val="Hyperlink"/>
          </w:rPr>
          <w:t>Opt-In</w:t>
        </w:r>
      </w:hyperlink>
      <w:r w:rsidRPr="00C20E11">
        <w:t xml:space="preserve">” to start receiving them.  Heck, just have them send me an email   </w:t>
      </w:r>
      <w:hyperlink r:id="rId113"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15"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16"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8"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42" w:name="_Hlk531461380"/>
      <w:bookmarkStart w:id="43" w:name="_Hlk534307398"/>
      <w:bookmarkStart w:id="44" w:name="_Hlk536041246"/>
    </w:p>
    <w:p w14:paraId="26543664" w14:textId="77777777" w:rsidR="009B3E19" w:rsidRDefault="009B3E19" w:rsidP="00D403CA">
      <w:pPr>
        <w:rPr>
          <w:rStyle w:val="Hyperlink"/>
          <w:sz w:val="20"/>
          <w:szCs w:val="20"/>
        </w:rPr>
      </w:pPr>
    </w:p>
    <w:bookmarkStart w:id="45" w:name="_Hlk2769613"/>
    <w:bookmarkStart w:id="46" w:name="_Hlk4662258"/>
    <w:bookmarkStart w:id="47" w:name="_Hlk8242528"/>
    <w:p w14:paraId="1971DC39" w14:textId="1CC6470F" w:rsidR="00E879E1" w:rsidRDefault="00BF5BEF" w:rsidP="00DF2F2B">
      <w:pPr>
        <w:rPr>
          <w:sz w:val="20"/>
          <w:szCs w:val="20"/>
          <w:u w:val="single"/>
        </w:rPr>
      </w:pPr>
      <w:r>
        <w:fldChar w:fldCharType="begin"/>
      </w:r>
      <w:r>
        <w:instrText xml:space="preserve"> HYPERLINK \l "top" </w:instrText>
      </w:r>
      <w: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2"/>
      <w:bookmarkEnd w:id="43"/>
      <w:bookmarkEnd w:id="44"/>
      <w:bookmarkEnd w:id="45"/>
    </w:p>
    <w:p w14:paraId="7DA0DA78" w14:textId="3E39B90C" w:rsidR="00B0621C" w:rsidRDefault="00B0621C" w:rsidP="00DF2F2B">
      <w:pPr>
        <w:rPr>
          <w:sz w:val="20"/>
          <w:szCs w:val="20"/>
          <w:u w:val="single"/>
        </w:rPr>
      </w:pPr>
    </w:p>
    <w:bookmarkEnd w:id="46"/>
    <w:bookmarkEnd w:id="47"/>
    <w:p w14:paraId="2DEAE3F0" w14:textId="77777777" w:rsidR="00EB5012" w:rsidRDefault="00EB5012" w:rsidP="00DF2F2B"/>
    <w:p w14:paraId="0B692D89" w14:textId="77777777" w:rsidR="00EB5012" w:rsidRDefault="00EB5012" w:rsidP="00DF2F2B"/>
    <w:p w14:paraId="11ACDE19" w14:textId="77777777" w:rsidR="00EB5012" w:rsidRDefault="00EB5012" w:rsidP="00DF2F2B"/>
    <w:p w14:paraId="06C153EE" w14:textId="77777777" w:rsidR="00EB5012" w:rsidRDefault="00EB5012" w:rsidP="00DF2F2B"/>
    <w:p w14:paraId="2095E65C" w14:textId="77777777" w:rsidR="00EB5012" w:rsidRDefault="00EB5012" w:rsidP="00DF2F2B"/>
    <w:p w14:paraId="3E6AD792" w14:textId="77777777" w:rsidR="00EB5012" w:rsidRDefault="00EB5012" w:rsidP="00DF2F2B"/>
    <w:p w14:paraId="6811C0E9" w14:textId="77777777" w:rsidR="00EB5012" w:rsidRDefault="00EB5012" w:rsidP="00DF2F2B"/>
    <w:p w14:paraId="2729ADB7" w14:textId="77777777" w:rsidR="00EB5012" w:rsidRDefault="00EB5012" w:rsidP="00DF2F2B"/>
    <w:p w14:paraId="084BB897" w14:textId="77777777" w:rsidR="00EB5012" w:rsidRDefault="00EB5012" w:rsidP="00DF2F2B"/>
    <w:p w14:paraId="65E69F3E" w14:textId="77777777" w:rsidR="00EB5012" w:rsidRDefault="00EB5012" w:rsidP="00DF2F2B"/>
    <w:p w14:paraId="22F660D2" w14:textId="77777777" w:rsidR="00EB5012" w:rsidRDefault="00EB5012" w:rsidP="00DF2F2B"/>
    <w:p w14:paraId="566BE081" w14:textId="5B77EE1B" w:rsidR="00DF2F2B" w:rsidRDefault="00C2166A" w:rsidP="00DF2F2B">
      <w:pPr>
        <w:rPr>
          <w:u w:val="single"/>
        </w:rPr>
      </w:pPr>
      <w:r>
        <w:pict w14:anchorId="77B21C97">
          <v:rect id="_x0000_i1046"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1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D152D" w14:textId="77777777" w:rsidR="007F3692" w:rsidRDefault="007F3692" w:rsidP="00F40211">
      <w:r>
        <w:separator/>
      </w:r>
    </w:p>
  </w:endnote>
  <w:endnote w:type="continuationSeparator" w:id="0">
    <w:p w14:paraId="35F3DA6C" w14:textId="77777777" w:rsidR="007F3692" w:rsidRDefault="007F369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GothicBook">
    <w:altName w:val="Calibri"/>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C2166A" w:rsidRPr="00484C07" w:rsidRDefault="00C2166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C2166A" w:rsidRDefault="00C2166A"/>
  <w:p w14:paraId="085E5DE1" w14:textId="77777777" w:rsidR="00C2166A" w:rsidRDefault="00C2166A"/>
  <w:p w14:paraId="27443843" w14:textId="77777777" w:rsidR="00C2166A" w:rsidRDefault="00C216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7E154" w14:textId="77777777" w:rsidR="007F3692" w:rsidRDefault="007F3692" w:rsidP="00F40211">
      <w:r>
        <w:separator/>
      </w:r>
    </w:p>
  </w:footnote>
  <w:footnote w:type="continuationSeparator" w:id="0">
    <w:p w14:paraId="3706A44A" w14:textId="77777777" w:rsidR="007F3692" w:rsidRDefault="007F369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A5926BB"/>
    <w:multiLevelType w:val="multilevel"/>
    <w:tmpl w:val="3120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5957671"/>
    <w:multiLevelType w:val="multilevel"/>
    <w:tmpl w:val="4386B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53554D"/>
    <w:multiLevelType w:val="hybridMultilevel"/>
    <w:tmpl w:val="27A0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B62FF9"/>
    <w:multiLevelType w:val="multilevel"/>
    <w:tmpl w:val="60CE2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5"/>
  </w:num>
  <w:num w:numId="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94"/>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F47"/>
    <w:rsid w:val="00042D1A"/>
    <w:rsid w:val="00043343"/>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011"/>
    <w:rsid w:val="00055E49"/>
    <w:rsid w:val="00055F89"/>
    <w:rsid w:val="00055FF1"/>
    <w:rsid w:val="000565F1"/>
    <w:rsid w:val="00056AAD"/>
    <w:rsid w:val="00056B19"/>
    <w:rsid w:val="00057153"/>
    <w:rsid w:val="000578D5"/>
    <w:rsid w:val="00057FAA"/>
    <w:rsid w:val="00057FB6"/>
    <w:rsid w:val="0006006F"/>
    <w:rsid w:val="00060BDA"/>
    <w:rsid w:val="00061983"/>
    <w:rsid w:val="00062397"/>
    <w:rsid w:val="00062933"/>
    <w:rsid w:val="00062956"/>
    <w:rsid w:val="00062C13"/>
    <w:rsid w:val="00062EA9"/>
    <w:rsid w:val="000636C4"/>
    <w:rsid w:val="000637DE"/>
    <w:rsid w:val="00063B04"/>
    <w:rsid w:val="00063CBC"/>
    <w:rsid w:val="00063E91"/>
    <w:rsid w:val="00064367"/>
    <w:rsid w:val="0006439F"/>
    <w:rsid w:val="00064453"/>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E79"/>
    <w:rsid w:val="00071F15"/>
    <w:rsid w:val="00072526"/>
    <w:rsid w:val="000725EE"/>
    <w:rsid w:val="00072D68"/>
    <w:rsid w:val="00072E3E"/>
    <w:rsid w:val="00072E79"/>
    <w:rsid w:val="000738B0"/>
    <w:rsid w:val="00073907"/>
    <w:rsid w:val="00073CBE"/>
    <w:rsid w:val="00074432"/>
    <w:rsid w:val="00074484"/>
    <w:rsid w:val="00074B4C"/>
    <w:rsid w:val="00075005"/>
    <w:rsid w:val="00075A39"/>
    <w:rsid w:val="0007640A"/>
    <w:rsid w:val="00076619"/>
    <w:rsid w:val="000769B2"/>
    <w:rsid w:val="00076BEA"/>
    <w:rsid w:val="000771C4"/>
    <w:rsid w:val="0007727E"/>
    <w:rsid w:val="00077801"/>
    <w:rsid w:val="00080617"/>
    <w:rsid w:val="00080695"/>
    <w:rsid w:val="000810BA"/>
    <w:rsid w:val="000821C5"/>
    <w:rsid w:val="00082821"/>
    <w:rsid w:val="00082C3F"/>
    <w:rsid w:val="00082D27"/>
    <w:rsid w:val="0008327F"/>
    <w:rsid w:val="00083386"/>
    <w:rsid w:val="000837C0"/>
    <w:rsid w:val="00083C2C"/>
    <w:rsid w:val="000841C6"/>
    <w:rsid w:val="000844C3"/>
    <w:rsid w:val="000857F0"/>
    <w:rsid w:val="00085A18"/>
    <w:rsid w:val="00085ED2"/>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4E78"/>
    <w:rsid w:val="000A5C0E"/>
    <w:rsid w:val="000A6233"/>
    <w:rsid w:val="000A62FD"/>
    <w:rsid w:val="000A63C3"/>
    <w:rsid w:val="000A6431"/>
    <w:rsid w:val="000A6758"/>
    <w:rsid w:val="000A6C7B"/>
    <w:rsid w:val="000A71A9"/>
    <w:rsid w:val="000A72CF"/>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283"/>
    <w:rsid w:val="000E3A62"/>
    <w:rsid w:val="000E3B4C"/>
    <w:rsid w:val="000E3C8A"/>
    <w:rsid w:val="000E4293"/>
    <w:rsid w:val="000E4A4B"/>
    <w:rsid w:val="000E4B27"/>
    <w:rsid w:val="000E4BA7"/>
    <w:rsid w:val="000E4E98"/>
    <w:rsid w:val="000E4FD6"/>
    <w:rsid w:val="000E579D"/>
    <w:rsid w:val="000E605E"/>
    <w:rsid w:val="000E64E9"/>
    <w:rsid w:val="000E699A"/>
    <w:rsid w:val="000E71AC"/>
    <w:rsid w:val="000E75CA"/>
    <w:rsid w:val="000E75FE"/>
    <w:rsid w:val="000E7E2D"/>
    <w:rsid w:val="000F040B"/>
    <w:rsid w:val="000F0544"/>
    <w:rsid w:val="000F2999"/>
    <w:rsid w:val="000F3F88"/>
    <w:rsid w:val="000F3F97"/>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80F"/>
    <w:rsid w:val="00106666"/>
    <w:rsid w:val="001069B5"/>
    <w:rsid w:val="00106C19"/>
    <w:rsid w:val="001072E2"/>
    <w:rsid w:val="00107517"/>
    <w:rsid w:val="00107BE6"/>
    <w:rsid w:val="0011007D"/>
    <w:rsid w:val="001100FE"/>
    <w:rsid w:val="001104BE"/>
    <w:rsid w:val="0011058E"/>
    <w:rsid w:val="00110B4C"/>
    <w:rsid w:val="00111345"/>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040"/>
    <w:rsid w:val="00130458"/>
    <w:rsid w:val="0013067A"/>
    <w:rsid w:val="001310CE"/>
    <w:rsid w:val="001311AD"/>
    <w:rsid w:val="00131328"/>
    <w:rsid w:val="001314F1"/>
    <w:rsid w:val="00131D04"/>
    <w:rsid w:val="00131F00"/>
    <w:rsid w:val="00131F3C"/>
    <w:rsid w:val="00132062"/>
    <w:rsid w:val="00132087"/>
    <w:rsid w:val="00132088"/>
    <w:rsid w:val="0013214B"/>
    <w:rsid w:val="00132813"/>
    <w:rsid w:val="0013334F"/>
    <w:rsid w:val="001333B4"/>
    <w:rsid w:val="00133636"/>
    <w:rsid w:val="00133DF3"/>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606C"/>
    <w:rsid w:val="001671DB"/>
    <w:rsid w:val="001679D3"/>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52"/>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68C6"/>
    <w:rsid w:val="001B7189"/>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C2D"/>
    <w:rsid w:val="0020237B"/>
    <w:rsid w:val="0020249C"/>
    <w:rsid w:val="002024B8"/>
    <w:rsid w:val="00203207"/>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95F"/>
    <w:rsid w:val="00221BA2"/>
    <w:rsid w:val="00221C61"/>
    <w:rsid w:val="00221CB7"/>
    <w:rsid w:val="00221E1C"/>
    <w:rsid w:val="00222547"/>
    <w:rsid w:val="00222586"/>
    <w:rsid w:val="0022275F"/>
    <w:rsid w:val="0022336B"/>
    <w:rsid w:val="00223615"/>
    <w:rsid w:val="00223637"/>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112D"/>
    <w:rsid w:val="0023114E"/>
    <w:rsid w:val="002317DB"/>
    <w:rsid w:val="002317FF"/>
    <w:rsid w:val="00231873"/>
    <w:rsid w:val="00231F8E"/>
    <w:rsid w:val="0023214D"/>
    <w:rsid w:val="0023236B"/>
    <w:rsid w:val="00232765"/>
    <w:rsid w:val="002327AE"/>
    <w:rsid w:val="00232B22"/>
    <w:rsid w:val="00233B03"/>
    <w:rsid w:val="00234C0E"/>
    <w:rsid w:val="00235E96"/>
    <w:rsid w:val="00236424"/>
    <w:rsid w:val="00236576"/>
    <w:rsid w:val="002367CC"/>
    <w:rsid w:val="00236A96"/>
    <w:rsid w:val="002371DA"/>
    <w:rsid w:val="002373F3"/>
    <w:rsid w:val="002404CC"/>
    <w:rsid w:val="00240912"/>
    <w:rsid w:val="00240A00"/>
    <w:rsid w:val="00240EEF"/>
    <w:rsid w:val="00241979"/>
    <w:rsid w:val="00241E06"/>
    <w:rsid w:val="00242231"/>
    <w:rsid w:val="0024242D"/>
    <w:rsid w:val="00242ADC"/>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A9F"/>
    <w:rsid w:val="00253F02"/>
    <w:rsid w:val="0025414A"/>
    <w:rsid w:val="00254622"/>
    <w:rsid w:val="00254D1E"/>
    <w:rsid w:val="002554B9"/>
    <w:rsid w:val="0025629A"/>
    <w:rsid w:val="002565AE"/>
    <w:rsid w:val="002567AF"/>
    <w:rsid w:val="00256B7F"/>
    <w:rsid w:val="00256BAE"/>
    <w:rsid w:val="00257822"/>
    <w:rsid w:val="00257998"/>
    <w:rsid w:val="002603B0"/>
    <w:rsid w:val="002603EF"/>
    <w:rsid w:val="00261930"/>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E9D"/>
    <w:rsid w:val="002741A2"/>
    <w:rsid w:val="00274373"/>
    <w:rsid w:val="002743E0"/>
    <w:rsid w:val="00274B4A"/>
    <w:rsid w:val="00274CEA"/>
    <w:rsid w:val="00274D36"/>
    <w:rsid w:val="00274DB5"/>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2ED"/>
    <w:rsid w:val="002B44B5"/>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037"/>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F89"/>
    <w:rsid w:val="0031222D"/>
    <w:rsid w:val="00312821"/>
    <w:rsid w:val="003136A1"/>
    <w:rsid w:val="003139F9"/>
    <w:rsid w:val="00314634"/>
    <w:rsid w:val="00314BFF"/>
    <w:rsid w:val="00315108"/>
    <w:rsid w:val="0031560D"/>
    <w:rsid w:val="003159A8"/>
    <w:rsid w:val="00315CEF"/>
    <w:rsid w:val="00315D08"/>
    <w:rsid w:val="00316A43"/>
    <w:rsid w:val="00317A43"/>
    <w:rsid w:val="00317B38"/>
    <w:rsid w:val="00320305"/>
    <w:rsid w:val="00320523"/>
    <w:rsid w:val="00320DC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6915"/>
    <w:rsid w:val="0033065C"/>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DF8"/>
    <w:rsid w:val="003507E4"/>
    <w:rsid w:val="003513D3"/>
    <w:rsid w:val="003515F7"/>
    <w:rsid w:val="00351A1D"/>
    <w:rsid w:val="00351A53"/>
    <w:rsid w:val="00351D82"/>
    <w:rsid w:val="00351DA7"/>
    <w:rsid w:val="00351F2E"/>
    <w:rsid w:val="00351FB9"/>
    <w:rsid w:val="0035206A"/>
    <w:rsid w:val="003520D6"/>
    <w:rsid w:val="00352173"/>
    <w:rsid w:val="00353DEF"/>
    <w:rsid w:val="00353E56"/>
    <w:rsid w:val="0035416D"/>
    <w:rsid w:val="003547C5"/>
    <w:rsid w:val="00354B64"/>
    <w:rsid w:val="003558EC"/>
    <w:rsid w:val="00355971"/>
    <w:rsid w:val="00355988"/>
    <w:rsid w:val="00355A24"/>
    <w:rsid w:val="00355E8E"/>
    <w:rsid w:val="003563C6"/>
    <w:rsid w:val="003563CC"/>
    <w:rsid w:val="00356451"/>
    <w:rsid w:val="00356504"/>
    <w:rsid w:val="003569AA"/>
    <w:rsid w:val="00356A81"/>
    <w:rsid w:val="00356E67"/>
    <w:rsid w:val="00357325"/>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1EA0"/>
    <w:rsid w:val="003723C3"/>
    <w:rsid w:val="003725FB"/>
    <w:rsid w:val="003730FF"/>
    <w:rsid w:val="00373157"/>
    <w:rsid w:val="003735AB"/>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7205"/>
    <w:rsid w:val="0038734F"/>
    <w:rsid w:val="00387384"/>
    <w:rsid w:val="00390A42"/>
    <w:rsid w:val="0039107D"/>
    <w:rsid w:val="00391176"/>
    <w:rsid w:val="00391320"/>
    <w:rsid w:val="003916C3"/>
    <w:rsid w:val="00391E83"/>
    <w:rsid w:val="003920D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30F"/>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6B0"/>
    <w:rsid w:val="00402815"/>
    <w:rsid w:val="00402AFF"/>
    <w:rsid w:val="00402E3A"/>
    <w:rsid w:val="004032BB"/>
    <w:rsid w:val="004037F9"/>
    <w:rsid w:val="004042E1"/>
    <w:rsid w:val="0040434A"/>
    <w:rsid w:val="00404610"/>
    <w:rsid w:val="00404AD3"/>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7B3"/>
    <w:rsid w:val="00416E5E"/>
    <w:rsid w:val="00416EA2"/>
    <w:rsid w:val="00417468"/>
    <w:rsid w:val="00420ABD"/>
    <w:rsid w:val="00420E7E"/>
    <w:rsid w:val="004214FD"/>
    <w:rsid w:val="00421B7E"/>
    <w:rsid w:val="004228AC"/>
    <w:rsid w:val="004232D1"/>
    <w:rsid w:val="0042378B"/>
    <w:rsid w:val="00423C99"/>
    <w:rsid w:val="00423F8A"/>
    <w:rsid w:val="0042450C"/>
    <w:rsid w:val="004246AC"/>
    <w:rsid w:val="00424C32"/>
    <w:rsid w:val="00424E01"/>
    <w:rsid w:val="00424FCB"/>
    <w:rsid w:val="0042508B"/>
    <w:rsid w:val="00425131"/>
    <w:rsid w:val="00426214"/>
    <w:rsid w:val="00426685"/>
    <w:rsid w:val="004267AB"/>
    <w:rsid w:val="004273E4"/>
    <w:rsid w:val="0042797C"/>
    <w:rsid w:val="00427FF2"/>
    <w:rsid w:val="00430145"/>
    <w:rsid w:val="00430916"/>
    <w:rsid w:val="0043273C"/>
    <w:rsid w:val="00432D7A"/>
    <w:rsid w:val="00432E63"/>
    <w:rsid w:val="0043302F"/>
    <w:rsid w:val="00433EC6"/>
    <w:rsid w:val="00433FD9"/>
    <w:rsid w:val="004340E9"/>
    <w:rsid w:val="00434285"/>
    <w:rsid w:val="00434431"/>
    <w:rsid w:val="00434BC1"/>
    <w:rsid w:val="00435068"/>
    <w:rsid w:val="004353EB"/>
    <w:rsid w:val="00435BFC"/>
    <w:rsid w:val="00435ECE"/>
    <w:rsid w:val="00435F01"/>
    <w:rsid w:val="00436595"/>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069C"/>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A4A"/>
    <w:rsid w:val="00472F06"/>
    <w:rsid w:val="00473784"/>
    <w:rsid w:val="0047396F"/>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6789"/>
    <w:rsid w:val="004D6E21"/>
    <w:rsid w:val="004E0148"/>
    <w:rsid w:val="004E0A26"/>
    <w:rsid w:val="004E185B"/>
    <w:rsid w:val="004E2107"/>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832"/>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7D9"/>
    <w:rsid w:val="00512BA0"/>
    <w:rsid w:val="00512C9B"/>
    <w:rsid w:val="005130AB"/>
    <w:rsid w:val="00513129"/>
    <w:rsid w:val="005134D4"/>
    <w:rsid w:val="005136E2"/>
    <w:rsid w:val="00513B05"/>
    <w:rsid w:val="00514443"/>
    <w:rsid w:val="00514476"/>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3355"/>
    <w:rsid w:val="00523370"/>
    <w:rsid w:val="00523969"/>
    <w:rsid w:val="00524295"/>
    <w:rsid w:val="00524451"/>
    <w:rsid w:val="00524D23"/>
    <w:rsid w:val="00525037"/>
    <w:rsid w:val="00525768"/>
    <w:rsid w:val="00525D83"/>
    <w:rsid w:val="00525F4E"/>
    <w:rsid w:val="005263BB"/>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4B9F"/>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2E0"/>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50D"/>
    <w:rsid w:val="005577FD"/>
    <w:rsid w:val="0056078D"/>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3DD5"/>
    <w:rsid w:val="00584144"/>
    <w:rsid w:val="00584918"/>
    <w:rsid w:val="00584A8B"/>
    <w:rsid w:val="00584F60"/>
    <w:rsid w:val="005850C7"/>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A1"/>
    <w:rsid w:val="005B337B"/>
    <w:rsid w:val="005B33D0"/>
    <w:rsid w:val="005B37B7"/>
    <w:rsid w:val="005B393E"/>
    <w:rsid w:val="005B3D16"/>
    <w:rsid w:val="005B4F3B"/>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143"/>
    <w:rsid w:val="005C3BF2"/>
    <w:rsid w:val="005C3D22"/>
    <w:rsid w:val="005C42F5"/>
    <w:rsid w:val="005C465E"/>
    <w:rsid w:val="005C4783"/>
    <w:rsid w:val="005C534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374"/>
    <w:rsid w:val="00620425"/>
    <w:rsid w:val="00620887"/>
    <w:rsid w:val="00620A74"/>
    <w:rsid w:val="00620B3B"/>
    <w:rsid w:val="00620D81"/>
    <w:rsid w:val="006211FE"/>
    <w:rsid w:val="00621541"/>
    <w:rsid w:val="00621914"/>
    <w:rsid w:val="0062222F"/>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644"/>
    <w:rsid w:val="006378D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774"/>
    <w:rsid w:val="006458A0"/>
    <w:rsid w:val="00645A62"/>
    <w:rsid w:val="006466DA"/>
    <w:rsid w:val="00646AAD"/>
    <w:rsid w:val="006474E0"/>
    <w:rsid w:val="006475F9"/>
    <w:rsid w:val="00647794"/>
    <w:rsid w:val="006479EA"/>
    <w:rsid w:val="00647C6C"/>
    <w:rsid w:val="00650F8E"/>
    <w:rsid w:val="00651606"/>
    <w:rsid w:val="006517F1"/>
    <w:rsid w:val="00652069"/>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0010"/>
    <w:rsid w:val="00670691"/>
    <w:rsid w:val="00670CBD"/>
    <w:rsid w:val="00671014"/>
    <w:rsid w:val="006713E8"/>
    <w:rsid w:val="00671BD0"/>
    <w:rsid w:val="00671D63"/>
    <w:rsid w:val="00671E1C"/>
    <w:rsid w:val="006721F9"/>
    <w:rsid w:val="00672FAB"/>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A7C"/>
    <w:rsid w:val="00696CCF"/>
    <w:rsid w:val="006970C9"/>
    <w:rsid w:val="00697702"/>
    <w:rsid w:val="00697BEC"/>
    <w:rsid w:val="00697C62"/>
    <w:rsid w:val="006A009B"/>
    <w:rsid w:val="006A023B"/>
    <w:rsid w:val="006A0C02"/>
    <w:rsid w:val="006A0D3A"/>
    <w:rsid w:val="006A136E"/>
    <w:rsid w:val="006A1EC0"/>
    <w:rsid w:val="006A2486"/>
    <w:rsid w:val="006A25B0"/>
    <w:rsid w:val="006A27A5"/>
    <w:rsid w:val="006A2C56"/>
    <w:rsid w:val="006A3B38"/>
    <w:rsid w:val="006A4159"/>
    <w:rsid w:val="006A46E1"/>
    <w:rsid w:val="006A484F"/>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25D1"/>
    <w:rsid w:val="006B2A2C"/>
    <w:rsid w:val="006B2A6B"/>
    <w:rsid w:val="006B2D2A"/>
    <w:rsid w:val="006B39E9"/>
    <w:rsid w:val="006B3A5C"/>
    <w:rsid w:val="006B4033"/>
    <w:rsid w:val="006B425A"/>
    <w:rsid w:val="006B4F11"/>
    <w:rsid w:val="006B4F8C"/>
    <w:rsid w:val="006B5E48"/>
    <w:rsid w:val="006B5EA9"/>
    <w:rsid w:val="006B6A76"/>
    <w:rsid w:val="006B6F4E"/>
    <w:rsid w:val="006B7408"/>
    <w:rsid w:val="006B76DB"/>
    <w:rsid w:val="006C0940"/>
    <w:rsid w:val="006C0F43"/>
    <w:rsid w:val="006C1FE5"/>
    <w:rsid w:val="006C205B"/>
    <w:rsid w:val="006C20C4"/>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0FE1"/>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22FF"/>
    <w:rsid w:val="00712436"/>
    <w:rsid w:val="007124D2"/>
    <w:rsid w:val="00712699"/>
    <w:rsid w:val="007127B9"/>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F62"/>
    <w:rsid w:val="0072001C"/>
    <w:rsid w:val="007202A9"/>
    <w:rsid w:val="00720829"/>
    <w:rsid w:val="00720A73"/>
    <w:rsid w:val="00720B17"/>
    <w:rsid w:val="007210B9"/>
    <w:rsid w:val="0072122F"/>
    <w:rsid w:val="007213E8"/>
    <w:rsid w:val="007216FC"/>
    <w:rsid w:val="00721A28"/>
    <w:rsid w:val="00721D4B"/>
    <w:rsid w:val="007225D0"/>
    <w:rsid w:val="00722671"/>
    <w:rsid w:val="00722BF7"/>
    <w:rsid w:val="007233CB"/>
    <w:rsid w:val="00723646"/>
    <w:rsid w:val="007239F8"/>
    <w:rsid w:val="00723A39"/>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611"/>
    <w:rsid w:val="00757D9E"/>
    <w:rsid w:val="00757DE9"/>
    <w:rsid w:val="00757F22"/>
    <w:rsid w:val="00760AC7"/>
    <w:rsid w:val="007613B9"/>
    <w:rsid w:val="00761475"/>
    <w:rsid w:val="00761CB8"/>
    <w:rsid w:val="00761F02"/>
    <w:rsid w:val="007626C5"/>
    <w:rsid w:val="00762C2A"/>
    <w:rsid w:val="00762C40"/>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7797D"/>
    <w:rsid w:val="00780F2C"/>
    <w:rsid w:val="00780F77"/>
    <w:rsid w:val="00781217"/>
    <w:rsid w:val="0078140F"/>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E2C"/>
    <w:rsid w:val="007C31C4"/>
    <w:rsid w:val="007C3F36"/>
    <w:rsid w:val="007C4221"/>
    <w:rsid w:val="007C422D"/>
    <w:rsid w:val="007C42EA"/>
    <w:rsid w:val="007C4711"/>
    <w:rsid w:val="007C4855"/>
    <w:rsid w:val="007C4B87"/>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C9A"/>
    <w:rsid w:val="007F0F7E"/>
    <w:rsid w:val="007F11D7"/>
    <w:rsid w:val="007F1756"/>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6822"/>
    <w:rsid w:val="007F68D0"/>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0E52"/>
    <w:rsid w:val="0082133C"/>
    <w:rsid w:val="0082217A"/>
    <w:rsid w:val="00822841"/>
    <w:rsid w:val="0082284A"/>
    <w:rsid w:val="00822AE0"/>
    <w:rsid w:val="00822BB8"/>
    <w:rsid w:val="00822FE6"/>
    <w:rsid w:val="00823C16"/>
    <w:rsid w:val="0082418F"/>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4B6"/>
    <w:rsid w:val="00851AD3"/>
    <w:rsid w:val="00851E2C"/>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0CF"/>
    <w:rsid w:val="00896344"/>
    <w:rsid w:val="00896513"/>
    <w:rsid w:val="00896A9A"/>
    <w:rsid w:val="00897885"/>
    <w:rsid w:val="00897991"/>
    <w:rsid w:val="00897B73"/>
    <w:rsid w:val="00897EEA"/>
    <w:rsid w:val="008A04EB"/>
    <w:rsid w:val="008A0617"/>
    <w:rsid w:val="008A10B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3DC"/>
    <w:rsid w:val="008B66A8"/>
    <w:rsid w:val="008B6943"/>
    <w:rsid w:val="008B69AE"/>
    <w:rsid w:val="008B6E5C"/>
    <w:rsid w:val="008B76F4"/>
    <w:rsid w:val="008B7BA8"/>
    <w:rsid w:val="008C0274"/>
    <w:rsid w:val="008C0663"/>
    <w:rsid w:val="008C0ADE"/>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EF6"/>
    <w:rsid w:val="008C6F7D"/>
    <w:rsid w:val="008C79C5"/>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3FC"/>
    <w:rsid w:val="008F0790"/>
    <w:rsid w:val="008F0808"/>
    <w:rsid w:val="008F0975"/>
    <w:rsid w:val="008F0F3D"/>
    <w:rsid w:val="008F1358"/>
    <w:rsid w:val="008F1916"/>
    <w:rsid w:val="008F1A72"/>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8E9"/>
    <w:rsid w:val="00926CA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4AC5"/>
    <w:rsid w:val="00934C87"/>
    <w:rsid w:val="00934CDA"/>
    <w:rsid w:val="00935425"/>
    <w:rsid w:val="0093615B"/>
    <w:rsid w:val="009362D1"/>
    <w:rsid w:val="009369D7"/>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C7A"/>
    <w:rsid w:val="00956547"/>
    <w:rsid w:val="00956868"/>
    <w:rsid w:val="00956C84"/>
    <w:rsid w:val="00957CF6"/>
    <w:rsid w:val="00960213"/>
    <w:rsid w:val="00960C9C"/>
    <w:rsid w:val="00960E0D"/>
    <w:rsid w:val="00961CAB"/>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86DA9"/>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1F8E"/>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6592"/>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2B"/>
    <w:rsid w:val="009F26EC"/>
    <w:rsid w:val="009F297D"/>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13A2"/>
    <w:rsid w:val="00A0147A"/>
    <w:rsid w:val="00A01B00"/>
    <w:rsid w:val="00A02416"/>
    <w:rsid w:val="00A02672"/>
    <w:rsid w:val="00A027BA"/>
    <w:rsid w:val="00A0281B"/>
    <w:rsid w:val="00A02A38"/>
    <w:rsid w:val="00A03ABF"/>
    <w:rsid w:val="00A03C78"/>
    <w:rsid w:val="00A03CB7"/>
    <w:rsid w:val="00A03EA9"/>
    <w:rsid w:val="00A04495"/>
    <w:rsid w:val="00A045F7"/>
    <w:rsid w:val="00A0474D"/>
    <w:rsid w:val="00A05125"/>
    <w:rsid w:val="00A05342"/>
    <w:rsid w:val="00A05351"/>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FD8"/>
    <w:rsid w:val="00A31106"/>
    <w:rsid w:val="00A3129E"/>
    <w:rsid w:val="00A3148E"/>
    <w:rsid w:val="00A315C2"/>
    <w:rsid w:val="00A31A8E"/>
    <w:rsid w:val="00A31DB0"/>
    <w:rsid w:val="00A31DBC"/>
    <w:rsid w:val="00A31F89"/>
    <w:rsid w:val="00A324CA"/>
    <w:rsid w:val="00A327F1"/>
    <w:rsid w:val="00A3344C"/>
    <w:rsid w:val="00A334B4"/>
    <w:rsid w:val="00A33518"/>
    <w:rsid w:val="00A335E6"/>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56C85"/>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E00"/>
    <w:rsid w:val="00A826C4"/>
    <w:rsid w:val="00A82A7E"/>
    <w:rsid w:val="00A83FF0"/>
    <w:rsid w:val="00A843CA"/>
    <w:rsid w:val="00A843DF"/>
    <w:rsid w:val="00A845D9"/>
    <w:rsid w:val="00A852B5"/>
    <w:rsid w:val="00A85578"/>
    <w:rsid w:val="00A856FB"/>
    <w:rsid w:val="00A85AAD"/>
    <w:rsid w:val="00A85CFF"/>
    <w:rsid w:val="00A85D03"/>
    <w:rsid w:val="00A86209"/>
    <w:rsid w:val="00A8623F"/>
    <w:rsid w:val="00A86D57"/>
    <w:rsid w:val="00A87AE1"/>
    <w:rsid w:val="00A87CF5"/>
    <w:rsid w:val="00A91219"/>
    <w:rsid w:val="00A912CC"/>
    <w:rsid w:val="00A9168A"/>
    <w:rsid w:val="00A9190E"/>
    <w:rsid w:val="00A924A2"/>
    <w:rsid w:val="00A92548"/>
    <w:rsid w:val="00A925E8"/>
    <w:rsid w:val="00A92B59"/>
    <w:rsid w:val="00A92E03"/>
    <w:rsid w:val="00A9320B"/>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DD8"/>
    <w:rsid w:val="00AA2E9C"/>
    <w:rsid w:val="00AA3111"/>
    <w:rsid w:val="00AA384D"/>
    <w:rsid w:val="00AA3B39"/>
    <w:rsid w:val="00AA4243"/>
    <w:rsid w:val="00AA5158"/>
    <w:rsid w:val="00AA5621"/>
    <w:rsid w:val="00AA661D"/>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5AF"/>
    <w:rsid w:val="00AD4704"/>
    <w:rsid w:val="00AD4E72"/>
    <w:rsid w:val="00AD5696"/>
    <w:rsid w:val="00AD5D19"/>
    <w:rsid w:val="00AD5F5F"/>
    <w:rsid w:val="00AD6095"/>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2E7"/>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132D"/>
    <w:rsid w:val="00B01415"/>
    <w:rsid w:val="00B01F13"/>
    <w:rsid w:val="00B01FB7"/>
    <w:rsid w:val="00B02395"/>
    <w:rsid w:val="00B0355D"/>
    <w:rsid w:val="00B0461A"/>
    <w:rsid w:val="00B04C95"/>
    <w:rsid w:val="00B052D8"/>
    <w:rsid w:val="00B059A5"/>
    <w:rsid w:val="00B05C5C"/>
    <w:rsid w:val="00B0621C"/>
    <w:rsid w:val="00B068EC"/>
    <w:rsid w:val="00B06A41"/>
    <w:rsid w:val="00B06AF2"/>
    <w:rsid w:val="00B06FFF"/>
    <w:rsid w:val="00B079D2"/>
    <w:rsid w:val="00B07B83"/>
    <w:rsid w:val="00B07D3E"/>
    <w:rsid w:val="00B10195"/>
    <w:rsid w:val="00B106D4"/>
    <w:rsid w:val="00B1104B"/>
    <w:rsid w:val="00B11071"/>
    <w:rsid w:val="00B110B3"/>
    <w:rsid w:val="00B114E6"/>
    <w:rsid w:val="00B12D87"/>
    <w:rsid w:val="00B130FD"/>
    <w:rsid w:val="00B13707"/>
    <w:rsid w:val="00B139F9"/>
    <w:rsid w:val="00B13B1A"/>
    <w:rsid w:val="00B13D21"/>
    <w:rsid w:val="00B13D9E"/>
    <w:rsid w:val="00B14614"/>
    <w:rsid w:val="00B1462F"/>
    <w:rsid w:val="00B16719"/>
    <w:rsid w:val="00B16BEE"/>
    <w:rsid w:val="00B16F24"/>
    <w:rsid w:val="00B17E04"/>
    <w:rsid w:val="00B17EC3"/>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554A"/>
    <w:rsid w:val="00B557E7"/>
    <w:rsid w:val="00B56C77"/>
    <w:rsid w:val="00B57565"/>
    <w:rsid w:val="00B57B7A"/>
    <w:rsid w:val="00B60052"/>
    <w:rsid w:val="00B60261"/>
    <w:rsid w:val="00B606B3"/>
    <w:rsid w:val="00B6108E"/>
    <w:rsid w:val="00B61390"/>
    <w:rsid w:val="00B61912"/>
    <w:rsid w:val="00B61FFF"/>
    <w:rsid w:val="00B6240C"/>
    <w:rsid w:val="00B6371C"/>
    <w:rsid w:val="00B63895"/>
    <w:rsid w:val="00B63CAF"/>
    <w:rsid w:val="00B641B5"/>
    <w:rsid w:val="00B642AE"/>
    <w:rsid w:val="00B643E2"/>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3CD"/>
    <w:rsid w:val="00B82620"/>
    <w:rsid w:val="00B82700"/>
    <w:rsid w:val="00B82CB8"/>
    <w:rsid w:val="00B830CD"/>
    <w:rsid w:val="00B832A8"/>
    <w:rsid w:val="00B83674"/>
    <w:rsid w:val="00B837AF"/>
    <w:rsid w:val="00B849BA"/>
    <w:rsid w:val="00B84DBC"/>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90"/>
    <w:rsid w:val="00BF55FB"/>
    <w:rsid w:val="00BF5712"/>
    <w:rsid w:val="00BF580A"/>
    <w:rsid w:val="00BF5BEF"/>
    <w:rsid w:val="00BF6485"/>
    <w:rsid w:val="00BF6A5B"/>
    <w:rsid w:val="00BF71C7"/>
    <w:rsid w:val="00BF7329"/>
    <w:rsid w:val="00BF73A3"/>
    <w:rsid w:val="00BF758B"/>
    <w:rsid w:val="00BF7594"/>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265"/>
    <w:rsid w:val="00C0644B"/>
    <w:rsid w:val="00C06E3B"/>
    <w:rsid w:val="00C07350"/>
    <w:rsid w:val="00C079AD"/>
    <w:rsid w:val="00C10192"/>
    <w:rsid w:val="00C109AB"/>
    <w:rsid w:val="00C10A42"/>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CC5"/>
    <w:rsid w:val="00C20DCA"/>
    <w:rsid w:val="00C20E11"/>
    <w:rsid w:val="00C20E7F"/>
    <w:rsid w:val="00C2107B"/>
    <w:rsid w:val="00C210AF"/>
    <w:rsid w:val="00C212AC"/>
    <w:rsid w:val="00C213E9"/>
    <w:rsid w:val="00C2166A"/>
    <w:rsid w:val="00C21775"/>
    <w:rsid w:val="00C21B36"/>
    <w:rsid w:val="00C21DBE"/>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901"/>
    <w:rsid w:val="00C26C7C"/>
    <w:rsid w:val="00C26D4B"/>
    <w:rsid w:val="00C26E21"/>
    <w:rsid w:val="00C272F5"/>
    <w:rsid w:val="00C277A8"/>
    <w:rsid w:val="00C27BB2"/>
    <w:rsid w:val="00C32530"/>
    <w:rsid w:val="00C32DB4"/>
    <w:rsid w:val="00C33430"/>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D1D"/>
    <w:rsid w:val="00C62F9C"/>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E99"/>
    <w:rsid w:val="00C7121E"/>
    <w:rsid w:val="00C71568"/>
    <w:rsid w:val="00C7159C"/>
    <w:rsid w:val="00C71DAE"/>
    <w:rsid w:val="00C72A1F"/>
    <w:rsid w:val="00C7302A"/>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682D"/>
    <w:rsid w:val="00CA762E"/>
    <w:rsid w:val="00CA77FC"/>
    <w:rsid w:val="00CA7B5F"/>
    <w:rsid w:val="00CB0EDB"/>
    <w:rsid w:val="00CB168B"/>
    <w:rsid w:val="00CB1970"/>
    <w:rsid w:val="00CB1C29"/>
    <w:rsid w:val="00CB1E9F"/>
    <w:rsid w:val="00CB2153"/>
    <w:rsid w:val="00CB2474"/>
    <w:rsid w:val="00CB270E"/>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D1F"/>
    <w:rsid w:val="00CE1683"/>
    <w:rsid w:val="00CE18AE"/>
    <w:rsid w:val="00CE1980"/>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3D9"/>
    <w:rsid w:val="00D0588B"/>
    <w:rsid w:val="00D05BBD"/>
    <w:rsid w:val="00D05FCD"/>
    <w:rsid w:val="00D061AC"/>
    <w:rsid w:val="00D072D0"/>
    <w:rsid w:val="00D073FD"/>
    <w:rsid w:val="00D10054"/>
    <w:rsid w:val="00D10B40"/>
    <w:rsid w:val="00D11AA2"/>
    <w:rsid w:val="00D126C0"/>
    <w:rsid w:val="00D12DD9"/>
    <w:rsid w:val="00D13171"/>
    <w:rsid w:val="00D1346E"/>
    <w:rsid w:val="00D13514"/>
    <w:rsid w:val="00D13A32"/>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D67"/>
    <w:rsid w:val="00D53E34"/>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65D4"/>
    <w:rsid w:val="00D97107"/>
    <w:rsid w:val="00DA0021"/>
    <w:rsid w:val="00DA01D1"/>
    <w:rsid w:val="00DA01E1"/>
    <w:rsid w:val="00DA080D"/>
    <w:rsid w:val="00DA0DE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8DE"/>
    <w:rsid w:val="00DC0ED8"/>
    <w:rsid w:val="00DC0FE1"/>
    <w:rsid w:val="00DC1470"/>
    <w:rsid w:val="00DC14BF"/>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59E"/>
    <w:rsid w:val="00E02C0C"/>
    <w:rsid w:val="00E02F9A"/>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2ECF"/>
    <w:rsid w:val="00E7334F"/>
    <w:rsid w:val="00E73378"/>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5B7"/>
    <w:rsid w:val="00EF0EEF"/>
    <w:rsid w:val="00EF14BC"/>
    <w:rsid w:val="00EF1E01"/>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47D8"/>
    <w:rsid w:val="00F048BC"/>
    <w:rsid w:val="00F04B5F"/>
    <w:rsid w:val="00F04EF1"/>
    <w:rsid w:val="00F04F3B"/>
    <w:rsid w:val="00F056A5"/>
    <w:rsid w:val="00F061A6"/>
    <w:rsid w:val="00F066A7"/>
    <w:rsid w:val="00F066F3"/>
    <w:rsid w:val="00F06DFC"/>
    <w:rsid w:val="00F06F41"/>
    <w:rsid w:val="00F07032"/>
    <w:rsid w:val="00F07DF8"/>
    <w:rsid w:val="00F103B4"/>
    <w:rsid w:val="00F1077F"/>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5D1"/>
    <w:rsid w:val="00F27EBC"/>
    <w:rsid w:val="00F30262"/>
    <w:rsid w:val="00F302C0"/>
    <w:rsid w:val="00F3039C"/>
    <w:rsid w:val="00F30A8D"/>
    <w:rsid w:val="00F30D4D"/>
    <w:rsid w:val="00F30E3C"/>
    <w:rsid w:val="00F311DC"/>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4179"/>
    <w:rsid w:val="00F8453A"/>
    <w:rsid w:val="00F84546"/>
    <w:rsid w:val="00F84D11"/>
    <w:rsid w:val="00F84DFD"/>
    <w:rsid w:val="00F85352"/>
    <w:rsid w:val="00F867D9"/>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1F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3990"/>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6C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a8whp@gmail.com" TargetMode="External"/><Relationship Id="rId117" Type="http://schemas.openxmlformats.org/officeDocument/2006/relationships/image" Target="media/image44.jpg"/><Relationship Id="rId21" Type="http://schemas.openxmlformats.org/officeDocument/2006/relationships/hyperlink" Target="http://arrl-ohio.org" TargetMode="External"/><Relationship Id="rId42" Type="http://schemas.openxmlformats.org/officeDocument/2006/relationships/hyperlink" Target="http://20over9.org/" TargetMode="External"/><Relationship Id="rId47" Type="http://schemas.openxmlformats.org/officeDocument/2006/relationships/hyperlink" Target="http://hamfair.com/" TargetMode="External"/><Relationship Id="rId63" Type="http://schemas.openxmlformats.org/officeDocument/2006/relationships/hyperlink" Target="https://aus-hare.inreach.garmin.com/zk3a" TargetMode="External"/><Relationship Id="rId68" Type="http://schemas.openxmlformats.org/officeDocument/2006/relationships/hyperlink" Target="mailto:" TargetMode="External"/><Relationship Id="rId84" Type="http://schemas.openxmlformats.org/officeDocument/2006/relationships/image" Target="media/image28.jpg"/><Relationship Id="rId89" Type="http://schemas.openxmlformats.org/officeDocument/2006/relationships/hyperlink" Target="https://webeoctraining.dps.ohio.gov/TrainingAndExercise/courselist.aspx" TargetMode="External"/><Relationship Id="rId112" Type="http://schemas.openxmlformats.org/officeDocument/2006/relationships/hyperlink" Target="http://arrl-ohio.org/forwarder/forwarding.html" TargetMode="External"/><Relationship Id="rId16" Type="http://schemas.openxmlformats.org/officeDocument/2006/relationships/hyperlink" Target="https://docs.fcc.gov/public/attachments/DA-19-541A1.pdf" TargetMode="External"/><Relationship Id="rId107" Type="http://schemas.openxmlformats.org/officeDocument/2006/relationships/image" Target="media/image39.jpg"/><Relationship Id="rId11" Type="http://schemas.openxmlformats.org/officeDocument/2006/relationships/image" Target="media/image3.jpg"/><Relationship Id="rId32" Type="http://schemas.openxmlformats.org/officeDocument/2006/relationships/hyperlink" Target="mailto:wb8yks@arrl.net" TargetMode="External"/><Relationship Id="rId37" Type="http://schemas.openxmlformats.org/officeDocument/2006/relationships/hyperlink" Target="http://www.qsl.net/n6jrl" TargetMode="External"/><Relationship Id="rId53" Type="http://schemas.openxmlformats.org/officeDocument/2006/relationships/hyperlink" Target="mailto:aj8b@arrl.net" TargetMode="External"/><Relationship Id="rId58" Type="http://schemas.openxmlformats.org/officeDocument/2006/relationships/image" Target="media/image19.jpeg"/><Relationship Id="rId74" Type="http://schemas.openxmlformats.org/officeDocument/2006/relationships/hyperlink" Target="mailto:n8sy@n8sy.com" TargetMode="External"/><Relationship Id="rId79" Type="http://schemas.openxmlformats.org/officeDocument/2006/relationships/hyperlink" Target="http://www.arrl.org/contest-calendar" TargetMode="External"/><Relationship Id="rId102" Type="http://schemas.openxmlformats.org/officeDocument/2006/relationships/hyperlink" Target="mailto:mmacdonald@arrl.org" TargetMode="Externa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hyperlink" Target="http://links.govdelivery.com:80/track?type=click&amp;enid=ZWFzPTEmbXNpZD0mYXVpZD0mbWFpbGluZ2lkPTIwMTkwNjIwLjcxOTYwNTEmbWVzc2FnZWlkPU1EQi1QUkQtQlVMLTIwMTkwNjIwLjcxOTYwNTEmZGF0YWJhc2VpZD0xMDAxJnNlcmlhbD0xNzQxNzUzMCZlbWFpbGlkPXN5b25hbGx5QG5lby5yci5jb20mdXNlcmlkPXN5b25hbGx5QG5lby5yci5jb20mdGFyZ2V0aWQ9JmZsPSZtdmlkPSZleHRyYT0mJiY=&amp;&amp;&amp;103&amp;&amp;&amp;http://www.ready.ohio.gov?utm_content=&amp;utm_medium=email&amp;utm_name=&amp;utm_source=govdelivery&amp;utm_term=" TargetMode="External"/><Relationship Id="rId90" Type="http://schemas.openxmlformats.org/officeDocument/2006/relationships/hyperlink" Target="https://kyem.ky.gov/training/Pages/default.aspx" TargetMode="External"/><Relationship Id="rId95" Type="http://schemas.openxmlformats.org/officeDocument/2006/relationships/hyperlink" Target="https://arrl.volunteerhub.com/lp/oh/" TargetMode="External"/><Relationship Id="rId19" Type="http://schemas.openxmlformats.org/officeDocument/2006/relationships/image" Target="media/image9.jpeg"/><Relationship Id="rId14" Type="http://schemas.openxmlformats.org/officeDocument/2006/relationships/hyperlink" Target="http://www.iarums-r1.org/iarums/news2019/news1905.pdf" TargetMode="External"/><Relationship Id="rId22" Type="http://schemas.openxmlformats.org/officeDocument/2006/relationships/image" Target="media/image10.jp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mailto:KA8ZKR@ARRL.NET" TargetMode="External"/><Relationship Id="rId43" Type="http://schemas.openxmlformats.org/officeDocument/2006/relationships/hyperlink" Target="http://www.olnradio.digital" TargetMode="External"/><Relationship Id="rId48" Type="http://schemas.openxmlformats.org/officeDocument/2006/relationships/hyperlink" Target="http://www.columbushamfest.com/" TargetMode="External"/><Relationship Id="rId56" Type="http://schemas.openxmlformats.org/officeDocument/2006/relationships/image" Target="media/image18.jpeg"/><Relationship Id="rId64" Type="http://schemas.openxmlformats.org/officeDocument/2006/relationships/hyperlink" Target="http://arrl-ohio.org/FD_Press_Release.html" TargetMode="External"/><Relationship Id="rId69" Type="http://schemas.openxmlformats.org/officeDocument/2006/relationships/hyperlink" Target="http://www.w8mrc.com/" TargetMode="External"/><Relationship Id="rId77" Type="http://schemas.openxmlformats.org/officeDocument/2006/relationships/image" Target="media/image26.jpeg"/><Relationship Id="rId100" Type="http://schemas.openxmlformats.org/officeDocument/2006/relationships/image" Target="media/image34.jpeg"/><Relationship Id="rId105" Type="http://schemas.openxmlformats.org/officeDocument/2006/relationships/image" Target="media/image37.jpg"/><Relationship Id="rId113" Type="http://schemas.openxmlformats.org/officeDocument/2006/relationships/hyperlink" Target="mailto:n8sy@n8sy.com" TargetMode="External"/><Relationship Id="rId118" Type="http://schemas.openxmlformats.org/officeDocument/2006/relationships/hyperlink" Target="mailto:n8sy@n8sy.com" TargetMode="External"/><Relationship Id="rId8" Type="http://schemas.openxmlformats.org/officeDocument/2006/relationships/hyperlink" Target="http://arrl-ohio.org/news/" TargetMode="External"/><Relationship Id="rId51" Type="http://schemas.openxmlformats.org/officeDocument/2006/relationships/hyperlink" Target="http://www.findlayradioclub.org/" TargetMode="External"/><Relationship Id="rId72" Type="http://schemas.openxmlformats.org/officeDocument/2006/relationships/hyperlink" Target="https://www.facebook.com/W8BHZ" TargetMode="External"/><Relationship Id="rId80" Type="http://schemas.openxmlformats.org/officeDocument/2006/relationships/hyperlink" Target="http://links.govdelivery.com:80/track?type=click&amp;enid=ZWFzPTEmbXNpZD0mYXVpZD0mbWFpbGluZ2lkPTIwMTkwNjIwLjcxOTYwNTEmbWVzc2FnZWlkPU1EQi1QUkQtQlVMLTIwMTkwNjIwLjcxOTYwNTEmZGF0YWJhc2VpZD0xMDAxJnNlcmlhbD0xNzQxNzUzMCZlbWFpbGlkPXN5b25hbGx5QG5lby5yci5jb20mdXNlcmlkPXN5b25hbGx5QG5lby5yci5jb20mdGFyZ2V0aWQ9JmZsPSZtdmlkPSZleHRyYT0mJiY=&amp;&amp;&amp;101&amp;&amp;&amp;https://www.weather.gov/safety/lightning-fatalities?utm_content=&amp;utm_medium=email&amp;utm_name=&amp;utm_source=govdelivery&amp;utm_term=" TargetMode="External"/><Relationship Id="rId85" Type="http://schemas.openxmlformats.org/officeDocument/2006/relationships/hyperlink" Target="http://arrlohio.org" TargetMode="External"/><Relationship Id="rId93" Type="http://schemas.openxmlformats.org/officeDocument/2006/relationships/image" Target="media/image31.png"/><Relationship Id="rId98" Type="http://schemas.openxmlformats.org/officeDocument/2006/relationships/hyperlink" Target="http://arrl-ohio.org/SEC/special/ICS%20Complete%20by%20County%20and%20Name.pdf"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hyperlink" Target="mailto:boxcar@toast.net" TargetMode="External"/><Relationship Id="rId33" Type="http://schemas.openxmlformats.org/officeDocument/2006/relationships/hyperlink" Target="mailto:highlandara@yahoo.com" TargetMode="External"/><Relationship Id="rId38" Type="http://schemas.openxmlformats.org/officeDocument/2006/relationships/image" Target="media/image15.png"/><Relationship Id="rId46" Type="http://schemas.openxmlformats.org/officeDocument/2006/relationships/hyperlink" Target="http://www.arrl.org/hamfests/portage-hamfair-19" TargetMode="External"/><Relationship Id="rId59" Type="http://schemas.openxmlformats.org/officeDocument/2006/relationships/image" Target="media/image20.jpeg"/><Relationship Id="rId67" Type="http://schemas.openxmlformats.org/officeDocument/2006/relationships/image" Target="media/image23.png"/><Relationship Id="rId103" Type="http://schemas.openxmlformats.org/officeDocument/2006/relationships/image" Target="media/image35.JPG"/><Relationship Id="rId108" Type="http://schemas.openxmlformats.org/officeDocument/2006/relationships/image" Target="media/image40.jpg"/><Relationship Id="rId116" Type="http://schemas.openxmlformats.org/officeDocument/2006/relationships/hyperlink" Target="http://arrl-ohio.org/news/" TargetMode="External"/><Relationship Id="rId20" Type="http://schemas.openxmlformats.org/officeDocument/2006/relationships/hyperlink" Target="http://arrl-ohio.org/handbook.html" TargetMode="External"/><Relationship Id="rId41" Type="http://schemas.openxmlformats.org/officeDocument/2006/relationships/hyperlink" Target="http://arrl-ohio.org/hamfests.html" TargetMode="External"/><Relationship Id="rId54" Type="http://schemas.openxmlformats.org/officeDocument/2006/relationships/hyperlink" Target="http://www.aj8b.com" TargetMode="External"/><Relationship Id="rId62" Type="http://schemas.openxmlformats.org/officeDocument/2006/relationships/hyperlink" Target="http://www.dailydx.com/" TargetMode="External"/><Relationship Id="rId70" Type="http://schemas.openxmlformats.org/officeDocument/2006/relationships/hyperlink" Target="http://www.w8id.org/" TargetMode="External"/><Relationship Id="rId75" Type="http://schemas.openxmlformats.org/officeDocument/2006/relationships/hyperlink" Target="http://arrl-ohio.org/fd-19/" TargetMode="External"/><Relationship Id="rId83" Type="http://schemas.openxmlformats.org/officeDocument/2006/relationships/hyperlink" Target="http://links.govdelivery.com:80/track?type=click&amp;enid=ZWFzPTEmbXNpZD0mYXVpZD0mbWFpbGluZ2lkPTIwMTkwNjIwLjcxOTYwNTEmbWVzc2FnZWlkPU1EQi1QUkQtQlVMLTIwMTkwNjIwLjcxOTYwNTEmZGF0YWJhc2VpZD0xMDAxJnNlcmlhbD0xNzQxNzUzMCZlbWFpbGlkPXN5b25hbGx5QG5lby5yci5jb20mdXNlcmlkPXN5b25hbGx5QG5lby5yci5jb20mdGFyZ2V0aWQ9JmZsPSZtdmlkPSZleHRyYT0mJiY=&amp;&amp;&amp;104&amp;&amp;&amp;http://www.weather.gov/safety/lightning?utm_content=&amp;utm_medium=email&amp;utm_name=&amp;utm_source=govdelivery&amp;utm_term=" TargetMode="External"/><Relationship Id="rId88" Type="http://schemas.openxmlformats.org/officeDocument/2006/relationships/hyperlink" Target="http://www.arrl.org/find-an-amateur-radio-license-exam-session" TargetMode="External"/><Relationship Id="rId91" Type="http://schemas.openxmlformats.org/officeDocument/2006/relationships/hyperlink" Target="https://sites.google.com/site/ccoemtraining/home" TargetMode="External"/><Relationship Id="rId96" Type="http://schemas.openxmlformats.org/officeDocument/2006/relationships/hyperlink" Target="http://arrl-ohio.org/ares_connect_directions.pdf" TargetMode="External"/><Relationship Id="rId111"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n8sy@n8sy.com" TargetMode="External"/><Relationship Id="rId28" Type="http://schemas.openxmlformats.org/officeDocument/2006/relationships/hyperlink" Target="mailto:k8cav.coms@gmail.com" TargetMode="External"/><Relationship Id="rId36" Type="http://schemas.openxmlformats.org/officeDocument/2006/relationships/image" Target="media/image14.png"/><Relationship Id="rId49" Type="http://schemas.openxmlformats.org/officeDocument/2006/relationships/hyperlink" Target="https://www.dxengineering.com/" TargetMode="External"/><Relationship Id="rId57" Type="http://schemas.openxmlformats.org/officeDocument/2006/relationships/hyperlink" Target="http://www.w8dxcc.com" TargetMode="External"/><Relationship Id="rId106" Type="http://schemas.openxmlformats.org/officeDocument/2006/relationships/image" Target="media/image38.jpg"/><Relationship Id="rId114" Type="http://schemas.openxmlformats.org/officeDocument/2006/relationships/image" Target="media/image43.png"/><Relationship Id="rId119" Type="http://schemas.openxmlformats.org/officeDocument/2006/relationships/footer" Target="footer1.xml"/><Relationship Id="rId10" Type="http://schemas.openxmlformats.org/officeDocument/2006/relationships/image" Target="media/image2.jpg"/><Relationship Id="rId31" Type="http://schemas.openxmlformats.org/officeDocument/2006/relationships/hyperlink" Target="http://www.ohqp.org" TargetMode="External"/><Relationship Id="rId44" Type="http://schemas.openxmlformats.org/officeDocument/2006/relationships/hyperlink" Target="http://noars.net/hamfests/noarsfest" TargetMode="External"/><Relationship Id="rId52" Type="http://schemas.openxmlformats.org/officeDocument/2006/relationships/image" Target="media/image17.jpg"/><Relationship Id="rId60" Type="http://schemas.openxmlformats.org/officeDocument/2006/relationships/image" Target="media/image21.jpeg"/><Relationship Id="rId65" Type="http://schemas.openxmlformats.org/officeDocument/2006/relationships/hyperlink" Target="http://www.arrl.org" TargetMode="External"/><Relationship Id="rId73" Type="http://schemas.openxmlformats.org/officeDocument/2006/relationships/image" Target="media/image24.emf"/><Relationship Id="rId78" Type="http://schemas.openxmlformats.org/officeDocument/2006/relationships/image" Target="media/image27.png"/><Relationship Id="rId81" Type="http://schemas.openxmlformats.org/officeDocument/2006/relationships/hyperlink" Target="http://links.govdelivery.com:80/track?type=click&amp;enid=ZWFzPTEmbXNpZD0mYXVpZD0mbWFpbGluZ2lkPTIwMTkwNjIwLjcxOTYwNTEmbWVzc2FnZWlkPU1EQi1QUkQtQlVMLTIwMTkwNjIwLjcxOTYwNTEmZGF0YWJhc2VpZD0xMDAxJnNlcmlhbD0xNzQxNzUzMCZlbWFpbGlkPXN5b25hbGx5QG5lby5yci5jb20mdXNlcmlkPXN5b25hbGx5QG5lby5yci5jb20mdGFyZ2V0aWQ9JmZsPSZtdmlkPSZleHRyYT0mJiY=&amp;&amp;&amp;102&amp;&amp;&amp;http://www.weathersafety.ohio.gov?utm_content=&amp;utm_medium=email&amp;utm_name=&amp;utm_source=govdelivery&amp;utm_term=" TargetMode="External"/><Relationship Id="rId86" Type="http://schemas.openxmlformats.org/officeDocument/2006/relationships/hyperlink" Target="http://arrlohio.org" TargetMode="External"/><Relationship Id="rId94" Type="http://schemas.openxmlformats.org/officeDocument/2006/relationships/image" Target="media/image32.png"/><Relationship Id="rId99" Type="http://schemas.openxmlformats.org/officeDocument/2006/relationships/hyperlink" Target="https://www.electronics-notes.com/articles/test-methods/spectrum-analyzer/how-to-use-spectrum-analyzer-operation.php" TargetMode="External"/><Relationship Id="rId101" Type="http://schemas.openxmlformats.org/officeDocument/2006/relationships/hyperlink" Target="mailto:rgaluppi@arrl.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8.jpg"/><Relationship Id="rId39" Type="http://schemas.openxmlformats.org/officeDocument/2006/relationships/hyperlink" Target="mailto:wa8whp@gmail.com" TargetMode="External"/><Relationship Id="rId109" Type="http://schemas.openxmlformats.org/officeDocument/2006/relationships/image" Target="media/image41.png"/><Relationship Id="rId34" Type="http://schemas.openxmlformats.org/officeDocument/2006/relationships/hyperlink" Target="http://www.usafmarathon.com/volunteer" TargetMode="External"/><Relationship Id="rId50" Type="http://schemas.openxmlformats.org/officeDocument/2006/relationships/hyperlink" Target="http://www.wg8ars.org/" TargetMode="External"/><Relationship Id="rId55" Type="http://schemas.openxmlformats.org/officeDocument/2006/relationships/hyperlink" Target="http://www.swodxa.org" TargetMode="External"/><Relationship Id="rId76" Type="http://schemas.openxmlformats.org/officeDocument/2006/relationships/image" Target="media/image25.jpeg"/><Relationship Id="rId97" Type="http://schemas.openxmlformats.org/officeDocument/2006/relationships/image" Target="media/image33.png"/><Relationship Id="rId104" Type="http://schemas.openxmlformats.org/officeDocument/2006/relationships/image" Target="media/image36.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w8lky.org/" TargetMode="Externa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mailto:K8RKS@ARRL.net" TargetMode="External"/><Relationship Id="rId40" Type="http://schemas.openxmlformats.org/officeDocument/2006/relationships/image" Target="media/image16.jpeg"/><Relationship Id="rId45" Type="http://schemas.openxmlformats.org/officeDocument/2006/relationships/hyperlink" Target="http://w8fy.org/" TargetMode="External"/><Relationship Id="rId66" Type="http://schemas.openxmlformats.org/officeDocument/2006/relationships/hyperlink" Target="http://www.arrl.org/what-is-ham-radio" TargetMode="External"/><Relationship Id="rId87" Type="http://schemas.openxmlformats.org/officeDocument/2006/relationships/image" Target="media/image29.jpg"/><Relationship Id="rId110" Type="http://schemas.openxmlformats.org/officeDocument/2006/relationships/hyperlink" Target="http://arrl-ohio.org/news/index.html" TargetMode="External"/><Relationship Id="rId115" Type="http://schemas.openxmlformats.org/officeDocument/2006/relationships/hyperlink" Target="http://arrl-ohio.org/forwarder/forwar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84796-1B36-42F2-A469-82EB8B5CF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23</Pages>
  <Words>8669</Words>
  <Characters>49418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cp:revision>
  <cp:lastPrinted>2019-06-24T00:45:00Z</cp:lastPrinted>
  <dcterms:created xsi:type="dcterms:W3CDTF">2019-06-17T14:33:00Z</dcterms:created>
  <dcterms:modified xsi:type="dcterms:W3CDTF">2019-06-24T00:46:00Z</dcterms:modified>
</cp:coreProperties>
</file>