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D9AEBF" w14:textId="64467E6A" w:rsidR="008F7402" w:rsidRPr="000310D6" w:rsidRDefault="00F40211" w:rsidP="008A376E">
      <w:pPr>
        <w:jc w:val="center"/>
        <w:rPr>
          <w:rFonts w:eastAsia="Calibri"/>
          <w:b/>
          <w:i/>
          <w:noProof/>
          <w:color w:val="538135" w:themeColor="accent6" w:themeShade="BF"/>
          <w:sz w:val="72"/>
          <w:szCs w:val="72"/>
        </w:rPr>
      </w:pPr>
      <w:bookmarkStart w:id="0" w:name="top"/>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5EC1BE67" wp14:editId="017DDA40">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0"/>
      <w:r w:rsidR="009E53B6" w:rsidRPr="000310D6">
        <w:rPr>
          <w:rFonts w:eastAsia="Calibri"/>
          <w:b/>
          <w:i/>
          <w:noProof/>
          <w:color w:val="538135" w:themeColor="accent6" w:themeShade="BF"/>
          <w:sz w:val="72"/>
          <w:szCs w:val="72"/>
        </w:rPr>
        <w:t xml:space="preserve">   </w:t>
      </w:r>
      <w:r w:rsidR="00D94693" w:rsidRPr="000310D6">
        <w:rPr>
          <w:rFonts w:eastAsia="Calibri"/>
          <w:b/>
          <w:i/>
          <w:noProof/>
          <w:color w:val="538135" w:themeColor="accent6" w:themeShade="BF"/>
          <w:sz w:val="72"/>
          <w:szCs w:val="72"/>
        </w:rPr>
        <w:t xml:space="preserve">        </w:t>
      </w:r>
      <w:r w:rsidR="0002664A">
        <w:rPr>
          <w:rFonts w:eastAsia="Calibri"/>
          <w:b/>
          <w:i/>
          <w:noProof/>
          <w:color w:val="538135" w:themeColor="accent6" w:themeShade="BF"/>
          <w:sz w:val="72"/>
          <w:szCs w:val="72"/>
        </w:rPr>
        <w:t xml:space="preserve">                    </w:t>
      </w:r>
      <w:r w:rsidR="001C51F3">
        <w:rPr>
          <w:rFonts w:eastAsia="Calibri"/>
          <w:b/>
          <w:i/>
          <w:noProof/>
          <w:color w:val="538135" w:themeColor="accent6" w:themeShade="BF"/>
          <w:sz w:val="72"/>
          <w:szCs w:val="72"/>
        </w:rPr>
        <w:t xml:space="preserve">June </w:t>
      </w:r>
      <w:r w:rsidR="00A46A16">
        <w:rPr>
          <w:rFonts w:eastAsia="Calibri"/>
          <w:b/>
          <w:i/>
          <w:noProof/>
          <w:color w:val="538135" w:themeColor="accent6" w:themeShade="BF"/>
          <w:sz w:val="72"/>
          <w:szCs w:val="72"/>
        </w:rPr>
        <w:t>10th</w:t>
      </w:r>
      <w:r w:rsidR="0002664A">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DE3C4B">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994A60" w:rsidRPr="000310D6">
        <w:rPr>
          <w:rFonts w:eastAsia="Calibri"/>
          <w:b/>
          <w:i/>
          <w:noProof/>
          <w:color w:val="538135" w:themeColor="accent6" w:themeShade="BF"/>
          <w:sz w:val="72"/>
          <w:szCs w:val="72"/>
        </w:rPr>
        <w:t xml:space="preserve">         </w:t>
      </w:r>
      <w:r w:rsidR="008F7402" w:rsidRPr="000310D6">
        <w:rPr>
          <w:rFonts w:eastAsia="Calibri"/>
          <w:b/>
          <w:i/>
          <w:noProof/>
          <w:color w:val="538135" w:themeColor="accent6" w:themeShade="BF"/>
          <w:sz w:val="72"/>
          <w:szCs w:val="72"/>
        </w:rPr>
        <w:t xml:space="preserve"> </w:t>
      </w:r>
      <w:r w:rsidR="00C524EC" w:rsidRPr="000310D6">
        <w:rPr>
          <w:rFonts w:eastAsia="Calibri"/>
          <w:b/>
          <w:i/>
          <w:noProof/>
          <w:color w:val="538135" w:themeColor="accent6" w:themeShade="BF"/>
          <w:sz w:val="72"/>
          <w:szCs w:val="72"/>
        </w:rPr>
        <w:t xml:space="preserve"> </w:t>
      </w:r>
    </w:p>
    <w:p w14:paraId="5B3D13F4" w14:textId="4A51F78C" w:rsidR="00C04E8C" w:rsidRPr="00A852B5" w:rsidRDefault="008F7402" w:rsidP="008A376E">
      <w:pPr>
        <w:jc w:val="center"/>
        <w:rPr>
          <w:rFonts w:eastAsia="Calibri"/>
          <w:b/>
          <w:i/>
          <w:color w:val="FF0000"/>
          <w:sz w:val="72"/>
          <w:szCs w:val="72"/>
        </w:rPr>
      </w:pPr>
      <w:bookmarkStart w:id="1" w:name="_Hlk496530170"/>
      <w:bookmarkStart w:id="2" w:name="_Hlk504641137"/>
      <w:bookmarkStart w:id="3" w:name="_Hlk517630975"/>
      <w:bookmarkStart w:id="4" w:name="_Hlk527909721"/>
      <w:bookmarkStart w:id="5" w:name="_Hlk548611"/>
      <w:bookmarkEnd w:id="1"/>
      <w:bookmarkEnd w:id="2"/>
      <w:bookmarkEnd w:id="3"/>
      <w:bookmarkEnd w:id="4"/>
      <w:bookmarkEnd w:id="5"/>
      <w:r>
        <w:rPr>
          <w:rFonts w:eastAsia="Calibri"/>
          <w:b/>
          <w:i/>
          <w:noProof/>
          <w:color w:val="FF0000"/>
          <w:sz w:val="72"/>
          <w:szCs w:val="72"/>
        </w:rPr>
        <w:t xml:space="preserve">                   </w:t>
      </w:r>
      <w:bookmarkStart w:id="6" w:name="_Hlk4852008"/>
      <w:bookmarkEnd w:id="6"/>
      <w:r w:rsidR="00994A60">
        <w:rPr>
          <w:rFonts w:eastAsia="Calibri"/>
          <w:b/>
          <w:i/>
          <w:noProof/>
          <w:color w:val="FF0000"/>
          <w:sz w:val="72"/>
          <w:szCs w:val="72"/>
        </w:rPr>
        <w:t xml:space="preserve">           </w:t>
      </w:r>
      <w:r>
        <w:rPr>
          <w:rFonts w:eastAsia="Calibri"/>
          <w:b/>
          <w:i/>
          <w:noProof/>
          <w:color w:val="FF0000"/>
          <w:sz w:val="72"/>
          <w:szCs w:val="72"/>
        </w:rPr>
        <w:t xml:space="preserve">  </w:t>
      </w:r>
      <w:r w:rsidRPr="000310D6">
        <w:rPr>
          <w:rFonts w:eastAsia="Calibri"/>
          <w:b/>
          <w:i/>
          <w:color w:val="538135" w:themeColor="accent6" w:themeShade="BF"/>
          <w:sz w:val="72"/>
          <w:szCs w:val="72"/>
        </w:rPr>
        <w:t>Edition</w:t>
      </w:r>
      <w:r w:rsidRPr="000310D6">
        <w:rPr>
          <w:rFonts w:eastAsia="Calibri"/>
          <w:b/>
          <w:i/>
          <w:color w:val="538135" w:themeColor="accent6" w:themeShade="BF"/>
          <w:sz w:val="28"/>
          <w:szCs w:val="28"/>
        </w:rPr>
        <w:t xml:space="preserve">  </w:t>
      </w:r>
      <w:r w:rsidR="00A852B5" w:rsidRPr="000310D6">
        <w:rPr>
          <w:rFonts w:eastAsia="Calibri"/>
          <w:b/>
          <w:i/>
          <w:color w:val="538135" w:themeColor="accent6" w:themeShade="BF"/>
          <w:sz w:val="72"/>
          <w:szCs w:val="72"/>
        </w:rPr>
        <w:t xml:space="preserve">  </w:t>
      </w:r>
      <w:r w:rsidR="00A852B5">
        <w:rPr>
          <w:rFonts w:eastAsia="Calibri"/>
          <w:b/>
          <w:i/>
          <w:color w:val="0070C0"/>
          <w:sz w:val="72"/>
          <w:szCs w:val="72"/>
        </w:rPr>
        <w:t xml:space="preserve">      </w:t>
      </w:r>
      <w:r w:rsidR="00A55379">
        <w:rPr>
          <w:rFonts w:eastAsia="Calibri"/>
          <w:b/>
          <w:i/>
          <w:color w:val="0070C0"/>
          <w:sz w:val="72"/>
          <w:szCs w:val="72"/>
        </w:rPr>
        <w:t xml:space="preserve"> </w:t>
      </w:r>
      <w:r w:rsidR="00C04E8C"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A852B5" w:rsidRPr="00A852B5">
        <w:rPr>
          <w:rFonts w:eastAsia="Calibri"/>
          <w:b/>
          <w:i/>
          <w:color w:val="FF0000"/>
          <w:sz w:val="72"/>
          <w:szCs w:val="72"/>
        </w:rPr>
        <w:t xml:space="preserve">        </w:t>
      </w:r>
      <w:r w:rsidR="00A55379" w:rsidRPr="00A852B5">
        <w:rPr>
          <w:rFonts w:eastAsia="Calibri"/>
          <w:b/>
          <w:i/>
          <w:color w:val="FF0000"/>
          <w:sz w:val="72"/>
          <w:szCs w:val="72"/>
        </w:rPr>
        <w:t xml:space="preserve"> </w:t>
      </w:r>
      <w:r w:rsidR="00C04E8C" w:rsidRPr="00A852B5">
        <w:rPr>
          <w:rFonts w:eastAsia="Calibri"/>
          <w:b/>
          <w:i/>
          <w:color w:val="FF0000"/>
          <w:sz w:val="72"/>
          <w:szCs w:val="72"/>
        </w:rPr>
        <w:t xml:space="preserve"> </w:t>
      </w:r>
    </w:p>
    <w:p w14:paraId="3AB8171D" w14:textId="6F8CEA5A" w:rsidR="007662B7" w:rsidRPr="009E53B6" w:rsidRDefault="00F91D18" w:rsidP="008A376E">
      <w:pPr>
        <w:jc w:val="center"/>
        <w:rPr>
          <w:rFonts w:eastAsia="Calibri"/>
          <w:b/>
          <w:i/>
          <w:color w:val="FF0000"/>
        </w:rPr>
      </w:pPr>
      <w:r w:rsidRPr="009E53B6">
        <w:rPr>
          <w:rFonts w:eastAsia="Calibri"/>
          <w:b/>
          <w:i/>
          <w:color w:val="FF0000"/>
        </w:rPr>
        <w:t xml:space="preserve">         </w:t>
      </w:r>
      <w:r w:rsidR="008F365A" w:rsidRPr="009E53B6">
        <w:rPr>
          <w:rFonts w:eastAsia="Calibri"/>
          <w:b/>
          <w:i/>
          <w:color w:val="FF0000"/>
        </w:rPr>
        <w:t xml:space="preserve">   </w:t>
      </w:r>
      <w:r w:rsidR="00B76210" w:rsidRPr="009E53B6">
        <w:rPr>
          <w:rFonts w:eastAsia="Calibri"/>
          <w:b/>
          <w:i/>
          <w:color w:val="FF0000"/>
        </w:rPr>
        <w:t xml:space="preserve"> </w:t>
      </w:r>
      <w:r w:rsidR="00C13336" w:rsidRPr="009E53B6">
        <w:rPr>
          <w:rFonts w:eastAsia="Calibri"/>
          <w:b/>
          <w:i/>
          <w:color w:val="FF0000"/>
        </w:rPr>
        <w:t xml:space="preserve">               </w:t>
      </w:r>
      <w:r w:rsidR="0003258A" w:rsidRPr="009E53B6">
        <w:rPr>
          <w:rFonts w:eastAsia="Calibri"/>
          <w:b/>
          <w:i/>
          <w:color w:val="FF0000"/>
        </w:rPr>
        <w:t xml:space="preserve"> </w:t>
      </w:r>
      <w:r w:rsidR="00C13336" w:rsidRPr="009E53B6">
        <w:rPr>
          <w:rFonts w:eastAsia="Calibri"/>
          <w:b/>
          <w:i/>
          <w:color w:val="FF0000"/>
        </w:rPr>
        <w:t xml:space="preserve"> </w:t>
      </w:r>
    </w:p>
    <w:p w14:paraId="435B7AA4" w14:textId="72D3517D" w:rsidR="00A55379" w:rsidRDefault="00A55379" w:rsidP="00F81D37"/>
    <w:p w14:paraId="277CCDE1" w14:textId="39CAD3F5" w:rsidR="009E53B6" w:rsidRDefault="00B2455D" w:rsidP="00F81D37">
      <w:pPr>
        <w:rPr>
          <w:rStyle w:val="Hyperlink"/>
        </w:rPr>
      </w:pPr>
      <w:r>
        <w:sym w:font="Wingdings" w:char="F0E0"/>
      </w:r>
      <w:r>
        <w:t xml:space="preserve">  </w:t>
      </w:r>
      <w:hyperlink w:anchor="national" w:history="1">
        <w:r w:rsidRPr="00BD4278">
          <w:rPr>
            <w:rStyle w:val="Hyperlink"/>
          </w:rPr>
          <w:t>National News</w:t>
        </w:r>
      </w:hyperlink>
      <w:r w:rsidR="008F4E54" w:rsidRPr="008F4E54">
        <w:rPr>
          <w:rStyle w:val="Hyperlink"/>
          <w:u w:val="none"/>
        </w:rPr>
        <w:t xml:space="preserve">  </w:t>
      </w:r>
      <w:r w:rsidR="008F4E54">
        <w:t xml:space="preserve">                                                                           </w:t>
      </w:r>
      <w:r w:rsidR="008F4E54">
        <w:sym w:font="Wingdings" w:char="F0E0"/>
      </w:r>
      <w:r w:rsidR="008F4E54">
        <w:t xml:space="preserve">  </w:t>
      </w:r>
      <w:hyperlink w:anchor="handbook" w:history="1">
        <w:r w:rsidR="00D459BF" w:rsidRPr="00531F19">
          <w:rPr>
            <w:rStyle w:val="Hyperlink"/>
          </w:rPr>
          <w:t>The Handbook Give Away</w:t>
        </w:r>
      </w:hyperlink>
    </w:p>
    <w:p w14:paraId="2105025A" w14:textId="2CA26B5F" w:rsidR="002B0C68" w:rsidRDefault="002B0C68" w:rsidP="00F81D37"/>
    <w:p w14:paraId="79F30494" w14:textId="113F0702" w:rsidR="009F0B89" w:rsidRDefault="00B2455D" w:rsidP="00F81D37">
      <w:r>
        <w:sym w:font="Wingdings" w:char="F0E0"/>
      </w:r>
      <w:r>
        <w:t xml:space="preserve">  </w:t>
      </w:r>
      <w:hyperlink w:anchor="club" w:history="1">
        <w:r w:rsidR="00797311" w:rsidRPr="00C42D53">
          <w:rPr>
            <w:rStyle w:val="Hyperlink"/>
          </w:rPr>
          <w:t>Club Corner</w:t>
        </w:r>
      </w:hyperlink>
      <w:r w:rsidR="000E579D">
        <w:t xml:space="preserve"> </w:t>
      </w:r>
      <w:r w:rsidR="00B832A8">
        <w:t xml:space="preserve"> </w:t>
      </w:r>
      <w:r w:rsidR="00D816F7">
        <w:t xml:space="preserve">        </w:t>
      </w:r>
      <w:r w:rsidR="00FB1D08">
        <w:t xml:space="preserve"> </w:t>
      </w:r>
      <w:r w:rsidR="00D816F7">
        <w:t xml:space="preserve">                                </w:t>
      </w:r>
      <w:r w:rsidR="00AF231D">
        <w:t xml:space="preserve">  </w:t>
      </w:r>
      <w:r w:rsidR="00A557F8">
        <w:t xml:space="preserve">     </w:t>
      </w:r>
      <w:r w:rsidR="003D6FB1">
        <w:t xml:space="preserve"> </w:t>
      </w:r>
      <w:r w:rsidR="00291912">
        <w:t xml:space="preserve"> </w:t>
      </w:r>
      <w:r w:rsidR="00D459BF">
        <w:t xml:space="preserve">                           </w:t>
      </w:r>
      <w:r w:rsidR="00291912">
        <w:t xml:space="preserve">  </w:t>
      </w:r>
      <w:r w:rsidR="005978EF">
        <w:sym w:font="Wingdings" w:char="F0E0"/>
      </w:r>
      <w:r w:rsidR="005978EF">
        <w:t xml:space="preserve"> </w:t>
      </w:r>
      <w:r w:rsidR="00FE5AC3">
        <w:t xml:space="preserve"> </w:t>
      </w:r>
      <w:hyperlink w:anchor="hamfest" w:history="1">
        <w:r w:rsidR="00797311" w:rsidRPr="000D6820">
          <w:rPr>
            <w:rStyle w:val="Hyperlink"/>
          </w:rPr>
          <w:t>Hamfests</w:t>
        </w:r>
      </w:hyperlink>
    </w:p>
    <w:p w14:paraId="7B03ABC8" w14:textId="2CBDF710" w:rsidR="00F81D37" w:rsidRDefault="00F81D37" w:rsidP="00F81D37">
      <w:pPr>
        <w:rPr>
          <w:rStyle w:val="Hyperlink"/>
        </w:rPr>
      </w:pPr>
    </w:p>
    <w:p w14:paraId="54B846FA" w14:textId="43AA60FE" w:rsidR="00A85AAD" w:rsidRDefault="00B832A8" w:rsidP="00BC7FFC">
      <w:bookmarkStart w:id="7" w:name="_Hlk531544711"/>
      <w:r>
        <w:sym w:font="Wingdings" w:char="F0E0"/>
      </w:r>
      <w:r>
        <w:t xml:space="preserve"> </w:t>
      </w:r>
      <w:r w:rsidR="000B58A4">
        <w:t xml:space="preserve"> </w:t>
      </w:r>
      <w:hyperlink w:anchor="dx" w:history="1">
        <w:r w:rsidR="002B0C68" w:rsidRPr="00E64495">
          <w:rPr>
            <w:rStyle w:val="Hyperlink"/>
          </w:rPr>
          <w:t>DX This Week</w:t>
        </w:r>
      </w:hyperlink>
      <w:r w:rsidR="002B0C68">
        <w:t xml:space="preserve">      </w:t>
      </w:r>
      <w:r w:rsidR="00BC7FFC">
        <w:t xml:space="preserve">                                   </w:t>
      </w:r>
      <w:r w:rsidR="00682610">
        <w:t xml:space="preserve">                          </w:t>
      </w:r>
      <w:r w:rsidR="00291912">
        <w:t xml:space="preserve">      </w:t>
      </w:r>
      <w:bookmarkEnd w:id="7"/>
      <w:r w:rsidR="000B58A4">
        <w:t xml:space="preserve"> </w:t>
      </w:r>
      <w:r w:rsidR="00BC7FFC">
        <w:t xml:space="preserve">  </w:t>
      </w:r>
      <w:r w:rsidR="00BC7FFC">
        <w:sym w:font="Wingdings" w:char="F0E0"/>
      </w:r>
      <w:r w:rsidR="00BC7FFC">
        <w:t xml:space="preserve">  </w:t>
      </w:r>
      <w:hyperlink w:anchor="one" w:history="1">
        <w:r w:rsidR="00A85AAD" w:rsidRPr="00C42D53">
          <w:rPr>
            <w:rStyle w:val="Hyperlink"/>
          </w:rPr>
          <w:t>One Question Questionnaire</w:t>
        </w:r>
      </w:hyperlink>
    </w:p>
    <w:p w14:paraId="3858C016" w14:textId="7E25667B" w:rsidR="00BC7FFC" w:rsidRDefault="00F20CC5" w:rsidP="00BC7FFC">
      <w:pPr>
        <w:rPr>
          <w:rStyle w:val="Hyperlink"/>
        </w:rPr>
      </w:pPr>
      <w:r>
        <w:rPr>
          <w:rStyle w:val="Hyperlink"/>
        </w:rPr>
        <w:t xml:space="preserve">  </w:t>
      </w:r>
    </w:p>
    <w:p w14:paraId="45BDBCEA" w14:textId="5A01089D" w:rsidR="00DA1B20" w:rsidRPr="00142E5C" w:rsidRDefault="00C3452E" w:rsidP="00136C28">
      <w:pPr>
        <w:rPr>
          <w:rStyle w:val="Hyperlink"/>
        </w:rPr>
      </w:pPr>
      <w:r>
        <w:sym w:font="Wingdings" w:char="F0E0"/>
      </w:r>
      <w:r>
        <w:t xml:space="preserve">  </w:t>
      </w:r>
      <w:hyperlink w:anchor="ve" w:history="1">
        <w:r w:rsidRPr="003A6881">
          <w:rPr>
            <w:rStyle w:val="Hyperlink"/>
          </w:rPr>
          <w:t>VE Testing</w:t>
        </w:r>
      </w:hyperlink>
      <w:r>
        <w:t xml:space="preserve">    </w:t>
      </w:r>
      <w:r w:rsidR="00682610">
        <w:t xml:space="preserve">             </w:t>
      </w:r>
      <w:r w:rsidR="000B58A4">
        <w:t xml:space="preserve">  </w:t>
      </w:r>
      <w:r w:rsidR="000E579D">
        <w:t xml:space="preserve"> </w:t>
      </w:r>
      <w:r>
        <w:t xml:space="preserve">                                              </w:t>
      </w:r>
      <w:r w:rsidR="00077801">
        <w:t xml:space="preserve">                </w:t>
      </w:r>
      <w:r w:rsidR="00DA1B20">
        <w:sym w:font="Wingdings" w:char="F0E0"/>
      </w:r>
      <w:r w:rsidR="00DA1B20">
        <w:t xml:space="preserve">   </w:t>
      </w:r>
      <w:r w:rsidR="00142E5C">
        <w:fldChar w:fldCharType="begin"/>
      </w:r>
      <w:r w:rsidR="00142E5C">
        <w:instrText xml:space="preserve"> HYPERLINK  \l "connect" </w:instrText>
      </w:r>
      <w:r w:rsidR="00142E5C">
        <w:fldChar w:fldCharType="separate"/>
      </w:r>
      <w:r w:rsidR="00DA1B20" w:rsidRPr="00142E5C">
        <w:rPr>
          <w:rStyle w:val="Hyperlink"/>
        </w:rPr>
        <w:t>ARES Connect</w:t>
      </w:r>
    </w:p>
    <w:p w14:paraId="34D354F3" w14:textId="2208774F" w:rsidR="00DA1B20" w:rsidRDefault="00142E5C" w:rsidP="00136C28">
      <w:r>
        <w:fldChar w:fldCharType="end"/>
      </w:r>
    </w:p>
    <w:p w14:paraId="3FCDE3A9" w14:textId="42CC3EFA" w:rsidR="00136C28" w:rsidRDefault="00E569E3" w:rsidP="00E569E3">
      <w:r>
        <w:t xml:space="preserve">                                                              </w:t>
      </w:r>
      <w:r w:rsidR="00F81D37">
        <w:sym w:font="Wingdings" w:char="F0E0"/>
      </w:r>
      <w:r w:rsidR="008453AB">
        <w:t xml:space="preserve">  </w:t>
      </w:r>
      <w:hyperlink w:anchor="final" w:history="1">
        <w:proofErr w:type="gramStart"/>
        <w:r w:rsidR="00245C90" w:rsidRPr="00C42D53">
          <w:rPr>
            <w:rStyle w:val="Hyperlink"/>
          </w:rPr>
          <w:t>Final..</w:t>
        </w:r>
        <w:proofErr w:type="gramEnd"/>
        <w:r w:rsidR="00245C90" w:rsidRPr="00C42D53">
          <w:rPr>
            <w:rStyle w:val="Hyperlink"/>
          </w:rPr>
          <w:t xml:space="preserve">  </w:t>
        </w:r>
        <w:proofErr w:type="gramStart"/>
        <w:r w:rsidR="00245C90" w:rsidRPr="00C42D53">
          <w:rPr>
            <w:rStyle w:val="Hyperlink"/>
          </w:rPr>
          <w:t>Final..</w:t>
        </w:r>
        <w:proofErr w:type="gramEnd"/>
      </w:hyperlink>
    </w:p>
    <w:p w14:paraId="041C0971" w14:textId="5F470485" w:rsidR="00A71358" w:rsidRDefault="00193BDD" w:rsidP="00841A6A">
      <w:r>
        <w:t xml:space="preserve"> </w:t>
      </w:r>
      <w:r w:rsidR="008453AB">
        <w:t xml:space="preserve"> </w:t>
      </w:r>
    </w:p>
    <w:p w14:paraId="58A391CD" w14:textId="67B9AF45" w:rsidR="00AD0A9E" w:rsidRDefault="00637644" w:rsidP="00841A6A">
      <w:pPr>
        <w:rPr>
          <w:noProof/>
        </w:rPr>
      </w:pPr>
      <w:r>
        <w:pict w14:anchorId="5CFDA5E2">
          <v:rect id="_x0000_i1025" style="width:0;height:1.5pt" o:hralign="center" o:hrstd="t" o:hr="t" fillcolor="#a0a0a0" stroked="f"/>
        </w:pict>
      </w:r>
    </w:p>
    <w:p w14:paraId="166A5AA7" w14:textId="3C3D9E94" w:rsidR="00A71358" w:rsidRDefault="00637644" w:rsidP="00841A6A">
      <w:pPr>
        <w:rPr>
          <w:noProof/>
        </w:rPr>
      </w:pPr>
      <w:r>
        <w:rPr>
          <w:noProof/>
        </w:rPr>
        <w:drawing>
          <wp:anchor distT="0" distB="0" distL="114300" distR="114300" simplePos="0" relativeHeight="253222912" behindDoc="1" locked="0" layoutInCell="1" allowOverlap="1" wp14:anchorId="7EA77600" wp14:editId="1893D123">
            <wp:simplePos x="0" y="0"/>
            <wp:positionH relativeFrom="margin">
              <wp:posOffset>3504565</wp:posOffset>
            </wp:positionH>
            <wp:positionV relativeFrom="paragraph">
              <wp:posOffset>2518410</wp:posOffset>
            </wp:positionV>
            <wp:extent cx="3352800" cy="2514600"/>
            <wp:effectExtent l="0" t="0" r="0" b="0"/>
            <wp:wrapTight wrapText="bothSides">
              <wp:wrapPolygon edited="0">
                <wp:start x="0" y="0"/>
                <wp:lineTo x="0" y="21436"/>
                <wp:lineTo x="21477" y="21436"/>
                <wp:lineTo x="21477" y="0"/>
                <wp:lineTo x="0" y="0"/>
              </wp:wrapPolygon>
            </wp:wrapTight>
            <wp:docPr id="14" name="Picture 14"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acebook_156004244462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52800" cy="25146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20864" behindDoc="1" locked="0" layoutInCell="1" allowOverlap="1" wp14:anchorId="1EFAF343" wp14:editId="24F1F853">
            <wp:simplePos x="0" y="0"/>
            <wp:positionH relativeFrom="column">
              <wp:posOffset>3305175</wp:posOffset>
            </wp:positionH>
            <wp:positionV relativeFrom="paragraph">
              <wp:posOffset>165735</wp:posOffset>
            </wp:positionV>
            <wp:extent cx="1758315" cy="2362200"/>
            <wp:effectExtent l="0" t="0" r="0" b="0"/>
            <wp:wrapTight wrapText="bothSides">
              <wp:wrapPolygon edited="0">
                <wp:start x="0" y="0"/>
                <wp:lineTo x="0" y="21426"/>
                <wp:lineTo x="21296" y="21426"/>
                <wp:lineTo x="21296" y="0"/>
                <wp:lineTo x="0" y="0"/>
              </wp:wrapPolygon>
            </wp:wrapTight>
            <wp:docPr id="12" name="Picture 12" descr="A picture containing indoor, tabl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acebook_156004260863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58315" cy="23622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18816" behindDoc="1" locked="0" layoutInCell="1" allowOverlap="1" wp14:anchorId="2D6D14EF" wp14:editId="03A7B21A">
            <wp:simplePos x="0" y="0"/>
            <wp:positionH relativeFrom="margin">
              <wp:posOffset>1799590</wp:posOffset>
            </wp:positionH>
            <wp:positionV relativeFrom="paragraph">
              <wp:posOffset>165735</wp:posOffset>
            </wp:positionV>
            <wp:extent cx="1715135" cy="2466975"/>
            <wp:effectExtent l="0" t="0" r="0" b="9525"/>
            <wp:wrapTight wrapText="bothSides">
              <wp:wrapPolygon edited="0">
                <wp:start x="0" y="0"/>
                <wp:lineTo x="0" y="21517"/>
                <wp:lineTo x="21352" y="21517"/>
                <wp:lineTo x="21352" y="0"/>
                <wp:lineTo x="0" y="0"/>
              </wp:wrapPolygon>
            </wp:wrapTight>
            <wp:docPr id="9" name="Picture 9" descr="A person standing in fron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eld day shirt pic.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5135" cy="2466975"/>
                    </a:xfrm>
                    <a:prstGeom prst="rect">
                      <a:avLst/>
                    </a:prstGeom>
                  </pic:spPr>
                </pic:pic>
              </a:graphicData>
            </a:graphic>
            <wp14:sizeRelH relativeFrom="page">
              <wp14:pctWidth>0</wp14:pctWidth>
            </wp14:sizeRelH>
            <wp14:sizeRelV relativeFrom="page">
              <wp14:pctHeight>0</wp14:pctHeight>
            </wp14:sizeRelV>
          </wp:anchor>
        </w:drawing>
      </w:r>
    </w:p>
    <w:p w14:paraId="175F19E8" w14:textId="679A19EF" w:rsidR="00A27F8A" w:rsidRDefault="00637644" w:rsidP="00841A6A">
      <w:pPr>
        <w:rPr>
          <w:noProof/>
        </w:rPr>
      </w:pPr>
      <w:r>
        <w:rPr>
          <w:noProof/>
        </w:rPr>
        <w:drawing>
          <wp:anchor distT="0" distB="0" distL="114300" distR="114300" simplePos="0" relativeHeight="253221888" behindDoc="1" locked="0" layoutInCell="1" allowOverlap="1" wp14:anchorId="767391A5" wp14:editId="6BBF7A3C">
            <wp:simplePos x="0" y="0"/>
            <wp:positionH relativeFrom="margin">
              <wp:align>left</wp:align>
            </wp:positionH>
            <wp:positionV relativeFrom="paragraph">
              <wp:posOffset>2470785</wp:posOffset>
            </wp:positionV>
            <wp:extent cx="3511550" cy="2276475"/>
            <wp:effectExtent l="0" t="0" r="0" b="0"/>
            <wp:wrapTight wrapText="bothSides">
              <wp:wrapPolygon edited="0">
                <wp:start x="0" y="0"/>
                <wp:lineTo x="0" y="21329"/>
                <wp:lineTo x="21444" y="21329"/>
                <wp:lineTo x="21444" y="0"/>
                <wp:lineTo x="0" y="0"/>
              </wp:wrapPolygon>
            </wp:wrapTight>
            <wp:docPr id="13" name="Picture 13" descr="A truck is parked on the side of a ro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acebook_1559395402326.jpg"/>
                    <pic:cNvPicPr/>
                  </pic:nvPicPr>
                  <pic:blipFill rotWithShape="1">
                    <a:blip r:embed="rId13">
                      <a:extLst>
                        <a:ext uri="{28A0092B-C50C-407E-A947-70E740481C1C}">
                          <a14:useLocalDpi xmlns:a14="http://schemas.microsoft.com/office/drawing/2010/main" val="0"/>
                        </a:ext>
                      </a:extLst>
                    </a:blip>
                    <a:srcRect l="18263" t="45914" r="19162"/>
                    <a:stretch/>
                  </pic:blipFill>
                  <pic:spPr bwMode="auto">
                    <a:xfrm>
                      <a:off x="0" y="0"/>
                      <a:ext cx="3531068" cy="22887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219840" behindDoc="1" locked="0" layoutInCell="1" allowOverlap="1" wp14:anchorId="2886090E" wp14:editId="7FBEBEFE">
            <wp:simplePos x="0" y="0"/>
            <wp:positionH relativeFrom="margin">
              <wp:posOffset>4993005</wp:posOffset>
            </wp:positionH>
            <wp:positionV relativeFrom="paragraph">
              <wp:posOffset>9525</wp:posOffset>
            </wp:positionV>
            <wp:extent cx="1864360" cy="2486025"/>
            <wp:effectExtent l="0" t="0" r="2540" b="9525"/>
            <wp:wrapTight wrapText="bothSides">
              <wp:wrapPolygon edited="0">
                <wp:start x="0" y="0"/>
                <wp:lineTo x="0" y="21517"/>
                <wp:lineTo x="21409" y="21517"/>
                <wp:lineTo x="21409" y="0"/>
                <wp:lineTo x="0" y="0"/>
              </wp:wrapPolygon>
            </wp:wrapTight>
            <wp:docPr id="10" name="Picture 10" descr="A picture containing person, man, indoor, cu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O2019061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64360" cy="2486025"/>
                    </a:xfrm>
                    <a:prstGeom prst="rect">
                      <a:avLst/>
                    </a:prstGeom>
                  </pic:spPr>
                </pic:pic>
              </a:graphicData>
            </a:graphic>
            <wp14:sizeRelH relativeFrom="page">
              <wp14:pctWidth>0</wp14:pctWidth>
            </wp14:sizeRelH>
            <wp14:sizeRelV relativeFrom="page">
              <wp14:pctHeight>0</wp14:pctHeight>
            </wp14:sizeRelV>
          </wp:anchor>
        </w:drawing>
      </w:r>
    </w:p>
    <w:p w14:paraId="26F989CE" w14:textId="14B68FD8" w:rsidR="00A27F8A" w:rsidRDefault="00637644" w:rsidP="00841A6A">
      <w:pPr>
        <w:rPr>
          <w:noProof/>
        </w:rPr>
      </w:pPr>
      <w:r>
        <w:rPr>
          <w:noProof/>
        </w:rPr>
        <w:drawing>
          <wp:anchor distT="0" distB="0" distL="114300" distR="114300" simplePos="0" relativeHeight="253217792" behindDoc="1" locked="0" layoutInCell="1" allowOverlap="1" wp14:anchorId="2A6B0834" wp14:editId="1D85950C">
            <wp:simplePos x="0" y="0"/>
            <wp:positionH relativeFrom="margin">
              <wp:align>left</wp:align>
            </wp:positionH>
            <wp:positionV relativeFrom="paragraph">
              <wp:posOffset>121285</wp:posOffset>
            </wp:positionV>
            <wp:extent cx="2577465" cy="1933575"/>
            <wp:effectExtent l="0" t="1905" r="0" b="0"/>
            <wp:wrapTight wrapText="bothSides">
              <wp:wrapPolygon edited="0">
                <wp:start x="-16" y="21579"/>
                <wp:lineTo x="21376" y="21579"/>
                <wp:lineTo x="21376" y="298"/>
                <wp:lineTo x="-16" y="298"/>
                <wp:lineTo x="-16" y="21579"/>
              </wp:wrapPolygon>
            </wp:wrapTight>
            <wp:docPr id="8" name="Picture 8" descr="A picture containing person, wall, indoor, ma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RRL Handbook Winner 2019June.jpg"/>
                    <pic:cNvPicPr/>
                  </pic:nvPicPr>
                  <pic:blipFill>
                    <a:blip r:embed="rId15" cstate="print">
                      <a:extLst>
                        <a:ext uri="{28A0092B-C50C-407E-A947-70E740481C1C}">
                          <a14:useLocalDpi xmlns:a14="http://schemas.microsoft.com/office/drawing/2010/main" val="0"/>
                        </a:ext>
                      </a:extLst>
                    </a:blip>
                    <a:stretch>
                      <a:fillRect/>
                    </a:stretch>
                  </pic:blipFill>
                  <pic:spPr>
                    <a:xfrm rot="5400000">
                      <a:off x="0" y="0"/>
                      <a:ext cx="2577465" cy="1933575"/>
                    </a:xfrm>
                    <a:prstGeom prst="rect">
                      <a:avLst/>
                    </a:prstGeom>
                  </pic:spPr>
                </pic:pic>
              </a:graphicData>
            </a:graphic>
            <wp14:sizeRelH relativeFrom="page">
              <wp14:pctWidth>0</wp14:pctWidth>
            </wp14:sizeRelH>
            <wp14:sizeRelV relativeFrom="page">
              <wp14:pctHeight>0</wp14:pctHeight>
            </wp14:sizeRelV>
          </wp:anchor>
        </w:drawing>
      </w:r>
    </w:p>
    <w:p w14:paraId="01A0F094" w14:textId="30C7F063" w:rsidR="00A27F8A" w:rsidRDefault="00A27F8A" w:rsidP="00841A6A">
      <w:pPr>
        <w:rPr>
          <w:noProof/>
        </w:rPr>
      </w:pPr>
    </w:p>
    <w:p w14:paraId="49DFE9C9" w14:textId="292BFE7F" w:rsidR="00A27F8A" w:rsidRDefault="00A27F8A" w:rsidP="00841A6A">
      <w:pPr>
        <w:rPr>
          <w:noProof/>
        </w:rPr>
      </w:pPr>
    </w:p>
    <w:p w14:paraId="781A7E5F" w14:textId="77777777" w:rsidR="00637644" w:rsidRDefault="00637644" w:rsidP="001E6E48">
      <w:bookmarkStart w:id="8" w:name="_Hlk533843681"/>
      <w:bookmarkStart w:id="9" w:name="_Hlk523048588"/>
      <w:bookmarkEnd w:id="8"/>
      <w:bookmarkEnd w:id="9"/>
    </w:p>
    <w:p w14:paraId="4157948F" w14:textId="79CAE75B" w:rsidR="002A011C" w:rsidRDefault="00637644" w:rsidP="001E6E48">
      <w:r>
        <w:lastRenderedPageBreak/>
        <w:pict w14:anchorId="33A4B28B">
          <v:rect id="_x0000_i1026" style="width:0;height:1.5pt" o:hralign="center" o:hrstd="t" o:hr="t" fillcolor="#a0a0a0" stroked="f"/>
        </w:pict>
      </w:r>
    </w:p>
    <w:p w14:paraId="4F77117B" w14:textId="3E1339A7" w:rsidR="00F93BBE" w:rsidRDefault="00F93BBE" w:rsidP="00F93BBE">
      <w:pPr>
        <w:rPr>
          <w:rStyle w:val="Hyperlink"/>
          <w:color w:val="000000" w:themeColor="text1"/>
          <w:u w:val="none"/>
        </w:rPr>
      </w:pPr>
      <w:bookmarkStart w:id="10" w:name="arrl"/>
      <w:bookmarkStart w:id="11" w:name="black"/>
      <w:bookmarkStart w:id="12" w:name="_Hlk517979321"/>
      <w:bookmarkStart w:id="13" w:name="national"/>
      <w:bookmarkEnd w:id="10"/>
      <w:bookmarkEnd w:id="11"/>
      <w:bookmarkEnd w:id="13"/>
      <w:r>
        <w:rPr>
          <w:rStyle w:val="Hyperlink"/>
          <w:b/>
          <w:i/>
          <w:color w:val="000000" w:themeColor="text1"/>
          <w:sz w:val="28"/>
          <w:szCs w:val="28"/>
          <w:u w:val="none"/>
        </w:rPr>
        <w:t>National News</w:t>
      </w:r>
    </w:p>
    <w:p w14:paraId="25E679B8" w14:textId="1901A692" w:rsidR="00F93BBE" w:rsidRDefault="00F93BBE" w:rsidP="00F93BBE">
      <w:pPr>
        <w:rPr>
          <w:noProof/>
        </w:rPr>
      </w:pPr>
      <w:r w:rsidRPr="007A1A9C">
        <w:rPr>
          <w:rStyle w:val="Hyperlink"/>
          <w:i/>
          <w:color w:val="000000" w:themeColor="text1"/>
          <w:u w:val="none"/>
        </w:rPr>
        <w:t xml:space="preserve">(from </w:t>
      </w:r>
      <w:proofErr w:type="spellStart"/>
      <w:r w:rsidRPr="007A1A9C">
        <w:rPr>
          <w:rStyle w:val="Hyperlink"/>
          <w:i/>
          <w:color w:val="000000" w:themeColor="text1"/>
          <w:u w:val="none"/>
        </w:rPr>
        <w:t>arrl</w:t>
      </w:r>
      <w:proofErr w:type="spellEnd"/>
      <w:r w:rsidRPr="007A1A9C">
        <w:rPr>
          <w:rStyle w:val="Hyperlink"/>
          <w:i/>
          <w:color w:val="000000" w:themeColor="text1"/>
          <w:u w:val="none"/>
        </w:rPr>
        <w:t xml:space="preserve"> and other sources)</w:t>
      </w:r>
      <w:r w:rsidRPr="00EC7B10">
        <w:rPr>
          <w:noProof/>
        </w:rPr>
        <w:t xml:space="preserve"> </w:t>
      </w:r>
    </w:p>
    <w:p w14:paraId="4682531B" w14:textId="3268CBC3" w:rsidR="00B14614" w:rsidRDefault="00B14614" w:rsidP="00B14614">
      <w:pPr>
        <w:textAlignment w:val="baseline"/>
        <w:rPr>
          <w:rFonts w:eastAsia="Times New Roman"/>
          <w:color w:val="224466"/>
          <w:bdr w:val="none" w:sz="0" w:space="0" w:color="auto" w:frame="1"/>
        </w:rPr>
      </w:pPr>
    </w:p>
    <w:p w14:paraId="7B4AB046" w14:textId="77777777" w:rsidR="001236A7" w:rsidRPr="001236A7" w:rsidRDefault="001236A7" w:rsidP="001236A7">
      <w:pPr>
        <w:rPr>
          <w:b/>
          <w:bCs/>
          <w:i/>
          <w:sz w:val="28"/>
          <w:szCs w:val="28"/>
        </w:rPr>
      </w:pPr>
      <w:r w:rsidRPr="001236A7">
        <w:rPr>
          <w:b/>
          <w:bCs/>
          <w:i/>
          <w:sz w:val="28"/>
          <w:szCs w:val="28"/>
        </w:rPr>
        <w:t>New Beta Version of FT4 Now Available, Mock Contest Session Just Ahead</w:t>
      </w:r>
    </w:p>
    <w:p w14:paraId="3BBE21A9" w14:textId="77777777" w:rsidR="001236A7" w:rsidRDefault="001236A7" w:rsidP="001236A7">
      <w:pPr>
        <w:rPr>
          <w:b/>
          <w:bCs/>
        </w:rPr>
      </w:pPr>
    </w:p>
    <w:p w14:paraId="306DF5FF" w14:textId="1D35C527" w:rsidR="001236A7" w:rsidRPr="001236A7" w:rsidRDefault="001236A7" w:rsidP="001236A7">
      <w:pPr>
        <w:rPr>
          <w:bCs/>
        </w:rPr>
      </w:pPr>
      <w:r w:rsidRPr="001236A7">
        <w:rPr>
          <w:noProof/>
        </w:rPr>
        <w:drawing>
          <wp:anchor distT="0" distB="0" distL="114300" distR="114300" simplePos="0" relativeHeight="253204480" behindDoc="1" locked="0" layoutInCell="1" allowOverlap="1" wp14:anchorId="0D964E29" wp14:editId="3B68203E">
            <wp:simplePos x="0" y="0"/>
            <wp:positionH relativeFrom="margin">
              <wp:align>right</wp:align>
            </wp:positionH>
            <wp:positionV relativeFrom="paragraph">
              <wp:posOffset>71120</wp:posOffset>
            </wp:positionV>
            <wp:extent cx="2847340" cy="2294890"/>
            <wp:effectExtent l="0" t="0" r="0" b="0"/>
            <wp:wrapTight wrapText="bothSides">
              <wp:wrapPolygon edited="0">
                <wp:start x="0" y="0"/>
                <wp:lineTo x="0" y="21337"/>
                <wp:lineTo x="21388" y="21337"/>
                <wp:lineTo x="2138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847340" cy="2294890"/>
                    </a:xfrm>
                    <a:prstGeom prst="rect">
                      <a:avLst/>
                    </a:prstGeom>
                  </pic:spPr>
                </pic:pic>
              </a:graphicData>
            </a:graphic>
            <wp14:sizeRelH relativeFrom="page">
              <wp14:pctWidth>0</wp14:pctWidth>
            </wp14:sizeRelH>
            <wp14:sizeRelV relativeFrom="page">
              <wp14:pctHeight>0</wp14:pctHeight>
            </wp14:sizeRelV>
          </wp:anchor>
        </w:drawing>
      </w:r>
      <w:r w:rsidRPr="001236A7">
        <w:rPr>
          <w:bCs/>
          <w:noProof/>
        </w:rPr>
        <w:drawing>
          <wp:inline distT="0" distB="0" distL="0" distR="0" wp14:anchorId="6FDC8E44" wp14:editId="532752B1">
            <wp:extent cx="9525" cy="9525"/>
            <wp:effectExtent l="0" t="0" r="0" b="0"/>
            <wp:docPr id="20" name="Picture 20" descr="http://www.arrl.org/js/vendors/fckeditor/editor/images/space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rrl.org/js/vendors/fckeditor/editor/images/spacer.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1236A7">
        <w:rPr>
          <w:b/>
          <w:bCs/>
        </w:rPr>
        <w:t>[UPDATED 2019-06-03 @ 1915 UTC]</w:t>
      </w:r>
      <w:r w:rsidRPr="001236A7">
        <w:rPr>
          <w:bCs/>
        </w:rPr>
        <w:t> The </w:t>
      </w:r>
      <w:r w:rsidRPr="001236A7">
        <w:rPr>
          <w:bCs/>
          <w:i/>
          <w:iCs/>
        </w:rPr>
        <w:t>WSJT-X</w:t>
      </w:r>
      <w:r w:rsidRPr="001236A7">
        <w:rPr>
          <w:bCs/>
        </w:rPr>
        <w:t> Development Group has released yet another new beta version of the FT4 protocol now available for testing in </w:t>
      </w:r>
      <w:r w:rsidRPr="001236A7">
        <w:rPr>
          <w:bCs/>
          <w:i/>
          <w:iCs/>
        </w:rPr>
        <w:t>WSJT-X</w:t>
      </w:r>
      <w:r w:rsidRPr="001236A7">
        <w:rPr>
          <w:bCs/>
        </w:rPr>
        <w:t> 2.1.0-rc7. The FT4 included in this “release candidate 7” version is </w:t>
      </w:r>
      <w:proofErr w:type="spellStart"/>
      <w:r w:rsidRPr="001236A7">
        <w:rPr>
          <w:bCs/>
          <w:i/>
          <w:iCs/>
        </w:rPr>
        <w:t>not</w:t>
      </w:r>
      <w:r w:rsidRPr="001236A7">
        <w:rPr>
          <w:bCs/>
        </w:rPr>
        <w:t>compatible</w:t>
      </w:r>
      <w:proofErr w:type="spellEnd"/>
      <w:r w:rsidRPr="001236A7">
        <w:rPr>
          <w:bCs/>
        </w:rPr>
        <w:t xml:space="preserve"> with any previous release. Over the weekend, the developers had made </w:t>
      </w:r>
      <w:r w:rsidRPr="001236A7">
        <w:rPr>
          <w:bCs/>
          <w:i/>
          <w:iCs/>
        </w:rPr>
        <w:t>WSJT-X</w:t>
      </w:r>
      <w:r w:rsidRPr="001236A7">
        <w:rPr>
          <w:bCs/>
        </w:rPr>
        <w:t> 2.1.0-rc6 available for downloading and testing but “because of a serious bug,” pulled that version not long afterward. </w:t>
      </w:r>
    </w:p>
    <w:p w14:paraId="4FBBA37C" w14:textId="77777777" w:rsidR="001236A7" w:rsidRDefault="001236A7" w:rsidP="001236A7">
      <w:pPr>
        <w:rPr>
          <w:bCs/>
        </w:rPr>
      </w:pPr>
    </w:p>
    <w:p w14:paraId="05830ABC" w14:textId="7FE0020D" w:rsidR="001236A7" w:rsidRPr="001236A7" w:rsidRDefault="001236A7" w:rsidP="001236A7">
      <w:pPr>
        <w:rPr>
          <w:bCs/>
        </w:rPr>
      </w:pPr>
      <w:r w:rsidRPr="001236A7">
        <w:rPr>
          <w:bCs/>
        </w:rPr>
        <w:t>“We are aware of a serious issue with this [-rc6] release,” Bill Selwood, G4WJS, of the </w:t>
      </w:r>
      <w:r w:rsidRPr="001236A7">
        <w:rPr>
          <w:bCs/>
          <w:i/>
          <w:iCs/>
        </w:rPr>
        <w:t>WSJT-X</w:t>
      </w:r>
      <w:r w:rsidRPr="001236A7">
        <w:rPr>
          <w:bCs/>
        </w:rPr>
        <w:t> Development Group, said on June 2. “Many users are experiencing a crash on attempting to start this version. The issue is not happening for everyone, but it appears to be present on all supported platforms.” Some users of release candidate 6 expressed satisfaction with the new version.</w:t>
      </w:r>
    </w:p>
    <w:p w14:paraId="5E080D9A" w14:textId="77777777" w:rsidR="001236A7" w:rsidRDefault="001236A7" w:rsidP="001236A7">
      <w:pPr>
        <w:rPr>
          <w:bCs/>
        </w:rPr>
      </w:pPr>
    </w:p>
    <w:p w14:paraId="0F3F92A3" w14:textId="6C7BA223" w:rsidR="001236A7" w:rsidRPr="001236A7" w:rsidRDefault="001236A7" w:rsidP="001236A7">
      <w:pPr>
        <w:rPr>
          <w:bCs/>
        </w:rPr>
      </w:pPr>
      <w:r w:rsidRPr="001236A7">
        <w:rPr>
          <w:bCs/>
        </w:rPr>
        <w:t>The developers advised FT4 enthusiasts to stop using </w:t>
      </w:r>
      <w:r w:rsidRPr="001236A7">
        <w:rPr>
          <w:bCs/>
          <w:i/>
          <w:iCs/>
        </w:rPr>
        <w:t>WSJT-X</w:t>
      </w:r>
      <w:r w:rsidRPr="001236A7">
        <w:rPr>
          <w:bCs/>
        </w:rPr>
        <w:t> 2.1.0-rc5 and switch to the latest -rc7 beta version to take advantage of other program corrections and enhancements.</w:t>
      </w:r>
    </w:p>
    <w:p w14:paraId="476226E5" w14:textId="77777777" w:rsidR="001236A7" w:rsidRDefault="001236A7" w:rsidP="001236A7">
      <w:pPr>
        <w:rPr>
          <w:bCs/>
        </w:rPr>
      </w:pPr>
    </w:p>
    <w:p w14:paraId="14E91D82" w14:textId="75FEB491" w:rsidR="001236A7" w:rsidRPr="001236A7" w:rsidRDefault="001236A7" w:rsidP="001236A7">
      <w:pPr>
        <w:rPr>
          <w:bCs/>
        </w:rPr>
      </w:pPr>
      <w:r w:rsidRPr="001236A7">
        <w:rPr>
          <w:bCs/>
        </w:rPr>
        <w:t>A short mock contest session to wring out the contesting features of FT4 is scheduled for June 4, 1900 UTC, through June 5, 0100 UTC.</w:t>
      </w:r>
    </w:p>
    <w:p w14:paraId="58FDEA93" w14:textId="77777777" w:rsidR="001236A7" w:rsidRDefault="001236A7" w:rsidP="001236A7">
      <w:pPr>
        <w:rPr>
          <w:bCs/>
        </w:rPr>
      </w:pPr>
    </w:p>
    <w:p w14:paraId="4E1DB0BC" w14:textId="1B7B01BA" w:rsidR="001236A7" w:rsidRPr="001236A7" w:rsidRDefault="001236A7" w:rsidP="001236A7">
      <w:pPr>
        <w:rPr>
          <w:bCs/>
        </w:rPr>
      </w:pPr>
      <w:r w:rsidRPr="001236A7">
        <w:rPr>
          <w:bCs/>
        </w:rPr>
        <w:t>“Get on the air whenever you can during this mock contest session, using dial frequency 7.090 or 14.080 MHz, as appropriate to the time of day,” the announcement advised. “As in previous tests, be sure to check “RTTY Roundup messages” on the Settings | Advanced tab.”</w:t>
      </w:r>
    </w:p>
    <w:p w14:paraId="124EB048" w14:textId="77777777" w:rsidR="001236A7" w:rsidRDefault="001236A7" w:rsidP="001236A7">
      <w:pPr>
        <w:rPr>
          <w:bCs/>
        </w:rPr>
      </w:pPr>
    </w:p>
    <w:p w14:paraId="6411F217" w14:textId="201CF779" w:rsidR="001236A7" w:rsidRPr="001236A7" w:rsidRDefault="001236A7" w:rsidP="001236A7">
      <w:pPr>
        <w:rPr>
          <w:bCs/>
        </w:rPr>
      </w:pPr>
      <w:r w:rsidRPr="001236A7">
        <w:rPr>
          <w:bCs/>
        </w:rPr>
        <w:t>Changes, improvements, and bug fixes that have been made since </w:t>
      </w:r>
      <w:r w:rsidRPr="001236A7">
        <w:rPr>
          <w:bCs/>
          <w:i/>
          <w:iCs/>
        </w:rPr>
        <w:t>WSJT-X</w:t>
      </w:r>
      <w:r w:rsidRPr="001236A7">
        <w:rPr>
          <w:bCs/>
        </w:rPr>
        <w:t> 2.1.0-rc5 include:</w:t>
      </w:r>
    </w:p>
    <w:p w14:paraId="1F81355F" w14:textId="77777777" w:rsidR="001236A7" w:rsidRPr="001236A7" w:rsidRDefault="001236A7" w:rsidP="001236A7">
      <w:pPr>
        <w:numPr>
          <w:ilvl w:val="0"/>
          <w:numId w:val="48"/>
        </w:numPr>
        <w:rPr>
          <w:bCs/>
        </w:rPr>
      </w:pPr>
      <w:r w:rsidRPr="001236A7">
        <w:rPr>
          <w:bCs/>
        </w:rPr>
        <w:t>T/R sequence length increased from 6.0 to 7.5 seconds</w:t>
      </w:r>
    </w:p>
    <w:p w14:paraId="3AE94F42" w14:textId="77777777" w:rsidR="001236A7" w:rsidRPr="001236A7" w:rsidRDefault="001236A7" w:rsidP="001236A7">
      <w:pPr>
        <w:numPr>
          <w:ilvl w:val="0"/>
          <w:numId w:val="48"/>
        </w:numPr>
        <w:rPr>
          <w:bCs/>
        </w:rPr>
      </w:pPr>
      <w:r w:rsidRPr="001236A7">
        <w:rPr>
          <w:bCs/>
        </w:rPr>
        <w:t>Symbol rate decreased from 23.4375 to 20.8333 baud</w:t>
      </w:r>
    </w:p>
    <w:p w14:paraId="23927756" w14:textId="77777777" w:rsidR="001236A7" w:rsidRPr="001236A7" w:rsidRDefault="001236A7" w:rsidP="001236A7">
      <w:pPr>
        <w:numPr>
          <w:ilvl w:val="0"/>
          <w:numId w:val="48"/>
        </w:numPr>
        <w:rPr>
          <w:bCs/>
        </w:rPr>
      </w:pPr>
      <w:r w:rsidRPr="001236A7">
        <w:rPr>
          <w:bCs/>
        </w:rPr>
        <w:t>Signal bandwidth decreased from 90 Hz to 80 Hz</w:t>
      </w:r>
    </w:p>
    <w:p w14:paraId="44F8E859" w14:textId="77777777" w:rsidR="001236A7" w:rsidRPr="001236A7" w:rsidRDefault="001236A7" w:rsidP="001236A7">
      <w:pPr>
        <w:numPr>
          <w:ilvl w:val="0"/>
          <w:numId w:val="48"/>
        </w:numPr>
        <w:rPr>
          <w:bCs/>
        </w:rPr>
      </w:pPr>
      <w:r w:rsidRPr="001236A7">
        <w:rPr>
          <w:bCs/>
        </w:rPr>
        <w:t>Allowable time offsets –1.0 &lt; DT &lt; +1.0 second</w:t>
      </w:r>
    </w:p>
    <w:p w14:paraId="1BF66A76" w14:textId="77777777" w:rsidR="001236A7" w:rsidRPr="001236A7" w:rsidRDefault="001236A7" w:rsidP="001236A7">
      <w:pPr>
        <w:numPr>
          <w:ilvl w:val="0"/>
          <w:numId w:val="48"/>
        </w:numPr>
        <w:rPr>
          <w:bCs/>
        </w:rPr>
      </w:pPr>
      <w:r w:rsidRPr="001236A7">
        <w:rPr>
          <w:bCs/>
        </w:rPr>
        <w:t>TX 4 message with “RRR” now allowed, except in contest messages</w:t>
      </w:r>
    </w:p>
    <w:p w14:paraId="575EF952" w14:textId="77777777" w:rsidR="001236A7" w:rsidRPr="001236A7" w:rsidRDefault="001236A7" w:rsidP="001236A7">
      <w:pPr>
        <w:numPr>
          <w:ilvl w:val="0"/>
          <w:numId w:val="48"/>
        </w:numPr>
        <w:rPr>
          <w:bCs/>
        </w:rPr>
      </w:pPr>
      <w:r w:rsidRPr="001236A7">
        <w:rPr>
          <w:bCs/>
        </w:rPr>
        <w:t>Audio frequency now sent to PSK Reporter</w:t>
      </w:r>
    </w:p>
    <w:p w14:paraId="718FB16D" w14:textId="77777777" w:rsidR="001236A7" w:rsidRPr="001236A7" w:rsidRDefault="001236A7" w:rsidP="001236A7">
      <w:pPr>
        <w:numPr>
          <w:ilvl w:val="0"/>
          <w:numId w:val="48"/>
        </w:numPr>
        <w:rPr>
          <w:bCs/>
        </w:rPr>
      </w:pPr>
      <w:r w:rsidRPr="001236A7">
        <w:rPr>
          <w:bCs/>
        </w:rPr>
        <w:t>Third decoding pass added</w:t>
      </w:r>
    </w:p>
    <w:p w14:paraId="30969F5B" w14:textId="77777777" w:rsidR="001236A7" w:rsidRPr="001236A7" w:rsidRDefault="001236A7" w:rsidP="001236A7">
      <w:pPr>
        <w:numPr>
          <w:ilvl w:val="0"/>
          <w:numId w:val="48"/>
        </w:numPr>
        <w:rPr>
          <w:bCs/>
        </w:rPr>
      </w:pPr>
      <w:r w:rsidRPr="001236A7">
        <w:rPr>
          <w:bCs/>
        </w:rPr>
        <w:t>Improved sensitivity: Threshold S/N is now –17.5 dB</w:t>
      </w:r>
    </w:p>
    <w:p w14:paraId="1D6C2A2C" w14:textId="77777777" w:rsidR="001236A7" w:rsidRPr="001236A7" w:rsidRDefault="001236A7" w:rsidP="001236A7">
      <w:pPr>
        <w:numPr>
          <w:ilvl w:val="0"/>
          <w:numId w:val="48"/>
        </w:numPr>
        <w:rPr>
          <w:bCs/>
        </w:rPr>
      </w:pPr>
      <w:r w:rsidRPr="001236A7">
        <w:rPr>
          <w:bCs/>
        </w:rPr>
        <w:t>Improved S/N calculation</w:t>
      </w:r>
    </w:p>
    <w:p w14:paraId="599A91BB" w14:textId="77777777" w:rsidR="001236A7" w:rsidRPr="001236A7" w:rsidRDefault="001236A7" w:rsidP="001236A7">
      <w:pPr>
        <w:numPr>
          <w:ilvl w:val="0"/>
          <w:numId w:val="48"/>
        </w:numPr>
        <w:rPr>
          <w:bCs/>
        </w:rPr>
      </w:pPr>
      <w:r w:rsidRPr="001236A7">
        <w:rPr>
          <w:bCs/>
        </w:rPr>
        <w:t>In FT4 mode, Shift + F11/F12 moves transmit frequency plus or minus 100 Hz</w:t>
      </w:r>
    </w:p>
    <w:p w14:paraId="36DCB28F" w14:textId="77777777" w:rsidR="001236A7" w:rsidRDefault="001236A7" w:rsidP="001236A7">
      <w:pPr>
        <w:rPr>
          <w:bCs/>
        </w:rPr>
      </w:pPr>
    </w:p>
    <w:p w14:paraId="19D5922C" w14:textId="6FCD6D08" w:rsidR="001236A7" w:rsidRPr="001236A7" w:rsidRDefault="001236A7" w:rsidP="001236A7">
      <w:pPr>
        <w:rPr>
          <w:bCs/>
        </w:rPr>
      </w:pPr>
      <w:r w:rsidRPr="001236A7">
        <w:rPr>
          <w:bCs/>
        </w:rPr>
        <w:t>Release candidate </w:t>
      </w:r>
      <w:r w:rsidRPr="001236A7">
        <w:rPr>
          <w:bCs/>
          <w:i/>
          <w:iCs/>
        </w:rPr>
        <w:t>WSJT-X</w:t>
      </w:r>
      <w:r w:rsidRPr="001236A7">
        <w:rPr>
          <w:bCs/>
        </w:rPr>
        <w:t> 2.1.0-rc7 will be available for beta-testing through July 21, 2019. It will </w:t>
      </w:r>
      <w:r w:rsidRPr="001236A7">
        <w:rPr>
          <w:bCs/>
          <w:i/>
          <w:iCs/>
        </w:rPr>
        <w:t>not</w:t>
      </w:r>
      <w:r w:rsidRPr="001236A7">
        <w:rPr>
          <w:bCs/>
        </w:rPr>
        <w:t> be usable during the ARRL June VHF Contest or during ARRL Field Day, and it will </w:t>
      </w:r>
      <w:r w:rsidRPr="001236A7">
        <w:rPr>
          <w:b/>
          <w:bCs/>
          <w:i/>
          <w:iCs/>
        </w:rPr>
        <w:t>permanently</w:t>
      </w:r>
      <w:r w:rsidRPr="001236A7">
        <w:rPr>
          <w:bCs/>
        </w:rPr>
        <w:t> cease to function after July 21, 2019. “If all goes according to plan, by that time we will have made a General Availability release of </w:t>
      </w:r>
      <w:r w:rsidRPr="001236A7">
        <w:rPr>
          <w:bCs/>
          <w:i/>
          <w:iCs/>
        </w:rPr>
        <w:t>WSJT-X</w:t>
      </w:r>
      <w:r w:rsidRPr="001236A7">
        <w:rPr>
          <w:bCs/>
        </w:rPr>
        <w:t> 2.1.0,” the announcement said.</w:t>
      </w:r>
    </w:p>
    <w:p w14:paraId="18CBC569" w14:textId="77777777" w:rsidR="001236A7" w:rsidRDefault="001236A7" w:rsidP="001236A7"/>
    <w:p w14:paraId="3CC6AACA" w14:textId="2C92DA41" w:rsidR="001236A7" w:rsidRDefault="00637644" w:rsidP="001236A7">
      <w:pPr>
        <w:rPr>
          <w:sz w:val="20"/>
          <w:szCs w:val="20"/>
          <w:u w:val="single"/>
        </w:rPr>
      </w:pPr>
      <w:hyperlink w:anchor="top" w:history="1">
        <w:r w:rsidR="001236A7" w:rsidRPr="00993649">
          <w:rPr>
            <w:rStyle w:val="Hyperlink"/>
            <w:sz w:val="20"/>
            <w:szCs w:val="20"/>
          </w:rPr>
          <w:t>TOP</w:t>
        </w:r>
      </w:hyperlink>
      <w:r w:rsidR="001236A7" w:rsidRPr="00993649">
        <w:rPr>
          <w:sz w:val="20"/>
          <w:szCs w:val="20"/>
          <w:u w:val="single"/>
        </w:rPr>
        <w:t xml:space="preserve"> ^</w:t>
      </w:r>
    </w:p>
    <w:p w14:paraId="3155504B" w14:textId="4BBAEC18" w:rsidR="001236A7" w:rsidRPr="001236A7" w:rsidRDefault="001236A7" w:rsidP="001236A7">
      <w:pPr>
        <w:rPr>
          <w:bCs/>
        </w:rPr>
      </w:pPr>
      <w:r w:rsidRPr="001236A7">
        <w:rPr>
          <w:b/>
          <w:bCs/>
        </w:rPr>
        <w:lastRenderedPageBreak/>
        <w:t>Known Issues in </w:t>
      </w:r>
      <w:r w:rsidRPr="001236A7">
        <w:rPr>
          <w:b/>
          <w:bCs/>
          <w:i/>
          <w:iCs/>
        </w:rPr>
        <w:t>WSJT-X</w:t>
      </w:r>
      <w:r w:rsidRPr="001236A7">
        <w:rPr>
          <w:b/>
          <w:bCs/>
        </w:rPr>
        <w:t> 2.1.0-rc7</w:t>
      </w:r>
    </w:p>
    <w:p w14:paraId="30F60A77" w14:textId="77777777" w:rsidR="001236A7" w:rsidRPr="001236A7" w:rsidRDefault="001236A7" w:rsidP="001236A7">
      <w:pPr>
        <w:rPr>
          <w:bCs/>
        </w:rPr>
      </w:pPr>
      <w:r w:rsidRPr="001236A7">
        <w:rPr>
          <w:bCs/>
        </w:rPr>
        <w:t>The developers note that they are aware of the following bugs or anomalies in release candidate 7. The 64-bit executable for Windows resets the audio input gain to 100% on program startup, when the input audio device is changed, and when switching to a new configuration. The recommended temporary workaround, if necessary, is to reset the Windows audio input to the desired level.</w:t>
      </w:r>
    </w:p>
    <w:p w14:paraId="248FF523" w14:textId="77777777" w:rsidR="001236A7" w:rsidRDefault="001236A7" w:rsidP="001236A7">
      <w:pPr>
        <w:rPr>
          <w:b/>
          <w:bCs/>
        </w:rPr>
      </w:pPr>
    </w:p>
    <w:p w14:paraId="69FC3A10" w14:textId="6AED16C8" w:rsidR="001236A7" w:rsidRPr="001236A7" w:rsidRDefault="001236A7" w:rsidP="001236A7">
      <w:pPr>
        <w:rPr>
          <w:bCs/>
        </w:rPr>
      </w:pPr>
      <w:r w:rsidRPr="001236A7">
        <w:rPr>
          <w:b/>
          <w:bCs/>
        </w:rPr>
        <w:t>Download </w:t>
      </w:r>
      <w:r w:rsidRPr="001236A7">
        <w:rPr>
          <w:b/>
          <w:bCs/>
          <w:i/>
          <w:iCs/>
        </w:rPr>
        <w:t>WSJT-X</w:t>
      </w:r>
      <w:r w:rsidRPr="001236A7">
        <w:rPr>
          <w:b/>
          <w:bCs/>
        </w:rPr>
        <w:t> 2.1.0-rc7</w:t>
      </w:r>
      <w:r w:rsidRPr="001236A7">
        <w:rPr>
          <w:bCs/>
        </w:rPr>
        <w:t> </w:t>
      </w:r>
    </w:p>
    <w:p w14:paraId="0C4C78EB" w14:textId="77777777" w:rsidR="001236A7" w:rsidRPr="001236A7" w:rsidRDefault="00637644" w:rsidP="001236A7">
      <w:pPr>
        <w:rPr>
          <w:bCs/>
        </w:rPr>
      </w:pPr>
      <w:hyperlink r:id="rId18" w:history="1">
        <w:r w:rsidR="001236A7" w:rsidRPr="001236A7">
          <w:rPr>
            <w:rStyle w:val="Hyperlink"/>
            <w:b/>
            <w:bCs/>
          </w:rPr>
          <w:t>Downloadable installation packages</w:t>
        </w:r>
      </w:hyperlink>
      <w:r w:rsidR="001236A7" w:rsidRPr="001236A7">
        <w:rPr>
          <w:bCs/>
        </w:rPr>
        <w:t> for </w:t>
      </w:r>
      <w:r w:rsidR="001236A7" w:rsidRPr="001236A7">
        <w:rPr>
          <w:bCs/>
          <w:i/>
          <w:iCs/>
        </w:rPr>
        <w:t>WSJT-X</w:t>
      </w:r>
      <w:r w:rsidR="001236A7" w:rsidRPr="001236A7">
        <w:rPr>
          <w:bCs/>
        </w:rPr>
        <w:t> 2.1.0-rc7 under Windows, Linux, and macOS are available on the </w:t>
      </w:r>
      <w:r w:rsidR="001236A7" w:rsidRPr="001236A7">
        <w:rPr>
          <w:bCs/>
          <w:i/>
          <w:iCs/>
        </w:rPr>
        <w:t>WSJT-X</w:t>
      </w:r>
      <w:r w:rsidR="001236A7" w:rsidRPr="001236A7">
        <w:rPr>
          <w:bCs/>
        </w:rPr>
        <w:t> web page. </w:t>
      </w:r>
    </w:p>
    <w:p w14:paraId="210EB557" w14:textId="4C4F7B9C" w:rsidR="007210B9" w:rsidRDefault="007210B9" w:rsidP="00924D82">
      <w:pPr>
        <w:rPr>
          <w:bCs/>
        </w:rPr>
      </w:pPr>
    </w:p>
    <w:p w14:paraId="2045E192" w14:textId="6FC5773F" w:rsidR="007210B9" w:rsidRPr="00924D82" w:rsidRDefault="007210B9" w:rsidP="007210B9">
      <w:pPr>
        <w:jc w:val="center"/>
        <w:rPr>
          <w:bCs/>
        </w:rPr>
      </w:pPr>
      <w:r>
        <w:rPr>
          <w:bCs/>
        </w:rPr>
        <w:t>#########</w:t>
      </w:r>
    </w:p>
    <w:p w14:paraId="5565BE5A" w14:textId="3B446633" w:rsidR="001C51F3" w:rsidRDefault="001C51F3" w:rsidP="00AE3662">
      <w:pPr>
        <w:rPr>
          <w:b/>
          <w:bCs/>
        </w:rPr>
      </w:pPr>
    </w:p>
    <w:p w14:paraId="16E8621D" w14:textId="77777777" w:rsidR="00345177" w:rsidRPr="00345177" w:rsidRDefault="00345177" w:rsidP="00345177">
      <w:pPr>
        <w:rPr>
          <w:b/>
          <w:bCs/>
          <w:i/>
          <w:sz w:val="28"/>
          <w:szCs w:val="28"/>
        </w:rPr>
      </w:pPr>
      <w:r w:rsidRPr="00345177">
        <w:rPr>
          <w:b/>
          <w:bCs/>
          <w:i/>
          <w:sz w:val="28"/>
          <w:szCs w:val="28"/>
        </w:rPr>
        <w:t>Emergency Messaging Demonstration for Red Cross, FEMA is a Success</w:t>
      </w:r>
    </w:p>
    <w:p w14:paraId="6C08B18C" w14:textId="1D3BC708" w:rsidR="00345177" w:rsidRPr="00345177" w:rsidRDefault="00345177" w:rsidP="00345177">
      <w:pPr>
        <w:rPr>
          <w:bCs/>
        </w:rPr>
      </w:pPr>
    </w:p>
    <w:p w14:paraId="24903ED9" w14:textId="10873999" w:rsidR="00345177" w:rsidRPr="00345177" w:rsidRDefault="00C015E9" w:rsidP="00345177">
      <w:pPr>
        <w:rPr>
          <w:bCs/>
        </w:rPr>
      </w:pPr>
      <w:r w:rsidRPr="00C015E9">
        <w:rPr>
          <w:noProof/>
        </w:rPr>
        <w:drawing>
          <wp:anchor distT="0" distB="0" distL="114300" distR="114300" simplePos="0" relativeHeight="253205504" behindDoc="1" locked="0" layoutInCell="1" allowOverlap="1" wp14:anchorId="2EB96126" wp14:editId="4EAB001C">
            <wp:simplePos x="0" y="0"/>
            <wp:positionH relativeFrom="column">
              <wp:posOffset>0</wp:posOffset>
            </wp:positionH>
            <wp:positionV relativeFrom="paragraph">
              <wp:posOffset>3175</wp:posOffset>
            </wp:positionV>
            <wp:extent cx="3333750" cy="2994510"/>
            <wp:effectExtent l="0" t="0" r="0" b="0"/>
            <wp:wrapTight wrapText="bothSides">
              <wp:wrapPolygon edited="0">
                <wp:start x="0" y="0"/>
                <wp:lineTo x="0" y="21440"/>
                <wp:lineTo x="21477" y="21440"/>
                <wp:lineTo x="21477"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33750" cy="2994510"/>
                    </a:xfrm>
                    <a:prstGeom prst="rect">
                      <a:avLst/>
                    </a:prstGeom>
                  </pic:spPr>
                </pic:pic>
              </a:graphicData>
            </a:graphic>
            <wp14:sizeRelH relativeFrom="page">
              <wp14:pctWidth>0</wp14:pctWidth>
            </wp14:sizeRelH>
            <wp14:sizeRelV relativeFrom="page">
              <wp14:pctHeight>0</wp14:pctHeight>
            </wp14:sizeRelV>
          </wp:anchor>
        </w:drawing>
      </w:r>
      <w:r w:rsidR="00345177" w:rsidRPr="00345177">
        <w:rPr>
          <w:bCs/>
        </w:rPr>
        <w:t>With Red Cross and Federal Emergency Management Agency (FEMA) officials monitoring, dozens of radio amateurs along the US east coast on May 23 demonstrated Amateur Radio’s ability to deliver messages without commercial power, infrastructure, or permanently established stations. The event took place in coordination with ARRL. The demonstration was a mock response to a simulated disaster scenario — a major hurricane with mass casualties. During the event, radio amateurs at portable stations from New England to the Carolinas delivered message traffic to W1AW, which coordinated and delivered the information to officials attending a joint Red Cross-FEMA meeting in Baltimore.</w:t>
      </w:r>
    </w:p>
    <w:p w14:paraId="3E5DEE46" w14:textId="77777777" w:rsidR="00C015E9" w:rsidRDefault="00C015E9" w:rsidP="00345177">
      <w:pPr>
        <w:rPr>
          <w:bCs/>
        </w:rPr>
      </w:pPr>
    </w:p>
    <w:p w14:paraId="4CC7CF64" w14:textId="6A89AA7A" w:rsidR="00345177" w:rsidRPr="00345177" w:rsidRDefault="00345177" w:rsidP="00345177">
      <w:pPr>
        <w:rPr>
          <w:bCs/>
        </w:rPr>
      </w:pPr>
      <w:r w:rsidRPr="00345177">
        <w:rPr>
          <w:bCs/>
        </w:rPr>
        <w:t xml:space="preserve">“About a dozen stations participated in the demonstration, including operators in Maine, Rhode Island, Massachusetts, New York, northern New Jersey, western Pennsylvania, Delaware, and South Carolina,” ARRL Communications Manager Dave </w:t>
      </w:r>
      <w:proofErr w:type="spellStart"/>
      <w:r w:rsidRPr="00345177">
        <w:rPr>
          <w:bCs/>
        </w:rPr>
        <w:t>Isgur</w:t>
      </w:r>
      <w:proofErr w:type="spellEnd"/>
      <w:r w:rsidRPr="00345177">
        <w:rPr>
          <w:bCs/>
        </w:rPr>
        <w:t xml:space="preserve">, N1RSN, said. “Red Cross officials were on-site at W1AW and at the receiving station in Baltimore. At both sites, they indicated that were impressed with Amateur Radio’s ability to deliver messages digitally so that could be displayed on a computer screen and in a format that matched the format for messages that the Red Cross uses.” </w:t>
      </w:r>
      <w:proofErr w:type="spellStart"/>
      <w:r w:rsidRPr="00345177">
        <w:rPr>
          <w:bCs/>
        </w:rPr>
        <w:t>Isgur</w:t>
      </w:r>
      <w:proofErr w:type="spellEnd"/>
      <w:r w:rsidRPr="00345177">
        <w:rPr>
          <w:bCs/>
        </w:rPr>
        <w:t xml:space="preserve"> said ABC, CBS, and Fox TV affiliates sent reporting teams to W1AW.</w:t>
      </w:r>
    </w:p>
    <w:p w14:paraId="4DB7CD4E" w14:textId="77777777" w:rsidR="00C015E9" w:rsidRDefault="00C015E9" w:rsidP="00345177">
      <w:pPr>
        <w:rPr>
          <w:bCs/>
        </w:rPr>
      </w:pPr>
    </w:p>
    <w:p w14:paraId="286C10E3" w14:textId="348AD91C" w:rsidR="00345177" w:rsidRPr="00345177" w:rsidRDefault="00345177" w:rsidP="00345177">
      <w:pPr>
        <w:rPr>
          <w:bCs/>
        </w:rPr>
      </w:pPr>
      <w:r w:rsidRPr="00345177">
        <w:rPr>
          <w:bCs/>
        </w:rPr>
        <w:t>A few stations, including W1AW and stations in Baltimore, generated local media coverage of their participation, much of it tied into the notion of “Amateur Radio operators and the partner agencies they serve are getting ready for 2018 Hurricane season.” Hurricane Season begins on June 1 and continues through November 30.</w:t>
      </w:r>
    </w:p>
    <w:p w14:paraId="4239A5FC" w14:textId="77777777" w:rsidR="00C015E9" w:rsidRDefault="00C015E9" w:rsidP="00345177">
      <w:pPr>
        <w:rPr>
          <w:bCs/>
        </w:rPr>
      </w:pPr>
    </w:p>
    <w:p w14:paraId="54D09AF9" w14:textId="1F4C03C7" w:rsidR="00345177" w:rsidRPr="00345177" w:rsidRDefault="00345177" w:rsidP="00345177">
      <w:pPr>
        <w:rPr>
          <w:bCs/>
        </w:rPr>
      </w:pPr>
      <w:r w:rsidRPr="00345177">
        <w:rPr>
          <w:bCs/>
        </w:rPr>
        <w:t xml:space="preserve">W1AW Station Manager Joe </w:t>
      </w:r>
      <w:proofErr w:type="spellStart"/>
      <w:r w:rsidRPr="00345177">
        <w:rPr>
          <w:bCs/>
        </w:rPr>
        <w:t>Carcia</w:t>
      </w:r>
      <w:proofErr w:type="spellEnd"/>
      <w:r w:rsidRPr="00345177">
        <w:rPr>
          <w:bCs/>
        </w:rPr>
        <w:t xml:space="preserve">, NJ1Q, said the exercise went well overall. “Conditions were a bit tepid at best, but we were able to establish voice contact first, and then proceed with the digital traffic (MT63-1KS) during the roll call,” </w:t>
      </w:r>
      <w:proofErr w:type="spellStart"/>
      <w:r w:rsidRPr="00345177">
        <w:rPr>
          <w:bCs/>
        </w:rPr>
        <w:t>Carcia</w:t>
      </w:r>
      <w:proofErr w:type="spellEnd"/>
      <w:r w:rsidRPr="00345177">
        <w:rPr>
          <w:bCs/>
        </w:rPr>
        <w:t xml:space="preserve"> said. “Digital signals were good. I needed just one retransmit. We used </w:t>
      </w:r>
      <w:proofErr w:type="spellStart"/>
      <w:r w:rsidRPr="00345177">
        <w:rPr>
          <w:bCs/>
          <w:i/>
          <w:iCs/>
        </w:rPr>
        <w:t>fldigi</w:t>
      </w:r>
      <w:proofErr w:type="spellEnd"/>
      <w:r w:rsidRPr="00345177">
        <w:rPr>
          <w:bCs/>
        </w:rPr>
        <w:t> with </w:t>
      </w:r>
      <w:proofErr w:type="spellStart"/>
      <w:r w:rsidRPr="00345177">
        <w:rPr>
          <w:bCs/>
          <w:i/>
          <w:iCs/>
        </w:rPr>
        <w:t>flmsg</w:t>
      </w:r>
      <w:proofErr w:type="spellEnd"/>
      <w:r w:rsidRPr="00345177">
        <w:rPr>
          <w:bCs/>
        </w:rPr>
        <w:t>. This made life so much easier.”</w:t>
      </w:r>
    </w:p>
    <w:p w14:paraId="4A1194C2" w14:textId="1F84B557" w:rsidR="001C51F3" w:rsidRPr="00C015E9" w:rsidRDefault="001C51F3" w:rsidP="00AE3662">
      <w:pPr>
        <w:rPr>
          <w:bCs/>
        </w:rPr>
      </w:pPr>
    </w:p>
    <w:p w14:paraId="1493C9AB" w14:textId="77777777" w:rsidR="008E396A" w:rsidRDefault="008E396A" w:rsidP="008E396A"/>
    <w:bookmarkStart w:id="14" w:name="_Hlk10228856"/>
    <w:p w14:paraId="4747E2FE" w14:textId="42969C4C" w:rsidR="008E396A" w:rsidRDefault="000C209A" w:rsidP="008E396A">
      <w:pPr>
        <w:rPr>
          <w:sz w:val="20"/>
          <w:szCs w:val="20"/>
          <w:u w:val="single"/>
        </w:rPr>
      </w:pPr>
      <w:r>
        <w:fldChar w:fldCharType="begin"/>
      </w:r>
      <w:r>
        <w:instrText xml:space="preserve"> HYPERLINK \l "top" </w:instrText>
      </w:r>
      <w:r>
        <w:fldChar w:fldCharType="separate"/>
      </w:r>
      <w:r w:rsidR="008E396A" w:rsidRPr="00993649">
        <w:rPr>
          <w:rStyle w:val="Hyperlink"/>
          <w:sz w:val="20"/>
          <w:szCs w:val="20"/>
        </w:rPr>
        <w:t>TOP</w:t>
      </w:r>
      <w:r>
        <w:rPr>
          <w:rStyle w:val="Hyperlink"/>
          <w:sz w:val="20"/>
          <w:szCs w:val="20"/>
        </w:rPr>
        <w:fldChar w:fldCharType="end"/>
      </w:r>
      <w:r w:rsidR="008E396A" w:rsidRPr="00993649">
        <w:rPr>
          <w:sz w:val="20"/>
          <w:szCs w:val="20"/>
          <w:u w:val="single"/>
        </w:rPr>
        <w:t xml:space="preserve"> ^</w:t>
      </w:r>
    </w:p>
    <w:bookmarkEnd w:id="14"/>
    <w:p w14:paraId="15EE56E0" w14:textId="46115374" w:rsidR="000130EA" w:rsidRDefault="00637644" w:rsidP="00162DE4">
      <w:pPr>
        <w:contextualSpacing/>
        <w:rPr>
          <w:b/>
          <w:i/>
          <w:noProof/>
          <w:sz w:val="28"/>
          <w:szCs w:val="28"/>
        </w:rPr>
      </w:pPr>
      <w:r>
        <w:lastRenderedPageBreak/>
        <w:pict w14:anchorId="639686A1">
          <v:rect id="_x0000_i1027" style="width:0;height:1.5pt" o:hralign="center" o:hrstd="t" o:hr="t" fillcolor="#a0a0a0" stroked="f"/>
        </w:pict>
      </w:r>
    </w:p>
    <w:p w14:paraId="347EFB57" w14:textId="799CF84B" w:rsidR="00162DE4" w:rsidRPr="005551E9" w:rsidRDefault="00162DE4" w:rsidP="00162DE4">
      <w:pPr>
        <w:contextualSpacing/>
        <w:rPr>
          <w:b/>
          <w:i/>
          <w:noProof/>
          <w:sz w:val="28"/>
          <w:szCs w:val="28"/>
        </w:rPr>
      </w:pPr>
      <w:bookmarkStart w:id="15" w:name="handbook"/>
      <w:bookmarkEnd w:id="15"/>
      <w:r>
        <w:rPr>
          <w:b/>
          <w:i/>
          <w:noProof/>
          <w:sz w:val="28"/>
          <w:szCs w:val="28"/>
        </w:rPr>
        <w:drawing>
          <wp:anchor distT="0" distB="0" distL="114300" distR="114300" simplePos="0" relativeHeight="252915712" behindDoc="1" locked="0" layoutInCell="1" allowOverlap="1" wp14:anchorId="53C816C9" wp14:editId="588736B6">
            <wp:simplePos x="0" y="0"/>
            <wp:positionH relativeFrom="margin">
              <wp:posOffset>5715000</wp:posOffset>
            </wp:positionH>
            <wp:positionV relativeFrom="paragraph">
              <wp:posOffset>53340</wp:posOffset>
            </wp:positionV>
            <wp:extent cx="1133475" cy="1457325"/>
            <wp:effectExtent l="0" t="0" r="9525" b="9525"/>
            <wp:wrapTight wrapText="bothSides">
              <wp:wrapPolygon edited="0">
                <wp:start x="0" y="0"/>
                <wp:lineTo x="0" y="21459"/>
                <wp:lineTo x="21418" y="21459"/>
                <wp:lineTo x="21418"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handbook 2019 web.jpg"/>
                    <pic:cNvPicPr/>
                  </pic:nvPicPr>
                  <pic:blipFill>
                    <a:blip r:embed="rId20">
                      <a:extLst>
                        <a:ext uri="{28A0092B-C50C-407E-A947-70E740481C1C}">
                          <a14:useLocalDpi xmlns:a14="http://schemas.microsoft.com/office/drawing/2010/main" val="0"/>
                        </a:ext>
                      </a:extLst>
                    </a:blip>
                    <a:stretch>
                      <a:fillRect/>
                    </a:stretch>
                  </pic:blipFill>
                  <pic:spPr>
                    <a:xfrm>
                      <a:off x="0" y="0"/>
                      <a:ext cx="1133475" cy="1457325"/>
                    </a:xfrm>
                    <a:prstGeom prst="rect">
                      <a:avLst/>
                    </a:prstGeom>
                  </pic:spPr>
                </pic:pic>
              </a:graphicData>
            </a:graphic>
            <wp14:sizeRelH relativeFrom="page">
              <wp14:pctWidth>0</wp14:pctWidth>
            </wp14:sizeRelH>
            <wp14:sizeRelV relativeFrom="page">
              <wp14:pctHeight>0</wp14:pctHeight>
            </wp14:sizeRelV>
          </wp:anchor>
        </w:drawing>
      </w:r>
      <w:r w:rsidRPr="005551E9">
        <w:rPr>
          <w:b/>
          <w:i/>
          <w:noProof/>
          <w:sz w:val="28"/>
          <w:szCs w:val="28"/>
        </w:rPr>
        <w:t xml:space="preserve">The Handbook Give Away </w:t>
      </w:r>
    </w:p>
    <w:p w14:paraId="067CFA06" w14:textId="42B87DB9" w:rsidR="00162DE4" w:rsidRPr="004A5B63" w:rsidRDefault="004A5B63" w:rsidP="00162DE4">
      <w:pPr>
        <w:contextualSpacing/>
        <w:rPr>
          <w:b/>
          <w:i/>
          <w:noProof/>
        </w:rPr>
      </w:pPr>
      <w:r w:rsidRPr="004A5B63">
        <w:rPr>
          <w:b/>
          <w:i/>
          <w:noProof/>
        </w:rPr>
        <w:t xml:space="preserve"> </w:t>
      </w:r>
    </w:p>
    <w:p w14:paraId="099348FB" w14:textId="77777777" w:rsidR="001C51F3" w:rsidRPr="005551E9" w:rsidRDefault="001C51F3" w:rsidP="001C51F3">
      <w:pPr>
        <w:contextualSpacing/>
        <w:rPr>
          <w:noProof/>
        </w:rPr>
      </w:pPr>
      <w:bookmarkStart w:id="16" w:name="_Hlk4324941"/>
      <w:r w:rsidRPr="005551E9">
        <w:rPr>
          <w:noProof/>
        </w:rPr>
        <w:t xml:space="preserve">Hey Gang, </w:t>
      </w:r>
    </w:p>
    <w:p w14:paraId="798A95FD" w14:textId="77777777" w:rsidR="00EC0A89" w:rsidRDefault="00EC0A89" w:rsidP="00EC0A89"/>
    <w:p w14:paraId="54A90F9B" w14:textId="77777777" w:rsidR="00EC0A89" w:rsidRDefault="00EC0A89" w:rsidP="00EC0A89">
      <w:r>
        <w:t xml:space="preserve">The </w:t>
      </w:r>
      <w:r w:rsidRPr="00FC4989">
        <w:t>“Handbook Giveaway” drawing</w:t>
      </w:r>
      <w:r>
        <w:t xml:space="preserve"> will soon be returning for another big “Give Away” </w:t>
      </w:r>
    </w:p>
    <w:p w14:paraId="74C8A185" w14:textId="77777777" w:rsidR="00EC0A89" w:rsidRDefault="00EC0A89" w:rsidP="00EC0A89"/>
    <w:p w14:paraId="4FE960F4" w14:textId="77777777" w:rsidR="00EC0A89" w:rsidRDefault="00EC0A89" w:rsidP="00EC0A89">
      <w:r w:rsidRPr="003322DA">
        <w:rPr>
          <w:noProof/>
        </w:rPr>
        <w:drawing>
          <wp:anchor distT="0" distB="0" distL="114300" distR="114300" simplePos="0" relativeHeight="253209600" behindDoc="1" locked="0" layoutInCell="1" allowOverlap="1" wp14:anchorId="53499ABB" wp14:editId="49C1DFEF">
            <wp:simplePos x="0" y="0"/>
            <wp:positionH relativeFrom="margin">
              <wp:posOffset>38100</wp:posOffset>
            </wp:positionH>
            <wp:positionV relativeFrom="paragraph">
              <wp:posOffset>10160</wp:posOffset>
            </wp:positionV>
            <wp:extent cx="853440" cy="725805"/>
            <wp:effectExtent l="0" t="0" r="3810" b="0"/>
            <wp:wrapTight wrapText="bothSides">
              <wp:wrapPolygon edited="0">
                <wp:start x="0" y="0"/>
                <wp:lineTo x="0" y="20976"/>
                <wp:lineTo x="21214" y="20976"/>
                <wp:lineTo x="21214" y="0"/>
                <wp:lineTo x="0" y="0"/>
              </wp:wrapPolygon>
            </wp:wrapTight>
            <wp:docPr id="38" name="Picture 38" descr="C:\Users\Scotts\Documents\Scott's Docs\Websites\arrl-ohio\images\arr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Scotts\Documents\Scott's Docs\Websites\arrl-ohio\images\arrow.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V="1">
                      <a:off x="0" y="0"/>
                      <a:ext cx="853440" cy="72580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Many of you ask me just how do I know when the drawing is on? Well, that’s easy all you need to do is check in on the Ohio Section Website on a regular basis and watch for the big </w:t>
      </w:r>
      <w:hyperlink r:id="rId22" w:history="1">
        <w:r w:rsidRPr="005622FD">
          <w:rPr>
            <w:rStyle w:val="Hyperlink"/>
            <w:b/>
            <w:color w:val="FF0000"/>
            <w:sz w:val="28"/>
            <w:szCs w:val="28"/>
          </w:rPr>
          <w:t>RED</w:t>
        </w:r>
      </w:hyperlink>
      <w:r w:rsidRPr="005622FD">
        <w:rPr>
          <w:b/>
          <w:color w:val="FF0000"/>
        </w:rPr>
        <w:t xml:space="preserve"> </w:t>
      </w:r>
      <w:r>
        <w:t xml:space="preserve">Arrow that will appear on the left side of the page. This is the sign that the drawing is on and you need to get registered. So, keep a sharp eye out on the website and check in often!  </w:t>
      </w:r>
      <w:hyperlink r:id="rId23" w:history="1">
        <w:r w:rsidRPr="00303FB0">
          <w:rPr>
            <w:rStyle w:val="Hyperlink"/>
          </w:rPr>
          <w:t>http://arrl-ohio.org</w:t>
        </w:r>
      </w:hyperlink>
      <w:r>
        <w:t xml:space="preserve">   </w:t>
      </w:r>
    </w:p>
    <w:p w14:paraId="4739515F" w14:textId="77777777" w:rsidR="00EC0A89" w:rsidRDefault="00EC0A89" w:rsidP="00EC0A89"/>
    <w:p w14:paraId="7CF39674" w14:textId="77777777" w:rsidR="00EC0A89" w:rsidRDefault="00EC0A89" w:rsidP="00EC0A89">
      <w:r>
        <w:t xml:space="preserve">What’s the catch? I want to get everyone checking in to the Ohio Section website as often as possible, and in order to register each month, you </w:t>
      </w:r>
      <w:proofErr w:type="gramStart"/>
      <w:r>
        <w:t>have to</w:t>
      </w:r>
      <w:proofErr w:type="gramEnd"/>
      <w:r>
        <w:t xml:space="preserve"> visit the website often! There’s nothing else to it. I pay all expenses, and from time to time, I Give Away more than just a Handbook. And, you’ll never know just what months will be those special times that I will have more than just a Handbook to Give Away!!  </w:t>
      </w:r>
    </w:p>
    <w:p w14:paraId="41513DD0" w14:textId="77777777" w:rsidR="001D2CA7" w:rsidRDefault="001D2CA7" w:rsidP="00516329">
      <w:pPr>
        <w:contextualSpacing/>
        <w:rPr>
          <w:noProof/>
        </w:rPr>
      </w:pPr>
    </w:p>
    <w:bookmarkEnd w:id="16"/>
    <w:p w14:paraId="610149CD" w14:textId="1B3B5DFE" w:rsidR="00E7680A" w:rsidRPr="000B380E" w:rsidRDefault="00637644" w:rsidP="00162DE4">
      <w:pPr>
        <w:rPr>
          <w:b/>
          <w:color w:val="FF0000"/>
        </w:rPr>
      </w:pPr>
      <w:r>
        <w:pict w14:anchorId="24A3A1B2">
          <v:rect id="_x0000_i1028" style="width:0;height:1.5pt" o:hralign="center" o:hrstd="t" o:hr="t" fillcolor="#a0a0a0" stroked="f"/>
        </w:pict>
      </w:r>
    </w:p>
    <w:p w14:paraId="12C58A0D" w14:textId="26DE9C73" w:rsidR="00DF2F2B" w:rsidRPr="00A045F7" w:rsidRDefault="00DF2F2B" w:rsidP="00DF2F2B">
      <w:pPr>
        <w:rPr>
          <w:b/>
          <w:i/>
          <w:sz w:val="28"/>
          <w:szCs w:val="28"/>
        </w:rPr>
      </w:pPr>
      <w:bookmarkStart w:id="17" w:name="club"/>
      <w:bookmarkEnd w:id="17"/>
      <w:r>
        <w:rPr>
          <w:b/>
          <w:i/>
          <w:noProof/>
          <w:sz w:val="28"/>
          <w:szCs w:val="28"/>
        </w:rPr>
        <w:drawing>
          <wp:anchor distT="0" distB="0" distL="114300" distR="114300" simplePos="0" relativeHeight="252333056" behindDoc="1" locked="0" layoutInCell="1" allowOverlap="1" wp14:anchorId="4130576B" wp14:editId="29A3EFEE">
            <wp:simplePos x="0" y="0"/>
            <wp:positionH relativeFrom="margin">
              <wp:align>right</wp:align>
            </wp:positionH>
            <wp:positionV relativeFrom="paragraph">
              <wp:posOffset>13335</wp:posOffset>
            </wp:positionV>
            <wp:extent cx="1619250" cy="1770380"/>
            <wp:effectExtent l="0" t="0" r="0" b="1270"/>
            <wp:wrapTight wrapText="bothSides">
              <wp:wrapPolygon edited="0">
                <wp:start x="0" y="0"/>
                <wp:lineTo x="0" y="21383"/>
                <wp:lineTo x="21346" y="21383"/>
                <wp:lineTo x="2134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4">
                      <a:extLst>
                        <a:ext uri="{28A0092B-C50C-407E-A947-70E740481C1C}">
                          <a14:useLocalDpi xmlns:a14="http://schemas.microsoft.com/office/drawing/2010/main" val="0"/>
                        </a:ext>
                      </a:extLst>
                    </a:blip>
                    <a:stretch>
                      <a:fillRect/>
                    </a:stretch>
                  </pic:blipFill>
                  <pic:spPr>
                    <a:xfrm>
                      <a:off x="0" y="0"/>
                      <a:ext cx="1619250" cy="1770380"/>
                    </a:xfrm>
                    <a:prstGeom prst="rect">
                      <a:avLst/>
                    </a:prstGeom>
                  </pic:spPr>
                </pic:pic>
              </a:graphicData>
            </a:graphic>
            <wp14:sizeRelH relativeFrom="page">
              <wp14:pctWidth>0</wp14:pctWidth>
            </wp14:sizeRelH>
            <wp14:sizeRelV relativeFrom="page">
              <wp14:pctHeight>0</wp14:pctHeight>
            </wp14:sizeRelV>
          </wp:anchor>
        </w:drawing>
      </w:r>
      <w:r>
        <w:rPr>
          <w:b/>
          <w:i/>
          <w:sz w:val="28"/>
          <w:szCs w:val="28"/>
        </w:rPr>
        <w:t>Club Corner</w:t>
      </w:r>
    </w:p>
    <w:p w14:paraId="3F4DCF78" w14:textId="7D4F52BC" w:rsidR="00DF2F2B" w:rsidRDefault="00DF2F2B" w:rsidP="00DF2F2B">
      <w:pPr>
        <w:rPr>
          <w:noProof/>
        </w:rPr>
      </w:pPr>
    </w:p>
    <w:p w14:paraId="271CF1A8" w14:textId="6FF9530B" w:rsidR="00DF2F2B" w:rsidRDefault="00DF2F2B" w:rsidP="00DF2F2B">
      <w:pPr>
        <w:rPr>
          <w:noProof/>
        </w:rPr>
      </w:pPr>
      <w:r>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1C6F8350" w14:textId="0392F051" w:rsidR="00DF2F2B" w:rsidRDefault="00DF2F2B" w:rsidP="00DF2F2B">
      <w:pPr>
        <w:rPr>
          <w:noProof/>
        </w:rPr>
      </w:pPr>
    </w:p>
    <w:p w14:paraId="7D0D6043" w14:textId="2559B2FA" w:rsidR="00DF2F2B" w:rsidRDefault="00DF2F2B" w:rsidP="00DF2F2B">
      <w:pPr>
        <w:rPr>
          <w:noProof/>
        </w:rPr>
      </w:pPr>
      <w:r>
        <w:rPr>
          <w:noProof/>
        </w:rPr>
        <w:t>Let me know what you club is up to. Are you going to have a specia</w:t>
      </w:r>
      <w:r w:rsidR="00AC799E">
        <w:rPr>
          <w:noProof/>
        </w:rPr>
        <w:t>l</w:t>
      </w:r>
      <w:r>
        <w:rPr>
          <w:noProof/>
        </w:rPr>
        <w:t xml:space="preserve"> guest at your meeting or are you having a special anniversary? Just sent it to:</w:t>
      </w:r>
    </w:p>
    <w:p w14:paraId="0532E022" w14:textId="38E8FB95" w:rsidR="00DF2F2B" w:rsidRDefault="00637644" w:rsidP="00DF2F2B">
      <w:pPr>
        <w:rPr>
          <w:noProof/>
        </w:rPr>
      </w:pPr>
      <w:hyperlink r:id="rId25" w:history="1">
        <w:r w:rsidR="00A64134" w:rsidRPr="0092567C">
          <w:rPr>
            <w:rStyle w:val="Hyperlink"/>
            <w:noProof/>
          </w:rPr>
          <w:t>n8sy@n8sy.com</w:t>
        </w:r>
      </w:hyperlink>
      <w:r w:rsidR="00DF2F2B">
        <w:rPr>
          <w:noProof/>
        </w:rPr>
        <w:t xml:space="preserve">  </w:t>
      </w:r>
    </w:p>
    <w:p w14:paraId="62F16016" w14:textId="77777777" w:rsidR="00FB6AAA" w:rsidRPr="002A5F72" w:rsidRDefault="00FB6AAA" w:rsidP="00FB6AAA">
      <w:bookmarkStart w:id="18" w:name="_Hlk2767180"/>
      <w:bookmarkStart w:id="19" w:name="_Hlk523992823"/>
      <w:bookmarkStart w:id="20" w:name="_Hlk207120"/>
      <w:bookmarkStart w:id="21" w:name="_Hlk531448505"/>
      <w:bookmarkStart w:id="22" w:name="_Hlk533515177"/>
    </w:p>
    <w:p w14:paraId="6100162A" w14:textId="77777777" w:rsidR="00FB6AAA" w:rsidRPr="002A5F72" w:rsidRDefault="00FB6AAA" w:rsidP="00FB6AAA">
      <w:pPr>
        <w:jc w:val="center"/>
        <w:rPr>
          <w:bCs/>
        </w:rPr>
      </w:pPr>
      <w:bookmarkStart w:id="23" w:name="_Hlk4671062"/>
      <w:r w:rsidRPr="002A5F72">
        <w:rPr>
          <w:bCs/>
        </w:rPr>
        <w:t>#########</w:t>
      </w:r>
    </w:p>
    <w:bookmarkEnd w:id="23"/>
    <w:p w14:paraId="28F3B8B8" w14:textId="77777777" w:rsidR="0026418E" w:rsidRDefault="0026418E" w:rsidP="00FB6AAA"/>
    <w:p w14:paraId="5257996B" w14:textId="27922F26" w:rsidR="00FB6AAA" w:rsidRDefault="00FB6AAA" w:rsidP="00FB6AAA">
      <w:r>
        <w:rPr>
          <w:noProof/>
        </w:rPr>
        <w:drawing>
          <wp:anchor distT="0" distB="0" distL="114300" distR="114300" simplePos="0" relativeHeight="253079552" behindDoc="1" locked="0" layoutInCell="1" allowOverlap="1" wp14:anchorId="67201667" wp14:editId="5C173571">
            <wp:simplePos x="0" y="0"/>
            <wp:positionH relativeFrom="margin">
              <wp:align>right</wp:align>
            </wp:positionH>
            <wp:positionV relativeFrom="paragraph">
              <wp:posOffset>13970</wp:posOffset>
            </wp:positionV>
            <wp:extent cx="2653030" cy="471170"/>
            <wp:effectExtent l="0" t="0" r="0" b="5080"/>
            <wp:wrapTight wrapText="bothSides">
              <wp:wrapPolygon edited="0">
                <wp:start x="0" y="0"/>
                <wp:lineTo x="0" y="20960"/>
                <wp:lineTo x="21404" y="20960"/>
                <wp:lineTo x="21404"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53030" cy="471170"/>
                    </a:xfrm>
                    <a:prstGeom prst="rect">
                      <a:avLst/>
                    </a:prstGeom>
                    <a:noFill/>
                  </pic:spPr>
                </pic:pic>
              </a:graphicData>
            </a:graphic>
            <wp14:sizeRelH relativeFrom="page">
              <wp14:pctWidth>0</wp14:pctWidth>
            </wp14:sizeRelH>
            <wp14:sizeRelV relativeFrom="page">
              <wp14:pctHeight>0</wp14:pctHeight>
            </wp14:sizeRelV>
          </wp:anchor>
        </w:drawing>
      </w:r>
      <w:r w:rsidRPr="00263B0B">
        <w:t xml:space="preserve">The Toledo Air Show is </w:t>
      </w:r>
      <w:r w:rsidRPr="00AE3662">
        <w:rPr>
          <w:b/>
        </w:rPr>
        <w:t>July 13 &amp; 14</w:t>
      </w:r>
      <w:r w:rsidRPr="00263B0B">
        <w:t xml:space="preserve"> and we did such a great job at the last Air Show the powers that be have requested additional help from us this time around. We are still in the planning phase and do not have final numbers for needed operators, but I wouldn’t be surprised to see a number around 50 or more each day. </w:t>
      </w:r>
    </w:p>
    <w:p w14:paraId="07335C25" w14:textId="77777777" w:rsidR="004228AC" w:rsidRDefault="004228AC" w:rsidP="004228AC"/>
    <w:p w14:paraId="7B9B5DF2" w14:textId="40A37BEF" w:rsidR="004228AC" w:rsidRPr="0054345A" w:rsidRDefault="004228AC" w:rsidP="004228AC">
      <w:r w:rsidRPr="0054345A">
        <w:t xml:space="preserve">Our coverage includes </w:t>
      </w:r>
      <w:r w:rsidR="00504832">
        <w:t xml:space="preserve">some of </w:t>
      </w:r>
      <w:r w:rsidRPr="0054345A">
        <w:t>the following:</w:t>
      </w:r>
    </w:p>
    <w:p w14:paraId="64F8C5C5" w14:textId="05281B55" w:rsidR="004228AC" w:rsidRPr="0054345A" w:rsidRDefault="004228AC" w:rsidP="004228AC">
      <w:r w:rsidRPr="0054345A">
        <w:t>Entrances</w:t>
      </w:r>
      <w:r>
        <w:t xml:space="preserve">; </w:t>
      </w:r>
      <w:r w:rsidRPr="0054345A">
        <w:t>First Aid Tents</w:t>
      </w:r>
      <w:r>
        <w:t xml:space="preserve">; </w:t>
      </w:r>
      <w:r w:rsidRPr="0054345A">
        <w:t>Mobile Hospital</w:t>
      </w:r>
      <w:r>
        <w:t xml:space="preserve">; </w:t>
      </w:r>
      <w:r w:rsidRPr="0054345A">
        <w:t>Air Boss</w:t>
      </w:r>
      <w:r>
        <w:t xml:space="preserve">; </w:t>
      </w:r>
      <w:r w:rsidRPr="0054345A">
        <w:t>Incident Command</w:t>
      </w:r>
      <w:r>
        <w:t xml:space="preserve">; </w:t>
      </w:r>
      <w:r w:rsidRPr="0054345A">
        <w:t>Parking Lots</w:t>
      </w:r>
      <w:r>
        <w:t xml:space="preserve">; </w:t>
      </w:r>
      <w:r w:rsidRPr="0054345A">
        <w:t>Transportation Buses</w:t>
      </w:r>
      <w:r>
        <w:t xml:space="preserve">; </w:t>
      </w:r>
    </w:p>
    <w:p w14:paraId="36C7FF8B" w14:textId="4B60A6A9" w:rsidR="004228AC" w:rsidRPr="0054345A" w:rsidRDefault="004228AC" w:rsidP="004228AC">
      <w:r w:rsidRPr="0054345A">
        <w:t>Exits</w:t>
      </w:r>
      <w:r w:rsidR="00504832">
        <w:t xml:space="preserve"> and more. </w:t>
      </w:r>
    </w:p>
    <w:p w14:paraId="0CBF0713" w14:textId="77777777" w:rsidR="004228AC" w:rsidRDefault="004228AC" w:rsidP="004228AC"/>
    <w:p w14:paraId="5E74A471" w14:textId="2E7DA456" w:rsidR="004228AC" w:rsidRPr="0054345A" w:rsidRDefault="004228AC" w:rsidP="004228AC">
      <w:r>
        <w:t>If you can help - P</w:t>
      </w:r>
      <w:r w:rsidRPr="0054345A">
        <w:t xml:space="preserve">lease contact either Rick K8RKS at </w:t>
      </w:r>
      <w:hyperlink r:id="rId27" w:history="1">
        <w:r w:rsidRPr="0054345A">
          <w:rPr>
            <w:rStyle w:val="Hyperlink"/>
          </w:rPr>
          <w:t>K8RKS@ARRL.net</w:t>
        </w:r>
      </w:hyperlink>
      <w:r w:rsidRPr="0054345A">
        <w:t xml:space="preserve"> or Tim KD8IZU at </w:t>
      </w:r>
      <w:hyperlink r:id="rId28" w:history="1">
        <w:r w:rsidRPr="0054345A">
          <w:rPr>
            <w:rStyle w:val="Hyperlink"/>
          </w:rPr>
          <w:t>boxcar@toast.net</w:t>
        </w:r>
      </w:hyperlink>
      <w:r w:rsidRPr="0054345A">
        <w:t xml:space="preserve"> </w:t>
      </w:r>
      <w:r>
        <w:t xml:space="preserve">  In the S</w:t>
      </w:r>
      <w:r w:rsidRPr="0054345A">
        <w:t xml:space="preserve">ubject </w:t>
      </w:r>
      <w:r>
        <w:t>L</w:t>
      </w:r>
      <w:r w:rsidRPr="0054345A">
        <w:t xml:space="preserve">ine </w:t>
      </w:r>
      <w:r>
        <w:t xml:space="preserve">of your email </w:t>
      </w:r>
      <w:r w:rsidRPr="0054345A">
        <w:t>pu</w:t>
      </w:r>
      <w:r>
        <w:t>t</w:t>
      </w:r>
      <w:r w:rsidRPr="0054345A">
        <w:t xml:space="preserve"> Toledo Air Show.</w:t>
      </w:r>
    </w:p>
    <w:p w14:paraId="551E5022" w14:textId="2B6F0D81" w:rsidR="00B130FD" w:rsidRDefault="00B130FD" w:rsidP="00FB6AAA"/>
    <w:p w14:paraId="5E65E59A" w14:textId="77777777" w:rsidR="00637644" w:rsidRDefault="00637644" w:rsidP="00FB6AAA"/>
    <w:p w14:paraId="6286F159" w14:textId="2E9DE6FF" w:rsidR="003210D9" w:rsidRPr="002A5F72" w:rsidRDefault="003210D9" w:rsidP="003210D9">
      <w:pPr>
        <w:jc w:val="center"/>
        <w:rPr>
          <w:bCs/>
        </w:rPr>
      </w:pPr>
      <w:r w:rsidRPr="002A5F72">
        <w:rPr>
          <w:bCs/>
        </w:rPr>
        <w:t>#########</w:t>
      </w:r>
    </w:p>
    <w:p w14:paraId="58016358" w14:textId="77777777" w:rsidR="00E73378" w:rsidRDefault="00E73378" w:rsidP="00E73378"/>
    <w:p w14:paraId="4D85980C" w14:textId="77777777" w:rsidR="00E73378" w:rsidRDefault="00E73378" w:rsidP="00E73378"/>
    <w:p w14:paraId="05C1FE33" w14:textId="77777777" w:rsidR="00E73378" w:rsidRDefault="00E73378" w:rsidP="00E73378"/>
    <w:p w14:paraId="6225C03A" w14:textId="1926EF96" w:rsidR="00E73378" w:rsidRDefault="00637644" w:rsidP="00E73378">
      <w:pPr>
        <w:rPr>
          <w:sz w:val="20"/>
          <w:szCs w:val="20"/>
          <w:u w:val="single"/>
        </w:rPr>
      </w:pPr>
      <w:hyperlink w:anchor="top" w:history="1">
        <w:r w:rsidR="00E73378" w:rsidRPr="00993649">
          <w:rPr>
            <w:rStyle w:val="Hyperlink"/>
            <w:sz w:val="20"/>
            <w:szCs w:val="20"/>
          </w:rPr>
          <w:t>TOP</w:t>
        </w:r>
      </w:hyperlink>
      <w:r w:rsidR="00E73378" w:rsidRPr="00993649">
        <w:rPr>
          <w:sz w:val="20"/>
          <w:szCs w:val="20"/>
          <w:u w:val="single"/>
        </w:rPr>
        <w:t xml:space="preserve"> ^</w:t>
      </w:r>
    </w:p>
    <w:p w14:paraId="50A5BF29" w14:textId="4BD16DFA" w:rsidR="003E2A96" w:rsidRPr="005D0166" w:rsidRDefault="003E2A96" w:rsidP="003E2A96">
      <w:pPr>
        <w:rPr>
          <w:b/>
          <w:i/>
          <w:sz w:val="28"/>
          <w:szCs w:val="28"/>
        </w:rPr>
      </w:pPr>
      <w:r w:rsidRPr="005D0166">
        <w:rPr>
          <w:b/>
          <w:i/>
          <w:sz w:val="28"/>
          <w:szCs w:val="28"/>
        </w:rPr>
        <w:lastRenderedPageBreak/>
        <w:t>Volunteers Needed</w:t>
      </w:r>
    </w:p>
    <w:p w14:paraId="01A36B54" w14:textId="3C74E683" w:rsidR="003E2A96" w:rsidRDefault="003916C3" w:rsidP="003E2A96">
      <w:r>
        <w:rPr>
          <w:noProof/>
        </w:rPr>
        <w:drawing>
          <wp:anchor distT="0" distB="0" distL="114300" distR="114300" simplePos="0" relativeHeight="253180928" behindDoc="1" locked="0" layoutInCell="1" allowOverlap="1" wp14:anchorId="7EF1F0FF" wp14:editId="4144E4DD">
            <wp:simplePos x="0" y="0"/>
            <wp:positionH relativeFrom="margin">
              <wp:posOffset>-9525</wp:posOffset>
            </wp:positionH>
            <wp:positionV relativeFrom="paragraph">
              <wp:posOffset>182245</wp:posOffset>
            </wp:positionV>
            <wp:extent cx="1347470" cy="1066800"/>
            <wp:effectExtent l="0" t="0" r="5080" b="0"/>
            <wp:wrapTight wrapText="bothSides">
              <wp:wrapPolygon edited="0">
                <wp:start x="0" y="0"/>
                <wp:lineTo x="0" y="21214"/>
                <wp:lineTo x="21376" y="21214"/>
                <wp:lineTo x="21376" y="0"/>
                <wp:lineTo x="0"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p>
    <w:p w14:paraId="75592A69" w14:textId="77777777" w:rsidR="003E2A96" w:rsidRDefault="003E2A96" w:rsidP="003E2A96">
      <w:r>
        <w:t>For</w:t>
      </w:r>
      <w:r w:rsidRPr="00C91BD3">
        <w:t xml:space="preserve"> Saturday, </w:t>
      </w:r>
      <w:r w:rsidRPr="00C91BD3">
        <w:rPr>
          <w:b/>
        </w:rPr>
        <w:t>June 15th</w:t>
      </w:r>
      <w:r w:rsidRPr="00C91BD3">
        <w:t xml:space="preserve"> the Muddy Mini Half Marathon will be held. We need operators help with this event. Start time is 7:30 AM and the cut off for finishing is at 11:30 AM. </w:t>
      </w:r>
    </w:p>
    <w:p w14:paraId="06D529D8" w14:textId="77777777" w:rsidR="003E2A96" w:rsidRDefault="003E2A96" w:rsidP="003E2A96"/>
    <w:p w14:paraId="3AB2F872" w14:textId="1497192C" w:rsidR="003E2A96" w:rsidRDefault="003E2A96" w:rsidP="003E2A96">
      <w:r w:rsidRPr="00C91BD3">
        <w:t>The race starts in downtown Maumee and ends in Mud Hens Stadium. If you</w:t>
      </w:r>
      <w:r>
        <w:t>’</w:t>
      </w:r>
      <w:r w:rsidRPr="00C91BD3">
        <w:t xml:space="preserve">d like to volunteer or need more information, please get in touch with me at </w:t>
      </w:r>
      <w:hyperlink r:id="rId30" w:history="1">
        <w:r w:rsidRPr="00C91BD3">
          <w:rPr>
            <w:rStyle w:val="Hyperlink"/>
          </w:rPr>
          <w:t>k8rks@arrl.net</w:t>
        </w:r>
      </w:hyperlink>
      <w:r w:rsidRPr="00C91BD3">
        <w:t xml:space="preserve"> or 419-471-0573. Thanks!</w:t>
      </w:r>
    </w:p>
    <w:p w14:paraId="0964EF20" w14:textId="75640A1C" w:rsidR="000769B2" w:rsidRDefault="000769B2" w:rsidP="000769B2"/>
    <w:p w14:paraId="6E95999D" w14:textId="3AE902E6" w:rsidR="000769B2" w:rsidRDefault="003520D6" w:rsidP="003520D6">
      <w:pPr>
        <w:jc w:val="center"/>
      </w:pPr>
      <w:r>
        <w:t>#########</w:t>
      </w:r>
    </w:p>
    <w:p w14:paraId="55AC7B41" w14:textId="77777777" w:rsidR="008F1A72" w:rsidRDefault="008F1A72" w:rsidP="008F1A72">
      <w:pPr>
        <w:rPr>
          <w:b/>
          <w:bCs/>
        </w:rPr>
      </w:pPr>
    </w:p>
    <w:p w14:paraId="766DFA3F" w14:textId="601D4EC6" w:rsidR="003916C3" w:rsidRPr="003916C3" w:rsidRDefault="003916C3" w:rsidP="003916C3">
      <w:pPr>
        <w:rPr>
          <w:b/>
          <w:i/>
          <w:sz w:val="28"/>
          <w:szCs w:val="28"/>
        </w:rPr>
      </w:pPr>
      <w:r w:rsidRPr="003916C3">
        <w:rPr>
          <w:b/>
          <w:i/>
          <w:sz w:val="28"/>
          <w:szCs w:val="28"/>
        </w:rPr>
        <w:t xml:space="preserve">ATCO NET </w:t>
      </w:r>
      <w:r>
        <w:rPr>
          <w:b/>
          <w:i/>
          <w:sz w:val="28"/>
          <w:szCs w:val="28"/>
        </w:rPr>
        <w:t>P</w:t>
      </w:r>
      <w:r w:rsidRPr="003916C3">
        <w:rPr>
          <w:b/>
          <w:i/>
          <w:sz w:val="28"/>
          <w:szCs w:val="28"/>
        </w:rPr>
        <w:t>articipants</w:t>
      </w:r>
    </w:p>
    <w:p w14:paraId="1B3A1114" w14:textId="77777777" w:rsidR="003916C3" w:rsidRDefault="003916C3" w:rsidP="003916C3"/>
    <w:p w14:paraId="74264D34" w14:textId="0AB6C0CC" w:rsidR="003916C3" w:rsidRDefault="003916C3" w:rsidP="003916C3">
      <w:r w:rsidRPr="003916C3">
        <w:t xml:space="preserve">We are changing the normal Tuesday 147.48 net from 8PM each Tuesday to 9PM for the duration of the summer. We will resume the 8PM time after </w:t>
      </w:r>
      <w:r>
        <w:t>L</w:t>
      </w:r>
      <w:r w:rsidRPr="003916C3">
        <w:t xml:space="preserve">abor </w:t>
      </w:r>
      <w:r>
        <w:t>D</w:t>
      </w:r>
      <w:r w:rsidRPr="003916C3">
        <w:t>ay in September. Hope to hear and see you each Tuesday for the duration of the summer in order that you can get the lawn cut while there is enough sunlight.</w:t>
      </w:r>
    </w:p>
    <w:p w14:paraId="200F122D" w14:textId="77777777" w:rsidR="003916C3" w:rsidRPr="003916C3" w:rsidRDefault="003916C3" w:rsidP="003916C3"/>
    <w:p w14:paraId="0E6C3813" w14:textId="77777777" w:rsidR="003916C3" w:rsidRDefault="003916C3" w:rsidP="003916C3">
      <w:pPr>
        <w:jc w:val="center"/>
      </w:pPr>
      <w:r>
        <w:t>#########</w:t>
      </w:r>
    </w:p>
    <w:p w14:paraId="0FDF2B48" w14:textId="77777777" w:rsidR="003916C3" w:rsidRDefault="003916C3" w:rsidP="003916C3"/>
    <w:p w14:paraId="09CEB0FB" w14:textId="06DD990B" w:rsidR="00AC72C3" w:rsidRPr="00AC72C3" w:rsidRDefault="00AC72C3" w:rsidP="007105D9">
      <w:pPr>
        <w:rPr>
          <w:b/>
          <w:i/>
          <w:sz w:val="28"/>
          <w:szCs w:val="28"/>
        </w:rPr>
      </w:pPr>
      <w:r w:rsidRPr="00AC72C3">
        <w:rPr>
          <w:b/>
          <w:i/>
          <w:sz w:val="28"/>
          <w:szCs w:val="28"/>
        </w:rPr>
        <w:t>Alliance Club Holding A Technician License Class</w:t>
      </w:r>
    </w:p>
    <w:p w14:paraId="25B470D7" w14:textId="76E667A1" w:rsidR="00AC72C3" w:rsidRDefault="00AC72C3" w:rsidP="00AC72C3"/>
    <w:p w14:paraId="1255FCD6" w14:textId="2E1042F0" w:rsidR="00AC72C3" w:rsidRDefault="00AC72C3" w:rsidP="00AC72C3">
      <w:r w:rsidRPr="00AC72C3">
        <w:t xml:space="preserve">Our class for technician starts </w:t>
      </w:r>
      <w:r w:rsidRPr="00AC72C3">
        <w:rPr>
          <w:b/>
        </w:rPr>
        <w:t>06 July</w:t>
      </w:r>
      <w:r w:rsidRPr="00AC72C3">
        <w:t xml:space="preserve"> in the Cafeteria conference room at the Alliance Community Hospital. </w:t>
      </w:r>
    </w:p>
    <w:p w14:paraId="0675C861" w14:textId="39CDC94D" w:rsidR="00AC72C3" w:rsidRDefault="00AC72C3" w:rsidP="00AC72C3"/>
    <w:p w14:paraId="7BA2ABE7" w14:textId="6838DEDD" w:rsidR="00AC72C3" w:rsidRPr="00AC72C3" w:rsidRDefault="00AC72C3" w:rsidP="00AC72C3">
      <w:r w:rsidRPr="00AC72C3">
        <w:t>Twelve weeks free, 5 PM to 7 PM each week. Requirements, a flash drive or SD card with about 1 Gigabyte free space and a commitment to do the studying required.</w:t>
      </w:r>
    </w:p>
    <w:p w14:paraId="2AA9AE70" w14:textId="77777777" w:rsidR="00AC72C3" w:rsidRPr="00AC72C3" w:rsidRDefault="00AC72C3" w:rsidP="00AC72C3"/>
    <w:p w14:paraId="24B255D3" w14:textId="30EFF7F4" w:rsidR="0093353B" w:rsidRPr="0093353B" w:rsidRDefault="00AC72C3" w:rsidP="0093353B">
      <w:r>
        <w:t xml:space="preserve">For more information contact Frank Sanor </w:t>
      </w:r>
      <w:r w:rsidR="003C2D0F">
        <w:t xml:space="preserve">at  </w:t>
      </w:r>
      <w:hyperlink r:id="rId31" w:history="1">
        <w:r w:rsidR="00A27F8A" w:rsidRPr="00FB4F77">
          <w:rPr>
            <w:rStyle w:val="Hyperlink"/>
          </w:rPr>
          <w:t>wa8whp@gmail.com</w:t>
        </w:r>
      </w:hyperlink>
      <w:r w:rsidR="003C2D0F">
        <w:t xml:space="preserve"> </w:t>
      </w:r>
    </w:p>
    <w:p w14:paraId="3A44EE15" w14:textId="5D1A8999" w:rsidR="0093353B" w:rsidRDefault="0093353B" w:rsidP="0093353B">
      <w:pPr>
        <w:jc w:val="center"/>
      </w:pPr>
    </w:p>
    <w:p w14:paraId="17FD1241" w14:textId="328EAEA8" w:rsidR="0093353B" w:rsidRDefault="0093353B" w:rsidP="0093353B">
      <w:pPr>
        <w:jc w:val="center"/>
      </w:pPr>
      <w:bookmarkStart w:id="24" w:name="_Hlk10228796"/>
      <w:r>
        <w:t>#########</w:t>
      </w:r>
    </w:p>
    <w:p w14:paraId="74CB1DDC" w14:textId="1545BB54" w:rsidR="008E396A" w:rsidRDefault="008E396A" w:rsidP="008E396A"/>
    <w:p w14:paraId="4579D378" w14:textId="42B6A577" w:rsidR="0054345A" w:rsidRPr="003822A2" w:rsidRDefault="003822A2" w:rsidP="008E396A">
      <w:pPr>
        <w:rPr>
          <w:b/>
          <w:i/>
          <w:sz w:val="28"/>
          <w:szCs w:val="28"/>
        </w:rPr>
      </w:pPr>
      <w:r w:rsidRPr="003822A2">
        <w:rPr>
          <w:b/>
          <w:i/>
          <w:sz w:val="28"/>
          <w:szCs w:val="28"/>
        </w:rPr>
        <w:t>Need Help Desperately for Operation Vigilant Guard</w:t>
      </w:r>
    </w:p>
    <w:p w14:paraId="00DFB1A5" w14:textId="38E2C883" w:rsidR="003822A2" w:rsidRDefault="003822A2" w:rsidP="003822A2"/>
    <w:p w14:paraId="4C493A97" w14:textId="77777777" w:rsidR="003822A2" w:rsidRDefault="003822A2" w:rsidP="003822A2">
      <w:r>
        <w:rPr>
          <w:noProof/>
        </w:rPr>
        <w:drawing>
          <wp:anchor distT="0" distB="0" distL="114300" distR="114300" simplePos="0" relativeHeight="253213696" behindDoc="1" locked="0" layoutInCell="1" allowOverlap="1" wp14:anchorId="77233A17" wp14:editId="2131C7A5">
            <wp:simplePos x="0" y="0"/>
            <wp:positionH relativeFrom="margin">
              <wp:align>right</wp:align>
            </wp:positionH>
            <wp:positionV relativeFrom="paragraph">
              <wp:posOffset>6985</wp:posOffset>
            </wp:positionV>
            <wp:extent cx="1347470" cy="1066800"/>
            <wp:effectExtent l="0" t="0" r="5080" b="0"/>
            <wp:wrapTight wrapText="bothSides">
              <wp:wrapPolygon edited="0">
                <wp:start x="0" y="0"/>
                <wp:lineTo x="0" y="21214"/>
                <wp:lineTo x="21376" y="21214"/>
                <wp:lineTo x="21376"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47470" cy="1066800"/>
                    </a:xfrm>
                    <a:prstGeom prst="rect">
                      <a:avLst/>
                    </a:prstGeom>
                    <a:noFill/>
                  </pic:spPr>
                </pic:pic>
              </a:graphicData>
            </a:graphic>
            <wp14:sizeRelH relativeFrom="page">
              <wp14:pctWidth>0</wp14:pctWidth>
            </wp14:sizeRelH>
            <wp14:sizeRelV relativeFrom="page">
              <wp14:pctHeight>0</wp14:pctHeight>
            </wp14:sizeRelV>
          </wp:anchor>
        </w:drawing>
      </w:r>
      <w:r w:rsidRPr="003822A2">
        <w:t xml:space="preserve">It's been a bear trying to get the mission requirements locked down for Operation Vigilant Guard. At this point in time we could need up to eight ARES volunteers for the </w:t>
      </w:r>
      <w:r w:rsidRPr="00D173DA">
        <w:rPr>
          <w:b/>
        </w:rPr>
        <w:t xml:space="preserve">Wednesday, August </w:t>
      </w:r>
      <w:r w:rsidRPr="003822A2">
        <w:rPr>
          <w:b/>
        </w:rPr>
        <w:t>07</w:t>
      </w:r>
      <w:r w:rsidRPr="003822A2">
        <w:t xml:space="preserve"> </w:t>
      </w:r>
      <w:r>
        <w:t>o</w:t>
      </w:r>
      <w:r w:rsidRPr="003822A2">
        <w:t xml:space="preserve">peration. </w:t>
      </w:r>
    </w:p>
    <w:p w14:paraId="783AA607" w14:textId="77777777" w:rsidR="003822A2" w:rsidRDefault="003822A2" w:rsidP="003822A2"/>
    <w:p w14:paraId="31EAB95F" w14:textId="67DC28B5" w:rsidR="003822A2" w:rsidRPr="003822A2" w:rsidRDefault="003822A2" w:rsidP="003822A2">
      <w:r>
        <w:t>Please, if you have some time to volunteer to help me make this mission a great success for Amateur Radio, contact</w:t>
      </w:r>
      <w:r w:rsidRPr="003822A2">
        <w:t> </w:t>
      </w:r>
      <w:r w:rsidR="00D173DA" w:rsidRPr="00D173DA">
        <w:t xml:space="preserve">Rick Kruis </w:t>
      </w:r>
      <w:hyperlink r:id="rId32" w:tgtFrame="_blank" w:history="1">
        <w:r w:rsidR="00D173DA" w:rsidRPr="00D173DA">
          <w:rPr>
            <w:rStyle w:val="Hyperlink"/>
          </w:rPr>
          <w:t>k8cav.coms@gmail.com</w:t>
        </w:r>
      </w:hyperlink>
    </w:p>
    <w:p w14:paraId="7DEED330" w14:textId="4E28C11D" w:rsidR="003822A2" w:rsidRDefault="003822A2" w:rsidP="008E396A"/>
    <w:p w14:paraId="336C9A7E" w14:textId="7F189001" w:rsidR="00E73378" w:rsidRDefault="00E73378" w:rsidP="00E73378">
      <w:pPr>
        <w:jc w:val="center"/>
      </w:pPr>
      <w:r>
        <w:t>#########</w:t>
      </w:r>
    </w:p>
    <w:p w14:paraId="02E089C6" w14:textId="77777777" w:rsidR="00E73378" w:rsidRDefault="00E73378" w:rsidP="00E73378"/>
    <w:p w14:paraId="18F5DE15" w14:textId="756A936F" w:rsidR="00E73378" w:rsidRPr="00D8477A" w:rsidRDefault="00D8477A" w:rsidP="00E73378">
      <w:pPr>
        <w:rPr>
          <w:b/>
          <w:bCs/>
          <w:i/>
          <w:iCs/>
          <w:sz w:val="28"/>
          <w:szCs w:val="28"/>
        </w:rPr>
      </w:pPr>
      <w:r w:rsidRPr="00D8477A">
        <w:rPr>
          <w:b/>
          <w:bCs/>
          <w:i/>
          <w:iCs/>
          <w:sz w:val="28"/>
          <w:szCs w:val="28"/>
        </w:rPr>
        <w:t>Geauga Amateur Radio Association to Hold Technician Classes</w:t>
      </w:r>
    </w:p>
    <w:p w14:paraId="25E28CD4" w14:textId="77777777" w:rsidR="00D8477A" w:rsidRDefault="00D8477A" w:rsidP="00D8477A"/>
    <w:p w14:paraId="525836F9" w14:textId="77777777" w:rsidR="00D8477A" w:rsidRDefault="00D8477A" w:rsidP="00D8477A">
      <w:r w:rsidRPr="00D8477A">
        <w:t xml:space="preserve">Technician classes start this coming Friday, June 14 at 6:30PM at the EOC.  It's a 6 week course every Friday.  Contact Matt Welch W8DEC at </w:t>
      </w:r>
      <w:hyperlink r:id="rId33" w:history="1">
        <w:r w:rsidRPr="00D8477A">
          <w:rPr>
            <w:rStyle w:val="Hyperlink"/>
          </w:rPr>
          <w:t>w8dec2@gmail.com</w:t>
        </w:r>
      </w:hyperlink>
      <w:r w:rsidRPr="00D8477A">
        <w:t xml:space="preserve"> for information.  </w:t>
      </w:r>
    </w:p>
    <w:p w14:paraId="3085ED7B" w14:textId="1EC04D0A" w:rsidR="00D8477A" w:rsidRPr="00D8477A" w:rsidRDefault="00D8477A" w:rsidP="00D8477A">
      <w:r w:rsidRPr="00D8477A">
        <w:t xml:space="preserve"> </w:t>
      </w:r>
    </w:p>
    <w:p w14:paraId="09C922AF" w14:textId="77777777" w:rsidR="00E73378" w:rsidRDefault="00E73378" w:rsidP="00E73378"/>
    <w:p w14:paraId="49557BAE" w14:textId="77777777" w:rsidR="00E73378" w:rsidRDefault="00E73378" w:rsidP="00E73378"/>
    <w:p w14:paraId="3CD5FF8D" w14:textId="04443FF0" w:rsidR="00E73378" w:rsidRDefault="00637644" w:rsidP="00E73378">
      <w:pPr>
        <w:rPr>
          <w:sz w:val="20"/>
          <w:szCs w:val="20"/>
          <w:u w:val="single"/>
        </w:rPr>
      </w:pPr>
      <w:hyperlink w:anchor="top" w:history="1">
        <w:r w:rsidR="00E73378" w:rsidRPr="00993649">
          <w:rPr>
            <w:rStyle w:val="Hyperlink"/>
            <w:sz w:val="20"/>
            <w:szCs w:val="20"/>
          </w:rPr>
          <w:t>TOP</w:t>
        </w:r>
      </w:hyperlink>
      <w:r w:rsidR="00E73378" w:rsidRPr="00993649">
        <w:rPr>
          <w:sz w:val="20"/>
          <w:szCs w:val="20"/>
          <w:u w:val="single"/>
        </w:rPr>
        <w:t xml:space="preserve"> ^</w:t>
      </w:r>
    </w:p>
    <w:p w14:paraId="2F8BF5A9" w14:textId="2911AF77" w:rsidR="007105D9" w:rsidRPr="007105D9" w:rsidRDefault="00637644" w:rsidP="007105D9">
      <w:pPr>
        <w:rPr>
          <w:rFonts w:eastAsia="Times New Roman"/>
          <w:b/>
          <w:bCs/>
          <w:i/>
          <w:color w:val="0563C1" w:themeColor="hyperlink"/>
          <w:sz w:val="28"/>
          <w:szCs w:val="28"/>
          <w:u w:val="single"/>
        </w:rPr>
      </w:pPr>
      <w:r>
        <w:lastRenderedPageBreak/>
        <w:pict w14:anchorId="1F4EC392">
          <v:rect id="_x0000_i1029" style="width:0;height:1.5pt" o:hralign="center" o:hrstd="t" o:hr="t" fillcolor="#a0a0a0" stroked="f"/>
        </w:pict>
      </w:r>
      <w:bookmarkEnd w:id="24"/>
    </w:p>
    <w:p w14:paraId="275C13F0" w14:textId="77777777" w:rsidR="007105D9" w:rsidRPr="007105D9" w:rsidRDefault="007105D9" w:rsidP="007105D9">
      <w:pPr>
        <w:rPr>
          <w:rFonts w:eastAsia="Times New Roman"/>
          <w:b/>
          <w:bCs/>
          <w:i/>
          <w:color w:val="000000"/>
          <w:sz w:val="28"/>
          <w:szCs w:val="28"/>
        </w:rPr>
      </w:pPr>
      <w:bookmarkStart w:id="25" w:name="hamfest"/>
      <w:bookmarkEnd w:id="25"/>
      <w:r w:rsidRPr="007105D9">
        <w:rPr>
          <w:noProof/>
        </w:rPr>
        <w:drawing>
          <wp:anchor distT="0" distB="0" distL="114300" distR="114300" simplePos="0" relativeHeight="252953600" behindDoc="1" locked="0" layoutInCell="1" allowOverlap="1" wp14:anchorId="14F91498" wp14:editId="3297C97C">
            <wp:simplePos x="0" y="0"/>
            <wp:positionH relativeFrom="margin">
              <wp:align>right</wp:align>
            </wp:positionH>
            <wp:positionV relativeFrom="paragraph">
              <wp:posOffset>15240</wp:posOffset>
            </wp:positionV>
            <wp:extent cx="2995295" cy="1685925"/>
            <wp:effectExtent l="0" t="0" r="0" b="9525"/>
            <wp:wrapTight wrapText="bothSides">
              <wp:wrapPolygon edited="0">
                <wp:start x="0" y="0"/>
                <wp:lineTo x="0" y="21478"/>
                <wp:lineTo x="21431" y="21478"/>
                <wp:lineTo x="21431"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5295" cy="168592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35" w:history="1">
        <w:r w:rsidRPr="007105D9">
          <w:rPr>
            <w:rFonts w:eastAsia="Times New Roman"/>
            <w:b/>
            <w:bCs/>
            <w:i/>
            <w:color w:val="0563C1" w:themeColor="hyperlink"/>
            <w:sz w:val="28"/>
            <w:szCs w:val="28"/>
            <w:u w:val="single"/>
          </w:rPr>
          <w:t>Upcoming Hamfests</w:t>
        </w:r>
      </w:hyperlink>
    </w:p>
    <w:p w14:paraId="127592DD" w14:textId="21F4AC95" w:rsidR="007105D9" w:rsidRDefault="007105D9" w:rsidP="007105D9">
      <w:pPr>
        <w:rPr>
          <w:b/>
          <w:bCs/>
          <w:color w:val="000000" w:themeColor="text1"/>
        </w:rPr>
      </w:pPr>
      <w:r w:rsidRPr="007105D9">
        <w:rPr>
          <w:b/>
          <w:bCs/>
          <w:color w:val="000000" w:themeColor="text1"/>
        </w:rPr>
        <w:t xml:space="preserve"> </w:t>
      </w:r>
    </w:p>
    <w:p w14:paraId="428D8DF2" w14:textId="77777777" w:rsidR="00C67D90" w:rsidRPr="007105D9" w:rsidRDefault="00C67D90" w:rsidP="007105D9">
      <w:pPr>
        <w:rPr>
          <w:bCs/>
          <w:color w:val="000000" w:themeColor="text1"/>
        </w:rPr>
      </w:pPr>
    </w:p>
    <w:p w14:paraId="3DBF9855" w14:textId="7A43C13A" w:rsidR="008E396A" w:rsidRDefault="008E396A" w:rsidP="00C67D90">
      <w:pPr>
        <w:rPr>
          <w:rStyle w:val="Hyperlink"/>
          <w:color w:val="0000FF"/>
        </w:rPr>
      </w:pPr>
    </w:p>
    <w:p w14:paraId="1458D1CC" w14:textId="77777777" w:rsidR="008E396A" w:rsidRDefault="008E396A" w:rsidP="00C67D90">
      <w:pPr>
        <w:rPr>
          <w:rStyle w:val="Hyperlink"/>
          <w:color w:val="0000FF"/>
        </w:rPr>
      </w:pPr>
    </w:p>
    <w:tbl>
      <w:tblPr>
        <w:tblW w:w="0" w:type="auto"/>
        <w:tblLook w:val="04A0" w:firstRow="1" w:lastRow="0" w:firstColumn="1" w:lastColumn="0" w:noHBand="0" w:noVBand="1"/>
      </w:tblPr>
      <w:tblGrid>
        <w:gridCol w:w="5395"/>
        <w:gridCol w:w="5395"/>
      </w:tblGrid>
      <w:tr w:rsidR="00DC63E6" w:rsidRPr="00245224" w14:paraId="414F7FBC" w14:textId="77777777" w:rsidTr="0047396F">
        <w:tc>
          <w:tcPr>
            <w:tcW w:w="5395" w:type="dxa"/>
          </w:tcPr>
          <w:p w14:paraId="409FD3DF" w14:textId="77777777" w:rsidR="003810F4" w:rsidRPr="00245224" w:rsidRDefault="003810F4" w:rsidP="003810F4">
            <w:pPr>
              <w:shd w:val="clear" w:color="auto" w:fill="FFFFFF"/>
              <w:textAlignment w:val="baseline"/>
              <w:outlineLvl w:val="2"/>
              <w:rPr>
                <w:rFonts w:eastAsia="Times New Roman"/>
                <w:bCs/>
                <w:color w:val="000000"/>
                <w:bdr w:val="none" w:sz="0" w:space="0" w:color="auto" w:frame="1"/>
              </w:rPr>
            </w:pPr>
          </w:p>
          <w:p w14:paraId="2DED2050" w14:textId="77777777" w:rsidR="008F1A72" w:rsidRPr="00E4435B" w:rsidRDefault="008F1A72" w:rsidP="008F1A72">
            <w:pPr>
              <w:shd w:val="clear" w:color="auto" w:fill="FFFFFF"/>
              <w:textAlignment w:val="baseline"/>
              <w:outlineLvl w:val="2"/>
              <w:rPr>
                <w:rFonts w:eastAsia="Times New Roman"/>
                <w:b/>
                <w:bCs/>
                <w:color w:val="000000"/>
                <w:bdr w:val="none" w:sz="0" w:space="0" w:color="auto" w:frame="1"/>
              </w:rPr>
            </w:pPr>
            <w:r w:rsidRPr="00E4435B">
              <w:rPr>
                <w:rFonts w:eastAsia="Times New Roman"/>
                <w:b/>
                <w:bCs/>
                <w:color w:val="000000"/>
                <w:bdr w:val="none" w:sz="0" w:space="0" w:color="auto" w:frame="1"/>
              </w:rPr>
              <w:t>06/15/2019 | Milford Hamfest</w:t>
            </w:r>
          </w:p>
          <w:p w14:paraId="7CFD7613" w14:textId="77777777" w:rsidR="008F1A72" w:rsidRPr="00245224" w:rsidRDefault="008F1A72" w:rsidP="008F1A72">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Location: Owensville, OH</w:t>
            </w:r>
          </w:p>
          <w:p w14:paraId="22A7AF04" w14:textId="77777777" w:rsidR="008F1A72" w:rsidRPr="00245224" w:rsidRDefault="008F1A72" w:rsidP="008F1A72">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Sponsor: Milford Amateur Radio Club</w:t>
            </w:r>
          </w:p>
          <w:p w14:paraId="15F1E687" w14:textId="77777777" w:rsidR="008F1A72" w:rsidRPr="00245224" w:rsidRDefault="008F1A72" w:rsidP="008F1A72">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 xml:space="preserve">Website: </w:t>
            </w:r>
            <w:hyperlink r:id="rId36" w:history="1">
              <w:r w:rsidRPr="00245224">
                <w:rPr>
                  <w:rStyle w:val="Hyperlink"/>
                  <w:rFonts w:eastAsia="Times New Roman"/>
                  <w:bCs/>
                  <w:color w:val="0000FF"/>
                  <w:bdr w:val="none" w:sz="0" w:space="0" w:color="auto" w:frame="1"/>
                </w:rPr>
                <w:t>http://www.w8mrc.com</w:t>
              </w:r>
            </w:hyperlink>
            <w:r w:rsidRPr="00245224">
              <w:rPr>
                <w:rFonts w:eastAsia="Times New Roman"/>
                <w:bCs/>
                <w:color w:val="000000"/>
                <w:bdr w:val="none" w:sz="0" w:space="0" w:color="auto" w:frame="1"/>
              </w:rPr>
              <w:t xml:space="preserve"> </w:t>
            </w:r>
          </w:p>
          <w:p w14:paraId="1E0F0596" w14:textId="77777777" w:rsidR="00C230F6" w:rsidRDefault="00C230F6" w:rsidP="00C230F6"/>
          <w:p w14:paraId="3410CA56" w14:textId="641B5A54" w:rsidR="00DC63E6" w:rsidRPr="00C230F6" w:rsidRDefault="00DC63E6" w:rsidP="00C230F6">
            <w:pPr>
              <w:rPr>
                <w:sz w:val="20"/>
                <w:szCs w:val="20"/>
                <w:u w:val="single"/>
              </w:rPr>
            </w:pPr>
          </w:p>
        </w:tc>
        <w:tc>
          <w:tcPr>
            <w:tcW w:w="5395" w:type="dxa"/>
          </w:tcPr>
          <w:p w14:paraId="3E95B7B2" w14:textId="77777777" w:rsidR="00543FD5" w:rsidRPr="00245224" w:rsidRDefault="00543FD5" w:rsidP="00201C2D">
            <w:pPr>
              <w:shd w:val="clear" w:color="auto" w:fill="FFFFFF"/>
              <w:textAlignment w:val="baseline"/>
              <w:rPr>
                <w:bCs/>
                <w:color w:val="000000" w:themeColor="text1"/>
              </w:rPr>
            </w:pPr>
          </w:p>
          <w:p w14:paraId="1B9F07C2" w14:textId="77777777" w:rsidR="008F1A72" w:rsidRPr="00E4435B" w:rsidRDefault="008F1A72" w:rsidP="008F1A72">
            <w:pPr>
              <w:shd w:val="clear" w:color="auto" w:fill="FFFFFF"/>
              <w:textAlignment w:val="baseline"/>
              <w:outlineLvl w:val="2"/>
              <w:rPr>
                <w:rFonts w:eastAsia="Times New Roman"/>
                <w:b/>
                <w:bCs/>
                <w:color w:val="000000"/>
                <w:bdr w:val="none" w:sz="0" w:space="0" w:color="auto" w:frame="1"/>
              </w:rPr>
            </w:pPr>
            <w:r w:rsidRPr="00E4435B">
              <w:rPr>
                <w:rFonts w:eastAsia="Times New Roman"/>
                <w:b/>
                <w:bCs/>
                <w:color w:val="000000"/>
                <w:bdr w:val="none" w:sz="0" w:space="0" w:color="auto" w:frame="1"/>
              </w:rPr>
              <w:t>06/15/2019 | W8DXCC DX Convention</w:t>
            </w:r>
          </w:p>
          <w:p w14:paraId="3EF96795" w14:textId="77777777" w:rsidR="008F1A72" w:rsidRPr="00245224" w:rsidRDefault="008F1A72" w:rsidP="008F1A72">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Location: Owensville, OH</w:t>
            </w:r>
          </w:p>
          <w:p w14:paraId="01078B43" w14:textId="77777777" w:rsidR="008F1A72" w:rsidRPr="00245224" w:rsidRDefault="008F1A72" w:rsidP="008F1A72">
            <w:pPr>
              <w:shd w:val="clear" w:color="auto" w:fill="FFFFFF"/>
              <w:textAlignment w:val="baseline"/>
              <w:outlineLvl w:val="2"/>
              <w:rPr>
                <w:rFonts w:eastAsia="Times New Roman"/>
                <w:bCs/>
                <w:color w:val="000000"/>
                <w:bdr w:val="none" w:sz="0" w:space="0" w:color="auto" w:frame="1"/>
              </w:rPr>
            </w:pPr>
            <w:r w:rsidRPr="00245224">
              <w:rPr>
                <w:rFonts w:eastAsia="Times New Roman"/>
                <w:bCs/>
                <w:color w:val="000000"/>
                <w:bdr w:val="none" w:sz="0" w:space="0" w:color="auto" w:frame="1"/>
              </w:rPr>
              <w:t xml:space="preserve">Sponsor: </w:t>
            </w:r>
            <w:proofErr w:type="spellStart"/>
            <w:r w:rsidRPr="00245224">
              <w:rPr>
                <w:rFonts w:eastAsia="Times New Roman"/>
                <w:bCs/>
                <w:color w:val="000000"/>
                <w:bdr w:val="none" w:sz="0" w:space="0" w:color="auto" w:frame="1"/>
              </w:rPr>
              <w:t>SouthWest</w:t>
            </w:r>
            <w:proofErr w:type="spellEnd"/>
            <w:r w:rsidRPr="00245224">
              <w:rPr>
                <w:rFonts w:eastAsia="Times New Roman"/>
                <w:bCs/>
                <w:color w:val="000000"/>
                <w:bdr w:val="none" w:sz="0" w:space="0" w:color="auto" w:frame="1"/>
              </w:rPr>
              <w:t xml:space="preserve"> Ohio DX Association</w:t>
            </w:r>
          </w:p>
          <w:p w14:paraId="032F1BF0" w14:textId="19762B6F" w:rsidR="00DC63E6" w:rsidRPr="00245224" w:rsidRDefault="008F1A72" w:rsidP="008F1A72">
            <w:pPr>
              <w:shd w:val="clear" w:color="auto" w:fill="FFFFFF"/>
              <w:textAlignment w:val="baseline"/>
              <w:outlineLvl w:val="2"/>
              <w:rPr>
                <w:bCs/>
                <w:color w:val="000000" w:themeColor="text1"/>
              </w:rPr>
            </w:pPr>
            <w:r w:rsidRPr="00245224">
              <w:rPr>
                <w:rFonts w:eastAsia="Times New Roman"/>
                <w:bCs/>
                <w:color w:val="000000"/>
                <w:bdr w:val="none" w:sz="0" w:space="0" w:color="auto" w:frame="1"/>
              </w:rPr>
              <w:t xml:space="preserve">Website: </w:t>
            </w:r>
            <w:hyperlink r:id="rId37" w:history="1">
              <w:r w:rsidRPr="00245224">
                <w:rPr>
                  <w:rStyle w:val="Hyperlink"/>
                  <w:rFonts w:eastAsia="Times New Roman"/>
                  <w:bCs/>
                  <w:color w:val="0000FF"/>
                  <w:bdr w:val="none" w:sz="0" w:space="0" w:color="auto" w:frame="1"/>
                </w:rPr>
                <w:t>http://www.w8dxcc.com</w:t>
              </w:r>
            </w:hyperlink>
          </w:p>
        </w:tc>
      </w:tr>
      <w:tr w:rsidR="00201C2D" w:rsidRPr="00245224" w14:paraId="7211B86F" w14:textId="77777777" w:rsidTr="0047396F">
        <w:tc>
          <w:tcPr>
            <w:tcW w:w="5395" w:type="dxa"/>
          </w:tcPr>
          <w:p w14:paraId="37429A2E" w14:textId="77777777" w:rsidR="008F1A72" w:rsidRPr="00201C2D" w:rsidRDefault="008F1A72" w:rsidP="008F1A72">
            <w:pPr>
              <w:shd w:val="clear" w:color="auto" w:fill="FFFFFF"/>
              <w:textAlignment w:val="baseline"/>
              <w:rPr>
                <w:bCs/>
                <w:color w:val="000000" w:themeColor="text1"/>
              </w:rPr>
            </w:pPr>
            <w:r w:rsidRPr="00201C2D">
              <w:rPr>
                <w:b/>
                <w:bCs/>
                <w:color w:val="000000" w:themeColor="text1"/>
              </w:rPr>
              <w:t>07/07/2019 | 20/9 Radio Club Hamfest</w:t>
            </w:r>
            <w:r w:rsidRPr="00201C2D">
              <w:rPr>
                <w:bCs/>
                <w:color w:val="000000" w:themeColor="text1"/>
              </w:rPr>
              <w:t xml:space="preserve"> Location: Austintown, OH</w:t>
            </w:r>
            <w:r w:rsidRPr="00201C2D">
              <w:rPr>
                <w:bCs/>
                <w:color w:val="000000" w:themeColor="text1"/>
              </w:rPr>
              <w:br/>
              <w:t>Sponsor: 20/9 Radio Club, Inc.</w:t>
            </w:r>
            <w:r w:rsidRPr="00201C2D">
              <w:rPr>
                <w:bCs/>
                <w:color w:val="000000" w:themeColor="text1"/>
              </w:rPr>
              <w:br/>
              <w:t>Website: </w:t>
            </w:r>
            <w:hyperlink r:id="rId38" w:history="1">
              <w:r w:rsidRPr="00201C2D">
                <w:rPr>
                  <w:rStyle w:val="Hyperlink"/>
                  <w:bCs/>
                  <w:color w:val="0000FF"/>
                </w:rPr>
                <w:t>http://20over9.org</w:t>
              </w:r>
            </w:hyperlink>
          </w:p>
          <w:p w14:paraId="0C410817" w14:textId="6A88C29E" w:rsidR="00543FD5" w:rsidRPr="00245224" w:rsidRDefault="00543FD5" w:rsidP="00AD3D1C">
            <w:pPr>
              <w:shd w:val="clear" w:color="auto" w:fill="FFFFFF"/>
              <w:textAlignment w:val="baseline"/>
              <w:outlineLvl w:val="2"/>
              <w:rPr>
                <w:rFonts w:eastAsia="Times New Roman"/>
                <w:bCs/>
                <w:color w:val="000000"/>
                <w:bdr w:val="none" w:sz="0" w:space="0" w:color="auto" w:frame="1"/>
              </w:rPr>
            </w:pPr>
          </w:p>
        </w:tc>
        <w:tc>
          <w:tcPr>
            <w:tcW w:w="5395" w:type="dxa"/>
          </w:tcPr>
          <w:p w14:paraId="04F26601" w14:textId="77777777" w:rsidR="008F1A72" w:rsidRPr="00E4435B" w:rsidRDefault="008F1A72" w:rsidP="008F1A72">
            <w:pPr>
              <w:shd w:val="clear" w:color="auto" w:fill="FFFFFF"/>
              <w:textAlignment w:val="baseline"/>
              <w:outlineLvl w:val="2"/>
              <w:rPr>
                <w:b/>
                <w:bCs/>
                <w:color w:val="000000" w:themeColor="text1"/>
              </w:rPr>
            </w:pPr>
            <w:r w:rsidRPr="00201C2D">
              <w:rPr>
                <w:b/>
                <w:bCs/>
                <w:color w:val="000000" w:themeColor="text1"/>
              </w:rPr>
              <w:t>07/07/2019 | </w:t>
            </w:r>
            <w:r w:rsidRPr="00E4435B">
              <w:rPr>
                <w:b/>
                <w:bCs/>
                <w:color w:val="000000" w:themeColor="text1"/>
              </w:rPr>
              <w:t>Ohio Link Swap Meet</w:t>
            </w:r>
          </w:p>
          <w:p w14:paraId="623FE54A" w14:textId="77777777" w:rsidR="008F1A72" w:rsidRPr="00245224" w:rsidRDefault="008F1A72" w:rsidP="008F1A72">
            <w:pPr>
              <w:shd w:val="clear" w:color="auto" w:fill="FFFFFF"/>
              <w:textAlignment w:val="baseline"/>
              <w:outlineLvl w:val="2"/>
              <w:rPr>
                <w:bCs/>
                <w:color w:val="000000" w:themeColor="text1"/>
              </w:rPr>
            </w:pPr>
            <w:r w:rsidRPr="00245224">
              <w:rPr>
                <w:bCs/>
                <w:color w:val="000000" w:themeColor="text1"/>
              </w:rPr>
              <w:t>Location: 1801 Gateway Circle, Grove City</w:t>
            </w:r>
          </w:p>
          <w:p w14:paraId="484C392D" w14:textId="77777777" w:rsidR="008F1A72" w:rsidRPr="00245224" w:rsidRDefault="008F1A72" w:rsidP="008F1A72">
            <w:pPr>
              <w:shd w:val="clear" w:color="auto" w:fill="FFFFFF"/>
              <w:textAlignment w:val="baseline"/>
              <w:outlineLvl w:val="2"/>
              <w:rPr>
                <w:bCs/>
                <w:color w:val="000000" w:themeColor="text1"/>
              </w:rPr>
            </w:pPr>
            <w:r w:rsidRPr="00245224">
              <w:rPr>
                <w:bCs/>
                <w:color w:val="000000" w:themeColor="text1"/>
              </w:rPr>
              <w:t>Sponsor: Ohio Link Network Group</w:t>
            </w:r>
          </w:p>
          <w:p w14:paraId="2F3A3F67" w14:textId="77777777" w:rsidR="008F1A72" w:rsidRDefault="008F1A72" w:rsidP="008F1A72">
            <w:pPr>
              <w:rPr>
                <w:rStyle w:val="Hyperlink"/>
                <w:bCs/>
                <w:color w:val="0000FF"/>
              </w:rPr>
            </w:pPr>
            <w:r w:rsidRPr="00245224">
              <w:rPr>
                <w:bCs/>
                <w:color w:val="000000" w:themeColor="text1"/>
              </w:rPr>
              <w:t xml:space="preserve">Website: </w:t>
            </w:r>
            <w:hyperlink r:id="rId39" w:history="1">
              <w:r w:rsidRPr="00245224">
                <w:rPr>
                  <w:rStyle w:val="Hyperlink"/>
                  <w:bCs/>
                  <w:color w:val="0000FF"/>
                </w:rPr>
                <w:t>www.olnradio.digital</w:t>
              </w:r>
            </w:hyperlink>
          </w:p>
          <w:p w14:paraId="7F974B8B" w14:textId="061C4B34" w:rsidR="00543FD5" w:rsidRPr="00245224" w:rsidRDefault="00543FD5" w:rsidP="00543FD5">
            <w:pPr>
              <w:shd w:val="clear" w:color="auto" w:fill="FFFFFF"/>
              <w:textAlignment w:val="baseline"/>
              <w:outlineLvl w:val="2"/>
              <w:rPr>
                <w:rFonts w:eastAsia="Times New Roman"/>
                <w:bCs/>
                <w:color w:val="0000FF"/>
                <w:bdr w:val="none" w:sz="0" w:space="0" w:color="auto" w:frame="1"/>
              </w:rPr>
            </w:pPr>
          </w:p>
          <w:p w14:paraId="35E01EFE" w14:textId="77777777" w:rsidR="00201C2D" w:rsidRPr="00245224" w:rsidRDefault="00201C2D" w:rsidP="00AD3D1C">
            <w:pPr>
              <w:shd w:val="clear" w:color="auto" w:fill="FFFFFF"/>
              <w:textAlignment w:val="baseline"/>
              <w:rPr>
                <w:bCs/>
                <w:color w:val="000000" w:themeColor="text1"/>
              </w:rPr>
            </w:pPr>
          </w:p>
        </w:tc>
      </w:tr>
      <w:tr w:rsidR="00AD3D1C" w:rsidRPr="00245224" w14:paraId="05C2F5D4" w14:textId="77777777" w:rsidTr="0047396F">
        <w:tc>
          <w:tcPr>
            <w:tcW w:w="5395" w:type="dxa"/>
          </w:tcPr>
          <w:p w14:paraId="65D3F226" w14:textId="77777777" w:rsidR="008F1A72" w:rsidRPr="00B130FD" w:rsidRDefault="008F1A72" w:rsidP="008F1A72">
            <w:pPr>
              <w:shd w:val="clear" w:color="auto" w:fill="FFFFFF"/>
              <w:textAlignment w:val="baseline"/>
              <w:rPr>
                <w:b/>
                <w:bCs/>
                <w:color w:val="000000" w:themeColor="text1"/>
              </w:rPr>
            </w:pPr>
            <w:r w:rsidRPr="00B130FD">
              <w:rPr>
                <w:b/>
                <w:bCs/>
                <w:color w:val="000000" w:themeColor="text1"/>
              </w:rPr>
              <w:t>07/20/2019 | NOARSFEST</w:t>
            </w:r>
          </w:p>
          <w:p w14:paraId="0EFD93FE" w14:textId="77777777" w:rsidR="008F1A72" w:rsidRPr="00B130FD" w:rsidRDefault="008F1A72" w:rsidP="008F1A72">
            <w:pPr>
              <w:shd w:val="clear" w:color="auto" w:fill="FFFFFF"/>
              <w:textAlignment w:val="baseline"/>
              <w:rPr>
                <w:bCs/>
                <w:color w:val="000000" w:themeColor="text1"/>
              </w:rPr>
            </w:pPr>
            <w:r w:rsidRPr="00B130FD">
              <w:rPr>
                <w:bCs/>
                <w:color w:val="000000" w:themeColor="text1"/>
              </w:rPr>
              <w:t>Location: Elyria, OH</w:t>
            </w:r>
            <w:r w:rsidRPr="00B130FD">
              <w:rPr>
                <w:bCs/>
                <w:color w:val="000000" w:themeColor="text1"/>
              </w:rPr>
              <w:br/>
              <w:t>Sponsor: Northern Ohio Amateur Radio Society</w:t>
            </w:r>
            <w:r w:rsidRPr="00B130FD">
              <w:rPr>
                <w:bCs/>
                <w:color w:val="000000" w:themeColor="text1"/>
              </w:rPr>
              <w:br/>
              <w:t>Website: </w:t>
            </w:r>
            <w:hyperlink r:id="rId40" w:history="1">
              <w:r w:rsidRPr="00FD3990">
                <w:rPr>
                  <w:rStyle w:val="Hyperlink"/>
                  <w:bCs/>
                  <w:color w:val="0000FF"/>
                </w:rPr>
                <w:t>http://noars.net/hamfests/noarsfest</w:t>
              </w:r>
            </w:hyperlink>
          </w:p>
          <w:p w14:paraId="4CD6B3D5" w14:textId="39127D1D" w:rsidR="007D5C7F" w:rsidRPr="00B37039" w:rsidRDefault="007D5C7F" w:rsidP="00AD3D1C">
            <w:pPr>
              <w:rPr>
                <w:sz w:val="20"/>
                <w:szCs w:val="20"/>
                <w:u w:val="single"/>
              </w:rPr>
            </w:pPr>
          </w:p>
        </w:tc>
        <w:tc>
          <w:tcPr>
            <w:tcW w:w="5395" w:type="dxa"/>
          </w:tcPr>
          <w:p w14:paraId="63BDDC8D" w14:textId="085A6E36" w:rsidR="00AD3D1C" w:rsidRPr="00245224" w:rsidRDefault="008F1A72" w:rsidP="008F1A72">
            <w:pPr>
              <w:shd w:val="clear" w:color="auto" w:fill="FFFFFF"/>
              <w:textAlignment w:val="baseline"/>
              <w:rPr>
                <w:bCs/>
                <w:color w:val="000000" w:themeColor="text1"/>
              </w:rPr>
            </w:pPr>
            <w:r w:rsidRPr="00B130FD">
              <w:rPr>
                <w:b/>
                <w:bCs/>
                <w:color w:val="000000" w:themeColor="text1"/>
              </w:rPr>
              <w:t>07/21/2018 | Van Wert Hamfest</w:t>
            </w:r>
            <w:r w:rsidRPr="00B130FD">
              <w:rPr>
                <w:b/>
                <w:bCs/>
                <w:color w:val="000000" w:themeColor="text1"/>
              </w:rPr>
              <w:br/>
            </w:r>
            <w:r w:rsidRPr="00B130FD">
              <w:rPr>
                <w:bCs/>
                <w:color w:val="000000" w:themeColor="text1"/>
              </w:rPr>
              <w:t>Location: Van Wert, OH</w:t>
            </w:r>
            <w:r w:rsidRPr="00B130FD">
              <w:rPr>
                <w:bCs/>
                <w:color w:val="000000" w:themeColor="text1"/>
              </w:rPr>
              <w:br/>
              <w:t>Sponsor: Van Wert Amateur Radio Club</w:t>
            </w:r>
            <w:r w:rsidRPr="00B130FD">
              <w:rPr>
                <w:bCs/>
                <w:color w:val="000000" w:themeColor="text1"/>
              </w:rPr>
              <w:br/>
              <w:t>Website: </w:t>
            </w:r>
            <w:hyperlink r:id="rId41" w:history="1">
              <w:r w:rsidRPr="00FD3990">
                <w:rPr>
                  <w:rStyle w:val="Hyperlink"/>
                  <w:bCs/>
                  <w:color w:val="0000FF"/>
                </w:rPr>
                <w:t>http://w8fy.org</w:t>
              </w:r>
            </w:hyperlink>
          </w:p>
        </w:tc>
      </w:tr>
      <w:tr w:rsidR="00AD3D1C" w:rsidRPr="00245224" w14:paraId="3EFEA4F2" w14:textId="77777777" w:rsidTr="0047396F">
        <w:tc>
          <w:tcPr>
            <w:tcW w:w="5395" w:type="dxa"/>
          </w:tcPr>
          <w:p w14:paraId="7298116F" w14:textId="77777777" w:rsidR="008F1A72" w:rsidRPr="00AD3D1C" w:rsidRDefault="008F1A72" w:rsidP="008F1A72">
            <w:pPr>
              <w:shd w:val="clear" w:color="auto" w:fill="FFFFFF"/>
              <w:textAlignment w:val="baseline"/>
              <w:outlineLvl w:val="2"/>
              <w:rPr>
                <w:rFonts w:eastAsia="Times New Roman"/>
                <w:b/>
                <w:bCs/>
                <w:color w:val="087FB2"/>
                <w:sz w:val="23"/>
                <w:szCs w:val="23"/>
              </w:rPr>
            </w:pPr>
            <w:r w:rsidRPr="00AD3D1C">
              <w:rPr>
                <w:rFonts w:eastAsia="Times New Roman"/>
                <w:b/>
                <w:bCs/>
                <w:color w:val="000000"/>
                <w:bdr w:val="none" w:sz="0" w:space="0" w:color="auto" w:frame="1"/>
              </w:rPr>
              <w:t>07/28/2019 | </w:t>
            </w:r>
            <w:hyperlink r:id="rId42" w:tooltip="Portage Hamfair '19" w:history="1">
              <w:r w:rsidRPr="00AD3D1C">
                <w:rPr>
                  <w:rFonts w:eastAsia="Times New Roman"/>
                  <w:b/>
                  <w:bCs/>
                  <w:color w:val="000000"/>
                  <w:u w:val="single"/>
                  <w:bdr w:val="none" w:sz="0" w:space="0" w:color="auto" w:frame="1"/>
                </w:rPr>
                <w:t xml:space="preserve">Portage </w:t>
              </w:r>
              <w:proofErr w:type="spellStart"/>
              <w:r w:rsidRPr="00AD3D1C">
                <w:rPr>
                  <w:rFonts w:eastAsia="Times New Roman"/>
                  <w:b/>
                  <w:bCs/>
                  <w:color w:val="000000"/>
                  <w:u w:val="single"/>
                  <w:bdr w:val="none" w:sz="0" w:space="0" w:color="auto" w:frame="1"/>
                </w:rPr>
                <w:t>Hamfair</w:t>
              </w:r>
              <w:proofErr w:type="spellEnd"/>
              <w:r w:rsidRPr="00AD3D1C">
                <w:rPr>
                  <w:rFonts w:eastAsia="Times New Roman"/>
                  <w:b/>
                  <w:bCs/>
                  <w:color w:val="000000"/>
                  <w:u w:val="single"/>
                  <w:bdr w:val="none" w:sz="0" w:space="0" w:color="auto" w:frame="1"/>
                </w:rPr>
                <w:t xml:space="preserve"> '19</w:t>
              </w:r>
            </w:hyperlink>
          </w:p>
          <w:p w14:paraId="4EE1CC87" w14:textId="77777777" w:rsidR="008F1A72" w:rsidRPr="00AD3D1C" w:rsidRDefault="008F1A72" w:rsidP="008F1A72">
            <w:pPr>
              <w:shd w:val="clear" w:color="auto" w:fill="FFFFFF"/>
              <w:textAlignment w:val="baseline"/>
              <w:rPr>
                <w:rFonts w:eastAsia="Times New Roman"/>
                <w:color w:val="224466"/>
                <w:sz w:val="18"/>
                <w:szCs w:val="18"/>
              </w:rPr>
            </w:pPr>
            <w:r w:rsidRPr="00AD3D1C">
              <w:rPr>
                <w:rFonts w:eastAsia="Times New Roman"/>
                <w:color w:val="000000"/>
                <w:bdr w:val="none" w:sz="0" w:space="0" w:color="auto" w:frame="1"/>
              </w:rPr>
              <w:t>Location: </w:t>
            </w:r>
            <w:r w:rsidRPr="00AD3D1C">
              <w:rPr>
                <w:rFonts w:eastAsia="Times New Roman"/>
                <w:color w:val="000000"/>
              </w:rPr>
              <w:t>Ravenna, OH</w:t>
            </w:r>
            <w:r w:rsidRPr="00AD3D1C">
              <w:rPr>
                <w:rFonts w:eastAsia="Times New Roman"/>
                <w:color w:val="000000"/>
              </w:rPr>
              <w:br/>
            </w:r>
            <w:r w:rsidRPr="00AD3D1C">
              <w:rPr>
                <w:rFonts w:eastAsia="Times New Roman"/>
                <w:color w:val="000000"/>
                <w:bdr w:val="none" w:sz="0" w:space="0" w:color="auto" w:frame="1"/>
              </w:rPr>
              <w:t>Sponsor:</w:t>
            </w:r>
            <w:r w:rsidRPr="00AD3D1C">
              <w:rPr>
                <w:rFonts w:eastAsia="Times New Roman"/>
                <w:color w:val="000000"/>
              </w:rPr>
              <w:t> Portage Amateur Radio Club</w:t>
            </w:r>
            <w:r w:rsidRPr="00AD3D1C">
              <w:rPr>
                <w:rFonts w:eastAsia="Times New Roman"/>
                <w:color w:val="000000"/>
              </w:rPr>
              <w:br/>
            </w:r>
            <w:r w:rsidRPr="00AD3D1C">
              <w:rPr>
                <w:rFonts w:eastAsia="Times New Roman"/>
                <w:color w:val="000000"/>
                <w:bdr w:val="none" w:sz="0" w:space="0" w:color="auto" w:frame="1"/>
              </w:rPr>
              <w:t>Website:</w:t>
            </w:r>
            <w:r w:rsidRPr="00AD3D1C">
              <w:rPr>
                <w:rFonts w:eastAsia="Times New Roman"/>
                <w:color w:val="000000"/>
              </w:rPr>
              <w:t> </w:t>
            </w:r>
            <w:hyperlink r:id="rId43" w:history="1">
              <w:r w:rsidRPr="00AD3D1C">
                <w:rPr>
                  <w:rFonts w:eastAsia="Times New Roman"/>
                  <w:color w:val="0000FF"/>
                  <w:u w:val="single"/>
                  <w:bdr w:val="none" w:sz="0" w:space="0" w:color="auto" w:frame="1"/>
                </w:rPr>
                <w:t>http://hamfair.com</w:t>
              </w:r>
            </w:hyperlink>
          </w:p>
          <w:p w14:paraId="3CBF0BB0" w14:textId="17BEA8B2" w:rsidR="00AD3D1C" w:rsidRPr="00201C2D" w:rsidRDefault="00AD3D1C" w:rsidP="00AD3D1C">
            <w:pPr>
              <w:shd w:val="clear" w:color="auto" w:fill="FFFFFF"/>
              <w:textAlignment w:val="baseline"/>
              <w:rPr>
                <w:b/>
                <w:bCs/>
                <w:color w:val="000000" w:themeColor="text1"/>
              </w:rPr>
            </w:pPr>
          </w:p>
        </w:tc>
        <w:tc>
          <w:tcPr>
            <w:tcW w:w="5395" w:type="dxa"/>
          </w:tcPr>
          <w:p w14:paraId="0830461E" w14:textId="52DA012B" w:rsidR="00AD3D1C" w:rsidRPr="00201C2D" w:rsidRDefault="00FD3990" w:rsidP="008F1A72">
            <w:pPr>
              <w:shd w:val="clear" w:color="auto" w:fill="FFFFFF"/>
              <w:textAlignment w:val="baseline"/>
              <w:rPr>
                <w:b/>
                <w:bCs/>
                <w:color w:val="000000" w:themeColor="text1"/>
              </w:rPr>
            </w:pPr>
            <w:r w:rsidRPr="00FD3990">
              <w:rPr>
                <w:b/>
                <w:bCs/>
                <w:color w:val="000000" w:themeColor="text1"/>
              </w:rPr>
              <w:t>08/03/2019 | Columbus, Ohio Hamfest</w:t>
            </w:r>
            <w:r w:rsidRPr="00FD3990">
              <w:rPr>
                <w:b/>
                <w:bCs/>
                <w:color w:val="000000" w:themeColor="text1"/>
              </w:rPr>
              <w:br/>
            </w:r>
            <w:r w:rsidRPr="00FD3990">
              <w:rPr>
                <w:bCs/>
                <w:color w:val="000000" w:themeColor="text1"/>
              </w:rPr>
              <w:t>Location: Grove City, OH</w:t>
            </w:r>
            <w:r w:rsidRPr="00FD3990">
              <w:rPr>
                <w:bCs/>
                <w:color w:val="000000" w:themeColor="text1"/>
              </w:rPr>
              <w:br/>
              <w:t>Sponsor: Voice of Aladdin Amateur Radio Club</w:t>
            </w:r>
            <w:r w:rsidRPr="00FD3990">
              <w:rPr>
                <w:bCs/>
                <w:color w:val="000000" w:themeColor="text1"/>
              </w:rPr>
              <w:br/>
              <w:t>Website: </w:t>
            </w:r>
            <w:hyperlink r:id="rId44" w:history="1">
              <w:r w:rsidRPr="00FD3990">
                <w:rPr>
                  <w:rStyle w:val="Hyperlink"/>
                  <w:bCs/>
                  <w:color w:val="0000FF"/>
                </w:rPr>
                <w:t>http://www.columbushamfest.com</w:t>
              </w:r>
            </w:hyperlink>
          </w:p>
        </w:tc>
      </w:tr>
    </w:tbl>
    <w:p w14:paraId="73C8F376" w14:textId="77777777" w:rsidR="003916C3" w:rsidRDefault="003916C3" w:rsidP="003916C3"/>
    <w:p w14:paraId="1BA1A813" w14:textId="11E5EBFD" w:rsidR="003916C3" w:rsidRDefault="00637644" w:rsidP="007105D9">
      <w:pPr>
        <w:rPr>
          <w:b/>
          <w:i/>
          <w:color w:val="000000" w:themeColor="text1"/>
          <w:sz w:val="28"/>
          <w:szCs w:val="28"/>
        </w:rPr>
      </w:pPr>
      <w:r>
        <w:pict w14:anchorId="40F1A8CF">
          <v:rect id="_x0000_i1030" style="width:0;height:1.5pt" o:hralign="center" o:hrstd="t" o:hr="t" fillcolor="#a0a0a0" stroked="f"/>
        </w:pict>
      </w:r>
    </w:p>
    <w:p w14:paraId="16DD3CA4" w14:textId="13F43BAA" w:rsidR="007105D9" w:rsidRPr="007105D9" w:rsidRDefault="007105D9" w:rsidP="007105D9">
      <w:pPr>
        <w:rPr>
          <w:b/>
          <w:i/>
          <w:color w:val="000000" w:themeColor="text1"/>
          <w:sz w:val="28"/>
          <w:szCs w:val="28"/>
        </w:rPr>
      </w:pPr>
      <w:bookmarkStart w:id="26" w:name="dx"/>
      <w:bookmarkEnd w:id="26"/>
      <w:r w:rsidRPr="007105D9">
        <w:rPr>
          <w:noProof/>
          <w:color w:val="000000" w:themeColor="text1"/>
        </w:rPr>
        <w:drawing>
          <wp:anchor distT="0" distB="0" distL="114300" distR="114300" simplePos="0" relativeHeight="252954624" behindDoc="1" locked="0" layoutInCell="1" allowOverlap="1" wp14:anchorId="041971B8" wp14:editId="5F2C40E3">
            <wp:simplePos x="0" y="0"/>
            <wp:positionH relativeFrom="margin">
              <wp:align>right</wp:align>
            </wp:positionH>
            <wp:positionV relativeFrom="paragraph">
              <wp:posOffset>191770</wp:posOffset>
            </wp:positionV>
            <wp:extent cx="1673225" cy="1502410"/>
            <wp:effectExtent l="0" t="0" r="3175" b="2540"/>
            <wp:wrapTight wrapText="bothSides">
              <wp:wrapPolygon edited="0">
                <wp:start x="0" y="0"/>
                <wp:lineTo x="0" y="21363"/>
                <wp:lineTo x="21395" y="21363"/>
                <wp:lineTo x="2139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Q DX.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673225" cy="1502410"/>
                    </a:xfrm>
                    <a:prstGeom prst="rect">
                      <a:avLst/>
                    </a:prstGeom>
                  </pic:spPr>
                </pic:pic>
              </a:graphicData>
            </a:graphic>
            <wp14:sizeRelH relativeFrom="page">
              <wp14:pctWidth>0</wp14:pctWidth>
            </wp14:sizeRelH>
            <wp14:sizeRelV relativeFrom="page">
              <wp14:pctHeight>0</wp14:pctHeight>
            </wp14:sizeRelV>
          </wp:anchor>
        </w:drawing>
      </w:r>
      <w:r w:rsidRPr="007105D9">
        <w:rPr>
          <w:b/>
          <w:i/>
          <w:color w:val="000000" w:themeColor="text1"/>
          <w:sz w:val="28"/>
          <w:szCs w:val="28"/>
        </w:rPr>
        <w:t>DX This Week</w:t>
      </w:r>
    </w:p>
    <w:p w14:paraId="406C2530" w14:textId="77777777" w:rsidR="007105D9" w:rsidRPr="007105D9" w:rsidRDefault="007105D9" w:rsidP="007105D9">
      <w:pPr>
        <w:rPr>
          <w:i/>
          <w:color w:val="000000" w:themeColor="text1"/>
        </w:rPr>
      </w:pPr>
      <w:r w:rsidRPr="007105D9">
        <w:rPr>
          <w:i/>
          <w:color w:val="000000" w:themeColor="text1"/>
        </w:rPr>
        <w:t>(from Bill, AJ8B)</w:t>
      </w:r>
    </w:p>
    <w:p w14:paraId="4809C670" w14:textId="77777777" w:rsidR="00CE40C1" w:rsidRDefault="00CE40C1" w:rsidP="007105D9"/>
    <w:p w14:paraId="0FDB7277" w14:textId="3A0E8776" w:rsidR="007105D9" w:rsidRPr="007105D9" w:rsidRDefault="00CE40C1" w:rsidP="007105D9">
      <w:pPr>
        <w:rPr>
          <w:b/>
          <w:i/>
          <w:color w:val="000000" w:themeColor="text1"/>
        </w:rPr>
      </w:pPr>
      <w:r w:rsidRPr="000C4132">
        <w:t>Bill AJ8B (</w:t>
      </w:r>
      <w:hyperlink r:id="rId46" w:history="1">
        <w:r w:rsidRPr="000C4132">
          <w:rPr>
            <w:rStyle w:val="Hyperlink"/>
          </w:rPr>
          <w:t>aj8b@arrl.net</w:t>
        </w:r>
      </w:hyperlink>
      <w:r w:rsidRPr="000C4132">
        <w:t xml:space="preserve">, @AJ8B, </w:t>
      </w:r>
      <w:hyperlink r:id="rId47" w:history="1">
        <w:r w:rsidRPr="000C4132">
          <w:rPr>
            <w:rStyle w:val="Hyperlink"/>
          </w:rPr>
          <w:t>www.aj8b.com</w:t>
        </w:r>
      </w:hyperlink>
      <w:r w:rsidRPr="000C4132">
        <w:t xml:space="preserve"> or </w:t>
      </w:r>
      <w:hyperlink r:id="rId48" w:history="1">
        <w:r w:rsidRPr="000C4132">
          <w:rPr>
            <w:rStyle w:val="Hyperlink"/>
          </w:rPr>
          <w:t>www.swodxa.org</w:t>
        </w:r>
      </w:hyperlink>
      <w:r w:rsidRPr="000C4132">
        <w:t xml:space="preserve"> )</w:t>
      </w:r>
      <w:r w:rsidRPr="000C4132">
        <w:br/>
        <w:t>CWOPs Member #1567</w:t>
      </w:r>
    </w:p>
    <w:p w14:paraId="0468A51B" w14:textId="0FE136F7" w:rsidR="00CE40C1" w:rsidRDefault="00CE40C1" w:rsidP="000C4132">
      <w:pPr>
        <w:rPr>
          <w:noProof/>
        </w:rPr>
      </w:pPr>
    </w:p>
    <w:p w14:paraId="78FA2E50" w14:textId="3436D456" w:rsidR="00B54760" w:rsidRPr="00B54760" w:rsidRDefault="00B54760" w:rsidP="00B54760">
      <w:pPr>
        <w:rPr>
          <w:noProof/>
        </w:rPr>
      </w:pPr>
      <w:r w:rsidRPr="00B54760">
        <w:rPr>
          <w:noProof/>
        </w:rPr>
        <w:t>Last week, Uncle Frank and I were talking on 15 meters during a strange Waynesville to Grand Rapids opening that lasted for about 20 minutes. However, it was long enough for Uncle Frank to try out his new Kent paddle and for me to give him an update on W8DXCC. If you have not heard of the inaugural W8DXCC convention, it is occurring as the second part of the Milford Amateur Radio Clubs Hamfest on June 15</w:t>
      </w:r>
      <w:r w:rsidRPr="00B54760">
        <w:rPr>
          <w:noProof/>
          <w:vertAlign w:val="superscript"/>
        </w:rPr>
        <w:t>th</w:t>
      </w:r>
      <w:r w:rsidRPr="00B54760">
        <w:rPr>
          <w:noProof/>
        </w:rPr>
        <w:t xml:space="preserve">. The idea is to have a forum where you can come and network with like minded hams interested in working DX and to hear from excellent speakers. </w:t>
      </w:r>
    </w:p>
    <w:p w14:paraId="3F189F55" w14:textId="77777777" w:rsidR="00E73378" w:rsidRDefault="00E73378" w:rsidP="00E73378"/>
    <w:p w14:paraId="6F76A377" w14:textId="356A0398" w:rsidR="00E73378" w:rsidRDefault="00637644" w:rsidP="00E73378">
      <w:pPr>
        <w:rPr>
          <w:sz w:val="20"/>
          <w:szCs w:val="20"/>
          <w:u w:val="single"/>
        </w:rPr>
      </w:pPr>
      <w:hyperlink w:anchor="top" w:history="1">
        <w:r w:rsidR="00E73378" w:rsidRPr="00993649">
          <w:rPr>
            <w:rStyle w:val="Hyperlink"/>
            <w:sz w:val="20"/>
            <w:szCs w:val="20"/>
          </w:rPr>
          <w:t>TOP</w:t>
        </w:r>
      </w:hyperlink>
      <w:r w:rsidR="00E73378" w:rsidRPr="00993649">
        <w:rPr>
          <w:sz w:val="20"/>
          <w:szCs w:val="20"/>
          <w:u w:val="single"/>
        </w:rPr>
        <w:t xml:space="preserve"> ^</w:t>
      </w:r>
    </w:p>
    <w:p w14:paraId="30CF9F2F" w14:textId="367CBA30" w:rsidR="00B54760" w:rsidRPr="00B54760" w:rsidRDefault="00B54760" w:rsidP="00B54760">
      <w:pPr>
        <w:rPr>
          <w:noProof/>
        </w:rPr>
      </w:pPr>
      <w:r w:rsidRPr="00B54760">
        <w:rPr>
          <w:noProof/>
        </w:rPr>
        <w:lastRenderedPageBreak/>
        <w:t xml:space="preserve">Those speakers are listed on the </w:t>
      </w:r>
      <w:hyperlink r:id="rId49" w:history="1">
        <w:r w:rsidRPr="00B54760">
          <w:rPr>
            <w:rStyle w:val="Hyperlink"/>
            <w:noProof/>
          </w:rPr>
          <w:t>www.w8dxcc.com</w:t>
        </w:r>
      </w:hyperlink>
      <w:r w:rsidRPr="00B54760">
        <w:rPr>
          <w:noProof/>
        </w:rPr>
        <w:t xml:space="preserve"> website as well as other details about the day. The keynote speaker is K3LR, Tim Duffy. One of the best write ups on Tim can be found at </w:t>
      </w:r>
      <w:hyperlink r:id="rId50" w:history="1">
        <w:r w:rsidRPr="00B54760">
          <w:rPr>
            <w:rStyle w:val="Hyperlink"/>
            <w:noProof/>
          </w:rPr>
          <w:t>http://forums.qrz.com/index.php?threads/amateur-radio-superstation-k3lr.445092/</w:t>
        </w:r>
      </w:hyperlink>
      <w:r w:rsidRPr="00B54760">
        <w:rPr>
          <w:noProof/>
        </w:rPr>
        <w:t xml:space="preserve"> . Tim is a great guy and really supports the ham radio community; asking little in return. </w:t>
      </w:r>
    </w:p>
    <w:p w14:paraId="4E57965B" w14:textId="77777777" w:rsidR="00B54760" w:rsidRDefault="00B54760" w:rsidP="00B54760">
      <w:pPr>
        <w:rPr>
          <w:noProof/>
        </w:rPr>
      </w:pPr>
    </w:p>
    <w:p w14:paraId="281AAC1C" w14:textId="0EB1996D" w:rsidR="00B54760" w:rsidRPr="00B54760" w:rsidRDefault="00B54760" w:rsidP="00B54760">
      <w:pPr>
        <w:rPr>
          <w:noProof/>
        </w:rPr>
      </w:pPr>
      <w:r w:rsidRPr="00B54760">
        <w:rPr>
          <w:noProof/>
        </w:rPr>
        <w:t xml:space="preserve">Aside from the excellent presentations that we have queued up on “FT8 and FT4” by K8CR, Chuck &amp; W8MRL, Rob and “100 W and a Wire” by SWODXA President Tom, NR8Z, &amp; MARC President Dave, K8DV; K9LA, Carl Luetzelschwab, will be giving us an update on Solar Cycles 24 and 25. Carl is widely considered THE expert on propagation and all things solar and I am thrilled to have him presenting to us.  You can learn more about Carl at </w:t>
      </w:r>
      <w:hyperlink r:id="rId51" w:history="1">
        <w:r w:rsidRPr="00B54760">
          <w:rPr>
            <w:rStyle w:val="Hyperlink"/>
            <w:noProof/>
          </w:rPr>
          <w:t>http://k9la.us/</w:t>
        </w:r>
      </w:hyperlink>
      <w:r w:rsidRPr="00B54760">
        <w:rPr>
          <w:noProof/>
        </w:rPr>
        <w:t xml:space="preserve"> K4ZLE, Jay, will be the emcee for the afternoon. Jay is a veteran of at least 9 Major DXPeditions including FT5ZM, VP8SGI, and VP8STI. He has also been the emcee at the DXDinner © .</w:t>
      </w:r>
    </w:p>
    <w:p w14:paraId="792C160D" w14:textId="77777777" w:rsidR="00B54760" w:rsidRDefault="00B54760" w:rsidP="00B54760">
      <w:pPr>
        <w:rPr>
          <w:noProof/>
        </w:rPr>
      </w:pPr>
    </w:p>
    <w:p w14:paraId="22498671" w14:textId="112FFDE6" w:rsidR="00B54760" w:rsidRPr="00B54760" w:rsidRDefault="00B54760" w:rsidP="00B54760">
      <w:pPr>
        <w:rPr>
          <w:noProof/>
        </w:rPr>
      </w:pPr>
      <w:r w:rsidRPr="00B54760">
        <w:rPr>
          <w:noProof/>
        </w:rPr>
        <w:t>One interesting comment that Uncle Frank made was these two clubs were working so closely together to put on an event like the MARC Hamfest and the SWODXA W8DXCC convention. In his experience on the east coast, Nebraska area, and now in the Midwest, clubs are typically very territorial and rarely work together so closely. I think it is a tribute to both Dave and Tom, their desire to promote ham radio, and their spirit as hams, that this event could even occur. How successful it will be is up to YOU! As of the time I write this, some tickets are still available via the website and a few have been held back for the day of the convention. You simply can’t beat the price! ($10 for the entire day!)</w:t>
      </w:r>
    </w:p>
    <w:p w14:paraId="3F9F5A47" w14:textId="77777777" w:rsidR="00B54760" w:rsidRDefault="00B54760" w:rsidP="00B54760">
      <w:pPr>
        <w:rPr>
          <w:noProof/>
        </w:rPr>
      </w:pPr>
    </w:p>
    <w:p w14:paraId="79B74F79" w14:textId="2B56E516" w:rsidR="00B54760" w:rsidRPr="00B54760" w:rsidRDefault="00B54760" w:rsidP="00B54760">
      <w:pPr>
        <w:rPr>
          <w:noProof/>
        </w:rPr>
      </w:pPr>
      <w:r w:rsidRPr="00B54760">
        <w:rPr>
          <w:noProof/>
        </w:rPr>
        <w:t>My last comment on the MARC Hamfest and SWODXA W8DXCC convention is to send along a HUGE thanks to Yaesu. Last October, we initially posed the idea of our own DX Convention and asked Yaesu if they would support us. They immediately said YES. We did not know until last week to what extent they wanted to support us. We were informed that they would be donating a Yaesu FTDX-3000 HF Rig to be given away! Thanks to Yaesu to their continuing support of activities like the DX Dinner and the W8DXCC convention.</w:t>
      </w:r>
    </w:p>
    <w:p w14:paraId="0870DE87" w14:textId="77777777" w:rsidR="00B54760" w:rsidRPr="00B54760" w:rsidRDefault="00B54760" w:rsidP="00B54760">
      <w:pPr>
        <w:rPr>
          <w:noProof/>
        </w:rPr>
      </w:pPr>
      <w:r w:rsidRPr="00B54760">
        <w:rPr>
          <w:noProof/>
        </w:rPr>
        <w:t xml:space="preserve">To get into the mood for learning about DX and listening to DXers, I thought I would reprint an article submitted by my friend, 9J2BO, Brian Otter, in Zambia. I hope you find it as interesting as I did. Please let me know if these interviews are of interest to you and I will pass along more in the future. This was reprinted with the permission of SWODXA. It originally appeared in the club newsletter, </w:t>
      </w:r>
      <w:r w:rsidRPr="00B54760">
        <w:rPr>
          <w:i/>
          <w:iCs/>
          <w:noProof/>
          <w:u w:val="single"/>
        </w:rPr>
        <w:t>The Exchange</w:t>
      </w:r>
      <w:r w:rsidRPr="00B54760">
        <w:rPr>
          <w:noProof/>
        </w:rPr>
        <w:t xml:space="preserve"> Nov of 2017.</w:t>
      </w:r>
    </w:p>
    <w:p w14:paraId="2F9D0215" w14:textId="77777777" w:rsidR="00B54760" w:rsidRDefault="00B54760" w:rsidP="00B54760">
      <w:pPr>
        <w:rPr>
          <w:noProof/>
        </w:rPr>
      </w:pPr>
    </w:p>
    <w:p w14:paraId="6D15A766" w14:textId="62B77C6F" w:rsidR="00B54760" w:rsidRPr="00B54760" w:rsidRDefault="00B54760" w:rsidP="00B54760">
      <w:pPr>
        <w:jc w:val="center"/>
        <w:rPr>
          <w:b/>
          <w:noProof/>
        </w:rPr>
      </w:pPr>
      <w:r w:rsidRPr="00B54760">
        <w:rPr>
          <w:noProof/>
        </w:rPr>
        <w:t>+  --------------------------------------------------------------------------------------------------------------------+</w:t>
      </w:r>
    </w:p>
    <w:p w14:paraId="45A1B470" w14:textId="77777777" w:rsidR="00B54760" w:rsidRDefault="00B54760" w:rsidP="00B54760">
      <w:pPr>
        <w:rPr>
          <w:noProof/>
        </w:rPr>
      </w:pPr>
    </w:p>
    <w:p w14:paraId="72C3E365" w14:textId="6794027A" w:rsidR="00B54760" w:rsidRPr="00B54760" w:rsidRDefault="00B54760" w:rsidP="00B54760">
      <w:pPr>
        <w:rPr>
          <w:i/>
          <w:iCs/>
          <w:noProof/>
        </w:rPr>
      </w:pPr>
      <w:r w:rsidRPr="00B54760">
        <w:rPr>
          <w:noProof/>
        </w:rPr>
        <w:drawing>
          <wp:anchor distT="36576" distB="36576" distL="36576" distR="36576" simplePos="0" relativeHeight="253212672" behindDoc="1" locked="0" layoutInCell="1" allowOverlap="1" wp14:anchorId="155EEE4C" wp14:editId="6DC3D1DF">
            <wp:simplePos x="0" y="0"/>
            <wp:positionH relativeFrom="margin">
              <wp:align>right</wp:align>
            </wp:positionH>
            <wp:positionV relativeFrom="paragraph">
              <wp:posOffset>138430</wp:posOffset>
            </wp:positionV>
            <wp:extent cx="2618105" cy="1617980"/>
            <wp:effectExtent l="0" t="0" r="0" b="1270"/>
            <wp:wrapTight wrapText="bothSides">
              <wp:wrapPolygon edited="0">
                <wp:start x="0" y="0"/>
                <wp:lineTo x="0" y="21363"/>
                <wp:lineTo x="21375" y="21363"/>
                <wp:lineTo x="21375"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618105" cy="1617980"/>
                    </a:xfrm>
                    <a:prstGeom prst="rect">
                      <a:avLst/>
                    </a:prstGeom>
                    <a:noFill/>
                  </pic:spPr>
                </pic:pic>
              </a:graphicData>
            </a:graphic>
            <wp14:sizeRelH relativeFrom="page">
              <wp14:pctWidth>0</wp14:pctWidth>
            </wp14:sizeRelH>
            <wp14:sizeRelV relativeFrom="page">
              <wp14:pctHeight>0</wp14:pctHeight>
            </wp14:sizeRelV>
          </wp:anchor>
        </w:drawing>
      </w:r>
      <w:r w:rsidRPr="00B54760">
        <w:rPr>
          <w:noProof/>
        </w:rPr>
        <w:t xml:space="preserve">43 Years as 9J2BO </w:t>
      </w:r>
      <w:r w:rsidRPr="00B54760">
        <w:rPr>
          <w:noProof/>
        </w:rPr>
        <w:br/>
        <w:t>By Brian Otter (botter9j2bo@gmail.com)</w:t>
      </w:r>
    </w:p>
    <w:p w14:paraId="5FF796E5" w14:textId="129F36D7" w:rsidR="00B54760" w:rsidRPr="00B54760" w:rsidRDefault="00B54760" w:rsidP="00B54760">
      <w:pPr>
        <w:rPr>
          <w:i/>
          <w:iCs/>
          <w:noProof/>
        </w:rPr>
      </w:pPr>
      <w:r w:rsidRPr="00B54760">
        <w:rPr>
          <w:i/>
          <w:iCs/>
          <w:noProof/>
        </w:rPr>
        <w:t>(I first talked to Brian in 1999. It was my first DX “Ragchew” and I enjoyed it so much that I even took notes! Since then, I have worked Brian again in 2006 and then in 2016, this time on CW. Once again Brian proved to be an excellent conversationalist, professional operator and a pleasure to talk to. Brian was eager to provide us with a perspective from “the other side”)</w:t>
      </w:r>
    </w:p>
    <w:p w14:paraId="3864BD1D" w14:textId="77777777" w:rsidR="00B54760" w:rsidRPr="00B54760" w:rsidRDefault="00B54760" w:rsidP="00B54760">
      <w:pPr>
        <w:rPr>
          <w:noProof/>
        </w:rPr>
      </w:pPr>
    </w:p>
    <w:p w14:paraId="178CA3BC" w14:textId="77777777" w:rsidR="00E73378" w:rsidRDefault="00B54760" w:rsidP="00B54760">
      <w:pPr>
        <w:rPr>
          <w:noProof/>
        </w:rPr>
      </w:pPr>
      <w:r w:rsidRPr="00B54760">
        <w:rPr>
          <w:noProof/>
        </w:rPr>
        <w:t>Although I arrived in Zambia on the 9</w:t>
      </w:r>
      <w:r w:rsidRPr="00B54760">
        <w:rPr>
          <w:noProof/>
          <w:vertAlign w:val="superscript"/>
        </w:rPr>
        <w:t>th</w:t>
      </w:r>
      <w:r w:rsidRPr="00B54760">
        <w:rPr>
          <w:noProof/>
        </w:rPr>
        <w:t xml:space="preserve"> of September 1966 I did not obtain my amateur radio license and the call sign 9J2BO until 1973 the reason being that although I had passed  the Radio Amateurs Examination in 1962 as a 17 year old school boy I had not passed the then obligatory 12 words per minute Morse test. My first two attempts which were taken at the Central Telegraph office in Lusaka were met with failure. </w:t>
      </w:r>
    </w:p>
    <w:p w14:paraId="3C08871D" w14:textId="77777777" w:rsidR="00E73378" w:rsidRDefault="00E73378" w:rsidP="00E73378"/>
    <w:p w14:paraId="270647D2" w14:textId="77777777" w:rsidR="00E73378" w:rsidRDefault="00E73378" w:rsidP="00E73378"/>
    <w:p w14:paraId="540EFF03" w14:textId="36FE1AE2" w:rsidR="00E73378" w:rsidRDefault="00637644" w:rsidP="00E73378">
      <w:pPr>
        <w:rPr>
          <w:sz w:val="20"/>
          <w:szCs w:val="20"/>
          <w:u w:val="single"/>
        </w:rPr>
      </w:pPr>
      <w:hyperlink w:anchor="top" w:history="1">
        <w:r w:rsidR="00E73378" w:rsidRPr="00993649">
          <w:rPr>
            <w:rStyle w:val="Hyperlink"/>
            <w:sz w:val="20"/>
            <w:szCs w:val="20"/>
          </w:rPr>
          <w:t>TOP</w:t>
        </w:r>
      </w:hyperlink>
      <w:r w:rsidR="00E73378" w:rsidRPr="00993649">
        <w:rPr>
          <w:sz w:val="20"/>
          <w:szCs w:val="20"/>
          <w:u w:val="single"/>
        </w:rPr>
        <w:t xml:space="preserve"> ^</w:t>
      </w:r>
    </w:p>
    <w:p w14:paraId="0BB7C6EC" w14:textId="097228FC" w:rsidR="00B54760" w:rsidRPr="00B54760" w:rsidRDefault="00B54760" w:rsidP="00B54760">
      <w:pPr>
        <w:rPr>
          <w:noProof/>
        </w:rPr>
      </w:pPr>
      <w:r w:rsidRPr="00B54760">
        <w:rPr>
          <w:noProof/>
        </w:rPr>
        <w:lastRenderedPageBreak/>
        <w:t>Sweat poured off me as I attempted to copy the old land line telegraphers sending amongst the clatter of the teleprinters and the buzz of conversation engendered by the presence of this “muzungu” (white man) sitting at a key in the open office.</w:t>
      </w:r>
    </w:p>
    <w:p w14:paraId="30BE01C6" w14:textId="77777777" w:rsidR="00B54760" w:rsidRDefault="00B54760" w:rsidP="00B54760">
      <w:pPr>
        <w:rPr>
          <w:noProof/>
        </w:rPr>
      </w:pPr>
    </w:p>
    <w:p w14:paraId="245706DB" w14:textId="0456E94B" w:rsidR="00B54760" w:rsidRPr="00B54760" w:rsidRDefault="00B54760" w:rsidP="00B54760">
      <w:pPr>
        <w:rPr>
          <w:noProof/>
        </w:rPr>
      </w:pPr>
      <w:r w:rsidRPr="00B54760">
        <w:rPr>
          <w:noProof/>
        </w:rPr>
        <w:t>At that time there were 40 to 50 radio amateurs including a few who had been licensed before Independence and had held VQ2 call signs (Northern Rhodesia). I believe there was only one indigenous Zambian who had a license. The rest were mostly expatriates and the majority lived and worked on the Copperbelt but there was a growing number in Lusaka working on government contracts.</w:t>
      </w:r>
    </w:p>
    <w:p w14:paraId="67610709" w14:textId="77777777" w:rsidR="00B54760" w:rsidRDefault="00B54760" w:rsidP="00B54760">
      <w:pPr>
        <w:rPr>
          <w:noProof/>
        </w:rPr>
      </w:pPr>
    </w:p>
    <w:p w14:paraId="39AEBF19" w14:textId="154085FD" w:rsidR="00B54760" w:rsidRPr="00B54760" w:rsidRDefault="00B54760" w:rsidP="00B54760">
      <w:pPr>
        <w:rPr>
          <w:noProof/>
        </w:rPr>
      </w:pPr>
      <w:r w:rsidRPr="00B54760">
        <w:rPr>
          <w:noProof/>
        </w:rPr>
        <w:t>I had left Teacher Training College and accepted a position as a Secondary School teacher. I was employed by the Zambian Government but at the same time was under a British Overseas Aid Scheme which supplemented my salary. I had a free passage to England after 3 years’ service. It was on my second leave that I finally sat and passed the Morse test at Humber Radio the nearest maritime radio station to my hometown of Lincoln. This enabled me to get my full amateur radio license with the call G4CGC. As soon as I returned to Zambia I applied for my Zambian license. This was only just in time. The then Postmaster General had decided that there were “enough” amateur radio operators in Zambia and my license was one of the last, if not the last, license to be issued for a long, long time. The situation was not helped by the undeclared state of war that existed between Zambia and the racialist regimes in Rhodesia and South Africa.</w:t>
      </w:r>
    </w:p>
    <w:p w14:paraId="1449E5A3" w14:textId="77777777" w:rsidR="00B54760" w:rsidRDefault="00B54760" w:rsidP="00B54760">
      <w:pPr>
        <w:rPr>
          <w:noProof/>
        </w:rPr>
      </w:pPr>
    </w:p>
    <w:p w14:paraId="7FE5FD1E" w14:textId="1057D317" w:rsidR="00B54760" w:rsidRPr="00B54760" w:rsidRDefault="00B54760" w:rsidP="00B54760">
      <w:pPr>
        <w:rPr>
          <w:noProof/>
        </w:rPr>
      </w:pPr>
      <w:r w:rsidRPr="00B54760">
        <w:rPr>
          <w:noProof/>
        </w:rPr>
        <w:t xml:space="preserve">The school where I taught was about 50Km East of Lusaka. It was in a rural area but had mains electricity and the noise level was low. I came on the air with a borrowed Heath DX40 and a World War 2 surplus communications receiver and a G5RV antenna and had a ball! There was several Amateurs in Lusaka and we would get together at each other’s homes once a month or so. </w:t>
      </w:r>
    </w:p>
    <w:p w14:paraId="50F58AEC" w14:textId="77777777" w:rsidR="00B54760" w:rsidRDefault="00B54760" w:rsidP="00B54760">
      <w:pPr>
        <w:rPr>
          <w:noProof/>
        </w:rPr>
      </w:pPr>
    </w:p>
    <w:p w14:paraId="7114B2BA" w14:textId="77777777" w:rsidR="00B54760" w:rsidRDefault="00B54760" w:rsidP="00B54760">
      <w:pPr>
        <w:rPr>
          <w:noProof/>
        </w:rPr>
      </w:pPr>
      <w:r w:rsidRPr="00B54760">
        <w:rPr>
          <w:noProof/>
        </w:rPr>
        <w:t>My QTH outside of Lusaka made a nice afternoon out from Lusaka for the gang and their wives and children. Life was good, food was cheap and plentiful, and we enjoyed a high standard of living. I had no SSB transceiver and was stuck on CW. This was the beginning of my passion for the mode.</w:t>
      </w:r>
      <w:r w:rsidRPr="00B54760">
        <w:rPr>
          <w:noProof/>
        </w:rPr>
        <w:br/>
      </w:r>
    </w:p>
    <w:p w14:paraId="352C5C57" w14:textId="42198461" w:rsidR="00B54760" w:rsidRPr="00B54760" w:rsidRDefault="00B54760" w:rsidP="00B54760">
      <w:pPr>
        <w:rPr>
          <w:noProof/>
        </w:rPr>
      </w:pPr>
      <w:r w:rsidRPr="00B54760">
        <w:rPr>
          <w:noProof/>
        </w:rPr>
        <w:t xml:space="preserve">In the following years I was transferred to several schools in Zambia where luckily there was always mains electricity and I was able to operate. When we moved to a new QTH I took it upon myself to inform the local police of my presence, show them my license and let them know what I was going to do. This proved wise as I had no problems despite the situation with the countries to the south. The schools were mainly boarding schools in rather remote areas of the country. At one time I was 200km from the nearest gas station so I would keep a 40-gallon drum of petrol in the house. Life became more difficult. During the school vacations I would drive almost 1000Km to Lusaka to stock up on food and particularly meat. The butcher would fill my cool boxes with meat and freeze it. The meat would be collected and kept in a deep freezer and we would leave at 4am to get home before dark and get the meat in the freezer at home. This would have to last us for at least 3 months. If it did not last, then there was only goat and dried fish and stringy village chickens. The pupils were not so lucky. They rarely got meat and were fed mainly on beans, cabbage and tiny dried fish called “kapenta”. Water was often a problem. In one school where I served for 6 years the water came from the river in a five-kilometer open furrow. The water was supposed to be passed through filter beds of sand before being pumped into a tank for distribution. Instead the water was pumped directly from the furrow into the tank. In the rainy season the water was the color of cocoa and full of tadpoles. When one had a bath, one wondered whether you came out of the bath any cleaner than you went in! When the pump broke down then the girls (it was a girls boarding school) had to walk to the river with buckets and carry water back to the school with the buckets balanced on their heads. Pit latrines had to be dug as there was no water for the toilets. In those years I worked plenty of DX but equally important was keeping in touch with my fellow amateurs in Zambia. </w:t>
      </w:r>
    </w:p>
    <w:p w14:paraId="49492092" w14:textId="77777777" w:rsidR="00E73378" w:rsidRDefault="00E73378" w:rsidP="00E73378"/>
    <w:p w14:paraId="04052BD7" w14:textId="77777777" w:rsidR="00E73378" w:rsidRDefault="00E73378" w:rsidP="00E73378"/>
    <w:p w14:paraId="13396011" w14:textId="556F7C6B" w:rsidR="00E73378" w:rsidRDefault="00637644" w:rsidP="00E73378">
      <w:pPr>
        <w:rPr>
          <w:sz w:val="20"/>
          <w:szCs w:val="20"/>
          <w:u w:val="single"/>
        </w:rPr>
      </w:pPr>
      <w:hyperlink w:anchor="top" w:history="1">
        <w:r w:rsidR="00E73378" w:rsidRPr="00993649">
          <w:rPr>
            <w:rStyle w:val="Hyperlink"/>
            <w:sz w:val="20"/>
            <w:szCs w:val="20"/>
          </w:rPr>
          <w:t>TOP</w:t>
        </w:r>
      </w:hyperlink>
      <w:r w:rsidR="00E73378" w:rsidRPr="00993649">
        <w:rPr>
          <w:sz w:val="20"/>
          <w:szCs w:val="20"/>
          <w:u w:val="single"/>
        </w:rPr>
        <w:t xml:space="preserve"> ^</w:t>
      </w:r>
    </w:p>
    <w:p w14:paraId="01DF3393" w14:textId="67F84BFC" w:rsidR="00B54760" w:rsidRPr="00B54760" w:rsidRDefault="00B54760" w:rsidP="00B54760">
      <w:pPr>
        <w:rPr>
          <w:noProof/>
        </w:rPr>
      </w:pPr>
      <w:r w:rsidRPr="00B54760">
        <w:rPr>
          <w:noProof/>
        </w:rPr>
        <w:lastRenderedPageBreak/>
        <w:t xml:space="preserve">We had a weekly net on 80m and there was always someone to talk to. My father, G3TOA, kept a weekly sched with me. I remember when the HT smoothing capacitor in my TS520 went up in smoke he was able to read my T6 note and get a replacement off to me pronto. In those days air mail took only a couple of weeks to reach me now it takes an unbelievable 3 months despite my being in the capital city. </w:t>
      </w:r>
    </w:p>
    <w:p w14:paraId="2F6C30FC" w14:textId="77777777" w:rsidR="00B54760" w:rsidRDefault="00B54760" w:rsidP="00B54760">
      <w:pPr>
        <w:rPr>
          <w:noProof/>
        </w:rPr>
      </w:pPr>
    </w:p>
    <w:p w14:paraId="1F38B257" w14:textId="77777777" w:rsidR="00B54760" w:rsidRDefault="00B54760" w:rsidP="00B54760">
      <w:pPr>
        <w:rPr>
          <w:noProof/>
        </w:rPr>
      </w:pPr>
      <w:r w:rsidRPr="00B54760">
        <w:rPr>
          <w:noProof/>
        </w:rPr>
        <w:t>Travel was not easy, and distances were long. On one trip to the Copperbelt I had two punctures. There was a 90km strip of road that passed through The Democratic Republic of Congo. This was known as the Pedicle Road. The second puncture stopped the vehicle and my companion set off with one wheel to get the puncture repaired at the border. Towards sunset the last vehicle stopped by me. Paramilitary police jumped out and told me I could not stop there because bandits were active. I had no alternative and lit a fire and spent the night in the car with the doors locked. In the morning one vehicle passed me going in the same direction and left me a bottle of water. It was not until 3pm that the first vehicle, a bus arrived from the other direction with my companion and the repaired tyre. Apart from the line of rail most roads were dirt and some barely passable in the rainy season.</w:t>
      </w:r>
      <w:r w:rsidRPr="00B54760">
        <w:rPr>
          <w:noProof/>
        </w:rPr>
        <w:br/>
      </w:r>
    </w:p>
    <w:p w14:paraId="76F18DEC" w14:textId="77777777" w:rsidR="00B54760" w:rsidRDefault="00B54760" w:rsidP="00B54760">
      <w:pPr>
        <w:rPr>
          <w:noProof/>
        </w:rPr>
      </w:pPr>
      <w:r w:rsidRPr="00B54760">
        <w:rPr>
          <w:noProof/>
        </w:rPr>
        <w:t>At another girls’ boarding school where I was posted as Deputy Headmaster, boys from the nearby (5km away) boys boarding school were prone to raid the girl’s dormitories. My self and other members of staff had to drive them out of the girls’ dorms our duty being to protect the girls though I am not sure that all the girls were keen to be protected! The boys would then gather outside the school fence on the hillside behind the dormitories and throw rocks at the dormitories smashing windows and threatening the physical safety of the girls. It was then time to call in the police who would arrive armed with .303 rifles and they would illuminate the hill side with flares when the boys would hopefully run away.</w:t>
      </w:r>
      <w:r w:rsidRPr="00B54760">
        <w:rPr>
          <w:noProof/>
        </w:rPr>
        <w:br/>
      </w:r>
    </w:p>
    <w:p w14:paraId="6ACA4A31" w14:textId="2BDE8315" w:rsidR="00B54760" w:rsidRPr="00B54760" w:rsidRDefault="00B54760" w:rsidP="00B54760">
      <w:pPr>
        <w:rPr>
          <w:noProof/>
        </w:rPr>
      </w:pPr>
      <w:r w:rsidRPr="00B54760">
        <w:rPr>
          <w:noProof/>
        </w:rPr>
        <w:t>Probably my most interesting QSO was when I was in touch with a Canadian Amateur. During the conversation I mentioned that my hometown was Lincoln, England. The Canadian then told me that he had spent some time in Lincoln during the 2</w:t>
      </w:r>
      <w:r w:rsidRPr="00B54760">
        <w:rPr>
          <w:noProof/>
          <w:vertAlign w:val="superscript"/>
        </w:rPr>
        <w:t>nd</w:t>
      </w:r>
      <w:r w:rsidRPr="00B54760">
        <w:rPr>
          <w:noProof/>
        </w:rPr>
        <w:t xml:space="preserve"> World War. He said that every morning they had to line up for inspection in a park called The Arboretum. I knew it well as it was very close to where my paternal grandparents had lived and not far from where my parents lived. He mentioned that there was a small boy who would make a few pennies for himself by polishing the Canadian soldiers’ boots. He said the boy was nicknamed “Curly “and is family name was Doeman and that he had become friendly with Curly’s sister. This name immediately rang a bell with me as I recalled that my father had often mentioned a “Curly” Doeman who had been apprenticed to him as an electrician and now had his own business. I contacted my father by radio, and he got in touch with “Curly” and we put him in touch with the Canadian again.</w:t>
      </w:r>
    </w:p>
    <w:p w14:paraId="433A6207" w14:textId="77777777" w:rsidR="00B54760" w:rsidRDefault="00B54760" w:rsidP="00B54760">
      <w:pPr>
        <w:rPr>
          <w:noProof/>
        </w:rPr>
      </w:pPr>
    </w:p>
    <w:p w14:paraId="6D8D380E" w14:textId="12578949" w:rsidR="00B54760" w:rsidRPr="00B54760" w:rsidRDefault="00B54760" w:rsidP="00B54760">
      <w:pPr>
        <w:rPr>
          <w:noProof/>
        </w:rPr>
      </w:pPr>
      <w:r w:rsidRPr="00B54760">
        <w:rPr>
          <w:noProof/>
        </w:rPr>
        <w:t>I guess my best DX contact was soon after we were granted the 30-meter amateur band after WARC 1979. I could receive using the WWV receive only position on my TS520 TXCVR. Much later I bought a kit to modify the TS520 so that it would transmit on 30m. Meanwhile I had a single tube crystal-controlled transmitter that had been given to me by a Roman Catholic Priest who had taken up amateur radio but had had to give it up as his Bishop did not approve. It was part of a kit produced by the National Radio Institute, Washington, D.C. I obtained a 10.1 MHz crystal, changed the tap on the output coil and voila along with a dipole cut for the band I was QRV on the new band. I made a sched with Jim G6ZO. I should have paid more attention when ordering the crystal as the frequency was occupied by some commercial station. However, Jim was not to be beaten as my chirp was so bad that it took enough of my signal out from under the commercial station for him to copy my report to him. Copying his signal was of course no problem. I still have that TX but have not used it for more than 30 years. Making that contact was absolute magic never to be forgotten. The single tube a 6DQ6B beam tetrode 25 Watts input maybe 15 Watts output. The thrill was greater than working Clipperton!</w:t>
      </w:r>
    </w:p>
    <w:p w14:paraId="257B46A3" w14:textId="77777777" w:rsidR="001C33EF" w:rsidRDefault="001C33EF" w:rsidP="001C33EF"/>
    <w:p w14:paraId="25BF03C2" w14:textId="77777777" w:rsidR="001C33EF" w:rsidRDefault="001C33EF" w:rsidP="001C33EF"/>
    <w:p w14:paraId="14AF0D14" w14:textId="77777777" w:rsidR="001C33EF" w:rsidRDefault="001C33EF" w:rsidP="001C33EF"/>
    <w:p w14:paraId="4FBFF2C5" w14:textId="1A957A5B" w:rsidR="001C33EF" w:rsidRDefault="00637644" w:rsidP="001C33EF">
      <w:pPr>
        <w:rPr>
          <w:sz w:val="20"/>
          <w:szCs w:val="20"/>
          <w:u w:val="single"/>
        </w:rPr>
      </w:pPr>
      <w:hyperlink w:anchor="top" w:history="1">
        <w:r w:rsidR="001C33EF" w:rsidRPr="00993649">
          <w:rPr>
            <w:rStyle w:val="Hyperlink"/>
            <w:sz w:val="20"/>
            <w:szCs w:val="20"/>
          </w:rPr>
          <w:t>TOP</w:t>
        </w:r>
      </w:hyperlink>
      <w:r w:rsidR="001C33EF" w:rsidRPr="00993649">
        <w:rPr>
          <w:sz w:val="20"/>
          <w:szCs w:val="20"/>
          <w:u w:val="single"/>
        </w:rPr>
        <w:t xml:space="preserve"> ^</w:t>
      </w:r>
    </w:p>
    <w:p w14:paraId="720BC90F" w14:textId="7A0CEC4B" w:rsidR="00B54760" w:rsidRPr="00B54760" w:rsidRDefault="00B54760" w:rsidP="00A03ABF">
      <w:pPr>
        <w:jc w:val="center"/>
        <w:rPr>
          <w:b/>
          <w:noProof/>
        </w:rPr>
      </w:pPr>
      <w:r w:rsidRPr="00B54760">
        <w:rPr>
          <w:noProof/>
        </w:rPr>
        <w:lastRenderedPageBreak/>
        <w:t>+  --------------------------------------------------------------------------------------------------------------------+</w:t>
      </w:r>
    </w:p>
    <w:p w14:paraId="7737E682" w14:textId="77777777" w:rsidR="00E73378" w:rsidRDefault="00E73378" w:rsidP="00E73378">
      <w:bookmarkStart w:id="27" w:name="_Hlk7433192"/>
    </w:p>
    <w:p w14:paraId="492D2ED9" w14:textId="71876499" w:rsidR="00B54760" w:rsidRPr="00B54760" w:rsidRDefault="00B54760" w:rsidP="00B54760">
      <w:pPr>
        <w:jc w:val="center"/>
        <w:rPr>
          <w:noProof/>
        </w:rPr>
      </w:pPr>
      <w:r w:rsidRPr="00B54760">
        <w:rPr>
          <w:noProof/>
        </w:rPr>
        <w:t>Here is an update from Bernie, W3UR, of the DailyDX and the WeeklyDX, the best source for DX information. (</w:t>
      </w:r>
      <w:hyperlink r:id="rId53" w:history="1">
        <w:r w:rsidRPr="00B54760">
          <w:rPr>
            <w:rStyle w:val="Hyperlink"/>
            <w:noProof/>
          </w:rPr>
          <w:t>http://www.dailydx.com/</w:t>
        </w:r>
      </w:hyperlink>
      <w:r w:rsidRPr="00B54760">
        <w:rPr>
          <w:noProof/>
        </w:rPr>
        <w:t xml:space="preserve">  ) Bernie has this to report:</w:t>
      </w:r>
    </w:p>
    <w:bookmarkEnd w:id="27"/>
    <w:p w14:paraId="656B11F9" w14:textId="77777777" w:rsidR="00B54760" w:rsidRPr="00B54760" w:rsidRDefault="00B54760" w:rsidP="00B54760">
      <w:pPr>
        <w:jc w:val="center"/>
        <w:rPr>
          <w:b/>
          <w:noProof/>
        </w:rPr>
      </w:pPr>
      <w:r w:rsidRPr="00B54760">
        <w:rPr>
          <w:noProof/>
        </w:rPr>
        <w:t>+  --------------------------------------------------------------------------------------------------------------------+</w:t>
      </w:r>
    </w:p>
    <w:p w14:paraId="7FE1C841" w14:textId="77777777" w:rsidR="00B54760" w:rsidRDefault="00B54760" w:rsidP="00B54760">
      <w:pPr>
        <w:rPr>
          <w:b/>
          <w:noProof/>
        </w:rPr>
      </w:pPr>
    </w:p>
    <w:p w14:paraId="579D60D0" w14:textId="31CF7C56" w:rsidR="00B54760" w:rsidRPr="00B54760" w:rsidRDefault="00B54760" w:rsidP="00B54760">
      <w:pPr>
        <w:rPr>
          <w:noProof/>
        </w:rPr>
      </w:pPr>
      <w:r w:rsidRPr="00B54760">
        <w:rPr>
          <w:b/>
          <w:noProof/>
        </w:rPr>
        <w:t>6O - Somalia</w:t>
      </w:r>
      <w:r w:rsidRPr="00B54760">
        <w:rPr>
          <w:noProof/>
        </w:rPr>
        <w:t xml:space="preserve"> - EP3CQ, Ali, plans to be back operating 6O1OO from mid-June to the end of July, but not July 1-10. He "will be mainly active via FT8 on 6 Meters". Also, on May 27th he mailed out QSLs received as of May 27th. QSL cards should be mailed to: Ali Solhjoo C/O Dr. de Vivanco, Schnackenburgstr. 3 Berlin 12159 Germany </w:t>
      </w:r>
    </w:p>
    <w:p w14:paraId="223462A4" w14:textId="77777777" w:rsidR="00B54760" w:rsidRDefault="00B54760" w:rsidP="00B54760">
      <w:pPr>
        <w:rPr>
          <w:b/>
          <w:noProof/>
        </w:rPr>
      </w:pPr>
    </w:p>
    <w:p w14:paraId="4B97DFDB" w14:textId="13CC5DBA" w:rsidR="00B54760" w:rsidRPr="00B54760" w:rsidRDefault="00B54760" w:rsidP="00B54760">
      <w:pPr>
        <w:rPr>
          <w:noProof/>
        </w:rPr>
      </w:pPr>
      <w:r w:rsidRPr="00B54760">
        <w:rPr>
          <w:b/>
          <w:noProof/>
        </w:rPr>
        <w:t xml:space="preserve">OJ0 – Market Reef </w:t>
      </w:r>
      <w:r w:rsidRPr="00B54760">
        <w:rPr>
          <w:noProof/>
        </w:rPr>
        <w:t xml:space="preserve">- Finnish ops OH4EA, OH6FSG, OH6KV, OH6LSR, OH6NJ and OH6OK are heading here to operate as OJ0AW from June 8-15. They will be mostly on the HF bands with some VHF. Listen for them on SSB, CW, FT8 and other digital modes. QSL via OH6AD and LoTW. </w:t>
      </w:r>
    </w:p>
    <w:p w14:paraId="2A0E14AD" w14:textId="77777777" w:rsidR="00B54760" w:rsidRDefault="00B54760" w:rsidP="00B54760">
      <w:pPr>
        <w:rPr>
          <w:b/>
          <w:noProof/>
        </w:rPr>
      </w:pPr>
    </w:p>
    <w:p w14:paraId="0CE650F8" w14:textId="77777777" w:rsidR="00B54760" w:rsidRDefault="00B54760" w:rsidP="00B54760">
      <w:pPr>
        <w:rPr>
          <w:b/>
          <w:noProof/>
        </w:rPr>
      </w:pPr>
    </w:p>
    <w:p w14:paraId="1C73BBAA" w14:textId="793BF9AD" w:rsidR="00B54760" w:rsidRPr="00B54760" w:rsidRDefault="00B54760" w:rsidP="00B54760">
      <w:pPr>
        <w:rPr>
          <w:noProof/>
        </w:rPr>
      </w:pPr>
      <w:r w:rsidRPr="00B54760">
        <w:rPr>
          <w:b/>
          <w:noProof/>
        </w:rPr>
        <w:t>V6 – Micronesia</w:t>
      </w:r>
      <w:r w:rsidRPr="00B54760">
        <w:rPr>
          <w:noProof/>
        </w:rPr>
        <w:t xml:space="preserve"> - JA1FMN has announced his plans to operate V63PSK from Weno Island, State of Chuuk (OC-011) from June 19-22. He will be operating holiday style on 3.5 through 50 MHz on FT8, FT4 and JT65. QSL direct to JA1FMN or using Club Log OQRS. </w:t>
      </w:r>
    </w:p>
    <w:p w14:paraId="3F1AB2E1" w14:textId="77777777" w:rsidR="00B54760" w:rsidRDefault="00B54760" w:rsidP="00B54760">
      <w:pPr>
        <w:rPr>
          <w:b/>
          <w:noProof/>
        </w:rPr>
      </w:pPr>
    </w:p>
    <w:p w14:paraId="1EF319D7" w14:textId="7ABCFBF4" w:rsidR="00B54760" w:rsidRPr="00B54760" w:rsidRDefault="00B54760" w:rsidP="00B54760">
      <w:pPr>
        <w:rPr>
          <w:noProof/>
        </w:rPr>
      </w:pPr>
      <w:r w:rsidRPr="00B54760">
        <w:rPr>
          <w:b/>
          <w:noProof/>
        </w:rPr>
        <w:t>XT - Burkina Faso</w:t>
      </w:r>
      <w:r w:rsidRPr="00B54760">
        <w:rPr>
          <w:noProof/>
        </w:rPr>
        <w:t xml:space="preserve"> - IV3FSG, Elvira, is again on the air as XT2SE from the capital city, Ouagadougou, starting two days ago and going to June 13. QSL via IK3GES or use Club Log OQRS. XW - Laos XW4XR will be June 26 to July 7, operating on 40-6M including 60, CW, FT8 and RTTY. Bruce says regardless of mode he always works split. For confirmation go through LoTW or via E21EIC.</w:t>
      </w:r>
    </w:p>
    <w:p w14:paraId="760FD61F" w14:textId="77777777" w:rsidR="00B54760" w:rsidRDefault="00B54760" w:rsidP="00B54760">
      <w:pPr>
        <w:rPr>
          <w:b/>
          <w:noProof/>
        </w:rPr>
      </w:pPr>
    </w:p>
    <w:p w14:paraId="6F32FF9B" w14:textId="7E4D49A9" w:rsidR="00B54760" w:rsidRPr="00B54760" w:rsidRDefault="00B54760" w:rsidP="00B54760">
      <w:pPr>
        <w:rPr>
          <w:noProof/>
        </w:rPr>
      </w:pPr>
      <w:r w:rsidRPr="00B54760">
        <w:rPr>
          <w:b/>
          <w:noProof/>
        </w:rPr>
        <w:t xml:space="preserve">E4 – Palestine </w:t>
      </w:r>
      <w:r w:rsidRPr="00B54760">
        <w:rPr>
          <w:noProof/>
        </w:rPr>
        <w:t>- Polish DXpeditions group member SP9FIH, Janusz, plans to be QRV as E44WE starting July 6th. He will be operating on 80, 30, 17 and 6 meters.</w:t>
      </w:r>
    </w:p>
    <w:p w14:paraId="71A4795F" w14:textId="77777777" w:rsidR="00A27F8A" w:rsidRDefault="00A27F8A" w:rsidP="008E396A">
      <w:pPr>
        <w:jc w:val="center"/>
      </w:pPr>
    </w:p>
    <w:p w14:paraId="7283E3DE" w14:textId="2531C442" w:rsidR="008E396A" w:rsidRDefault="00F33AED" w:rsidP="008E396A">
      <w:pPr>
        <w:jc w:val="center"/>
      </w:pPr>
      <w:r>
        <w:t>#########</w:t>
      </w:r>
    </w:p>
    <w:p w14:paraId="30D66888" w14:textId="77777777" w:rsidR="001C33EF" w:rsidRDefault="001C33EF" w:rsidP="008E396A"/>
    <w:p w14:paraId="572E8878" w14:textId="0A887AA9" w:rsidR="008E396A" w:rsidRDefault="00637644" w:rsidP="008E396A">
      <w:r>
        <w:pict w14:anchorId="183DA9EA">
          <v:rect id="_x0000_i1031" style="width:0;height:1.5pt" o:hralign="center" o:hrstd="t" o:hr="t" fillcolor="#a0a0a0" stroked="f"/>
        </w:pict>
      </w:r>
    </w:p>
    <w:p w14:paraId="0EB88904" w14:textId="77777777" w:rsidR="00D8477A" w:rsidRDefault="00D8477A" w:rsidP="007105D9">
      <w:pPr>
        <w:jc w:val="center"/>
      </w:pPr>
    </w:p>
    <w:p w14:paraId="08B3E43B" w14:textId="77777777" w:rsidR="00D8477A" w:rsidRPr="00D8477A" w:rsidRDefault="00D8477A" w:rsidP="00D8477A">
      <w:pPr>
        <w:rPr>
          <w:b/>
          <w:i/>
          <w:iCs/>
          <w:sz w:val="28"/>
          <w:szCs w:val="28"/>
        </w:rPr>
      </w:pPr>
      <w:r w:rsidRPr="00D8477A">
        <w:rPr>
          <w:b/>
          <w:i/>
          <w:iCs/>
          <w:sz w:val="28"/>
          <w:szCs w:val="28"/>
        </w:rPr>
        <w:t>Ohio Ham Sets New Record in 3 State Area</w:t>
      </w:r>
    </w:p>
    <w:p w14:paraId="784755C4" w14:textId="77777777" w:rsidR="00D8477A" w:rsidRPr="00D8477A" w:rsidRDefault="00D8477A" w:rsidP="00D8477A"/>
    <w:p w14:paraId="63B23218" w14:textId="77777777" w:rsidR="00D8477A" w:rsidRPr="00D8477A" w:rsidRDefault="00D8477A" w:rsidP="00D8477A">
      <w:r w:rsidRPr="00D8477A">
        <w:t xml:space="preserve">Gregory </w:t>
      </w:r>
      <w:proofErr w:type="spellStart"/>
      <w:r w:rsidRPr="00D8477A">
        <w:t>Drezdzon</w:t>
      </w:r>
      <w:proofErr w:type="spellEnd"/>
      <w:r w:rsidRPr="00D8477A">
        <w:t>, WD9FTZ, established a new record for the Eight Area call district, during the CQ World-Wide RTTY WPX radio contest held on February 9 and 10, 2019.</w:t>
      </w:r>
    </w:p>
    <w:p w14:paraId="4638A027" w14:textId="77777777" w:rsidR="00D8477A" w:rsidRPr="00D8477A" w:rsidRDefault="00D8477A" w:rsidP="00D8477A"/>
    <w:p w14:paraId="0564E56B" w14:textId="77777777" w:rsidR="00D8477A" w:rsidRPr="00D8477A" w:rsidRDefault="00D8477A" w:rsidP="00D8477A">
      <w:r w:rsidRPr="00D8477A">
        <w:t>The Eight Area call district encompasses Michigan, Ohio, and West Virginia.</w:t>
      </w:r>
    </w:p>
    <w:p w14:paraId="0AC1E6E8" w14:textId="77777777" w:rsidR="00D8477A" w:rsidRPr="00D8477A" w:rsidRDefault="00D8477A" w:rsidP="00D8477A"/>
    <w:p w14:paraId="4BC40C20" w14:textId="77777777" w:rsidR="00D8477A" w:rsidRPr="00D8477A" w:rsidRDefault="00D8477A" w:rsidP="00D8477A">
      <w:r w:rsidRPr="00D8477A">
        <w:t xml:space="preserve">Even when solar minimum conditions existed, </w:t>
      </w:r>
      <w:proofErr w:type="spellStart"/>
      <w:r w:rsidRPr="00D8477A">
        <w:t>Drezdzon</w:t>
      </w:r>
      <w:proofErr w:type="spellEnd"/>
      <w:r w:rsidRPr="00D8477A">
        <w:t xml:space="preserve"> was able to place second in the United States, third in North America and 12</w:t>
      </w:r>
      <w:r w:rsidRPr="00D8477A">
        <w:rPr>
          <w:vertAlign w:val="superscript"/>
        </w:rPr>
        <w:t>th</w:t>
      </w:r>
      <w:r w:rsidRPr="00D8477A">
        <w:t xml:space="preserve"> in the world.</w:t>
      </w:r>
    </w:p>
    <w:p w14:paraId="3B120A28" w14:textId="77777777" w:rsidR="00D8477A" w:rsidRPr="00D8477A" w:rsidRDefault="00D8477A" w:rsidP="00D8477A"/>
    <w:p w14:paraId="3E1C74E7" w14:textId="77777777" w:rsidR="00D8477A" w:rsidRPr="00D8477A" w:rsidRDefault="00D8477A" w:rsidP="00D8477A">
      <w:r w:rsidRPr="00D8477A">
        <w:t xml:space="preserve">Working only the 40-meter amateur radio band, </w:t>
      </w:r>
      <w:proofErr w:type="spellStart"/>
      <w:r w:rsidRPr="00D8477A">
        <w:t>Drezdzon</w:t>
      </w:r>
      <w:proofErr w:type="spellEnd"/>
      <w:r w:rsidRPr="00D8477A">
        <w:t xml:space="preserve"> contacted 177 different stations using 5 watts or less of power during 16.8 hours of operation.</w:t>
      </w:r>
    </w:p>
    <w:p w14:paraId="64BD899F" w14:textId="77777777" w:rsidR="00D8477A" w:rsidRPr="00D8477A" w:rsidRDefault="00D8477A" w:rsidP="00D8477A"/>
    <w:p w14:paraId="56559272" w14:textId="77777777" w:rsidR="00D8477A" w:rsidRPr="00D8477A" w:rsidRDefault="00D8477A" w:rsidP="00D8477A">
      <w:r w:rsidRPr="00D8477A">
        <w:t>The objective of the contest was to contact as many amateurs and prefixes as possible during the period of operation using radio teletype.</w:t>
      </w:r>
    </w:p>
    <w:p w14:paraId="4E794BEB" w14:textId="77777777" w:rsidR="001C33EF" w:rsidRDefault="001C33EF" w:rsidP="001C33EF"/>
    <w:p w14:paraId="7B702425" w14:textId="77777777" w:rsidR="00A03ABF" w:rsidRDefault="00A03ABF" w:rsidP="001C33EF">
      <w:bookmarkStart w:id="28" w:name="_Hlk10970341"/>
    </w:p>
    <w:p w14:paraId="25EEC3C5" w14:textId="5CD1E5F7" w:rsidR="001C33EF" w:rsidRDefault="00637644" w:rsidP="001C33EF">
      <w:pPr>
        <w:rPr>
          <w:sz w:val="20"/>
          <w:szCs w:val="20"/>
          <w:u w:val="single"/>
        </w:rPr>
      </w:pPr>
      <w:hyperlink w:anchor="top" w:history="1">
        <w:r w:rsidR="001C33EF" w:rsidRPr="00993649">
          <w:rPr>
            <w:rStyle w:val="Hyperlink"/>
            <w:sz w:val="20"/>
            <w:szCs w:val="20"/>
          </w:rPr>
          <w:t>TOP</w:t>
        </w:r>
      </w:hyperlink>
      <w:r w:rsidR="001C33EF" w:rsidRPr="00993649">
        <w:rPr>
          <w:sz w:val="20"/>
          <w:szCs w:val="20"/>
          <w:u w:val="single"/>
        </w:rPr>
        <w:t xml:space="preserve"> ^</w:t>
      </w:r>
    </w:p>
    <w:bookmarkEnd w:id="28"/>
    <w:p w14:paraId="4A530552" w14:textId="77777777" w:rsidR="00D8477A" w:rsidRPr="00D8477A" w:rsidRDefault="00D8477A" w:rsidP="00D8477A">
      <w:r w:rsidRPr="00D8477A">
        <w:lastRenderedPageBreak/>
        <w:t>According to the CQ RTTY WPX Contest website, this radio contest attracts upward of 20,000 participants annually.</w:t>
      </w:r>
    </w:p>
    <w:p w14:paraId="6DFFEEC8" w14:textId="77777777" w:rsidR="00D8477A" w:rsidRPr="00D8477A" w:rsidRDefault="00D8477A" w:rsidP="00D8477A"/>
    <w:p w14:paraId="0E786040" w14:textId="77777777" w:rsidR="00D8477A" w:rsidRPr="00D8477A" w:rsidRDefault="00D8477A" w:rsidP="00D8477A">
      <w:r w:rsidRPr="00D8477A">
        <w:t xml:space="preserve">The site states 3,099 logs were received in 2019. The highest number of logs received was in 2012, where 3,546 logs were submitted. This contest </w:t>
      </w:r>
      <w:proofErr w:type="gramStart"/>
      <w:r w:rsidRPr="00D8477A">
        <w:t>dates back to</w:t>
      </w:r>
      <w:proofErr w:type="gramEnd"/>
      <w:r w:rsidRPr="00D8477A">
        <w:t xml:space="preserve"> 1995 when 199 logs were entered.</w:t>
      </w:r>
    </w:p>
    <w:p w14:paraId="3B1138D0" w14:textId="77777777" w:rsidR="00D8477A" w:rsidRPr="00D8477A" w:rsidRDefault="00D8477A" w:rsidP="00D8477A"/>
    <w:p w14:paraId="1EBD5AEE" w14:textId="41FDBCAC" w:rsidR="00D8477A" w:rsidRPr="00D8477A" w:rsidRDefault="00D8477A" w:rsidP="00D8477A">
      <w:r w:rsidRPr="00D8477A">
        <w:t>The future date of this contest is February 8 and 9, 2020.</w:t>
      </w:r>
    </w:p>
    <w:p w14:paraId="61562E5B" w14:textId="3E3BE7E8" w:rsidR="00D8477A" w:rsidRPr="00D8477A" w:rsidRDefault="001C33EF" w:rsidP="00D8477A">
      <w:r w:rsidRPr="00D8477A">
        <w:rPr>
          <w:noProof/>
        </w:rPr>
        <w:drawing>
          <wp:anchor distT="0" distB="0" distL="114300" distR="114300" simplePos="0" relativeHeight="253215744" behindDoc="1" locked="0" layoutInCell="1" allowOverlap="1" wp14:anchorId="728C3AAD" wp14:editId="17976052">
            <wp:simplePos x="0" y="0"/>
            <wp:positionH relativeFrom="margin">
              <wp:align>center</wp:align>
            </wp:positionH>
            <wp:positionV relativeFrom="paragraph">
              <wp:posOffset>173355</wp:posOffset>
            </wp:positionV>
            <wp:extent cx="4724400" cy="3571875"/>
            <wp:effectExtent l="0" t="0" r="0" b="9525"/>
            <wp:wrapTight wrapText="bothSides">
              <wp:wrapPolygon edited="0">
                <wp:start x="0" y="0"/>
                <wp:lineTo x="0" y="21542"/>
                <wp:lineTo x="21513" y="21542"/>
                <wp:lineTo x="21513" y="0"/>
                <wp:lineTo x="0" y="0"/>
              </wp:wrapPolygon>
            </wp:wrapTight>
            <wp:docPr id="3" name="Picture 3" descr="WD9FTZ_WPXRTTY_2019_RTTY_certificate (1)(full permi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D9FTZ_WPXRTTY_2019_RTTY_certificate (1)(full permissi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24400" cy="3571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F2EA2" w14:textId="1E1A8CB2" w:rsidR="001C33EF" w:rsidRDefault="001C33EF" w:rsidP="00D8477A"/>
    <w:p w14:paraId="656F055C" w14:textId="77777777" w:rsidR="001C33EF" w:rsidRDefault="001C33EF" w:rsidP="00D8477A"/>
    <w:p w14:paraId="42416CEE" w14:textId="2006976F" w:rsidR="001C33EF" w:rsidRDefault="001C33EF" w:rsidP="00D8477A"/>
    <w:p w14:paraId="12E078E0" w14:textId="77777777" w:rsidR="001C33EF" w:rsidRDefault="001C33EF" w:rsidP="00D8477A"/>
    <w:p w14:paraId="6D715747" w14:textId="5BE6C6AD" w:rsidR="001C33EF" w:rsidRDefault="001C33EF" w:rsidP="00D8477A"/>
    <w:p w14:paraId="75A17782" w14:textId="77777777" w:rsidR="001C33EF" w:rsidRDefault="001C33EF" w:rsidP="00D8477A"/>
    <w:p w14:paraId="1DF377FE" w14:textId="3656E00C" w:rsidR="001C33EF" w:rsidRDefault="001C33EF" w:rsidP="00D8477A"/>
    <w:p w14:paraId="165B4634" w14:textId="77777777" w:rsidR="001C33EF" w:rsidRDefault="001C33EF" w:rsidP="00D8477A"/>
    <w:p w14:paraId="2747FBEF" w14:textId="77777777" w:rsidR="001C33EF" w:rsidRDefault="001C33EF" w:rsidP="00D8477A"/>
    <w:p w14:paraId="72A465CD" w14:textId="27D6A5D0" w:rsidR="001C33EF" w:rsidRDefault="001C33EF" w:rsidP="00D8477A"/>
    <w:p w14:paraId="70A3D774" w14:textId="737EE048" w:rsidR="001C33EF" w:rsidRDefault="001C33EF" w:rsidP="00D8477A"/>
    <w:p w14:paraId="656F1633" w14:textId="71B3A008" w:rsidR="001C33EF" w:rsidRDefault="001C33EF" w:rsidP="00D8477A"/>
    <w:p w14:paraId="130F3644" w14:textId="49A17CC9" w:rsidR="001C33EF" w:rsidRDefault="001C33EF" w:rsidP="00D8477A"/>
    <w:p w14:paraId="533CF9B2" w14:textId="6543F0DC" w:rsidR="001C33EF" w:rsidRDefault="001C33EF" w:rsidP="00D8477A"/>
    <w:p w14:paraId="7A7C27E5" w14:textId="081385B0" w:rsidR="001C33EF" w:rsidRDefault="001C33EF" w:rsidP="00D8477A"/>
    <w:p w14:paraId="6FFC7066" w14:textId="4270F37D" w:rsidR="001C33EF" w:rsidRDefault="001C33EF" w:rsidP="00D8477A"/>
    <w:p w14:paraId="0239D4C3" w14:textId="7FA3E1DA" w:rsidR="001C33EF" w:rsidRDefault="001C33EF" w:rsidP="00D8477A"/>
    <w:p w14:paraId="4D1C5E0F" w14:textId="54514B93" w:rsidR="001C33EF" w:rsidRDefault="001C33EF" w:rsidP="00D8477A"/>
    <w:p w14:paraId="4DCD3658" w14:textId="77777777" w:rsidR="001C33EF" w:rsidRDefault="001C33EF" w:rsidP="00D8477A"/>
    <w:p w14:paraId="6D0D7558" w14:textId="1A9F6356" w:rsidR="00D8477A" w:rsidRDefault="00D8477A" w:rsidP="00D8477A"/>
    <w:p w14:paraId="12EF26CF" w14:textId="77777777" w:rsidR="00D8477A" w:rsidRDefault="00D8477A" w:rsidP="007105D9">
      <w:pPr>
        <w:jc w:val="center"/>
      </w:pPr>
    </w:p>
    <w:p w14:paraId="0131C1FA" w14:textId="2E7D2B34" w:rsidR="007105D9" w:rsidRPr="007105D9" w:rsidRDefault="00637644" w:rsidP="007105D9">
      <w:pPr>
        <w:jc w:val="center"/>
        <w:rPr>
          <w:b/>
          <w:bCs/>
          <w:i/>
          <w:color w:val="000000" w:themeColor="text1"/>
          <w:sz w:val="28"/>
          <w:szCs w:val="28"/>
        </w:rPr>
      </w:pPr>
      <w:r>
        <w:pict w14:anchorId="4D89DE40">
          <v:rect id="_x0000_i1032" style="width:0;height:1.5pt" o:hralign="center" o:hrstd="t" o:hr="t" fillcolor="#a0a0a0" stroked="f"/>
        </w:pict>
      </w:r>
    </w:p>
    <w:p w14:paraId="2F343093" w14:textId="702819D1" w:rsidR="007105D9" w:rsidRPr="007105D9" w:rsidRDefault="00C75EEC" w:rsidP="007105D9">
      <w:r w:rsidRPr="007105D9">
        <w:rPr>
          <w:noProof/>
        </w:rPr>
        <w:drawing>
          <wp:anchor distT="0" distB="0" distL="114300" distR="114300" simplePos="0" relativeHeight="252956672" behindDoc="1" locked="0" layoutInCell="1" allowOverlap="1" wp14:anchorId="2C63DA53" wp14:editId="4D73639B">
            <wp:simplePos x="0" y="0"/>
            <wp:positionH relativeFrom="margin">
              <wp:align>right</wp:align>
            </wp:positionH>
            <wp:positionV relativeFrom="paragraph">
              <wp:posOffset>173990</wp:posOffset>
            </wp:positionV>
            <wp:extent cx="1571625" cy="2449830"/>
            <wp:effectExtent l="0" t="0" r="9525" b="7620"/>
            <wp:wrapTight wrapText="bothSides">
              <wp:wrapPolygon edited="0">
                <wp:start x="0" y="0"/>
                <wp:lineTo x="0" y="21499"/>
                <wp:lineTo x="21469" y="21499"/>
                <wp:lineTo x="21469"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571625" cy="2449830"/>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w:t>
      </w:r>
      <w:bookmarkStart w:id="29" w:name="dxnews"/>
      <w:bookmarkEnd w:id="29"/>
      <w:r w:rsidR="007105D9" w:rsidRPr="007105D9">
        <w:rPr>
          <w:b/>
          <w:i/>
          <w:sz w:val="28"/>
          <w:szCs w:val="28"/>
        </w:rPr>
        <w:t>RLD01</w:t>
      </w:r>
      <w:r>
        <w:rPr>
          <w:b/>
          <w:i/>
          <w:sz w:val="28"/>
          <w:szCs w:val="28"/>
        </w:rPr>
        <w:t>7</w:t>
      </w:r>
      <w:r w:rsidR="007105D9" w:rsidRPr="007105D9">
        <w:rPr>
          <w:b/>
          <w:i/>
          <w:sz w:val="28"/>
          <w:szCs w:val="28"/>
        </w:rPr>
        <w:t xml:space="preserve"> DX news</w:t>
      </w:r>
    </w:p>
    <w:p w14:paraId="00383A8B" w14:textId="39A47BB5" w:rsidR="007105D9" w:rsidRPr="007105D9" w:rsidRDefault="007105D9" w:rsidP="007105D9">
      <w:pPr>
        <w:rPr>
          <w:color w:val="000000" w:themeColor="text1"/>
        </w:rPr>
      </w:pPr>
    </w:p>
    <w:p w14:paraId="190799DC" w14:textId="77777777" w:rsidR="001C33EF" w:rsidRPr="001C33EF" w:rsidRDefault="008A29CC" w:rsidP="001C33EF">
      <w:r w:rsidRPr="008A29CC">
        <w:t xml:space="preserve">This </w:t>
      </w:r>
      <w:r w:rsidR="001C33EF" w:rsidRPr="001C33EF">
        <w:t>week's bulletin was made possible with information provided by The Daily DX, The OPDX Bulletin, 425 DX News, DXNL, Contest Corral from QST and the ARRL Contest Calendar and WA7BNM web sites.  Thanks to all.</w:t>
      </w:r>
    </w:p>
    <w:p w14:paraId="53A64C4F" w14:textId="77777777" w:rsidR="001C33EF" w:rsidRPr="001C33EF" w:rsidRDefault="001C33EF" w:rsidP="001C33EF"/>
    <w:p w14:paraId="2DCA662A" w14:textId="77777777" w:rsidR="001C33EF" w:rsidRPr="001C33EF" w:rsidRDefault="001C33EF" w:rsidP="001C33EF">
      <w:r w:rsidRPr="001C33EF">
        <w:rPr>
          <w:b/>
          <w:bCs/>
        </w:rPr>
        <w:t>GHANA, 9G.</w:t>
      </w:r>
      <w:r w:rsidRPr="001C33EF">
        <w:t xml:space="preserve">  Matteo, IZ4YGS is QRV as 9G5GS until July 2.  Activity is on 160 to 6 meters using SSB and FT8.  QSL direct to home call.</w:t>
      </w:r>
    </w:p>
    <w:p w14:paraId="48BE2F93" w14:textId="77777777" w:rsidR="001C33EF" w:rsidRPr="001C33EF" w:rsidRDefault="001C33EF" w:rsidP="001C33EF"/>
    <w:p w14:paraId="4333FDD5" w14:textId="77777777" w:rsidR="001C33EF" w:rsidRPr="001C33EF" w:rsidRDefault="001C33EF" w:rsidP="001C33EF">
      <w:r w:rsidRPr="001C33EF">
        <w:rPr>
          <w:b/>
          <w:bCs/>
        </w:rPr>
        <w:t>AZORES, CU.</w:t>
      </w:r>
      <w:r w:rsidRPr="001C33EF">
        <w:t xml:space="preserve">  Herman, HB9CRV is QRV as CU8FN from Flores Island, IOTA EU-089, until June 11.  Activity is on the HF bands using FT8 and FT4.  He plans to be QRV in the Portugal Day Contest operating CW while CU8AS will be active using SSB.  QSL via operators'</w:t>
      </w:r>
    </w:p>
    <w:p w14:paraId="3C9DAFA4" w14:textId="77777777" w:rsidR="001C33EF" w:rsidRPr="001C33EF" w:rsidRDefault="001C33EF" w:rsidP="001C33EF">
      <w:r w:rsidRPr="001C33EF">
        <w:t>instructions.</w:t>
      </w:r>
    </w:p>
    <w:p w14:paraId="08680990" w14:textId="77777777" w:rsidR="001C33EF" w:rsidRPr="001C33EF" w:rsidRDefault="001C33EF" w:rsidP="001C33EF"/>
    <w:p w14:paraId="1A438AC5" w14:textId="77777777" w:rsidR="001C33EF" w:rsidRPr="001C33EF" w:rsidRDefault="001C33EF" w:rsidP="001C33EF">
      <w:r w:rsidRPr="001C33EF">
        <w:rPr>
          <w:b/>
          <w:bCs/>
        </w:rPr>
        <w:t xml:space="preserve">IRELAND, EI. </w:t>
      </w:r>
      <w:r w:rsidRPr="001C33EF">
        <w:t xml:space="preserve"> Members of the Galway Radio Experimenters Club will be QRV with special event call sign EI100ABC from June 11 to 16 during the </w:t>
      </w:r>
      <w:proofErr w:type="spellStart"/>
      <w:r w:rsidRPr="001C33EF">
        <w:t>Alcock</w:t>
      </w:r>
      <w:proofErr w:type="spellEnd"/>
      <w:r w:rsidRPr="001C33EF">
        <w:t xml:space="preserve"> and Brown Centenary Festival to commemorate the first non-stop transatlantic flight by John </w:t>
      </w:r>
      <w:proofErr w:type="spellStart"/>
      <w:r w:rsidRPr="001C33EF">
        <w:t>Alcock</w:t>
      </w:r>
      <w:proofErr w:type="spellEnd"/>
      <w:r w:rsidRPr="001C33EF">
        <w:t xml:space="preserve"> and Arthur Brown.  QSL via EI2II.</w:t>
      </w:r>
    </w:p>
    <w:p w14:paraId="25C9F5AA" w14:textId="77777777" w:rsidR="001C33EF" w:rsidRDefault="001C33EF" w:rsidP="001C33EF"/>
    <w:p w14:paraId="738F202D" w14:textId="54D2606C" w:rsidR="001C33EF" w:rsidRDefault="00637644" w:rsidP="001C33EF">
      <w:pPr>
        <w:rPr>
          <w:sz w:val="20"/>
          <w:szCs w:val="20"/>
          <w:u w:val="single"/>
        </w:rPr>
      </w:pPr>
      <w:hyperlink w:anchor="top" w:history="1">
        <w:r w:rsidR="001C33EF" w:rsidRPr="00993649">
          <w:rPr>
            <w:rStyle w:val="Hyperlink"/>
            <w:sz w:val="20"/>
            <w:szCs w:val="20"/>
          </w:rPr>
          <w:t>TOP</w:t>
        </w:r>
      </w:hyperlink>
      <w:r w:rsidR="001C33EF" w:rsidRPr="00993649">
        <w:rPr>
          <w:sz w:val="20"/>
          <w:szCs w:val="20"/>
          <w:u w:val="single"/>
        </w:rPr>
        <w:t xml:space="preserve"> ^</w:t>
      </w:r>
    </w:p>
    <w:p w14:paraId="2F180E6E" w14:textId="77777777" w:rsidR="001C33EF" w:rsidRPr="001C33EF" w:rsidRDefault="001C33EF" w:rsidP="001C33EF">
      <w:r w:rsidRPr="001C33EF">
        <w:rPr>
          <w:b/>
          <w:bCs/>
        </w:rPr>
        <w:lastRenderedPageBreak/>
        <w:t>FRANCE, F.</w:t>
      </w:r>
      <w:r w:rsidRPr="001C33EF">
        <w:t xml:space="preserve">  Members of the Association des </w:t>
      </w:r>
      <w:proofErr w:type="spellStart"/>
      <w:r w:rsidRPr="001C33EF">
        <w:t>Radioamateurs</w:t>
      </w:r>
      <w:proofErr w:type="spellEnd"/>
      <w:r w:rsidRPr="001C33EF">
        <w:t xml:space="preserve"> des Cotes </w:t>
      </w:r>
      <w:proofErr w:type="spellStart"/>
      <w:r w:rsidRPr="001C33EF">
        <w:t>d'Armor</w:t>
      </w:r>
      <w:proofErr w:type="spellEnd"/>
      <w:r w:rsidRPr="001C33EF">
        <w:t xml:space="preserve"> will be QRV with special call sign TM1MOON on June 8 and 9 to commemorate the first spaceflight landing humans on the moon.  QSL via F4EUG.</w:t>
      </w:r>
    </w:p>
    <w:p w14:paraId="48EE5612" w14:textId="77777777" w:rsidR="001C33EF" w:rsidRPr="001C33EF" w:rsidRDefault="001C33EF" w:rsidP="001C33EF"/>
    <w:p w14:paraId="7A68CEA5" w14:textId="77777777" w:rsidR="001C33EF" w:rsidRPr="001C33EF" w:rsidRDefault="001C33EF" w:rsidP="001C33EF">
      <w:r w:rsidRPr="001C33EF">
        <w:rPr>
          <w:b/>
          <w:bCs/>
        </w:rPr>
        <w:t>GUADELOUPE, FG.</w:t>
      </w:r>
      <w:r w:rsidRPr="001C33EF">
        <w:t xml:space="preserve">  Reiner, DL2AAZ is QRV as FG/DL2AAZ from </w:t>
      </w:r>
      <w:proofErr w:type="spellStart"/>
      <w:r w:rsidRPr="001C33EF">
        <w:t>Deshaies</w:t>
      </w:r>
      <w:proofErr w:type="spellEnd"/>
      <w:r w:rsidRPr="001C33EF">
        <w:t>, Basseterre Island until June 13.  Activity is on 20 and 17 meters using SSB.  QSL direct to home call.</w:t>
      </w:r>
    </w:p>
    <w:p w14:paraId="21CC958A" w14:textId="77777777" w:rsidR="001C33EF" w:rsidRPr="001C33EF" w:rsidRDefault="001C33EF" w:rsidP="001C33EF"/>
    <w:p w14:paraId="4091A3E1" w14:textId="77777777" w:rsidR="001C33EF" w:rsidRPr="001C33EF" w:rsidRDefault="001C33EF" w:rsidP="001C33EF">
      <w:r w:rsidRPr="001C33EF">
        <w:rPr>
          <w:b/>
          <w:bCs/>
        </w:rPr>
        <w:t>ENGLAND, G.</w:t>
      </w:r>
      <w:r w:rsidRPr="001C33EF">
        <w:t xml:space="preserve">  Members of the Peterborough and District Amateur Radio Club are QRV as GB0DDR until June 9 to commemorate the 75th anniversary of D-Day.  QSL direct to M5ATR.</w:t>
      </w:r>
    </w:p>
    <w:p w14:paraId="2E48B2ED" w14:textId="77777777" w:rsidR="001C33EF" w:rsidRPr="001C33EF" w:rsidRDefault="001C33EF" w:rsidP="001C33EF"/>
    <w:p w14:paraId="3604ECD0" w14:textId="77777777" w:rsidR="001C33EF" w:rsidRPr="001C33EF" w:rsidRDefault="001C33EF" w:rsidP="001C33EF">
      <w:r w:rsidRPr="001C33EF">
        <w:rPr>
          <w:b/>
          <w:bCs/>
        </w:rPr>
        <w:t>WALES, GW.</w:t>
      </w:r>
      <w:r w:rsidRPr="001C33EF">
        <w:t xml:space="preserve">  Special event station GB2ORM is QRV until June 9 to commemorate the 75th anniversary of D-Day.  QSL via bureau.</w:t>
      </w:r>
    </w:p>
    <w:p w14:paraId="75FDC2AC" w14:textId="77777777" w:rsidR="001C33EF" w:rsidRPr="001C33EF" w:rsidRDefault="001C33EF" w:rsidP="001C33EF"/>
    <w:p w14:paraId="736079F5" w14:textId="0315D154" w:rsidR="001C33EF" w:rsidRPr="001C33EF" w:rsidRDefault="001C33EF" w:rsidP="001C33EF">
      <w:r w:rsidRPr="001C33EF">
        <w:rPr>
          <w:b/>
          <w:bCs/>
        </w:rPr>
        <w:t>JAPAN, JA.</w:t>
      </w:r>
      <w:r w:rsidRPr="001C33EF">
        <w:t xml:space="preserve">  Special event station 8N7JAPAN is QRV until October 31,</w:t>
      </w:r>
      <w:r w:rsidR="00A85D03">
        <w:t xml:space="preserve"> </w:t>
      </w:r>
      <w:r w:rsidRPr="001C33EF">
        <w:t>2020 to commemorate the Olympic Games 2020, the Paralympics 2020, and the World Cup Games 2019.  QSL via bureau.</w:t>
      </w:r>
    </w:p>
    <w:p w14:paraId="5733ADEE" w14:textId="77777777" w:rsidR="001C33EF" w:rsidRPr="001C33EF" w:rsidRDefault="001C33EF" w:rsidP="001C33EF"/>
    <w:p w14:paraId="74A45C19" w14:textId="77777777" w:rsidR="001C33EF" w:rsidRPr="001C33EF" w:rsidRDefault="001C33EF" w:rsidP="001C33EF">
      <w:r w:rsidRPr="001C33EF">
        <w:rPr>
          <w:b/>
          <w:bCs/>
        </w:rPr>
        <w:t>SVALBARD, JW.</w:t>
      </w:r>
      <w:r w:rsidRPr="001C33EF">
        <w:t xml:space="preserve">  </w:t>
      </w:r>
      <w:proofErr w:type="spellStart"/>
      <w:r w:rsidRPr="001C33EF">
        <w:t>Erling</w:t>
      </w:r>
      <w:proofErr w:type="spellEnd"/>
      <w:r w:rsidRPr="001C33EF">
        <w:t>, LB2PG is QRV as JW/LB2PG from Bear Island, IOTA EU-027, until November 2019 while working at the weather station.  Activity is in his spare time on 80 to 20 meters using SSB.  QSL to home call.</w:t>
      </w:r>
    </w:p>
    <w:p w14:paraId="606E26B6" w14:textId="77777777" w:rsidR="001C33EF" w:rsidRPr="001C33EF" w:rsidRDefault="001C33EF" w:rsidP="001C33EF"/>
    <w:p w14:paraId="7CD0093A" w14:textId="77777777" w:rsidR="001C33EF" w:rsidRPr="001C33EF" w:rsidRDefault="001C33EF" w:rsidP="001C33EF">
      <w:r w:rsidRPr="001C33EF">
        <w:rPr>
          <w:b/>
          <w:bCs/>
        </w:rPr>
        <w:t>MARKET REEF, OJ0.</w:t>
      </w:r>
      <w:r w:rsidRPr="001C33EF">
        <w:t xml:space="preserve">  A large group of operators will be QRV as OJ0AW from June 8 to 15.  Activity will be mostly on the HF bands, with some VHF activity, using CW, SSB, FT8 and other digital modes.  QSL via OH6AD.</w:t>
      </w:r>
    </w:p>
    <w:p w14:paraId="53FEF29A" w14:textId="77777777" w:rsidR="001C33EF" w:rsidRPr="001C33EF" w:rsidRDefault="001C33EF" w:rsidP="001C33EF"/>
    <w:p w14:paraId="76ADD396" w14:textId="77777777" w:rsidR="001C33EF" w:rsidRPr="001C33EF" w:rsidRDefault="001C33EF" w:rsidP="001C33EF">
      <w:r w:rsidRPr="001C33EF">
        <w:rPr>
          <w:b/>
          <w:bCs/>
        </w:rPr>
        <w:t>CURACAO, PJ2.</w:t>
      </w:r>
      <w:r w:rsidRPr="001C33EF">
        <w:t xml:space="preserve">  Paul, VA3ZC will be QRV as PJ2/VA3ZC from June 9 to 16.  Activity will be holiday style on 40, </w:t>
      </w:r>
      <w:proofErr w:type="gramStart"/>
      <w:r w:rsidRPr="001C33EF">
        <w:t>30 and 20 meters</w:t>
      </w:r>
      <w:proofErr w:type="gramEnd"/>
      <w:r w:rsidRPr="001C33EF">
        <w:t xml:space="preserve"> using CW and FT8.  QSL to home call.</w:t>
      </w:r>
    </w:p>
    <w:p w14:paraId="059B12F0" w14:textId="77777777" w:rsidR="001C33EF" w:rsidRPr="001C33EF" w:rsidRDefault="001C33EF" w:rsidP="001C33EF"/>
    <w:p w14:paraId="0626AEEB" w14:textId="34D2116D" w:rsidR="001C33EF" w:rsidRPr="001C33EF" w:rsidRDefault="001C33EF" w:rsidP="001C33EF">
      <w:r w:rsidRPr="001C33EF">
        <w:rPr>
          <w:b/>
          <w:bCs/>
        </w:rPr>
        <w:t>SAO TOME AND PRINCIPE, S9.</w:t>
      </w:r>
      <w:r w:rsidRPr="001C33EF">
        <w:t xml:space="preserve">  Operators EA1ACP, EA1DVY, EA5BJ, EA5EL, EA7FTR, EB7DX and S92HP are QRV as S9A from Sao Tome, IOTA AF-023, until June 18.  Activity is on the HF bands using CW, SSB and FT8.</w:t>
      </w:r>
      <w:r>
        <w:t xml:space="preserve"> </w:t>
      </w:r>
      <w:r w:rsidRPr="001C33EF">
        <w:t>QSL via EB7DX.</w:t>
      </w:r>
    </w:p>
    <w:p w14:paraId="15110FEA" w14:textId="77777777" w:rsidR="001C33EF" w:rsidRPr="001C33EF" w:rsidRDefault="001C33EF" w:rsidP="001C33EF"/>
    <w:p w14:paraId="4A9C53BB" w14:textId="77777777" w:rsidR="001C33EF" w:rsidRPr="001C33EF" w:rsidRDefault="001C33EF" w:rsidP="001C33EF">
      <w:r w:rsidRPr="001C33EF">
        <w:rPr>
          <w:b/>
          <w:bCs/>
        </w:rPr>
        <w:t>GREECE, SV.</w:t>
      </w:r>
      <w:r w:rsidRPr="001C33EF">
        <w:t xml:space="preserve">  Operators Alex, SV8QG, </w:t>
      </w:r>
      <w:proofErr w:type="spellStart"/>
      <w:r w:rsidRPr="001C33EF">
        <w:t>Pantelis</w:t>
      </w:r>
      <w:proofErr w:type="spellEnd"/>
      <w:r w:rsidRPr="001C33EF">
        <w:t xml:space="preserve">, SV8DCY, Kostas, SV8DCW, </w:t>
      </w:r>
      <w:proofErr w:type="spellStart"/>
      <w:r w:rsidRPr="001C33EF">
        <w:t>Periklis</w:t>
      </w:r>
      <w:proofErr w:type="spellEnd"/>
      <w:r w:rsidRPr="001C33EF">
        <w:t xml:space="preserve">, SV8DTD and </w:t>
      </w:r>
      <w:proofErr w:type="spellStart"/>
      <w:r w:rsidRPr="001C33EF">
        <w:t>Fotis</w:t>
      </w:r>
      <w:proofErr w:type="spellEnd"/>
      <w:r w:rsidRPr="001C33EF">
        <w:t xml:space="preserve">, SV8RMA are QRV as J48GEO from the Geo park on Lesvos Island, IOTA EU-049, during June.  Activity is on the HF bands using SSB and various digital modes.  QSL via </w:t>
      </w:r>
      <w:proofErr w:type="spellStart"/>
      <w:r w:rsidRPr="001C33EF">
        <w:t>LoTW</w:t>
      </w:r>
      <w:proofErr w:type="spellEnd"/>
      <w:r w:rsidRPr="001C33EF">
        <w:t>.</w:t>
      </w:r>
    </w:p>
    <w:p w14:paraId="6A4510F6" w14:textId="77777777" w:rsidR="001C33EF" w:rsidRPr="001C33EF" w:rsidRDefault="001C33EF" w:rsidP="001C33EF"/>
    <w:p w14:paraId="76A89A03" w14:textId="77777777" w:rsidR="001C33EF" w:rsidRPr="001C33EF" w:rsidRDefault="001C33EF" w:rsidP="001C33EF">
      <w:r w:rsidRPr="001C33EF">
        <w:rPr>
          <w:b/>
          <w:bCs/>
        </w:rPr>
        <w:t>BURKINA FASO, XT.</w:t>
      </w:r>
      <w:r w:rsidRPr="001C33EF">
        <w:t xml:space="preserve">  Elvira, IV3FSG is QRV as XT2SE from Ouagadougou until June 13.  Activity is on the HF bands.  QSL via IK3GES.</w:t>
      </w:r>
    </w:p>
    <w:p w14:paraId="3D294D77" w14:textId="77777777" w:rsidR="001C33EF" w:rsidRPr="001C33EF" w:rsidRDefault="001C33EF" w:rsidP="001C33EF"/>
    <w:p w14:paraId="748DA91E" w14:textId="77777777" w:rsidR="001C33EF" w:rsidRPr="001C33EF" w:rsidRDefault="001C33EF" w:rsidP="001C33EF">
      <w:r w:rsidRPr="001C33EF">
        <w:rPr>
          <w:b/>
          <w:bCs/>
        </w:rPr>
        <w:t>VIET NAM, XV.</w:t>
      </w:r>
      <w:r w:rsidRPr="001C33EF">
        <w:t xml:space="preserve">  Operators R9LAJ, R9LR, UA9KDF and UA9LDD are QRV as XV9DF from Hon Tre Island, IOTA AS-157, until June 15.  Activity is on 40 to 10 meters using CW, SSB and FT8.  QSL via M0OXO.</w:t>
      </w:r>
    </w:p>
    <w:p w14:paraId="799DCA66" w14:textId="77777777" w:rsidR="001C33EF" w:rsidRPr="001C33EF" w:rsidRDefault="001C33EF" w:rsidP="001C33EF"/>
    <w:p w14:paraId="356A977A" w14:textId="77777777" w:rsidR="001C33EF" w:rsidRPr="001C33EF" w:rsidRDefault="001C33EF" w:rsidP="001C33EF">
      <w:r w:rsidRPr="001C33EF">
        <w:t xml:space="preserve">THIS WEEKEND ON THE RADIO.  The ARRL June VHF Contest, NCCC RTTY Sprint, NCCC CW Sprint, HA3NS Sprint Memorial CW Contest, DRCG World Wide RTTY Contest, VK Shires Contest, Asia-Pacific SSB Sprint, SKCC Weekend CW </w:t>
      </w:r>
      <w:proofErr w:type="spellStart"/>
      <w:r w:rsidRPr="001C33EF">
        <w:t>Sprintathon</w:t>
      </w:r>
      <w:proofErr w:type="spellEnd"/>
      <w:r w:rsidRPr="001C33EF">
        <w:t>, Portugal Day Contest, GACW WWSA DX CW Contest, REF DDFM 6-Meter Contest, Cookie Crumble QRP Contest and The 4 States QRP Group Second Sunday Sprint will certainly keep operators busy this upcoming weekend.</w:t>
      </w:r>
    </w:p>
    <w:p w14:paraId="0DD2BBB2" w14:textId="77777777" w:rsidR="00820E52" w:rsidRDefault="00820E52" w:rsidP="00820E52"/>
    <w:p w14:paraId="2B24FA42" w14:textId="77777777" w:rsidR="00A85D03" w:rsidRDefault="00A85D03" w:rsidP="00820E52"/>
    <w:p w14:paraId="53E98CF3" w14:textId="770C3A49" w:rsidR="00820E52" w:rsidRDefault="00637644" w:rsidP="00820E52">
      <w:pPr>
        <w:rPr>
          <w:sz w:val="20"/>
          <w:szCs w:val="20"/>
          <w:u w:val="single"/>
        </w:rPr>
      </w:pPr>
      <w:hyperlink w:anchor="top" w:history="1">
        <w:r w:rsidR="00820E52" w:rsidRPr="00993649">
          <w:rPr>
            <w:rStyle w:val="Hyperlink"/>
            <w:sz w:val="20"/>
            <w:szCs w:val="20"/>
          </w:rPr>
          <w:t>TOP</w:t>
        </w:r>
      </w:hyperlink>
      <w:r w:rsidR="00820E52" w:rsidRPr="00993649">
        <w:rPr>
          <w:sz w:val="20"/>
          <w:szCs w:val="20"/>
          <w:u w:val="single"/>
        </w:rPr>
        <w:t xml:space="preserve"> ^</w:t>
      </w:r>
    </w:p>
    <w:p w14:paraId="5EA86A6E" w14:textId="77777777" w:rsidR="001C33EF" w:rsidRPr="001C33EF" w:rsidRDefault="001C33EF" w:rsidP="001C33EF">
      <w:r w:rsidRPr="001C33EF">
        <w:lastRenderedPageBreak/>
        <w:t>The RSGB 80-Meter Club Data Championship is scheduled for June 10.</w:t>
      </w:r>
    </w:p>
    <w:p w14:paraId="7E07D83F" w14:textId="77777777" w:rsidR="001C33EF" w:rsidRPr="001C33EF" w:rsidRDefault="001C33EF" w:rsidP="001C33EF"/>
    <w:p w14:paraId="0DFFE45F" w14:textId="77777777" w:rsidR="001C33EF" w:rsidRPr="001C33EF" w:rsidRDefault="001C33EF" w:rsidP="001C33EF">
      <w:r w:rsidRPr="001C33EF">
        <w:t xml:space="preserve">The </w:t>
      </w:r>
      <w:proofErr w:type="spellStart"/>
      <w:r w:rsidRPr="001C33EF">
        <w:t>CWops</w:t>
      </w:r>
      <w:proofErr w:type="spellEnd"/>
      <w:r w:rsidRPr="001C33EF">
        <w:t xml:space="preserve"> Mini-CWT Test, NAQCC CW Sprint and Phone Fray are scheduled for June 12.</w:t>
      </w:r>
    </w:p>
    <w:p w14:paraId="2CE8D12D" w14:textId="77777777" w:rsidR="001C33EF" w:rsidRPr="001C33EF" w:rsidRDefault="001C33EF" w:rsidP="001C33EF">
      <w:r w:rsidRPr="001C33EF">
        <w:t xml:space="preserve">      </w:t>
      </w:r>
    </w:p>
    <w:p w14:paraId="7AAD7BD1" w14:textId="77777777" w:rsidR="001C33EF" w:rsidRPr="001C33EF" w:rsidRDefault="001C33EF" w:rsidP="001C33EF">
      <w:r w:rsidRPr="001C33EF">
        <w:t>The Canadian National Parks on the Air, CNPOTA, operating event runs for the entire year of 2019, with special stations active from Canada's parks and historic sites.</w:t>
      </w:r>
    </w:p>
    <w:p w14:paraId="6C740446" w14:textId="77777777" w:rsidR="001C33EF" w:rsidRPr="001C33EF" w:rsidRDefault="001C33EF" w:rsidP="001C33EF"/>
    <w:p w14:paraId="39D4DB4E" w14:textId="77777777" w:rsidR="001C33EF" w:rsidRPr="001C33EF" w:rsidRDefault="001C33EF" w:rsidP="001C33EF">
      <w:r w:rsidRPr="001C33EF">
        <w:t>Please see June QST, page 86, and the ARRL and WA7BNM Contest Web Sites for details.</w:t>
      </w:r>
    </w:p>
    <w:p w14:paraId="0256EF91" w14:textId="77777777" w:rsidR="002C65CF" w:rsidRDefault="002C65CF" w:rsidP="002C65CF"/>
    <w:p w14:paraId="7F963ED2" w14:textId="77777777" w:rsidR="00820E52" w:rsidRDefault="00820E52" w:rsidP="007105D9">
      <w:pPr>
        <w:jc w:val="center"/>
        <w:rPr>
          <w:b/>
        </w:rPr>
      </w:pPr>
    </w:p>
    <w:p w14:paraId="5D65F8A5" w14:textId="28B33F75" w:rsidR="007105D9" w:rsidRPr="007105D9" w:rsidRDefault="00637644" w:rsidP="007105D9">
      <w:pPr>
        <w:jc w:val="center"/>
      </w:pPr>
      <w:r>
        <w:rPr>
          <w:b/>
        </w:rPr>
        <w:pict w14:anchorId="13B5386F">
          <v:rect id="_x0000_i1033" style="width:0;height:1.5pt" o:hralign="center" o:hrstd="t" o:hr="t" fillcolor="#a0a0a0" stroked="f"/>
        </w:pict>
      </w:r>
    </w:p>
    <w:p w14:paraId="203EDEAE" w14:textId="3E3E2508" w:rsidR="00AA2E9C" w:rsidRPr="00AA2E9C" w:rsidRDefault="00AA2E9C" w:rsidP="00AA2E9C">
      <w:pPr>
        <w:rPr>
          <w:b/>
          <w:i/>
          <w:color w:val="000000" w:themeColor="text1"/>
          <w:sz w:val="28"/>
          <w:szCs w:val="28"/>
        </w:rPr>
      </w:pPr>
      <w:r w:rsidRPr="00AA2E9C">
        <w:rPr>
          <w:b/>
          <w:i/>
          <w:color w:val="000000" w:themeColor="text1"/>
          <w:sz w:val="28"/>
          <w:szCs w:val="28"/>
        </w:rPr>
        <w:t xml:space="preserve">Field Day </w:t>
      </w:r>
      <w:r w:rsidR="002D5C0A">
        <w:rPr>
          <w:b/>
          <w:i/>
          <w:color w:val="000000" w:themeColor="text1"/>
          <w:sz w:val="28"/>
          <w:szCs w:val="28"/>
        </w:rPr>
        <w:t xml:space="preserve">Is </w:t>
      </w:r>
      <w:r w:rsidRPr="00AA2E9C">
        <w:rPr>
          <w:b/>
          <w:i/>
          <w:color w:val="000000" w:themeColor="text1"/>
          <w:sz w:val="28"/>
          <w:szCs w:val="28"/>
        </w:rPr>
        <w:t xml:space="preserve">Coming Up – Is </w:t>
      </w:r>
      <w:r w:rsidR="002D5C0A">
        <w:rPr>
          <w:b/>
          <w:i/>
          <w:color w:val="000000" w:themeColor="text1"/>
          <w:sz w:val="28"/>
          <w:szCs w:val="28"/>
        </w:rPr>
        <w:t>Y</w:t>
      </w:r>
      <w:r w:rsidRPr="00AA2E9C">
        <w:rPr>
          <w:b/>
          <w:i/>
          <w:color w:val="000000" w:themeColor="text1"/>
          <w:sz w:val="28"/>
          <w:szCs w:val="28"/>
        </w:rPr>
        <w:t xml:space="preserve">our </w:t>
      </w:r>
      <w:r w:rsidR="002D5C0A">
        <w:rPr>
          <w:b/>
          <w:i/>
          <w:color w:val="000000" w:themeColor="text1"/>
          <w:sz w:val="28"/>
          <w:szCs w:val="28"/>
        </w:rPr>
        <w:t>S</w:t>
      </w:r>
      <w:r w:rsidRPr="00AA2E9C">
        <w:rPr>
          <w:b/>
          <w:i/>
          <w:color w:val="000000" w:themeColor="text1"/>
          <w:sz w:val="28"/>
          <w:szCs w:val="28"/>
        </w:rPr>
        <w:t xml:space="preserve">ite </w:t>
      </w:r>
      <w:r w:rsidR="002D5C0A">
        <w:rPr>
          <w:b/>
          <w:i/>
          <w:color w:val="000000" w:themeColor="text1"/>
          <w:sz w:val="28"/>
          <w:szCs w:val="28"/>
        </w:rPr>
        <w:t>L</w:t>
      </w:r>
      <w:r w:rsidRPr="00AA2E9C">
        <w:rPr>
          <w:b/>
          <w:i/>
          <w:color w:val="000000" w:themeColor="text1"/>
          <w:sz w:val="28"/>
          <w:szCs w:val="28"/>
        </w:rPr>
        <w:t xml:space="preserve">isted </w:t>
      </w:r>
      <w:proofErr w:type="gramStart"/>
      <w:r w:rsidR="002D5C0A">
        <w:rPr>
          <w:b/>
          <w:i/>
          <w:color w:val="000000" w:themeColor="text1"/>
          <w:sz w:val="28"/>
          <w:szCs w:val="28"/>
        </w:rPr>
        <w:t>O</w:t>
      </w:r>
      <w:r w:rsidRPr="00AA2E9C">
        <w:rPr>
          <w:b/>
          <w:i/>
          <w:color w:val="000000" w:themeColor="text1"/>
          <w:sz w:val="28"/>
          <w:szCs w:val="28"/>
        </w:rPr>
        <w:t>n</w:t>
      </w:r>
      <w:proofErr w:type="gramEnd"/>
      <w:r w:rsidRPr="00AA2E9C">
        <w:rPr>
          <w:b/>
          <w:i/>
          <w:color w:val="000000" w:themeColor="text1"/>
          <w:sz w:val="28"/>
          <w:szCs w:val="28"/>
        </w:rPr>
        <w:t xml:space="preserve"> </w:t>
      </w:r>
      <w:r w:rsidR="002D5C0A">
        <w:rPr>
          <w:b/>
          <w:i/>
          <w:color w:val="000000" w:themeColor="text1"/>
          <w:sz w:val="28"/>
          <w:szCs w:val="28"/>
        </w:rPr>
        <w:t>T</w:t>
      </w:r>
      <w:r w:rsidRPr="00AA2E9C">
        <w:rPr>
          <w:b/>
          <w:i/>
          <w:color w:val="000000" w:themeColor="text1"/>
          <w:sz w:val="28"/>
          <w:szCs w:val="28"/>
        </w:rPr>
        <w:t>he ARRL Field Day Locator?</w:t>
      </w:r>
    </w:p>
    <w:p w14:paraId="26F17920" w14:textId="71728C08" w:rsidR="00AA2E9C" w:rsidRPr="00AA2E9C" w:rsidRDefault="00820E52" w:rsidP="00AA2E9C">
      <w:pPr>
        <w:rPr>
          <w:b/>
          <w:bCs/>
          <w:i/>
          <w:color w:val="000000" w:themeColor="text1"/>
          <w:sz w:val="28"/>
          <w:szCs w:val="28"/>
        </w:rPr>
      </w:pPr>
      <w:r>
        <w:rPr>
          <w:noProof/>
        </w:rPr>
        <w:drawing>
          <wp:anchor distT="0" distB="0" distL="114300" distR="114300" simplePos="0" relativeHeight="253210624" behindDoc="1" locked="0" layoutInCell="1" allowOverlap="1" wp14:anchorId="6DEC4AB3" wp14:editId="52730046">
            <wp:simplePos x="0" y="0"/>
            <wp:positionH relativeFrom="margin">
              <wp:align>left</wp:align>
            </wp:positionH>
            <wp:positionV relativeFrom="paragraph">
              <wp:posOffset>53975</wp:posOffset>
            </wp:positionV>
            <wp:extent cx="1905000" cy="1508125"/>
            <wp:effectExtent l="0" t="0" r="0" b="0"/>
            <wp:wrapTight wrapText="bothSides">
              <wp:wrapPolygon edited="0">
                <wp:start x="0" y="0"/>
                <wp:lineTo x="0" y="21282"/>
                <wp:lineTo x="21384" y="21282"/>
                <wp:lineTo x="21384"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05000" cy="1508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C09825" w14:textId="77777777" w:rsidR="00AA2E9C" w:rsidRPr="00AA2E9C" w:rsidRDefault="00AA2E9C" w:rsidP="00AA2E9C">
      <w:pPr>
        <w:rPr>
          <w:bCs/>
          <w:color w:val="000000" w:themeColor="text1"/>
        </w:rPr>
      </w:pPr>
      <w:r w:rsidRPr="00AA2E9C">
        <w:rPr>
          <w:bCs/>
          <w:color w:val="000000" w:themeColor="text1"/>
        </w:rPr>
        <w:t>Hey Gang,</w:t>
      </w:r>
    </w:p>
    <w:p w14:paraId="2F997CEA" w14:textId="2C639899" w:rsidR="00AA2E9C" w:rsidRPr="00AA2E9C" w:rsidRDefault="00AA2E9C" w:rsidP="00AA2E9C">
      <w:pPr>
        <w:rPr>
          <w:bCs/>
          <w:color w:val="000000" w:themeColor="text1"/>
        </w:rPr>
      </w:pPr>
    </w:p>
    <w:p w14:paraId="044DDFA8" w14:textId="77777777" w:rsidR="00A85D03" w:rsidRDefault="00AA2E9C" w:rsidP="00AA2E9C">
      <w:pPr>
        <w:rPr>
          <w:bCs/>
          <w:color w:val="000000" w:themeColor="text1"/>
        </w:rPr>
      </w:pPr>
      <w:r w:rsidRPr="00AA2E9C">
        <w:rPr>
          <w:bCs/>
          <w:color w:val="000000" w:themeColor="text1"/>
        </w:rPr>
        <w:t xml:space="preserve">The ARRL created a “Field Day” locator </w:t>
      </w:r>
      <w:proofErr w:type="gramStart"/>
      <w:r w:rsidRPr="00AA2E9C">
        <w:rPr>
          <w:bCs/>
          <w:color w:val="000000" w:themeColor="text1"/>
        </w:rPr>
        <w:t>a number of</w:t>
      </w:r>
      <w:proofErr w:type="gramEnd"/>
      <w:r w:rsidRPr="00AA2E9C">
        <w:rPr>
          <w:bCs/>
          <w:color w:val="000000" w:themeColor="text1"/>
        </w:rPr>
        <w:t xml:space="preserve"> years ago and it works really slick for those of us who do a little traveling around to visit your site. </w:t>
      </w:r>
    </w:p>
    <w:p w14:paraId="5415647D" w14:textId="77777777" w:rsidR="00A85D03" w:rsidRDefault="00A85D03" w:rsidP="00AA2E9C">
      <w:pPr>
        <w:rPr>
          <w:bCs/>
          <w:color w:val="000000" w:themeColor="text1"/>
        </w:rPr>
      </w:pPr>
    </w:p>
    <w:p w14:paraId="2E59DCB3" w14:textId="3A89D0A0" w:rsidR="00AA2E9C" w:rsidRPr="00AA2E9C" w:rsidRDefault="00AA2E9C" w:rsidP="00AA2E9C">
      <w:pPr>
        <w:rPr>
          <w:bCs/>
          <w:color w:val="000000" w:themeColor="text1"/>
        </w:rPr>
      </w:pPr>
      <w:r w:rsidRPr="00AA2E9C">
        <w:rPr>
          <w:bCs/>
          <w:color w:val="000000" w:themeColor="text1"/>
        </w:rPr>
        <w:t xml:space="preserve">I know that you feel your site is </w:t>
      </w:r>
      <w:proofErr w:type="gramStart"/>
      <w:r w:rsidRPr="00AA2E9C">
        <w:rPr>
          <w:bCs/>
          <w:color w:val="000000" w:themeColor="text1"/>
        </w:rPr>
        <w:t>really easy</w:t>
      </w:r>
      <w:proofErr w:type="gramEnd"/>
      <w:r w:rsidRPr="00AA2E9C">
        <w:rPr>
          <w:bCs/>
          <w:color w:val="000000" w:themeColor="text1"/>
        </w:rPr>
        <w:t xml:space="preserve"> to find, but please keep in mind that most of us from outside of your area have no clue where the “Smith Farm” is. Yes, in years past I have been given directions </w:t>
      </w:r>
      <w:proofErr w:type="gramStart"/>
      <w:r w:rsidRPr="00AA2E9C">
        <w:rPr>
          <w:bCs/>
          <w:color w:val="000000" w:themeColor="text1"/>
        </w:rPr>
        <w:t>like..</w:t>
      </w:r>
      <w:proofErr w:type="gramEnd"/>
      <w:r w:rsidRPr="00AA2E9C">
        <w:rPr>
          <w:bCs/>
          <w:color w:val="000000" w:themeColor="text1"/>
        </w:rPr>
        <w:t xml:space="preserve">  “Just go down route 4 until you pass the Smith Farm and it’s just 2 miles further on the right.”  You want visitors to find you</w:t>
      </w:r>
      <w:r>
        <w:rPr>
          <w:bCs/>
          <w:color w:val="000000" w:themeColor="text1"/>
        </w:rPr>
        <w:t xml:space="preserve">r </w:t>
      </w:r>
      <w:proofErr w:type="gramStart"/>
      <w:r>
        <w:rPr>
          <w:bCs/>
          <w:color w:val="000000" w:themeColor="text1"/>
        </w:rPr>
        <w:t>site</w:t>
      </w:r>
      <w:proofErr w:type="gramEnd"/>
      <w:r w:rsidRPr="00AA2E9C">
        <w:rPr>
          <w:bCs/>
          <w:color w:val="000000" w:themeColor="text1"/>
        </w:rPr>
        <w:t xml:space="preserve"> easily don’t you? </w:t>
      </w:r>
      <w:r w:rsidR="00820E52" w:rsidRPr="00AA2E9C">
        <w:rPr>
          <w:bCs/>
          <w:color w:val="000000" w:themeColor="text1"/>
        </w:rPr>
        <w:t>Of course,</w:t>
      </w:r>
      <w:r w:rsidRPr="00AA2E9C">
        <w:rPr>
          <w:bCs/>
          <w:color w:val="000000" w:themeColor="text1"/>
        </w:rPr>
        <w:t xml:space="preserve"> you do</w:t>
      </w:r>
      <w:r>
        <w:rPr>
          <w:bCs/>
          <w:color w:val="000000" w:themeColor="text1"/>
        </w:rPr>
        <w:t xml:space="preserve">! </w:t>
      </w:r>
      <w:r w:rsidRPr="00AA2E9C">
        <w:rPr>
          <w:bCs/>
          <w:color w:val="000000" w:themeColor="text1"/>
        </w:rPr>
        <w:t xml:space="preserve"> Remember, those government officials that you’ve invited are worth some extra points for you. </w:t>
      </w:r>
    </w:p>
    <w:p w14:paraId="487481A3" w14:textId="77777777" w:rsidR="00AA2E9C" w:rsidRPr="00AA2E9C" w:rsidRDefault="00AA2E9C" w:rsidP="00AA2E9C">
      <w:pPr>
        <w:rPr>
          <w:bCs/>
          <w:color w:val="000000" w:themeColor="text1"/>
        </w:rPr>
      </w:pPr>
    </w:p>
    <w:p w14:paraId="389E3669" w14:textId="77777777" w:rsidR="00AA2E9C" w:rsidRPr="00AA2E9C" w:rsidRDefault="00AA2E9C" w:rsidP="00AA2E9C">
      <w:pPr>
        <w:rPr>
          <w:bCs/>
          <w:color w:val="000000" w:themeColor="text1"/>
        </w:rPr>
      </w:pPr>
      <w:r w:rsidRPr="00AA2E9C">
        <w:rPr>
          <w:bCs/>
          <w:color w:val="000000" w:themeColor="text1"/>
        </w:rPr>
        <w:t xml:space="preserve">So, how’s the easiest way of finding your site? Post it on the ARRL Field Day Locator, that’s how. Here’s a link to </w:t>
      </w:r>
      <w:proofErr w:type="gramStart"/>
      <w:r w:rsidRPr="00AA2E9C">
        <w:rPr>
          <w:bCs/>
          <w:color w:val="000000" w:themeColor="text1"/>
        </w:rPr>
        <w:t>it..</w:t>
      </w:r>
      <w:proofErr w:type="gramEnd"/>
      <w:r w:rsidRPr="00AA2E9C">
        <w:rPr>
          <w:bCs/>
          <w:color w:val="000000" w:themeColor="text1"/>
        </w:rPr>
        <w:t xml:space="preserve">  </w:t>
      </w:r>
      <w:hyperlink r:id="rId57" w:history="1">
        <w:r w:rsidRPr="00AA2E9C">
          <w:rPr>
            <w:rStyle w:val="Hyperlink"/>
            <w:bCs/>
          </w:rPr>
          <w:t>Field Day Site Locator-</w:t>
        </w:r>
      </w:hyperlink>
    </w:p>
    <w:p w14:paraId="289A3F13" w14:textId="77777777" w:rsidR="00AA2E9C" w:rsidRPr="00AA2E9C" w:rsidRDefault="00AA2E9C" w:rsidP="00AA2E9C">
      <w:pPr>
        <w:rPr>
          <w:color w:val="000000" w:themeColor="text1"/>
        </w:rPr>
      </w:pPr>
      <w:r w:rsidRPr="00AA2E9C">
        <w:rPr>
          <w:color w:val="000000" w:themeColor="text1"/>
        </w:rPr>
        <w:br/>
        <w:t>Note: If you are entering a new Field Day site, </w:t>
      </w:r>
      <w:r w:rsidRPr="00AA2E9C">
        <w:rPr>
          <w:bCs/>
          <w:color w:val="000000" w:themeColor="text1"/>
        </w:rPr>
        <w:t>you must be logged into the ARRL website for your Field Day entry to be automatically posted on the Field Day Locator. If you are not logged in, your site will not be listed on the Field Day locator until it is reviewed by ARRL staff.</w:t>
      </w:r>
    </w:p>
    <w:p w14:paraId="40728914" w14:textId="77777777" w:rsidR="00AA2E9C" w:rsidRPr="00AA2E9C" w:rsidRDefault="00AA2E9C" w:rsidP="00AA2E9C">
      <w:pPr>
        <w:rPr>
          <w:color w:val="000000" w:themeColor="text1"/>
        </w:rPr>
      </w:pPr>
      <w:r w:rsidRPr="00AA2E9C">
        <w:rPr>
          <w:color w:val="000000" w:themeColor="text1"/>
        </w:rPr>
        <w:t> </w:t>
      </w:r>
    </w:p>
    <w:p w14:paraId="0501A18E" w14:textId="77777777" w:rsidR="00AA2E9C" w:rsidRPr="00AA2E9C" w:rsidRDefault="00AA2E9C" w:rsidP="00AA2E9C">
      <w:pPr>
        <w:rPr>
          <w:color w:val="000000" w:themeColor="text1"/>
        </w:rPr>
      </w:pPr>
      <w:r w:rsidRPr="00AA2E9C">
        <w:rPr>
          <w:color w:val="000000" w:themeColor="text1"/>
        </w:rPr>
        <w:t>If you are searching for Field Day sites but encounter screen errors, be sure you have JavaScript enabled on your browser.  To confirm you have JavaScript enable, go to this web site </w:t>
      </w:r>
      <w:hyperlink r:id="rId58" w:history="1">
        <w:r w:rsidRPr="00AA2E9C">
          <w:rPr>
            <w:rStyle w:val="Hyperlink"/>
            <w:bCs/>
          </w:rPr>
          <w:t>http://www.enable-javascript.com/</w:t>
        </w:r>
      </w:hyperlink>
      <w:r w:rsidRPr="00AA2E9C">
        <w:rPr>
          <w:color w:val="000000" w:themeColor="text1"/>
        </w:rPr>
        <w:br/>
      </w:r>
    </w:p>
    <w:p w14:paraId="2A9F7D88" w14:textId="77777777" w:rsidR="00AA2E9C" w:rsidRPr="00AA2E9C" w:rsidRDefault="00AA2E9C" w:rsidP="00AA2E9C">
      <w:pPr>
        <w:rPr>
          <w:color w:val="000000" w:themeColor="text1"/>
        </w:rPr>
      </w:pPr>
      <w:r w:rsidRPr="00AA2E9C">
        <w:rPr>
          <w:color w:val="000000" w:themeColor="text1"/>
        </w:rPr>
        <w:t xml:space="preserve">Now, for </w:t>
      </w:r>
      <w:proofErr w:type="gramStart"/>
      <w:r w:rsidRPr="00AA2E9C">
        <w:rPr>
          <w:color w:val="000000" w:themeColor="text1"/>
        </w:rPr>
        <w:t>you</w:t>
      </w:r>
      <w:proofErr w:type="gramEnd"/>
      <w:r w:rsidRPr="00AA2E9C">
        <w:rPr>
          <w:color w:val="000000" w:themeColor="text1"/>
        </w:rPr>
        <w:t xml:space="preserve"> newbies to Amateur Radio… What’s Field Day all about? Well, here’s the explanation.</w:t>
      </w:r>
    </w:p>
    <w:p w14:paraId="439FA60B" w14:textId="77777777" w:rsidR="00AA2E9C" w:rsidRPr="00AA2E9C" w:rsidRDefault="00AA2E9C" w:rsidP="00AA2E9C">
      <w:pPr>
        <w:rPr>
          <w:color w:val="000000" w:themeColor="text1"/>
        </w:rPr>
      </w:pPr>
    </w:p>
    <w:p w14:paraId="5EB1D374" w14:textId="77777777" w:rsidR="00AA2E9C" w:rsidRPr="00AA2E9C" w:rsidRDefault="00637644" w:rsidP="00AA2E9C">
      <w:pPr>
        <w:rPr>
          <w:bCs/>
          <w:color w:val="000000" w:themeColor="text1"/>
        </w:rPr>
      </w:pPr>
      <w:hyperlink r:id="rId59" w:history="1">
        <w:r w:rsidR="00AA2E9C" w:rsidRPr="00AA2E9C">
          <w:rPr>
            <w:rStyle w:val="Hyperlink"/>
            <w:bCs/>
          </w:rPr>
          <w:t>Objective-</w:t>
        </w:r>
      </w:hyperlink>
    </w:p>
    <w:p w14:paraId="6709F2B6" w14:textId="77777777" w:rsidR="00AA2E9C" w:rsidRPr="00AA2E9C" w:rsidRDefault="00AA2E9C" w:rsidP="00AA2E9C">
      <w:pPr>
        <w:rPr>
          <w:color w:val="000000" w:themeColor="text1"/>
        </w:rPr>
      </w:pPr>
      <w:r w:rsidRPr="00AA2E9C">
        <w:rPr>
          <w:color w:val="000000" w:themeColor="text1"/>
        </w:rPr>
        <w:t xml:space="preserve">To work as many stations as possible on the 160, 80, 40, 20, 15 and 10-Meter HF bands, as well as all bands 50 MHz and above, and to learn to operate in abnormal situations in less than optimal conditions. </w:t>
      </w:r>
    </w:p>
    <w:p w14:paraId="03B12DB3" w14:textId="77777777" w:rsidR="00AA2E9C" w:rsidRPr="00AA2E9C" w:rsidRDefault="00AA2E9C" w:rsidP="00AA2E9C">
      <w:pPr>
        <w:rPr>
          <w:color w:val="000000" w:themeColor="text1"/>
        </w:rPr>
      </w:pPr>
    </w:p>
    <w:p w14:paraId="3F32EFFD" w14:textId="77777777" w:rsidR="00AA2E9C" w:rsidRPr="00AA2E9C" w:rsidRDefault="00AA2E9C" w:rsidP="00AA2E9C">
      <w:pPr>
        <w:rPr>
          <w:color w:val="000000" w:themeColor="text1"/>
        </w:rPr>
      </w:pPr>
      <w:r w:rsidRPr="00AA2E9C">
        <w:rPr>
          <w:color w:val="000000" w:themeColor="text1"/>
        </w:rPr>
        <w:t>Field Day is open to all amateurs in the areas covered by the ARRL/RAC Field Organizations and countries within IARU Region 2. DX stations residing in other regions may be contacted for credit but are not eligible to submit entries.</w:t>
      </w:r>
    </w:p>
    <w:p w14:paraId="202D8D16" w14:textId="77777777" w:rsidR="00AA2E9C" w:rsidRPr="00AA2E9C" w:rsidRDefault="00AA2E9C" w:rsidP="00AA2E9C">
      <w:pPr>
        <w:rPr>
          <w:color w:val="000000" w:themeColor="text1"/>
        </w:rPr>
      </w:pPr>
    </w:p>
    <w:p w14:paraId="0E8A461C" w14:textId="5F99D502" w:rsidR="00AA2E9C" w:rsidRDefault="00AA2E9C" w:rsidP="00AA2E9C">
      <w:pPr>
        <w:rPr>
          <w:color w:val="000000" w:themeColor="text1"/>
        </w:rPr>
      </w:pPr>
      <w:r w:rsidRPr="00AA2E9C">
        <w:rPr>
          <w:color w:val="000000" w:themeColor="text1"/>
        </w:rPr>
        <w:t xml:space="preserve">Need a flyer to explain Field Day to the general public?  Here’s the best one </w:t>
      </w:r>
      <w:hyperlink r:id="rId60" w:history="1">
        <w:r w:rsidRPr="00AA2E9C">
          <w:rPr>
            <w:rStyle w:val="Hyperlink"/>
            <w:bCs/>
          </w:rPr>
          <w:t>"What Is Field Day" (Printable PDF Flier)</w:t>
        </w:r>
      </w:hyperlink>
    </w:p>
    <w:p w14:paraId="13098BF0" w14:textId="77777777" w:rsidR="00820E52" w:rsidRDefault="00820E52" w:rsidP="00820E52"/>
    <w:p w14:paraId="66C5E098" w14:textId="77777777" w:rsidR="00820E52" w:rsidRDefault="00820E52" w:rsidP="00820E52"/>
    <w:p w14:paraId="62E4F48C" w14:textId="704A204B" w:rsidR="00820E52" w:rsidRDefault="00637644" w:rsidP="00820E52">
      <w:pPr>
        <w:rPr>
          <w:sz w:val="20"/>
          <w:szCs w:val="20"/>
          <w:u w:val="single"/>
        </w:rPr>
      </w:pPr>
      <w:hyperlink w:anchor="top" w:history="1">
        <w:r w:rsidR="00820E52" w:rsidRPr="00993649">
          <w:rPr>
            <w:rStyle w:val="Hyperlink"/>
            <w:sz w:val="20"/>
            <w:szCs w:val="20"/>
          </w:rPr>
          <w:t>TOP</w:t>
        </w:r>
      </w:hyperlink>
      <w:r w:rsidR="00820E52" w:rsidRPr="00993649">
        <w:rPr>
          <w:sz w:val="20"/>
          <w:szCs w:val="20"/>
          <w:u w:val="single"/>
        </w:rPr>
        <w:t xml:space="preserve"> ^</w:t>
      </w:r>
    </w:p>
    <w:p w14:paraId="2B0485EE" w14:textId="6912E64E" w:rsidR="00AA2E9C" w:rsidRDefault="00637644" w:rsidP="007105D9">
      <w:pPr>
        <w:rPr>
          <w:b/>
          <w:i/>
          <w:color w:val="000000" w:themeColor="text1"/>
          <w:sz w:val="28"/>
          <w:szCs w:val="28"/>
        </w:rPr>
      </w:pPr>
      <w:r>
        <w:rPr>
          <w:b/>
        </w:rPr>
        <w:lastRenderedPageBreak/>
        <w:pict w14:anchorId="2FF1C4AD">
          <v:rect id="_x0000_i1034" style="width:0;height:1.5pt" o:hralign="center" o:hrstd="t" o:hr="t" fillcolor="#a0a0a0" stroked="f"/>
        </w:pict>
      </w:r>
    </w:p>
    <w:p w14:paraId="2C00AD6E" w14:textId="4BB99E8E" w:rsidR="007105D9" w:rsidRPr="007105D9" w:rsidRDefault="007105D9" w:rsidP="007105D9">
      <w:pPr>
        <w:rPr>
          <w:b/>
          <w:i/>
          <w:color w:val="000000" w:themeColor="text1"/>
          <w:sz w:val="28"/>
          <w:szCs w:val="28"/>
        </w:rPr>
      </w:pPr>
      <w:bookmarkStart w:id="30" w:name="special"/>
      <w:bookmarkEnd w:id="30"/>
      <w:r w:rsidRPr="007105D9">
        <w:rPr>
          <w:b/>
          <w:i/>
          <w:color w:val="000000" w:themeColor="text1"/>
          <w:sz w:val="28"/>
          <w:szCs w:val="28"/>
        </w:rPr>
        <w:t>Special Events</w:t>
      </w:r>
    </w:p>
    <w:p w14:paraId="5A3E551C" w14:textId="760D72AB" w:rsidR="00B37039" w:rsidRDefault="00B37039" w:rsidP="00B37039">
      <w:pPr>
        <w:rPr>
          <w:sz w:val="20"/>
          <w:szCs w:val="20"/>
          <w:u w:val="single"/>
        </w:rPr>
      </w:pPr>
      <w:bookmarkStart w:id="31" w:name="_Hlk9191472"/>
    </w:p>
    <w:bookmarkEnd w:id="31"/>
    <w:p w14:paraId="2AB7BA93" w14:textId="77777777" w:rsidR="007637B9" w:rsidRPr="007637B9" w:rsidRDefault="007637B9" w:rsidP="007637B9">
      <w:pPr>
        <w:rPr>
          <w:b/>
          <w:bCs/>
          <w:color w:val="000000" w:themeColor="text1"/>
        </w:rPr>
      </w:pPr>
      <w:r w:rsidRPr="007637B9">
        <w:rPr>
          <w:b/>
          <w:bCs/>
          <w:color w:val="000000" w:themeColor="text1"/>
        </w:rPr>
        <w:t>06/15/2019 | W8DXCC DX Convention</w:t>
      </w:r>
    </w:p>
    <w:p w14:paraId="657D6C7F" w14:textId="2427304E" w:rsidR="007637B9" w:rsidRPr="007637B9" w:rsidRDefault="007637B9" w:rsidP="007637B9">
      <w:pPr>
        <w:rPr>
          <w:color w:val="000000" w:themeColor="text1"/>
        </w:rPr>
      </w:pPr>
      <w:r w:rsidRPr="007637B9">
        <w:rPr>
          <w:b/>
          <w:bCs/>
          <w:color w:val="000000" w:themeColor="text1"/>
        </w:rPr>
        <w:t>Jun 15-Jun 16, 0000Z-2359Z, K8S</w:t>
      </w:r>
      <w:r>
        <w:rPr>
          <w:b/>
          <w:bCs/>
          <w:color w:val="000000" w:themeColor="text1"/>
        </w:rPr>
        <w:t xml:space="preserve"> – K8W – K8H – K8O</w:t>
      </w:r>
      <w:r w:rsidRPr="007637B9">
        <w:rPr>
          <w:color w:val="000000" w:themeColor="text1"/>
        </w:rPr>
        <w:t xml:space="preserve">, Owensville, OH. </w:t>
      </w:r>
      <w:proofErr w:type="spellStart"/>
      <w:r w:rsidRPr="007637B9">
        <w:rPr>
          <w:color w:val="000000" w:themeColor="text1"/>
        </w:rPr>
        <w:t>SouthWest</w:t>
      </w:r>
      <w:proofErr w:type="spellEnd"/>
      <w:r w:rsidRPr="007637B9">
        <w:rPr>
          <w:color w:val="000000" w:themeColor="text1"/>
        </w:rPr>
        <w:t xml:space="preserve"> OH DX Association. 14.245 14.074 7.245 3.535. Certificate &amp; QSL. AJ8B - Bill, 8275 Cierra Way, Waynesville, OH 45068. This is the inaugural year for this DX Convention. We are using these call signs: K8S, K8W, K8O, K8H. A QSL for each and/or certificate for working all four. </w:t>
      </w:r>
      <w:hyperlink r:id="rId61" w:history="1">
        <w:r w:rsidRPr="007637B9">
          <w:rPr>
            <w:rStyle w:val="Hyperlink"/>
          </w:rPr>
          <w:t>www.w8dxcc.com</w:t>
        </w:r>
      </w:hyperlink>
    </w:p>
    <w:p w14:paraId="6695A8AD" w14:textId="1674D522" w:rsidR="007637B9" w:rsidRDefault="007637B9" w:rsidP="00B8648C">
      <w:pPr>
        <w:rPr>
          <w:rStyle w:val="Hyperlink"/>
          <w:color w:val="000000" w:themeColor="text1"/>
          <w:u w:val="none"/>
        </w:rPr>
      </w:pPr>
    </w:p>
    <w:p w14:paraId="71E484EE" w14:textId="77777777" w:rsidR="007637B9" w:rsidRPr="007637B9" w:rsidRDefault="007637B9" w:rsidP="007637B9">
      <w:pPr>
        <w:rPr>
          <w:b/>
          <w:bCs/>
          <w:color w:val="000000" w:themeColor="text1"/>
        </w:rPr>
      </w:pPr>
      <w:r w:rsidRPr="007637B9">
        <w:rPr>
          <w:b/>
          <w:bCs/>
          <w:color w:val="000000" w:themeColor="text1"/>
        </w:rPr>
        <w:t>06/24/2019 | Simon Kenton Council, Delaware District, Cub Scout Day Camp</w:t>
      </w:r>
    </w:p>
    <w:p w14:paraId="66CC8B68" w14:textId="6F1E4D20" w:rsidR="007637B9" w:rsidRDefault="007637B9" w:rsidP="007637B9">
      <w:pPr>
        <w:rPr>
          <w:color w:val="000000" w:themeColor="text1"/>
        </w:rPr>
      </w:pPr>
      <w:r w:rsidRPr="007637B9">
        <w:rPr>
          <w:b/>
          <w:bCs/>
          <w:color w:val="000000" w:themeColor="text1"/>
        </w:rPr>
        <w:t>Jun 24-Jun 28, 1330Z-1700Z, K2BSA/8</w:t>
      </w:r>
      <w:r w:rsidRPr="007637B9">
        <w:rPr>
          <w:color w:val="000000" w:themeColor="text1"/>
        </w:rPr>
        <w:t>, Lewis Center, OH. Delaware Amateur Radio Association K8ES. 14.290 7.190. QSL. Ed Jones, 2965 Seaway Ct, Lewis Center, OH 43035. We'll be operating each day from 13:30-19:30 from Camp Lazarus in Ohio. We'll have hundreds of scouts on the air over the course of the week.</w:t>
      </w:r>
    </w:p>
    <w:p w14:paraId="7881AA4D" w14:textId="216F388C" w:rsidR="004E3020" w:rsidRDefault="004E3020" w:rsidP="007637B9">
      <w:pPr>
        <w:rPr>
          <w:color w:val="000000" w:themeColor="text1"/>
        </w:rPr>
      </w:pPr>
    </w:p>
    <w:p w14:paraId="67C7146C" w14:textId="77777777" w:rsidR="004E3020" w:rsidRPr="004E3020" w:rsidRDefault="004E3020" w:rsidP="004E3020">
      <w:pPr>
        <w:rPr>
          <w:b/>
          <w:bCs/>
          <w:color w:val="000000" w:themeColor="text1"/>
        </w:rPr>
      </w:pPr>
      <w:r w:rsidRPr="004E3020">
        <w:rPr>
          <w:b/>
          <w:bCs/>
          <w:color w:val="000000" w:themeColor="text1"/>
        </w:rPr>
        <w:t>07/08/2019 | 50th Anniversary of First Moon Landing</w:t>
      </w:r>
    </w:p>
    <w:p w14:paraId="5B6751CB" w14:textId="517A9C5E" w:rsidR="004E3020" w:rsidRDefault="004E3020" w:rsidP="004E3020">
      <w:pPr>
        <w:rPr>
          <w:color w:val="000000" w:themeColor="text1"/>
        </w:rPr>
      </w:pPr>
      <w:r w:rsidRPr="004E3020">
        <w:rPr>
          <w:b/>
          <w:bCs/>
          <w:color w:val="000000" w:themeColor="text1"/>
        </w:rPr>
        <w:t>Jul 8-Jul 24, 0000Z-2259Z, N8A</w:t>
      </w:r>
      <w:r w:rsidRPr="004E3020">
        <w:rPr>
          <w:color w:val="000000" w:themeColor="text1"/>
        </w:rPr>
        <w:t>, West Chester, OH. Midwest VHF/UHF Society. 10368.100. Certificate. Tom Holmes, N8ZM, 1055 Wilderness Bluff, Tipp City, OH 45371-9221. Plan to work 10 GHz EME when moon at best position for good DX. Contact for schedules and exact frequency. </w:t>
      </w:r>
      <w:hyperlink r:id="rId62" w:history="1">
        <w:r w:rsidRPr="004E3020">
          <w:rPr>
            <w:rStyle w:val="Hyperlink"/>
          </w:rPr>
          <w:t>n8zm@mvus.org</w:t>
        </w:r>
      </w:hyperlink>
    </w:p>
    <w:p w14:paraId="67CDA43A" w14:textId="77777777" w:rsidR="004E3020" w:rsidRPr="004E3020" w:rsidRDefault="004E3020" w:rsidP="004E3020">
      <w:pPr>
        <w:rPr>
          <w:color w:val="000000" w:themeColor="text1"/>
        </w:rPr>
      </w:pPr>
    </w:p>
    <w:p w14:paraId="25B9BB6E" w14:textId="77777777" w:rsidR="004E3020" w:rsidRPr="004E3020" w:rsidRDefault="004E3020" w:rsidP="004E3020">
      <w:pPr>
        <w:rPr>
          <w:b/>
          <w:bCs/>
          <w:color w:val="000000" w:themeColor="text1"/>
        </w:rPr>
      </w:pPr>
      <w:r w:rsidRPr="004E3020">
        <w:rPr>
          <w:b/>
          <w:bCs/>
          <w:color w:val="000000" w:themeColor="text1"/>
        </w:rPr>
        <w:t>07/14/2019 | 50 Years - First Man on the Moon</w:t>
      </w:r>
    </w:p>
    <w:p w14:paraId="615826E7" w14:textId="77777777" w:rsidR="004E3020" w:rsidRPr="004E3020" w:rsidRDefault="004E3020" w:rsidP="004E3020">
      <w:pPr>
        <w:rPr>
          <w:color w:val="000000" w:themeColor="text1"/>
        </w:rPr>
      </w:pPr>
      <w:r w:rsidRPr="004E3020">
        <w:rPr>
          <w:b/>
          <w:bCs/>
          <w:color w:val="000000" w:themeColor="text1"/>
        </w:rPr>
        <w:t>Jul 14-Jul 28, 1700Z-2000Z, N1A</w:t>
      </w:r>
      <w:r w:rsidRPr="004E3020">
        <w:rPr>
          <w:color w:val="000000" w:themeColor="text1"/>
        </w:rPr>
        <w:t>, Milford, OH. Milford Amateur Radio Club. SSB: 28.350 14.260 7.240 3.840; CW: 14.045, 7.045, 3.545; FT8 standard frequencies. QSL. Milford Amateur Radio Club, P.O. Box 100, Milford, OH 45150-0100. Email qsl@w8mrc.com for QSL requests. </w:t>
      </w:r>
      <w:hyperlink r:id="rId63" w:history="1">
        <w:r w:rsidRPr="004E3020">
          <w:rPr>
            <w:rStyle w:val="Hyperlink"/>
          </w:rPr>
          <w:t>www.w8mrc.com</w:t>
        </w:r>
      </w:hyperlink>
    </w:p>
    <w:p w14:paraId="42D90DFA" w14:textId="77777777" w:rsidR="004E3020" w:rsidRPr="007637B9" w:rsidRDefault="004E3020" w:rsidP="007637B9">
      <w:pPr>
        <w:rPr>
          <w:color w:val="000000" w:themeColor="text1"/>
        </w:rPr>
      </w:pPr>
    </w:p>
    <w:p w14:paraId="1A4310EA" w14:textId="77777777" w:rsidR="004E3020" w:rsidRPr="004E3020" w:rsidRDefault="004E3020" w:rsidP="004E3020">
      <w:pPr>
        <w:rPr>
          <w:b/>
          <w:bCs/>
        </w:rPr>
      </w:pPr>
      <w:r w:rsidRPr="004E3020">
        <w:rPr>
          <w:b/>
          <w:bCs/>
        </w:rPr>
        <w:t>07/20/2019 | Honoring the 50th Anniversary of the Apollo 11 Moon Landing</w:t>
      </w:r>
    </w:p>
    <w:p w14:paraId="19ECB096" w14:textId="77777777" w:rsidR="004E3020" w:rsidRPr="004E3020" w:rsidRDefault="004E3020" w:rsidP="004E3020">
      <w:r w:rsidRPr="004E3020">
        <w:rPr>
          <w:b/>
          <w:bCs/>
        </w:rPr>
        <w:t>Jul 20, 1400Z-2000Z, K8QYL</w:t>
      </w:r>
      <w:r w:rsidRPr="004E3020">
        <w:t xml:space="preserve">, Wapakoneta, OH. Reservoir Amateur Radio Association. 14.250 7.250. QSL. Rich Spencer, W8GZ, 05925 Vogel Rd., Saint </w:t>
      </w:r>
      <w:proofErr w:type="spellStart"/>
      <w:r w:rsidRPr="004E3020">
        <w:t>Marys</w:t>
      </w:r>
      <w:proofErr w:type="spellEnd"/>
      <w:r w:rsidRPr="004E3020">
        <w:t>, OH 45885. From the Neil Armstrong Air and Space Museum</w:t>
      </w:r>
    </w:p>
    <w:p w14:paraId="2C4D6499" w14:textId="13B64093" w:rsidR="004E3020" w:rsidRDefault="004E3020" w:rsidP="00DC08DE"/>
    <w:p w14:paraId="25820FA0" w14:textId="77777777" w:rsidR="002C65CF" w:rsidRPr="002C65CF" w:rsidRDefault="002C65CF" w:rsidP="002C65CF">
      <w:pPr>
        <w:rPr>
          <w:b/>
          <w:bCs/>
        </w:rPr>
      </w:pPr>
      <w:r w:rsidRPr="002C65CF">
        <w:rPr>
          <w:b/>
          <w:bCs/>
        </w:rPr>
        <w:t>07/22/2019 | Seneca County Fair</w:t>
      </w:r>
    </w:p>
    <w:p w14:paraId="099E312A" w14:textId="77777777" w:rsidR="002C65CF" w:rsidRPr="002C65CF" w:rsidRDefault="002C65CF" w:rsidP="002C65CF">
      <w:r w:rsidRPr="002C65CF">
        <w:rPr>
          <w:b/>
          <w:bCs/>
        </w:rPr>
        <w:t>Jul 22-Jul 29, 1600Z-0200Z, W8ID</w:t>
      </w:r>
      <w:r w:rsidRPr="002C65CF">
        <w:t>, Tiffin, OH. Seneca Radio Club. 7.225 3.895. QSL. Seneca Radio Club W8ID, P.O. Box 67, Tiffin, OH 44883. W8ID will be celebrating 177 years of the Seneca County Fair! Join us for the cotton candy! Join us for all the fun! We can’t wait! </w:t>
      </w:r>
      <w:hyperlink r:id="rId64" w:history="1">
        <w:r w:rsidRPr="002C65CF">
          <w:rPr>
            <w:rStyle w:val="Hyperlink"/>
          </w:rPr>
          <w:t>www.w8id.org</w:t>
        </w:r>
      </w:hyperlink>
    </w:p>
    <w:p w14:paraId="77A975D8" w14:textId="77777777" w:rsidR="002C65CF" w:rsidRDefault="002C65CF" w:rsidP="002C65CF">
      <w:pPr>
        <w:rPr>
          <w:b/>
          <w:bCs/>
        </w:rPr>
      </w:pPr>
    </w:p>
    <w:p w14:paraId="14D0C90A" w14:textId="0D32F9E5" w:rsidR="002C65CF" w:rsidRPr="002C65CF" w:rsidRDefault="002C65CF" w:rsidP="002C65CF">
      <w:pPr>
        <w:rPr>
          <w:b/>
          <w:bCs/>
        </w:rPr>
      </w:pPr>
      <w:r w:rsidRPr="002C65CF">
        <w:rPr>
          <w:b/>
          <w:bCs/>
        </w:rPr>
        <w:t>08/01/2019 | W8LKY Carnation Festival Special Event</w:t>
      </w:r>
    </w:p>
    <w:p w14:paraId="28BD41A0" w14:textId="77777777" w:rsidR="002C65CF" w:rsidRPr="002C65CF" w:rsidRDefault="002C65CF" w:rsidP="002C65CF">
      <w:r w:rsidRPr="002C65CF">
        <w:rPr>
          <w:b/>
          <w:bCs/>
        </w:rPr>
        <w:t>Aug 1-Aug 11, 0000Z-2359Z, W8LKY</w:t>
      </w:r>
      <w:r w:rsidRPr="002C65CF">
        <w:t>, Alliance, OH. Alliance Amateur Radio Club. 14.240 14.045 7.240 7.045. Certificate &amp; QSL. Alliance Amateur Radio Club, P.O. Box 3344, Alliance, OH 44601. The Alliance ARC(W8LKY) will be on the air at various times throughout our Carnation festival festivities. We'll be on the air from various locations in the Carnation city. We may pop up on the bands at any time. Check the spotting networks, and our web page for upcoming activations. </w:t>
      </w:r>
      <w:hyperlink r:id="rId65" w:history="1">
        <w:r w:rsidRPr="002C65CF">
          <w:rPr>
            <w:rStyle w:val="Hyperlink"/>
          </w:rPr>
          <w:t>www.w8lky.org</w:t>
        </w:r>
      </w:hyperlink>
    </w:p>
    <w:p w14:paraId="51D7F542" w14:textId="5C9014CE" w:rsidR="002C65CF" w:rsidRDefault="002C65CF" w:rsidP="00DC08DE"/>
    <w:p w14:paraId="2900E4DE" w14:textId="77777777" w:rsidR="002C65CF" w:rsidRPr="002C65CF" w:rsidRDefault="002C65CF" w:rsidP="002C65CF">
      <w:pPr>
        <w:rPr>
          <w:b/>
          <w:bCs/>
        </w:rPr>
      </w:pPr>
      <w:r w:rsidRPr="002C65CF">
        <w:rPr>
          <w:b/>
          <w:bCs/>
        </w:rPr>
        <w:t>08/15/2019 | D-Day Conneaut</w:t>
      </w:r>
    </w:p>
    <w:p w14:paraId="2258CF20" w14:textId="334DD9DD" w:rsidR="002C65CF" w:rsidRDefault="002C65CF" w:rsidP="002C65CF">
      <w:pPr>
        <w:rPr>
          <w:rStyle w:val="Hyperlink"/>
        </w:rPr>
      </w:pPr>
      <w:r w:rsidRPr="002C65CF">
        <w:rPr>
          <w:b/>
          <w:bCs/>
        </w:rPr>
        <w:t>Aug 15-Aug 18, 1600Z-0400Z, W8D</w:t>
      </w:r>
      <w:r w:rsidRPr="002C65CF">
        <w:t xml:space="preserve">, Conneaut, OH. Conneaut Amateur Radio Club. 14.285 7.190 3.996 3.885. QSL. Garret Scott W8D, 10236 Birch Hill Ln., Knoxville, TN 37932. D-Day Conneaut recognizes the 75th anniversary of the World War II Allied D-Day Landings on the beaches of France in 1944. Event will include the country's largest reenactment of the D-Day landings with more than 1,800 WWII reenactors from around the world participating. Radio operations will include vintage WWII </w:t>
      </w:r>
      <w:proofErr w:type="spellStart"/>
      <w:r w:rsidRPr="002C65CF">
        <w:t>equipment.</w:t>
      </w:r>
      <w:hyperlink r:id="rId66" w:history="1">
        <w:r w:rsidRPr="002C65CF">
          <w:rPr>
            <w:rStyle w:val="Hyperlink"/>
          </w:rPr>
          <w:t>https</w:t>
        </w:r>
        <w:proofErr w:type="spellEnd"/>
        <w:r w:rsidRPr="002C65CF">
          <w:rPr>
            <w:rStyle w:val="Hyperlink"/>
          </w:rPr>
          <w:t>://www.facebook.com/W8BHZ</w:t>
        </w:r>
      </w:hyperlink>
    </w:p>
    <w:p w14:paraId="239FE1F2" w14:textId="77777777" w:rsidR="00820E52" w:rsidRDefault="00820E52" w:rsidP="00820E52"/>
    <w:p w14:paraId="4FA0F941" w14:textId="6FBC3DE8" w:rsidR="00820E52" w:rsidRDefault="00637644" w:rsidP="00820E52">
      <w:pPr>
        <w:rPr>
          <w:sz w:val="20"/>
          <w:szCs w:val="20"/>
          <w:u w:val="single"/>
        </w:rPr>
      </w:pPr>
      <w:hyperlink w:anchor="top" w:history="1">
        <w:r w:rsidR="00820E52" w:rsidRPr="00993649">
          <w:rPr>
            <w:rStyle w:val="Hyperlink"/>
            <w:sz w:val="20"/>
            <w:szCs w:val="20"/>
          </w:rPr>
          <w:t>TOP</w:t>
        </w:r>
      </w:hyperlink>
      <w:r w:rsidR="00820E52" w:rsidRPr="00993649">
        <w:rPr>
          <w:sz w:val="20"/>
          <w:szCs w:val="20"/>
          <w:u w:val="single"/>
        </w:rPr>
        <w:t xml:space="preserve"> ^</w:t>
      </w:r>
    </w:p>
    <w:p w14:paraId="5AE15CEB" w14:textId="181C8E6D" w:rsidR="007105D9" w:rsidRPr="007105D9" w:rsidRDefault="00637644" w:rsidP="007105D9">
      <w:pPr>
        <w:jc w:val="center"/>
      </w:pPr>
      <w:r>
        <w:rPr>
          <w:b/>
        </w:rPr>
        <w:lastRenderedPageBreak/>
        <w:pict w14:anchorId="2A42C15C">
          <v:rect id="_x0000_i1035" style="width:0;height:1.5pt" o:hralign="center" o:hrstd="t" o:hr="t" fillcolor="#a0a0a0" stroked="f"/>
        </w:pict>
      </w:r>
    </w:p>
    <w:p w14:paraId="12B685D5" w14:textId="33E5AF81" w:rsidR="007105D9" w:rsidRPr="007105D9" w:rsidRDefault="00B13D9E" w:rsidP="007105D9">
      <w:pPr>
        <w:rPr>
          <w:b/>
          <w:i/>
          <w:sz w:val="28"/>
          <w:szCs w:val="28"/>
        </w:rPr>
      </w:pPr>
      <w:bookmarkStart w:id="32" w:name="contest"/>
      <w:bookmarkEnd w:id="32"/>
      <w:r w:rsidRPr="007105D9">
        <w:rPr>
          <w:b/>
          <w:bCs/>
          <w:noProof/>
        </w:rPr>
        <w:drawing>
          <wp:anchor distT="0" distB="0" distL="114300" distR="114300" simplePos="0" relativeHeight="252955648" behindDoc="1" locked="0" layoutInCell="1" allowOverlap="1" wp14:anchorId="680D04EF" wp14:editId="01A5D307">
            <wp:simplePos x="0" y="0"/>
            <wp:positionH relativeFrom="margin">
              <wp:posOffset>3971925</wp:posOffset>
            </wp:positionH>
            <wp:positionV relativeFrom="paragraph">
              <wp:posOffset>97790</wp:posOffset>
            </wp:positionV>
            <wp:extent cx="2879090" cy="1571625"/>
            <wp:effectExtent l="0" t="0" r="0" b="0"/>
            <wp:wrapTight wrapText="bothSides">
              <wp:wrapPolygon edited="0">
                <wp:start x="0" y="0"/>
                <wp:lineTo x="0" y="21207"/>
                <wp:lineTo x="21438" y="21207"/>
                <wp:lineTo x="2143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79090" cy="1571625"/>
                    </a:xfrm>
                    <a:prstGeom prst="rect">
                      <a:avLst/>
                    </a:prstGeom>
                    <a:noFill/>
                  </pic:spPr>
                </pic:pic>
              </a:graphicData>
            </a:graphic>
            <wp14:sizeRelH relativeFrom="page">
              <wp14:pctWidth>0</wp14:pctWidth>
            </wp14:sizeRelH>
            <wp14:sizeRelV relativeFrom="page">
              <wp14:pctHeight>0</wp14:pctHeight>
            </wp14:sizeRelV>
          </wp:anchor>
        </w:drawing>
      </w:r>
      <w:r w:rsidR="007105D9" w:rsidRPr="007105D9">
        <w:rPr>
          <w:b/>
          <w:i/>
          <w:sz w:val="28"/>
          <w:szCs w:val="28"/>
        </w:rPr>
        <w:t>ARRL Contest Corner</w:t>
      </w:r>
    </w:p>
    <w:p w14:paraId="7F38EEE1" w14:textId="2C7F8A34" w:rsidR="007105D9" w:rsidRPr="007105D9" w:rsidRDefault="007105D9" w:rsidP="007105D9">
      <w:pPr>
        <w:rPr>
          <w:b/>
          <w:bCs/>
        </w:rPr>
      </w:pPr>
    </w:p>
    <w:p w14:paraId="646F2E51" w14:textId="0C3D7783" w:rsidR="007105D9" w:rsidRPr="007105D9" w:rsidRDefault="007105D9" w:rsidP="007105D9"/>
    <w:p w14:paraId="1850D01D" w14:textId="2429BE94" w:rsidR="007105D9" w:rsidRPr="007105D9" w:rsidRDefault="007105D9" w:rsidP="007105D9">
      <w:r w:rsidRPr="007105D9">
        <w:t xml:space="preserve">An expanded, downloadable version of </w:t>
      </w:r>
      <w:r w:rsidRPr="007105D9">
        <w:rPr>
          <w:i/>
          <w:iCs/>
        </w:rPr>
        <w:t>QST'</w:t>
      </w:r>
      <w:r w:rsidRPr="007105D9">
        <w:t xml:space="preserve">s </w:t>
      </w:r>
      <w:hyperlink r:id="rId68" w:history="1">
        <w:r w:rsidRPr="007105D9">
          <w:rPr>
            <w:color w:val="0563C1" w:themeColor="hyperlink"/>
            <w:u w:val="single"/>
          </w:rPr>
          <w:t>Contest Corral</w:t>
        </w:r>
      </w:hyperlink>
      <w:r w:rsidRPr="007105D9">
        <w:t xml:space="preserve"> is available as a PDF. Check the sponsor's Web site for information on operating time restrictions and other instructions.</w:t>
      </w:r>
    </w:p>
    <w:p w14:paraId="7A389D71" w14:textId="77777777" w:rsidR="004267AB" w:rsidRDefault="004267AB" w:rsidP="004267AB"/>
    <w:p w14:paraId="24730CAD" w14:textId="77777777" w:rsidR="00A93DD3" w:rsidRDefault="00A93DD3" w:rsidP="004267AB"/>
    <w:p w14:paraId="3984461F" w14:textId="77777777" w:rsidR="00A93DD3" w:rsidRDefault="00A93DD3" w:rsidP="004267AB"/>
    <w:p w14:paraId="46DF55EE" w14:textId="77777777" w:rsidR="007105D9" w:rsidRPr="007105D9" w:rsidRDefault="00637644" w:rsidP="007105D9">
      <w:pPr>
        <w:rPr>
          <w:b/>
          <w:i/>
          <w:noProof/>
          <w:sz w:val="28"/>
          <w:szCs w:val="28"/>
        </w:rPr>
      </w:pPr>
      <w:r>
        <w:pict w14:anchorId="5E00A164">
          <v:rect id="_x0000_i1036" style="width:0;height:1.5pt" o:hralign="center" o:hrstd="t" o:hr="t" fillcolor="#a0a0a0" stroked="f"/>
        </w:pict>
      </w:r>
    </w:p>
    <w:p w14:paraId="394594B8" w14:textId="77777777" w:rsidR="00A93B28" w:rsidRPr="00A93B28" w:rsidRDefault="00A93B28" w:rsidP="00A93B28">
      <w:pPr>
        <w:rPr>
          <w:b/>
          <w:bCs/>
          <w:i/>
          <w:noProof/>
          <w:sz w:val="28"/>
          <w:szCs w:val="28"/>
        </w:rPr>
      </w:pPr>
      <w:r w:rsidRPr="00A93B28">
        <w:rPr>
          <w:b/>
          <w:bCs/>
          <w:i/>
          <w:noProof/>
          <w:sz w:val="28"/>
          <w:szCs w:val="28"/>
        </w:rPr>
        <w:t>Does Ham Radio Offer Anything Anymore?</w:t>
      </w:r>
    </w:p>
    <w:p w14:paraId="3D6719D5" w14:textId="120857F4" w:rsidR="00A93B28" w:rsidRPr="008F03FC" w:rsidRDefault="008F03FC" w:rsidP="00A93B28">
      <w:pPr>
        <w:rPr>
          <w:bCs/>
          <w:i/>
          <w:noProof/>
        </w:rPr>
      </w:pPr>
      <w:r w:rsidRPr="008F03FC">
        <w:rPr>
          <w:bCs/>
          <w:i/>
          <w:noProof/>
        </w:rPr>
        <w:t>(</w:t>
      </w:r>
      <w:r w:rsidR="00A93B28" w:rsidRPr="008F03FC">
        <w:rPr>
          <w:bCs/>
          <w:i/>
          <w:noProof/>
        </w:rPr>
        <w:t xml:space="preserve">Craig Jungers, K7EXJ / Submitted by Greg, WD9FTZ) </w:t>
      </w:r>
    </w:p>
    <w:p w14:paraId="3756C2B1" w14:textId="77777777" w:rsidR="00A93B28" w:rsidRPr="00A93B28" w:rsidRDefault="00A93B28" w:rsidP="00A93B28">
      <w:pPr>
        <w:rPr>
          <w:bCs/>
          <w:iCs/>
          <w:noProof/>
        </w:rPr>
      </w:pPr>
    </w:p>
    <w:p w14:paraId="1677D0A0" w14:textId="77777777" w:rsidR="00A93B28" w:rsidRPr="00A93B28" w:rsidRDefault="00A93B28" w:rsidP="00A93B28">
      <w:pPr>
        <w:rPr>
          <w:bCs/>
          <w:iCs/>
          <w:noProof/>
        </w:rPr>
      </w:pPr>
      <w:r w:rsidRPr="00A93B28">
        <w:rPr>
          <w:bCs/>
          <w:iCs/>
          <w:noProof/>
        </w:rPr>
        <w:t>In this age of Internet, smartphones, tablets, and instant gratification is there still a place for something you have to actually learn? Does amateur radio offer anything to the modern young person that they cannot get from another, easier, less complicated hobby?</w:t>
      </w:r>
    </w:p>
    <w:p w14:paraId="07B1E02F" w14:textId="77777777" w:rsidR="008F03FC" w:rsidRDefault="008F03FC" w:rsidP="00A93B28">
      <w:pPr>
        <w:rPr>
          <w:bCs/>
          <w:iCs/>
          <w:noProof/>
        </w:rPr>
      </w:pPr>
    </w:p>
    <w:p w14:paraId="0D8B592E" w14:textId="6522EB83" w:rsidR="00A93B28" w:rsidRPr="00A93B28" w:rsidRDefault="00A93B28" w:rsidP="00A93B28">
      <w:pPr>
        <w:rPr>
          <w:bCs/>
          <w:iCs/>
          <w:noProof/>
        </w:rPr>
      </w:pPr>
      <w:r w:rsidRPr="00A93B28">
        <w:rPr>
          <w:bCs/>
          <w:iCs/>
          <w:noProof/>
        </w:rPr>
        <w:t>Many hams my age formed careers out of their early interest in ham radio. I, myself, found adventure as well as career.</w:t>
      </w:r>
    </w:p>
    <w:p w14:paraId="35E8DF07" w14:textId="77777777" w:rsidR="00A93B28" w:rsidRPr="00A93B28" w:rsidRDefault="00A93B28" w:rsidP="00A93B28">
      <w:pPr>
        <w:rPr>
          <w:bCs/>
          <w:iCs/>
          <w:noProof/>
        </w:rPr>
      </w:pPr>
    </w:p>
    <w:p w14:paraId="41C0D48D" w14:textId="77777777" w:rsidR="00A93B28" w:rsidRPr="00A93B28" w:rsidRDefault="00A93B28" w:rsidP="00A93B28">
      <w:pPr>
        <w:rPr>
          <w:bCs/>
          <w:iCs/>
          <w:noProof/>
        </w:rPr>
      </w:pPr>
      <w:r w:rsidRPr="00A93B28">
        <w:rPr>
          <w:b/>
          <w:bCs/>
          <w:iCs/>
          <w:noProof/>
        </w:rPr>
        <w:t>Consider these points.</w:t>
      </w:r>
    </w:p>
    <w:p w14:paraId="1DA70A3A" w14:textId="77777777" w:rsidR="00A93B28" w:rsidRPr="00A93B28" w:rsidRDefault="00A93B28" w:rsidP="00A93B28">
      <w:pPr>
        <w:rPr>
          <w:bCs/>
          <w:iCs/>
          <w:noProof/>
        </w:rPr>
      </w:pPr>
    </w:p>
    <w:p w14:paraId="2C402737" w14:textId="77777777" w:rsidR="00A93B28" w:rsidRPr="00A93B28" w:rsidRDefault="00A93B28" w:rsidP="00A93B28">
      <w:pPr>
        <w:rPr>
          <w:bCs/>
          <w:iCs/>
          <w:noProof/>
        </w:rPr>
      </w:pPr>
      <w:r w:rsidRPr="00A93B28">
        <w:rPr>
          <w:bCs/>
          <w:iCs/>
          <w:noProof/>
        </w:rPr>
        <w:t>1. There is a LOT of activity in experimenting with ham radio, electronics and computers and it's reflected on Facebook and in Podcasts. The "Ham Radio Workbench" podcast (</w:t>
      </w:r>
      <w:hyperlink r:id="rId69" w:history="1">
        <w:r w:rsidRPr="00A93B28">
          <w:rPr>
            <w:rStyle w:val="Hyperlink"/>
            <w:bCs/>
            <w:iCs/>
            <w:noProof/>
          </w:rPr>
          <w:t>https://hamradioworkbench.com</w:t>
        </w:r>
      </w:hyperlink>
      <w:r w:rsidRPr="00A93B28">
        <w:rPr>
          <w:bCs/>
          <w:iCs/>
          <w:noProof/>
        </w:rPr>
        <w:t>) is a bi-weekly deep-dive into technical subjects presented in an easy-to-listen-to manner. They're also on FB and Twitter. This is not to be missed. Jeremy and George are both interested in every facet of ham radio and they - and their guests - spend 2 hours every two weeks explaining the details of all of them. If you’re interested in technology and experimenting, the Workbench podcast has something for you.</w:t>
      </w:r>
    </w:p>
    <w:p w14:paraId="342D4225" w14:textId="77777777" w:rsidR="00A93B28" w:rsidRPr="00A93B28" w:rsidRDefault="00A93B28" w:rsidP="00A93B28">
      <w:pPr>
        <w:rPr>
          <w:bCs/>
          <w:iCs/>
          <w:noProof/>
        </w:rPr>
      </w:pPr>
    </w:p>
    <w:p w14:paraId="474F6520" w14:textId="77777777" w:rsidR="00A93B28" w:rsidRPr="00A93B28" w:rsidRDefault="00A93B28" w:rsidP="00A93B28">
      <w:pPr>
        <w:rPr>
          <w:bCs/>
          <w:iCs/>
          <w:noProof/>
        </w:rPr>
      </w:pPr>
      <w:r w:rsidRPr="00A93B28">
        <w:rPr>
          <w:bCs/>
          <w:iCs/>
          <w:noProof/>
        </w:rPr>
        <w:t xml:space="preserve">2. Digital voice radio combines radios and the Internet to allow hams to talk over thousands of miles using only a hand held transceiver. DMR is one easy and cheap way to get into digital voice radio with only a Technician Class license. The fastest growing segment of digital voice is "DMR" with hand held radios that cost less than US$100 and the ability to use local DMR repeaters (or your own "hotspot") to chat with like-minded hams the world over. DMR is best explained in this two-part podcast (you can listen on your computer or smart phone): </w:t>
      </w:r>
      <w:hyperlink r:id="rId70" w:history="1">
        <w:r w:rsidRPr="00A93B28">
          <w:rPr>
            <w:rStyle w:val="Hyperlink"/>
            <w:bCs/>
            <w:iCs/>
            <w:noProof/>
          </w:rPr>
          <w:t>https://www.hamradioworkbench.com/podcast/archives/03-2018</w:t>
        </w:r>
      </w:hyperlink>
    </w:p>
    <w:p w14:paraId="4BE754BE" w14:textId="77777777" w:rsidR="00A93B28" w:rsidRPr="00A93B28" w:rsidRDefault="00A93B28" w:rsidP="00A93B28">
      <w:pPr>
        <w:rPr>
          <w:bCs/>
          <w:iCs/>
          <w:noProof/>
        </w:rPr>
      </w:pPr>
    </w:p>
    <w:p w14:paraId="04AAC7E1" w14:textId="77777777" w:rsidR="00A93B28" w:rsidRPr="00A93B28" w:rsidRDefault="00A93B28" w:rsidP="00A93B28">
      <w:pPr>
        <w:rPr>
          <w:bCs/>
          <w:iCs/>
          <w:noProof/>
        </w:rPr>
      </w:pPr>
      <w:r w:rsidRPr="00A93B28">
        <w:rPr>
          <w:bCs/>
          <w:iCs/>
          <w:noProof/>
        </w:rPr>
        <w:t>3. Digital voice is not limited to local repeaters. With MMDVM "hotspots" going for $50 on eBay and the free download of "Pi- Star" a Raspberry Pi micro-computer ($35) along with an Internet connection can let a Technician Class ham talk all over the world. You have to learn a little but that's half the fun and there is a lot of help out there. A DMR handie-talkie for under $100 means that for less than $200 you get entry into the fastest-growing world-wide ham radio networks available.</w:t>
      </w:r>
    </w:p>
    <w:p w14:paraId="7967E9AF" w14:textId="77777777" w:rsidR="00820E52" w:rsidRDefault="00820E52" w:rsidP="00820E52"/>
    <w:p w14:paraId="2A3678BB" w14:textId="77777777" w:rsidR="00820E52" w:rsidRDefault="00820E52" w:rsidP="00820E52"/>
    <w:p w14:paraId="6A8B7A5A" w14:textId="77777777" w:rsidR="00820E52" w:rsidRDefault="00820E52" w:rsidP="00820E52"/>
    <w:p w14:paraId="08F07D8D" w14:textId="77777777" w:rsidR="00820E52" w:rsidRDefault="00820E52" w:rsidP="00820E52"/>
    <w:p w14:paraId="4DAC08BA" w14:textId="77777777" w:rsidR="00820E52" w:rsidRDefault="00820E52" w:rsidP="00820E52"/>
    <w:p w14:paraId="7CDECDB7" w14:textId="77777777" w:rsidR="00820E52" w:rsidRDefault="00820E52" w:rsidP="00820E52"/>
    <w:p w14:paraId="47ABD3B6" w14:textId="5BD7B244" w:rsidR="00820E52" w:rsidRDefault="00637644" w:rsidP="00820E52">
      <w:pPr>
        <w:rPr>
          <w:sz w:val="20"/>
          <w:szCs w:val="20"/>
          <w:u w:val="single"/>
        </w:rPr>
      </w:pPr>
      <w:hyperlink w:anchor="top" w:history="1">
        <w:r w:rsidR="00820E52" w:rsidRPr="00993649">
          <w:rPr>
            <w:rStyle w:val="Hyperlink"/>
            <w:sz w:val="20"/>
            <w:szCs w:val="20"/>
          </w:rPr>
          <w:t>TOP</w:t>
        </w:r>
      </w:hyperlink>
      <w:r w:rsidR="00820E52" w:rsidRPr="00993649">
        <w:rPr>
          <w:sz w:val="20"/>
          <w:szCs w:val="20"/>
          <w:u w:val="single"/>
        </w:rPr>
        <w:t xml:space="preserve"> ^</w:t>
      </w:r>
    </w:p>
    <w:p w14:paraId="1978AF43" w14:textId="77777777" w:rsidR="00A93B28" w:rsidRPr="00A93B28" w:rsidRDefault="00A93B28" w:rsidP="00A93B28">
      <w:pPr>
        <w:rPr>
          <w:bCs/>
          <w:iCs/>
          <w:noProof/>
        </w:rPr>
      </w:pPr>
      <w:r w:rsidRPr="00A93B28">
        <w:rPr>
          <w:b/>
          <w:bCs/>
          <w:iCs/>
          <w:noProof/>
        </w:rPr>
        <w:lastRenderedPageBreak/>
        <w:t xml:space="preserve">But wait, there's more!!! </w:t>
      </w:r>
    </w:p>
    <w:p w14:paraId="45E86D5D" w14:textId="77777777" w:rsidR="00A93B28" w:rsidRPr="00A93B28" w:rsidRDefault="00A93B28" w:rsidP="00A93B28">
      <w:pPr>
        <w:rPr>
          <w:bCs/>
          <w:iCs/>
          <w:noProof/>
        </w:rPr>
      </w:pPr>
    </w:p>
    <w:p w14:paraId="00B86254" w14:textId="77777777" w:rsidR="00A93B28" w:rsidRPr="00A93B28" w:rsidRDefault="00A93B28" w:rsidP="00A93B28">
      <w:pPr>
        <w:rPr>
          <w:bCs/>
          <w:iCs/>
          <w:noProof/>
        </w:rPr>
      </w:pPr>
      <w:r w:rsidRPr="00A93B28">
        <w:rPr>
          <w:bCs/>
          <w:iCs/>
          <w:noProof/>
        </w:rPr>
        <w:t>4. If you have a Technician license and do not understand HF operations and see no reason to upgrade to expensive gear, so consider this -- Cheap operations on HF is a $65 payment away if you use a BitX40 (</w:t>
      </w:r>
      <w:hyperlink r:id="rId71" w:history="1">
        <w:r w:rsidRPr="00A93B28">
          <w:rPr>
            <w:rStyle w:val="Hyperlink"/>
            <w:bCs/>
            <w:iCs/>
            <w:noProof/>
          </w:rPr>
          <w:t>http://www.hfsignals.com/</w:t>
        </w:r>
      </w:hyperlink>
      <w:r w:rsidRPr="00A93B28">
        <w:rPr>
          <w:bCs/>
          <w:iCs/>
          <w:noProof/>
        </w:rPr>
        <w:t>). This is a 40M transceiver with VFO and about 5W output. It is a "kit" in the easiest possible way... the transceiver is on a circuit board and complete. All you have to do is wire up 12vdc power, a speaker, a microphone, and an antenna and you are on HF. And it will do FT8!</w:t>
      </w:r>
    </w:p>
    <w:p w14:paraId="3CA0E651" w14:textId="77777777" w:rsidR="00A93B28" w:rsidRPr="00A93B28" w:rsidRDefault="00A93B28" w:rsidP="00A93B28">
      <w:pPr>
        <w:rPr>
          <w:bCs/>
          <w:iCs/>
          <w:noProof/>
        </w:rPr>
      </w:pPr>
    </w:p>
    <w:p w14:paraId="03B074F1" w14:textId="77777777" w:rsidR="00A93B28" w:rsidRPr="00A93B28" w:rsidRDefault="00A93B28" w:rsidP="00A93B28">
      <w:pPr>
        <w:rPr>
          <w:bCs/>
          <w:iCs/>
          <w:noProof/>
        </w:rPr>
      </w:pPr>
      <w:r w:rsidRPr="00A93B28">
        <w:rPr>
          <w:bCs/>
          <w:iCs/>
          <w:noProof/>
        </w:rPr>
        <w:t xml:space="preserve">5. The BitX40 is also a pathway to the "maker" group of hams. Facebook, Yahoo and other forums are populated with talented amateurs who have modified their BitX40 into amazing transceivers with 3d-printed cases, CW capability, increased power, all bands... and more. Cheap entry into technical amateur radio on HF. Listen to this Workbench podcast for more: </w:t>
      </w:r>
      <w:hyperlink r:id="rId72" w:history="1">
        <w:r w:rsidRPr="00A93B28">
          <w:rPr>
            <w:rStyle w:val="Hyperlink"/>
            <w:bCs/>
            <w:iCs/>
            <w:noProof/>
          </w:rPr>
          <w:t>https://www.hamradioworkbench.com/podcast/archives/09-2017</w:t>
        </w:r>
      </w:hyperlink>
    </w:p>
    <w:p w14:paraId="2382F361" w14:textId="77777777" w:rsidR="00A93B28" w:rsidRPr="00A93B28" w:rsidRDefault="00A93B28" w:rsidP="00A93B28">
      <w:pPr>
        <w:rPr>
          <w:bCs/>
          <w:iCs/>
          <w:noProof/>
        </w:rPr>
      </w:pPr>
    </w:p>
    <w:p w14:paraId="71BFA20F" w14:textId="77777777" w:rsidR="00A93B28" w:rsidRPr="00A93B28" w:rsidRDefault="00A93B28" w:rsidP="00A93B28">
      <w:pPr>
        <w:rPr>
          <w:bCs/>
          <w:iCs/>
          <w:noProof/>
        </w:rPr>
      </w:pPr>
      <w:r w:rsidRPr="00A93B28">
        <w:rPr>
          <w:bCs/>
          <w:iCs/>
          <w:noProof/>
        </w:rPr>
        <w:t>6. KITS! Everything from WSPR (Google it) to antenna analyzers to transceivers to Morse code paddles is available in kit form.</w:t>
      </w:r>
    </w:p>
    <w:p w14:paraId="5FB900C6" w14:textId="77777777" w:rsidR="00A93B28" w:rsidRPr="00A93B28" w:rsidRDefault="00A93B28" w:rsidP="00A93B28">
      <w:pPr>
        <w:rPr>
          <w:bCs/>
          <w:iCs/>
          <w:noProof/>
        </w:rPr>
      </w:pPr>
    </w:p>
    <w:p w14:paraId="575F985A" w14:textId="38139DDC" w:rsidR="00A93B28" w:rsidRPr="00A93B28" w:rsidRDefault="00A93B28" w:rsidP="00A93B28">
      <w:pPr>
        <w:rPr>
          <w:bCs/>
          <w:iCs/>
          <w:noProof/>
        </w:rPr>
      </w:pPr>
      <w:r w:rsidRPr="00A93B28">
        <w:rPr>
          <w:bCs/>
          <w:iCs/>
          <w:noProof/>
        </w:rPr>
        <w:t>7. 3D printing. With 3d printers on eBay and Amazon for under $200 there are a lot of hams who think that having a 3D printer is as important as your radio in a modern ham shack. Web sites are out there with 3D designs include cases for the BitX40 (see number, cases for your digital voice hotspot and your Raspberry Pi, balun mounts for your 40-meter dipole, and more.</w:t>
      </w:r>
    </w:p>
    <w:p w14:paraId="0964882B" w14:textId="77777777" w:rsidR="00A93B28" w:rsidRPr="00A93B28" w:rsidRDefault="00A93B28" w:rsidP="00A93B28">
      <w:pPr>
        <w:rPr>
          <w:bCs/>
          <w:iCs/>
          <w:noProof/>
        </w:rPr>
      </w:pPr>
    </w:p>
    <w:p w14:paraId="70C89A6E" w14:textId="146A4329" w:rsidR="00A93B28" w:rsidRPr="00A93B28" w:rsidRDefault="00A93B28" w:rsidP="00A93B28">
      <w:pPr>
        <w:rPr>
          <w:bCs/>
          <w:iCs/>
          <w:noProof/>
        </w:rPr>
      </w:pPr>
      <w:r w:rsidRPr="00A93B28">
        <w:rPr>
          <w:bCs/>
          <w:iCs/>
          <w:noProof/>
        </w:rPr>
        <w:t xml:space="preserve">8. Digital HF modes. Combine your computer with your HF SSB transceiver and you can enter the new world of digital low-power long-distance communications. Chat with hams on PSK31. Also, try RTTY (Radio Teletype). FLdigi </w:t>
      </w:r>
      <w:hyperlink r:id="rId73" w:history="1">
        <w:r w:rsidRPr="00A93B28">
          <w:rPr>
            <w:rStyle w:val="Hyperlink"/>
            <w:bCs/>
            <w:iCs/>
            <w:noProof/>
          </w:rPr>
          <w:t>http://www.w1hkj.com/</w:t>
        </w:r>
      </w:hyperlink>
      <w:r w:rsidRPr="00A93B28">
        <w:rPr>
          <w:bCs/>
          <w:iCs/>
          <w:noProof/>
        </w:rPr>
        <w:t>) is a free ham radio application that will do all of this and can actually take control of many transceivers and present a visual waterfall of the activity (and what they are saying for many). Or see how far you can get with 100mw of power and WSPR (</w:t>
      </w:r>
      <w:hyperlink r:id="rId74" w:history="1">
        <w:r w:rsidRPr="00A93B28">
          <w:rPr>
            <w:rStyle w:val="Hyperlink"/>
            <w:bCs/>
            <w:iCs/>
            <w:noProof/>
          </w:rPr>
          <w:t>http://wsprnet.org/drupal/</w:t>
        </w:r>
      </w:hyperlink>
      <w:r w:rsidRPr="00A93B28">
        <w:rPr>
          <w:bCs/>
          <w:iCs/>
          <w:noProof/>
        </w:rPr>
        <w:t>) or FT8 using WSJT-X (</w:t>
      </w:r>
      <w:hyperlink r:id="rId75" w:history="1">
        <w:r w:rsidRPr="00A93B28">
          <w:rPr>
            <w:rStyle w:val="Hyperlink"/>
            <w:bCs/>
            <w:iCs/>
            <w:noProof/>
          </w:rPr>
          <w:t>https://www.wsjtx.net/home/ft8-mode.html</w:t>
        </w:r>
      </w:hyperlink>
      <w:r w:rsidRPr="00A93B28">
        <w:rPr>
          <w:bCs/>
          <w:iCs/>
          <w:noProof/>
        </w:rPr>
        <w:t>)</w:t>
      </w:r>
    </w:p>
    <w:p w14:paraId="5AD972BC" w14:textId="4AC3E7B7" w:rsidR="00A93B28" w:rsidRPr="00A93B28" w:rsidRDefault="00A93B28" w:rsidP="00A93B28">
      <w:pPr>
        <w:rPr>
          <w:bCs/>
          <w:iCs/>
          <w:noProof/>
        </w:rPr>
      </w:pPr>
    </w:p>
    <w:p w14:paraId="63136B0A" w14:textId="3FE2BE52" w:rsidR="00A93B28" w:rsidRPr="00A93B28" w:rsidRDefault="00A93B28" w:rsidP="00A93B28">
      <w:pPr>
        <w:rPr>
          <w:bCs/>
          <w:iCs/>
          <w:noProof/>
        </w:rPr>
      </w:pPr>
      <w:r w:rsidRPr="00A93B28">
        <w:rPr>
          <w:bCs/>
          <w:iCs/>
          <w:noProof/>
        </w:rPr>
        <w:t>9. Portable operations in the field... any field. Or at the beach. Or on a mountain summit. See how many summits you can operate from or how many islands, or how many community parks. Amateur radio has been called a “hobby of a thousand hobbies” and activating a summit, an island or a park is just one part. With some hams it’s the excitement of getting outside, operating for a few hours and then setting up camp in a pristine (and less “noisy”) environment. With others it’s communicating with them from their home radio equipment. With at least one ham it’s the fun of having his friends Rooster and Peanut (both goats carrying part of his gear and nibbling on feed lines) come along with him (search for “WG0AT” on YouTube). Lightweight camping gear along with lightweight transceivers, antennas and batteries are important. If operating ham radio while sitting on a rock ledge with your legs dangling over a steep drop of a couple thousand feet is your idea of true adventure, then you might just enjoy SOTA operations (Summits On The Air).</w:t>
      </w:r>
    </w:p>
    <w:p w14:paraId="7AFE492D" w14:textId="77777777" w:rsidR="00A93B28" w:rsidRPr="00A93B28" w:rsidRDefault="00A93B28" w:rsidP="00A93B28">
      <w:pPr>
        <w:rPr>
          <w:bCs/>
          <w:iCs/>
          <w:noProof/>
        </w:rPr>
      </w:pPr>
    </w:p>
    <w:p w14:paraId="084A4ECB" w14:textId="7E7CB007" w:rsidR="00A93B28" w:rsidRPr="00A93B28" w:rsidRDefault="00A93B28" w:rsidP="00A93B28">
      <w:pPr>
        <w:rPr>
          <w:bCs/>
          <w:iCs/>
          <w:noProof/>
        </w:rPr>
      </w:pPr>
      <w:r w:rsidRPr="00A93B28">
        <w:rPr>
          <w:bCs/>
          <w:iCs/>
          <w:noProof/>
        </w:rPr>
        <w:t>10. Finally, the genesis of long distance communication by both wire and radio: Morse Code. Morse operators were highly respected and well-paid professionals for over 100 years and it's still the simplest, most efficient (in terms of equipment needed, electrical power consumed for the most data communicated) and, yes, easiest (in terms of least complex) ham radio mode there is.</w:t>
      </w:r>
    </w:p>
    <w:p w14:paraId="25BD7693" w14:textId="33547F7C" w:rsidR="00A93B28" w:rsidRPr="00A93B28" w:rsidRDefault="00A93B28" w:rsidP="00A93B28">
      <w:pPr>
        <w:rPr>
          <w:bCs/>
          <w:iCs/>
          <w:noProof/>
        </w:rPr>
      </w:pPr>
    </w:p>
    <w:p w14:paraId="707A9B0C" w14:textId="186CC6D0" w:rsidR="00A93B28" w:rsidRPr="00A93B28" w:rsidRDefault="00A93B28" w:rsidP="00A93B28">
      <w:pPr>
        <w:rPr>
          <w:bCs/>
          <w:iCs/>
          <w:noProof/>
        </w:rPr>
      </w:pPr>
      <w:r w:rsidRPr="00A93B28">
        <w:rPr>
          <w:bCs/>
          <w:iCs/>
          <w:noProof/>
        </w:rPr>
        <w:t>The radios are cheap, small, light, and draw as little as 15mA of electricity while receiving. No computer needed, just a key (basically a make-contact, break-contact switch), head phones, a transceiver (costing anywhere from $7 to $500), an antenna (a length of wire, basically) and your own skill in sending and receiving Morse code will let you join the ranks of the radio operators who answered the SOS calls from the Titanic.</w:t>
      </w:r>
    </w:p>
    <w:p w14:paraId="6A535E2F" w14:textId="77777777" w:rsidR="00820E52" w:rsidRDefault="00820E52" w:rsidP="00820E52"/>
    <w:p w14:paraId="0A86DEB8" w14:textId="1B512118" w:rsidR="00820E52" w:rsidRDefault="00637644" w:rsidP="00820E52">
      <w:pPr>
        <w:rPr>
          <w:sz w:val="20"/>
          <w:szCs w:val="20"/>
          <w:u w:val="single"/>
        </w:rPr>
      </w:pPr>
      <w:hyperlink w:anchor="top" w:history="1">
        <w:r w:rsidR="00820E52" w:rsidRPr="00993649">
          <w:rPr>
            <w:rStyle w:val="Hyperlink"/>
            <w:sz w:val="20"/>
            <w:szCs w:val="20"/>
          </w:rPr>
          <w:t>TOP</w:t>
        </w:r>
      </w:hyperlink>
      <w:r w:rsidR="00820E52" w:rsidRPr="00993649">
        <w:rPr>
          <w:sz w:val="20"/>
          <w:szCs w:val="20"/>
          <w:u w:val="single"/>
        </w:rPr>
        <w:t xml:space="preserve"> ^</w:t>
      </w:r>
    </w:p>
    <w:p w14:paraId="1BCDB171" w14:textId="686A472C" w:rsidR="00A93B28" w:rsidRPr="00A93B28" w:rsidRDefault="00A93B28" w:rsidP="00A93B28">
      <w:pPr>
        <w:rPr>
          <w:bCs/>
          <w:iCs/>
          <w:noProof/>
        </w:rPr>
      </w:pPr>
      <w:r w:rsidRPr="00A93B28">
        <w:rPr>
          <w:bCs/>
          <w:iCs/>
          <w:noProof/>
        </w:rPr>
        <w:lastRenderedPageBreak/>
        <w:t>If you want a challenge greater than something that can be operated with a remote control, this is it! And you can use 80, 40, 15, and 10-meter CW as a Technician! (Review the rules!)</w:t>
      </w:r>
    </w:p>
    <w:p w14:paraId="3D1CF5BF" w14:textId="5602C19E" w:rsidR="00A93B28" w:rsidRPr="00A93B28" w:rsidRDefault="00A93B28" w:rsidP="00A93B28">
      <w:pPr>
        <w:rPr>
          <w:bCs/>
          <w:iCs/>
          <w:noProof/>
        </w:rPr>
      </w:pPr>
    </w:p>
    <w:p w14:paraId="1B0C74FC" w14:textId="3EFA0F66" w:rsidR="00A93B28" w:rsidRPr="00A93B28" w:rsidRDefault="00A93B28" w:rsidP="00A93B28">
      <w:pPr>
        <w:rPr>
          <w:bCs/>
          <w:iCs/>
          <w:noProof/>
        </w:rPr>
      </w:pPr>
      <w:r w:rsidRPr="00A93B28">
        <w:rPr>
          <w:bCs/>
          <w:iCs/>
          <w:noProof/>
        </w:rPr>
        <w:t>Is there a lot to offer and challenge the modern person in amateur radio? After over 60 years as a ham, I certainly think so. In addition, I'm still learning new things and having fun.</w:t>
      </w:r>
    </w:p>
    <w:p w14:paraId="390745FC" w14:textId="4DF21DBA" w:rsidR="00A93B28" w:rsidRDefault="00A93B28" w:rsidP="007105D9">
      <w:pPr>
        <w:rPr>
          <w:bCs/>
          <w:iCs/>
          <w:noProof/>
        </w:rPr>
      </w:pPr>
    </w:p>
    <w:p w14:paraId="5C6B3A51" w14:textId="711CA907" w:rsidR="008F03FC" w:rsidRDefault="00637644" w:rsidP="008F03FC">
      <w:pPr>
        <w:rPr>
          <w:bCs/>
          <w:iCs/>
          <w:noProof/>
        </w:rPr>
      </w:pPr>
      <w:r>
        <w:pict w14:anchorId="631E1366">
          <v:rect id="_x0000_i1037" style="width:0;height:1.5pt" o:hralign="center" o:hrstd="t" o:hr="t" fillcolor="#a0a0a0" stroked="f"/>
        </w:pict>
      </w:r>
    </w:p>
    <w:p w14:paraId="571B0F75" w14:textId="77777777" w:rsidR="009A1F8E" w:rsidRPr="009A1F8E" w:rsidRDefault="009A1F8E" w:rsidP="009A1F8E">
      <w:pPr>
        <w:rPr>
          <w:b/>
          <w:bCs/>
          <w:i/>
          <w:noProof/>
          <w:sz w:val="28"/>
          <w:szCs w:val="28"/>
        </w:rPr>
      </w:pPr>
      <w:r w:rsidRPr="009A1F8E">
        <w:rPr>
          <w:b/>
          <w:bCs/>
          <w:i/>
          <w:noProof/>
          <w:sz w:val="28"/>
          <w:szCs w:val="28"/>
        </w:rPr>
        <w:t>Saturday, June 15, is Kids Day</w:t>
      </w:r>
    </w:p>
    <w:p w14:paraId="73ECF9DF" w14:textId="3F63C2BF" w:rsidR="009A1F8E" w:rsidRDefault="009A1F8E" w:rsidP="009A1F8E">
      <w:pPr>
        <w:rPr>
          <w:bCs/>
          <w:noProof/>
        </w:rPr>
      </w:pPr>
    </w:p>
    <w:p w14:paraId="09BEC317" w14:textId="6677A028" w:rsidR="009A1F8E" w:rsidRPr="009A1F8E" w:rsidRDefault="00820E52" w:rsidP="009A1F8E">
      <w:pPr>
        <w:rPr>
          <w:bCs/>
          <w:noProof/>
        </w:rPr>
      </w:pPr>
      <w:r w:rsidRPr="009A1F8E">
        <w:rPr>
          <w:noProof/>
        </w:rPr>
        <w:drawing>
          <wp:anchor distT="0" distB="0" distL="114300" distR="114300" simplePos="0" relativeHeight="253214720" behindDoc="1" locked="0" layoutInCell="1" allowOverlap="1" wp14:anchorId="792DA511" wp14:editId="530A096F">
            <wp:simplePos x="0" y="0"/>
            <wp:positionH relativeFrom="margin">
              <wp:align>left</wp:align>
            </wp:positionH>
            <wp:positionV relativeFrom="paragraph">
              <wp:posOffset>66675</wp:posOffset>
            </wp:positionV>
            <wp:extent cx="2305050" cy="2214245"/>
            <wp:effectExtent l="0" t="0" r="0" b="0"/>
            <wp:wrapTight wrapText="bothSides">
              <wp:wrapPolygon edited="0">
                <wp:start x="0" y="0"/>
                <wp:lineTo x="0" y="21371"/>
                <wp:lineTo x="21421" y="21371"/>
                <wp:lineTo x="21421"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val="0"/>
                        </a:ext>
                      </a:extLst>
                    </a:blip>
                    <a:stretch>
                      <a:fillRect/>
                    </a:stretch>
                  </pic:blipFill>
                  <pic:spPr>
                    <a:xfrm>
                      <a:off x="0" y="0"/>
                      <a:ext cx="2310973" cy="2220185"/>
                    </a:xfrm>
                    <a:prstGeom prst="rect">
                      <a:avLst/>
                    </a:prstGeom>
                  </pic:spPr>
                </pic:pic>
              </a:graphicData>
            </a:graphic>
            <wp14:sizeRelH relativeFrom="page">
              <wp14:pctWidth>0</wp14:pctWidth>
            </wp14:sizeRelH>
            <wp14:sizeRelV relativeFrom="page">
              <wp14:pctHeight>0</wp14:pctHeight>
            </wp14:sizeRelV>
          </wp:anchor>
        </w:drawing>
      </w:r>
      <w:r w:rsidR="009A1F8E" w:rsidRPr="009A1F8E">
        <w:rPr>
          <w:bCs/>
          <w:noProof/>
        </w:rPr>
        <w:t>The next </w:t>
      </w:r>
      <w:hyperlink r:id="rId77" w:history="1">
        <w:r w:rsidR="009A1F8E" w:rsidRPr="009A1F8E">
          <w:rPr>
            <w:rStyle w:val="Hyperlink"/>
            <w:bCs/>
            <w:noProof/>
          </w:rPr>
          <w:t>Kids Day</w:t>
        </w:r>
      </w:hyperlink>
      <w:r w:rsidR="009A1F8E" w:rsidRPr="009A1F8E">
        <w:rPr>
          <w:bCs/>
          <w:noProof/>
        </w:rPr>
        <w:t> is Saturday, June 15. That’s the day to get youngsters on the air to share in the joy and fun that Amateur Radio has to offer. Kids Day gets under way on Saturday, June 15 at 1800 UTC and concludes at 2359 UTC. Sponsored by the Boring (Oregon) Amateur Radio Club, this event has a simple exchange, suitable for younger operators: first name, age, location, and favorite color. After that, the contact can be as long or as short as each participant prefers.</w:t>
      </w:r>
    </w:p>
    <w:p w14:paraId="330F1872" w14:textId="29A96021" w:rsidR="009A1F8E" w:rsidRDefault="009A1F8E" w:rsidP="009A1F8E">
      <w:pPr>
        <w:rPr>
          <w:bCs/>
          <w:noProof/>
        </w:rPr>
      </w:pPr>
    </w:p>
    <w:p w14:paraId="764EF449" w14:textId="28ED4F7C" w:rsidR="009A1F8E" w:rsidRPr="009A1F8E" w:rsidRDefault="009A1F8E" w:rsidP="009A1F8E">
      <w:pPr>
        <w:rPr>
          <w:bCs/>
          <w:noProof/>
        </w:rPr>
      </w:pPr>
      <w:r w:rsidRPr="009A1F8E">
        <w:rPr>
          <w:bCs/>
          <w:noProof/>
        </w:rPr>
        <w:t>Look for activity on these frequencies: 10 meters: 28.350 – 28.400 MHz; 12 meters: 24.960 – 24.980 MHz; 15 meters: 21.360 – 21.400 MHz; 17 meters: 18.140 – 18.145 MHz; 20 meters: 14.270 – 14.300 MHz; 40 meters: 7.270 – 7.290 MHz, and 80 meters: 3.740 – 3.940 MHz. Repeater contacts are okay with permission of the repeater owner.</w:t>
      </w:r>
    </w:p>
    <w:p w14:paraId="1333FAA8" w14:textId="77777777" w:rsidR="009A1F8E" w:rsidRDefault="009A1F8E" w:rsidP="009A1F8E">
      <w:pPr>
        <w:rPr>
          <w:bCs/>
          <w:noProof/>
        </w:rPr>
      </w:pPr>
    </w:p>
    <w:p w14:paraId="4DFE97CB" w14:textId="1130AB9A" w:rsidR="009A1F8E" w:rsidRPr="009A1F8E" w:rsidRDefault="009A1F8E" w:rsidP="009A1F8E">
      <w:pPr>
        <w:rPr>
          <w:bCs/>
          <w:noProof/>
        </w:rPr>
      </w:pPr>
      <w:r w:rsidRPr="009A1F8E">
        <w:rPr>
          <w:bCs/>
          <w:noProof/>
        </w:rPr>
        <w:t>As with any on-the-air activity that includes unlicensed individuals, control operators must observe </w:t>
      </w:r>
      <w:hyperlink r:id="rId78" w:history="1">
        <w:r w:rsidRPr="009A1F8E">
          <w:rPr>
            <w:rStyle w:val="Hyperlink"/>
            <w:bCs/>
            <w:noProof/>
          </w:rPr>
          <w:t>third-party traffic restrictions</w:t>
        </w:r>
      </w:hyperlink>
      <w:r w:rsidRPr="009A1F8E">
        <w:rPr>
          <w:bCs/>
          <w:noProof/>
        </w:rPr>
        <w:t> when making DX contacts. Additional </w:t>
      </w:r>
      <w:hyperlink r:id="rId79" w:history="1">
        <w:r w:rsidRPr="009A1F8E">
          <w:rPr>
            <w:rStyle w:val="Hyperlink"/>
            <w:bCs/>
            <w:noProof/>
          </w:rPr>
          <w:t>details</w:t>
        </w:r>
      </w:hyperlink>
      <w:r w:rsidRPr="009A1F8E">
        <w:rPr>
          <w:bCs/>
          <w:noProof/>
        </w:rPr>
        <w:t> are on the ARRL website.</w:t>
      </w:r>
    </w:p>
    <w:p w14:paraId="1D9FFDF8" w14:textId="77777777" w:rsidR="009A1F8E" w:rsidRDefault="009A1F8E" w:rsidP="007105D9">
      <w:pPr>
        <w:rPr>
          <w:b/>
          <w:i/>
          <w:noProof/>
          <w:sz w:val="28"/>
          <w:szCs w:val="28"/>
        </w:rPr>
      </w:pPr>
    </w:p>
    <w:p w14:paraId="4C83CF90" w14:textId="2BF3BEF8" w:rsidR="009A1F8E" w:rsidRDefault="00637644" w:rsidP="007105D9">
      <w:pPr>
        <w:rPr>
          <w:b/>
          <w:i/>
          <w:noProof/>
          <w:sz w:val="28"/>
          <w:szCs w:val="28"/>
        </w:rPr>
      </w:pPr>
      <w:r>
        <w:pict w14:anchorId="3D777C99">
          <v:rect id="_x0000_i1038" style="width:0;height:1.5pt" o:hralign="center" o:hrstd="t" o:hr="t" fillcolor="#a0a0a0" stroked="f"/>
        </w:pict>
      </w:r>
    </w:p>
    <w:p w14:paraId="00F06AA0" w14:textId="5AD8DC2F" w:rsidR="007105D9" w:rsidRPr="007105D9" w:rsidRDefault="007105D9" w:rsidP="007105D9">
      <w:pPr>
        <w:rPr>
          <w:b/>
          <w:i/>
          <w:noProof/>
          <w:sz w:val="28"/>
          <w:szCs w:val="28"/>
        </w:rPr>
      </w:pPr>
      <w:bookmarkStart w:id="33" w:name="one"/>
      <w:bookmarkEnd w:id="33"/>
      <w:r w:rsidRPr="007105D9">
        <w:rPr>
          <w:b/>
          <w:i/>
          <w:noProof/>
          <w:sz w:val="28"/>
          <w:szCs w:val="28"/>
        </w:rPr>
        <w:t>One Question Questionnaire</w:t>
      </w:r>
    </w:p>
    <w:p w14:paraId="22372377" w14:textId="5051EA15" w:rsidR="007105D9" w:rsidRPr="007105D9" w:rsidRDefault="007105D9" w:rsidP="007105D9">
      <w:pPr>
        <w:rPr>
          <w:color w:val="0563C1" w:themeColor="hyperlink"/>
          <w:sz w:val="20"/>
          <w:szCs w:val="20"/>
          <w:u w:val="single"/>
        </w:rPr>
      </w:pPr>
    </w:p>
    <w:p w14:paraId="563FA402" w14:textId="3085C465" w:rsidR="00221BA2" w:rsidRPr="00702C32" w:rsidRDefault="007105D9" w:rsidP="00221BA2">
      <w:r w:rsidRPr="007105D9">
        <w:rPr>
          <w:bCs/>
          <w:noProof/>
        </w:rPr>
        <w:drawing>
          <wp:anchor distT="0" distB="0" distL="114300" distR="114300" simplePos="0" relativeHeight="252948480" behindDoc="1" locked="0" layoutInCell="1" allowOverlap="1" wp14:anchorId="0039260E" wp14:editId="2B7588BB">
            <wp:simplePos x="0" y="0"/>
            <wp:positionH relativeFrom="margin">
              <wp:posOffset>5353050</wp:posOffset>
            </wp:positionH>
            <wp:positionV relativeFrom="paragraph">
              <wp:posOffset>48260</wp:posOffset>
            </wp:positionV>
            <wp:extent cx="1485900" cy="1450340"/>
            <wp:effectExtent l="0" t="0" r="0" b="0"/>
            <wp:wrapTight wrapText="bothSides">
              <wp:wrapPolygon edited="0">
                <wp:start x="0" y="0"/>
                <wp:lineTo x="0" y="21278"/>
                <wp:lineTo x="21323" y="21278"/>
                <wp:lineTo x="2132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lindman voting.jpg"/>
                    <pic:cNvPicPr/>
                  </pic:nvPicPr>
                  <pic:blipFill rotWithShape="1">
                    <a:blip r:embed="rId80">
                      <a:extLst>
                        <a:ext uri="{28A0092B-C50C-407E-A947-70E740481C1C}">
                          <a14:useLocalDpi xmlns:a14="http://schemas.microsoft.com/office/drawing/2010/main" val="0"/>
                        </a:ext>
                      </a:extLst>
                    </a:blip>
                    <a:srcRect l="5264" t="6580" r="6316" b="8224"/>
                    <a:stretch/>
                  </pic:blipFill>
                  <pic:spPr bwMode="auto">
                    <a:xfrm>
                      <a:off x="0" y="0"/>
                      <a:ext cx="1485900" cy="14503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21BA2" w:rsidRPr="00702C32">
        <w:t>Hey Gang,</w:t>
      </w:r>
    </w:p>
    <w:p w14:paraId="6283CBB9" w14:textId="3124C510" w:rsidR="00221BA2" w:rsidRPr="00702C32" w:rsidRDefault="00221BA2" w:rsidP="00221BA2"/>
    <w:p w14:paraId="752B60BB" w14:textId="5BC7593E" w:rsidR="00221BA2" w:rsidRDefault="00221BA2" w:rsidP="00221BA2">
      <w:pPr>
        <w:rPr>
          <w:bCs/>
        </w:rPr>
      </w:pPr>
      <w:r w:rsidRPr="00702C32">
        <w:rPr>
          <w:bCs/>
        </w:rPr>
        <w:t xml:space="preserve">It seems that about </w:t>
      </w:r>
      <w:r w:rsidR="00C95E07">
        <w:rPr>
          <w:bCs/>
        </w:rPr>
        <w:t>6.5</w:t>
      </w:r>
      <w:r w:rsidRPr="00702C32">
        <w:rPr>
          <w:bCs/>
        </w:rPr>
        <w:t xml:space="preserve">% of you </w:t>
      </w:r>
      <w:r w:rsidR="00C95E07">
        <w:rPr>
          <w:bCs/>
        </w:rPr>
        <w:t>have operated from a cruise ship.  It’s about what I expected</w:t>
      </w:r>
      <w:r w:rsidR="006071F9">
        <w:rPr>
          <w:bCs/>
        </w:rPr>
        <w:t xml:space="preserve">. </w:t>
      </w:r>
      <w:r>
        <w:rPr>
          <w:bCs/>
        </w:rPr>
        <w:t xml:space="preserve"> </w:t>
      </w:r>
    </w:p>
    <w:p w14:paraId="1C2ACEB0" w14:textId="77777777" w:rsidR="00221BA2" w:rsidRPr="00702C32" w:rsidRDefault="00221BA2" w:rsidP="00221BA2">
      <w:pPr>
        <w:rPr>
          <w:bCs/>
        </w:rPr>
      </w:pPr>
    </w:p>
    <w:p w14:paraId="3147E704" w14:textId="60636D40" w:rsidR="00221BA2" w:rsidRPr="00702C32" w:rsidRDefault="00221BA2" w:rsidP="00221BA2">
      <w:pPr>
        <w:rPr>
          <w:bCs/>
        </w:rPr>
      </w:pPr>
      <w:r w:rsidRPr="00702C32">
        <w:rPr>
          <w:bCs/>
        </w:rPr>
        <w:t xml:space="preserve">There’s another NEW – one question – questionnaire on the Ohio Section Website! </w:t>
      </w:r>
      <w:hyperlink r:id="rId81" w:history="1">
        <w:r w:rsidRPr="00702C32">
          <w:rPr>
            <w:rStyle w:val="Hyperlink"/>
          </w:rPr>
          <w:t>http://arrlohio.org</w:t>
        </w:r>
      </w:hyperlink>
      <w:r w:rsidRPr="00702C32">
        <w:rPr>
          <w:bCs/>
        </w:rPr>
        <w:t xml:space="preserve">   </w:t>
      </w:r>
      <w:r w:rsidR="002D5C0A">
        <w:rPr>
          <w:bCs/>
        </w:rPr>
        <w:t xml:space="preserve">This question comes from </w:t>
      </w:r>
      <w:r w:rsidR="002D5C0A" w:rsidRPr="00AE62E7">
        <w:rPr>
          <w:b/>
          <w:bCs/>
        </w:rPr>
        <w:t>Mike, N8GBU</w:t>
      </w:r>
      <w:r w:rsidR="002D5C0A">
        <w:rPr>
          <w:bCs/>
        </w:rPr>
        <w:t xml:space="preserve">, and it’s a </w:t>
      </w:r>
      <w:proofErr w:type="gramStart"/>
      <w:r w:rsidR="002D5C0A">
        <w:rPr>
          <w:bCs/>
        </w:rPr>
        <w:t>really good</w:t>
      </w:r>
      <w:proofErr w:type="gramEnd"/>
      <w:r w:rsidR="002D5C0A">
        <w:rPr>
          <w:bCs/>
        </w:rPr>
        <w:t xml:space="preserve"> one to ask for sure</w:t>
      </w:r>
      <w:r>
        <w:rPr>
          <w:bCs/>
        </w:rPr>
        <w:t>…</w:t>
      </w:r>
    </w:p>
    <w:p w14:paraId="2E765D52" w14:textId="77777777" w:rsidR="00221BA2" w:rsidRDefault="00221BA2" w:rsidP="00221BA2">
      <w:pPr>
        <w:rPr>
          <w:b/>
          <w:bCs/>
        </w:rPr>
      </w:pPr>
    </w:p>
    <w:p w14:paraId="0DE6D69A" w14:textId="2A59B87F" w:rsidR="00221BA2" w:rsidRPr="00702C32" w:rsidRDefault="00221BA2" w:rsidP="00221BA2">
      <w:pPr>
        <w:rPr>
          <w:bCs/>
        </w:rPr>
      </w:pPr>
      <w:r w:rsidRPr="00702C32">
        <w:rPr>
          <w:b/>
          <w:bCs/>
        </w:rPr>
        <w:t>“</w:t>
      </w:r>
      <w:r w:rsidR="002D5C0A" w:rsidRPr="002D5C0A">
        <w:rPr>
          <w:b/>
          <w:bCs/>
        </w:rPr>
        <w:t>Do you carry a copy of your ham radio license with you</w:t>
      </w:r>
      <w:r w:rsidRPr="00702C32">
        <w:rPr>
          <w:b/>
          <w:bCs/>
        </w:rPr>
        <w:t>??”</w:t>
      </w:r>
    </w:p>
    <w:p w14:paraId="6BC3942E" w14:textId="77777777" w:rsidR="00221BA2" w:rsidRDefault="00221BA2" w:rsidP="00221BA2"/>
    <w:p w14:paraId="42FBCE86" w14:textId="0851A231" w:rsidR="00221BA2" w:rsidRPr="00702C32" w:rsidRDefault="002D5C0A" w:rsidP="00221BA2">
      <w:pPr>
        <w:rPr>
          <w:bCs/>
        </w:rPr>
      </w:pPr>
      <w:r>
        <w:rPr>
          <w:bCs/>
        </w:rPr>
        <w:t>T</w:t>
      </w:r>
      <w:r w:rsidR="00221BA2" w:rsidRPr="00702C32">
        <w:rPr>
          <w:bCs/>
        </w:rPr>
        <w:t xml:space="preserve">hese </w:t>
      </w:r>
      <w:r>
        <w:rPr>
          <w:bCs/>
        </w:rPr>
        <w:t xml:space="preserve">One Question questionnaires </w:t>
      </w:r>
      <w:r w:rsidR="00221BA2" w:rsidRPr="00702C32">
        <w:rPr>
          <w:bCs/>
        </w:rPr>
        <w:t>are all in fun and I hope that you are enjoying answering the</w:t>
      </w:r>
      <w:r w:rsidR="00AE62E7">
        <w:rPr>
          <w:bCs/>
        </w:rPr>
        <w:t>m</w:t>
      </w:r>
      <w:r w:rsidR="00221BA2" w:rsidRPr="00702C32">
        <w:rPr>
          <w:bCs/>
        </w:rPr>
        <w:t xml:space="preserve">.  </w:t>
      </w:r>
    </w:p>
    <w:p w14:paraId="512ED574" w14:textId="77777777" w:rsidR="00221BA2" w:rsidRPr="00702C32" w:rsidRDefault="00221BA2" w:rsidP="00221BA2"/>
    <w:p w14:paraId="0CBF96C4" w14:textId="77777777" w:rsidR="00221BA2" w:rsidRPr="00702C32" w:rsidRDefault="00221BA2" w:rsidP="00221BA2">
      <w:pPr>
        <w:rPr>
          <w:bCs/>
        </w:rPr>
      </w:pPr>
      <w:r w:rsidRPr="00702C32">
        <w:rPr>
          <w:bCs/>
        </w:rPr>
        <w:t xml:space="preserve">You’ll find the “One Question” questionnaire on the Ohio Section Website! </w:t>
      </w:r>
      <w:hyperlink r:id="rId82" w:history="1">
        <w:r w:rsidRPr="00702C32">
          <w:rPr>
            <w:rStyle w:val="Hyperlink"/>
          </w:rPr>
          <w:t>http://arrlohio.org</w:t>
        </w:r>
      </w:hyperlink>
      <w:r w:rsidRPr="00702C32">
        <w:rPr>
          <w:bCs/>
        </w:rPr>
        <w:t xml:space="preserve">   It’s all in fun and it’s not a scientific survey in any way, but we are learning some things that we didn’t know from these questions. I hope that you are enjoying answering these “One Question” questionnaires.  </w:t>
      </w:r>
    </w:p>
    <w:p w14:paraId="455EDC22" w14:textId="77777777" w:rsidR="00820E52" w:rsidRDefault="00820E52" w:rsidP="00820E52"/>
    <w:p w14:paraId="410F5115" w14:textId="77777777" w:rsidR="00820E52" w:rsidRDefault="00820E52" w:rsidP="00820E52"/>
    <w:p w14:paraId="21237A36" w14:textId="77777777" w:rsidR="00820E52" w:rsidRDefault="00820E52" w:rsidP="00820E52"/>
    <w:p w14:paraId="44060F62" w14:textId="77777777" w:rsidR="00820E52" w:rsidRDefault="00820E52" w:rsidP="00820E52"/>
    <w:p w14:paraId="0FDEE814" w14:textId="69141F6A" w:rsidR="00820E52" w:rsidRDefault="00637644" w:rsidP="00820E52">
      <w:pPr>
        <w:rPr>
          <w:sz w:val="20"/>
          <w:szCs w:val="20"/>
          <w:u w:val="single"/>
        </w:rPr>
      </w:pPr>
      <w:hyperlink w:anchor="top" w:history="1">
        <w:r w:rsidR="00820E52" w:rsidRPr="00993649">
          <w:rPr>
            <w:rStyle w:val="Hyperlink"/>
            <w:sz w:val="20"/>
            <w:szCs w:val="20"/>
          </w:rPr>
          <w:t>TOP</w:t>
        </w:r>
      </w:hyperlink>
      <w:r w:rsidR="00820E52" w:rsidRPr="00993649">
        <w:rPr>
          <w:sz w:val="20"/>
          <w:szCs w:val="20"/>
          <w:u w:val="single"/>
        </w:rPr>
        <w:t xml:space="preserve"> ^</w:t>
      </w:r>
    </w:p>
    <w:p w14:paraId="6C0253A9" w14:textId="02DA1EB3" w:rsidR="007105D9" w:rsidRPr="007105D9" w:rsidRDefault="00637644" w:rsidP="007105D9">
      <w:r>
        <w:rPr>
          <w:b/>
        </w:rPr>
        <w:lastRenderedPageBreak/>
        <w:pict w14:anchorId="593C514B">
          <v:rect id="_x0000_i1039" style="width:0;height:1.5pt" o:hralign="center" o:hrstd="t" o:hr="t" fillcolor="#a0a0a0" stroked="f"/>
        </w:pict>
      </w:r>
    </w:p>
    <w:p w14:paraId="30505DFA" w14:textId="5E78A600" w:rsidR="007105D9" w:rsidRPr="00FF24D6" w:rsidRDefault="00767B49" w:rsidP="007105D9">
      <w:pPr>
        <w:rPr>
          <w:b/>
          <w:i/>
          <w:color w:val="000000" w:themeColor="text1"/>
          <w:sz w:val="28"/>
          <w:szCs w:val="28"/>
        </w:rPr>
      </w:pPr>
      <w:bookmarkStart w:id="34" w:name="ve"/>
      <w:bookmarkEnd w:id="34"/>
      <w:r>
        <w:rPr>
          <w:i/>
          <w:noProof/>
        </w:rPr>
        <w:drawing>
          <wp:anchor distT="0" distB="0" distL="114300" distR="114300" simplePos="0" relativeHeight="252979200" behindDoc="1" locked="0" layoutInCell="1" allowOverlap="1" wp14:anchorId="5F011D65" wp14:editId="77AC584F">
            <wp:simplePos x="0" y="0"/>
            <wp:positionH relativeFrom="margin">
              <wp:align>right</wp:align>
            </wp:positionH>
            <wp:positionV relativeFrom="paragraph">
              <wp:posOffset>135255</wp:posOffset>
            </wp:positionV>
            <wp:extent cx="1371600" cy="1670685"/>
            <wp:effectExtent l="0" t="0" r="0" b="5715"/>
            <wp:wrapTight wrapText="bothSides">
              <wp:wrapPolygon edited="0">
                <wp:start x="0" y="0"/>
                <wp:lineTo x="0" y="21428"/>
                <wp:lineTo x="21300" y="21428"/>
                <wp:lineTo x="2130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83" cstate="print">
                      <a:extLst>
                        <a:ext uri="{28A0092B-C50C-407E-A947-70E740481C1C}">
                          <a14:useLocalDpi xmlns:a14="http://schemas.microsoft.com/office/drawing/2010/main" val="0"/>
                        </a:ext>
                      </a:extLst>
                    </a:blip>
                    <a:stretch>
                      <a:fillRect/>
                    </a:stretch>
                  </pic:blipFill>
                  <pic:spPr>
                    <a:xfrm flipH="1">
                      <a:off x="0" y="0"/>
                      <a:ext cx="1371600" cy="1670685"/>
                    </a:xfrm>
                    <a:prstGeom prst="rect">
                      <a:avLst/>
                    </a:prstGeom>
                  </pic:spPr>
                </pic:pic>
              </a:graphicData>
            </a:graphic>
            <wp14:sizeRelH relativeFrom="page">
              <wp14:pctWidth>0</wp14:pctWidth>
            </wp14:sizeRelH>
            <wp14:sizeRelV relativeFrom="page">
              <wp14:pctHeight>0</wp14:pctHeight>
            </wp14:sizeRelV>
          </wp:anchor>
        </w:drawing>
      </w:r>
      <w:r w:rsidR="007105D9" w:rsidRPr="00FF24D6">
        <w:rPr>
          <w:b/>
          <w:i/>
          <w:color w:val="000000" w:themeColor="text1"/>
          <w:sz w:val="28"/>
          <w:szCs w:val="28"/>
        </w:rPr>
        <w:t>V.E. Test Sessions</w:t>
      </w:r>
    </w:p>
    <w:p w14:paraId="179FA1A5" w14:textId="580738F6" w:rsidR="007105D9" w:rsidRPr="007105D9" w:rsidRDefault="007105D9" w:rsidP="007105D9">
      <w:pPr>
        <w:rPr>
          <w:color w:val="0563C1" w:themeColor="hyperlink"/>
          <w:sz w:val="20"/>
          <w:szCs w:val="20"/>
          <w:u w:val="single"/>
        </w:rPr>
      </w:pPr>
    </w:p>
    <w:p w14:paraId="3B329F94" w14:textId="77777777" w:rsidR="004A357C" w:rsidRDefault="004A357C" w:rsidP="003B5BB3">
      <w:pPr>
        <w:rPr>
          <w:color w:val="000000" w:themeColor="text1"/>
        </w:rPr>
      </w:pPr>
    </w:p>
    <w:p w14:paraId="25A4A700" w14:textId="77777777" w:rsidR="004A357C" w:rsidRDefault="004A357C" w:rsidP="003B5BB3">
      <w:pPr>
        <w:rPr>
          <w:color w:val="000000" w:themeColor="text1"/>
        </w:rPr>
      </w:pPr>
    </w:p>
    <w:p w14:paraId="314C9D5B" w14:textId="2020CEA7" w:rsidR="00FF24D6" w:rsidRDefault="00D53B97" w:rsidP="003B5BB3">
      <w:pPr>
        <w:rPr>
          <w:color w:val="000000" w:themeColor="text1"/>
        </w:rPr>
      </w:pPr>
      <w:r>
        <w:rPr>
          <w:color w:val="000000" w:themeColor="text1"/>
        </w:rPr>
        <w:t xml:space="preserve">For the latest testing site information please </w:t>
      </w:r>
      <w:r w:rsidRPr="00767B49">
        <w:rPr>
          <w:b/>
          <w:color w:val="000000" w:themeColor="text1"/>
          <w:sz w:val="32"/>
          <w:szCs w:val="32"/>
        </w:rPr>
        <w:t xml:space="preserve">&gt;&gt; </w:t>
      </w:r>
      <w:hyperlink r:id="rId84" w:history="1">
        <w:r w:rsidRPr="00767B49">
          <w:rPr>
            <w:rStyle w:val="Hyperlink"/>
            <w:b/>
            <w:sz w:val="32"/>
            <w:szCs w:val="32"/>
          </w:rPr>
          <w:t>Click Here</w:t>
        </w:r>
      </w:hyperlink>
      <w:r w:rsidRPr="00767B49">
        <w:rPr>
          <w:b/>
          <w:color w:val="000000" w:themeColor="text1"/>
          <w:sz w:val="32"/>
          <w:szCs w:val="32"/>
        </w:rPr>
        <w:t xml:space="preserve"> &lt;&lt;</w:t>
      </w:r>
      <w:r>
        <w:rPr>
          <w:color w:val="000000" w:themeColor="text1"/>
        </w:rPr>
        <w:t xml:space="preserve">  </w:t>
      </w:r>
      <w:r w:rsidR="00516C5C">
        <w:rPr>
          <w:color w:val="000000" w:themeColor="text1"/>
        </w:rPr>
        <w:t xml:space="preserve">The ARRL </w:t>
      </w:r>
      <w:r w:rsidR="004571BD">
        <w:rPr>
          <w:color w:val="000000" w:themeColor="text1"/>
        </w:rPr>
        <w:t xml:space="preserve">site </w:t>
      </w:r>
      <w:r w:rsidR="00516C5C">
        <w:rPr>
          <w:color w:val="000000" w:themeColor="text1"/>
        </w:rPr>
        <w:t>track</w:t>
      </w:r>
      <w:r w:rsidR="004571BD">
        <w:rPr>
          <w:color w:val="000000" w:themeColor="text1"/>
        </w:rPr>
        <w:t>s</w:t>
      </w:r>
      <w:r w:rsidR="00516C5C">
        <w:rPr>
          <w:color w:val="000000" w:themeColor="text1"/>
        </w:rPr>
        <w:t xml:space="preserve"> </w:t>
      </w:r>
      <w:r w:rsidR="004571BD">
        <w:rPr>
          <w:color w:val="000000" w:themeColor="text1"/>
        </w:rPr>
        <w:t xml:space="preserve">all of the </w:t>
      </w:r>
      <w:r w:rsidR="00516C5C">
        <w:rPr>
          <w:color w:val="000000" w:themeColor="text1"/>
        </w:rPr>
        <w:t xml:space="preserve">VE testing </w:t>
      </w:r>
      <w:r w:rsidR="004571BD">
        <w:rPr>
          <w:color w:val="000000" w:themeColor="text1"/>
        </w:rPr>
        <w:t xml:space="preserve">sites that register with them, </w:t>
      </w:r>
      <w:r w:rsidR="00516C5C">
        <w:rPr>
          <w:color w:val="000000" w:themeColor="text1"/>
        </w:rPr>
        <w:t>including W5YI and Laurel</w:t>
      </w:r>
      <w:r w:rsidR="004B7D1F">
        <w:rPr>
          <w:color w:val="000000" w:themeColor="text1"/>
        </w:rPr>
        <w:t xml:space="preserve">. </w:t>
      </w:r>
      <w:r w:rsidR="00DC42BB">
        <w:rPr>
          <w:color w:val="000000" w:themeColor="text1"/>
        </w:rPr>
        <w:t xml:space="preserve">ARRL gives </w:t>
      </w:r>
      <w:r w:rsidR="004571BD">
        <w:rPr>
          <w:color w:val="000000" w:themeColor="text1"/>
        </w:rPr>
        <w:t xml:space="preserve">you </w:t>
      </w:r>
      <w:proofErr w:type="gramStart"/>
      <w:r w:rsidR="004571BD">
        <w:rPr>
          <w:color w:val="000000" w:themeColor="text1"/>
        </w:rPr>
        <w:t>a number of</w:t>
      </w:r>
      <w:proofErr w:type="gramEnd"/>
      <w:r w:rsidR="004571BD">
        <w:rPr>
          <w:color w:val="000000" w:themeColor="text1"/>
        </w:rPr>
        <w:t xml:space="preserve"> different ways of sorting to find that site that is closest to you</w:t>
      </w:r>
      <w:r w:rsidR="00DC42BB">
        <w:rPr>
          <w:color w:val="000000" w:themeColor="text1"/>
        </w:rPr>
        <w:t xml:space="preserve"> as well</w:t>
      </w:r>
      <w:r w:rsidR="004571BD">
        <w:rPr>
          <w:color w:val="000000" w:themeColor="text1"/>
        </w:rPr>
        <w:t xml:space="preserve">. </w:t>
      </w:r>
    </w:p>
    <w:p w14:paraId="41BD04B1" w14:textId="77777777" w:rsidR="006A0C02" w:rsidRDefault="006A0C02" w:rsidP="006A0C02"/>
    <w:p w14:paraId="76441784" w14:textId="77777777" w:rsidR="006A0C02" w:rsidRDefault="006A0C02" w:rsidP="006A0C02"/>
    <w:p w14:paraId="79AECF8D" w14:textId="13E3C78E" w:rsidR="007105D9" w:rsidRPr="007105D9" w:rsidRDefault="00637644" w:rsidP="007105D9">
      <w:pPr>
        <w:rPr>
          <w:color w:val="000000" w:themeColor="text1"/>
        </w:rPr>
      </w:pPr>
      <w:r>
        <w:rPr>
          <w:b/>
        </w:rPr>
        <w:pict w14:anchorId="7A078D86">
          <v:rect id="_x0000_i1040" style="width:0;height:1.5pt" o:hralign="center" o:hrstd="t" o:hr="t" fillcolor="#a0a0a0" stroked="f"/>
        </w:pict>
      </w:r>
    </w:p>
    <w:p w14:paraId="5FC04542" w14:textId="77777777" w:rsidR="00E2722A" w:rsidRPr="007105D9" w:rsidRDefault="00E2722A" w:rsidP="00E2722A">
      <w:pPr>
        <w:rPr>
          <w:b/>
          <w:i/>
          <w:sz w:val="28"/>
          <w:szCs w:val="28"/>
        </w:rPr>
      </w:pPr>
      <w:r w:rsidRPr="007105D9">
        <w:rPr>
          <w:b/>
          <w:i/>
          <w:sz w:val="28"/>
          <w:szCs w:val="28"/>
        </w:rPr>
        <w:t>Incident Command System (ICS) Training Schedule</w:t>
      </w:r>
    </w:p>
    <w:p w14:paraId="6E2DD2DC" w14:textId="77777777" w:rsidR="00E2722A" w:rsidRPr="007105D9" w:rsidRDefault="00E2722A" w:rsidP="00E2722A"/>
    <w:p w14:paraId="6EFF329D" w14:textId="77777777" w:rsidR="00E2722A" w:rsidRPr="007105D9" w:rsidRDefault="00E2722A" w:rsidP="00E2722A">
      <w:r w:rsidRPr="007105D9">
        <w:t>All current trainings are listed on the Ohio EMA training calendar located at:</w:t>
      </w:r>
    </w:p>
    <w:p w14:paraId="4F459211" w14:textId="77777777" w:rsidR="00E2722A" w:rsidRPr="007105D9" w:rsidRDefault="00637644" w:rsidP="00E2722A">
      <w:pPr>
        <w:jc w:val="center"/>
        <w:rPr>
          <w:color w:val="0563C1" w:themeColor="hyperlink"/>
          <w:u w:val="single"/>
        </w:rPr>
      </w:pPr>
      <w:hyperlink r:id="rId85" w:history="1">
        <w:r w:rsidR="00E2722A" w:rsidRPr="007105D9">
          <w:rPr>
            <w:color w:val="0563C1" w:themeColor="hyperlink"/>
            <w:u w:val="single"/>
          </w:rPr>
          <w:t>https://webeoctraining.dps.ohio.gov/TrainingAndExercise/courselist.aspx</w:t>
        </w:r>
      </w:hyperlink>
    </w:p>
    <w:p w14:paraId="3B0178B5" w14:textId="77777777" w:rsidR="00E2722A" w:rsidRPr="007105D9" w:rsidRDefault="00E2722A" w:rsidP="00E2722A">
      <w:pPr>
        <w:rPr>
          <w:color w:val="0563C1" w:themeColor="hyperlink"/>
          <w:sz w:val="20"/>
          <w:szCs w:val="20"/>
          <w:u w:val="single"/>
        </w:rPr>
      </w:pPr>
    </w:p>
    <w:p w14:paraId="0101E9DC" w14:textId="77777777" w:rsidR="00E2722A" w:rsidRPr="007105D9" w:rsidRDefault="00E2722A" w:rsidP="00E2722A">
      <w:r w:rsidRPr="007105D9">
        <w:t xml:space="preserve">I’ve been asked to also include a link to the Kentucky EMA training calendar as </w:t>
      </w:r>
      <w:proofErr w:type="gramStart"/>
      <w:r w:rsidRPr="007105D9">
        <w:t>well..</w:t>
      </w:r>
      <w:proofErr w:type="gramEnd"/>
      <w:r w:rsidRPr="007105D9">
        <w:t xml:space="preserve"> </w:t>
      </w:r>
    </w:p>
    <w:p w14:paraId="4BB9F4D1" w14:textId="77777777" w:rsidR="00E2722A" w:rsidRPr="007105D9" w:rsidRDefault="00637644" w:rsidP="00E2722A">
      <w:pPr>
        <w:jc w:val="center"/>
      </w:pPr>
      <w:hyperlink r:id="rId86" w:history="1">
        <w:r w:rsidR="00E2722A" w:rsidRPr="007105D9">
          <w:rPr>
            <w:color w:val="0563C1" w:themeColor="hyperlink"/>
            <w:u w:val="single"/>
          </w:rPr>
          <w:t>https://kyem.ky.gov/training/Pages/default.aspx</w:t>
        </w:r>
      </w:hyperlink>
    </w:p>
    <w:p w14:paraId="37F1C2F4" w14:textId="77777777" w:rsidR="00E2722A" w:rsidRPr="007105D9" w:rsidRDefault="00637644" w:rsidP="00E2722A">
      <w:pPr>
        <w:jc w:val="center"/>
      </w:pPr>
      <w:hyperlink r:id="rId87" w:history="1">
        <w:r w:rsidR="00E2722A" w:rsidRPr="007105D9">
          <w:rPr>
            <w:color w:val="0563C1" w:themeColor="hyperlink"/>
            <w:u w:val="single"/>
          </w:rPr>
          <w:t>https://sites.google.com/site/ccoemtraining/home</w:t>
        </w:r>
      </w:hyperlink>
      <w:r w:rsidR="00E2722A" w:rsidRPr="007105D9">
        <w:t xml:space="preserve"> </w:t>
      </w:r>
    </w:p>
    <w:p w14:paraId="7A94B65D" w14:textId="77777777" w:rsidR="00366640" w:rsidRDefault="00366640" w:rsidP="00366640"/>
    <w:p w14:paraId="7747A675" w14:textId="77777777" w:rsidR="00E2722A" w:rsidRPr="007105D9" w:rsidRDefault="00E2722A" w:rsidP="00E2722A">
      <w:r w:rsidRPr="007105D9">
        <w:rPr>
          <w:noProof/>
        </w:rPr>
        <w:drawing>
          <wp:anchor distT="0" distB="0" distL="114300" distR="114300" simplePos="0" relativeHeight="253017088" behindDoc="1" locked="0" layoutInCell="1" allowOverlap="1" wp14:anchorId="4E486C5B" wp14:editId="4B71D12D">
            <wp:simplePos x="0" y="0"/>
            <wp:positionH relativeFrom="margin">
              <wp:align>left</wp:align>
            </wp:positionH>
            <wp:positionV relativeFrom="paragraph">
              <wp:posOffset>50165</wp:posOffset>
            </wp:positionV>
            <wp:extent cx="2206625" cy="828675"/>
            <wp:effectExtent l="0" t="0" r="3175" b="9525"/>
            <wp:wrapTight wrapText="bothSides">
              <wp:wrapPolygon edited="0">
                <wp:start x="0" y="0"/>
                <wp:lineTo x="0" y="21352"/>
                <wp:lineTo x="21445" y="21352"/>
                <wp:lineTo x="21445"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extLst>
                        <a:ext uri="{28A0092B-C50C-407E-A947-70E740481C1C}">
                          <a14:useLocalDpi xmlns:a14="http://schemas.microsoft.com/office/drawing/2010/main" val="0"/>
                        </a:ext>
                      </a:extLst>
                    </a:blip>
                    <a:stretch>
                      <a:fillRect/>
                    </a:stretch>
                  </pic:blipFill>
                  <pic:spPr>
                    <a:xfrm>
                      <a:off x="0" y="0"/>
                      <a:ext cx="2206625" cy="828675"/>
                    </a:xfrm>
                    <a:prstGeom prst="rect">
                      <a:avLst/>
                    </a:prstGeom>
                  </pic:spPr>
                </pic:pic>
              </a:graphicData>
            </a:graphic>
            <wp14:sizeRelH relativeFrom="page">
              <wp14:pctWidth>0</wp14:pctWidth>
            </wp14:sizeRelH>
            <wp14:sizeRelV relativeFrom="page">
              <wp14:pctHeight>0</wp14:pctHeight>
            </wp14:sizeRelV>
          </wp:anchor>
        </w:drawing>
      </w:r>
      <w:r w:rsidRPr="007105D9">
        <w:t xml:space="preserve">Please pay </w:t>
      </w:r>
      <w:proofErr w:type="gramStart"/>
      <w:r w:rsidRPr="007105D9">
        <w:t>particular attention</w:t>
      </w:r>
      <w:proofErr w:type="gramEnd"/>
      <w:r w:rsidRPr="007105D9">
        <w:t xml:space="preserve"> to these courses listed above, as that there’s a lot of ICS 300 &amp; 400 classes listed that are very useful for all Amateurs to have under their belts.  I will also state that G775 is also a very good course to take as well. These 3 courses are multiple day in class courses, so please be prepared to spend some time taking them. </w:t>
      </w:r>
    </w:p>
    <w:p w14:paraId="12C9D7C2" w14:textId="77777777" w:rsidR="00E2722A" w:rsidRPr="007105D9" w:rsidRDefault="00E2722A" w:rsidP="00E2722A">
      <w:pPr>
        <w:rPr>
          <w:color w:val="0563C1" w:themeColor="hyperlink"/>
          <w:sz w:val="20"/>
          <w:szCs w:val="20"/>
          <w:u w:val="single"/>
        </w:rPr>
      </w:pPr>
    </w:p>
    <w:p w14:paraId="6466EDB0" w14:textId="77777777" w:rsidR="00E2722A" w:rsidRDefault="00E2722A" w:rsidP="00E2722A">
      <w:r w:rsidRPr="007105D9">
        <w:t xml:space="preserve">We do recognize that IS-300/400 requires multiple days of actual classroom training that is not easily obtained. So, if you just can't find the time to fit these </w:t>
      </w:r>
      <w:proofErr w:type="gramStart"/>
      <w:r w:rsidRPr="007105D9">
        <w:t>class room</w:t>
      </w:r>
      <w:proofErr w:type="gramEnd"/>
      <w:r w:rsidRPr="007105D9">
        <w:t xml:space="preserve"> courses in, we do have an alternative method for getting you to Level 3. </w:t>
      </w:r>
    </w:p>
    <w:p w14:paraId="0C389A94" w14:textId="77777777" w:rsidR="00C151B0" w:rsidRDefault="00C151B0" w:rsidP="00C151B0"/>
    <w:p w14:paraId="737DA1DD" w14:textId="0BB79742" w:rsidR="00E2722A" w:rsidRPr="007105D9" w:rsidRDefault="00E2722A" w:rsidP="00E2722A">
      <w:pPr>
        <w:rPr>
          <w:b/>
          <w:bCs/>
        </w:rPr>
      </w:pPr>
      <w:r w:rsidRPr="007105D9">
        <w:t xml:space="preserve">Completing the following </w:t>
      </w:r>
      <w:r w:rsidRPr="007105D9">
        <w:rPr>
          <w:b/>
          <w:bCs/>
        </w:rPr>
        <w:t>“FREE”</w:t>
      </w:r>
      <w:r w:rsidRPr="007105D9">
        <w:t xml:space="preserve"> and </w:t>
      </w:r>
      <w:r w:rsidRPr="007105D9">
        <w:rPr>
          <w:b/>
          <w:bCs/>
        </w:rPr>
        <w:t>“ONLINE”</w:t>
      </w:r>
      <w:r w:rsidRPr="007105D9">
        <w:t xml:space="preserve"> courses will act as substitute for you FEMA Leadership Development Course requirements. You absolutely will need to complete all </w:t>
      </w:r>
      <w:r w:rsidRPr="007105D9">
        <w:rPr>
          <w:b/>
          <w:bCs/>
        </w:rPr>
        <w:t>7</w:t>
      </w:r>
      <w:r w:rsidRPr="007105D9">
        <w:t xml:space="preserve"> of these courses to get your ICS 300/400 credit.  Here are the courses that you need to take:  </w:t>
      </w:r>
      <w:r w:rsidRPr="007105D9">
        <w:rPr>
          <w:b/>
          <w:bCs/>
        </w:rPr>
        <w:t xml:space="preserve">IS-120, 230, 240, 241, 242, 244 &amp; 288.  </w:t>
      </w:r>
    </w:p>
    <w:p w14:paraId="35B782D6" w14:textId="77777777" w:rsidR="00E2722A" w:rsidRPr="007105D9" w:rsidRDefault="00E2722A" w:rsidP="00E2722A">
      <w:pPr>
        <w:rPr>
          <w:b/>
          <w:bCs/>
        </w:rPr>
      </w:pPr>
    </w:p>
    <w:p w14:paraId="5C2326C7" w14:textId="77777777" w:rsidR="00E2722A" w:rsidRPr="007105D9" w:rsidRDefault="00E2722A" w:rsidP="00E2722A">
      <w:pPr>
        <w:rPr>
          <w:b/>
          <w:bCs/>
          <w:i/>
        </w:rPr>
      </w:pPr>
      <w:r w:rsidRPr="007105D9">
        <w:rPr>
          <w:b/>
          <w:bCs/>
          <w:i/>
        </w:rPr>
        <w:t xml:space="preserve">Now, if you are looking for wallpaper and have a little extra time, taking IS-235 in addition to the 7 listed courses above, you will get a </w:t>
      </w:r>
      <w:proofErr w:type="gramStart"/>
      <w:r w:rsidRPr="007105D9">
        <w:rPr>
          <w:b/>
          <w:bCs/>
          <w:i/>
        </w:rPr>
        <w:t>really cool</w:t>
      </w:r>
      <w:proofErr w:type="gramEnd"/>
      <w:r w:rsidRPr="007105D9">
        <w:rPr>
          <w:b/>
          <w:bCs/>
          <w:i/>
        </w:rPr>
        <w:t xml:space="preserve"> looking certificate from FEMA stating that you have completed the Professional Development Series. That’s impressive in itself! </w:t>
      </w:r>
    </w:p>
    <w:p w14:paraId="6C826E8C" w14:textId="4AF01B13" w:rsidR="00416EA2" w:rsidRDefault="00416EA2" w:rsidP="00416EA2"/>
    <w:p w14:paraId="16BFB6B3" w14:textId="22459B0D" w:rsidR="00E2722A" w:rsidRPr="00E2722A" w:rsidRDefault="00637644" w:rsidP="007105D9">
      <w:pPr>
        <w:rPr>
          <w:b/>
          <w:i/>
        </w:rPr>
      </w:pPr>
      <w:bookmarkStart w:id="35" w:name="DHSOEC"/>
      <w:bookmarkEnd w:id="35"/>
      <w:r>
        <w:rPr>
          <w:b/>
        </w:rPr>
        <w:pict w14:anchorId="0B822DB0">
          <v:rect id="_x0000_i1041" style="width:0;height:1.5pt" o:hralign="center" o:hrstd="t" o:hr="t" fillcolor="#a0a0a0" stroked="f"/>
        </w:pict>
      </w:r>
    </w:p>
    <w:p w14:paraId="65FB5C4B" w14:textId="77777777" w:rsidR="00130040" w:rsidRPr="00146FBC" w:rsidRDefault="00130040" w:rsidP="00130040">
      <w:pPr>
        <w:rPr>
          <w:b/>
          <w:i/>
          <w:sz w:val="28"/>
          <w:szCs w:val="28"/>
        </w:rPr>
      </w:pPr>
      <w:bookmarkStart w:id="36" w:name="_Hlk2340894"/>
      <w:bookmarkStart w:id="37" w:name="connect"/>
      <w:bookmarkEnd w:id="37"/>
      <w:r w:rsidRPr="00146FBC">
        <w:rPr>
          <w:b/>
          <w:i/>
          <w:sz w:val="28"/>
          <w:szCs w:val="28"/>
        </w:rPr>
        <w:t>ARES Connect</w:t>
      </w:r>
    </w:p>
    <w:p w14:paraId="771089AD" w14:textId="77777777" w:rsidR="00130040" w:rsidRPr="00702C32" w:rsidRDefault="00130040" w:rsidP="00130040"/>
    <w:p w14:paraId="507EA948" w14:textId="49623AFC" w:rsidR="00130040" w:rsidRPr="00702C32" w:rsidRDefault="00130040" w:rsidP="00130040">
      <w:r w:rsidRPr="00702C32">
        <w:rPr>
          <w:b/>
          <w:i/>
          <w:noProof/>
        </w:rPr>
        <w:drawing>
          <wp:anchor distT="0" distB="0" distL="114300" distR="114300" simplePos="0" relativeHeight="253192192" behindDoc="1" locked="0" layoutInCell="1" allowOverlap="1" wp14:anchorId="46C8A65D" wp14:editId="057285EE">
            <wp:simplePos x="0" y="0"/>
            <wp:positionH relativeFrom="margin">
              <wp:align>right</wp:align>
            </wp:positionH>
            <wp:positionV relativeFrom="paragraph">
              <wp:posOffset>11430</wp:posOffset>
            </wp:positionV>
            <wp:extent cx="2038350" cy="1266825"/>
            <wp:effectExtent l="0" t="0" r="0" b="9525"/>
            <wp:wrapTight wrapText="bothSides">
              <wp:wrapPolygon edited="0">
                <wp:start x="0" y="0"/>
                <wp:lineTo x="0" y="21438"/>
                <wp:lineTo x="21398" y="21438"/>
                <wp:lineTo x="21398"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extLst>
                        <a:ext uri="{28A0092B-C50C-407E-A947-70E740481C1C}">
                          <a14:useLocalDpi xmlns:a14="http://schemas.microsoft.com/office/drawing/2010/main" val="0"/>
                        </a:ext>
                      </a:extLst>
                    </a:blip>
                    <a:stretch>
                      <a:fillRect/>
                    </a:stretch>
                  </pic:blipFill>
                  <pic:spPr>
                    <a:xfrm>
                      <a:off x="0" y="0"/>
                      <a:ext cx="2038350" cy="1266825"/>
                    </a:xfrm>
                    <a:prstGeom prst="rect">
                      <a:avLst/>
                    </a:prstGeom>
                  </pic:spPr>
                </pic:pic>
              </a:graphicData>
            </a:graphic>
            <wp14:sizeRelH relativeFrom="page">
              <wp14:pctWidth>0</wp14:pctWidth>
            </wp14:sizeRelH>
            <wp14:sizeRelV relativeFrom="page">
              <wp14:pctHeight>0</wp14:pctHeight>
            </wp14:sizeRelV>
          </wp:anchor>
        </w:drawing>
      </w:r>
      <w:r w:rsidRPr="00702C32">
        <w:t xml:space="preserve">We need to discuss some very important items that only YOU can make a difference with.  I need you to get yourselves registered in ARES Connect, </w:t>
      </w:r>
      <w:r>
        <w:t>i</w:t>
      </w:r>
      <w:r w:rsidRPr="00702C32">
        <w:t xml:space="preserve">f you haven’t already. </w:t>
      </w:r>
      <w:r w:rsidR="008F03FC">
        <w:t>W</w:t>
      </w:r>
      <w:r w:rsidRPr="00702C32">
        <w:t xml:space="preserve">e need to make sure that no one is left behind. </w:t>
      </w:r>
    </w:p>
    <w:p w14:paraId="3DEECBBB" w14:textId="77777777" w:rsidR="00820E52" w:rsidRDefault="00820E52" w:rsidP="00820E52"/>
    <w:p w14:paraId="6B68A460" w14:textId="77777777" w:rsidR="00820E52" w:rsidRDefault="00820E52" w:rsidP="00820E52"/>
    <w:p w14:paraId="74D52453" w14:textId="77777777" w:rsidR="00820E52" w:rsidRDefault="00820E52" w:rsidP="00820E52"/>
    <w:p w14:paraId="293F32EA" w14:textId="77777777" w:rsidR="00820E52" w:rsidRDefault="00820E52" w:rsidP="00820E52"/>
    <w:bookmarkStart w:id="38" w:name="_Hlk10971253"/>
    <w:p w14:paraId="3788EF54" w14:textId="2FDF6C01" w:rsidR="00820E52" w:rsidRDefault="00820E52" w:rsidP="00820E52">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38"/>
    <w:p w14:paraId="454C4C9D" w14:textId="77777777" w:rsidR="00130040" w:rsidRPr="00702C32" w:rsidRDefault="00130040" w:rsidP="00130040">
      <w:pPr>
        <w:rPr>
          <w:b/>
        </w:rPr>
      </w:pPr>
      <w:r w:rsidRPr="00702C32">
        <w:rPr>
          <w:b/>
        </w:rPr>
        <w:lastRenderedPageBreak/>
        <w:t>If you live in Ohio</w:t>
      </w:r>
      <w:r w:rsidRPr="00702C32">
        <w:t xml:space="preserve"> and you haven’t registered yet, we need you to get registered now. </w:t>
      </w:r>
      <w:r w:rsidRPr="00702C32">
        <w:rPr>
          <w:b/>
        </w:rPr>
        <w:t xml:space="preserve">We need you to only use this URL to get registered  </w:t>
      </w:r>
      <w:hyperlink r:id="rId90" w:history="1">
        <w:r w:rsidRPr="006C0BA1">
          <w:rPr>
            <w:rStyle w:val="Hyperlink"/>
            <w:b/>
          </w:rPr>
          <w:t>https://arrl.volunteerhub.com/lp/oh/</w:t>
        </w:r>
      </w:hyperlink>
      <w:r w:rsidRPr="00702C32">
        <w:rPr>
          <w:b/>
        </w:rPr>
        <w:t>.</w:t>
      </w:r>
      <w:r w:rsidRPr="00702C32">
        <w:t xml:space="preserve">  </w:t>
      </w:r>
      <w:r w:rsidRPr="00702C32">
        <w:rPr>
          <w:b/>
        </w:rPr>
        <w:t xml:space="preserve">Using any other entrance to register will only slow down your registration process. Again, this is for those living in Ohio only. If you are an out of state person (not Ohio), you can simply change the /oh/ to your 2-letter state designation. This will put you in the correct state for signing up </w:t>
      </w:r>
    </w:p>
    <w:p w14:paraId="1B2409EA" w14:textId="77777777" w:rsidR="00130040" w:rsidRPr="00702C32" w:rsidRDefault="00130040" w:rsidP="00130040">
      <w:pPr>
        <w:rPr>
          <w:u w:val="single"/>
        </w:rPr>
      </w:pPr>
    </w:p>
    <w:p w14:paraId="61230A19" w14:textId="67C9CF16" w:rsidR="00130040" w:rsidRPr="00702C32" w:rsidRDefault="00130040" w:rsidP="00130040">
      <w:pPr>
        <w:rPr>
          <w:b/>
          <w:i/>
        </w:rPr>
      </w:pPr>
      <w:r w:rsidRPr="00702C32">
        <w:rPr>
          <w:b/>
          <w:i/>
        </w:rPr>
        <w:t xml:space="preserve">Here’s the top 10 </w:t>
      </w:r>
      <w:r w:rsidR="00B643E2">
        <w:rPr>
          <w:b/>
          <w:i/>
        </w:rPr>
        <w:t xml:space="preserve">hours earners </w:t>
      </w:r>
      <w:r w:rsidRPr="00702C32">
        <w:rPr>
          <w:b/>
          <w:i/>
        </w:rPr>
        <w:t xml:space="preserve">for </w:t>
      </w:r>
      <w:r w:rsidR="00B643E2">
        <w:rPr>
          <w:b/>
          <w:i/>
        </w:rPr>
        <w:t xml:space="preserve">the month of </w:t>
      </w:r>
      <w:r w:rsidRPr="00702C32">
        <w:rPr>
          <w:b/>
          <w:i/>
        </w:rPr>
        <w:t>May:</w:t>
      </w:r>
    </w:p>
    <w:p w14:paraId="18475500" w14:textId="77777777" w:rsidR="00130040" w:rsidRPr="00702C32" w:rsidRDefault="00130040" w:rsidP="00130040"/>
    <w:tbl>
      <w:tblPr>
        <w:tblW w:w="7520" w:type="dxa"/>
        <w:jc w:val="center"/>
        <w:tblLook w:val="04A0" w:firstRow="1" w:lastRow="0" w:firstColumn="1" w:lastColumn="0" w:noHBand="0" w:noVBand="1"/>
      </w:tblPr>
      <w:tblGrid>
        <w:gridCol w:w="960"/>
        <w:gridCol w:w="4400"/>
        <w:gridCol w:w="1080"/>
        <w:gridCol w:w="1080"/>
      </w:tblGrid>
      <w:tr w:rsidR="00130040" w:rsidRPr="00702C32" w14:paraId="09FDC4EF" w14:textId="77777777" w:rsidTr="0013004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949468" w14:textId="77777777" w:rsidR="00130040" w:rsidRPr="00702C32" w:rsidRDefault="00130040" w:rsidP="00130040">
            <w:r w:rsidRPr="00702C32">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760DFE1E" w14:textId="77777777" w:rsidR="00130040" w:rsidRPr="00702C32" w:rsidRDefault="00130040" w:rsidP="00130040">
            <w:pPr>
              <w:rPr>
                <w:b/>
                <w:bCs/>
              </w:rPr>
            </w:pPr>
            <w:r w:rsidRPr="00702C32">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1DAC8C6" w14:textId="77777777" w:rsidR="00130040" w:rsidRPr="00702C32" w:rsidRDefault="00130040" w:rsidP="00130040">
            <w:pPr>
              <w:rPr>
                <w:b/>
                <w:bCs/>
              </w:rPr>
            </w:pPr>
            <w:r w:rsidRPr="00702C32">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15521C9" w14:textId="77777777" w:rsidR="00130040" w:rsidRPr="00702C32" w:rsidRDefault="00130040" w:rsidP="00130040">
            <w:pPr>
              <w:rPr>
                <w:b/>
                <w:bCs/>
              </w:rPr>
            </w:pPr>
            <w:r w:rsidRPr="00702C32">
              <w:rPr>
                <w:b/>
                <w:bCs/>
              </w:rPr>
              <w:t>Hours</w:t>
            </w:r>
          </w:p>
        </w:tc>
      </w:tr>
      <w:tr w:rsidR="00960E0D" w:rsidRPr="00702C32" w14:paraId="68B577EB" w14:textId="77777777" w:rsidTr="001300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778BF0B" w14:textId="77777777" w:rsidR="00960E0D" w:rsidRPr="00702C32" w:rsidRDefault="00960E0D" w:rsidP="00960E0D">
            <w:r w:rsidRPr="00702C32">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1E45E802" w14:textId="595BF90E" w:rsidR="00960E0D" w:rsidRPr="00960E0D" w:rsidRDefault="00960E0D" w:rsidP="00960E0D">
            <w:pPr>
              <w:jc w:val="center"/>
            </w:pPr>
            <w:r w:rsidRPr="00960E0D">
              <w:rPr>
                <w:color w:val="000000"/>
              </w:rPr>
              <w:t>Henry Ruminski (W8HJR)</w:t>
            </w:r>
          </w:p>
        </w:tc>
        <w:tc>
          <w:tcPr>
            <w:tcW w:w="1080" w:type="dxa"/>
            <w:tcBorders>
              <w:top w:val="single" w:sz="4" w:space="0" w:color="auto"/>
              <w:left w:val="nil"/>
              <w:bottom w:val="single" w:sz="4" w:space="0" w:color="auto"/>
              <w:right w:val="single" w:sz="4" w:space="0" w:color="auto"/>
            </w:tcBorders>
            <w:shd w:val="clear" w:color="auto" w:fill="auto"/>
          </w:tcPr>
          <w:p w14:paraId="7AE2547D" w14:textId="386E7E7B" w:rsidR="00960E0D" w:rsidRPr="00960E0D" w:rsidRDefault="00960E0D" w:rsidP="00960E0D">
            <w:pPr>
              <w:jc w:val="center"/>
            </w:pPr>
            <w:r w:rsidRPr="00960E0D">
              <w:rPr>
                <w:color w:val="000000"/>
              </w:rPr>
              <w:t>36</w:t>
            </w:r>
          </w:p>
        </w:tc>
        <w:tc>
          <w:tcPr>
            <w:tcW w:w="1080" w:type="dxa"/>
            <w:tcBorders>
              <w:top w:val="single" w:sz="4" w:space="0" w:color="auto"/>
              <w:left w:val="nil"/>
              <w:bottom w:val="single" w:sz="4" w:space="0" w:color="auto"/>
              <w:right w:val="single" w:sz="4" w:space="0" w:color="auto"/>
            </w:tcBorders>
            <w:shd w:val="clear" w:color="auto" w:fill="auto"/>
          </w:tcPr>
          <w:p w14:paraId="57D02F5A" w14:textId="01F6F9D9" w:rsidR="00960E0D" w:rsidRPr="00960E0D" w:rsidRDefault="00960E0D" w:rsidP="00960E0D">
            <w:pPr>
              <w:jc w:val="center"/>
            </w:pPr>
            <w:r w:rsidRPr="00960E0D">
              <w:rPr>
                <w:color w:val="000000"/>
              </w:rPr>
              <w:t>153.65</w:t>
            </w:r>
          </w:p>
        </w:tc>
      </w:tr>
      <w:tr w:rsidR="00960E0D" w:rsidRPr="00702C32" w14:paraId="579F72F2" w14:textId="77777777" w:rsidTr="001300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4C6659D" w14:textId="77777777" w:rsidR="00960E0D" w:rsidRPr="00702C32" w:rsidRDefault="00960E0D" w:rsidP="00960E0D">
            <w:r w:rsidRPr="00702C32">
              <w:t>2</w:t>
            </w:r>
          </w:p>
        </w:tc>
        <w:tc>
          <w:tcPr>
            <w:tcW w:w="4400" w:type="dxa"/>
            <w:tcBorders>
              <w:top w:val="nil"/>
              <w:left w:val="single" w:sz="4" w:space="0" w:color="auto"/>
              <w:bottom w:val="single" w:sz="4" w:space="0" w:color="auto"/>
              <w:right w:val="single" w:sz="4" w:space="0" w:color="auto"/>
            </w:tcBorders>
            <w:shd w:val="clear" w:color="auto" w:fill="auto"/>
          </w:tcPr>
          <w:p w14:paraId="1A34F973" w14:textId="7ADBA00B" w:rsidR="00960E0D" w:rsidRPr="00960E0D" w:rsidRDefault="00960E0D" w:rsidP="00960E0D">
            <w:pPr>
              <w:jc w:val="center"/>
            </w:pPr>
            <w:r w:rsidRPr="00960E0D">
              <w:rPr>
                <w:color w:val="000000"/>
              </w:rPr>
              <w:t xml:space="preserve">Elizabeth </w:t>
            </w:r>
            <w:proofErr w:type="spellStart"/>
            <w:r w:rsidRPr="00960E0D">
              <w:rPr>
                <w:color w:val="000000"/>
              </w:rPr>
              <w:t>Klinc</w:t>
            </w:r>
            <w:proofErr w:type="spellEnd"/>
            <w:r w:rsidRPr="00960E0D">
              <w:rPr>
                <w:color w:val="000000"/>
              </w:rPr>
              <w:t xml:space="preserve"> (KE8FMJ)</w:t>
            </w:r>
          </w:p>
        </w:tc>
        <w:tc>
          <w:tcPr>
            <w:tcW w:w="1080" w:type="dxa"/>
            <w:tcBorders>
              <w:top w:val="nil"/>
              <w:left w:val="nil"/>
              <w:bottom w:val="single" w:sz="4" w:space="0" w:color="auto"/>
              <w:right w:val="single" w:sz="4" w:space="0" w:color="auto"/>
            </w:tcBorders>
            <w:shd w:val="clear" w:color="auto" w:fill="auto"/>
          </w:tcPr>
          <w:p w14:paraId="7D527A34" w14:textId="5697B843" w:rsidR="00960E0D" w:rsidRPr="00960E0D" w:rsidRDefault="00960E0D" w:rsidP="00960E0D">
            <w:pPr>
              <w:jc w:val="center"/>
            </w:pPr>
            <w:r w:rsidRPr="00960E0D">
              <w:rPr>
                <w:color w:val="000000"/>
              </w:rPr>
              <w:t>48</w:t>
            </w:r>
          </w:p>
        </w:tc>
        <w:tc>
          <w:tcPr>
            <w:tcW w:w="1080" w:type="dxa"/>
            <w:tcBorders>
              <w:top w:val="nil"/>
              <w:left w:val="nil"/>
              <w:bottom w:val="single" w:sz="4" w:space="0" w:color="auto"/>
              <w:right w:val="single" w:sz="4" w:space="0" w:color="auto"/>
            </w:tcBorders>
            <w:shd w:val="clear" w:color="auto" w:fill="auto"/>
          </w:tcPr>
          <w:p w14:paraId="60271D64" w14:textId="1584D342" w:rsidR="00960E0D" w:rsidRPr="00960E0D" w:rsidRDefault="00960E0D" w:rsidP="00960E0D">
            <w:pPr>
              <w:jc w:val="center"/>
            </w:pPr>
            <w:r w:rsidRPr="00960E0D">
              <w:rPr>
                <w:color w:val="000000"/>
              </w:rPr>
              <w:t>131.50</w:t>
            </w:r>
          </w:p>
        </w:tc>
      </w:tr>
      <w:tr w:rsidR="00960E0D" w:rsidRPr="00702C32" w14:paraId="4979A31D" w14:textId="77777777" w:rsidTr="001300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B09A427" w14:textId="77777777" w:rsidR="00960E0D" w:rsidRPr="00702C32" w:rsidRDefault="00960E0D" w:rsidP="00960E0D">
            <w:r w:rsidRPr="00702C32">
              <w:t>3</w:t>
            </w:r>
          </w:p>
        </w:tc>
        <w:tc>
          <w:tcPr>
            <w:tcW w:w="4400" w:type="dxa"/>
            <w:tcBorders>
              <w:top w:val="nil"/>
              <w:left w:val="single" w:sz="4" w:space="0" w:color="auto"/>
              <w:bottom w:val="single" w:sz="4" w:space="0" w:color="auto"/>
              <w:right w:val="single" w:sz="4" w:space="0" w:color="auto"/>
            </w:tcBorders>
            <w:shd w:val="clear" w:color="auto" w:fill="auto"/>
          </w:tcPr>
          <w:p w14:paraId="5BEB37C5" w14:textId="23A95A8D" w:rsidR="00960E0D" w:rsidRPr="00960E0D" w:rsidRDefault="00960E0D" w:rsidP="00960E0D">
            <w:pPr>
              <w:jc w:val="center"/>
            </w:pPr>
            <w:r w:rsidRPr="00960E0D">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69C764F8" w14:textId="3303A951" w:rsidR="00960E0D" w:rsidRPr="00960E0D" w:rsidRDefault="00960E0D" w:rsidP="00960E0D">
            <w:pPr>
              <w:jc w:val="center"/>
            </w:pPr>
            <w:r w:rsidRPr="00960E0D">
              <w:rPr>
                <w:color w:val="000000"/>
              </w:rPr>
              <w:t>26</w:t>
            </w:r>
          </w:p>
        </w:tc>
        <w:tc>
          <w:tcPr>
            <w:tcW w:w="1080" w:type="dxa"/>
            <w:tcBorders>
              <w:top w:val="nil"/>
              <w:left w:val="nil"/>
              <w:bottom w:val="single" w:sz="4" w:space="0" w:color="auto"/>
              <w:right w:val="single" w:sz="4" w:space="0" w:color="auto"/>
            </w:tcBorders>
            <w:shd w:val="clear" w:color="auto" w:fill="auto"/>
          </w:tcPr>
          <w:p w14:paraId="21796738" w14:textId="2E8356F4" w:rsidR="00960E0D" w:rsidRPr="00960E0D" w:rsidRDefault="00960E0D" w:rsidP="00960E0D">
            <w:pPr>
              <w:jc w:val="center"/>
            </w:pPr>
            <w:r w:rsidRPr="00960E0D">
              <w:rPr>
                <w:color w:val="000000"/>
              </w:rPr>
              <w:t>126.60</w:t>
            </w:r>
          </w:p>
        </w:tc>
      </w:tr>
      <w:tr w:rsidR="00960E0D" w:rsidRPr="00702C32" w14:paraId="3FD2EE3F" w14:textId="77777777" w:rsidTr="001300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5A736C38" w14:textId="77777777" w:rsidR="00960E0D" w:rsidRPr="00702C32" w:rsidRDefault="00960E0D" w:rsidP="00960E0D">
            <w:r w:rsidRPr="00702C32">
              <w:t>4</w:t>
            </w:r>
          </w:p>
        </w:tc>
        <w:tc>
          <w:tcPr>
            <w:tcW w:w="4400" w:type="dxa"/>
            <w:tcBorders>
              <w:top w:val="nil"/>
              <w:left w:val="single" w:sz="4" w:space="0" w:color="auto"/>
              <w:bottom w:val="single" w:sz="4" w:space="0" w:color="auto"/>
              <w:right w:val="single" w:sz="4" w:space="0" w:color="auto"/>
            </w:tcBorders>
            <w:shd w:val="clear" w:color="auto" w:fill="auto"/>
          </w:tcPr>
          <w:p w14:paraId="190B94A3" w14:textId="7FAB8FE6" w:rsidR="00960E0D" w:rsidRPr="00960E0D" w:rsidRDefault="00960E0D" w:rsidP="00960E0D">
            <w:pPr>
              <w:jc w:val="center"/>
            </w:pPr>
            <w:r w:rsidRPr="00960E0D">
              <w:rPr>
                <w:color w:val="000000"/>
              </w:rPr>
              <w:t>John Westerkamp (W8LRJ)</w:t>
            </w:r>
          </w:p>
        </w:tc>
        <w:tc>
          <w:tcPr>
            <w:tcW w:w="1080" w:type="dxa"/>
            <w:tcBorders>
              <w:top w:val="nil"/>
              <w:left w:val="nil"/>
              <w:bottom w:val="single" w:sz="4" w:space="0" w:color="auto"/>
              <w:right w:val="single" w:sz="4" w:space="0" w:color="auto"/>
            </w:tcBorders>
            <w:shd w:val="clear" w:color="auto" w:fill="auto"/>
          </w:tcPr>
          <w:p w14:paraId="6C51E117" w14:textId="73BC72C6" w:rsidR="00960E0D" w:rsidRPr="00960E0D" w:rsidRDefault="00960E0D" w:rsidP="00960E0D">
            <w:pPr>
              <w:jc w:val="center"/>
            </w:pPr>
            <w:r w:rsidRPr="00960E0D">
              <w:rPr>
                <w:color w:val="000000"/>
              </w:rPr>
              <w:t>49</w:t>
            </w:r>
          </w:p>
        </w:tc>
        <w:tc>
          <w:tcPr>
            <w:tcW w:w="1080" w:type="dxa"/>
            <w:tcBorders>
              <w:top w:val="nil"/>
              <w:left w:val="nil"/>
              <w:bottom w:val="single" w:sz="4" w:space="0" w:color="auto"/>
              <w:right w:val="single" w:sz="4" w:space="0" w:color="auto"/>
            </w:tcBorders>
            <w:shd w:val="clear" w:color="auto" w:fill="auto"/>
          </w:tcPr>
          <w:p w14:paraId="1C35322F" w14:textId="1F8BF876" w:rsidR="00960E0D" w:rsidRPr="00960E0D" w:rsidRDefault="00960E0D" w:rsidP="00960E0D">
            <w:pPr>
              <w:jc w:val="center"/>
            </w:pPr>
            <w:r w:rsidRPr="00960E0D">
              <w:rPr>
                <w:color w:val="000000"/>
              </w:rPr>
              <w:t>119.58</w:t>
            </w:r>
          </w:p>
        </w:tc>
      </w:tr>
      <w:tr w:rsidR="00960E0D" w:rsidRPr="00702C32" w14:paraId="3196A86E" w14:textId="77777777" w:rsidTr="001300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A0AB112" w14:textId="77777777" w:rsidR="00960E0D" w:rsidRPr="00702C32" w:rsidRDefault="00960E0D" w:rsidP="00960E0D">
            <w:r w:rsidRPr="00702C32">
              <w:t>5</w:t>
            </w:r>
          </w:p>
        </w:tc>
        <w:tc>
          <w:tcPr>
            <w:tcW w:w="4400" w:type="dxa"/>
            <w:tcBorders>
              <w:top w:val="nil"/>
              <w:left w:val="single" w:sz="4" w:space="0" w:color="auto"/>
              <w:bottom w:val="single" w:sz="4" w:space="0" w:color="auto"/>
              <w:right w:val="single" w:sz="4" w:space="0" w:color="auto"/>
            </w:tcBorders>
            <w:shd w:val="clear" w:color="auto" w:fill="auto"/>
          </w:tcPr>
          <w:p w14:paraId="2737AC46" w14:textId="57C79B4F" w:rsidR="00960E0D" w:rsidRPr="00960E0D" w:rsidRDefault="00960E0D" w:rsidP="00960E0D">
            <w:pPr>
              <w:jc w:val="center"/>
            </w:pPr>
            <w:r w:rsidRPr="00960E0D">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1DD8BDC4" w14:textId="1F9E1ABD" w:rsidR="00960E0D" w:rsidRPr="00960E0D" w:rsidRDefault="00960E0D" w:rsidP="00960E0D">
            <w:pPr>
              <w:jc w:val="center"/>
            </w:pPr>
            <w:r w:rsidRPr="00960E0D">
              <w:rPr>
                <w:color w:val="000000"/>
              </w:rPr>
              <w:t>38</w:t>
            </w:r>
          </w:p>
        </w:tc>
        <w:tc>
          <w:tcPr>
            <w:tcW w:w="1080" w:type="dxa"/>
            <w:tcBorders>
              <w:top w:val="nil"/>
              <w:left w:val="nil"/>
              <w:bottom w:val="single" w:sz="4" w:space="0" w:color="auto"/>
              <w:right w:val="single" w:sz="4" w:space="0" w:color="auto"/>
            </w:tcBorders>
            <w:shd w:val="clear" w:color="auto" w:fill="auto"/>
          </w:tcPr>
          <w:p w14:paraId="1EF4D4DB" w14:textId="0F7493DD" w:rsidR="00960E0D" w:rsidRPr="00960E0D" w:rsidRDefault="00960E0D" w:rsidP="00960E0D">
            <w:pPr>
              <w:jc w:val="center"/>
            </w:pPr>
            <w:r w:rsidRPr="00960E0D">
              <w:rPr>
                <w:color w:val="000000"/>
              </w:rPr>
              <w:t>108.50</w:t>
            </w:r>
          </w:p>
        </w:tc>
      </w:tr>
      <w:tr w:rsidR="00960E0D" w:rsidRPr="00702C32" w14:paraId="3ED8F023" w14:textId="77777777" w:rsidTr="001300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BC859C0" w14:textId="77777777" w:rsidR="00960E0D" w:rsidRPr="00702C32" w:rsidRDefault="00960E0D" w:rsidP="00960E0D">
            <w:r w:rsidRPr="00702C32">
              <w:t>6</w:t>
            </w:r>
          </w:p>
        </w:tc>
        <w:tc>
          <w:tcPr>
            <w:tcW w:w="4400" w:type="dxa"/>
            <w:tcBorders>
              <w:top w:val="nil"/>
              <w:left w:val="single" w:sz="4" w:space="0" w:color="auto"/>
              <w:bottom w:val="single" w:sz="4" w:space="0" w:color="auto"/>
              <w:right w:val="single" w:sz="4" w:space="0" w:color="auto"/>
            </w:tcBorders>
            <w:shd w:val="clear" w:color="auto" w:fill="auto"/>
          </w:tcPr>
          <w:p w14:paraId="50281A21" w14:textId="0659388A" w:rsidR="00960E0D" w:rsidRPr="00960E0D" w:rsidRDefault="00960E0D" w:rsidP="00960E0D">
            <w:pPr>
              <w:jc w:val="center"/>
            </w:pPr>
            <w:r w:rsidRPr="00960E0D">
              <w:rPr>
                <w:color w:val="000000"/>
              </w:rPr>
              <w:t>Doug Braun (KB8TGT)</w:t>
            </w:r>
          </w:p>
        </w:tc>
        <w:tc>
          <w:tcPr>
            <w:tcW w:w="1080" w:type="dxa"/>
            <w:tcBorders>
              <w:top w:val="nil"/>
              <w:left w:val="nil"/>
              <w:bottom w:val="single" w:sz="4" w:space="0" w:color="auto"/>
              <w:right w:val="single" w:sz="4" w:space="0" w:color="auto"/>
            </w:tcBorders>
            <w:shd w:val="clear" w:color="auto" w:fill="auto"/>
          </w:tcPr>
          <w:p w14:paraId="2D7F35BD" w14:textId="27DAC2E7" w:rsidR="00960E0D" w:rsidRPr="00960E0D" w:rsidRDefault="00960E0D" w:rsidP="00960E0D">
            <w:pPr>
              <w:jc w:val="center"/>
            </w:pPr>
            <w:r w:rsidRPr="00960E0D">
              <w:rPr>
                <w:color w:val="000000"/>
              </w:rPr>
              <w:t>6</w:t>
            </w:r>
          </w:p>
        </w:tc>
        <w:tc>
          <w:tcPr>
            <w:tcW w:w="1080" w:type="dxa"/>
            <w:tcBorders>
              <w:top w:val="nil"/>
              <w:left w:val="nil"/>
              <w:bottom w:val="single" w:sz="4" w:space="0" w:color="auto"/>
              <w:right w:val="single" w:sz="4" w:space="0" w:color="auto"/>
            </w:tcBorders>
            <w:shd w:val="clear" w:color="auto" w:fill="auto"/>
          </w:tcPr>
          <w:p w14:paraId="043D4DA9" w14:textId="0E73D750" w:rsidR="00960E0D" w:rsidRPr="00960E0D" w:rsidRDefault="00960E0D" w:rsidP="00960E0D">
            <w:pPr>
              <w:jc w:val="center"/>
            </w:pPr>
            <w:r w:rsidRPr="00960E0D">
              <w:rPr>
                <w:color w:val="000000"/>
              </w:rPr>
              <w:t>86.00</w:t>
            </w:r>
          </w:p>
        </w:tc>
      </w:tr>
      <w:tr w:rsidR="00960E0D" w:rsidRPr="00702C32" w14:paraId="0CD7B81B" w14:textId="77777777" w:rsidTr="001300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23813AD8" w14:textId="77777777" w:rsidR="00960E0D" w:rsidRPr="00702C32" w:rsidRDefault="00960E0D" w:rsidP="00960E0D">
            <w:r w:rsidRPr="00702C32">
              <w:t>7</w:t>
            </w:r>
          </w:p>
        </w:tc>
        <w:tc>
          <w:tcPr>
            <w:tcW w:w="4400" w:type="dxa"/>
            <w:tcBorders>
              <w:top w:val="nil"/>
              <w:left w:val="single" w:sz="4" w:space="0" w:color="auto"/>
              <w:bottom w:val="single" w:sz="4" w:space="0" w:color="auto"/>
              <w:right w:val="single" w:sz="4" w:space="0" w:color="auto"/>
            </w:tcBorders>
            <w:shd w:val="clear" w:color="auto" w:fill="auto"/>
          </w:tcPr>
          <w:p w14:paraId="2FBB38ED" w14:textId="0D17BECE" w:rsidR="00960E0D" w:rsidRPr="00960E0D" w:rsidRDefault="00960E0D" w:rsidP="00960E0D">
            <w:pPr>
              <w:jc w:val="center"/>
            </w:pPr>
            <w:r w:rsidRPr="00960E0D">
              <w:rPr>
                <w:color w:val="000000"/>
              </w:rPr>
              <w:t xml:space="preserve">David </w:t>
            </w:r>
            <w:proofErr w:type="spellStart"/>
            <w:r w:rsidRPr="00960E0D">
              <w:rPr>
                <w:color w:val="000000"/>
              </w:rPr>
              <w:t>Noeth</w:t>
            </w:r>
            <w:proofErr w:type="spellEnd"/>
            <w:r w:rsidRPr="00960E0D">
              <w:rPr>
                <w:color w:val="000000"/>
              </w:rPr>
              <w:t xml:space="preserve"> (KD8ACO)</w:t>
            </w:r>
          </w:p>
        </w:tc>
        <w:tc>
          <w:tcPr>
            <w:tcW w:w="1080" w:type="dxa"/>
            <w:tcBorders>
              <w:top w:val="nil"/>
              <w:left w:val="nil"/>
              <w:bottom w:val="single" w:sz="4" w:space="0" w:color="auto"/>
              <w:right w:val="single" w:sz="4" w:space="0" w:color="auto"/>
            </w:tcBorders>
            <w:shd w:val="clear" w:color="auto" w:fill="auto"/>
          </w:tcPr>
          <w:p w14:paraId="3C83A860" w14:textId="62FF94CA" w:rsidR="00960E0D" w:rsidRPr="00960E0D" w:rsidRDefault="00960E0D" w:rsidP="00960E0D">
            <w:pPr>
              <w:jc w:val="center"/>
            </w:pPr>
            <w:r w:rsidRPr="00960E0D">
              <w:rPr>
                <w:color w:val="000000"/>
              </w:rPr>
              <w:t>14</w:t>
            </w:r>
          </w:p>
        </w:tc>
        <w:tc>
          <w:tcPr>
            <w:tcW w:w="1080" w:type="dxa"/>
            <w:tcBorders>
              <w:top w:val="nil"/>
              <w:left w:val="nil"/>
              <w:bottom w:val="single" w:sz="4" w:space="0" w:color="auto"/>
              <w:right w:val="single" w:sz="4" w:space="0" w:color="auto"/>
            </w:tcBorders>
            <w:shd w:val="clear" w:color="auto" w:fill="auto"/>
          </w:tcPr>
          <w:p w14:paraId="21DF4145" w14:textId="01FBECD1" w:rsidR="00960E0D" w:rsidRPr="00960E0D" w:rsidRDefault="00960E0D" w:rsidP="00960E0D">
            <w:pPr>
              <w:jc w:val="center"/>
            </w:pPr>
            <w:r w:rsidRPr="00960E0D">
              <w:rPr>
                <w:color w:val="000000"/>
              </w:rPr>
              <w:t>82.00</w:t>
            </w:r>
          </w:p>
        </w:tc>
      </w:tr>
      <w:tr w:rsidR="00960E0D" w:rsidRPr="00702C32" w14:paraId="4BCDE703" w14:textId="77777777" w:rsidTr="001300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ABE9496" w14:textId="77777777" w:rsidR="00960E0D" w:rsidRPr="00702C32" w:rsidRDefault="00960E0D" w:rsidP="00960E0D">
            <w:r w:rsidRPr="00702C32">
              <w:t>8</w:t>
            </w:r>
          </w:p>
        </w:tc>
        <w:tc>
          <w:tcPr>
            <w:tcW w:w="4400" w:type="dxa"/>
            <w:tcBorders>
              <w:top w:val="nil"/>
              <w:left w:val="single" w:sz="4" w:space="0" w:color="auto"/>
              <w:bottom w:val="single" w:sz="4" w:space="0" w:color="auto"/>
              <w:right w:val="single" w:sz="4" w:space="0" w:color="auto"/>
            </w:tcBorders>
            <w:shd w:val="clear" w:color="auto" w:fill="auto"/>
          </w:tcPr>
          <w:p w14:paraId="0C5721DA" w14:textId="38B8C2D3" w:rsidR="00960E0D" w:rsidRPr="00960E0D" w:rsidRDefault="00960E0D" w:rsidP="00960E0D">
            <w:pPr>
              <w:jc w:val="center"/>
            </w:pPr>
            <w:r w:rsidRPr="00960E0D">
              <w:rPr>
                <w:color w:val="000000"/>
              </w:rPr>
              <w:t>Mathew Nickoson (KC8NZJ)</w:t>
            </w:r>
          </w:p>
        </w:tc>
        <w:tc>
          <w:tcPr>
            <w:tcW w:w="1080" w:type="dxa"/>
            <w:tcBorders>
              <w:top w:val="nil"/>
              <w:left w:val="nil"/>
              <w:bottom w:val="single" w:sz="4" w:space="0" w:color="auto"/>
              <w:right w:val="single" w:sz="4" w:space="0" w:color="auto"/>
            </w:tcBorders>
            <w:shd w:val="clear" w:color="auto" w:fill="auto"/>
          </w:tcPr>
          <w:p w14:paraId="05BA5621" w14:textId="2316FBA3" w:rsidR="00960E0D" w:rsidRPr="00960E0D" w:rsidRDefault="00960E0D" w:rsidP="00960E0D">
            <w:pPr>
              <w:jc w:val="center"/>
            </w:pPr>
            <w:r w:rsidRPr="00960E0D">
              <w:rPr>
                <w:color w:val="000000"/>
              </w:rPr>
              <w:t>13</w:t>
            </w:r>
          </w:p>
        </w:tc>
        <w:tc>
          <w:tcPr>
            <w:tcW w:w="1080" w:type="dxa"/>
            <w:tcBorders>
              <w:top w:val="nil"/>
              <w:left w:val="nil"/>
              <w:bottom w:val="single" w:sz="4" w:space="0" w:color="auto"/>
              <w:right w:val="single" w:sz="4" w:space="0" w:color="auto"/>
            </w:tcBorders>
            <w:shd w:val="clear" w:color="auto" w:fill="auto"/>
          </w:tcPr>
          <w:p w14:paraId="5886F0BA" w14:textId="43C064AC" w:rsidR="00960E0D" w:rsidRPr="00960E0D" w:rsidRDefault="00960E0D" w:rsidP="00960E0D">
            <w:pPr>
              <w:jc w:val="center"/>
            </w:pPr>
            <w:r w:rsidRPr="00960E0D">
              <w:rPr>
                <w:color w:val="000000"/>
              </w:rPr>
              <w:t>78.25</w:t>
            </w:r>
          </w:p>
        </w:tc>
      </w:tr>
      <w:tr w:rsidR="00960E0D" w:rsidRPr="00702C32" w14:paraId="03FBCA36" w14:textId="77777777" w:rsidTr="001300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2436F5" w14:textId="77777777" w:rsidR="00960E0D" w:rsidRPr="00702C32" w:rsidRDefault="00960E0D" w:rsidP="00960E0D">
            <w:r w:rsidRPr="00702C32">
              <w:t>9</w:t>
            </w:r>
          </w:p>
        </w:tc>
        <w:tc>
          <w:tcPr>
            <w:tcW w:w="4400" w:type="dxa"/>
            <w:tcBorders>
              <w:top w:val="nil"/>
              <w:left w:val="single" w:sz="4" w:space="0" w:color="auto"/>
              <w:bottom w:val="single" w:sz="4" w:space="0" w:color="auto"/>
              <w:right w:val="single" w:sz="4" w:space="0" w:color="auto"/>
            </w:tcBorders>
            <w:shd w:val="clear" w:color="auto" w:fill="auto"/>
          </w:tcPr>
          <w:p w14:paraId="495D18D0" w14:textId="46E2E6C3" w:rsidR="00960E0D" w:rsidRPr="00960E0D" w:rsidRDefault="00960E0D" w:rsidP="00960E0D">
            <w:pPr>
              <w:jc w:val="center"/>
            </w:pPr>
            <w:r w:rsidRPr="00960E0D">
              <w:rPr>
                <w:color w:val="000000"/>
              </w:rPr>
              <w:t>Timothy Gray (KD8IZU)</w:t>
            </w:r>
          </w:p>
        </w:tc>
        <w:tc>
          <w:tcPr>
            <w:tcW w:w="1080" w:type="dxa"/>
            <w:tcBorders>
              <w:top w:val="nil"/>
              <w:left w:val="nil"/>
              <w:bottom w:val="single" w:sz="4" w:space="0" w:color="auto"/>
              <w:right w:val="single" w:sz="4" w:space="0" w:color="auto"/>
            </w:tcBorders>
            <w:shd w:val="clear" w:color="auto" w:fill="auto"/>
          </w:tcPr>
          <w:p w14:paraId="138DCC2A" w14:textId="09BB9D3C" w:rsidR="00960E0D" w:rsidRPr="00960E0D" w:rsidRDefault="00960E0D" w:rsidP="00960E0D">
            <w:pPr>
              <w:jc w:val="center"/>
            </w:pPr>
            <w:r w:rsidRPr="00960E0D">
              <w:rPr>
                <w:color w:val="000000"/>
              </w:rPr>
              <w:t>6</w:t>
            </w:r>
          </w:p>
        </w:tc>
        <w:tc>
          <w:tcPr>
            <w:tcW w:w="1080" w:type="dxa"/>
            <w:tcBorders>
              <w:top w:val="nil"/>
              <w:left w:val="nil"/>
              <w:bottom w:val="single" w:sz="4" w:space="0" w:color="auto"/>
              <w:right w:val="single" w:sz="4" w:space="0" w:color="auto"/>
            </w:tcBorders>
            <w:shd w:val="clear" w:color="auto" w:fill="auto"/>
          </w:tcPr>
          <w:p w14:paraId="41DE309D" w14:textId="7D8BCAD4" w:rsidR="00960E0D" w:rsidRPr="00960E0D" w:rsidRDefault="00960E0D" w:rsidP="00960E0D">
            <w:pPr>
              <w:jc w:val="center"/>
            </w:pPr>
            <w:r w:rsidRPr="00960E0D">
              <w:rPr>
                <w:color w:val="000000"/>
              </w:rPr>
              <w:t>72.00</w:t>
            </w:r>
          </w:p>
        </w:tc>
      </w:tr>
      <w:tr w:rsidR="00960E0D" w:rsidRPr="00702C32" w14:paraId="279391B5" w14:textId="77777777" w:rsidTr="00130040">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D891E8E" w14:textId="77777777" w:rsidR="00960E0D" w:rsidRPr="00702C32" w:rsidRDefault="00960E0D" w:rsidP="00960E0D">
            <w:r w:rsidRPr="00702C32">
              <w:t>10</w:t>
            </w:r>
          </w:p>
        </w:tc>
        <w:tc>
          <w:tcPr>
            <w:tcW w:w="4400" w:type="dxa"/>
            <w:tcBorders>
              <w:top w:val="nil"/>
              <w:left w:val="single" w:sz="4" w:space="0" w:color="auto"/>
              <w:bottom w:val="single" w:sz="4" w:space="0" w:color="auto"/>
              <w:right w:val="single" w:sz="4" w:space="0" w:color="auto"/>
            </w:tcBorders>
            <w:shd w:val="clear" w:color="auto" w:fill="auto"/>
          </w:tcPr>
          <w:p w14:paraId="40661C7B" w14:textId="76F12484" w:rsidR="00960E0D" w:rsidRPr="00960E0D" w:rsidRDefault="00960E0D" w:rsidP="00960E0D">
            <w:pPr>
              <w:jc w:val="center"/>
            </w:pPr>
            <w:r w:rsidRPr="00960E0D">
              <w:rPr>
                <w:color w:val="000000"/>
              </w:rPr>
              <w:t>Robert Baker (N8ado)</w:t>
            </w:r>
          </w:p>
        </w:tc>
        <w:tc>
          <w:tcPr>
            <w:tcW w:w="1080" w:type="dxa"/>
            <w:tcBorders>
              <w:top w:val="nil"/>
              <w:left w:val="nil"/>
              <w:bottom w:val="single" w:sz="4" w:space="0" w:color="auto"/>
              <w:right w:val="single" w:sz="4" w:space="0" w:color="auto"/>
            </w:tcBorders>
            <w:shd w:val="clear" w:color="auto" w:fill="auto"/>
          </w:tcPr>
          <w:p w14:paraId="285F6DEE" w14:textId="1C12E5C0" w:rsidR="00960E0D" w:rsidRPr="00960E0D" w:rsidRDefault="00960E0D" w:rsidP="00960E0D">
            <w:pPr>
              <w:jc w:val="center"/>
            </w:pPr>
            <w:r w:rsidRPr="00960E0D">
              <w:rPr>
                <w:color w:val="000000"/>
              </w:rPr>
              <w:t>20</w:t>
            </w:r>
          </w:p>
        </w:tc>
        <w:tc>
          <w:tcPr>
            <w:tcW w:w="1080" w:type="dxa"/>
            <w:tcBorders>
              <w:top w:val="nil"/>
              <w:left w:val="nil"/>
              <w:bottom w:val="single" w:sz="4" w:space="0" w:color="auto"/>
              <w:right w:val="single" w:sz="4" w:space="0" w:color="auto"/>
            </w:tcBorders>
            <w:shd w:val="clear" w:color="auto" w:fill="auto"/>
          </w:tcPr>
          <w:p w14:paraId="700915BB" w14:textId="1C04ABBA" w:rsidR="00960E0D" w:rsidRPr="00960E0D" w:rsidRDefault="00960E0D" w:rsidP="00960E0D">
            <w:pPr>
              <w:jc w:val="center"/>
            </w:pPr>
            <w:r w:rsidRPr="00960E0D">
              <w:rPr>
                <w:color w:val="000000"/>
              </w:rPr>
              <w:t>70.00</w:t>
            </w:r>
          </w:p>
        </w:tc>
      </w:tr>
    </w:tbl>
    <w:p w14:paraId="6349A072" w14:textId="77777777" w:rsidR="00130040" w:rsidRDefault="00130040" w:rsidP="00130040"/>
    <w:p w14:paraId="592417D6" w14:textId="560CF88A" w:rsidR="00130040" w:rsidRPr="00702C32" w:rsidRDefault="00130040" w:rsidP="00130040">
      <w:r w:rsidRPr="00702C32">
        <w:t xml:space="preserve">It adds up quickly, but you do have to be registered and </w:t>
      </w:r>
      <w:proofErr w:type="gramStart"/>
      <w:r w:rsidRPr="00702C32">
        <w:t>actually USE</w:t>
      </w:r>
      <w:proofErr w:type="gramEnd"/>
      <w:r w:rsidRPr="00702C32">
        <w:t xml:space="preserve"> the system in order for any of your time to count. We have a set of instructions on how to get registered right above the button to enter ARES Connect. I would strongly suggest that if you haven’t registered yet, that you read these instructions first.  </w:t>
      </w:r>
    </w:p>
    <w:p w14:paraId="58B36287" w14:textId="77777777" w:rsidR="00130040" w:rsidRPr="00702C32" w:rsidRDefault="00130040" w:rsidP="00130040">
      <w:pPr>
        <w:rPr>
          <w:b/>
          <w:bCs/>
        </w:rPr>
      </w:pPr>
      <w:bookmarkStart w:id="39" w:name="_Hlk3021898"/>
    </w:p>
    <w:bookmarkEnd w:id="39"/>
    <w:p w14:paraId="74D7C38F" w14:textId="68C22FD1" w:rsidR="00130040" w:rsidRPr="00702C32" w:rsidRDefault="00130040" w:rsidP="00130040">
      <w:r w:rsidRPr="00702C32">
        <w:t xml:space="preserve">Here’s a link to get you started...  </w:t>
      </w:r>
      <w:hyperlink r:id="rId91" w:history="1">
        <w:r w:rsidRPr="00702C32">
          <w:rPr>
            <w:rStyle w:val="Hyperlink"/>
          </w:rPr>
          <w:t>http://arrl-ohio.org/ares_connect_directions.pdf</w:t>
        </w:r>
      </w:hyperlink>
      <w:r w:rsidRPr="00702C32">
        <w:t xml:space="preserve">   Please, don’t just hurry through the questions, read them carefully, if you don’t understand something, please ask me, I’m here to answer your questions. </w:t>
      </w:r>
    </w:p>
    <w:p w14:paraId="67748873" w14:textId="77777777" w:rsidR="009F13E2" w:rsidRDefault="009F13E2" w:rsidP="009F13E2"/>
    <w:p w14:paraId="7E12C520" w14:textId="23580740" w:rsidR="009F13E2" w:rsidRPr="00702C32" w:rsidRDefault="009F13E2" w:rsidP="009F13E2">
      <w:r w:rsidRPr="00702C32">
        <w:t xml:space="preserve">We know that you mean well by answering that you do have the needed courses in, but I will let you know that we are verifying what you say you have with what is showing for you in our statewide database when we are completing your registration. So, how can you find out if you are already listed in our statewide database? Easy, here’s a link:  </w:t>
      </w:r>
      <w:hyperlink r:id="rId92" w:history="1">
        <w:r w:rsidRPr="00702C32">
          <w:rPr>
            <w:rStyle w:val="Hyperlink"/>
          </w:rPr>
          <w:t>http://arrl-ohio.org/SEC/special/ICS%20Complete%20by%20County%20and%20Name.pdf</w:t>
        </w:r>
      </w:hyperlink>
      <w:r w:rsidRPr="00702C32">
        <w:t xml:space="preserve">   </w:t>
      </w:r>
    </w:p>
    <w:p w14:paraId="4467A758" w14:textId="74F4DA8B" w:rsidR="009F13E2" w:rsidRDefault="009F13E2" w:rsidP="009F13E2"/>
    <w:p w14:paraId="47624EB2" w14:textId="7B0EC2A0" w:rsidR="00F949D6" w:rsidRDefault="00B643E2" w:rsidP="00F949D6">
      <w:r>
        <w:rPr>
          <w:noProof/>
        </w:rPr>
        <w:drawing>
          <wp:anchor distT="0" distB="0" distL="114300" distR="114300" simplePos="0" relativeHeight="253216768" behindDoc="1" locked="0" layoutInCell="1" allowOverlap="1" wp14:anchorId="4FDF040A" wp14:editId="3BB08243">
            <wp:simplePos x="0" y="0"/>
            <wp:positionH relativeFrom="margin">
              <wp:align>left</wp:align>
            </wp:positionH>
            <wp:positionV relativeFrom="paragraph">
              <wp:posOffset>11430</wp:posOffset>
            </wp:positionV>
            <wp:extent cx="1127760" cy="1457325"/>
            <wp:effectExtent l="0" t="0" r="0" b="9525"/>
            <wp:wrapTight wrapText="bothSides">
              <wp:wrapPolygon edited="0">
                <wp:start x="0" y="0"/>
                <wp:lineTo x="0" y="21459"/>
                <wp:lineTo x="21162" y="21459"/>
                <wp:lineTo x="21162"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1127760" cy="1457325"/>
                    </a:xfrm>
                    <a:prstGeom prst="rect">
                      <a:avLst/>
                    </a:prstGeom>
                    <a:noFill/>
                  </pic:spPr>
                </pic:pic>
              </a:graphicData>
            </a:graphic>
            <wp14:sizeRelH relativeFrom="page">
              <wp14:pctWidth>0</wp14:pctWidth>
            </wp14:sizeRelH>
            <wp14:sizeRelV relativeFrom="page">
              <wp14:pctHeight>0</wp14:pctHeight>
            </wp14:sizeRelV>
          </wp:anchor>
        </w:drawing>
      </w:r>
      <w:r w:rsidR="00F949D6">
        <w:t xml:space="preserve">Now… It’s been a little while since we’ve rewarded anyone for the most hours. So, as a way to kick off our excitement about being the very first Section in the country to use ARES Connect for its monthly reports to Headquarters, I will be giving away a 2019 ARRL Softcover Handbook to the person who obtains the most hours </w:t>
      </w:r>
      <w:r>
        <w:t xml:space="preserve">in the month of </w:t>
      </w:r>
      <w:r w:rsidR="00F949D6">
        <w:t>June. Now I realize that we are already 10 days into the month, but if you really want to try for the Handbook you can make this up by being devoted and really working at it!!</w:t>
      </w:r>
    </w:p>
    <w:p w14:paraId="418F9FA6" w14:textId="3DEC884F" w:rsidR="009F13E2" w:rsidRDefault="009F13E2" w:rsidP="00130040"/>
    <w:p w14:paraId="363612D8" w14:textId="086F106A" w:rsidR="009F13E2" w:rsidRDefault="00B643E2" w:rsidP="00130040">
      <w:r>
        <w:t>L</w:t>
      </w:r>
      <w:r w:rsidR="009F13E2">
        <w:t>et’s see who is dedicated enough to become the owner of a brand-new Handbook!</w:t>
      </w:r>
    </w:p>
    <w:p w14:paraId="31E596E6" w14:textId="77777777" w:rsidR="00F949D6" w:rsidRDefault="00F949D6" w:rsidP="00F949D6"/>
    <w:p w14:paraId="182AE92D" w14:textId="77777777" w:rsidR="00F949D6" w:rsidRDefault="00F949D6" w:rsidP="00F949D6"/>
    <w:p w14:paraId="558CCDBC" w14:textId="77777777" w:rsidR="00F949D6" w:rsidRDefault="00F949D6" w:rsidP="00F949D6"/>
    <w:p w14:paraId="214A78D2" w14:textId="77777777" w:rsidR="00F949D6" w:rsidRDefault="00F949D6" w:rsidP="00F949D6"/>
    <w:p w14:paraId="3187E6C5" w14:textId="77777777" w:rsidR="00F949D6" w:rsidRDefault="00F949D6" w:rsidP="00F949D6"/>
    <w:p w14:paraId="132B6257" w14:textId="004D5F94" w:rsidR="00F949D6" w:rsidRDefault="00F949D6" w:rsidP="00F949D6"/>
    <w:p w14:paraId="33585029" w14:textId="77777777" w:rsidR="00B643E2" w:rsidRDefault="00B643E2" w:rsidP="00F949D6"/>
    <w:p w14:paraId="56BC2EF5" w14:textId="45ACD9C6" w:rsidR="00F949D6" w:rsidRDefault="00637644" w:rsidP="00F949D6">
      <w:pPr>
        <w:rPr>
          <w:sz w:val="20"/>
          <w:szCs w:val="20"/>
          <w:u w:val="single"/>
        </w:rPr>
      </w:pPr>
      <w:hyperlink w:anchor="top" w:history="1">
        <w:r w:rsidR="00F949D6" w:rsidRPr="00993649">
          <w:rPr>
            <w:rStyle w:val="Hyperlink"/>
            <w:sz w:val="20"/>
            <w:szCs w:val="20"/>
          </w:rPr>
          <w:t>TOP</w:t>
        </w:r>
      </w:hyperlink>
      <w:r w:rsidR="00F949D6" w:rsidRPr="00993649">
        <w:rPr>
          <w:sz w:val="20"/>
          <w:szCs w:val="20"/>
          <w:u w:val="single"/>
        </w:rPr>
        <w:t xml:space="preserve"> ^</w:t>
      </w:r>
    </w:p>
    <w:p w14:paraId="4AFC08D4" w14:textId="21C6C436" w:rsidR="00130040" w:rsidRDefault="00130040" w:rsidP="00130040">
      <w:r>
        <w:lastRenderedPageBreak/>
        <w:t>Here’s a quick breakdown of th</w:t>
      </w:r>
      <w:r w:rsidR="00B643E2">
        <w:t xml:space="preserve">e amount registered in ARES Connect per </w:t>
      </w:r>
      <w:proofErr w:type="spellStart"/>
      <w:r w:rsidR="00B643E2">
        <w:t>Districxt</w:t>
      </w:r>
      <w:proofErr w:type="spellEnd"/>
      <w:r w:rsidR="00B643E2">
        <w:t>,</w:t>
      </w:r>
      <w:r>
        <w:t xml:space="preserve"> </w:t>
      </w:r>
      <w:r w:rsidR="002B42ED">
        <w:t>as of June 9th</w:t>
      </w:r>
    </w:p>
    <w:p w14:paraId="41EB96D1" w14:textId="77777777" w:rsidR="00130040" w:rsidRDefault="00130040" w:rsidP="00130040"/>
    <w:tbl>
      <w:tblPr>
        <w:tblStyle w:val="TableGrid"/>
        <w:tblW w:w="0" w:type="auto"/>
        <w:jc w:val="center"/>
        <w:tblLook w:val="04A0" w:firstRow="1" w:lastRow="0" w:firstColumn="1" w:lastColumn="0" w:noHBand="0" w:noVBand="1"/>
      </w:tblPr>
      <w:tblGrid>
        <w:gridCol w:w="2875"/>
        <w:gridCol w:w="1440"/>
        <w:gridCol w:w="2700"/>
        <w:gridCol w:w="1350"/>
      </w:tblGrid>
      <w:tr w:rsidR="004C75A2" w14:paraId="45518920" w14:textId="77777777" w:rsidTr="00670691">
        <w:trPr>
          <w:jc w:val="center"/>
        </w:trPr>
        <w:tc>
          <w:tcPr>
            <w:tcW w:w="2875" w:type="dxa"/>
          </w:tcPr>
          <w:p w14:paraId="5A56021B" w14:textId="77777777" w:rsidR="004C75A2" w:rsidRDefault="004C75A2" w:rsidP="004C75A2"/>
        </w:tc>
        <w:tc>
          <w:tcPr>
            <w:tcW w:w="1440" w:type="dxa"/>
          </w:tcPr>
          <w:p w14:paraId="309BBCF2" w14:textId="77777777" w:rsidR="004C75A2" w:rsidRDefault="004C75A2" w:rsidP="004C75A2">
            <w:r>
              <w:t>Registered</w:t>
            </w:r>
          </w:p>
        </w:tc>
        <w:tc>
          <w:tcPr>
            <w:tcW w:w="2700" w:type="dxa"/>
          </w:tcPr>
          <w:p w14:paraId="61AC6269" w14:textId="77777777" w:rsidR="004C75A2" w:rsidRDefault="004C75A2" w:rsidP="004C75A2"/>
        </w:tc>
        <w:tc>
          <w:tcPr>
            <w:tcW w:w="1350" w:type="dxa"/>
          </w:tcPr>
          <w:p w14:paraId="2D482F76" w14:textId="77777777" w:rsidR="004C75A2" w:rsidRDefault="004C75A2" w:rsidP="004C75A2">
            <w:r>
              <w:t>Registered</w:t>
            </w:r>
          </w:p>
        </w:tc>
      </w:tr>
      <w:tr w:rsidR="004C75A2" w14:paraId="1F3736C7" w14:textId="77777777" w:rsidTr="00670691">
        <w:trPr>
          <w:jc w:val="center"/>
        </w:trPr>
        <w:tc>
          <w:tcPr>
            <w:tcW w:w="2875" w:type="dxa"/>
          </w:tcPr>
          <w:p w14:paraId="6406607F" w14:textId="75EEE1DE" w:rsidR="00624CC9" w:rsidRDefault="004C75A2" w:rsidP="006B2A2C">
            <w:r>
              <w:t>District 01</w:t>
            </w:r>
            <w:r w:rsidR="006B2A2C">
              <w:t xml:space="preserve"> - </w:t>
            </w:r>
            <w:r w:rsidR="00624CC9">
              <w:t>WD8PNZ</w:t>
            </w:r>
          </w:p>
        </w:tc>
        <w:tc>
          <w:tcPr>
            <w:tcW w:w="1440" w:type="dxa"/>
          </w:tcPr>
          <w:p w14:paraId="63B0DA1A" w14:textId="05A281CB" w:rsidR="004C75A2" w:rsidRDefault="006378DE" w:rsidP="004C75A2">
            <w:r>
              <w:t>143</w:t>
            </w:r>
          </w:p>
        </w:tc>
        <w:tc>
          <w:tcPr>
            <w:tcW w:w="2700" w:type="dxa"/>
          </w:tcPr>
          <w:p w14:paraId="12ABFBDA" w14:textId="08F695B2" w:rsidR="00624CC9" w:rsidRDefault="004C75A2" w:rsidP="006B2A2C">
            <w:r>
              <w:t>District 02</w:t>
            </w:r>
            <w:r w:rsidR="006B2A2C">
              <w:t xml:space="preserve"> - </w:t>
            </w:r>
            <w:r w:rsidR="00F6785A">
              <w:t>W8UY</w:t>
            </w:r>
          </w:p>
        </w:tc>
        <w:tc>
          <w:tcPr>
            <w:tcW w:w="1350" w:type="dxa"/>
          </w:tcPr>
          <w:p w14:paraId="6AE99CF4" w14:textId="049E2ED9" w:rsidR="004C75A2" w:rsidRDefault="006378DE" w:rsidP="004C75A2">
            <w:r>
              <w:t>10</w:t>
            </w:r>
          </w:p>
        </w:tc>
      </w:tr>
      <w:tr w:rsidR="004C75A2" w14:paraId="2BE46C4B" w14:textId="77777777" w:rsidTr="00670691">
        <w:trPr>
          <w:trHeight w:val="70"/>
          <w:jc w:val="center"/>
        </w:trPr>
        <w:tc>
          <w:tcPr>
            <w:tcW w:w="2875" w:type="dxa"/>
          </w:tcPr>
          <w:p w14:paraId="243D26C5" w14:textId="2AF9A77F" w:rsidR="00624CC9" w:rsidRDefault="004C75A2" w:rsidP="006B2A2C">
            <w:r>
              <w:t>District 03</w:t>
            </w:r>
            <w:r w:rsidR="006B2A2C">
              <w:t xml:space="preserve"> - </w:t>
            </w:r>
            <w:r w:rsidR="00F6785A">
              <w:t>W8LLY</w:t>
            </w:r>
          </w:p>
        </w:tc>
        <w:tc>
          <w:tcPr>
            <w:tcW w:w="1440" w:type="dxa"/>
          </w:tcPr>
          <w:p w14:paraId="59050910" w14:textId="747C17C8" w:rsidR="004C75A2" w:rsidRDefault="006378DE" w:rsidP="004C75A2">
            <w:r>
              <w:t>163</w:t>
            </w:r>
          </w:p>
        </w:tc>
        <w:tc>
          <w:tcPr>
            <w:tcW w:w="2700" w:type="dxa"/>
          </w:tcPr>
          <w:p w14:paraId="31399F2D" w14:textId="2E2990D3" w:rsidR="00F6785A" w:rsidRDefault="004C75A2" w:rsidP="006B2A2C">
            <w:r>
              <w:t>District 04</w:t>
            </w:r>
            <w:r w:rsidR="006B2A2C">
              <w:t xml:space="preserve"> - </w:t>
            </w:r>
            <w:r w:rsidR="00F6785A">
              <w:t>N8TFD</w:t>
            </w:r>
          </w:p>
        </w:tc>
        <w:tc>
          <w:tcPr>
            <w:tcW w:w="1350" w:type="dxa"/>
          </w:tcPr>
          <w:p w14:paraId="0A9C5E90" w14:textId="66E0F8B0" w:rsidR="004C75A2" w:rsidRDefault="006378DE" w:rsidP="004C75A2">
            <w:r>
              <w:t>117</w:t>
            </w:r>
          </w:p>
        </w:tc>
      </w:tr>
      <w:tr w:rsidR="004C75A2" w14:paraId="700B20C6" w14:textId="77777777" w:rsidTr="00670691">
        <w:trPr>
          <w:jc w:val="center"/>
        </w:trPr>
        <w:tc>
          <w:tcPr>
            <w:tcW w:w="2875" w:type="dxa"/>
          </w:tcPr>
          <w:p w14:paraId="751B32A3" w14:textId="7826B27D" w:rsidR="00624CC9" w:rsidRDefault="004C75A2" w:rsidP="006B2A2C">
            <w:r>
              <w:t>District 05</w:t>
            </w:r>
            <w:r w:rsidR="006B2A2C">
              <w:t xml:space="preserve"> - </w:t>
            </w:r>
            <w:r w:rsidR="00F6785A">
              <w:t>KC8SYF</w:t>
            </w:r>
          </w:p>
        </w:tc>
        <w:tc>
          <w:tcPr>
            <w:tcW w:w="1440" w:type="dxa"/>
          </w:tcPr>
          <w:p w14:paraId="2F729CAA" w14:textId="49CD912F" w:rsidR="004C75A2" w:rsidRDefault="006378DE" w:rsidP="004C75A2">
            <w:r>
              <w:t>105</w:t>
            </w:r>
          </w:p>
        </w:tc>
        <w:tc>
          <w:tcPr>
            <w:tcW w:w="2700" w:type="dxa"/>
          </w:tcPr>
          <w:p w14:paraId="5AF0EC90" w14:textId="2A885D66" w:rsidR="00F6785A" w:rsidRDefault="004C75A2" w:rsidP="006B2A2C">
            <w:r>
              <w:t>District 06</w:t>
            </w:r>
            <w:r w:rsidR="006B2A2C">
              <w:t xml:space="preserve"> - </w:t>
            </w:r>
            <w:r w:rsidR="00F6785A">
              <w:t>W8DLB</w:t>
            </w:r>
          </w:p>
        </w:tc>
        <w:tc>
          <w:tcPr>
            <w:tcW w:w="1350" w:type="dxa"/>
          </w:tcPr>
          <w:p w14:paraId="67B0431A" w14:textId="4AFD6C72" w:rsidR="004C75A2" w:rsidRDefault="006378DE" w:rsidP="004C75A2">
            <w:r>
              <w:t>54</w:t>
            </w:r>
          </w:p>
        </w:tc>
      </w:tr>
      <w:tr w:rsidR="004C75A2" w14:paraId="7766D3C8" w14:textId="77777777" w:rsidTr="00670691">
        <w:trPr>
          <w:jc w:val="center"/>
        </w:trPr>
        <w:tc>
          <w:tcPr>
            <w:tcW w:w="2875" w:type="dxa"/>
          </w:tcPr>
          <w:p w14:paraId="75F52E15" w14:textId="45929E13" w:rsidR="00624CC9" w:rsidRDefault="004C75A2" w:rsidP="006B2A2C">
            <w:r>
              <w:t>District 07</w:t>
            </w:r>
            <w:r w:rsidR="006B2A2C">
              <w:t xml:space="preserve"> - </w:t>
            </w:r>
            <w:r w:rsidR="00F6785A">
              <w:t>KB8YMN</w:t>
            </w:r>
          </w:p>
        </w:tc>
        <w:tc>
          <w:tcPr>
            <w:tcW w:w="1440" w:type="dxa"/>
          </w:tcPr>
          <w:p w14:paraId="59F5DA08" w14:textId="2AB30701" w:rsidR="004C75A2" w:rsidRDefault="006378DE" w:rsidP="004C75A2">
            <w:r>
              <w:t>211</w:t>
            </w:r>
          </w:p>
        </w:tc>
        <w:tc>
          <w:tcPr>
            <w:tcW w:w="2700" w:type="dxa"/>
          </w:tcPr>
          <w:p w14:paraId="47BA4F3B" w14:textId="2590F07E" w:rsidR="00F6785A" w:rsidRDefault="004C75A2" w:rsidP="006B2A2C">
            <w:r>
              <w:t>District 08</w:t>
            </w:r>
            <w:r w:rsidR="006B2A2C">
              <w:t xml:space="preserve"> - </w:t>
            </w:r>
            <w:r w:rsidR="00F6785A">
              <w:t>N8SUZ</w:t>
            </w:r>
          </w:p>
        </w:tc>
        <w:tc>
          <w:tcPr>
            <w:tcW w:w="1350" w:type="dxa"/>
          </w:tcPr>
          <w:p w14:paraId="517E5A9B" w14:textId="4627B6FB" w:rsidR="004C75A2" w:rsidRDefault="006378DE" w:rsidP="004C75A2">
            <w:r>
              <w:t>36</w:t>
            </w:r>
          </w:p>
        </w:tc>
      </w:tr>
      <w:tr w:rsidR="004C75A2" w14:paraId="2D929EE6" w14:textId="77777777" w:rsidTr="00670691">
        <w:trPr>
          <w:jc w:val="center"/>
        </w:trPr>
        <w:tc>
          <w:tcPr>
            <w:tcW w:w="2875" w:type="dxa"/>
          </w:tcPr>
          <w:p w14:paraId="3ED799F1" w14:textId="428325A8" w:rsidR="00624CC9" w:rsidRDefault="004C75A2" w:rsidP="006B2A2C">
            <w:r>
              <w:t>District 09</w:t>
            </w:r>
            <w:r w:rsidR="006B2A2C">
              <w:t xml:space="preserve"> - </w:t>
            </w:r>
            <w:r w:rsidR="00F6785A">
              <w:t>W8FHF</w:t>
            </w:r>
          </w:p>
        </w:tc>
        <w:tc>
          <w:tcPr>
            <w:tcW w:w="1440" w:type="dxa"/>
          </w:tcPr>
          <w:p w14:paraId="703976CF" w14:textId="293A28A2" w:rsidR="004C75A2" w:rsidRDefault="006378DE" w:rsidP="004C75A2">
            <w:r>
              <w:t>60</w:t>
            </w:r>
          </w:p>
        </w:tc>
        <w:tc>
          <w:tcPr>
            <w:tcW w:w="2700" w:type="dxa"/>
          </w:tcPr>
          <w:p w14:paraId="678FCF3E" w14:textId="15783CDC" w:rsidR="00F6785A" w:rsidRDefault="004C75A2" w:rsidP="006B2A2C">
            <w:r>
              <w:t>District 10</w:t>
            </w:r>
            <w:r w:rsidR="006B2A2C">
              <w:t xml:space="preserve"> - </w:t>
            </w:r>
            <w:r w:rsidR="00F6785A">
              <w:t>N8AUC</w:t>
            </w:r>
          </w:p>
        </w:tc>
        <w:tc>
          <w:tcPr>
            <w:tcW w:w="1350" w:type="dxa"/>
          </w:tcPr>
          <w:p w14:paraId="130E7B08" w14:textId="3DEFBF94" w:rsidR="004C75A2" w:rsidRDefault="006378DE" w:rsidP="004C75A2">
            <w:r>
              <w:t>173</w:t>
            </w:r>
          </w:p>
        </w:tc>
      </w:tr>
    </w:tbl>
    <w:p w14:paraId="33B18366" w14:textId="77777777" w:rsidR="006B2A2C" w:rsidRDefault="006B2A2C" w:rsidP="00130040"/>
    <w:p w14:paraId="19898B93" w14:textId="193F4B20" w:rsidR="00130040" w:rsidRDefault="00130040" w:rsidP="00130040">
      <w:r>
        <w:t>With this new reporting system, we can get real time information that shows how many hours, who volunteered and what did they volunteer for. There’s a ton of information that we can draw out of the system.</w:t>
      </w:r>
    </w:p>
    <w:p w14:paraId="4CBC426B" w14:textId="77777777" w:rsidR="00130040" w:rsidRDefault="00130040" w:rsidP="00130040"/>
    <w:p w14:paraId="31ED4023" w14:textId="5B9B4758" w:rsidR="00130040" w:rsidRDefault="00130040" w:rsidP="00130040">
      <w:r w:rsidRPr="00702C32">
        <w:t xml:space="preserve">We now have </w:t>
      </w:r>
      <w:r w:rsidRPr="00702C32">
        <w:rPr>
          <w:b/>
        </w:rPr>
        <w:t>10</w:t>
      </w:r>
      <w:r w:rsidR="00F275D1">
        <w:rPr>
          <w:b/>
        </w:rPr>
        <w:t>72</w:t>
      </w:r>
      <w:r w:rsidRPr="00702C32">
        <w:t xml:space="preserve"> registered and growing </w:t>
      </w:r>
      <w:r w:rsidR="00F867D9">
        <w:t xml:space="preserve">every day </w:t>
      </w:r>
      <w:r w:rsidRPr="00702C32">
        <w:t xml:space="preserve">in the system. As you can see by the numbers above, we are </w:t>
      </w:r>
      <w:r w:rsidR="00C95E07">
        <w:t xml:space="preserve">now at the point </w:t>
      </w:r>
      <w:r w:rsidRPr="00702C32">
        <w:t>whe</w:t>
      </w:r>
      <w:r w:rsidR="00C95E07">
        <w:t>re</w:t>
      </w:r>
      <w:r w:rsidRPr="00702C32">
        <w:t xml:space="preserve"> we will all need to be registered in this system for our hours to count.  </w:t>
      </w:r>
    </w:p>
    <w:p w14:paraId="75C2419F" w14:textId="77777777" w:rsidR="00130040" w:rsidRDefault="00130040" w:rsidP="00130040"/>
    <w:p w14:paraId="1EB95EDA" w14:textId="7EDD03E3" w:rsidR="00130040" w:rsidRPr="00702C32" w:rsidRDefault="00C95E07" w:rsidP="00130040">
      <w:r>
        <w:t>W</w:t>
      </w:r>
      <w:r w:rsidR="00130040" w:rsidRPr="00702C32">
        <w:t xml:space="preserve">e </w:t>
      </w:r>
      <w:r w:rsidR="00A335E6">
        <w:t xml:space="preserve">will </w:t>
      </w:r>
      <w:r w:rsidR="008B63DC">
        <w:t xml:space="preserve">no longer need to </w:t>
      </w:r>
      <w:r w:rsidR="00130040" w:rsidRPr="00702C32">
        <w:t xml:space="preserve">depend on our EC’s and DEC’s to remember our hours of volunteering and report those hours for us on their monthly reports. </w:t>
      </w:r>
      <w:r w:rsidR="008B63DC">
        <w:t>T</w:t>
      </w:r>
      <w:r w:rsidR="00130040" w:rsidRPr="00702C32">
        <w:t xml:space="preserve">he EC and DEC monthly </w:t>
      </w:r>
      <w:r w:rsidR="008B63DC">
        <w:t>numbers</w:t>
      </w:r>
      <w:r w:rsidR="00130040" w:rsidRPr="00702C32">
        <w:t xml:space="preserve"> </w:t>
      </w:r>
      <w:r w:rsidR="008B63DC">
        <w:t>are no longer</w:t>
      </w:r>
      <w:r w:rsidR="00130040" w:rsidRPr="00702C32">
        <w:t xml:space="preserve"> necessary</w:t>
      </w:r>
      <w:r w:rsidR="008B63DC">
        <w:t>, we will maintain a report for the narrative section only</w:t>
      </w:r>
      <w:r w:rsidR="00130040">
        <w:t>!</w:t>
      </w:r>
    </w:p>
    <w:p w14:paraId="48789096" w14:textId="77777777" w:rsidR="00130040" w:rsidRPr="00702C32" w:rsidRDefault="00130040" w:rsidP="00130040"/>
    <w:p w14:paraId="544F9798" w14:textId="3BBCA669" w:rsidR="00130040" w:rsidRPr="00702C32" w:rsidRDefault="00130040" w:rsidP="00130040">
      <w:r w:rsidRPr="00702C32">
        <w:t xml:space="preserve">The time that is spent in getting your information and making sure it is up-to-date and on file with the EC, as well as transferring </w:t>
      </w:r>
      <w:proofErr w:type="gramStart"/>
      <w:r w:rsidRPr="00702C32">
        <w:t>all of</w:t>
      </w:r>
      <w:proofErr w:type="gramEnd"/>
      <w:r w:rsidRPr="00702C32">
        <w:t xml:space="preserve"> those records when a new EC takes over </w:t>
      </w:r>
      <w:r w:rsidR="008B63DC">
        <w:t>is</w:t>
      </w:r>
      <w:r w:rsidRPr="00702C32">
        <w:t xml:space="preserve"> no longer be needed. This system takes care of all of that automatically. Forget a meeting time or location? Just look it up on the calendar and there you have it. If set, you can even see the location on a map! I have attended many meetings and gatherings just because it was listed on ARES Connect and I found it just browsing around. I wouldn’t have known about it if it hadn’t been on the ARES Connect Calendar! </w:t>
      </w:r>
    </w:p>
    <w:p w14:paraId="0C77788A" w14:textId="77777777" w:rsidR="00130040" w:rsidRPr="00702C32" w:rsidRDefault="00130040" w:rsidP="00130040"/>
    <w:p w14:paraId="5E580333" w14:textId="49D88954" w:rsidR="00130040" w:rsidRDefault="00130040" w:rsidP="00130040">
      <w:r w:rsidRPr="00702C32">
        <w:t xml:space="preserve">Why is this so important? These hours are what is shown to those we go to for funding as well as for more frequencies to operate on. Yes, we </w:t>
      </w:r>
      <w:proofErr w:type="gramStart"/>
      <w:r w:rsidRPr="00702C32">
        <w:t>have to</w:t>
      </w:r>
      <w:proofErr w:type="gramEnd"/>
      <w:r w:rsidRPr="00702C32">
        <w:t xml:space="preserve"> justify why we need the money or frequencies to those in government that want “just the facts.” This system allows us to show them the facts, anytime and with great accuracy. </w:t>
      </w:r>
    </w:p>
    <w:p w14:paraId="13192DF1" w14:textId="48042289" w:rsidR="002B42ED" w:rsidRDefault="002B42ED" w:rsidP="00130040"/>
    <w:p w14:paraId="61ADAD25" w14:textId="4F56601D" w:rsidR="002B42ED" w:rsidRPr="002B42ED" w:rsidRDefault="002B42ED" w:rsidP="00130040">
      <w:pPr>
        <w:rPr>
          <w:b/>
          <w:bCs/>
          <w:i/>
          <w:iCs/>
          <w:sz w:val="28"/>
          <w:szCs w:val="28"/>
        </w:rPr>
      </w:pPr>
      <w:r w:rsidRPr="002B42ED">
        <w:rPr>
          <w:b/>
          <w:bCs/>
          <w:i/>
          <w:iCs/>
          <w:sz w:val="28"/>
          <w:szCs w:val="28"/>
        </w:rPr>
        <w:t>Special Note for the Admins…</w:t>
      </w:r>
    </w:p>
    <w:p w14:paraId="07C1225B" w14:textId="174FA260" w:rsidR="002B42ED" w:rsidRDefault="002B42ED" w:rsidP="00130040"/>
    <w:p w14:paraId="5404B70B" w14:textId="16C34F20" w:rsidR="002B42ED" w:rsidRDefault="002B42ED" w:rsidP="002B42ED">
      <w:r w:rsidRPr="002B42ED">
        <w:t xml:space="preserve">I want to make sure that all of you start setting up your events the same way. </w:t>
      </w:r>
      <w:proofErr w:type="gramStart"/>
      <w:r w:rsidRPr="002B42ED">
        <w:t xml:space="preserve">If at all </w:t>
      </w:r>
      <w:r w:rsidR="00F949D6" w:rsidRPr="002B42ED">
        <w:t>possible</w:t>
      </w:r>
      <w:proofErr w:type="gramEnd"/>
      <w:r w:rsidR="00F949D6" w:rsidRPr="002B42ED">
        <w:t>,</w:t>
      </w:r>
      <w:r w:rsidRPr="002B42ED">
        <w:t xml:space="preserve"> please always set the "Hours of Self-Reporting" to </w:t>
      </w:r>
      <w:r w:rsidRPr="008B63DC">
        <w:rPr>
          <w:b/>
          <w:bCs/>
        </w:rPr>
        <w:t>ALLOWED</w:t>
      </w:r>
      <w:r w:rsidRPr="002B42ED">
        <w:t xml:space="preserve">. This gives the volunteers time after the event to </w:t>
      </w:r>
      <w:r w:rsidR="008B63DC">
        <w:t xml:space="preserve">log </w:t>
      </w:r>
      <w:r w:rsidRPr="002B42ED">
        <w:t xml:space="preserve">their time. They </w:t>
      </w:r>
      <w:r w:rsidR="008B63DC">
        <w:t xml:space="preserve">still </w:t>
      </w:r>
      <w:r w:rsidRPr="002B42ED">
        <w:t xml:space="preserve">must have registered for the event in advance, but it will give them the opportunity to go back later and </w:t>
      </w:r>
      <w:r w:rsidR="008B63DC">
        <w:t xml:space="preserve">log their actual </w:t>
      </w:r>
      <w:r w:rsidRPr="002B42ED">
        <w:t>time</w:t>
      </w:r>
      <w:r w:rsidR="008B63DC">
        <w:t xml:space="preserve"> in</w:t>
      </w:r>
      <w:r w:rsidRPr="002B42ED">
        <w:t>.</w:t>
      </w:r>
    </w:p>
    <w:p w14:paraId="52F91A04" w14:textId="77777777" w:rsidR="002B42ED" w:rsidRPr="002B42ED" w:rsidRDefault="002B42ED" w:rsidP="002B42ED"/>
    <w:p w14:paraId="53EF0D91" w14:textId="2FC136D2" w:rsidR="002B42ED" w:rsidRPr="002B42ED" w:rsidRDefault="002B42ED" w:rsidP="002B42ED">
      <w:r>
        <w:t>O</w:t>
      </w:r>
      <w:r w:rsidRPr="002B42ED">
        <w:t xml:space="preserve">n the "Event Slot Limit" </w:t>
      </w:r>
      <w:r w:rsidRPr="008A18C3">
        <w:rPr>
          <w:b/>
          <w:bCs/>
        </w:rPr>
        <w:t xml:space="preserve">Please leave that open (unlimited users) unless this is </w:t>
      </w:r>
      <w:proofErr w:type="gramStart"/>
      <w:r w:rsidRPr="008A18C3">
        <w:rPr>
          <w:b/>
          <w:bCs/>
        </w:rPr>
        <w:t>absolutely necessary</w:t>
      </w:r>
      <w:proofErr w:type="gramEnd"/>
      <w:r w:rsidRPr="008A18C3">
        <w:rPr>
          <w:b/>
          <w:bCs/>
        </w:rPr>
        <w:t xml:space="preserve"> to set a limit.</w:t>
      </w:r>
      <w:r w:rsidRPr="002B42ED">
        <w:t xml:space="preserve"> We want </w:t>
      </w:r>
      <w:proofErr w:type="gramStart"/>
      <w:r w:rsidR="008A18C3" w:rsidRPr="008A18C3">
        <w:rPr>
          <w:b/>
          <w:bCs/>
        </w:rPr>
        <w:t>ALL</w:t>
      </w:r>
      <w:r w:rsidR="008A18C3">
        <w:t xml:space="preserve"> of</w:t>
      </w:r>
      <w:proofErr w:type="gramEnd"/>
      <w:r w:rsidR="008A18C3">
        <w:t xml:space="preserve"> </w:t>
      </w:r>
      <w:r w:rsidRPr="002B42ED">
        <w:t>our events to be as open as possible.</w:t>
      </w:r>
    </w:p>
    <w:p w14:paraId="70F2412F" w14:textId="77777777" w:rsidR="002B42ED" w:rsidRDefault="002B42ED" w:rsidP="002B42ED"/>
    <w:p w14:paraId="3014E590" w14:textId="5503548E" w:rsidR="002B42ED" w:rsidRPr="002B42ED" w:rsidRDefault="008A18C3" w:rsidP="002B42ED">
      <w:r>
        <w:t>S</w:t>
      </w:r>
      <w:r w:rsidR="002B42ED" w:rsidRPr="002B42ED">
        <w:t xml:space="preserve">tart getting folks registered into ARES Connect. We don't want anyone left behind and we still have a lot of folks that are not registered yet. If they can't get registered due to not having a computer or they feel they just can't do this for themselves, you can do it for them. Either way, let's all work hard </w:t>
      </w:r>
      <w:r>
        <w:t>at g</w:t>
      </w:r>
      <w:r w:rsidR="002B42ED" w:rsidRPr="002B42ED">
        <w:t xml:space="preserve">etting all those who aren't in </w:t>
      </w:r>
      <w:r>
        <w:t xml:space="preserve">the system </w:t>
      </w:r>
      <w:r w:rsidR="002B42ED" w:rsidRPr="002B42ED">
        <w:t>yet, in there</w:t>
      </w:r>
      <w:r>
        <w:t>, besides i</w:t>
      </w:r>
      <w:r w:rsidR="002B42ED" w:rsidRPr="002B42ED">
        <w:t>t</w:t>
      </w:r>
      <w:r>
        <w:t xml:space="preserve"> isn’t going to stop </w:t>
      </w:r>
      <w:r w:rsidR="002B42ED" w:rsidRPr="002B42ED">
        <w:t>raining</w:t>
      </w:r>
      <w:r>
        <w:t>, and you c</w:t>
      </w:r>
      <w:r w:rsidR="002B42ED" w:rsidRPr="002B42ED">
        <w:t>an't mow the lawn anyway</w:t>
      </w:r>
      <w:r>
        <w:t xml:space="preserve"> or do yard work in the rain</w:t>
      </w:r>
      <w:r w:rsidR="002B42ED" w:rsidRPr="002B42ED">
        <w:t>, so how's about spending an hour or two getting your fellow hams registered!!!</w:t>
      </w:r>
    </w:p>
    <w:p w14:paraId="0414B56B" w14:textId="7FEB2567" w:rsidR="00F949D6" w:rsidRDefault="00F949D6" w:rsidP="00F949D6"/>
    <w:p w14:paraId="7B06F00D" w14:textId="54342ADE" w:rsidR="00A335E6" w:rsidRDefault="00A335E6" w:rsidP="00F949D6"/>
    <w:p w14:paraId="705D6222" w14:textId="77777777" w:rsidR="00A335E6" w:rsidRDefault="00A335E6" w:rsidP="00F949D6"/>
    <w:bookmarkStart w:id="40" w:name="_Hlk10973237"/>
    <w:p w14:paraId="3CFB3BF1" w14:textId="72175494" w:rsidR="00F949D6" w:rsidRDefault="00F949D6" w:rsidP="00F949D6">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40"/>
    <w:p w14:paraId="69641361" w14:textId="547FDD9C" w:rsidR="00696A7C" w:rsidRDefault="00637644" w:rsidP="00130040">
      <w:r>
        <w:rPr>
          <w:b/>
        </w:rPr>
        <w:lastRenderedPageBreak/>
        <w:pict w14:anchorId="7F7F5F81">
          <v:rect id="_x0000_i1042" style="width:0;height:1.5pt" o:hralign="center" o:hrstd="t" o:hr="t" fillcolor="#a0a0a0" stroked="f"/>
        </w:pict>
      </w:r>
    </w:p>
    <w:p w14:paraId="5B2FACE2" w14:textId="77777777" w:rsidR="00696A7C" w:rsidRPr="00696A7C" w:rsidRDefault="00696A7C" w:rsidP="00696A7C">
      <w:pPr>
        <w:rPr>
          <w:b/>
          <w:i/>
          <w:sz w:val="28"/>
          <w:szCs w:val="28"/>
        </w:rPr>
      </w:pPr>
      <w:r w:rsidRPr="00696A7C">
        <w:rPr>
          <w:b/>
          <w:i/>
          <w:sz w:val="28"/>
          <w:szCs w:val="28"/>
        </w:rPr>
        <w:t xml:space="preserve">Handheld Transceiver Accumulation Syndrome </w:t>
      </w:r>
    </w:p>
    <w:p w14:paraId="4F084A6B" w14:textId="34D97B27" w:rsidR="00696A7C" w:rsidRPr="00696A7C" w:rsidRDefault="00696A7C" w:rsidP="00696A7C">
      <w:pPr>
        <w:rPr>
          <w:i/>
        </w:rPr>
      </w:pPr>
      <w:r w:rsidRPr="00696A7C">
        <w:rPr>
          <w:i/>
        </w:rPr>
        <w:t xml:space="preserve">(by </w:t>
      </w:r>
      <w:hyperlink r:id="rId94" w:tgtFrame="_blank" w:history="1">
        <w:r w:rsidRPr="00696A7C">
          <w:rPr>
            <w:rStyle w:val="Hyperlink"/>
            <w:i/>
          </w:rPr>
          <w:t>Bob KØNR</w:t>
        </w:r>
      </w:hyperlink>
      <w:r w:rsidRPr="00696A7C">
        <w:rPr>
          <w:i/>
        </w:rPr>
        <w:t xml:space="preserve"> on Amateurradio.com and submitted by Greg, WD9FTZ)</w:t>
      </w:r>
    </w:p>
    <w:p w14:paraId="0C1BCF6E" w14:textId="77777777" w:rsidR="00696A7C" w:rsidRPr="00696A7C" w:rsidRDefault="00696A7C" w:rsidP="00696A7C"/>
    <w:p w14:paraId="21F1594C" w14:textId="77777777" w:rsidR="00696A7C" w:rsidRPr="00696A7C" w:rsidRDefault="00696A7C" w:rsidP="00696A7C">
      <w:r w:rsidRPr="00696A7C">
        <w:t xml:space="preserve">A handheld transceiver (HT) is a convenient, compact all-in-one wireless device for FM operating on the VHF/UHF bands. HTs are sometimes referred to as a </w:t>
      </w:r>
      <w:r w:rsidRPr="00696A7C">
        <w:rPr>
          <w:i/>
          <w:iCs/>
        </w:rPr>
        <w:t xml:space="preserve">Shack </w:t>
      </w:r>
      <w:proofErr w:type="gramStart"/>
      <w:r w:rsidRPr="00696A7C">
        <w:rPr>
          <w:i/>
          <w:iCs/>
        </w:rPr>
        <w:t>On</w:t>
      </w:r>
      <w:proofErr w:type="gramEnd"/>
      <w:r w:rsidRPr="00696A7C">
        <w:rPr>
          <w:i/>
          <w:iCs/>
        </w:rPr>
        <w:t xml:space="preserve"> The Belt</w:t>
      </w:r>
      <w:r w:rsidRPr="00696A7C">
        <w:t>. There’s a lot to like about a transceiver that has wide frequency range, attached antenna and power source.</w:t>
      </w:r>
    </w:p>
    <w:p w14:paraId="42FB8423" w14:textId="008A9E0A" w:rsidR="00696A7C" w:rsidRPr="00696A7C" w:rsidRDefault="00696A7C" w:rsidP="00696A7C">
      <w:r w:rsidRPr="00696A7C">
        <w:rPr>
          <w:noProof/>
        </w:rPr>
        <w:drawing>
          <wp:anchor distT="0" distB="0" distL="114300" distR="114300" simplePos="0" relativeHeight="253206528" behindDoc="1" locked="0" layoutInCell="1" allowOverlap="1" wp14:anchorId="30B86618" wp14:editId="5FA89EA9">
            <wp:simplePos x="0" y="0"/>
            <wp:positionH relativeFrom="column">
              <wp:posOffset>0</wp:posOffset>
            </wp:positionH>
            <wp:positionV relativeFrom="paragraph">
              <wp:posOffset>0</wp:posOffset>
            </wp:positionV>
            <wp:extent cx="3429000" cy="2019300"/>
            <wp:effectExtent l="0" t="0" r="0" b="0"/>
            <wp:wrapTight wrapText="bothSides">
              <wp:wrapPolygon edited="0">
                <wp:start x="0" y="0"/>
                <wp:lineTo x="0" y="21396"/>
                <wp:lineTo x="21480" y="21396"/>
                <wp:lineTo x="21480" y="0"/>
                <wp:lineTo x="0" y="0"/>
              </wp:wrapPolygon>
            </wp:wrapTight>
            <wp:docPr id="25" name="Picture 25" descr="Pile-of-HT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le-of-HTs-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429000" cy="201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091026" w14:textId="77777777" w:rsidR="00696A7C" w:rsidRPr="00696A7C" w:rsidRDefault="00696A7C" w:rsidP="00696A7C">
      <w:r w:rsidRPr="00696A7C">
        <w:t xml:space="preserve">Handheld transceivers may start to accumulate for no apparent reason. </w:t>
      </w:r>
    </w:p>
    <w:p w14:paraId="3607454A" w14:textId="77777777" w:rsidR="00696A7C" w:rsidRDefault="00696A7C" w:rsidP="00696A7C"/>
    <w:p w14:paraId="64BD6F0C" w14:textId="1A93E00E" w:rsidR="00696A7C" w:rsidRPr="00696A7C" w:rsidRDefault="00696A7C" w:rsidP="00696A7C">
      <w:r w:rsidRPr="00696A7C">
        <w:t xml:space="preserve">The attractiveness of these devices coupled with a distinct lack of self-control on the part of some radio amateurs can lead to a condition known as </w:t>
      </w:r>
      <w:r w:rsidRPr="00696A7C">
        <w:rPr>
          <w:i/>
          <w:iCs/>
        </w:rPr>
        <w:t>Handheld Transceiver Accumulation Syndrome (HTAS)</w:t>
      </w:r>
      <w:r w:rsidRPr="00696A7C">
        <w:t xml:space="preserve">. The main indicator of HTAS is that the radio amateur (the HTAS patient) accumulates </w:t>
      </w:r>
      <w:proofErr w:type="gramStart"/>
      <w:r w:rsidRPr="00696A7C">
        <w:t>a large number of</w:t>
      </w:r>
      <w:proofErr w:type="gramEnd"/>
      <w:r w:rsidRPr="00696A7C">
        <w:t xml:space="preserve"> HTs for no apparent reason. These radios end up sitting on the shelf or workbench at home, largely underutilized. </w:t>
      </w:r>
    </w:p>
    <w:p w14:paraId="525A191E" w14:textId="01C0A169" w:rsidR="00696A7C" w:rsidRPr="00696A7C" w:rsidRDefault="00696A7C" w:rsidP="00696A7C"/>
    <w:p w14:paraId="58AD1257" w14:textId="27CA0B89" w:rsidR="00696A7C" w:rsidRPr="00696A7C" w:rsidRDefault="00696A7C" w:rsidP="00696A7C">
      <w:r w:rsidRPr="00696A7C">
        <w:rPr>
          <w:noProof/>
        </w:rPr>
        <w:drawing>
          <wp:anchor distT="0" distB="0" distL="114300" distR="114300" simplePos="0" relativeHeight="253207552" behindDoc="1" locked="0" layoutInCell="1" allowOverlap="1" wp14:anchorId="2D316656" wp14:editId="60F7B97D">
            <wp:simplePos x="0" y="0"/>
            <wp:positionH relativeFrom="margin">
              <wp:align>right</wp:align>
            </wp:positionH>
            <wp:positionV relativeFrom="paragraph">
              <wp:posOffset>11430</wp:posOffset>
            </wp:positionV>
            <wp:extent cx="3429000" cy="2009775"/>
            <wp:effectExtent l="0" t="0" r="0" b="9525"/>
            <wp:wrapTight wrapText="bothSides">
              <wp:wrapPolygon edited="0">
                <wp:start x="0" y="0"/>
                <wp:lineTo x="0" y="21498"/>
                <wp:lineTo x="21480" y="21498"/>
                <wp:lineTo x="21480" y="0"/>
                <wp:lineTo x="0" y="0"/>
              </wp:wrapPolygon>
            </wp:wrapTight>
            <wp:docPr id="24" name="Picture 24" descr="HT-charger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chargers-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429000" cy="2009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6A7C">
        <w:t xml:space="preserve">Typically, a pile of battery chargers </w:t>
      </w:r>
      <w:proofErr w:type="gramStart"/>
      <w:r w:rsidRPr="00696A7C">
        <w:t>accumulate</w:t>
      </w:r>
      <w:proofErr w:type="gramEnd"/>
      <w:r w:rsidR="008A18C3">
        <w:t>. A</w:t>
      </w:r>
      <w:r w:rsidRPr="00696A7C">
        <w:t>ll</w:t>
      </w:r>
      <w:r w:rsidR="008A18C3">
        <w:t xml:space="preserve"> of them are</w:t>
      </w:r>
      <w:r w:rsidRPr="00696A7C">
        <w:t xml:space="preserve"> proprietary</w:t>
      </w:r>
      <w:r>
        <w:t xml:space="preserve"> </w:t>
      </w:r>
      <w:r w:rsidRPr="00696A7C">
        <w:t>and incompatible</w:t>
      </w:r>
      <w:r w:rsidR="008A18C3">
        <w:t xml:space="preserve"> with each other</w:t>
      </w:r>
      <w:r w:rsidRPr="00696A7C">
        <w:t xml:space="preserve">. </w:t>
      </w:r>
    </w:p>
    <w:p w14:paraId="04734008" w14:textId="77777777" w:rsidR="00696A7C" w:rsidRDefault="00696A7C" w:rsidP="00696A7C"/>
    <w:p w14:paraId="02A567FB" w14:textId="3A30FD54" w:rsidR="00696A7C" w:rsidRPr="00696A7C" w:rsidRDefault="00696A7C" w:rsidP="00696A7C">
      <w:r w:rsidRPr="00696A7C">
        <w:t xml:space="preserve">Coincident with the accumulation of radios, there is usually a pile of battery chargers, both drop-in and wall-wart style. These chargers are almost always proprietary designs that work with the original radio but no others. </w:t>
      </w:r>
    </w:p>
    <w:p w14:paraId="564B1547" w14:textId="77777777" w:rsidR="00696A7C" w:rsidRDefault="00696A7C" w:rsidP="00696A7C"/>
    <w:p w14:paraId="1E92A987" w14:textId="546C3571" w:rsidR="00696A7C" w:rsidRPr="00696A7C" w:rsidRDefault="00696A7C" w:rsidP="00696A7C">
      <w:r w:rsidRPr="00696A7C">
        <w:t>The chargers are just the beginning of a broader accessory quagmire. The HTAS sufferer also tends to accumulate other accessories such as DC power cables, extra battery packs, speaker/microphones and aftermarket antennas. Many of these are also unique to the specific model of HT.</w:t>
      </w:r>
    </w:p>
    <w:p w14:paraId="4BF78445" w14:textId="77777777" w:rsidR="00696A7C" w:rsidRDefault="00696A7C" w:rsidP="00696A7C"/>
    <w:p w14:paraId="7B7E735D" w14:textId="75C746EF" w:rsidR="00696A7C" w:rsidRPr="00696A7C" w:rsidRDefault="00696A7C" w:rsidP="00696A7C">
      <w:r w:rsidRPr="00696A7C">
        <w:t>Psychologists that study HTAS note that there are specific buying habits that play into this “harmful “condition:</w:t>
      </w:r>
    </w:p>
    <w:p w14:paraId="0BBA6F77" w14:textId="77777777" w:rsidR="00696A7C" w:rsidRDefault="00696A7C" w:rsidP="00696A7C">
      <w:pPr>
        <w:rPr>
          <w:b/>
          <w:bCs/>
        </w:rPr>
      </w:pPr>
    </w:p>
    <w:p w14:paraId="3D1CA707" w14:textId="78F936DB" w:rsidR="00696A7C" w:rsidRPr="00696A7C" w:rsidRDefault="00696A7C" w:rsidP="00696A7C">
      <w:pPr>
        <w:rPr>
          <w:b/>
          <w:bCs/>
        </w:rPr>
      </w:pPr>
      <w:r w:rsidRPr="00696A7C">
        <w:rPr>
          <w:b/>
          <w:bCs/>
        </w:rPr>
        <w:t>The Impulse Buy</w:t>
      </w:r>
    </w:p>
    <w:p w14:paraId="0F409548" w14:textId="2F03D84E" w:rsidR="00696A7C" w:rsidRPr="00696A7C" w:rsidRDefault="00696A7C" w:rsidP="00696A7C">
      <w:r w:rsidRPr="00696A7C">
        <w:t>HTs have always been relatively affordable with street prices of less than $200. However, the situation changed in the last decade with the introduction of cheap HTs from the Chinese manufacturers, driving the entry price down to under $30.</w:t>
      </w:r>
    </w:p>
    <w:p w14:paraId="29B49AFC" w14:textId="77777777" w:rsidR="00696A7C" w:rsidRDefault="00696A7C" w:rsidP="00696A7C"/>
    <w:p w14:paraId="3BABA78D" w14:textId="7744E93C" w:rsidR="00696A7C" w:rsidRPr="00696A7C" w:rsidRDefault="00696A7C" w:rsidP="00696A7C">
      <w:r w:rsidRPr="00696A7C">
        <w:t>This puts a VHF/UHF dual-band radio in the price range of a tank of gas or dinner at a local restaurant, clearly setting up an HT as an impulse buy. “Heck, its only $30, so why not buy the camo version of the Baofeng radio?”</w:t>
      </w:r>
    </w:p>
    <w:p w14:paraId="0CE86B5B" w14:textId="77777777" w:rsidR="00020394" w:rsidRDefault="00020394" w:rsidP="00020394"/>
    <w:p w14:paraId="6A3C8296" w14:textId="77777777" w:rsidR="00020394" w:rsidRDefault="00020394" w:rsidP="00020394"/>
    <w:p w14:paraId="4D3B9280" w14:textId="77777777" w:rsidR="00020394" w:rsidRDefault="00020394" w:rsidP="00020394"/>
    <w:p w14:paraId="45E0A9BB" w14:textId="77777777" w:rsidR="00020394" w:rsidRDefault="00020394" w:rsidP="00020394"/>
    <w:p w14:paraId="605B8791" w14:textId="56DC48E5" w:rsidR="00020394" w:rsidRDefault="00637644" w:rsidP="00020394">
      <w:pPr>
        <w:rPr>
          <w:sz w:val="20"/>
          <w:szCs w:val="20"/>
          <w:u w:val="single"/>
        </w:rPr>
      </w:pPr>
      <w:hyperlink w:anchor="top" w:history="1">
        <w:r w:rsidR="00020394" w:rsidRPr="00993649">
          <w:rPr>
            <w:rStyle w:val="Hyperlink"/>
            <w:sz w:val="20"/>
            <w:szCs w:val="20"/>
          </w:rPr>
          <w:t>TOP</w:t>
        </w:r>
      </w:hyperlink>
      <w:r w:rsidR="00020394" w:rsidRPr="00993649">
        <w:rPr>
          <w:sz w:val="20"/>
          <w:szCs w:val="20"/>
          <w:u w:val="single"/>
        </w:rPr>
        <w:t xml:space="preserve"> ^</w:t>
      </w:r>
    </w:p>
    <w:p w14:paraId="43478F22" w14:textId="0A52DE1C" w:rsidR="00696A7C" w:rsidRPr="00696A7C" w:rsidRDefault="00696A7C" w:rsidP="00696A7C">
      <w:pPr>
        <w:rPr>
          <w:b/>
          <w:bCs/>
        </w:rPr>
      </w:pPr>
      <w:r w:rsidRPr="00696A7C">
        <w:rPr>
          <w:b/>
          <w:bCs/>
        </w:rPr>
        <w:lastRenderedPageBreak/>
        <w:t>The Mode Buy</w:t>
      </w:r>
    </w:p>
    <w:p w14:paraId="2B4AED0F" w14:textId="77777777" w:rsidR="00696A7C" w:rsidRPr="00696A7C" w:rsidRDefault="00696A7C" w:rsidP="00696A7C">
      <w:r w:rsidRPr="00696A7C">
        <w:t>Sometimes the HTAS patient is motivated to buy another HT to fill in a specific capability that is missing in their ham radio gear. Of course, the equipment manufacturers are complicit in this — introducing new features and modulation types to drive additional purchases.</w:t>
      </w:r>
    </w:p>
    <w:p w14:paraId="06A7446A" w14:textId="77777777" w:rsidR="00E17450" w:rsidRDefault="00E17450" w:rsidP="00696A7C"/>
    <w:p w14:paraId="74752CE4" w14:textId="7E6F15E1" w:rsidR="00696A7C" w:rsidRPr="00696A7C" w:rsidRDefault="00696A7C" w:rsidP="00696A7C">
      <w:r w:rsidRPr="00696A7C">
        <w:t>No single radio does it all, so you need multiple devices to cover a range of features, such as APRS, DMR, D-STAR, Fusion, P25 or other modes. A person justifies their need by saying, “I need this new HT to work the other guys on DMR.”</w:t>
      </w:r>
    </w:p>
    <w:p w14:paraId="4129F4A0" w14:textId="77777777" w:rsidR="00696A7C" w:rsidRDefault="00696A7C" w:rsidP="00696A7C">
      <w:pPr>
        <w:rPr>
          <w:b/>
          <w:bCs/>
        </w:rPr>
      </w:pPr>
    </w:p>
    <w:p w14:paraId="4E481BDE" w14:textId="5AEFEB7D" w:rsidR="00696A7C" w:rsidRPr="00696A7C" w:rsidRDefault="00696A7C" w:rsidP="00696A7C">
      <w:pPr>
        <w:rPr>
          <w:b/>
          <w:bCs/>
        </w:rPr>
      </w:pPr>
      <w:r w:rsidRPr="00696A7C">
        <w:rPr>
          <w:b/>
          <w:bCs/>
        </w:rPr>
        <w:t>The Special Purpose Buy</w:t>
      </w:r>
    </w:p>
    <w:p w14:paraId="1C38A494" w14:textId="77777777" w:rsidR="00696A7C" w:rsidRDefault="00696A7C" w:rsidP="00696A7C">
      <w:r w:rsidRPr="00696A7C">
        <w:t xml:space="preserve">A </w:t>
      </w:r>
      <w:proofErr w:type="gramStart"/>
      <w:r w:rsidRPr="00696A7C">
        <w:t>really subtle</w:t>
      </w:r>
      <w:proofErr w:type="gramEnd"/>
      <w:r w:rsidRPr="00696A7C">
        <w:t xml:space="preserve"> driver of purchasing behavior is buying a radio for a specific purpose. This is </w:t>
      </w:r>
      <w:proofErr w:type="gramStart"/>
      <w:r w:rsidRPr="00696A7C">
        <w:t>similar to</w:t>
      </w:r>
      <w:proofErr w:type="gramEnd"/>
      <w:r w:rsidRPr="00696A7C">
        <w:t xml:space="preserve"> the </w:t>
      </w:r>
    </w:p>
    <w:p w14:paraId="7DFEB74A" w14:textId="77777777" w:rsidR="00696A7C" w:rsidRDefault="00696A7C" w:rsidP="00696A7C"/>
    <w:p w14:paraId="3F61E2FF" w14:textId="440E91DD" w:rsidR="00696A7C" w:rsidRPr="00696A7C" w:rsidRDefault="00696A7C" w:rsidP="00696A7C">
      <w:r w:rsidRPr="00696A7C">
        <w:rPr>
          <w:b/>
          <w:bCs/>
        </w:rPr>
        <w:t>Mode Buy</w:t>
      </w:r>
      <w:r w:rsidRPr="00696A7C">
        <w:t xml:space="preserve"> but is driven by a specific situation. The patient conjures up specific communication needs that justify a </w:t>
      </w:r>
      <w:proofErr w:type="gramStart"/>
      <w:r w:rsidRPr="00696A7C">
        <w:t>particular radio</w:t>
      </w:r>
      <w:proofErr w:type="gramEnd"/>
      <w:r w:rsidRPr="00696A7C">
        <w:t>.</w:t>
      </w:r>
    </w:p>
    <w:p w14:paraId="07EBAC7D" w14:textId="77777777" w:rsidR="00696A7C" w:rsidRDefault="00696A7C" w:rsidP="00696A7C"/>
    <w:p w14:paraId="294E3830" w14:textId="7F33F930" w:rsidR="00696A7C" w:rsidRPr="00696A7C" w:rsidRDefault="00696A7C" w:rsidP="00696A7C">
      <w:pPr>
        <w:ind w:left="720"/>
      </w:pPr>
      <w:r w:rsidRPr="00696A7C">
        <w:t>For example, they may think “I need a small HT that fits in my shirt pocket while doing work around the house,” or, “I need a little DMR radio just to talk to my hotspot.” Another one is “I need to keep a Baofeng in the glove compartment of the car, just in case.”</w:t>
      </w:r>
    </w:p>
    <w:p w14:paraId="0B3EB1B4" w14:textId="77777777" w:rsidR="00696A7C" w:rsidRDefault="00696A7C" w:rsidP="00696A7C">
      <w:pPr>
        <w:rPr>
          <w:b/>
          <w:bCs/>
        </w:rPr>
      </w:pPr>
    </w:p>
    <w:p w14:paraId="38CE6454" w14:textId="2FCA9EE6" w:rsidR="00696A7C" w:rsidRPr="00696A7C" w:rsidRDefault="00696A7C" w:rsidP="00696A7C">
      <w:pPr>
        <w:rPr>
          <w:b/>
          <w:bCs/>
        </w:rPr>
      </w:pPr>
      <w:r w:rsidRPr="00696A7C">
        <w:rPr>
          <w:b/>
          <w:bCs/>
        </w:rPr>
        <w:t>Living with HTAS</w:t>
      </w:r>
    </w:p>
    <w:p w14:paraId="60EBAAA7" w14:textId="77777777" w:rsidR="00696A7C" w:rsidRPr="00696A7C" w:rsidRDefault="00696A7C" w:rsidP="00696A7C">
      <w:r w:rsidRPr="00696A7C">
        <w:t>Fortunately, medical professionals that encounter HTAS report that in most cases the syndrome is not completely debilitating.</w:t>
      </w:r>
    </w:p>
    <w:p w14:paraId="2557D8ED" w14:textId="77777777" w:rsidR="00E17450" w:rsidRDefault="00E17450" w:rsidP="00696A7C"/>
    <w:p w14:paraId="4BFEB517" w14:textId="59F84ABB" w:rsidR="00696A7C" w:rsidRPr="00696A7C" w:rsidRDefault="00696A7C" w:rsidP="00696A7C">
      <w:r w:rsidRPr="00696A7C">
        <w:t xml:space="preserve">Many radio amateurs </w:t>
      </w:r>
      <w:proofErr w:type="gramStart"/>
      <w:r w:rsidRPr="00696A7C">
        <w:t>are able to</w:t>
      </w:r>
      <w:proofErr w:type="gramEnd"/>
      <w:r w:rsidRPr="00696A7C">
        <w:t xml:space="preserve"> lead normal lives while suffering from the effects of HTAS. In severe cases, HTAS can lead to financial problems, depending on income level and the severity of the problem.</w:t>
      </w:r>
    </w:p>
    <w:p w14:paraId="057606D4" w14:textId="77777777" w:rsidR="00696A7C" w:rsidRPr="00696A7C" w:rsidRDefault="00696A7C" w:rsidP="00696A7C">
      <w:r w:rsidRPr="00696A7C">
        <w:t>HTAS is also associated with a breakdown in personal relationships, especially with married subjects. HTAS sufferers living alone report far fewer relationship problems.</w:t>
      </w:r>
    </w:p>
    <w:p w14:paraId="1AA082EE" w14:textId="1ACBB11D" w:rsidR="00696A7C" w:rsidRDefault="00696A7C" w:rsidP="00130040"/>
    <w:p w14:paraId="218A649A" w14:textId="07803171" w:rsidR="00696A7C" w:rsidRDefault="00E17450" w:rsidP="00130040">
      <w:r>
        <w:t>Do you know anyone that has this disease?</w:t>
      </w:r>
      <w:r w:rsidR="008A18C3">
        <w:t xml:space="preserve"> </w:t>
      </w:r>
    </w:p>
    <w:p w14:paraId="5BF57897" w14:textId="73203010" w:rsidR="008A18C3" w:rsidRDefault="008A18C3" w:rsidP="00130040"/>
    <w:p w14:paraId="34E0D5A4" w14:textId="77777777" w:rsidR="008A18C3" w:rsidRDefault="008A18C3" w:rsidP="00130040"/>
    <w:p w14:paraId="7D5A27D6" w14:textId="0CA76C40" w:rsidR="00924D82" w:rsidRDefault="00637644" w:rsidP="00130040">
      <w:r>
        <w:rPr>
          <w:b/>
        </w:rPr>
        <w:pict w14:anchorId="5680220F">
          <v:rect id="_x0000_i1043" style="width:0;height:1.5pt" o:hralign="center" o:hrstd="t" o:hr="t" fillcolor="#a0a0a0" stroked="f"/>
        </w:pict>
      </w:r>
    </w:p>
    <w:p w14:paraId="2D0B82EF" w14:textId="77777777" w:rsidR="003252DC" w:rsidRPr="003252DC" w:rsidRDefault="003252DC" w:rsidP="003252DC">
      <w:pPr>
        <w:rPr>
          <w:b/>
          <w:bCs/>
          <w:i/>
          <w:iCs/>
          <w:sz w:val="28"/>
          <w:szCs w:val="28"/>
        </w:rPr>
      </w:pPr>
      <w:r w:rsidRPr="003252DC">
        <w:rPr>
          <w:b/>
          <w:bCs/>
          <w:i/>
          <w:iCs/>
          <w:sz w:val="28"/>
          <w:szCs w:val="28"/>
        </w:rPr>
        <w:t>Deployment During Emergencies</w:t>
      </w:r>
    </w:p>
    <w:p w14:paraId="2DAACDA9" w14:textId="77777777" w:rsidR="003252DC" w:rsidRPr="003252DC" w:rsidRDefault="003252DC" w:rsidP="003252DC"/>
    <w:p w14:paraId="0CA0A723" w14:textId="77777777" w:rsidR="003252DC" w:rsidRPr="003252DC" w:rsidRDefault="003252DC" w:rsidP="003252DC">
      <w:r w:rsidRPr="003252DC">
        <w:t>I received the following message and thought that this was a great time for all of us to review our deployment policies.</w:t>
      </w:r>
    </w:p>
    <w:p w14:paraId="0A389BEC" w14:textId="77777777" w:rsidR="003252DC" w:rsidRPr="003252DC" w:rsidRDefault="003252DC" w:rsidP="003252DC"/>
    <w:p w14:paraId="38C254AC" w14:textId="77777777" w:rsidR="003252DC" w:rsidRPr="003252DC" w:rsidRDefault="003252DC" w:rsidP="003252DC">
      <w:r w:rsidRPr="003252DC">
        <w:t>FROM:  Bob Baker, N8ADO - DARA Van Chair</w:t>
      </w:r>
    </w:p>
    <w:p w14:paraId="12371D35" w14:textId="77777777" w:rsidR="003252DC" w:rsidRPr="003252DC" w:rsidRDefault="003252DC" w:rsidP="003252DC"/>
    <w:p w14:paraId="0654E1DF" w14:textId="77777777" w:rsidR="00A335E6" w:rsidRDefault="003252DC" w:rsidP="00020394">
      <w:r w:rsidRPr="003252DC">
        <w:t>Based on several email messages that have been circulated recently, there seems to be some lack of understanding about how hams should deploy when disaster strikes.</w:t>
      </w:r>
      <w:r w:rsidRPr="003252DC">
        <w:br/>
      </w:r>
      <w:r w:rsidRPr="003252DC">
        <w:br/>
        <w:t xml:space="preserve">First, very nearly all responder organizations in the US have fully adopted the National Incident Management System (NIMS). I will not take the space to describe what NIMS entails, but many of you have taken the series of free, on-line courses that FEMA offers. The recommended courses for all hams who wish to </w:t>
      </w:r>
      <w:proofErr w:type="gramStart"/>
      <w:r w:rsidRPr="003252DC">
        <w:t>be considered to be</w:t>
      </w:r>
      <w:proofErr w:type="gramEnd"/>
      <w:r w:rsidRPr="003252DC">
        <w:t xml:space="preserve"> prepared to participate in providing emergency communications are IS-100, IS-200, IS-700, and IS-800. </w:t>
      </w:r>
    </w:p>
    <w:p w14:paraId="541087DA" w14:textId="77777777" w:rsidR="00A335E6" w:rsidRDefault="00A335E6" w:rsidP="00020394"/>
    <w:p w14:paraId="4C38C61F" w14:textId="193886F9" w:rsidR="00020394" w:rsidRDefault="003252DC" w:rsidP="00020394">
      <w:r w:rsidRPr="003252DC">
        <w:t>Note that these courses are required before you will be permitted to enter a FEMA operations center.</w:t>
      </w:r>
      <w:r w:rsidRPr="003252DC">
        <w:br/>
      </w:r>
    </w:p>
    <w:p w14:paraId="081F468A" w14:textId="3915805C" w:rsidR="00020394" w:rsidRDefault="00637644" w:rsidP="00020394">
      <w:pPr>
        <w:rPr>
          <w:sz w:val="20"/>
          <w:szCs w:val="20"/>
          <w:u w:val="single"/>
        </w:rPr>
      </w:pPr>
      <w:hyperlink w:anchor="top" w:history="1">
        <w:r w:rsidR="00020394" w:rsidRPr="00993649">
          <w:rPr>
            <w:rStyle w:val="Hyperlink"/>
            <w:sz w:val="20"/>
            <w:szCs w:val="20"/>
          </w:rPr>
          <w:t>TOP</w:t>
        </w:r>
      </w:hyperlink>
      <w:r w:rsidR="00020394" w:rsidRPr="00993649">
        <w:rPr>
          <w:sz w:val="20"/>
          <w:szCs w:val="20"/>
          <w:u w:val="single"/>
        </w:rPr>
        <w:t xml:space="preserve"> ^</w:t>
      </w:r>
    </w:p>
    <w:p w14:paraId="2B3EE7AE" w14:textId="1649B631" w:rsidR="00E17450" w:rsidRDefault="003252DC" w:rsidP="003252DC">
      <w:r w:rsidRPr="003252DC">
        <w:lastRenderedPageBreak/>
        <w:t xml:space="preserve">One of the basic rules under NIMS is NO SELF-DEPLOYMENT. This is also an ARRL policy and a DARA policy. If you were not asked to participate in an operation, you will be turned away. Every </w:t>
      </w:r>
      <w:proofErr w:type="gramStart"/>
      <w:r w:rsidRPr="003252DC">
        <w:t>emergency situation</w:t>
      </w:r>
      <w:proofErr w:type="gramEnd"/>
      <w:r w:rsidRPr="003252DC">
        <w:t xml:space="preserve"> needs to be managed and no Incident Commander needs personnel that are not included in his plan, especially when he is uncertain as to the training level of a person. Note that there are ways to establish some of your qualifications by registering in a database that is vetted by trusted people. One such database is for the Ohio Section Amateur Radio Emergency Service. </w:t>
      </w:r>
      <w:hyperlink r:id="rId97" w:history="1">
        <w:r w:rsidRPr="003252DC">
          <w:rPr>
            <w:rStyle w:val="Hyperlink"/>
          </w:rPr>
          <w:t>https://arrl-ohio.org/SEC/default.html</w:t>
        </w:r>
      </w:hyperlink>
      <w:r w:rsidRPr="003252DC">
        <w:t xml:space="preserve"> </w:t>
      </w:r>
    </w:p>
    <w:p w14:paraId="7B8630F4" w14:textId="77777777" w:rsidR="00E17450" w:rsidRDefault="00E17450" w:rsidP="003252DC"/>
    <w:p w14:paraId="6768421C" w14:textId="31F2075F" w:rsidR="003252DC" w:rsidRPr="003252DC" w:rsidRDefault="003252DC" w:rsidP="003252DC">
      <w:r w:rsidRPr="003252DC">
        <w:t>To become a member, go to the registration page. To upload proof of the training (for example, IS-100,</w:t>
      </w:r>
      <w:r w:rsidR="00E17450">
        <w:t xml:space="preserve"> </w:t>
      </w:r>
      <w:r w:rsidRPr="003252DC">
        <w:t>200,</w:t>
      </w:r>
      <w:r w:rsidR="00E17450">
        <w:t xml:space="preserve"> </w:t>
      </w:r>
      <w:r w:rsidRPr="003252DC">
        <w:t>700</w:t>
      </w:r>
      <w:r w:rsidR="00E17450">
        <w:t xml:space="preserve"> &amp; </w:t>
      </w:r>
      <w:r w:rsidRPr="003252DC">
        <w:t xml:space="preserve">800) go </w:t>
      </w:r>
      <w:r w:rsidR="00E17450">
        <w:t xml:space="preserve">to  </w:t>
      </w:r>
      <w:hyperlink r:id="rId98" w:history="1">
        <w:r w:rsidR="00E17450" w:rsidRPr="003252DC">
          <w:rPr>
            <w:rStyle w:val="Hyperlink"/>
          </w:rPr>
          <w:t>http://www.arrl-ohio.org/upload.html</w:t>
        </w:r>
      </w:hyperlink>
      <w:r w:rsidRPr="003252DC">
        <w:t xml:space="preserve">. Another database that is accessible by first responder organizations is the Ohio Responds Volunteer Registry </w:t>
      </w:r>
      <w:hyperlink r:id="rId99" w:history="1">
        <w:r w:rsidRPr="003252DC">
          <w:rPr>
            <w:rStyle w:val="Hyperlink"/>
          </w:rPr>
          <w:t>https://www.ohioresponds.odh.ohio.gov/</w:t>
        </w:r>
      </w:hyperlink>
      <w:r w:rsidRPr="003252DC">
        <w:t xml:space="preserve"> Be sure to read how to register as a ham by browsing the A</w:t>
      </w:r>
      <w:r w:rsidR="00E17450">
        <w:t>RRL</w:t>
      </w:r>
      <w:r w:rsidRPr="003252DC">
        <w:t>-Ohio website. Many of you are thinking that your experience is valuable and that you don't need any special training or certificates to be useful during an emergency. I don't wish to debate this issue, but I can assure you that this argument will not get you past police lines.</w:t>
      </w:r>
      <w:r w:rsidRPr="003252DC">
        <w:br/>
      </w:r>
      <w:r w:rsidRPr="003252DC">
        <w:br/>
        <w:t xml:space="preserve">Recently, there were significant weather-related disaster situations in the greater Dayton area. One question that was posed: Did the DARA Van respond to any of these? The answer is </w:t>
      </w:r>
      <w:r>
        <w:t>NO,</w:t>
      </w:r>
      <w:r w:rsidRPr="003252DC">
        <w:t xml:space="preserve"> and the reason is that we were not requested to deploy. Note that there was not a communications emergency and, therefore, no need for hams to provide substitute communications channels. Nor was there a loss of command center facilities that might have been served by a mobile command post. I know that many DARA members are rightfully proud of the DARA Van; be assured that had we been requested to deploy this asset, we would have done so quickly and efficiently.</w:t>
      </w:r>
      <w:r w:rsidRPr="003252DC">
        <w:br/>
      </w:r>
      <w:r w:rsidRPr="003252DC">
        <w:br/>
        <w:t>A number of the ham volunteers that participate in the various activities that we use as training for possible disaster situations are active in organizations that did deploy. In my area, there were significant deployments of the BTFD Auxiliary and its associated CERT members. And let's not forget the important role that amateur radio played by providing trained weather spotters and the communications system for collecting the reports of severe weather.</w:t>
      </w:r>
      <w:r w:rsidRPr="003252DC">
        <w:br/>
      </w:r>
      <w:r w:rsidRPr="003252DC">
        <w:br/>
        <w:t>Bob Baker N8ADO</w:t>
      </w:r>
      <w:r w:rsidRPr="003252DC">
        <w:br/>
        <w:t>DARA Van Chair</w:t>
      </w:r>
    </w:p>
    <w:p w14:paraId="0FE27B2B" w14:textId="77777777" w:rsidR="003252DC" w:rsidRDefault="003252DC" w:rsidP="003252DC"/>
    <w:p w14:paraId="25BD0D6E" w14:textId="0E7DEC64" w:rsidR="003252DC" w:rsidRPr="003252DC" w:rsidRDefault="003252DC" w:rsidP="003252DC">
      <w:pPr>
        <w:rPr>
          <w:b/>
          <w:i/>
          <w:sz w:val="28"/>
          <w:szCs w:val="28"/>
        </w:rPr>
      </w:pPr>
      <w:r w:rsidRPr="003252DC">
        <w:rPr>
          <w:b/>
          <w:i/>
          <w:sz w:val="28"/>
          <w:szCs w:val="28"/>
        </w:rPr>
        <w:t xml:space="preserve">Additional Comments from </w:t>
      </w:r>
      <w:proofErr w:type="gramStart"/>
      <w:r w:rsidRPr="003252DC">
        <w:rPr>
          <w:b/>
          <w:i/>
          <w:sz w:val="28"/>
          <w:szCs w:val="28"/>
        </w:rPr>
        <w:t>me..</w:t>
      </w:r>
      <w:proofErr w:type="gramEnd"/>
    </w:p>
    <w:p w14:paraId="60B905F5" w14:textId="77777777" w:rsidR="003252DC" w:rsidRPr="003252DC" w:rsidRDefault="003252DC" w:rsidP="003252DC"/>
    <w:p w14:paraId="35266F68" w14:textId="77777777" w:rsidR="003252DC" w:rsidRPr="003252DC" w:rsidRDefault="003252DC" w:rsidP="003252DC">
      <w:r w:rsidRPr="003252DC">
        <w:t>I do hope that the above article explains the who, what, where, when and most importantly WHY we wait until asked.</w:t>
      </w:r>
    </w:p>
    <w:p w14:paraId="1E8CB5BC" w14:textId="77777777" w:rsidR="003252DC" w:rsidRPr="003252DC" w:rsidRDefault="003252DC" w:rsidP="003252DC"/>
    <w:p w14:paraId="1724B5AE" w14:textId="3943D69B" w:rsidR="003252DC" w:rsidRPr="003252DC" w:rsidRDefault="003252DC" w:rsidP="003252DC">
      <w:r w:rsidRPr="003252DC">
        <w:t xml:space="preserve">I know that there were </w:t>
      </w:r>
      <w:proofErr w:type="gramStart"/>
      <w:r w:rsidRPr="003252DC">
        <w:t>a number of</w:t>
      </w:r>
      <w:proofErr w:type="gramEnd"/>
      <w:r w:rsidRPr="003252DC">
        <w:t xml:space="preserve"> folks that took to the social media pages when we activated during the major snowstorm in January stating that this was a “self-deployment” action. </w:t>
      </w:r>
      <w:r w:rsidRPr="003252DC">
        <w:rPr>
          <w:b/>
          <w:bCs/>
        </w:rPr>
        <w:t>It wasn’t.</w:t>
      </w:r>
      <w:r w:rsidRPr="003252DC">
        <w:t xml:space="preserve"> Unfortunately, some of the folks making the</w:t>
      </w:r>
      <w:r w:rsidR="0016606C">
        <w:t>se</w:t>
      </w:r>
      <w:r w:rsidRPr="003252DC">
        <w:t xml:space="preserve"> comments just didn’t have all the facts before making their posts. We had been asked by the Ohio Watch Desk if we could </w:t>
      </w:r>
      <w:proofErr w:type="gramStart"/>
      <w:r w:rsidRPr="003252DC">
        <w:t>help out</w:t>
      </w:r>
      <w:proofErr w:type="gramEnd"/>
      <w:r w:rsidR="0016606C">
        <w:t>. This was a request from a served agency</w:t>
      </w:r>
      <w:r w:rsidRPr="003252DC">
        <w:t xml:space="preserve">. </w:t>
      </w:r>
    </w:p>
    <w:p w14:paraId="765A9984" w14:textId="77777777" w:rsidR="003252DC" w:rsidRPr="003252DC" w:rsidRDefault="003252DC" w:rsidP="003252DC"/>
    <w:p w14:paraId="0CC05DD5" w14:textId="77777777" w:rsidR="003252DC" w:rsidRPr="003252DC" w:rsidRDefault="003252DC" w:rsidP="003252DC">
      <w:r w:rsidRPr="003252DC">
        <w:t xml:space="preserve">As like most government agencies, they are finding themselves shorthanded and they asked if we could obtain information for them that they felt they might be missing. We did just that! In fact, we did that so well for them that they have requested our help even more than ever before. What a </w:t>
      </w:r>
      <w:proofErr w:type="gramStart"/>
      <w:r w:rsidRPr="003252DC">
        <w:t>really wonderful</w:t>
      </w:r>
      <w:proofErr w:type="gramEnd"/>
      <w:r w:rsidRPr="003252DC">
        <w:t xml:space="preserve"> and rare opportunity this has been for us to work even closer to our served agencies. </w:t>
      </w:r>
    </w:p>
    <w:p w14:paraId="4ADC780A" w14:textId="77777777" w:rsidR="003252DC" w:rsidRPr="003252DC" w:rsidRDefault="003252DC" w:rsidP="003252DC"/>
    <w:p w14:paraId="06F5F24D" w14:textId="77777777" w:rsidR="003252DC" w:rsidRPr="003252DC" w:rsidRDefault="003252DC" w:rsidP="003252DC">
      <w:r w:rsidRPr="003252DC">
        <w:t xml:space="preserve">Most of you have never been to the state EOC (Sarge), let alone know what all that goes on inside that funny looking building on the west side of Columbus, so I took the liberty of copying the State of Ohio’s explanation of what the Watch Desk is all about. </w:t>
      </w:r>
    </w:p>
    <w:p w14:paraId="3719BFC7" w14:textId="77777777" w:rsidR="00020394" w:rsidRDefault="00020394" w:rsidP="00020394"/>
    <w:p w14:paraId="62A63907" w14:textId="71DF03D1" w:rsidR="00020394" w:rsidRDefault="00637644" w:rsidP="00020394">
      <w:pPr>
        <w:rPr>
          <w:sz w:val="20"/>
          <w:szCs w:val="20"/>
          <w:u w:val="single"/>
        </w:rPr>
      </w:pPr>
      <w:hyperlink w:anchor="top" w:history="1">
        <w:r w:rsidR="00020394" w:rsidRPr="00993649">
          <w:rPr>
            <w:rStyle w:val="Hyperlink"/>
            <w:sz w:val="20"/>
            <w:szCs w:val="20"/>
          </w:rPr>
          <w:t>TOP</w:t>
        </w:r>
      </w:hyperlink>
      <w:r w:rsidR="00020394" w:rsidRPr="00993649">
        <w:rPr>
          <w:sz w:val="20"/>
          <w:szCs w:val="20"/>
          <w:u w:val="single"/>
        </w:rPr>
        <w:t xml:space="preserve"> ^</w:t>
      </w:r>
    </w:p>
    <w:p w14:paraId="238306AD" w14:textId="77777777" w:rsidR="003252DC" w:rsidRPr="003252DC" w:rsidRDefault="003252DC" w:rsidP="003252DC">
      <w:pPr>
        <w:rPr>
          <w:i/>
          <w:iCs/>
        </w:rPr>
      </w:pPr>
      <w:r w:rsidRPr="003252DC">
        <w:rPr>
          <w:i/>
          <w:iCs/>
        </w:rPr>
        <w:lastRenderedPageBreak/>
        <w:t>The Ohio EMA Watch Office is one of the newest branches of the agency (Ohio Department of Public Safety) and is a key component of the state emergency management system. This office aims to help facilitate a quicker, more informed decision-making process for the preparation for, and response to hazards and incidents impacting Ohio. Operational since January 2016, the Watch Office team of analysts:</w:t>
      </w:r>
    </w:p>
    <w:p w14:paraId="74A3ED31" w14:textId="77777777" w:rsidR="003252DC" w:rsidRPr="003252DC" w:rsidRDefault="003252DC" w:rsidP="003252DC">
      <w:pPr>
        <w:rPr>
          <w:i/>
          <w:iCs/>
        </w:rPr>
      </w:pPr>
    </w:p>
    <w:p w14:paraId="4FCF628B" w14:textId="77777777" w:rsidR="003252DC" w:rsidRPr="003252DC" w:rsidRDefault="003252DC" w:rsidP="003252DC">
      <w:pPr>
        <w:numPr>
          <w:ilvl w:val="0"/>
          <w:numId w:val="47"/>
        </w:numPr>
        <w:rPr>
          <w:i/>
          <w:iCs/>
        </w:rPr>
      </w:pPr>
      <w:r w:rsidRPr="003252DC">
        <w:rPr>
          <w:i/>
          <w:iCs/>
        </w:rPr>
        <w:t>Provide daily situational awareness products and decision-support.</w:t>
      </w:r>
    </w:p>
    <w:p w14:paraId="62043E25" w14:textId="77777777" w:rsidR="003252DC" w:rsidRPr="003252DC" w:rsidRDefault="003252DC" w:rsidP="003252DC">
      <w:pPr>
        <w:numPr>
          <w:ilvl w:val="0"/>
          <w:numId w:val="47"/>
        </w:numPr>
        <w:rPr>
          <w:i/>
          <w:iCs/>
        </w:rPr>
      </w:pPr>
      <w:r w:rsidRPr="003252DC">
        <w:rPr>
          <w:i/>
          <w:iCs/>
        </w:rPr>
        <w:t>Track and dispatch state resources and assets.</w:t>
      </w:r>
    </w:p>
    <w:p w14:paraId="57D0EE80" w14:textId="77777777" w:rsidR="003252DC" w:rsidRPr="003252DC" w:rsidRDefault="003252DC" w:rsidP="003252DC">
      <w:pPr>
        <w:numPr>
          <w:ilvl w:val="0"/>
          <w:numId w:val="47"/>
        </w:numPr>
        <w:rPr>
          <w:i/>
          <w:iCs/>
        </w:rPr>
      </w:pPr>
      <w:r w:rsidRPr="003252DC">
        <w:rPr>
          <w:i/>
          <w:iCs/>
        </w:rPr>
        <w:t>Provide timely, accurate and actionable assessments to the agency, its partners and stakeholders throughout the state.</w:t>
      </w:r>
    </w:p>
    <w:p w14:paraId="055A9545" w14:textId="77777777" w:rsidR="003252DC" w:rsidRPr="003252DC" w:rsidRDefault="003252DC" w:rsidP="003252DC">
      <w:pPr>
        <w:rPr>
          <w:i/>
          <w:iCs/>
        </w:rPr>
      </w:pPr>
    </w:p>
    <w:p w14:paraId="7F1D39B3" w14:textId="77777777" w:rsidR="003252DC" w:rsidRPr="003252DC" w:rsidRDefault="003252DC" w:rsidP="003252DC">
      <w:pPr>
        <w:rPr>
          <w:i/>
          <w:iCs/>
        </w:rPr>
      </w:pPr>
      <w:r w:rsidRPr="003252DC">
        <w:rPr>
          <w:i/>
          <w:iCs/>
        </w:rPr>
        <w:t xml:space="preserve">The Watch Office serves as the initial point of contact at the agency for its state partners and county EMAs for incident reporting. It develops situational awareness reports, as well as state advisories and other reports that provide awareness of a developing situation that could pose a threat to life and/or property. The Watch Office is operational 24 hours a day, seven days a week, 365 days per year. </w:t>
      </w:r>
    </w:p>
    <w:p w14:paraId="1F3B8CBA" w14:textId="77777777" w:rsidR="003252DC" w:rsidRPr="003252DC" w:rsidRDefault="003252DC" w:rsidP="003252DC"/>
    <w:p w14:paraId="4A92896C" w14:textId="2E792B5B" w:rsidR="003252DC" w:rsidRPr="003252DC" w:rsidRDefault="003252DC" w:rsidP="003252DC">
      <w:r w:rsidRPr="003252DC">
        <w:t>Now, what you also may not be aware of is that our EC’s and DEC’s receiv</w:t>
      </w:r>
      <w:r w:rsidR="000B4B68">
        <w:t>e</w:t>
      </w:r>
      <w:r w:rsidRPr="003252DC">
        <w:t xml:space="preserve"> Safer Ohio Awareness Reports (SOAR) twice daily from information gathered in-part by this Watch Desk. Our EC’s and DEC’s are much better informed than any of their counterparts around the country. This is due directly to our involvement with EMAO and OP3. </w:t>
      </w:r>
    </w:p>
    <w:p w14:paraId="72AEC381" w14:textId="77777777" w:rsidR="003252DC" w:rsidRPr="003252DC" w:rsidRDefault="003252DC" w:rsidP="003252DC"/>
    <w:p w14:paraId="358F32CF" w14:textId="1A0CDB77" w:rsidR="003252DC" w:rsidRDefault="00323905" w:rsidP="003252DC">
      <w:r>
        <w:t>W</w:t>
      </w:r>
      <w:r w:rsidR="003252DC" w:rsidRPr="003252DC">
        <w:t>e DO NOT self-deploy</w:t>
      </w:r>
      <w:r>
        <w:t>. O</w:t>
      </w:r>
      <w:r w:rsidR="000307FC">
        <w:t xml:space="preserve">ur </w:t>
      </w:r>
      <w:r w:rsidR="000307FC" w:rsidRPr="00131F3C">
        <w:t>EC’s</w:t>
      </w:r>
      <w:r w:rsidR="000307FC">
        <w:t xml:space="preserve"> </w:t>
      </w:r>
      <w:r>
        <w:t xml:space="preserve">and DEC’s </w:t>
      </w:r>
      <w:r w:rsidR="000307FC">
        <w:t>will continue to</w:t>
      </w:r>
      <w:r w:rsidR="000307FC" w:rsidRPr="00131F3C">
        <w:t xml:space="preserve"> maintain contact with their served agency directors including proactively “checking in” when it looks like something’s coming</w:t>
      </w:r>
      <w:r w:rsidR="00315D08">
        <w:t xml:space="preserve"> as we always have done</w:t>
      </w:r>
      <w:r>
        <w:t xml:space="preserve">, but we will only deploy if we </w:t>
      </w:r>
      <w:r w:rsidR="003252DC" w:rsidRPr="003252DC">
        <w:t>are asked</w:t>
      </w:r>
      <w:r w:rsidR="00315D08">
        <w:t xml:space="preserve"> to</w:t>
      </w:r>
      <w:r>
        <w:t xml:space="preserve">. At that point, </w:t>
      </w:r>
      <w:r w:rsidR="003252DC" w:rsidRPr="003252DC">
        <w:t>we will do whatever it takes to fulfil th</w:t>
      </w:r>
      <w:r w:rsidR="000B4B68">
        <w:t>ose</w:t>
      </w:r>
      <w:r w:rsidR="003252DC" w:rsidRPr="003252DC">
        <w:t xml:space="preserve"> need</w:t>
      </w:r>
      <w:r>
        <w:t>s</w:t>
      </w:r>
      <w:r w:rsidR="008F03FC">
        <w:t xml:space="preserve">. </w:t>
      </w:r>
    </w:p>
    <w:p w14:paraId="3B471334" w14:textId="30B88058" w:rsidR="003252DC" w:rsidRDefault="003252DC" w:rsidP="003252DC"/>
    <w:p w14:paraId="31206A44" w14:textId="13741590" w:rsidR="003252DC" w:rsidRPr="00723A39" w:rsidRDefault="003252DC" w:rsidP="003252DC">
      <w:pPr>
        <w:rPr>
          <w:b/>
          <w:i/>
          <w:sz w:val="28"/>
          <w:szCs w:val="28"/>
        </w:rPr>
      </w:pPr>
      <w:r w:rsidRPr="00723A39">
        <w:rPr>
          <w:b/>
          <w:i/>
          <w:sz w:val="28"/>
          <w:szCs w:val="28"/>
        </w:rPr>
        <w:t>Additional Comments from Stan…</w:t>
      </w:r>
    </w:p>
    <w:p w14:paraId="676BFF0A" w14:textId="352418A5" w:rsidR="003252DC" w:rsidRDefault="003252DC" w:rsidP="003252DC"/>
    <w:p w14:paraId="51C2A28F" w14:textId="1F04748E" w:rsidR="0034098C" w:rsidRDefault="003252DC" w:rsidP="003252DC">
      <w:r>
        <w:t>T</w:t>
      </w:r>
      <w:r w:rsidRPr="003252DC">
        <w:t>he traditional role</w:t>
      </w:r>
      <w:r w:rsidR="00723A39">
        <w:t xml:space="preserve"> of ARES</w:t>
      </w:r>
      <w:r w:rsidRPr="003252DC">
        <w:t xml:space="preserve"> is still our main role- </w:t>
      </w:r>
      <w:r w:rsidR="00723A39">
        <w:t>“</w:t>
      </w:r>
      <w:r w:rsidRPr="003252DC">
        <w:t>to provide communications support wherever it’s needed.</w:t>
      </w:r>
      <w:r w:rsidR="00723A39">
        <w:t>”</w:t>
      </w:r>
      <w:r w:rsidRPr="003252DC">
        <w:t>  But</w:t>
      </w:r>
      <w:r w:rsidR="00723A39">
        <w:t>,</w:t>
      </w:r>
      <w:r w:rsidRPr="003252DC">
        <w:t xml:space="preserve"> over the years ARES has </w:t>
      </w:r>
      <w:r w:rsidR="0034098C">
        <w:t xml:space="preserve">taken </w:t>
      </w:r>
      <w:r w:rsidRPr="003252DC">
        <w:t>more on the role of a typical volunteer for our agencies. We pushed water supplies in Mahoning county when there was a major water failure (much like that in Michigan). We have worked security for county fairgrounds (just keeping eyes on things) and we most recently walked security around a tornado-stricken area in Shelby allowing first responders to redirect their attention to search and recovery efforts.  </w:t>
      </w:r>
    </w:p>
    <w:p w14:paraId="4CED8711" w14:textId="77777777" w:rsidR="0034098C" w:rsidRDefault="0034098C" w:rsidP="003252DC"/>
    <w:p w14:paraId="4B4F6DED" w14:textId="468308CA" w:rsidR="003252DC" w:rsidRPr="003252DC" w:rsidRDefault="003252DC" w:rsidP="003252DC">
      <w:r w:rsidRPr="003252DC">
        <w:t>We NEVER ask ARES members to do anything above their personal qualifications</w:t>
      </w:r>
      <w:r w:rsidR="0034098C">
        <w:t xml:space="preserve"> </w:t>
      </w:r>
      <w:r w:rsidRPr="003252DC">
        <w:t>- such as drive a truck or take on a first responder role.  However, we do have those who are qualified if the need arises.  One area in which we have had success is damage assessment. In Mahoning County right now (after flooding and tornado damage) we have at the EMA’s request directed ARES volunteers to help with damage assessment over a large area. Thus</w:t>
      </w:r>
      <w:r w:rsidR="0034098C">
        <w:t>,</w:t>
      </w:r>
      <w:r w:rsidRPr="003252DC">
        <w:t xml:space="preserve"> </w:t>
      </w:r>
      <w:r w:rsidR="00F03525">
        <w:t>taking on a mission that’s not communications</w:t>
      </w:r>
      <w:r w:rsidRPr="003252DC">
        <w:t>. Th</w:t>
      </w:r>
      <w:r w:rsidR="00F03525">
        <w:t xml:space="preserve">ese new tasks that we’re taking on are </w:t>
      </w:r>
      <w:r w:rsidRPr="003252DC">
        <w:t xml:space="preserve">very much appreciated by the agencies </w:t>
      </w:r>
      <w:r w:rsidR="00F03525">
        <w:t xml:space="preserve">that we serve </w:t>
      </w:r>
      <w:r w:rsidRPr="003252DC">
        <w:t xml:space="preserve">and </w:t>
      </w:r>
      <w:r w:rsidR="00F03525">
        <w:t xml:space="preserve">is also </w:t>
      </w:r>
      <w:r w:rsidRPr="003252DC">
        <w:t>a great service to our communit</w:t>
      </w:r>
      <w:r w:rsidR="00F03525">
        <w:t>ies as well</w:t>
      </w:r>
      <w:r w:rsidRPr="003252DC">
        <w:t xml:space="preserve">. </w:t>
      </w:r>
    </w:p>
    <w:p w14:paraId="4138EAE0" w14:textId="77777777" w:rsidR="003252DC" w:rsidRPr="003252DC" w:rsidRDefault="003252DC" w:rsidP="003252DC"/>
    <w:p w14:paraId="3F975BAE" w14:textId="68072FD2" w:rsidR="003252DC" w:rsidRPr="003252DC" w:rsidRDefault="003252DC" w:rsidP="003252DC">
      <w:r w:rsidRPr="003252DC">
        <w:t xml:space="preserve">Would </w:t>
      </w:r>
      <w:r w:rsidR="00F03525">
        <w:t xml:space="preserve">these other tasks </w:t>
      </w:r>
      <w:r w:rsidRPr="003252DC">
        <w:t>take precedence over communication in an emergency? Nope. </w:t>
      </w:r>
      <w:r w:rsidR="0034098C">
        <w:t>O</w:t>
      </w:r>
      <w:r w:rsidRPr="003252DC">
        <w:t xml:space="preserve">ur main mission </w:t>
      </w:r>
      <w:r w:rsidR="00F03525">
        <w:t xml:space="preserve">is communications </w:t>
      </w:r>
      <w:r w:rsidRPr="003252DC">
        <w:t>(</w:t>
      </w:r>
      <w:r w:rsidR="00F03525">
        <w:t>al</w:t>
      </w:r>
      <w:r w:rsidRPr="003252DC">
        <w:t xml:space="preserve">though </w:t>
      </w:r>
      <w:r w:rsidR="00F03525">
        <w:t xml:space="preserve">we </w:t>
      </w:r>
      <w:r w:rsidRPr="003252DC">
        <w:t xml:space="preserve">might </w:t>
      </w:r>
      <w:r w:rsidR="00F03525">
        <w:t xml:space="preserve">get </w:t>
      </w:r>
      <w:r w:rsidRPr="003252DC">
        <w:t>involve</w:t>
      </w:r>
      <w:r w:rsidR="00F03525">
        <w:t>d</w:t>
      </w:r>
      <w:r w:rsidR="0034098C">
        <w:t xml:space="preserve"> </w:t>
      </w:r>
      <w:r w:rsidR="00F03525">
        <w:t xml:space="preserve">with </w:t>
      </w:r>
      <w:r w:rsidR="0034098C">
        <w:t xml:space="preserve">the use of </w:t>
      </w:r>
      <w:r w:rsidRPr="003252DC">
        <w:t>fax</w:t>
      </w:r>
      <w:r w:rsidR="0034098C">
        <w:t xml:space="preserve"> machines</w:t>
      </w:r>
      <w:r w:rsidRPr="003252DC">
        <w:t>, regular phones</w:t>
      </w:r>
      <w:r w:rsidR="00F03525">
        <w:t xml:space="preserve"> or </w:t>
      </w:r>
      <w:r w:rsidRPr="003252DC">
        <w:t>whatever works at the time). We are not, nor do we want to be first responders. We are volunteers, and we are ready to take on other tasks should it not be a communications emergency, so long as we can be of help. Our role has changed over the years, as agencies fall shorthanded and truly need the extra help</w:t>
      </w:r>
      <w:r w:rsidR="00620D81">
        <w:t xml:space="preserve">. We </w:t>
      </w:r>
      <w:r w:rsidRPr="003252DC">
        <w:t>can</w:t>
      </w:r>
      <w:r w:rsidR="00D367A1">
        <w:t xml:space="preserve"> </w:t>
      </w:r>
      <w:r w:rsidR="00620D81">
        <w:t xml:space="preserve">and have stepped forward </w:t>
      </w:r>
      <w:r w:rsidR="00D367A1">
        <w:t xml:space="preserve">in and </w:t>
      </w:r>
      <w:r w:rsidRPr="003252DC">
        <w:t>provid</w:t>
      </w:r>
      <w:r w:rsidR="00620D81">
        <w:t>ing</w:t>
      </w:r>
      <w:r w:rsidR="00D367A1">
        <w:t xml:space="preserve"> a needed service</w:t>
      </w:r>
      <w:r w:rsidRPr="003252DC">
        <w:t xml:space="preserve">. </w:t>
      </w:r>
    </w:p>
    <w:p w14:paraId="012DB8A2" w14:textId="77777777" w:rsidR="00020394" w:rsidRDefault="00020394" w:rsidP="00020394"/>
    <w:p w14:paraId="68F7827B" w14:textId="506A95AD" w:rsidR="00020394" w:rsidRDefault="00B1462F" w:rsidP="00B1462F">
      <w:pPr>
        <w:jc w:val="center"/>
      </w:pPr>
      <w:r>
        <w:t>#########</w:t>
      </w:r>
    </w:p>
    <w:p w14:paraId="423749E8" w14:textId="77777777" w:rsidR="00020394" w:rsidRDefault="00020394" w:rsidP="00020394"/>
    <w:bookmarkStart w:id="41" w:name="_Hlk10974780"/>
    <w:p w14:paraId="54F91327" w14:textId="7A55A210" w:rsidR="00020394" w:rsidRDefault="00020394" w:rsidP="00020394">
      <w:pPr>
        <w:rPr>
          <w:sz w:val="20"/>
          <w:szCs w:val="20"/>
          <w:u w:val="single"/>
        </w:rPr>
      </w:pPr>
      <w:r>
        <w:fldChar w:fldCharType="begin"/>
      </w:r>
      <w:r>
        <w:instrText xml:space="preserve"> HYPERLINK \l "top" </w:instrText>
      </w:r>
      <w:r>
        <w:fldChar w:fldCharType="separate"/>
      </w:r>
      <w:r w:rsidRPr="00993649">
        <w:rPr>
          <w:rStyle w:val="Hyperlink"/>
          <w:sz w:val="20"/>
          <w:szCs w:val="20"/>
        </w:rPr>
        <w:t>TOP</w:t>
      </w:r>
      <w:r>
        <w:rPr>
          <w:rStyle w:val="Hyperlink"/>
          <w:sz w:val="20"/>
          <w:szCs w:val="20"/>
        </w:rPr>
        <w:fldChar w:fldCharType="end"/>
      </w:r>
      <w:r w:rsidRPr="00993649">
        <w:rPr>
          <w:sz w:val="20"/>
          <w:szCs w:val="20"/>
          <w:u w:val="single"/>
        </w:rPr>
        <w:t xml:space="preserve"> ^</w:t>
      </w:r>
    </w:p>
    <w:bookmarkEnd w:id="41"/>
    <w:p w14:paraId="7407163B" w14:textId="0DAC2731" w:rsidR="00CB7B59" w:rsidRDefault="00637644" w:rsidP="00CB7B59">
      <w:pPr>
        <w:rPr>
          <w:b/>
          <w:i/>
          <w:sz w:val="28"/>
          <w:szCs w:val="28"/>
        </w:rPr>
      </w:pPr>
      <w:r>
        <w:lastRenderedPageBreak/>
        <w:pict w14:anchorId="5E801DE0">
          <v:rect id="_x0000_i1044" style="width:0;height:1.5pt" o:hralign="center" o:hrstd="t" o:hr="t" fillcolor="#a0a0a0" stroked="f"/>
        </w:pict>
      </w:r>
    </w:p>
    <w:p w14:paraId="4E6C2A9D" w14:textId="240C1741" w:rsidR="007105D9" w:rsidRPr="007105D9" w:rsidRDefault="007105D9" w:rsidP="007105D9">
      <w:pPr>
        <w:rPr>
          <w:b/>
          <w:i/>
        </w:rPr>
      </w:pPr>
      <w:bookmarkStart w:id="42" w:name="final"/>
      <w:bookmarkStart w:id="43" w:name="_GoBack"/>
      <w:bookmarkEnd w:id="36"/>
      <w:bookmarkEnd w:id="42"/>
      <w:bookmarkEnd w:id="43"/>
      <w:proofErr w:type="gramStart"/>
      <w:r w:rsidRPr="007105D9">
        <w:rPr>
          <w:b/>
          <w:i/>
          <w:sz w:val="28"/>
          <w:szCs w:val="28"/>
        </w:rPr>
        <w:t>Final..</w:t>
      </w:r>
      <w:proofErr w:type="gramEnd"/>
      <w:r w:rsidRPr="007105D9">
        <w:rPr>
          <w:b/>
          <w:i/>
          <w:sz w:val="28"/>
          <w:szCs w:val="28"/>
        </w:rPr>
        <w:t xml:space="preserve">  </w:t>
      </w:r>
      <w:proofErr w:type="gramStart"/>
      <w:r w:rsidRPr="007105D9">
        <w:rPr>
          <w:b/>
          <w:i/>
          <w:sz w:val="28"/>
          <w:szCs w:val="28"/>
        </w:rPr>
        <w:t>Final..</w:t>
      </w:r>
      <w:proofErr w:type="gramEnd"/>
      <w:r w:rsidRPr="007105D9">
        <w:rPr>
          <w:b/>
          <w:i/>
          <w:sz w:val="28"/>
          <w:szCs w:val="28"/>
        </w:rPr>
        <w:t xml:space="preserve">    </w:t>
      </w:r>
    </w:p>
    <w:p w14:paraId="26AB9D2E" w14:textId="2F272D1C" w:rsidR="007105D9" w:rsidRPr="007105D9" w:rsidRDefault="00D566DF" w:rsidP="007105D9">
      <w:pPr>
        <w:rPr>
          <w:b/>
          <w:i/>
        </w:rPr>
      </w:pPr>
      <w:r w:rsidRPr="007105D9">
        <w:rPr>
          <w:noProof/>
          <w:sz w:val="32"/>
          <w:szCs w:val="32"/>
        </w:rPr>
        <w:drawing>
          <wp:anchor distT="0" distB="0" distL="114300" distR="114300" simplePos="0" relativeHeight="252962816" behindDoc="1" locked="0" layoutInCell="1" allowOverlap="1" wp14:anchorId="0D94BB8B" wp14:editId="7A4D34ED">
            <wp:simplePos x="0" y="0"/>
            <wp:positionH relativeFrom="margin">
              <wp:align>left</wp:align>
            </wp:positionH>
            <wp:positionV relativeFrom="paragraph">
              <wp:posOffset>122555</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00">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B9C6E1" w14:textId="26D75A8D" w:rsidR="007105D9" w:rsidRPr="007105D9" w:rsidRDefault="007105D9" w:rsidP="007105D9">
      <w:r w:rsidRPr="007105D9">
        <w:t xml:space="preserve">Hey Gang...  </w:t>
      </w:r>
    </w:p>
    <w:p w14:paraId="120F5F10" w14:textId="50A5E5B5" w:rsidR="007105D9" w:rsidRPr="007105D9" w:rsidRDefault="007105D9" w:rsidP="007105D9"/>
    <w:p w14:paraId="45369C6C" w14:textId="137CDD99" w:rsidR="00C5260D" w:rsidRDefault="00130040" w:rsidP="00951056">
      <w:pPr>
        <w:rPr>
          <w:sz w:val="22"/>
          <w:szCs w:val="22"/>
        </w:rPr>
      </w:pPr>
      <w:r>
        <w:t>This was on</w:t>
      </w:r>
      <w:r w:rsidR="00020394">
        <w:t>c</w:t>
      </w:r>
      <w:r>
        <w:t xml:space="preserve">e </w:t>
      </w:r>
      <w:r w:rsidR="00020394">
        <w:t xml:space="preserve">again a </w:t>
      </w:r>
      <w:r>
        <w:t xml:space="preserve">very hectic week for sure. </w:t>
      </w:r>
      <w:r w:rsidR="00020394">
        <w:t xml:space="preserve">For those of you keeping track of all that’s happened in Ohio recently, I do have some new info for you that you may not be aware of. The count on the tornadoes that came through Ohio </w:t>
      </w:r>
      <w:r w:rsidR="00951056">
        <w:t xml:space="preserve">at the end of May </w:t>
      </w:r>
      <w:r w:rsidR="00020394">
        <w:t>is now up to 21. Yes, they did find traces of an EF-0 tornado that came through</w:t>
      </w:r>
      <w:r w:rsidR="00F056A5">
        <w:t xml:space="preserve"> </w:t>
      </w:r>
      <w:proofErr w:type="spellStart"/>
      <w:r w:rsidR="00C5260D">
        <w:rPr>
          <w:sz w:val="22"/>
          <w:szCs w:val="22"/>
        </w:rPr>
        <w:t>Uniopolis</w:t>
      </w:r>
      <w:proofErr w:type="spellEnd"/>
      <w:r w:rsidR="00C5260D">
        <w:rPr>
          <w:sz w:val="22"/>
          <w:szCs w:val="22"/>
        </w:rPr>
        <w:t xml:space="preserve"> in Auglaize County</w:t>
      </w:r>
      <w:r w:rsidR="00106666">
        <w:rPr>
          <w:sz w:val="22"/>
          <w:szCs w:val="22"/>
        </w:rPr>
        <w:t xml:space="preserve"> as well</w:t>
      </w:r>
      <w:r w:rsidR="00C5260D">
        <w:rPr>
          <w:sz w:val="22"/>
          <w:szCs w:val="22"/>
        </w:rPr>
        <w:t>.</w:t>
      </w:r>
    </w:p>
    <w:p w14:paraId="1D248289" w14:textId="77777777" w:rsidR="009369D7" w:rsidRDefault="009369D7" w:rsidP="00130040"/>
    <w:p w14:paraId="412BFD33" w14:textId="42945C09" w:rsidR="009369D7" w:rsidRDefault="005B4F3B" w:rsidP="00C5260D">
      <w:r>
        <w:t xml:space="preserve">ARES in our state </w:t>
      </w:r>
      <w:r w:rsidR="009F70D0">
        <w:t>has been</w:t>
      </w:r>
      <w:r>
        <w:t xml:space="preserve"> </w:t>
      </w:r>
      <w:proofErr w:type="gramStart"/>
      <w:r>
        <w:t>really busy</w:t>
      </w:r>
      <w:proofErr w:type="gramEnd"/>
      <w:r w:rsidR="00106666">
        <w:t xml:space="preserve"> lately and I’m very proud of everyone that has been active</w:t>
      </w:r>
      <w:r>
        <w:t xml:space="preserve">! </w:t>
      </w:r>
      <w:r w:rsidR="00130040">
        <w:t xml:space="preserve"> </w:t>
      </w:r>
    </w:p>
    <w:p w14:paraId="366B95C6" w14:textId="77777777" w:rsidR="00C5260D" w:rsidRDefault="00C5260D" w:rsidP="00C5260D"/>
    <w:p w14:paraId="1816704E" w14:textId="272F2DEC" w:rsidR="00C5260D" w:rsidRDefault="00130040" w:rsidP="000266AE">
      <w:r>
        <w:t xml:space="preserve">Sliding down the band a bit… </w:t>
      </w:r>
      <w:r w:rsidR="000266AE" w:rsidRPr="007105D9">
        <w:t xml:space="preserve">I want to </w:t>
      </w:r>
      <w:r w:rsidR="000266AE">
        <w:t>make sure that all of you know that you need to get signed up in ARES Connect</w:t>
      </w:r>
      <w:r w:rsidR="00605D82">
        <w:t xml:space="preserve"> </w:t>
      </w:r>
      <w:r w:rsidR="00675087">
        <w:t>right NOW</w:t>
      </w:r>
      <w:r w:rsidR="00605D82">
        <w:t>, if you haven’t already</w:t>
      </w:r>
      <w:r w:rsidR="000266AE">
        <w:t xml:space="preserve">. </w:t>
      </w:r>
    </w:p>
    <w:p w14:paraId="206611EE" w14:textId="77777777" w:rsidR="00C5260D" w:rsidRDefault="00C5260D" w:rsidP="000266AE"/>
    <w:p w14:paraId="63AEB934" w14:textId="358A100F" w:rsidR="00223615" w:rsidRDefault="00223615" w:rsidP="000266AE">
      <w:r w:rsidRPr="00C5260D">
        <w:rPr>
          <w:b/>
          <w:bCs/>
        </w:rPr>
        <w:t>Yes</w:t>
      </w:r>
      <w:r>
        <w:t>, we are the first Section in the country to go</w:t>
      </w:r>
      <w:r w:rsidR="00C5260D">
        <w:t xml:space="preserve"> forward</w:t>
      </w:r>
      <w:r>
        <w:t xml:space="preserve"> with ARES Connect for our monthly reports. </w:t>
      </w:r>
      <w:r w:rsidR="00FA426D">
        <w:t xml:space="preserve"> We had our E</w:t>
      </w:r>
      <w:r>
        <w:t xml:space="preserve">C’s and DEC’s still submit their monthly reports </w:t>
      </w:r>
      <w:r w:rsidR="00FA426D">
        <w:t xml:space="preserve">this month as they have done for years, but </w:t>
      </w:r>
      <w:r w:rsidR="00951056">
        <w:t>we will only be using the “</w:t>
      </w:r>
      <w:r w:rsidR="005850C7">
        <w:t>narratives</w:t>
      </w:r>
      <w:r w:rsidR="00951056">
        <w:t>”</w:t>
      </w:r>
      <w:r w:rsidR="005850C7">
        <w:t xml:space="preserve"> from those reports.</w:t>
      </w:r>
      <w:r w:rsidR="00FA426D">
        <w:t xml:space="preserve"> I will post in the Ohio Section Journal </w:t>
      </w:r>
      <w:r w:rsidR="005850C7">
        <w:t>coming out on June 17</w:t>
      </w:r>
      <w:r w:rsidR="005850C7" w:rsidRPr="005850C7">
        <w:rPr>
          <w:vertAlign w:val="superscript"/>
        </w:rPr>
        <w:t>th</w:t>
      </w:r>
      <w:r w:rsidR="005850C7">
        <w:t xml:space="preserve"> </w:t>
      </w:r>
      <w:r w:rsidR="00FA426D">
        <w:t xml:space="preserve">the actual report that we </w:t>
      </w:r>
      <w:r w:rsidR="005850C7">
        <w:t xml:space="preserve">have </w:t>
      </w:r>
      <w:r w:rsidR="00FA426D">
        <w:t>sen</w:t>
      </w:r>
      <w:r w:rsidR="005850C7">
        <w:t>t</w:t>
      </w:r>
      <w:r w:rsidR="00FA426D">
        <w:t xml:space="preserve"> in</w:t>
      </w:r>
      <w:r w:rsidR="005850C7">
        <w:t>to</w:t>
      </w:r>
      <w:r w:rsidR="00FA426D">
        <w:t xml:space="preserve"> Headquarters</w:t>
      </w:r>
      <w:r w:rsidR="005850C7">
        <w:t xml:space="preserve">. I think once you see the amount of </w:t>
      </w:r>
      <w:r w:rsidR="00FA426D">
        <w:t>information that was obtained with ARES Connect over the month of May</w:t>
      </w:r>
      <w:r w:rsidR="005850C7">
        <w:t>, you too will be impressed</w:t>
      </w:r>
      <w:r w:rsidR="00FA426D">
        <w:t xml:space="preserve">. </w:t>
      </w:r>
    </w:p>
    <w:p w14:paraId="510E8FB1" w14:textId="77777777" w:rsidR="00223615" w:rsidRDefault="00223615" w:rsidP="000266AE"/>
    <w:p w14:paraId="0ABF24A7" w14:textId="4C4CEDA3" w:rsidR="000266AE" w:rsidRDefault="00FA426D" w:rsidP="000266AE">
      <w:r>
        <w:t>So, w</w:t>
      </w:r>
      <w:r w:rsidR="00223615">
        <w:t xml:space="preserve">hat does this mean to you? You now need to make sure you get registered in the ARES Connect system if you haven’t already. </w:t>
      </w:r>
      <w:r w:rsidR="00223615" w:rsidRPr="00FA426D">
        <w:rPr>
          <w:b/>
          <w:bCs/>
        </w:rPr>
        <w:t>And</w:t>
      </w:r>
      <w:r w:rsidR="00223615">
        <w:t xml:space="preserve">, </w:t>
      </w:r>
      <w:r w:rsidR="00605D82">
        <w:t xml:space="preserve">more than ever, </w:t>
      </w:r>
      <w:r w:rsidR="00223615">
        <w:t xml:space="preserve">you now need to </w:t>
      </w:r>
      <w:proofErr w:type="gramStart"/>
      <w:r w:rsidR="00223615">
        <w:t>actually start</w:t>
      </w:r>
      <w:proofErr w:type="gramEnd"/>
      <w:r w:rsidR="00223615">
        <w:t xml:space="preserve"> using the system </w:t>
      </w:r>
      <w:r w:rsidR="0045069C">
        <w:t xml:space="preserve">and signing up for events!!!  It’s </w:t>
      </w:r>
      <w:proofErr w:type="gramStart"/>
      <w:r w:rsidR="0045069C">
        <w:t>really easy</w:t>
      </w:r>
      <w:proofErr w:type="gramEnd"/>
      <w:r w:rsidR="0045069C">
        <w:t xml:space="preserve"> to do and only takes a couple of minutes of your time, but it means so much to the Ohio Section</w:t>
      </w:r>
      <w:r w:rsidR="0067348A">
        <w:t xml:space="preserve"> and to ARRL. Just imagine, for the first time they can really use and justify the time that we say that we </w:t>
      </w:r>
      <w:proofErr w:type="gramStart"/>
      <w:r w:rsidR="0067348A">
        <w:t>help out</w:t>
      </w:r>
      <w:proofErr w:type="gramEnd"/>
      <w:r w:rsidR="0067348A">
        <w:t xml:space="preserve"> our citizens. We have it recorded in these events. </w:t>
      </w:r>
      <w:r w:rsidR="000266AE">
        <w:t xml:space="preserve"> </w:t>
      </w:r>
    </w:p>
    <w:p w14:paraId="7B51C03F" w14:textId="0A49215C" w:rsidR="0045069C" w:rsidRDefault="0045069C" w:rsidP="000266AE"/>
    <w:p w14:paraId="32916C43" w14:textId="39E66A60" w:rsidR="0045069C" w:rsidRDefault="0045069C" w:rsidP="000266AE">
      <w:r>
        <w:t xml:space="preserve">I hear from </w:t>
      </w:r>
      <w:r w:rsidR="0067348A">
        <w:t xml:space="preserve">folks all </w:t>
      </w:r>
      <w:r w:rsidR="00376FCD">
        <w:t xml:space="preserve">the time </w:t>
      </w:r>
      <w:r w:rsidR="0067348A">
        <w:t>asking</w:t>
      </w:r>
      <w:r w:rsidR="00376FCD">
        <w:t>…</w:t>
      </w:r>
      <w:r w:rsidR="0067348A">
        <w:t xml:space="preserve"> “w</w:t>
      </w:r>
      <w:r>
        <w:t>hy do I need all this training</w:t>
      </w:r>
      <w:r w:rsidR="0067348A">
        <w:t>?”</w:t>
      </w:r>
      <w:r>
        <w:t xml:space="preserve"> Well, after this past </w:t>
      </w:r>
      <w:r w:rsidR="00605D82">
        <w:t xml:space="preserve">couple of </w:t>
      </w:r>
      <w:r>
        <w:t>week</w:t>
      </w:r>
      <w:r w:rsidR="00605D82">
        <w:t>s</w:t>
      </w:r>
      <w:r>
        <w:t xml:space="preserve"> if you </w:t>
      </w:r>
      <w:proofErr w:type="gramStart"/>
      <w:r>
        <w:t>have to</w:t>
      </w:r>
      <w:proofErr w:type="gramEnd"/>
      <w:r>
        <w:t xml:space="preserve"> ask</w:t>
      </w:r>
      <w:r w:rsidR="00376FCD">
        <w:t xml:space="preserve"> that question</w:t>
      </w:r>
      <w:r>
        <w:t xml:space="preserve">…  Folks that have never dreamed that they would get involved are now </w:t>
      </w:r>
      <w:r w:rsidR="0029359E">
        <w:t>volunteering</w:t>
      </w:r>
      <w:r>
        <w:t xml:space="preserve"> to </w:t>
      </w:r>
      <w:proofErr w:type="gramStart"/>
      <w:r>
        <w:t>help out</w:t>
      </w:r>
      <w:proofErr w:type="gramEnd"/>
      <w:r>
        <w:t>. Yes, with 2</w:t>
      </w:r>
      <w:r w:rsidR="00605D82">
        <w:t>1</w:t>
      </w:r>
      <w:r>
        <w:t xml:space="preserve"> tornadoes and at least 3 cities underwater it should be evident to you that you </w:t>
      </w:r>
      <w:r w:rsidR="0029359E">
        <w:t xml:space="preserve">do </w:t>
      </w:r>
      <w:r>
        <w:t>need to have some training</w:t>
      </w:r>
      <w:r w:rsidR="0029359E">
        <w:t xml:space="preserve"> before you volunteer to help</w:t>
      </w:r>
      <w:r>
        <w:t xml:space="preserve">. </w:t>
      </w:r>
    </w:p>
    <w:p w14:paraId="61EDDC87" w14:textId="77777777" w:rsidR="000266AE" w:rsidRDefault="000266AE" w:rsidP="000266AE"/>
    <w:p w14:paraId="7D321A47" w14:textId="77777777" w:rsidR="000266AE" w:rsidRDefault="000266AE" w:rsidP="000266AE">
      <w:r>
        <w:t xml:space="preserve">Here </w:t>
      </w:r>
      <w:r w:rsidRPr="007105D9">
        <w:t xml:space="preserve">in the Ohio Section we only require our Level 2 volunteers to have the 4 basic courses, IS 100, 200, 700 &amp; 800. For our Level 3 volunteers we do require the additional ICS 300 / 400, or the equivalent professional series courses IS 120, 230, 240, 241, 242, 244 &amp; 288. These equivalent courses are all on-line classes just like your basic 4 NIMS courses are and being offered as an alternative way for you to get credit for taking the professional series courses in the event you just cannot get scheduled into an ICS 300/400 class. </w:t>
      </w:r>
    </w:p>
    <w:p w14:paraId="72968CBF" w14:textId="77777777" w:rsidR="00B1462F" w:rsidRDefault="00B1462F" w:rsidP="000266AE"/>
    <w:p w14:paraId="269A5155" w14:textId="379BE46A" w:rsidR="000266AE" w:rsidRDefault="000266AE" w:rsidP="000266AE">
      <w:r w:rsidRPr="007105D9">
        <w:t xml:space="preserve">By the way, if you decide to take these 7 on-line courses and complete them all, you will want to take just one more class </w:t>
      </w:r>
      <w:r w:rsidRPr="007105D9">
        <w:rPr>
          <w:b/>
        </w:rPr>
        <w:t xml:space="preserve">IS-235. </w:t>
      </w:r>
      <w:r w:rsidRPr="007105D9">
        <w:t xml:space="preserve">By completing this additional course, you will get a </w:t>
      </w:r>
      <w:proofErr w:type="gramStart"/>
      <w:r w:rsidRPr="007105D9">
        <w:t>really great</w:t>
      </w:r>
      <w:proofErr w:type="gramEnd"/>
      <w:r w:rsidRPr="007105D9">
        <w:t xml:space="preserve"> looking certificate from FEMA recognizing that you have completed the entire Professional Series courses. I do hope that this clears up the confusion that has been going around lately. As we have stated on the website and in this newsletter many times “We don’t want anyone left behind.”  </w:t>
      </w:r>
    </w:p>
    <w:p w14:paraId="63360E69" w14:textId="77777777" w:rsidR="00B1462F" w:rsidRDefault="00B1462F" w:rsidP="00B1462F"/>
    <w:p w14:paraId="725A15A3" w14:textId="77777777" w:rsidR="00B1462F" w:rsidRDefault="00B1462F" w:rsidP="00B1462F"/>
    <w:p w14:paraId="156A1844" w14:textId="04FD14F1" w:rsidR="00B1462F" w:rsidRDefault="00637644" w:rsidP="00B1462F">
      <w:pPr>
        <w:rPr>
          <w:sz w:val="20"/>
          <w:szCs w:val="20"/>
          <w:u w:val="single"/>
        </w:rPr>
      </w:pPr>
      <w:hyperlink w:anchor="top" w:history="1">
        <w:r w:rsidR="00B1462F" w:rsidRPr="00993649">
          <w:rPr>
            <w:rStyle w:val="Hyperlink"/>
            <w:sz w:val="20"/>
            <w:szCs w:val="20"/>
          </w:rPr>
          <w:t>TOP</w:t>
        </w:r>
      </w:hyperlink>
      <w:r w:rsidR="00B1462F" w:rsidRPr="00993649">
        <w:rPr>
          <w:sz w:val="20"/>
          <w:szCs w:val="20"/>
          <w:u w:val="single"/>
        </w:rPr>
        <w:t xml:space="preserve"> ^</w:t>
      </w:r>
    </w:p>
    <w:bookmarkEnd w:id="18"/>
    <w:bookmarkEnd w:id="19"/>
    <w:bookmarkEnd w:id="20"/>
    <w:bookmarkEnd w:id="21"/>
    <w:bookmarkEnd w:id="22"/>
    <w:p w14:paraId="27650E32" w14:textId="1DC3C8E0" w:rsidR="001B68C6" w:rsidRDefault="001B68C6" w:rsidP="00111345">
      <w:r>
        <w:lastRenderedPageBreak/>
        <w:t xml:space="preserve">Yes, </w:t>
      </w:r>
      <w:r w:rsidR="00232B22">
        <w:t>t</w:t>
      </w:r>
      <w:r>
        <w:t>he Ohio Section is extremely lucky to have the relationships that we do with Law Enforcement, EMA</w:t>
      </w:r>
      <w:r w:rsidR="00232B22">
        <w:t xml:space="preserve">, fire </w:t>
      </w:r>
      <w:r>
        <w:t>and other government agencies</w:t>
      </w:r>
      <w:r w:rsidR="008752A6">
        <w:t xml:space="preserve">, that’s why we’ve partnered with EMAO, OP3 and Ohio VOAD to show our support for them and our Ohio citizens.  </w:t>
      </w:r>
      <w:r>
        <w:t xml:space="preserve"> </w:t>
      </w:r>
    </w:p>
    <w:p w14:paraId="0198B37B" w14:textId="5A2A1A52" w:rsidR="00670010" w:rsidRDefault="00670010" w:rsidP="00111345"/>
    <w:p w14:paraId="4F3A855E" w14:textId="25F8D9FD" w:rsidR="00111345" w:rsidRPr="007105D9" w:rsidRDefault="001B68C6" w:rsidP="00111345">
      <w:r w:rsidRPr="007105D9">
        <w:t xml:space="preserve">Whelp… </w:t>
      </w:r>
      <w:r w:rsidR="00111345" w:rsidRPr="007105D9">
        <w:t xml:space="preserve">That’s going to do it for this time around. Stay safe, </w:t>
      </w:r>
      <w:r w:rsidR="00111345">
        <w:t>enjoy the sunshine while we have it</w:t>
      </w:r>
      <w:r w:rsidR="00111345" w:rsidRPr="007105D9">
        <w:t>, and most of all… have FUN!!</w:t>
      </w:r>
    </w:p>
    <w:p w14:paraId="131B3DB2" w14:textId="77777777" w:rsidR="00111345" w:rsidRPr="007105D9" w:rsidRDefault="00111345" w:rsidP="00111345"/>
    <w:p w14:paraId="171A8146" w14:textId="77777777" w:rsidR="00111345" w:rsidRPr="007105D9" w:rsidRDefault="00111345" w:rsidP="00111345">
      <w:r w:rsidRPr="007105D9">
        <w:t xml:space="preserve">73, </w:t>
      </w:r>
    </w:p>
    <w:p w14:paraId="6EDE2954" w14:textId="77777777" w:rsidR="00111345" w:rsidRPr="007105D9" w:rsidRDefault="00111345" w:rsidP="00111345"/>
    <w:p w14:paraId="5BE45F9E" w14:textId="77777777" w:rsidR="00111345" w:rsidRDefault="00111345" w:rsidP="00111345">
      <w:pPr>
        <w:rPr>
          <w:b/>
          <w:i/>
        </w:rPr>
      </w:pPr>
      <w:r w:rsidRPr="007105D9">
        <w:rPr>
          <w:b/>
          <w:i/>
        </w:rPr>
        <w:t>Scott, N8SY</w:t>
      </w:r>
    </w:p>
    <w:p w14:paraId="796E3518" w14:textId="77777777" w:rsidR="00345096" w:rsidRDefault="00345096" w:rsidP="00345096"/>
    <w:p w14:paraId="1F7B4551" w14:textId="6D6245F1" w:rsidR="00C906CE" w:rsidRDefault="00637644" w:rsidP="00C407C6">
      <w:pPr>
        <w:rPr>
          <w:b/>
          <w:i/>
          <w:sz w:val="28"/>
          <w:szCs w:val="28"/>
        </w:rPr>
      </w:pPr>
      <w:r>
        <w:pict w14:anchorId="1BDF6403">
          <v:rect id="_x0000_i1045" style="width:0;height:1.5pt" o:hralign="center" o:hrstd="t" o:hr="t" fillcolor="#a0a0a0" stroked="f"/>
        </w:pict>
      </w:r>
    </w:p>
    <w:p w14:paraId="378D18BE" w14:textId="154B6F40" w:rsidR="00C407C6" w:rsidRPr="002206DF" w:rsidRDefault="00D403CA" w:rsidP="00C407C6">
      <w:pPr>
        <w:rPr>
          <w:b/>
          <w:i/>
          <w:sz w:val="28"/>
          <w:szCs w:val="28"/>
        </w:rPr>
      </w:pPr>
      <w:r>
        <w:rPr>
          <w:noProof/>
        </w:rPr>
        <w:drawing>
          <wp:anchor distT="0" distB="0" distL="114300" distR="114300" simplePos="0" relativeHeight="252670976" behindDoc="1" locked="0" layoutInCell="1" allowOverlap="1" wp14:anchorId="02B5F8E5" wp14:editId="7F336EA8">
            <wp:simplePos x="0" y="0"/>
            <wp:positionH relativeFrom="margin">
              <wp:posOffset>5745480</wp:posOffset>
            </wp:positionH>
            <wp:positionV relativeFrom="paragraph">
              <wp:posOffset>20320</wp:posOffset>
            </wp:positionV>
            <wp:extent cx="1097915" cy="1133475"/>
            <wp:effectExtent l="0" t="0" r="6985" b="9525"/>
            <wp:wrapTight wrapText="bothSides">
              <wp:wrapPolygon edited="0">
                <wp:start x="0" y="0"/>
                <wp:lineTo x="0" y="21418"/>
                <wp:lineTo x="21363" y="21418"/>
                <wp:lineTo x="21363"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cstate="print">
                      <a:extLst>
                        <a:ext uri="{28A0092B-C50C-407E-A947-70E740481C1C}">
                          <a14:useLocalDpi xmlns:a14="http://schemas.microsoft.com/office/drawing/2010/main" val="0"/>
                        </a:ext>
                      </a:extLst>
                    </a:blip>
                    <a:stretch>
                      <a:fillRect/>
                    </a:stretch>
                  </pic:blipFill>
                  <pic:spPr>
                    <a:xfrm flipH="1">
                      <a:off x="0" y="0"/>
                      <a:ext cx="1097915" cy="1133475"/>
                    </a:xfrm>
                    <a:prstGeom prst="rect">
                      <a:avLst/>
                    </a:prstGeom>
                  </pic:spPr>
                </pic:pic>
              </a:graphicData>
            </a:graphic>
            <wp14:sizeRelH relativeFrom="page">
              <wp14:pctWidth>0</wp14:pctWidth>
            </wp14:sizeRelH>
            <wp14:sizeRelV relativeFrom="page">
              <wp14:pctHeight>0</wp14:pctHeight>
            </wp14:sizeRelV>
          </wp:anchor>
        </w:drawing>
      </w:r>
      <w:r w:rsidR="00C407C6" w:rsidRPr="002206DF">
        <w:rPr>
          <w:b/>
          <w:i/>
          <w:sz w:val="28"/>
          <w:szCs w:val="28"/>
        </w:rPr>
        <w:t>Back Issues of the PostScript</w:t>
      </w:r>
      <w:r w:rsidR="00C407C6">
        <w:rPr>
          <w:b/>
          <w:i/>
          <w:sz w:val="28"/>
          <w:szCs w:val="28"/>
        </w:rPr>
        <w:t xml:space="preserve"> and Ohio Section Journal (OSJ)</w:t>
      </w:r>
      <w:r w:rsidR="00C407C6" w:rsidRPr="00F264BF">
        <w:rPr>
          <w:noProof/>
        </w:rPr>
        <w:t xml:space="preserve"> </w:t>
      </w:r>
    </w:p>
    <w:p w14:paraId="3AFAF74F" w14:textId="05CC396E" w:rsidR="00C407C6" w:rsidRDefault="00C407C6" w:rsidP="00C407C6"/>
    <w:p w14:paraId="48EE53B6" w14:textId="6D78C963" w:rsidR="00C407C6" w:rsidRDefault="00C407C6" w:rsidP="00C407C6"/>
    <w:p w14:paraId="7A0E47ED" w14:textId="7A6DCCF5" w:rsidR="00C407C6" w:rsidRDefault="00C407C6" w:rsidP="00C407C6">
      <w:r>
        <w:t xml:space="preserve">Hey, did you know that PostScript and Ohio Section Journal (OSJ) are archived on the website? You can go back and look at any edition simply by clicking:  </w:t>
      </w:r>
    </w:p>
    <w:p w14:paraId="10EA54FF" w14:textId="4CD6B7A1" w:rsidR="00C407C6" w:rsidRPr="0099227F" w:rsidRDefault="00637644" w:rsidP="00C407C6">
      <w:hyperlink r:id="rId102" w:history="1">
        <w:r w:rsidR="005B33D0" w:rsidRPr="00821CBA">
          <w:rPr>
            <w:rStyle w:val="Hyperlink"/>
          </w:rPr>
          <w:t>http://arrl-ohio.org/news/index.html</w:t>
        </w:r>
      </w:hyperlink>
      <w:r w:rsidR="00C407C6">
        <w:t xml:space="preserve"> </w:t>
      </w:r>
    </w:p>
    <w:p w14:paraId="2448DD53" w14:textId="77777777" w:rsidR="00D403CA" w:rsidRDefault="00D403CA" w:rsidP="00DF2F2B"/>
    <w:p w14:paraId="7C9EC457" w14:textId="58CBFA29" w:rsidR="00056AAD" w:rsidRDefault="00637644" w:rsidP="00DF2F2B">
      <w:pPr>
        <w:rPr>
          <w:b/>
          <w:i/>
          <w:sz w:val="28"/>
          <w:szCs w:val="28"/>
        </w:rPr>
      </w:pPr>
      <w:r>
        <w:pict w14:anchorId="0BE4D0AA">
          <v:rect id="_x0000_i1046" style="width:0;height:1.5pt" o:hralign="center" o:hrstd="t" o:hr="t" fillcolor="#a0a0a0" stroked="f"/>
        </w:pict>
      </w:r>
    </w:p>
    <w:p w14:paraId="4A92E3B1" w14:textId="76322412" w:rsidR="00DF2F2B" w:rsidRPr="007D1299" w:rsidRDefault="00DF2F2B" w:rsidP="00DF2F2B">
      <w:pPr>
        <w:rPr>
          <w:b/>
          <w:i/>
          <w:sz w:val="28"/>
          <w:szCs w:val="28"/>
        </w:rPr>
      </w:pPr>
      <w:r w:rsidRPr="00C20E11">
        <w:rPr>
          <w:noProof/>
        </w:rPr>
        <w:drawing>
          <wp:anchor distT="0" distB="0" distL="114300" distR="114300" simplePos="0" relativeHeight="252328960" behindDoc="1" locked="0" layoutInCell="1" allowOverlap="1" wp14:anchorId="3C012388" wp14:editId="12BCE283">
            <wp:simplePos x="0" y="0"/>
            <wp:positionH relativeFrom="margin">
              <wp:posOffset>5165725</wp:posOffset>
            </wp:positionH>
            <wp:positionV relativeFrom="paragraph">
              <wp:posOffset>130810</wp:posOffset>
            </wp:positionV>
            <wp:extent cx="1684020" cy="1272540"/>
            <wp:effectExtent l="0" t="0" r="0" b="3810"/>
            <wp:wrapTight wrapText="bothSides">
              <wp:wrapPolygon edited="0">
                <wp:start x="0" y="0"/>
                <wp:lineTo x="0" y="21341"/>
                <wp:lineTo x="21258" y="21341"/>
                <wp:lineTo x="21258"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extLst>
                        <a:ext uri="{28A0092B-C50C-407E-A947-70E740481C1C}">
                          <a14:useLocalDpi xmlns:a14="http://schemas.microsoft.com/office/drawing/2010/main" val="0"/>
                        </a:ext>
                      </a:extLst>
                    </a:blip>
                    <a:stretch>
                      <a:fillRect/>
                    </a:stretch>
                  </pic:blipFill>
                  <pic:spPr>
                    <a:xfrm>
                      <a:off x="0" y="0"/>
                      <a:ext cx="1684020" cy="1272540"/>
                    </a:xfrm>
                    <a:prstGeom prst="rect">
                      <a:avLst/>
                    </a:prstGeom>
                  </pic:spPr>
                </pic:pic>
              </a:graphicData>
            </a:graphic>
            <wp14:sizeRelH relativeFrom="page">
              <wp14:pctWidth>0</wp14:pctWidth>
            </wp14:sizeRelH>
            <wp14:sizeRelV relativeFrom="page">
              <wp14:pctHeight>0</wp14:pctHeight>
            </wp14:sizeRelV>
          </wp:anchor>
        </w:drawing>
      </w:r>
      <w:r w:rsidRPr="007D1299">
        <w:rPr>
          <w:b/>
          <w:i/>
          <w:sz w:val="28"/>
          <w:szCs w:val="28"/>
        </w:rPr>
        <w:t>Chit – Chat, and All That!</w:t>
      </w:r>
    </w:p>
    <w:p w14:paraId="0035D3B3" w14:textId="1181333F" w:rsidR="00DF2F2B" w:rsidRDefault="00DF2F2B" w:rsidP="00DF2F2B"/>
    <w:p w14:paraId="2C0717B3" w14:textId="77777777" w:rsidR="00DF2F2B" w:rsidRDefault="00DF2F2B" w:rsidP="00DF2F2B">
      <w:r w:rsidRPr="00C20E11">
        <w:t>Do you know someone that’s not getting these Newsletters? Please, forward a copy of this Newsletter over to them and have them “</w:t>
      </w:r>
      <w:hyperlink r:id="rId104" w:history="1">
        <w:r w:rsidRPr="00C20E11">
          <w:rPr>
            <w:rStyle w:val="Hyperlink"/>
          </w:rPr>
          <w:t>Opt-In</w:t>
        </w:r>
      </w:hyperlink>
      <w:r w:rsidRPr="00C20E11">
        <w:t xml:space="preserve">” to start receiving them.  </w:t>
      </w:r>
      <w:proofErr w:type="gramStart"/>
      <w:r w:rsidRPr="00C20E11">
        <w:t>Heck,</w:t>
      </w:r>
      <w:proofErr w:type="gramEnd"/>
      <w:r w:rsidRPr="00C20E11">
        <w:t xml:space="preserve"> just have them send me an email   </w:t>
      </w:r>
      <w:hyperlink r:id="rId105" w:history="1">
        <w:r w:rsidRPr="00C20E11">
          <w:rPr>
            <w:rStyle w:val="Hyperlink"/>
          </w:rPr>
          <w:t>n8sy@n8sy.com</w:t>
        </w:r>
      </w:hyperlink>
      <w:r w:rsidRPr="00C20E11">
        <w:t xml:space="preserve">  and I’ll get them added to the Ohio Section Emailing list.</w:t>
      </w:r>
      <w:r>
        <w:t xml:space="preserve"> </w:t>
      </w:r>
    </w:p>
    <w:p w14:paraId="2725052C" w14:textId="77777777" w:rsidR="00DF2F2B" w:rsidRDefault="00DF2F2B" w:rsidP="00DF2F2B"/>
    <w:p w14:paraId="5244345D" w14:textId="77777777" w:rsidR="00DF2F2B" w:rsidRDefault="00DF2F2B" w:rsidP="00DF2F2B">
      <w:r>
        <w:t xml:space="preserve">We now have many thousands of readers receiving these newsletters weekly. Quite impressive, I’d say!  </w:t>
      </w:r>
      <w:r w:rsidRPr="00C20E11">
        <w:t xml:space="preserve">I urge all of you to make sure that everyone, regardless of whether they </w:t>
      </w:r>
      <w:r>
        <w:t>are a League member or not, get</w:t>
      </w:r>
      <w:r w:rsidRPr="00C20E11">
        <w:t xml:space="preserve"> signed up to receive these </w:t>
      </w:r>
      <w:r>
        <w:t xml:space="preserve">weekly </w:t>
      </w:r>
      <w:r w:rsidRPr="00C20E11">
        <w:t xml:space="preserve">Newsletters. </w:t>
      </w:r>
    </w:p>
    <w:p w14:paraId="1D99A349" w14:textId="77777777" w:rsidR="00DF2F2B" w:rsidRDefault="00DF2F2B" w:rsidP="00DF2F2B"/>
    <w:p w14:paraId="2A19F6A5" w14:textId="77777777" w:rsidR="00DF2F2B" w:rsidRDefault="00DF2F2B" w:rsidP="00DF2F2B">
      <w:r>
        <w:rPr>
          <w:noProof/>
        </w:rPr>
        <w:drawing>
          <wp:anchor distT="0" distB="0" distL="114300" distR="114300" simplePos="0" relativeHeight="252329984" behindDoc="1" locked="0" layoutInCell="1" allowOverlap="1" wp14:anchorId="734A87B7" wp14:editId="0D45664E">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C20E11">
        <w:t>You can always “</w:t>
      </w:r>
      <w:hyperlink r:id="rId107" w:history="1">
        <w:r w:rsidRPr="00C20E11">
          <w:rPr>
            <w:rStyle w:val="Hyperlink"/>
          </w:rPr>
          <w:t>Opt-Out</w:t>
        </w:r>
      </w:hyperlink>
      <w:r w:rsidRPr="00C20E11">
        <w:t xml:space="preserve">” at any time if you feel this is not what you were expecting. </w:t>
      </w:r>
      <w:r>
        <w:t xml:space="preserve">It’s fun and very informative. </w:t>
      </w:r>
      <w:r w:rsidRPr="00C20E11">
        <w:t xml:space="preserve"> </w:t>
      </w:r>
      <w:proofErr w:type="gramStart"/>
      <w:r>
        <w:t>All of</w:t>
      </w:r>
      <w:proofErr w:type="gramEnd"/>
      <w:r>
        <w:t xml:space="preserve"> your favorite past newsletters </w:t>
      </w:r>
      <w:r w:rsidRPr="00C20E11">
        <w:t>are</w:t>
      </w:r>
      <w:r>
        <w:t xml:space="preserve"> now</w:t>
      </w:r>
      <w:r w:rsidRPr="00C20E11">
        <w:t xml:space="preserve"> archived </w:t>
      </w:r>
      <w:r>
        <w:t xml:space="preserve">too. </w:t>
      </w:r>
    </w:p>
    <w:p w14:paraId="4117EA96" w14:textId="77777777" w:rsidR="00DF2F2B" w:rsidRPr="00C20E11" w:rsidRDefault="00DF2F2B" w:rsidP="00DF2F2B">
      <w:r>
        <w:t>Y</w:t>
      </w:r>
      <w:r w:rsidRPr="00C20E11">
        <w:t xml:space="preserve">ou can go back </w:t>
      </w:r>
      <w:r>
        <w:t xml:space="preserve">at any time </w:t>
      </w:r>
      <w:r w:rsidRPr="00C20E11">
        <w:t>and read</w:t>
      </w:r>
      <w:r>
        <w:t xml:space="preserve"> them. J</w:t>
      </w:r>
      <w:r w:rsidRPr="00C20E11">
        <w:t>ust go to:</w:t>
      </w:r>
      <w:r>
        <w:t xml:space="preserve">  </w:t>
      </w:r>
      <w:hyperlink r:id="rId108" w:history="1">
        <w:r w:rsidRPr="00C20E11">
          <w:rPr>
            <w:rStyle w:val="Hyperlink"/>
          </w:rPr>
          <w:t>http://arrl-ohio.org/news/</w:t>
        </w:r>
      </w:hyperlink>
      <w:r w:rsidRPr="00C20E11">
        <w:t xml:space="preserve"> </w:t>
      </w:r>
    </w:p>
    <w:p w14:paraId="4D8F63BE" w14:textId="77777777" w:rsidR="00DF2F2B" w:rsidRPr="00C20E11" w:rsidRDefault="00DF2F2B" w:rsidP="00DF2F2B"/>
    <w:p w14:paraId="10F25568" w14:textId="77777777" w:rsidR="00DF2F2B" w:rsidRDefault="00DF2F2B" w:rsidP="00DF2F2B">
      <w:r>
        <w:rPr>
          <w:noProof/>
        </w:rPr>
        <w:drawing>
          <wp:anchor distT="0" distB="0" distL="114300" distR="114300" simplePos="0" relativeHeight="252331008" behindDoc="1" locked="0" layoutInCell="1" allowOverlap="1" wp14:anchorId="3A726453" wp14:editId="517FA183">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09"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C20E11">
        <w:t xml:space="preserve">Got questions, concerns or would just like to sit and chat awhile? Heck, I’ll even buy the coffee!! Give me a call at (419) 512-4445 or email me at:  </w:t>
      </w:r>
      <w:hyperlink r:id="rId110" w:history="1">
        <w:r w:rsidRPr="00C20E11">
          <w:rPr>
            <w:rStyle w:val="Hyperlink"/>
          </w:rPr>
          <w:t>n8sy@n8sy.com</w:t>
        </w:r>
      </w:hyperlink>
      <w:r w:rsidRPr="00C20E11">
        <w:t xml:space="preserve"> </w:t>
      </w:r>
    </w:p>
    <w:p w14:paraId="3BC3210B" w14:textId="77777777" w:rsidR="00DF2F2B" w:rsidRDefault="00DF2F2B" w:rsidP="00DF2F2B"/>
    <w:p w14:paraId="47D7678E" w14:textId="6E8DB7EB" w:rsidR="00DF2F2B" w:rsidRDefault="00DF2F2B" w:rsidP="00DF2F2B">
      <w:r>
        <w:t>The pictures on the front page are from various newsletters, Facebook posts and/or were sent directly to me in recent weeks. Take a good look at them, you just might be in one of the pictures!  “SMILE…  you’re on the Ohio Section News!!”</w:t>
      </w:r>
      <w:r w:rsidRPr="007957AD">
        <w:t xml:space="preserve"> </w:t>
      </w:r>
    </w:p>
    <w:p w14:paraId="5A2FAA50" w14:textId="5F6D7E4F" w:rsidR="000F4036" w:rsidRDefault="000F4036" w:rsidP="007E1CC5">
      <w:pPr>
        <w:rPr>
          <w:rStyle w:val="Hyperlink"/>
          <w:sz w:val="20"/>
          <w:szCs w:val="20"/>
        </w:rPr>
      </w:pPr>
      <w:bookmarkStart w:id="44" w:name="_Hlk531461380"/>
      <w:bookmarkStart w:id="45" w:name="_Hlk534307398"/>
      <w:bookmarkStart w:id="46" w:name="_Hlk536041246"/>
    </w:p>
    <w:p w14:paraId="26543664" w14:textId="77777777" w:rsidR="009B3E19" w:rsidRDefault="009B3E19" w:rsidP="00D403CA">
      <w:pPr>
        <w:rPr>
          <w:rStyle w:val="Hyperlink"/>
          <w:sz w:val="20"/>
          <w:szCs w:val="20"/>
        </w:rPr>
      </w:pPr>
    </w:p>
    <w:bookmarkStart w:id="47" w:name="_Hlk2769613"/>
    <w:bookmarkStart w:id="48" w:name="_Hlk4662258"/>
    <w:bookmarkStart w:id="49" w:name="_Hlk8242528"/>
    <w:p w14:paraId="1971DC39" w14:textId="1CC6470F" w:rsidR="00E879E1" w:rsidRDefault="00BF5BEF" w:rsidP="00DF2F2B">
      <w:pPr>
        <w:rPr>
          <w:sz w:val="20"/>
          <w:szCs w:val="20"/>
          <w:u w:val="single"/>
        </w:rPr>
      </w:pPr>
      <w:r>
        <w:fldChar w:fldCharType="begin"/>
      </w:r>
      <w:r>
        <w:instrText xml:space="preserve"> HYPERLINK \l "top" </w:instrText>
      </w:r>
      <w:r>
        <w:fldChar w:fldCharType="separate"/>
      </w:r>
      <w:r w:rsidR="00D403CA" w:rsidRPr="00993649">
        <w:rPr>
          <w:rStyle w:val="Hyperlink"/>
          <w:sz w:val="20"/>
          <w:szCs w:val="20"/>
        </w:rPr>
        <w:t>TOP</w:t>
      </w:r>
      <w:r>
        <w:rPr>
          <w:rStyle w:val="Hyperlink"/>
          <w:sz w:val="20"/>
          <w:szCs w:val="20"/>
        </w:rPr>
        <w:fldChar w:fldCharType="end"/>
      </w:r>
      <w:r w:rsidR="00D403CA" w:rsidRPr="00993649">
        <w:rPr>
          <w:sz w:val="20"/>
          <w:szCs w:val="20"/>
          <w:u w:val="single"/>
        </w:rPr>
        <w:t xml:space="preserve"> ^</w:t>
      </w:r>
      <w:bookmarkEnd w:id="44"/>
      <w:bookmarkEnd w:id="45"/>
      <w:bookmarkEnd w:id="46"/>
      <w:bookmarkEnd w:id="47"/>
    </w:p>
    <w:p w14:paraId="7DA0DA78" w14:textId="3E39B90C" w:rsidR="00B0621C" w:rsidRDefault="00B0621C" w:rsidP="00DF2F2B">
      <w:pPr>
        <w:rPr>
          <w:sz w:val="20"/>
          <w:szCs w:val="20"/>
          <w:u w:val="single"/>
        </w:rPr>
      </w:pPr>
    </w:p>
    <w:bookmarkEnd w:id="48"/>
    <w:bookmarkEnd w:id="49"/>
    <w:p w14:paraId="566BE081" w14:textId="79C3C428" w:rsidR="00DF2F2B" w:rsidRDefault="00637644" w:rsidP="00DF2F2B">
      <w:pPr>
        <w:rPr>
          <w:u w:val="single"/>
        </w:rPr>
      </w:pPr>
      <w:r>
        <w:pict w14:anchorId="77B21C97">
          <v:rect id="_x0000_i1047" style="width:0;height:1.5pt" o:hralign="center" o:hrstd="t" o:hr="t" fillcolor="#a0a0a0" stroked="f"/>
        </w:pict>
      </w:r>
    </w:p>
    <w:p w14:paraId="167F3768" w14:textId="493CD82B"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2"/>
    </w:p>
    <w:sectPr w:rsidR="007F4B36" w:rsidRPr="00552105" w:rsidSect="005E7645">
      <w:footerReference w:type="default" r:id="rId111"/>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BA20EF8" w14:textId="77777777" w:rsidR="000B17C1" w:rsidRDefault="000B17C1" w:rsidP="00F40211">
      <w:r>
        <w:separator/>
      </w:r>
    </w:p>
  </w:endnote>
  <w:endnote w:type="continuationSeparator" w:id="0">
    <w:p w14:paraId="2DDCFFFA" w14:textId="77777777" w:rsidR="000B17C1" w:rsidRDefault="000B17C1"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altName w:val="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637644" w:rsidRPr="00484C07" w:rsidRDefault="00637644"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637644" w:rsidRDefault="00637644"/>
  <w:p w14:paraId="085E5DE1" w14:textId="77777777" w:rsidR="00637644" w:rsidRDefault="00637644"/>
  <w:p w14:paraId="27443843" w14:textId="77777777" w:rsidR="00637644" w:rsidRDefault="006376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698C23" w14:textId="77777777" w:rsidR="000B17C1" w:rsidRDefault="000B17C1" w:rsidP="00F40211">
      <w:r>
        <w:separator/>
      </w:r>
    </w:p>
  </w:footnote>
  <w:footnote w:type="continuationSeparator" w:id="0">
    <w:p w14:paraId="7CBB6C80" w14:textId="77777777" w:rsidR="000B17C1" w:rsidRDefault="000B17C1"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402"/>
    <w:multiLevelType w:val="multilevel"/>
    <w:tmpl w:val="00000885"/>
    <w:lvl w:ilvl="0">
      <w:numFmt w:val="bullet"/>
      <w:lvlText w:val=""/>
      <w:lvlJc w:val="left"/>
      <w:pPr>
        <w:ind w:left="462" w:hanging="360"/>
      </w:pPr>
      <w:rPr>
        <w:rFonts w:ascii="Symbol" w:hAnsi="Symbol" w:cs="Symbol"/>
        <w:b w:val="0"/>
        <w:bCs w:val="0"/>
        <w:sz w:val="22"/>
        <w:szCs w:val="22"/>
      </w:rPr>
    </w:lvl>
    <w:lvl w:ilvl="1">
      <w:numFmt w:val="bullet"/>
      <w:lvlText w:val="•"/>
      <w:lvlJc w:val="left"/>
      <w:pPr>
        <w:ind w:left="882" w:hanging="360"/>
      </w:pPr>
    </w:lvl>
    <w:lvl w:ilvl="2">
      <w:numFmt w:val="bullet"/>
      <w:lvlText w:val="•"/>
      <w:lvlJc w:val="left"/>
      <w:pPr>
        <w:ind w:left="1303" w:hanging="360"/>
      </w:pPr>
    </w:lvl>
    <w:lvl w:ilvl="3">
      <w:numFmt w:val="bullet"/>
      <w:lvlText w:val="•"/>
      <w:lvlJc w:val="left"/>
      <w:pPr>
        <w:ind w:left="1724" w:hanging="360"/>
      </w:pPr>
    </w:lvl>
    <w:lvl w:ilvl="4">
      <w:numFmt w:val="bullet"/>
      <w:lvlText w:val="•"/>
      <w:lvlJc w:val="left"/>
      <w:pPr>
        <w:ind w:left="2145" w:hanging="360"/>
      </w:pPr>
    </w:lvl>
    <w:lvl w:ilvl="5">
      <w:numFmt w:val="bullet"/>
      <w:lvlText w:val="•"/>
      <w:lvlJc w:val="left"/>
      <w:pPr>
        <w:ind w:left="2565" w:hanging="360"/>
      </w:pPr>
    </w:lvl>
    <w:lvl w:ilvl="6">
      <w:numFmt w:val="bullet"/>
      <w:lvlText w:val="•"/>
      <w:lvlJc w:val="left"/>
      <w:pPr>
        <w:ind w:left="2986" w:hanging="360"/>
      </w:pPr>
    </w:lvl>
    <w:lvl w:ilvl="7">
      <w:numFmt w:val="bullet"/>
      <w:lvlText w:val="•"/>
      <w:lvlJc w:val="left"/>
      <w:pPr>
        <w:ind w:left="3407" w:hanging="360"/>
      </w:pPr>
    </w:lvl>
    <w:lvl w:ilvl="8">
      <w:numFmt w:val="bullet"/>
      <w:lvlText w:val="•"/>
      <w:lvlJc w:val="left"/>
      <w:pPr>
        <w:ind w:left="3827" w:hanging="360"/>
      </w:pPr>
    </w:lvl>
  </w:abstractNum>
  <w:abstractNum w:abstractNumId="6" w15:restartNumberingAfterBreak="0">
    <w:nsid w:val="00000403"/>
    <w:multiLevelType w:val="multilevel"/>
    <w:tmpl w:val="00000886"/>
    <w:lvl w:ilvl="0">
      <w:numFmt w:val="bullet"/>
      <w:lvlText w:val=""/>
      <w:lvlJc w:val="left"/>
      <w:pPr>
        <w:ind w:left="462" w:hanging="360"/>
      </w:pPr>
      <w:rPr>
        <w:rFonts w:ascii="Symbol" w:hAnsi="Symbol" w:cs="Symbol"/>
        <w:b w:val="0"/>
        <w:bCs w:val="0"/>
        <w:sz w:val="22"/>
        <w:szCs w:val="22"/>
      </w:rPr>
    </w:lvl>
    <w:lvl w:ilvl="1">
      <w:numFmt w:val="bullet"/>
      <w:lvlText w:val="•"/>
      <w:lvlJc w:val="left"/>
      <w:pPr>
        <w:ind w:left="882" w:hanging="360"/>
      </w:pPr>
    </w:lvl>
    <w:lvl w:ilvl="2">
      <w:numFmt w:val="bullet"/>
      <w:lvlText w:val="•"/>
      <w:lvlJc w:val="left"/>
      <w:pPr>
        <w:ind w:left="1303" w:hanging="360"/>
      </w:pPr>
    </w:lvl>
    <w:lvl w:ilvl="3">
      <w:numFmt w:val="bullet"/>
      <w:lvlText w:val="•"/>
      <w:lvlJc w:val="left"/>
      <w:pPr>
        <w:ind w:left="1724" w:hanging="360"/>
      </w:pPr>
    </w:lvl>
    <w:lvl w:ilvl="4">
      <w:numFmt w:val="bullet"/>
      <w:lvlText w:val="•"/>
      <w:lvlJc w:val="left"/>
      <w:pPr>
        <w:ind w:left="2145" w:hanging="360"/>
      </w:pPr>
    </w:lvl>
    <w:lvl w:ilvl="5">
      <w:numFmt w:val="bullet"/>
      <w:lvlText w:val="•"/>
      <w:lvlJc w:val="left"/>
      <w:pPr>
        <w:ind w:left="2565" w:hanging="360"/>
      </w:pPr>
    </w:lvl>
    <w:lvl w:ilvl="6">
      <w:numFmt w:val="bullet"/>
      <w:lvlText w:val="•"/>
      <w:lvlJc w:val="left"/>
      <w:pPr>
        <w:ind w:left="2986" w:hanging="360"/>
      </w:pPr>
    </w:lvl>
    <w:lvl w:ilvl="7">
      <w:numFmt w:val="bullet"/>
      <w:lvlText w:val="•"/>
      <w:lvlJc w:val="left"/>
      <w:pPr>
        <w:ind w:left="3407" w:hanging="360"/>
      </w:pPr>
    </w:lvl>
    <w:lvl w:ilvl="8">
      <w:numFmt w:val="bullet"/>
      <w:lvlText w:val="•"/>
      <w:lvlJc w:val="left"/>
      <w:pPr>
        <w:ind w:left="3827" w:hanging="360"/>
      </w:pPr>
    </w:lvl>
  </w:abstractNum>
  <w:abstractNum w:abstractNumId="7" w15:restartNumberingAfterBreak="0">
    <w:nsid w:val="00000404"/>
    <w:multiLevelType w:val="multilevel"/>
    <w:tmpl w:val="00000887"/>
    <w:lvl w:ilvl="0">
      <w:numFmt w:val="bullet"/>
      <w:lvlText w:val=""/>
      <w:lvlJc w:val="left"/>
      <w:pPr>
        <w:ind w:left="476" w:hanging="375"/>
      </w:pPr>
      <w:rPr>
        <w:rFonts w:ascii="Symbol" w:hAnsi="Symbol" w:cs="Symbol"/>
        <w:b w:val="0"/>
        <w:bCs w:val="0"/>
        <w:sz w:val="22"/>
        <w:szCs w:val="22"/>
      </w:rPr>
    </w:lvl>
    <w:lvl w:ilvl="1">
      <w:numFmt w:val="bullet"/>
      <w:lvlText w:val="•"/>
      <w:lvlJc w:val="left"/>
      <w:pPr>
        <w:ind w:left="895" w:hanging="375"/>
      </w:pPr>
    </w:lvl>
    <w:lvl w:ilvl="2">
      <w:numFmt w:val="bullet"/>
      <w:lvlText w:val="•"/>
      <w:lvlJc w:val="left"/>
      <w:pPr>
        <w:ind w:left="1315" w:hanging="375"/>
      </w:pPr>
    </w:lvl>
    <w:lvl w:ilvl="3">
      <w:numFmt w:val="bullet"/>
      <w:lvlText w:val="•"/>
      <w:lvlJc w:val="left"/>
      <w:pPr>
        <w:ind w:left="1734" w:hanging="375"/>
      </w:pPr>
    </w:lvl>
    <w:lvl w:ilvl="4">
      <w:numFmt w:val="bullet"/>
      <w:lvlText w:val="•"/>
      <w:lvlJc w:val="left"/>
      <w:pPr>
        <w:ind w:left="2153" w:hanging="375"/>
      </w:pPr>
    </w:lvl>
    <w:lvl w:ilvl="5">
      <w:numFmt w:val="bullet"/>
      <w:lvlText w:val="•"/>
      <w:lvlJc w:val="left"/>
      <w:pPr>
        <w:ind w:left="2573" w:hanging="375"/>
      </w:pPr>
    </w:lvl>
    <w:lvl w:ilvl="6">
      <w:numFmt w:val="bullet"/>
      <w:lvlText w:val="•"/>
      <w:lvlJc w:val="left"/>
      <w:pPr>
        <w:ind w:left="2992" w:hanging="375"/>
      </w:pPr>
    </w:lvl>
    <w:lvl w:ilvl="7">
      <w:numFmt w:val="bullet"/>
      <w:lvlText w:val="•"/>
      <w:lvlJc w:val="left"/>
      <w:pPr>
        <w:ind w:left="3411" w:hanging="375"/>
      </w:pPr>
    </w:lvl>
    <w:lvl w:ilvl="8">
      <w:numFmt w:val="bullet"/>
      <w:lvlText w:val="•"/>
      <w:lvlJc w:val="left"/>
      <w:pPr>
        <w:ind w:left="3830" w:hanging="375"/>
      </w:pPr>
    </w:lvl>
  </w:abstractNum>
  <w:abstractNum w:abstractNumId="8" w15:restartNumberingAfterBreak="0">
    <w:nsid w:val="00000405"/>
    <w:multiLevelType w:val="multilevel"/>
    <w:tmpl w:val="00000888"/>
    <w:lvl w:ilvl="0">
      <w:numFmt w:val="bullet"/>
      <w:lvlText w:val=""/>
      <w:lvlJc w:val="left"/>
      <w:pPr>
        <w:ind w:left="462" w:hanging="360"/>
      </w:pPr>
      <w:rPr>
        <w:rFonts w:ascii="Symbol" w:hAnsi="Symbol" w:cs="Symbol"/>
        <w:b w:val="0"/>
        <w:bCs w:val="0"/>
        <w:sz w:val="22"/>
        <w:szCs w:val="22"/>
      </w:rPr>
    </w:lvl>
    <w:lvl w:ilvl="1">
      <w:numFmt w:val="bullet"/>
      <w:lvlText w:val="•"/>
      <w:lvlJc w:val="left"/>
      <w:pPr>
        <w:ind w:left="882" w:hanging="360"/>
      </w:pPr>
    </w:lvl>
    <w:lvl w:ilvl="2">
      <w:numFmt w:val="bullet"/>
      <w:lvlText w:val="•"/>
      <w:lvlJc w:val="left"/>
      <w:pPr>
        <w:ind w:left="1303" w:hanging="360"/>
      </w:pPr>
    </w:lvl>
    <w:lvl w:ilvl="3">
      <w:numFmt w:val="bullet"/>
      <w:lvlText w:val="•"/>
      <w:lvlJc w:val="left"/>
      <w:pPr>
        <w:ind w:left="1724" w:hanging="360"/>
      </w:pPr>
    </w:lvl>
    <w:lvl w:ilvl="4">
      <w:numFmt w:val="bullet"/>
      <w:lvlText w:val="•"/>
      <w:lvlJc w:val="left"/>
      <w:pPr>
        <w:ind w:left="2145" w:hanging="360"/>
      </w:pPr>
    </w:lvl>
    <w:lvl w:ilvl="5">
      <w:numFmt w:val="bullet"/>
      <w:lvlText w:val="•"/>
      <w:lvlJc w:val="left"/>
      <w:pPr>
        <w:ind w:left="2565" w:hanging="360"/>
      </w:pPr>
    </w:lvl>
    <w:lvl w:ilvl="6">
      <w:numFmt w:val="bullet"/>
      <w:lvlText w:val="•"/>
      <w:lvlJc w:val="left"/>
      <w:pPr>
        <w:ind w:left="2986" w:hanging="360"/>
      </w:pPr>
    </w:lvl>
    <w:lvl w:ilvl="7">
      <w:numFmt w:val="bullet"/>
      <w:lvlText w:val="•"/>
      <w:lvlJc w:val="left"/>
      <w:pPr>
        <w:ind w:left="3407" w:hanging="360"/>
      </w:pPr>
    </w:lvl>
    <w:lvl w:ilvl="8">
      <w:numFmt w:val="bullet"/>
      <w:lvlText w:val="•"/>
      <w:lvlJc w:val="left"/>
      <w:pPr>
        <w:ind w:left="3827" w:hanging="360"/>
      </w:pPr>
    </w:lvl>
  </w:abstractNum>
  <w:abstractNum w:abstractNumId="9" w15:restartNumberingAfterBreak="0">
    <w:nsid w:val="00000406"/>
    <w:multiLevelType w:val="multilevel"/>
    <w:tmpl w:val="00000889"/>
    <w:lvl w:ilvl="0">
      <w:numFmt w:val="bullet"/>
      <w:lvlText w:val=""/>
      <w:lvlJc w:val="left"/>
      <w:pPr>
        <w:ind w:left="462" w:hanging="375"/>
      </w:pPr>
      <w:rPr>
        <w:rFonts w:ascii="Symbol" w:hAnsi="Symbol" w:cs="Symbol"/>
        <w:b w:val="0"/>
        <w:bCs w:val="0"/>
        <w:sz w:val="22"/>
        <w:szCs w:val="22"/>
      </w:rPr>
    </w:lvl>
    <w:lvl w:ilvl="1">
      <w:numFmt w:val="bullet"/>
      <w:lvlText w:val="o"/>
      <w:lvlJc w:val="left"/>
      <w:pPr>
        <w:ind w:left="1182" w:hanging="360"/>
      </w:pPr>
      <w:rPr>
        <w:rFonts w:ascii="Courier New" w:hAnsi="Courier New" w:cs="Courier New"/>
        <w:b w:val="0"/>
        <w:bCs w:val="0"/>
        <w:sz w:val="22"/>
        <w:szCs w:val="22"/>
      </w:rPr>
    </w:lvl>
    <w:lvl w:ilvl="2">
      <w:numFmt w:val="bullet"/>
      <w:lvlText w:val="•"/>
      <w:lvlJc w:val="left"/>
      <w:pPr>
        <w:ind w:left="1569" w:hanging="360"/>
      </w:pPr>
    </w:lvl>
    <w:lvl w:ilvl="3">
      <w:numFmt w:val="bullet"/>
      <w:lvlText w:val="•"/>
      <w:lvlJc w:val="left"/>
      <w:pPr>
        <w:ind w:left="1957" w:hanging="360"/>
      </w:pPr>
    </w:lvl>
    <w:lvl w:ilvl="4">
      <w:numFmt w:val="bullet"/>
      <w:lvlText w:val="•"/>
      <w:lvlJc w:val="left"/>
      <w:pPr>
        <w:ind w:left="2344" w:hanging="360"/>
      </w:pPr>
    </w:lvl>
    <w:lvl w:ilvl="5">
      <w:numFmt w:val="bullet"/>
      <w:lvlText w:val="•"/>
      <w:lvlJc w:val="left"/>
      <w:pPr>
        <w:ind w:left="2732" w:hanging="360"/>
      </w:pPr>
    </w:lvl>
    <w:lvl w:ilvl="6">
      <w:numFmt w:val="bullet"/>
      <w:lvlText w:val="•"/>
      <w:lvlJc w:val="left"/>
      <w:pPr>
        <w:ind w:left="3119" w:hanging="360"/>
      </w:pPr>
    </w:lvl>
    <w:lvl w:ilvl="7">
      <w:numFmt w:val="bullet"/>
      <w:lvlText w:val="•"/>
      <w:lvlJc w:val="left"/>
      <w:pPr>
        <w:ind w:left="3507" w:hanging="360"/>
      </w:pPr>
    </w:lvl>
    <w:lvl w:ilvl="8">
      <w:numFmt w:val="bullet"/>
      <w:lvlText w:val="•"/>
      <w:lvlJc w:val="left"/>
      <w:pPr>
        <w:ind w:left="3894" w:hanging="360"/>
      </w:pPr>
    </w:lvl>
  </w:abstractNum>
  <w:abstractNum w:abstractNumId="10" w15:restartNumberingAfterBreak="0">
    <w:nsid w:val="00000407"/>
    <w:multiLevelType w:val="multilevel"/>
    <w:tmpl w:val="0000088A"/>
    <w:lvl w:ilvl="0">
      <w:numFmt w:val="bullet"/>
      <w:lvlText w:val=""/>
      <w:lvlJc w:val="left"/>
      <w:pPr>
        <w:ind w:left="462" w:hanging="360"/>
      </w:pPr>
      <w:rPr>
        <w:rFonts w:ascii="Symbol" w:hAnsi="Symbol" w:cs="Symbol"/>
        <w:b w:val="0"/>
        <w:bCs w:val="0"/>
        <w:sz w:val="22"/>
        <w:szCs w:val="22"/>
      </w:rPr>
    </w:lvl>
    <w:lvl w:ilvl="1">
      <w:numFmt w:val="bullet"/>
      <w:lvlText w:val="•"/>
      <w:lvlJc w:val="left"/>
      <w:pPr>
        <w:ind w:left="882" w:hanging="360"/>
      </w:pPr>
    </w:lvl>
    <w:lvl w:ilvl="2">
      <w:numFmt w:val="bullet"/>
      <w:lvlText w:val="•"/>
      <w:lvlJc w:val="left"/>
      <w:pPr>
        <w:ind w:left="1303" w:hanging="360"/>
      </w:pPr>
    </w:lvl>
    <w:lvl w:ilvl="3">
      <w:numFmt w:val="bullet"/>
      <w:lvlText w:val="•"/>
      <w:lvlJc w:val="left"/>
      <w:pPr>
        <w:ind w:left="1724" w:hanging="360"/>
      </w:pPr>
    </w:lvl>
    <w:lvl w:ilvl="4">
      <w:numFmt w:val="bullet"/>
      <w:lvlText w:val="•"/>
      <w:lvlJc w:val="left"/>
      <w:pPr>
        <w:ind w:left="2145" w:hanging="360"/>
      </w:pPr>
    </w:lvl>
    <w:lvl w:ilvl="5">
      <w:numFmt w:val="bullet"/>
      <w:lvlText w:val="•"/>
      <w:lvlJc w:val="left"/>
      <w:pPr>
        <w:ind w:left="2565" w:hanging="360"/>
      </w:pPr>
    </w:lvl>
    <w:lvl w:ilvl="6">
      <w:numFmt w:val="bullet"/>
      <w:lvlText w:val="•"/>
      <w:lvlJc w:val="left"/>
      <w:pPr>
        <w:ind w:left="2986" w:hanging="360"/>
      </w:pPr>
    </w:lvl>
    <w:lvl w:ilvl="7">
      <w:numFmt w:val="bullet"/>
      <w:lvlText w:val="•"/>
      <w:lvlJc w:val="left"/>
      <w:pPr>
        <w:ind w:left="3407" w:hanging="360"/>
      </w:pPr>
    </w:lvl>
    <w:lvl w:ilvl="8">
      <w:numFmt w:val="bullet"/>
      <w:lvlText w:val="•"/>
      <w:lvlJc w:val="left"/>
      <w:pPr>
        <w:ind w:left="3827" w:hanging="360"/>
      </w:pPr>
    </w:lvl>
  </w:abstractNum>
  <w:abstractNum w:abstractNumId="11" w15:restartNumberingAfterBreak="0">
    <w:nsid w:val="00000408"/>
    <w:multiLevelType w:val="multilevel"/>
    <w:tmpl w:val="0000088B"/>
    <w:lvl w:ilvl="0">
      <w:numFmt w:val="bullet"/>
      <w:lvlText w:val=""/>
      <w:lvlJc w:val="left"/>
      <w:pPr>
        <w:ind w:left="462" w:hanging="360"/>
      </w:pPr>
      <w:rPr>
        <w:rFonts w:ascii="Symbol" w:hAnsi="Symbol" w:cs="Symbol"/>
        <w:b w:val="0"/>
        <w:bCs w:val="0"/>
        <w:sz w:val="22"/>
        <w:szCs w:val="22"/>
      </w:rPr>
    </w:lvl>
    <w:lvl w:ilvl="1">
      <w:numFmt w:val="bullet"/>
      <w:lvlText w:val="•"/>
      <w:lvlJc w:val="left"/>
      <w:pPr>
        <w:ind w:left="882" w:hanging="360"/>
      </w:pPr>
    </w:lvl>
    <w:lvl w:ilvl="2">
      <w:numFmt w:val="bullet"/>
      <w:lvlText w:val="•"/>
      <w:lvlJc w:val="left"/>
      <w:pPr>
        <w:ind w:left="1303" w:hanging="360"/>
      </w:pPr>
    </w:lvl>
    <w:lvl w:ilvl="3">
      <w:numFmt w:val="bullet"/>
      <w:lvlText w:val="•"/>
      <w:lvlJc w:val="left"/>
      <w:pPr>
        <w:ind w:left="1724" w:hanging="360"/>
      </w:pPr>
    </w:lvl>
    <w:lvl w:ilvl="4">
      <w:numFmt w:val="bullet"/>
      <w:lvlText w:val="•"/>
      <w:lvlJc w:val="left"/>
      <w:pPr>
        <w:ind w:left="2145" w:hanging="360"/>
      </w:pPr>
    </w:lvl>
    <w:lvl w:ilvl="5">
      <w:numFmt w:val="bullet"/>
      <w:lvlText w:val="•"/>
      <w:lvlJc w:val="left"/>
      <w:pPr>
        <w:ind w:left="2565" w:hanging="360"/>
      </w:pPr>
    </w:lvl>
    <w:lvl w:ilvl="6">
      <w:numFmt w:val="bullet"/>
      <w:lvlText w:val="•"/>
      <w:lvlJc w:val="left"/>
      <w:pPr>
        <w:ind w:left="2986" w:hanging="360"/>
      </w:pPr>
    </w:lvl>
    <w:lvl w:ilvl="7">
      <w:numFmt w:val="bullet"/>
      <w:lvlText w:val="•"/>
      <w:lvlJc w:val="left"/>
      <w:pPr>
        <w:ind w:left="3407" w:hanging="360"/>
      </w:pPr>
    </w:lvl>
    <w:lvl w:ilvl="8">
      <w:numFmt w:val="bullet"/>
      <w:lvlText w:val="•"/>
      <w:lvlJc w:val="left"/>
      <w:pPr>
        <w:ind w:left="3827" w:hanging="360"/>
      </w:pPr>
    </w:lvl>
  </w:abstractNum>
  <w:abstractNum w:abstractNumId="12" w15:restartNumberingAfterBreak="0">
    <w:nsid w:val="00000409"/>
    <w:multiLevelType w:val="multilevel"/>
    <w:tmpl w:val="0000088C"/>
    <w:lvl w:ilvl="0">
      <w:numFmt w:val="bullet"/>
      <w:lvlText w:val=""/>
      <w:lvlJc w:val="left"/>
      <w:pPr>
        <w:ind w:left="462" w:hanging="360"/>
      </w:pPr>
      <w:rPr>
        <w:rFonts w:ascii="Symbol" w:hAnsi="Symbol" w:cs="Symbol"/>
        <w:b w:val="0"/>
        <w:bCs w:val="0"/>
        <w:sz w:val="22"/>
        <w:szCs w:val="22"/>
      </w:rPr>
    </w:lvl>
    <w:lvl w:ilvl="1">
      <w:numFmt w:val="bullet"/>
      <w:lvlText w:val="•"/>
      <w:lvlJc w:val="left"/>
      <w:pPr>
        <w:ind w:left="882" w:hanging="360"/>
      </w:pPr>
    </w:lvl>
    <w:lvl w:ilvl="2">
      <w:numFmt w:val="bullet"/>
      <w:lvlText w:val="•"/>
      <w:lvlJc w:val="left"/>
      <w:pPr>
        <w:ind w:left="1303" w:hanging="360"/>
      </w:pPr>
    </w:lvl>
    <w:lvl w:ilvl="3">
      <w:numFmt w:val="bullet"/>
      <w:lvlText w:val="•"/>
      <w:lvlJc w:val="left"/>
      <w:pPr>
        <w:ind w:left="1724" w:hanging="360"/>
      </w:pPr>
    </w:lvl>
    <w:lvl w:ilvl="4">
      <w:numFmt w:val="bullet"/>
      <w:lvlText w:val="•"/>
      <w:lvlJc w:val="left"/>
      <w:pPr>
        <w:ind w:left="2145" w:hanging="360"/>
      </w:pPr>
    </w:lvl>
    <w:lvl w:ilvl="5">
      <w:numFmt w:val="bullet"/>
      <w:lvlText w:val="•"/>
      <w:lvlJc w:val="left"/>
      <w:pPr>
        <w:ind w:left="2565" w:hanging="360"/>
      </w:pPr>
    </w:lvl>
    <w:lvl w:ilvl="6">
      <w:numFmt w:val="bullet"/>
      <w:lvlText w:val="•"/>
      <w:lvlJc w:val="left"/>
      <w:pPr>
        <w:ind w:left="2986" w:hanging="360"/>
      </w:pPr>
    </w:lvl>
    <w:lvl w:ilvl="7">
      <w:numFmt w:val="bullet"/>
      <w:lvlText w:val="•"/>
      <w:lvlJc w:val="left"/>
      <w:pPr>
        <w:ind w:left="3407" w:hanging="360"/>
      </w:pPr>
    </w:lvl>
    <w:lvl w:ilvl="8">
      <w:numFmt w:val="bullet"/>
      <w:lvlText w:val="•"/>
      <w:lvlJc w:val="left"/>
      <w:pPr>
        <w:ind w:left="3827" w:hanging="360"/>
      </w:pPr>
    </w:lvl>
  </w:abstractNum>
  <w:abstractNum w:abstractNumId="13" w15:restartNumberingAfterBreak="0">
    <w:nsid w:val="0000040A"/>
    <w:multiLevelType w:val="multilevel"/>
    <w:tmpl w:val="0000088D"/>
    <w:lvl w:ilvl="0">
      <w:numFmt w:val="bullet"/>
      <w:lvlText w:val=""/>
      <w:lvlJc w:val="left"/>
      <w:pPr>
        <w:ind w:left="462" w:hanging="360"/>
      </w:pPr>
      <w:rPr>
        <w:rFonts w:ascii="Symbol" w:hAnsi="Symbol" w:cs="Symbol"/>
        <w:b w:val="0"/>
        <w:bCs w:val="0"/>
        <w:sz w:val="22"/>
        <w:szCs w:val="22"/>
      </w:rPr>
    </w:lvl>
    <w:lvl w:ilvl="1">
      <w:numFmt w:val="bullet"/>
      <w:lvlText w:val="•"/>
      <w:lvlJc w:val="left"/>
      <w:pPr>
        <w:ind w:left="882" w:hanging="360"/>
      </w:pPr>
    </w:lvl>
    <w:lvl w:ilvl="2">
      <w:numFmt w:val="bullet"/>
      <w:lvlText w:val="•"/>
      <w:lvlJc w:val="left"/>
      <w:pPr>
        <w:ind w:left="1303" w:hanging="360"/>
      </w:pPr>
    </w:lvl>
    <w:lvl w:ilvl="3">
      <w:numFmt w:val="bullet"/>
      <w:lvlText w:val="•"/>
      <w:lvlJc w:val="left"/>
      <w:pPr>
        <w:ind w:left="1724" w:hanging="360"/>
      </w:pPr>
    </w:lvl>
    <w:lvl w:ilvl="4">
      <w:numFmt w:val="bullet"/>
      <w:lvlText w:val="•"/>
      <w:lvlJc w:val="left"/>
      <w:pPr>
        <w:ind w:left="2145" w:hanging="360"/>
      </w:pPr>
    </w:lvl>
    <w:lvl w:ilvl="5">
      <w:numFmt w:val="bullet"/>
      <w:lvlText w:val="•"/>
      <w:lvlJc w:val="left"/>
      <w:pPr>
        <w:ind w:left="2565" w:hanging="360"/>
      </w:pPr>
    </w:lvl>
    <w:lvl w:ilvl="6">
      <w:numFmt w:val="bullet"/>
      <w:lvlText w:val="•"/>
      <w:lvlJc w:val="left"/>
      <w:pPr>
        <w:ind w:left="2986" w:hanging="360"/>
      </w:pPr>
    </w:lvl>
    <w:lvl w:ilvl="7">
      <w:numFmt w:val="bullet"/>
      <w:lvlText w:val="•"/>
      <w:lvlJc w:val="left"/>
      <w:pPr>
        <w:ind w:left="3407" w:hanging="360"/>
      </w:pPr>
    </w:lvl>
    <w:lvl w:ilvl="8">
      <w:numFmt w:val="bullet"/>
      <w:lvlText w:val="•"/>
      <w:lvlJc w:val="left"/>
      <w:pPr>
        <w:ind w:left="3827" w:hanging="360"/>
      </w:pPr>
    </w:lvl>
  </w:abstractNum>
  <w:abstractNum w:abstractNumId="14" w15:restartNumberingAfterBreak="0">
    <w:nsid w:val="01F66A26"/>
    <w:multiLevelType w:val="multilevel"/>
    <w:tmpl w:val="02EA12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4FD130F"/>
    <w:multiLevelType w:val="hybridMultilevel"/>
    <w:tmpl w:val="66846A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62036A3"/>
    <w:multiLevelType w:val="multilevel"/>
    <w:tmpl w:val="9E0003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B1B4249"/>
    <w:multiLevelType w:val="multilevel"/>
    <w:tmpl w:val="3D9E3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0C856F72"/>
    <w:multiLevelType w:val="multilevel"/>
    <w:tmpl w:val="5C42A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E3A01F6"/>
    <w:multiLevelType w:val="multilevel"/>
    <w:tmpl w:val="D7964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EC41680"/>
    <w:multiLevelType w:val="multilevel"/>
    <w:tmpl w:val="A774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EC54D8B"/>
    <w:multiLevelType w:val="multilevel"/>
    <w:tmpl w:val="2C8A0B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FF849A7"/>
    <w:multiLevelType w:val="multilevel"/>
    <w:tmpl w:val="A4DACA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2975C45"/>
    <w:multiLevelType w:val="multilevel"/>
    <w:tmpl w:val="11FC5F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66C5A4F"/>
    <w:multiLevelType w:val="multilevel"/>
    <w:tmpl w:val="B934A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17EA1758"/>
    <w:multiLevelType w:val="multilevel"/>
    <w:tmpl w:val="A17A3F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E4E4DB2"/>
    <w:multiLevelType w:val="hybridMultilevel"/>
    <w:tmpl w:val="C0587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FAB1A47"/>
    <w:multiLevelType w:val="multilevel"/>
    <w:tmpl w:val="9B883E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28D2769"/>
    <w:multiLevelType w:val="multilevel"/>
    <w:tmpl w:val="6628A9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D486CE9"/>
    <w:multiLevelType w:val="multilevel"/>
    <w:tmpl w:val="E4EE31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2D560664"/>
    <w:multiLevelType w:val="multilevel"/>
    <w:tmpl w:val="9464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30F15B9A"/>
    <w:multiLevelType w:val="hybridMultilevel"/>
    <w:tmpl w:val="4E7EA7D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28A235F"/>
    <w:multiLevelType w:val="multilevel"/>
    <w:tmpl w:val="596A8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36812890"/>
    <w:multiLevelType w:val="hybridMultilevel"/>
    <w:tmpl w:val="824402AC"/>
    <w:lvl w:ilvl="0" w:tplc="56DEEDAC">
      <w:start w:val="213"/>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37D23DC1"/>
    <w:multiLevelType w:val="multilevel"/>
    <w:tmpl w:val="98128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38B36F5D"/>
    <w:multiLevelType w:val="multilevel"/>
    <w:tmpl w:val="2C10EC8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3E032BBF"/>
    <w:multiLevelType w:val="multilevel"/>
    <w:tmpl w:val="19007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4278483C"/>
    <w:multiLevelType w:val="multilevel"/>
    <w:tmpl w:val="ADC6065C"/>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38" w15:restartNumberingAfterBreak="0">
    <w:nsid w:val="42A62EE4"/>
    <w:multiLevelType w:val="multilevel"/>
    <w:tmpl w:val="3C40CA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80E79A6"/>
    <w:multiLevelType w:val="multilevel"/>
    <w:tmpl w:val="5DFE54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9993E01"/>
    <w:multiLevelType w:val="hybridMultilevel"/>
    <w:tmpl w:val="C2641B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4F31630A"/>
    <w:multiLevelType w:val="multilevel"/>
    <w:tmpl w:val="67849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651A9D"/>
    <w:multiLevelType w:val="multilevel"/>
    <w:tmpl w:val="83EA1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72C0C26"/>
    <w:multiLevelType w:val="multilevel"/>
    <w:tmpl w:val="9F9824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61DA2EF3"/>
    <w:multiLevelType w:val="multilevel"/>
    <w:tmpl w:val="9BA229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66E640A5"/>
    <w:multiLevelType w:val="multilevel"/>
    <w:tmpl w:val="69A2F3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6" w15:restartNumberingAfterBreak="0">
    <w:nsid w:val="66F22544"/>
    <w:multiLevelType w:val="hybridMultilevel"/>
    <w:tmpl w:val="8182F250"/>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7" w15:restartNumberingAfterBreak="0">
    <w:nsid w:val="693B5358"/>
    <w:multiLevelType w:val="multilevel"/>
    <w:tmpl w:val="522E43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C8B51DA"/>
    <w:multiLevelType w:val="hybridMultilevel"/>
    <w:tmpl w:val="5FE8BF04"/>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9" w15:restartNumberingAfterBreak="0">
    <w:nsid w:val="6CA664AF"/>
    <w:multiLevelType w:val="multilevel"/>
    <w:tmpl w:val="13A61752"/>
    <w:lvl w:ilvl="0">
      <w:start w:val="1"/>
      <w:numFmt w:val="decimal"/>
      <w:lvlText w:val="%1."/>
      <w:lvlJc w:val="left"/>
      <w:pPr>
        <w:tabs>
          <w:tab w:val="num" w:pos="720"/>
        </w:tabs>
        <w:ind w:left="720" w:hanging="360"/>
      </w:pPr>
      <w:rPr>
        <w:b w:val="0"/>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5E81E43"/>
    <w:multiLevelType w:val="multilevel"/>
    <w:tmpl w:val="3230E3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622454D"/>
    <w:multiLevelType w:val="multilevel"/>
    <w:tmpl w:val="DF7403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764C1915"/>
    <w:multiLevelType w:val="hybridMultilevel"/>
    <w:tmpl w:val="FC525F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5"/>
  </w:num>
  <w:num w:numId="2">
    <w:abstractNumId w:val="31"/>
  </w:num>
  <w:num w:numId="3">
    <w:abstractNumId w:val="46"/>
  </w:num>
  <w:num w:numId="4">
    <w:abstractNumId w:val="33"/>
  </w:num>
  <w:num w:numId="5">
    <w:abstractNumId w:val="28"/>
  </w:num>
  <w:num w:numId="6">
    <w:abstractNumId w:val="22"/>
  </w:num>
  <w:num w:numId="7">
    <w:abstractNumId w:val="25"/>
  </w:num>
  <w:num w:numId="8">
    <w:abstractNumId w:val="23"/>
  </w:num>
  <w:num w:numId="9">
    <w:abstractNumId w:val="21"/>
  </w:num>
  <w:num w:numId="10">
    <w:abstractNumId w:val="27"/>
  </w:num>
  <w:num w:numId="11">
    <w:abstractNumId w:val="44"/>
  </w:num>
  <w:num w:numId="12">
    <w:abstractNumId w:val="49"/>
  </w:num>
  <w:num w:numId="13">
    <w:abstractNumId w:val="43"/>
  </w:num>
  <w:num w:numId="14">
    <w:abstractNumId w:val="14"/>
  </w:num>
  <w:num w:numId="15">
    <w:abstractNumId w:val="32"/>
  </w:num>
  <w:num w:numId="16">
    <w:abstractNumId w:val="47"/>
  </w:num>
  <w:num w:numId="17">
    <w:abstractNumId w:val="18"/>
  </w:num>
  <w:num w:numId="18">
    <w:abstractNumId w:val="41"/>
  </w:num>
  <w:num w:numId="19">
    <w:abstractNumId w:val="37"/>
  </w:num>
  <w:num w:numId="20">
    <w:abstractNumId w:val="17"/>
  </w:num>
  <w:num w:numId="21">
    <w:abstractNumId w:val="20"/>
  </w:num>
  <w:num w:numId="22">
    <w:abstractNumId w:val="34"/>
  </w:num>
  <w:num w:numId="23">
    <w:abstractNumId w:val="36"/>
  </w:num>
  <w:num w:numId="24">
    <w:abstractNumId w:val="30"/>
  </w:num>
  <w:num w:numId="25">
    <w:abstractNumId w:val="42"/>
  </w:num>
  <w:num w:numId="26">
    <w:abstractNumId w:val="40"/>
  </w:num>
  <w:num w:numId="27">
    <w:abstractNumId w:val="16"/>
  </w:num>
  <w:num w:numId="28">
    <w:abstractNumId w:val="39"/>
  </w:num>
  <w:num w:numId="29">
    <w:abstractNumId w:val="26"/>
  </w:num>
  <w:num w:numId="30">
    <w:abstractNumId w:val="35"/>
  </w:num>
  <w:num w:numId="31">
    <w:abstractNumId w:val="48"/>
  </w:num>
  <w:num w:numId="32">
    <w:abstractNumId w:val="51"/>
  </w:num>
  <w:num w:numId="33">
    <w:abstractNumId w:val="29"/>
  </w:num>
  <w:num w:numId="34">
    <w:abstractNumId w:val="38"/>
  </w:num>
  <w:num w:numId="35">
    <w:abstractNumId w:val="19"/>
  </w:num>
  <w:num w:numId="36">
    <w:abstractNumId w:val="13"/>
  </w:num>
  <w:num w:numId="37">
    <w:abstractNumId w:val="12"/>
  </w:num>
  <w:num w:numId="38">
    <w:abstractNumId w:val="11"/>
  </w:num>
  <w:num w:numId="39">
    <w:abstractNumId w:val="10"/>
  </w:num>
  <w:num w:numId="40">
    <w:abstractNumId w:val="9"/>
  </w:num>
  <w:num w:numId="41">
    <w:abstractNumId w:val="8"/>
  </w:num>
  <w:num w:numId="42">
    <w:abstractNumId w:val="7"/>
  </w:num>
  <w:num w:numId="43">
    <w:abstractNumId w:val="6"/>
  </w:num>
  <w:num w:numId="44">
    <w:abstractNumId w:val="5"/>
  </w:num>
  <w:num w:numId="45">
    <w:abstractNumId w:val="45"/>
  </w:num>
  <w:num w:numId="46">
    <w:abstractNumId w:val="50"/>
  </w:num>
  <w:num w:numId="47">
    <w:abstractNumId w:val="52"/>
  </w:num>
  <w:num w:numId="48">
    <w:abstractNumId w:val="24"/>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5FB"/>
    <w:rsid w:val="00000E03"/>
    <w:rsid w:val="000010E8"/>
    <w:rsid w:val="000011FC"/>
    <w:rsid w:val="00001403"/>
    <w:rsid w:val="00001FCC"/>
    <w:rsid w:val="00002509"/>
    <w:rsid w:val="0000274A"/>
    <w:rsid w:val="000030E3"/>
    <w:rsid w:val="000040B5"/>
    <w:rsid w:val="0000412C"/>
    <w:rsid w:val="000045F8"/>
    <w:rsid w:val="000049F3"/>
    <w:rsid w:val="000050D6"/>
    <w:rsid w:val="0000525E"/>
    <w:rsid w:val="00005449"/>
    <w:rsid w:val="00005CD4"/>
    <w:rsid w:val="0000649E"/>
    <w:rsid w:val="00006C73"/>
    <w:rsid w:val="000075A2"/>
    <w:rsid w:val="0000764C"/>
    <w:rsid w:val="00007DE8"/>
    <w:rsid w:val="000109F5"/>
    <w:rsid w:val="00010BCD"/>
    <w:rsid w:val="0001152D"/>
    <w:rsid w:val="000116E8"/>
    <w:rsid w:val="000117FC"/>
    <w:rsid w:val="00011A8E"/>
    <w:rsid w:val="00011CBB"/>
    <w:rsid w:val="00012506"/>
    <w:rsid w:val="000126E1"/>
    <w:rsid w:val="00012FF5"/>
    <w:rsid w:val="000130EA"/>
    <w:rsid w:val="000133FA"/>
    <w:rsid w:val="00014058"/>
    <w:rsid w:val="000140FA"/>
    <w:rsid w:val="000147FF"/>
    <w:rsid w:val="0001516E"/>
    <w:rsid w:val="000156E4"/>
    <w:rsid w:val="000163D0"/>
    <w:rsid w:val="00016CCD"/>
    <w:rsid w:val="00020394"/>
    <w:rsid w:val="000203FB"/>
    <w:rsid w:val="00020ABC"/>
    <w:rsid w:val="00021112"/>
    <w:rsid w:val="0002135D"/>
    <w:rsid w:val="000213CD"/>
    <w:rsid w:val="000218A5"/>
    <w:rsid w:val="000224AE"/>
    <w:rsid w:val="000229B9"/>
    <w:rsid w:val="00023140"/>
    <w:rsid w:val="000231F8"/>
    <w:rsid w:val="00023459"/>
    <w:rsid w:val="00023464"/>
    <w:rsid w:val="00023C41"/>
    <w:rsid w:val="00024186"/>
    <w:rsid w:val="00024331"/>
    <w:rsid w:val="0002435F"/>
    <w:rsid w:val="00024588"/>
    <w:rsid w:val="00025EC7"/>
    <w:rsid w:val="00025ECE"/>
    <w:rsid w:val="000265D3"/>
    <w:rsid w:val="0002662D"/>
    <w:rsid w:val="0002664A"/>
    <w:rsid w:val="000266AE"/>
    <w:rsid w:val="000268A1"/>
    <w:rsid w:val="00026E1C"/>
    <w:rsid w:val="00026E62"/>
    <w:rsid w:val="000271EB"/>
    <w:rsid w:val="00027388"/>
    <w:rsid w:val="00027837"/>
    <w:rsid w:val="000279F8"/>
    <w:rsid w:val="00027A1E"/>
    <w:rsid w:val="00030278"/>
    <w:rsid w:val="0003035D"/>
    <w:rsid w:val="0003059A"/>
    <w:rsid w:val="00030730"/>
    <w:rsid w:val="000307FC"/>
    <w:rsid w:val="000308D9"/>
    <w:rsid w:val="00030AF3"/>
    <w:rsid w:val="00030C71"/>
    <w:rsid w:val="00030D11"/>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5024"/>
    <w:rsid w:val="00035E5F"/>
    <w:rsid w:val="00036F9A"/>
    <w:rsid w:val="00037887"/>
    <w:rsid w:val="00037B0A"/>
    <w:rsid w:val="00037C5D"/>
    <w:rsid w:val="00037C9E"/>
    <w:rsid w:val="00037E0A"/>
    <w:rsid w:val="00037E17"/>
    <w:rsid w:val="0004010A"/>
    <w:rsid w:val="0004024F"/>
    <w:rsid w:val="00040520"/>
    <w:rsid w:val="000406EC"/>
    <w:rsid w:val="000407C0"/>
    <w:rsid w:val="00040A5B"/>
    <w:rsid w:val="00040A68"/>
    <w:rsid w:val="00040ED3"/>
    <w:rsid w:val="00040F28"/>
    <w:rsid w:val="000410F1"/>
    <w:rsid w:val="00041180"/>
    <w:rsid w:val="00041F47"/>
    <w:rsid w:val="00042D1A"/>
    <w:rsid w:val="00043343"/>
    <w:rsid w:val="000449D5"/>
    <w:rsid w:val="00045051"/>
    <w:rsid w:val="0004597A"/>
    <w:rsid w:val="00045D66"/>
    <w:rsid w:val="000471FF"/>
    <w:rsid w:val="00047463"/>
    <w:rsid w:val="000475AF"/>
    <w:rsid w:val="0005022D"/>
    <w:rsid w:val="00052773"/>
    <w:rsid w:val="000532D0"/>
    <w:rsid w:val="00053875"/>
    <w:rsid w:val="00054100"/>
    <w:rsid w:val="00054675"/>
    <w:rsid w:val="000547C4"/>
    <w:rsid w:val="00054E17"/>
    <w:rsid w:val="00055E49"/>
    <w:rsid w:val="00055F89"/>
    <w:rsid w:val="00055FF1"/>
    <w:rsid w:val="000565F1"/>
    <w:rsid w:val="00056AAD"/>
    <w:rsid w:val="00056B19"/>
    <w:rsid w:val="00057153"/>
    <w:rsid w:val="000578D5"/>
    <w:rsid w:val="00057FAA"/>
    <w:rsid w:val="00057FB6"/>
    <w:rsid w:val="0006006F"/>
    <w:rsid w:val="00060BDA"/>
    <w:rsid w:val="00061983"/>
    <w:rsid w:val="00062397"/>
    <w:rsid w:val="00062933"/>
    <w:rsid w:val="00062C13"/>
    <w:rsid w:val="00062EA9"/>
    <w:rsid w:val="000636C4"/>
    <w:rsid w:val="000637DE"/>
    <w:rsid w:val="00063B04"/>
    <w:rsid w:val="00063CBC"/>
    <w:rsid w:val="00063E91"/>
    <w:rsid w:val="00064367"/>
    <w:rsid w:val="0006439F"/>
    <w:rsid w:val="00064453"/>
    <w:rsid w:val="000647A6"/>
    <w:rsid w:val="000648D8"/>
    <w:rsid w:val="00064CFF"/>
    <w:rsid w:val="00065016"/>
    <w:rsid w:val="00065A6F"/>
    <w:rsid w:val="00065FC7"/>
    <w:rsid w:val="00066312"/>
    <w:rsid w:val="00066974"/>
    <w:rsid w:val="00066B0E"/>
    <w:rsid w:val="000670E9"/>
    <w:rsid w:val="00067AB8"/>
    <w:rsid w:val="00067BF9"/>
    <w:rsid w:val="0007060F"/>
    <w:rsid w:val="00070D61"/>
    <w:rsid w:val="00070D72"/>
    <w:rsid w:val="000710D0"/>
    <w:rsid w:val="000714F7"/>
    <w:rsid w:val="00071780"/>
    <w:rsid w:val="00071D65"/>
    <w:rsid w:val="00071E79"/>
    <w:rsid w:val="00071F15"/>
    <w:rsid w:val="00072526"/>
    <w:rsid w:val="000725EE"/>
    <w:rsid w:val="00072D68"/>
    <w:rsid w:val="00072E3E"/>
    <w:rsid w:val="00072E79"/>
    <w:rsid w:val="000738B0"/>
    <w:rsid w:val="00073907"/>
    <w:rsid w:val="00073CBE"/>
    <w:rsid w:val="00074432"/>
    <w:rsid w:val="00074484"/>
    <w:rsid w:val="00074B4C"/>
    <w:rsid w:val="00075005"/>
    <w:rsid w:val="00075A39"/>
    <w:rsid w:val="0007640A"/>
    <w:rsid w:val="00076619"/>
    <w:rsid w:val="000769B2"/>
    <w:rsid w:val="00076BEA"/>
    <w:rsid w:val="000771C4"/>
    <w:rsid w:val="0007727E"/>
    <w:rsid w:val="00077801"/>
    <w:rsid w:val="00080617"/>
    <w:rsid w:val="00080695"/>
    <w:rsid w:val="000810BA"/>
    <w:rsid w:val="000821C5"/>
    <w:rsid w:val="00082821"/>
    <w:rsid w:val="00082C3F"/>
    <w:rsid w:val="00082D27"/>
    <w:rsid w:val="0008327F"/>
    <w:rsid w:val="00083386"/>
    <w:rsid w:val="000837C0"/>
    <w:rsid w:val="00083C2C"/>
    <w:rsid w:val="000841C6"/>
    <w:rsid w:val="000844C3"/>
    <w:rsid w:val="000857F0"/>
    <w:rsid w:val="00085A18"/>
    <w:rsid w:val="0008608D"/>
    <w:rsid w:val="000878B7"/>
    <w:rsid w:val="00087990"/>
    <w:rsid w:val="00090C23"/>
    <w:rsid w:val="00090CAA"/>
    <w:rsid w:val="00090CDB"/>
    <w:rsid w:val="00091279"/>
    <w:rsid w:val="00091A3C"/>
    <w:rsid w:val="00091DAE"/>
    <w:rsid w:val="000934C3"/>
    <w:rsid w:val="000939C3"/>
    <w:rsid w:val="00093EC9"/>
    <w:rsid w:val="000942AB"/>
    <w:rsid w:val="000946F1"/>
    <w:rsid w:val="000948FF"/>
    <w:rsid w:val="00094C18"/>
    <w:rsid w:val="00094CC1"/>
    <w:rsid w:val="000958A0"/>
    <w:rsid w:val="000959D7"/>
    <w:rsid w:val="00095CA7"/>
    <w:rsid w:val="000961FF"/>
    <w:rsid w:val="00096878"/>
    <w:rsid w:val="00096A87"/>
    <w:rsid w:val="000971C2"/>
    <w:rsid w:val="00097755"/>
    <w:rsid w:val="00097970"/>
    <w:rsid w:val="00097C55"/>
    <w:rsid w:val="000A068E"/>
    <w:rsid w:val="000A0ABF"/>
    <w:rsid w:val="000A0C71"/>
    <w:rsid w:val="000A0CB0"/>
    <w:rsid w:val="000A164E"/>
    <w:rsid w:val="000A1917"/>
    <w:rsid w:val="000A1C3E"/>
    <w:rsid w:val="000A2906"/>
    <w:rsid w:val="000A41B0"/>
    <w:rsid w:val="000A444A"/>
    <w:rsid w:val="000A4C8A"/>
    <w:rsid w:val="000A4D02"/>
    <w:rsid w:val="000A4E78"/>
    <w:rsid w:val="000A5C0E"/>
    <w:rsid w:val="000A6233"/>
    <w:rsid w:val="000A62FD"/>
    <w:rsid w:val="000A63C3"/>
    <w:rsid w:val="000A6431"/>
    <w:rsid w:val="000A6758"/>
    <w:rsid w:val="000A6C7B"/>
    <w:rsid w:val="000A71A9"/>
    <w:rsid w:val="000A72CF"/>
    <w:rsid w:val="000A7ED9"/>
    <w:rsid w:val="000B0073"/>
    <w:rsid w:val="000B00A5"/>
    <w:rsid w:val="000B035B"/>
    <w:rsid w:val="000B083E"/>
    <w:rsid w:val="000B0A95"/>
    <w:rsid w:val="000B0CC8"/>
    <w:rsid w:val="000B141D"/>
    <w:rsid w:val="000B14EA"/>
    <w:rsid w:val="000B17C1"/>
    <w:rsid w:val="000B19A3"/>
    <w:rsid w:val="000B1AE9"/>
    <w:rsid w:val="000B1DA3"/>
    <w:rsid w:val="000B1E7F"/>
    <w:rsid w:val="000B261D"/>
    <w:rsid w:val="000B29A2"/>
    <w:rsid w:val="000B2B43"/>
    <w:rsid w:val="000B2C67"/>
    <w:rsid w:val="000B3FE8"/>
    <w:rsid w:val="000B40A1"/>
    <w:rsid w:val="000B4179"/>
    <w:rsid w:val="000B4276"/>
    <w:rsid w:val="000B4952"/>
    <w:rsid w:val="000B4B5C"/>
    <w:rsid w:val="000B4B68"/>
    <w:rsid w:val="000B50A2"/>
    <w:rsid w:val="000B58A4"/>
    <w:rsid w:val="000B5AA6"/>
    <w:rsid w:val="000B703D"/>
    <w:rsid w:val="000B75C4"/>
    <w:rsid w:val="000C06B1"/>
    <w:rsid w:val="000C0E2D"/>
    <w:rsid w:val="000C171B"/>
    <w:rsid w:val="000C1E6F"/>
    <w:rsid w:val="000C209A"/>
    <w:rsid w:val="000C20EA"/>
    <w:rsid w:val="000C2252"/>
    <w:rsid w:val="000C2CAF"/>
    <w:rsid w:val="000C2E5C"/>
    <w:rsid w:val="000C37DF"/>
    <w:rsid w:val="000C3B62"/>
    <w:rsid w:val="000C4132"/>
    <w:rsid w:val="000C43A0"/>
    <w:rsid w:val="000C48D1"/>
    <w:rsid w:val="000C4C89"/>
    <w:rsid w:val="000C5036"/>
    <w:rsid w:val="000C5215"/>
    <w:rsid w:val="000C56CA"/>
    <w:rsid w:val="000C57F4"/>
    <w:rsid w:val="000C5F0A"/>
    <w:rsid w:val="000C652B"/>
    <w:rsid w:val="000C6656"/>
    <w:rsid w:val="000C6CA8"/>
    <w:rsid w:val="000C7706"/>
    <w:rsid w:val="000C79A3"/>
    <w:rsid w:val="000C7BE6"/>
    <w:rsid w:val="000C7F00"/>
    <w:rsid w:val="000D0100"/>
    <w:rsid w:val="000D0799"/>
    <w:rsid w:val="000D0B69"/>
    <w:rsid w:val="000D0C88"/>
    <w:rsid w:val="000D1765"/>
    <w:rsid w:val="000D19FA"/>
    <w:rsid w:val="000D1D9F"/>
    <w:rsid w:val="000D266A"/>
    <w:rsid w:val="000D2AD8"/>
    <w:rsid w:val="000D3480"/>
    <w:rsid w:val="000D361C"/>
    <w:rsid w:val="000D3A82"/>
    <w:rsid w:val="000D3D04"/>
    <w:rsid w:val="000D40E3"/>
    <w:rsid w:val="000D417E"/>
    <w:rsid w:val="000D44E3"/>
    <w:rsid w:val="000D5063"/>
    <w:rsid w:val="000D63F3"/>
    <w:rsid w:val="000D6820"/>
    <w:rsid w:val="000D6F5D"/>
    <w:rsid w:val="000D77BF"/>
    <w:rsid w:val="000D7ABA"/>
    <w:rsid w:val="000D7E4B"/>
    <w:rsid w:val="000E0E61"/>
    <w:rsid w:val="000E1ABF"/>
    <w:rsid w:val="000E23A4"/>
    <w:rsid w:val="000E24A0"/>
    <w:rsid w:val="000E2941"/>
    <w:rsid w:val="000E2EB9"/>
    <w:rsid w:val="000E3283"/>
    <w:rsid w:val="000E3A62"/>
    <w:rsid w:val="000E3B4C"/>
    <w:rsid w:val="000E3C8A"/>
    <w:rsid w:val="000E4293"/>
    <w:rsid w:val="000E4A4B"/>
    <w:rsid w:val="000E4B27"/>
    <w:rsid w:val="000E4BA7"/>
    <w:rsid w:val="000E4E98"/>
    <w:rsid w:val="000E4FD6"/>
    <w:rsid w:val="000E579D"/>
    <w:rsid w:val="000E605E"/>
    <w:rsid w:val="000E64E9"/>
    <w:rsid w:val="000E699A"/>
    <w:rsid w:val="000E75FE"/>
    <w:rsid w:val="000E7E2D"/>
    <w:rsid w:val="000F040B"/>
    <w:rsid w:val="000F0544"/>
    <w:rsid w:val="000F2999"/>
    <w:rsid w:val="000F3F88"/>
    <w:rsid w:val="000F3F97"/>
    <w:rsid w:val="000F4036"/>
    <w:rsid w:val="000F41D6"/>
    <w:rsid w:val="000F52E1"/>
    <w:rsid w:val="000F531B"/>
    <w:rsid w:val="000F5844"/>
    <w:rsid w:val="000F584A"/>
    <w:rsid w:val="000F5D2A"/>
    <w:rsid w:val="000F64B2"/>
    <w:rsid w:val="000F784E"/>
    <w:rsid w:val="000F7BBC"/>
    <w:rsid w:val="000F7CC5"/>
    <w:rsid w:val="00100C7F"/>
    <w:rsid w:val="001020D1"/>
    <w:rsid w:val="001025F9"/>
    <w:rsid w:val="00102D50"/>
    <w:rsid w:val="00102FC6"/>
    <w:rsid w:val="0010305F"/>
    <w:rsid w:val="0010320D"/>
    <w:rsid w:val="001033CA"/>
    <w:rsid w:val="00103802"/>
    <w:rsid w:val="00103C21"/>
    <w:rsid w:val="00103D3D"/>
    <w:rsid w:val="0010418E"/>
    <w:rsid w:val="00104701"/>
    <w:rsid w:val="00104A80"/>
    <w:rsid w:val="00104F78"/>
    <w:rsid w:val="0010561B"/>
    <w:rsid w:val="0010580F"/>
    <w:rsid w:val="00106666"/>
    <w:rsid w:val="001069B5"/>
    <w:rsid w:val="00106C19"/>
    <w:rsid w:val="001072E2"/>
    <w:rsid w:val="00107517"/>
    <w:rsid w:val="00107BE6"/>
    <w:rsid w:val="0011007D"/>
    <w:rsid w:val="001100FE"/>
    <w:rsid w:val="001104BE"/>
    <w:rsid w:val="0011058E"/>
    <w:rsid w:val="00110B4C"/>
    <w:rsid w:val="00111345"/>
    <w:rsid w:val="00111550"/>
    <w:rsid w:val="001124FC"/>
    <w:rsid w:val="00112513"/>
    <w:rsid w:val="00113131"/>
    <w:rsid w:val="001134AF"/>
    <w:rsid w:val="0011397E"/>
    <w:rsid w:val="00114445"/>
    <w:rsid w:val="00114519"/>
    <w:rsid w:val="0011497F"/>
    <w:rsid w:val="001149C3"/>
    <w:rsid w:val="00114F7B"/>
    <w:rsid w:val="001153B5"/>
    <w:rsid w:val="0011559E"/>
    <w:rsid w:val="0011587C"/>
    <w:rsid w:val="00115B11"/>
    <w:rsid w:val="00116030"/>
    <w:rsid w:val="00116258"/>
    <w:rsid w:val="001168F6"/>
    <w:rsid w:val="00116F16"/>
    <w:rsid w:val="00117160"/>
    <w:rsid w:val="001171FC"/>
    <w:rsid w:val="00117FCA"/>
    <w:rsid w:val="001200E0"/>
    <w:rsid w:val="001202F1"/>
    <w:rsid w:val="00120A95"/>
    <w:rsid w:val="00120E95"/>
    <w:rsid w:val="001210BB"/>
    <w:rsid w:val="00121832"/>
    <w:rsid w:val="00121E83"/>
    <w:rsid w:val="00122088"/>
    <w:rsid w:val="0012221E"/>
    <w:rsid w:val="0012255B"/>
    <w:rsid w:val="001225AC"/>
    <w:rsid w:val="00122E00"/>
    <w:rsid w:val="00122F98"/>
    <w:rsid w:val="001230C7"/>
    <w:rsid w:val="001236A7"/>
    <w:rsid w:val="00123B40"/>
    <w:rsid w:val="0012400D"/>
    <w:rsid w:val="00124908"/>
    <w:rsid w:val="00124958"/>
    <w:rsid w:val="00124964"/>
    <w:rsid w:val="00124BA9"/>
    <w:rsid w:val="00124C63"/>
    <w:rsid w:val="00124D3F"/>
    <w:rsid w:val="00125647"/>
    <w:rsid w:val="0012594B"/>
    <w:rsid w:val="001268B1"/>
    <w:rsid w:val="00126919"/>
    <w:rsid w:val="00126999"/>
    <w:rsid w:val="00126DA0"/>
    <w:rsid w:val="00127173"/>
    <w:rsid w:val="001277C9"/>
    <w:rsid w:val="00127EBC"/>
    <w:rsid w:val="00130040"/>
    <w:rsid w:val="00130458"/>
    <w:rsid w:val="0013067A"/>
    <w:rsid w:val="001310CE"/>
    <w:rsid w:val="001311AD"/>
    <w:rsid w:val="00131328"/>
    <w:rsid w:val="001314F1"/>
    <w:rsid w:val="00131D04"/>
    <w:rsid w:val="00131F00"/>
    <w:rsid w:val="00131F3C"/>
    <w:rsid w:val="00132062"/>
    <w:rsid w:val="00132087"/>
    <w:rsid w:val="00132088"/>
    <w:rsid w:val="0013214B"/>
    <w:rsid w:val="00132813"/>
    <w:rsid w:val="0013334F"/>
    <w:rsid w:val="001333B4"/>
    <w:rsid w:val="00133636"/>
    <w:rsid w:val="00133DF3"/>
    <w:rsid w:val="00134345"/>
    <w:rsid w:val="001343A7"/>
    <w:rsid w:val="00134515"/>
    <w:rsid w:val="00134AF5"/>
    <w:rsid w:val="00134D9C"/>
    <w:rsid w:val="00134E57"/>
    <w:rsid w:val="00135044"/>
    <w:rsid w:val="00135CDA"/>
    <w:rsid w:val="00135D6C"/>
    <w:rsid w:val="00135F16"/>
    <w:rsid w:val="00135FD5"/>
    <w:rsid w:val="001364B8"/>
    <w:rsid w:val="00136C28"/>
    <w:rsid w:val="00136D47"/>
    <w:rsid w:val="001371CD"/>
    <w:rsid w:val="00137390"/>
    <w:rsid w:val="001378E3"/>
    <w:rsid w:val="00137A0B"/>
    <w:rsid w:val="00137AD8"/>
    <w:rsid w:val="00140838"/>
    <w:rsid w:val="00140A14"/>
    <w:rsid w:val="00140B25"/>
    <w:rsid w:val="001412A6"/>
    <w:rsid w:val="001417E6"/>
    <w:rsid w:val="001419CB"/>
    <w:rsid w:val="00142BF8"/>
    <w:rsid w:val="00142E5C"/>
    <w:rsid w:val="00142E84"/>
    <w:rsid w:val="00142F32"/>
    <w:rsid w:val="001432C1"/>
    <w:rsid w:val="00143EA9"/>
    <w:rsid w:val="00143EBF"/>
    <w:rsid w:val="001440DB"/>
    <w:rsid w:val="00144A4A"/>
    <w:rsid w:val="00144B85"/>
    <w:rsid w:val="00144C8E"/>
    <w:rsid w:val="001452D2"/>
    <w:rsid w:val="00145F8B"/>
    <w:rsid w:val="00146344"/>
    <w:rsid w:val="0014634B"/>
    <w:rsid w:val="00146D6E"/>
    <w:rsid w:val="00147405"/>
    <w:rsid w:val="00147C1A"/>
    <w:rsid w:val="001501C4"/>
    <w:rsid w:val="001502DC"/>
    <w:rsid w:val="001509FE"/>
    <w:rsid w:val="00150E26"/>
    <w:rsid w:val="00150EC4"/>
    <w:rsid w:val="00151017"/>
    <w:rsid w:val="00151622"/>
    <w:rsid w:val="001516FE"/>
    <w:rsid w:val="00151AF2"/>
    <w:rsid w:val="0015214D"/>
    <w:rsid w:val="00152298"/>
    <w:rsid w:val="00153348"/>
    <w:rsid w:val="00153A55"/>
    <w:rsid w:val="00153B38"/>
    <w:rsid w:val="00154331"/>
    <w:rsid w:val="001545B2"/>
    <w:rsid w:val="00154A05"/>
    <w:rsid w:val="00155396"/>
    <w:rsid w:val="00155927"/>
    <w:rsid w:val="00155BAC"/>
    <w:rsid w:val="0015748B"/>
    <w:rsid w:val="001575A5"/>
    <w:rsid w:val="00157667"/>
    <w:rsid w:val="001579DE"/>
    <w:rsid w:val="00157C96"/>
    <w:rsid w:val="001600E4"/>
    <w:rsid w:val="0016030C"/>
    <w:rsid w:val="0016050E"/>
    <w:rsid w:val="001605FD"/>
    <w:rsid w:val="00160A94"/>
    <w:rsid w:val="0016179F"/>
    <w:rsid w:val="00162371"/>
    <w:rsid w:val="001623B0"/>
    <w:rsid w:val="00162583"/>
    <w:rsid w:val="001629C7"/>
    <w:rsid w:val="00162B59"/>
    <w:rsid w:val="00162DE4"/>
    <w:rsid w:val="00162EAF"/>
    <w:rsid w:val="00164E8D"/>
    <w:rsid w:val="00164EC9"/>
    <w:rsid w:val="00165C5A"/>
    <w:rsid w:val="0016606C"/>
    <w:rsid w:val="001671DB"/>
    <w:rsid w:val="001702DB"/>
    <w:rsid w:val="001705ED"/>
    <w:rsid w:val="00170AFE"/>
    <w:rsid w:val="00170B4E"/>
    <w:rsid w:val="00170CC8"/>
    <w:rsid w:val="0017199B"/>
    <w:rsid w:val="00171D5B"/>
    <w:rsid w:val="0017232E"/>
    <w:rsid w:val="00172D65"/>
    <w:rsid w:val="00173526"/>
    <w:rsid w:val="00173A96"/>
    <w:rsid w:val="001741E1"/>
    <w:rsid w:val="00174585"/>
    <w:rsid w:val="001745B3"/>
    <w:rsid w:val="00174750"/>
    <w:rsid w:val="00175724"/>
    <w:rsid w:val="00175DE3"/>
    <w:rsid w:val="00175E35"/>
    <w:rsid w:val="00175ED8"/>
    <w:rsid w:val="001763A8"/>
    <w:rsid w:val="0017757C"/>
    <w:rsid w:val="00177CB1"/>
    <w:rsid w:val="00180574"/>
    <w:rsid w:val="00180EDD"/>
    <w:rsid w:val="001815CE"/>
    <w:rsid w:val="00181FD6"/>
    <w:rsid w:val="001831F6"/>
    <w:rsid w:val="001833BE"/>
    <w:rsid w:val="00183A9B"/>
    <w:rsid w:val="001852C8"/>
    <w:rsid w:val="00185594"/>
    <w:rsid w:val="00185A8C"/>
    <w:rsid w:val="00185AE0"/>
    <w:rsid w:val="00185C14"/>
    <w:rsid w:val="00186706"/>
    <w:rsid w:val="0018686C"/>
    <w:rsid w:val="00186E6A"/>
    <w:rsid w:val="00187F3F"/>
    <w:rsid w:val="001908F1"/>
    <w:rsid w:val="00191132"/>
    <w:rsid w:val="00192CAF"/>
    <w:rsid w:val="00193506"/>
    <w:rsid w:val="00193901"/>
    <w:rsid w:val="00193BDD"/>
    <w:rsid w:val="00193C5D"/>
    <w:rsid w:val="00193E26"/>
    <w:rsid w:val="00194C6B"/>
    <w:rsid w:val="00195BD3"/>
    <w:rsid w:val="00195D75"/>
    <w:rsid w:val="0019633E"/>
    <w:rsid w:val="0019666F"/>
    <w:rsid w:val="00197AD3"/>
    <w:rsid w:val="001A0179"/>
    <w:rsid w:val="001A030F"/>
    <w:rsid w:val="001A10A6"/>
    <w:rsid w:val="001A1195"/>
    <w:rsid w:val="001A1C30"/>
    <w:rsid w:val="001A1D8D"/>
    <w:rsid w:val="001A2121"/>
    <w:rsid w:val="001A267B"/>
    <w:rsid w:val="001A38BD"/>
    <w:rsid w:val="001A3A89"/>
    <w:rsid w:val="001A3B7E"/>
    <w:rsid w:val="001A4709"/>
    <w:rsid w:val="001A4DC5"/>
    <w:rsid w:val="001A5C15"/>
    <w:rsid w:val="001A5E09"/>
    <w:rsid w:val="001A653D"/>
    <w:rsid w:val="001A6C14"/>
    <w:rsid w:val="001A6DEC"/>
    <w:rsid w:val="001A6F9A"/>
    <w:rsid w:val="001A7F8B"/>
    <w:rsid w:val="001B00D9"/>
    <w:rsid w:val="001B03CA"/>
    <w:rsid w:val="001B042B"/>
    <w:rsid w:val="001B0AA5"/>
    <w:rsid w:val="001B107D"/>
    <w:rsid w:val="001B14E5"/>
    <w:rsid w:val="001B19D4"/>
    <w:rsid w:val="001B25D8"/>
    <w:rsid w:val="001B2627"/>
    <w:rsid w:val="001B30D9"/>
    <w:rsid w:val="001B3375"/>
    <w:rsid w:val="001B3C80"/>
    <w:rsid w:val="001B3FCF"/>
    <w:rsid w:val="001B45D9"/>
    <w:rsid w:val="001B49A4"/>
    <w:rsid w:val="001B4BB0"/>
    <w:rsid w:val="001B5654"/>
    <w:rsid w:val="001B566F"/>
    <w:rsid w:val="001B5B53"/>
    <w:rsid w:val="001B68C6"/>
    <w:rsid w:val="001B7189"/>
    <w:rsid w:val="001B745A"/>
    <w:rsid w:val="001C0891"/>
    <w:rsid w:val="001C096F"/>
    <w:rsid w:val="001C0AD5"/>
    <w:rsid w:val="001C1106"/>
    <w:rsid w:val="001C18DE"/>
    <w:rsid w:val="001C1F6A"/>
    <w:rsid w:val="001C23E8"/>
    <w:rsid w:val="001C2E67"/>
    <w:rsid w:val="001C2F67"/>
    <w:rsid w:val="001C33EF"/>
    <w:rsid w:val="001C35A9"/>
    <w:rsid w:val="001C46CD"/>
    <w:rsid w:val="001C4702"/>
    <w:rsid w:val="001C5003"/>
    <w:rsid w:val="001C517E"/>
    <w:rsid w:val="001C51F3"/>
    <w:rsid w:val="001C5502"/>
    <w:rsid w:val="001C5576"/>
    <w:rsid w:val="001C5952"/>
    <w:rsid w:val="001C5DEA"/>
    <w:rsid w:val="001C77B7"/>
    <w:rsid w:val="001C7DB8"/>
    <w:rsid w:val="001C7EB3"/>
    <w:rsid w:val="001D0829"/>
    <w:rsid w:val="001D1266"/>
    <w:rsid w:val="001D1479"/>
    <w:rsid w:val="001D1B26"/>
    <w:rsid w:val="001D24EC"/>
    <w:rsid w:val="001D295F"/>
    <w:rsid w:val="001D2CA7"/>
    <w:rsid w:val="001D3896"/>
    <w:rsid w:val="001D3B89"/>
    <w:rsid w:val="001D3D6B"/>
    <w:rsid w:val="001D4074"/>
    <w:rsid w:val="001D4600"/>
    <w:rsid w:val="001D4651"/>
    <w:rsid w:val="001D47B7"/>
    <w:rsid w:val="001D57DB"/>
    <w:rsid w:val="001D7314"/>
    <w:rsid w:val="001D76BB"/>
    <w:rsid w:val="001D7DEE"/>
    <w:rsid w:val="001D7E25"/>
    <w:rsid w:val="001E05DE"/>
    <w:rsid w:val="001E09A1"/>
    <w:rsid w:val="001E1009"/>
    <w:rsid w:val="001E17A8"/>
    <w:rsid w:val="001E1ADB"/>
    <w:rsid w:val="001E1DE2"/>
    <w:rsid w:val="001E1ECC"/>
    <w:rsid w:val="001E2149"/>
    <w:rsid w:val="001E2441"/>
    <w:rsid w:val="001E2E2F"/>
    <w:rsid w:val="001E2FE9"/>
    <w:rsid w:val="001E3280"/>
    <w:rsid w:val="001E35EB"/>
    <w:rsid w:val="001E37CB"/>
    <w:rsid w:val="001E3DD1"/>
    <w:rsid w:val="001E404F"/>
    <w:rsid w:val="001E42D8"/>
    <w:rsid w:val="001E42FC"/>
    <w:rsid w:val="001E43C0"/>
    <w:rsid w:val="001E4B13"/>
    <w:rsid w:val="001E4E02"/>
    <w:rsid w:val="001E5253"/>
    <w:rsid w:val="001E5660"/>
    <w:rsid w:val="001E5D64"/>
    <w:rsid w:val="001E6E48"/>
    <w:rsid w:val="001E7656"/>
    <w:rsid w:val="001E7EC4"/>
    <w:rsid w:val="001E7F04"/>
    <w:rsid w:val="001F0049"/>
    <w:rsid w:val="001F00A6"/>
    <w:rsid w:val="001F00F6"/>
    <w:rsid w:val="001F01E0"/>
    <w:rsid w:val="001F02A3"/>
    <w:rsid w:val="001F03F9"/>
    <w:rsid w:val="001F089E"/>
    <w:rsid w:val="001F0B0F"/>
    <w:rsid w:val="001F0E29"/>
    <w:rsid w:val="001F181A"/>
    <w:rsid w:val="001F1E7A"/>
    <w:rsid w:val="001F20EF"/>
    <w:rsid w:val="001F25A1"/>
    <w:rsid w:val="001F371E"/>
    <w:rsid w:val="001F3A75"/>
    <w:rsid w:val="001F3B43"/>
    <w:rsid w:val="001F4035"/>
    <w:rsid w:val="001F4253"/>
    <w:rsid w:val="001F4A83"/>
    <w:rsid w:val="001F56C3"/>
    <w:rsid w:val="001F5918"/>
    <w:rsid w:val="001F5D6A"/>
    <w:rsid w:val="001F61F7"/>
    <w:rsid w:val="001F6348"/>
    <w:rsid w:val="001F669D"/>
    <w:rsid w:val="001F6B20"/>
    <w:rsid w:val="001F6DF4"/>
    <w:rsid w:val="001F71C4"/>
    <w:rsid w:val="001F78D2"/>
    <w:rsid w:val="001F7A39"/>
    <w:rsid w:val="001F7C43"/>
    <w:rsid w:val="002000F2"/>
    <w:rsid w:val="00201673"/>
    <w:rsid w:val="00201C2D"/>
    <w:rsid w:val="0020237B"/>
    <w:rsid w:val="0020249C"/>
    <w:rsid w:val="002024B8"/>
    <w:rsid w:val="00203207"/>
    <w:rsid w:val="00203E91"/>
    <w:rsid w:val="00203F04"/>
    <w:rsid w:val="002048A4"/>
    <w:rsid w:val="00204A09"/>
    <w:rsid w:val="002054EF"/>
    <w:rsid w:val="00205833"/>
    <w:rsid w:val="002062FC"/>
    <w:rsid w:val="002064F8"/>
    <w:rsid w:val="00206529"/>
    <w:rsid w:val="002067BC"/>
    <w:rsid w:val="00206CD3"/>
    <w:rsid w:val="002079D3"/>
    <w:rsid w:val="00207A3A"/>
    <w:rsid w:val="00207A81"/>
    <w:rsid w:val="00207D2B"/>
    <w:rsid w:val="00210351"/>
    <w:rsid w:val="00210719"/>
    <w:rsid w:val="00210B75"/>
    <w:rsid w:val="00210DAF"/>
    <w:rsid w:val="00210F62"/>
    <w:rsid w:val="00210FBF"/>
    <w:rsid w:val="00211A06"/>
    <w:rsid w:val="00211A27"/>
    <w:rsid w:val="00211AAC"/>
    <w:rsid w:val="00212320"/>
    <w:rsid w:val="002126B0"/>
    <w:rsid w:val="00212A6A"/>
    <w:rsid w:val="00212F35"/>
    <w:rsid w:val="0021354D"/>
    <w:rsid w:val="002137A5"/>
    <w:rsid w:val="0021403F"/>
    <w:rsid w:val="002144B2"/>
    <w:rsid w:val="00214541"/>
    <w:rsid w:val="00214793"/>
    <w:rsid w:val="0021491E"/>
    <w:rsid w:val="00214CAA"/>
    <w:rsid w:val="00214EA6"/>
    <w:rsid w:val="00215315"/>
    <w:rsid w:val="00215331"/>
    <w:rsid w:val="002157AF"/>
    <w:rsid w:val="00215A32"/>
    <w:rsid w:val="00216020"/>
    <w:rsid w:val="002163BB"/>
    <w:rsid w:val="00216D88"/>
    <w:rsid w:val="00217335"/>
    <w:rsid w:val="0021768A"/>
    <w:rsid w:val="00220249"/>
    <w:rsid w:val="002206DF"/>
    <w:rsid w:val="00220DAA"/>
    <w:rsid w:val="002213AF"/>
    <w:rsid w:val="002214BA"/>
    <w:rsid w:val="0022195F"/>
    <w:rsid w:val="00221BA2"/>
    <w:rsid w:val="00221C61"/>
    <w:rsid w:val="00221CB7"/>
    <w:rsid w:val="00221E1C"/>
    <w:rsid w:val="00222547"/>
    <w:rsid w:val="00222586"/>
    <w:rsid w:val="0022275F"/>
    <w:rsid w:val="0022336B"/>
    <w:rsid w:val="00223615"/>
    <w:rsid w:val="00223637"/>
    <w:rsid w:val="0022511B"/>
    <w:rsid w:val="002252DB"/>
    <w:rsid w:val="00225300"/>
    <w:rsid w:val="0022533E"/>
    <w:rsid w:val="0022547C"/>
    <w:rsid w:val="002254CB"/>
    <w:rsid w:val="00225749"/>
    <w:rsid w:val="002257F4"/>
    <w:rsid w:val="00225B28"/>
    <w:rsid w:val="00225CFC"/>
    <w:rsid w:val="00225D65"/>
    <w:rsid w:val="00225DBB"/>
    <w:rsid w:val="0022693C"/>
    <w:rsid w:val="00226D0E"/>
    <w:rsid w:val="00227001"/>
    <w:rsid w:val="002307C7"/>
    <w:rsid w:val="0023112D"/>
    <w:rsid w:val="0023114E"/>
    <w:rsid w:val="002317DB"/>
    <w:rsid w:val="002317FF"/>
    <w:rsid w:val="00231873"/>
    <w:rsid w:val="00231F8E"/>
    <w:rsid w:val="0023214D"/>
    <w:rsid w:val="0023236B"/>
    <w:rsid w:val="00232765"/>
    <w:rsid w:val="002327AE"/>
    <w:rsid w:val="00232B22"/>
    <w:rsid w:val="00233B03"/>
    <w:rsid w:val="00234C0E"/>
    <w:rsid w:val="00235E96"/>
    <w:rsid w:val="00236424"/>
    <w:rsid w:val="00236576"/>
    <w:rsid w:val="002367CC"/>
    <w:rsid w:val="00236A96"/>
    <w:rsid w:val="002371DA"/>
    <w:rsid w:val="002373F3"/>
    <w:rsid w:val="002404CC"/>
    <w:rsid w:val="00240912"/>
    <w:rsid w:val="00240EEF"/>
    <w:rsid w:val="00241979"/>
    <w:rsid w:val="00241E06"/>
    <w:rsid w:val="00242231"/>
    <w:rsid w:val="0024242D"/>
    <w:rsid w:val="00242ADC"/>
    <w:rsid w:val="00242DDC"/>
    <w:rsid w:val="002431DA"/>
    <w:rsid w:val="0024323E"/>
    <w:rsid w:val="00243248"/>
    <w:rsid w:val="00243360"/>
    <w:rsid w:val="00243486"/>
    <w:rsid w:val="0024348F"/>
    <w:rsid w:val="002436A7"/>
    <w:rsid w:val="00243F20"/>
    <w:rsid w:val="00243F41"/>
    <w:rsid w:val="00244333"/>
    <w:rsid w:val="00245224"/>
    <w:rsid w:val="00245236"/>
    <w:rsid w:val="00245708"/>
    <w:rsid w:val="00245C90"/>
    <w:rsid w:val="00246451"/>
    <w:rsid w:val="0024664C"/>
    <w:rsid w:val="00247535"/>
    <w:rsid w:val="002476E2"/>
    <w:rsid w:val="002501D7"/>
    <w:rsid w:val="002504CA"/>
    <w:rsid w:val="00250916"/>
    <w:rsid w:val="00250FE3"/>
    <w:rsid w:val="00251545"/>
    <w:rsid w:val="00251706"/>
    <w:rsid w:val="00251773"/>
    <w:rsid w:val="00251C60"/>
    <w:rsid w:val="002520A0"/>
    <w:rsid w:val="00252372"/>
    <w:rsid w:val="00252E58"/>
    <w:rsid w:val="00253992"/>
    <w:rsid w:val="00253A9F"/>
    <w:rsid w:val="00253F02"/>
    <w:rsid w:val="0025414A"/>
    <w:rsid w:val="00254622"/>
    <w:rsid w:val="00254D1E"/>
    <w:rsid w:val="002554B9"/>
    <w:rsid w:val="0025629A"/>
    <w:rsid w:val="002565AE"/>
    <w:rsid w:val="002567AF"/>
    <w:rsid w:val="00256B7F"/>
    <w:rsid w:val="00256BAE"/>
    <w:rsid w:val="00257822"/>
    <w:rsid w:val="00257998"/>
    <w:rsid w:val="002603B0"/>
    <w:rsid w:val="002603EF"/>
    <w:rsid w:val="00261930"/>
    <w:rsid w:val="00262B68"/>
    <w:rsid w:val="00263FF6"/>
    <w:rsid w:val="0026418E"/>
    <w:rsid w:val="00264E26"/>
    <w:rsid w:val="00264EC3"/>
    <w:rsid w:val="002651D0"/>
    <w:rsid w:val="002655F1"/>
    <w:rsid w:val="00265A77"/>
    <w:rsid w:val="00265AA7"/>
    <w:rsid w:val="00266547"/>
    <w:rsid w:val="00266E43"/>
    <w:rsid w:val="00267506"/>
    <w:rsid w:val="00267D5B"/>
    <w:rsid w:val="00270348"/>
    <w:rsid w:val="002704E3"/>
    <w:rsid w:val="00270594"/>
    <w:rsid w:val="00271219"/>
    <w:rsid w:val="0027190E"/>
    <w:rsid w:val="00271AF8"/>
    <w:rsid w:val="00271CC9"/>
    <w:rsid w:val="00272D0F"/>
    <w:rsid w:val="00272E5B"/>
    <w:rsid w:val="00273132"/>
    <w:rsid w:val="002734A4"/>
    <w:rsid w:val="00273812"/>
    <w:rsid w:val="00273E9D"/>
    <w:rsid w:val="002741A2"/>
    <w:rsid w:val="00274373"/>
    <w:rsid w:val="002743E0"/>
    <w:rsid w:val="00274B4A"/>
    <w:rsid w:val="00274CEA"/>
    <w:rsid w:val="00274D36"/>
    <w:rsid w:val="00274DD4"/>
    <w:rsid w:val="00275AF6"/>
    <w:rsid w:val="00275F58"/>
    <w:rsid w:val="002765A7"/>
    <w:rsid w:val="00276AE8"/>
    <w:rsid w:val="00276FDC"/>
    <w:rsid w:val="00280A5D"/>
    <w:rsid w:val="00280CC2"/>
    <w:rsid w:val="00280F2B"/>
    <w:rsid w:val="002813B5"/>
    <w:rsid w:val="00281B13"/>
    <w:rsid w:val="00281D80"/>
    <w:rsid w:val="0028302F"/>
    <w:rsid w:val="00283450"/>
    <w:rsid w:val="00283563"/>
    <w:rsid w:val="00283588"/>
    <w:rsid w:val="00283C5D"/>
    <w:rsid w:val="00284DEB"/>
    <w:rsid w:val="002853E7"/>
    <w:rsid w:val="00286105"/>
    <w:rsid w:val="00286178"/>
    <w:rsid w:val="0028620F"/>
    <w:rsid w:val="00286F0C"/>
    <w:rsid w:val="00287FE8"/>
    <w:rsid w:val="00291037"/>
    <w:rsid w:val="002914D4"/>
    <w:rsid w:val="00291912"/>
    <w:rsid w:val="00291E0C"/>
    <w:rsid w:val="00291E59"/>
    <w:rsid w:val="002921C8"/>
    <w:rsid w:val="002922F6"/>
    <w:rsid w:val="00292B82"/>
    <w:rsid w:val="00292E8E"/>
    <w:rsid w:val="002932A7"/>
    <w:rsid w:val="0029359E"/>
    <w:rsid w:val="00293AE1"/>
    <w:rsid w:val="00293D69"/>
    <w:rsid w:val="00294227"/>
    <w:rsid w:val="00294661"/>
    <w:rsid w:val="00294713"/>
    <w:rsid w:val="00295E0E"/>
    <w:rsid w:val="0029627B"/>
    <w:rsid w:val="00296787"/>
    <w:rsid w:val="0029694F"/>
    <w:rsid w:val="00296D00"/>
    <w:rsid w:val="00297C08"/>
    <w:rsid w:val="00297E83"/>
    <w:rsid w:val="002A00D8"/>
    <w:rsid w:val="002A011C"/>
    <w:rsid w:val="002A01B7"/>
    <w:rsid w:val="002A1542"/>
    <w:rsid w:val="002A27B4"/>
    <w:rsid w:val="002A28D3"/>
    <w:rsid w:val="002A30D7"/>
    <w:rsid w:val="002A3216"/>
    <w:rsid w:val="002A3774"/>
    <w:rsid w:val="002A3943"/>
    <w:rsid w:val="002A3E1B"/>
    <w:rsid w:val="002A4117"/>
    <w:rsid w:val="002A4230"/>
    <w:rsid w:val="002A4E1E"/>
    <w:rsid w:val="002A54CA"/>
    <w:rsid w:val="002A5ABF"/>
    <w:rsid w:val="002A5EA3"/>
    <w:rsid w:val="002A5F6E"/>
    <w:rsid w:val="002A6172"/>
    <w:rsid w:val="002A6608"/>
    <w:rsid w:val="002A69BF"/>
    <w:rsid w:val="002A6B2C"/>
    <w:rsid w:val="002A6B57"/>
    <w:rsid w:val="002A75D0"/>
    <w:rsid w:val="002A76FE"/>
    <w:rsid w:val="002B0048"/>
    <w:rsid w:val="002B0515"/>
    <w:rsid w:val="002B062F"/>
    <w:rsid w:val="002B0C68"/>
    <w:rsid w:val="002B1023"/>
    <w:rsid w:val="002B16AC"/>
    <w:rsid w:val="002B185A"/>
    <w:rsid w:val="002B1C80"/>
    <w:rsid w:val="002B2419"/>
    <w:rsid w:val="002B31F2"/>
    <w:rsid w:val="002B34D4"/>
    <w:rsid w:val="002B3908"/>
    <w:rsid w:val="002B42ED"/>
    <w:rsid w:val="002B44B5"/>
    <w:rsid w:val="002B4B77"/>
    <w:rsid w:val="002B5571"/>
    <w:rsid w:val="002B5AD0"/>
    <w:rsid w:val="002B5CD6"/>
    <w:rsid w:val="002B5DD7"/>
    <w:rsid w:val="002B6D11"/>
    <w:rsid w:val="002B7652"/>
    <w:rsid w:val="002B76E4"/>
    <w:rsid w:val="002B7DC8"/>
    <w:rsid w:val="002C0553"/>
    <w:rsid w:val="002C06A6"/>
    <w:rsid w:val="002C07A1"/>
    <w:rsid w:val="002C0B14"/>
    <w:rsid w:val="002C0C7E"/>
    <w:rsid w:val="002C0E49"/>
    <w:rsid w:val="002C1C45"/>
    <w:rsid w:val="002C1C73"/>
    <w:rsid w:val="002C1D19"/>
    <w:rsid w:val="002C22C6"/>
    <w:rsid w:val="002C24B5"/>
    <w:rsid w:val="002C292C"/>
    <w:rsid w:val="002C2DA0"/>
    <w:rsid w:val="002C3855"/>
    <w:rsid w:val="002C38CA"/>
    <w:rsid w:val="002C3C6A"/>
    <w:rsid w:val="002C431E"/>
    <w:rsid w:val="002C499C"/>
    <w:rsid w:val="002C4AAD"/>
    <w:rsid w:val="002C4DC7"/>
    <w:rsid w:val="002C5CA8"/>
    <w:rsid w:val="002C5E96"/>
    <w:rsid w:val="002C5F7D"/>
    <w:rsid w:val="002C6236"/>
    <w:rsid w:val="002C63CC"/>
    <w:rsid w:val="002C65CF"/>
    <w:rsid w:val="002C6C98"/>
    <w:rsid w:val="002C6F99"/>
    <w:rsid w:val="002C7EEA"/>
    <w:rsid w:val="002C7F8C"/>
    <w:rsid w:val="002D06F8"/>
    <w:rsid w:val="002D18BF"/>
    <w:rsid w:val="002D18F4"/>
    <w:rsid w:val="002D19AA"/>
    <w:rsid w:val="002D1EAC"/>
    <w:rsid w:val="002D26EA"/>
    <w:rsid w:val="002D2C54"/>
    <w:rsid w:val="002D2E31"/>
    <w:rsid w:val="002D2FCA"/>
    <w:rsid w:val="002D31B4"/>
    <w:rsid w:val="002D31CD"/>
    <w:rsid w:val="002D3A40"/>
    <w:rsid w:val="002D419D"/>
    <w:rsid w:val="002D41CE"/>
    <w:rsid w:val="002D456E"/>
    <w:rsid w:val="002D4BCF"/>
    <w:rsid w:val="002D5208"/>
    <w:rsid w:val="002D5594"/>
    <w:rsid w:val="002D5B78"/>
    <w:rsid w:val="002D5C0A"/>
    <w:rsid w:val="002D5DCD"/>
    <w:rsid w:val="002D5F40"/>
    <w:rsid w:val="002D607D"/>
    <w:rsid w:val="002D65EC"/>
    <w:rsid w:val="002D6822"/>
    <w:rsid w:val="002E01DD"/>
    <w:rsid w:val="002E0556"/>
    <w:rsid w:val="002E0A63"/>
    <w:rsid w:val="002E1333"/>
    <w:rsid w:val="002E1EB1"/>
    <w:rsid w:val="002E272F"/>
    <w:rsid w:val="002E2919"/>
    <w:rsid w:val="002E2959"/>
    <w:rsid w:val="002E2C1B"/>
    <w:rsid w:val="002E2F19"/>
    <w:rsid w:val="002E303A"/>
    <w:rsid w:val="002E3886"/>
    <w:rsid w:val="002E3AC9"/>
    <w:rsid w:val="002E47F9"/>
    <w:rsid w:val="002E493E"/>
    <w:rsid w:val="002E4C43"/>
    <w:rsid w:val="002E4CC3"/>
    <w:rsid w:val="002E539E"/>
    <w:rsid w:val="002E559A"/>
    <w:rsid w:val="002E57B2"/>
    <w:rsid w:val="002E5EAD"/>
    <w:rsid w:val="002E606D"/>
    <w:rsid w:val="002E63DF"/>
    <w:rsid w:val="002E654E"/>
    <w:rsid w:val="002E703C"/>
    <w:rsid w:val="002E7444"/>
    <w:rsid w:val="002E79FE"/>
    <w:rsid w:val="002F00C3"/>
    <w:rsid w:val="002F05CA"/>
    <w:rsid w:val="002F0602"/>
    <w:rsid w:val="002F0A0A"/>
    <w:rsid w:val="002F0F2D"/>
    <w:rsid w:val="002F1DCF"/>
    <w:rsid w:val="002F1DF6"/>
    <w:rsid w:val="002F1EF3"/>
    <w:rsid w:val="002F22B2"/>
    <w:rsid w:val="002F25BA"/>
    <w:rsid w:val="002F299B"/>
    <w:rsid w:val="002F2BA6"/>
    <w:rsid w:val="002F2FCB"/>
    <w:rsid w:val="002F33FD"/>
    <w:rsid w:val="002F35A4"/>
    <w:rsid w:val="002F3B82"/>
    <w:rsid w:val="002F47F0"/>
    <w:rsid w:val="002F49A1"/>
    <w:rsid w:val="002F4F75"/>
    <w:rsid w:val="002F525A"/>
    <w:rsid w:val="002F57DD"/>
    <w:rsid w:val="002F59F5"/>
    <w:rsid w:val="002F7037"/>
    <w:rsid w:val="002F727F"/>
    <w:rsid w:val="002F7D13"/>
    <w:rsid w:val="0030016F"/>
    <w:rsid w:val="00300205"/>
    <w:rsid w:val="00300441"/>
    <w:rsid w:val="00301197"/>
    <w:rsid w:val="0030120B"/>
    <w:rsid w:val="003017CA"/>
    <w:rsid w:val="00301A38"/>
    <w:rsid w:val="0030351B"/>
    <w:rsid w:val="00304895"/>
    <w:rsid w:val="00304A60"/>
    <w:rsid w:val="00304EF2"/>
    <w:rsid w:val="00304F4E"/>
    <w:rsid w:val="003056F0"/>
    <w:rsid w:val="0030573B"/>
    <w:rsid w:val="003059BA"/>
    <w:rsid w:val="00305BE2"/>
    <w:rsid w:val="0030632E"/>
    <w:rsid w:val="003067CE"/>
    <w:rsid w:val="00306B33"/>
    <w:rsid w:val="00306F7F"/>
    <w:rsid w:val="003079BA"/>
    <w:rsid w:val="0031023E"/>
    <w:rsid w:val="00310254"/>
    <w:rsid w:val="00310379"/>
    <w:rsid w:val="00310F89"/>
    <w:rsid w:val="0031222D"/>
    <w:rsid w:val="00312821"/>
    <w:rsid w:val="003136A1"/>
    <w:rsid w:val="003139F9"/>
    <w:rsid w:val="00314634"/>
    <w:rsid w:val="00314BFF"/>
    <w:rsid w:val="00315108"/>
    <w:rsid w:val="0031560D"/>
    <w:rsid w:val="003159A8"/>
    <w:rsid w:val="00315CEF"/>
    <w:rsid w:val="00315D08"/>
    <w:rsid w:val="00316A43"/>
    <w:rsid w:val="00317A43"/>
    <w:rsid w:val="00317B38"/>
    <w:rsid w:val="00320305"/>
    <w:rsid w:val="00320523"/>
    <w:rsid w:val="00320DC0"/>
    <w:rsid w:val="003210D9"/>
    <w:rsid w:val="0032121B"/>
    <w:rsid w:val="0032168A"/>
    <w:rsid w:val="00321D18"/>
    <w:rsid w:val="003220A0"/>
    <w:rsid w:val="00322A5D"/>
    <w:rsid w:val="00322BCD"/>
    <w:rsid w:val="0032344F"/>
    <w:rsid w:val="00323882"/>
    <w:rsid w:val="00323905"/>
    <w:rsid w:val="003239F5"/>
    <w:rsid w:val="00323CF9"/>
    <w:rsid w:val="00323DBD"/>
    <w:rsid w:val="00323E2E"/>
    <w:rsid w:val="0032430A"/>
    <w:rsid w:val="00324D03"/>
    <w:rsid w:val="0032518B"/>
    <w:rsid w:val="003251B7"/>
    <w:rsid w:val="00325270"/>
    <w:rsid w:val="003252DC"/>
    <w:rsid w:val="00326915"/>
    <w:rsid w:val="0033065C"/>
    <w:rsid w:val="00330878"/>
    <w:rsid w:val="00330D1B"/>
    <w:rsid w:val="00330F66"/>
    <w:rsid w:val="00332006"/>
    <w:rsid w:val="003323FD"/>
    <w:rsid w:val="003327AE"/>
    <w:rsid w:val="00332D26"/>
    <w:rsid w:val="00333815"/>
    <w:rsid w:val="00333A33"/>
    <w:rsid w:val="00333C49"/>
    <w:rsid w:val="00333CAD"/>
    <w:rsid w:val="003341C4"/>
    <w:rsid w:val="003344B0"/>
    <w:rsid w:val="00335799"/>
    <w:rsid w:val="00335A5E"/>
    <w:rsid w:val="00335EAE"/>
    <w:rsid w:val="0033718F"/>
    <w:rsid w:val="003378CE"/>
    <w:rsid w:val="00337BEF"/>
    <w:rsid w:val="003404CB"/>
    <w:rsid w:val="003404DE"/>
    <w:rsid w:val="003405E6"/>
    <w:rsid w:val="0034098C"/>
    <w:rsid w:val="0034112D"/>
    <w:rsid w:val="00341498"/>
    <w:rsid w:val="00341A2B"/>
    <w:rsid w:val="00342BA0"/>
    <w:rsid w:val="00343993"/>
    <w:rsid w:val="00344654"/>
    <w:rsid w:val="00344A9B"/>
    <w:rsid w:val="00344D49"/>
    <w:rsid w:val="00345096"/>
    <w:rsid w:val="00345157"/>
    <w:rsid w:val="00345177"/>
    <w:rsid w:val="00345347"/>
    <w:rsid w:val="0034575B"/>
    <w:rsid w:val="00345F8C"/>
    <w:rsid w:val="00345F94"/>
    <w:rsid w:val="003466F5"/>
    <w:rsid w:val="003467B0"/>
    <w:rsid w:val="00346BBE"/>
    <w:rsid w:val="00346EE1"/>
    <w:rsid w:val="00347DF8"/>
    <w:rsid w:val="003507E4"/>
    <w:rsid w:val="003513D3"/>
    <w:rsid w:val="003515F7"/>
    <w:rsid w:val="00351A1D"/>
    <w:rsid w:val="00351A53"/>
    <w:rsid w:val="00351D82"/>
    <w:rsid w:val="00351DA7"/>
    <w:rsid w:val="00351F2E"/>
    <w:rsid w:val="00351FB9"/>
    <w:rsid w:val="0035206A"/>
    <w:rsid w:val="003520D6"/>
    <w:rsid w:val="00352173"/>
    <w:rsid w:val="00353DEF"/>
    <w:rsid w:val="00353E56"/>
    <w:rsid w:val="0035416D"/>
    <w:rsid w:val="003547C5"/>
    <w:rsid w:val="00354B64"/>
    <w:rsid w:val="003558EC"/>
    <w:rsid w:val="00355971"/>
    <w:rsid w:val="00355988"/>
    <w:rsid w:val="00355A24"/>
    <w:rsid w:val="00355E8E"/>
    <w:rsid w:val="003563C6"/>
    <w:rsid w:val="00356451"/>
    <w:rsid w:val="00356504"/>
    <w:rsid w:val="003569AA"/>
    <w:rsid w:val="00356A81"/>
    <w:rsid w:val="00356E67"/>
    <w:rsid w:val="00357325"/>
    <w:rsid w:val="003577B3"/>
    <w:rsid w:val="00360831"/>
    <w:rsid w:val="00360D1D"/>
    <w:rsid w:val="00360EE8"/>
    <w:rsid w:val="0036111A"/>
    <w:rsid w:val="003612F9"/>
    <w:rsid w:val="0036131F"/>
    <w:rsid w:val="003616F0"/>
    <w:rsid w:val="00362384"/>
    <w:rsid w:val="0036288D"/>
    <w:rsid w:val="00362F4C"/>
    <w:rsid w:val="00363255"/>
    <w:rsid w:val="0036524E"/>
    <w:rsid w:val="003656E3"/>
    <w:rsid w:val="00365726"/>
    <w:rsid w:val="00365786"/>
    <w:rsid w:val="0036626B"/>
    <w:rsid w:val="00366640"/>
    <w:rsid w:val="00366A76"/>
    <w:rsid w:val="00366AB6"/>
    <w:rsid w:val="00366B77"/>
    <w:rsid w:val="00366B8D"/>
    <w:rsid w:val="003670B0"/>
    <w:rsid w:val="00367950"/>
    <w:rsid w:val="00367B27"/>
    <w:rsid w:val="00370327"/>
    <w:rsid w:val="003704F6"/>
    <w:rsid w:val="003707AB"/>
    <w:rsid w:val="00370E94"/>
    <w:rsid w:val="00371788"/>
    <w:rsid w:val="00371E76"/>
    <w:rsid w:val="003723C3"/>
    <w:rsid w:val="003725FB"/>
    <w:rsid w:val="003730FF"/>
    <w:rsid w:val="00373157"/>
    <w:rsid w:val="003735AB"/>
    <w:rsid w:val="00373CD4"/>
    <w:rsid w:val="003740A3"/>
    <w:rsid w:val="0037426D"/>
    <w:rsid w:val="00374559"/>
    <w:rsid w:val="003747BB"/>
    <w:rsid w:val="00374D8B"/>
    <w:rsid w:val="00374E24"/>
    <w:rsid w:val="00375127"/>
    <w:rsid w:val="00375474"/>
    <w:rsid w:val="003759F4"/>
    <w:rsid w:val="003761C3"/>
    <w:rsid w:val="003764AC"/>
    <w:rsid w:val="00376FCD"/>
    <w:rsid w:val="003773B8"/>
    <w:rsid w:val="0037745F"/>
    <w:rsid w:val="00377F43"/>
    <w:rsid w:val="00380386"/>
    <w:rsid w:val="003805F4"/>
    <w:rsid w:val="003807AE"/>
    <w:rsid w:val="003810F4"/>
    <w:rsid w:val="0038122F"/>
    <w:rsid w:val="00382043"/>
    <w:rsid w:val="00382076"/>
    <w:rsid w:val="00382292"/>
    <w:rsid w:val="003822A2"/>
    <w:rsid w:val="003836FD"/>
    <w:rsid w:val="00384772"/>
    <w:rsid w:val="00384920"/>
    <w:rsid w:val="0038549D"/>
    <w:rsid w:val="00385723"/>
    <w:rsid w:val="003859DF"/>
    <w:rsid w:val="00385AC2"/>
    <w:rsid w:val="00385B3D"/>
    <w:rsid w:val="00386418"/>
    <w:rsid w:val="003864C9"/>
    <w:rsid w:val="00387205"/>
    <w:rsid w:val="00387384"/>
    <w:rsid w:val="00390A42"/>
    <w:rsid w:val="0039107D"/>
    <w:rsid w:val="00391176"/>
    <w:rsid w:val="00391320"/>
    <w:rsid w:val="003916C3"/>
    <w:rsid w:val="00391E83"/>
    <w:rsid w:val="003920D0"/>
    <w:rsid w:val="00392B8B"/>
    <w:rsid w:val="0039309A"/>
    <w:rsid w:val="003930B2"/>
    <w:rsid w:val="00393173"/>
    <w:rsid w:val="003933E1"/>
    <w:rsid w:val="003935AA"/>
    <w:rsid w:val="0039424E"/>
    <w:rsid w:val="0039431E"/>
    <w:rsid w:val="003947CF"/>
    <w:rsid w:val="003951AB"/>
    <w:rsid w:val="0039580D"/>
    <w:rsid w:val="003959A7"/>
    <w:rsid w:val="00396048"/>
    <w:rsid w:val="0039790B"/>
    <w:rsid w:val="00397986"/>
    <w:rsid w:val="003A0B1D"/>
    <w:rsid w:val="003A0B98"/>
    <w:rsid w:val="003A12B6"/>
    <w:rsid w:val="003A201C"/>
    <w:rsid w:val="003A230F"/>
    <w:rsid w:val="003A2D1B"/>
    <w:rsid w:val="003A2D62"/>
    <w:rsid w:val="003A35F7"/>
    <w:rsid w:val="003A368F"/>
    <w:rsid w:val="003A3695"/>
    <w:rsid w:val="003A41BD"/>
    <w:rsid w:val="003A421E"/>
    <w:rsid w:val="003A4C2F"/>
    <w:rsid w:val="003A4D12"/>
    <w:rsid w:val="003A50FC"/>
    <w:rsid w:val="003A53A6"/>
    <w:rsid w:val="003A5CDF"/>
    <w:rsid w:val="003A5CF8"/>
    <w:rsid w:val="003A66BA"/>
    <w:rsid w:val="003A6881"/>
    <w:rsid w:val="003A7201"/>
    <w:rsid w:val="003A751F"/>
    <w:rsid w:val="003B011D"/>
    <w:rsid w:val="003B0301"/>
    <w:rsid w:val="003B0B89"/>
    <w:rsid w:val="003B0EB4"/>
    <w:rsid w:val="003B100C"/>
    <w:rsid w:val="003B1177"/>
    <w:rsid w:val="003B1179"/>
    <w:rsid w:val="003B192E"/>
    <w:rsid w:val="003B2944"/>
    <w:rsid w:val="003B2994"/>
    <w:rsid w:val="003B30D7"/>
    <w:rsid w:val="003B402C"/>
    <w:rsid w:val="003B42AA"/>
    <w:rsid w:val="003B46C1"/>
    <w:rsid w:val="003B4E09"/>
    <w:rsid w:val="003B4FF5"/>
    <w:rsid w:val="003B5228"/>
    <w:rsid w:val="003B5474"/>
    <w:rsid w:val="003B5555"/>
    <w:rsid w:val="003B5611"/>
    <w:rsid w:val="003B5932"/>
    <w:rsid w:val="003B5BB3"/>
    <w:rsid w:val="003B5C20"/>
    <w:rsid w:val="003B6453"/>
    <w:rsid w:val="003B646C"/>
    <w:rsid w:val="003B65CF"/>
    <w:rsid w:val="003B6A10"/>
    <w:rsid w:val="003B712F"/>
    <w:rsid w:val="003B755A"/>
    <w:rsid w:val="003B78E5"/>
    <w:rsid w:val="003C051A"/>
    <w:rsid w:val="003C0D54"/>
    <w:rsid w:val="003C0F26"/>
    <w:rsid w:val="003C16AE"/>
    <w:rsid w:val="003C1F4F"/>
    <w:rsid w:val="003C21A9"/>
    <w:rsid w:val="003C21BB"/>
    <w:rsid w:val="003C23B3"/>
    <w:rsid w:val="003C2486"/>
    <w:rsid w:val="003C2AC5"/>
    <w:rsid w:val="003C2D0F"/>
    <w:rsid w:val="003C2F9B"/>
    <w:rsid w:val="003C34F9"/>
    <w:rsid w:val="003C351B"/>
    <w:rsid w:val="003C36EB"/>
    <w:rsid w:val="003C3AB5"/>
    <w:rsid w:val="003C4A56"/>
    <w:rsid w:val="003C54B5"/>
    <w:rsid w:val="003C6D47"/>
    <w:rsid w:val="003C7804"/>
    <w:rsid w:val="003C7C16"/>
    <w:rsid w:val="003C7E96"/>
    <w:rsid w:val="003D020E"/>
    <w:rsid w:val="003D0A9D"/>
    <w:rsid w:val="003D0FCE"/>
    <w:rsid w:val="003D14EE"/>
    <w:rsid w:val="003D16C1"/>
    <w:rsid w:val="003D1A3A"/>
    <w:rsid w:val="003D2B61"/>
    <w:rsid w:val="003D362A"/>
    <w:rsid w:val="003D380D"/>
    <w:rsid w:val="003D3826"/>
    <w:rsid w:val="003D4347"/>
    <w:rsid w:val="003D44AF"/>
    <w:rsid w:val="003D555D"/>
    <w:rsid w:val="003D5C2E"/>
    <w:rsid w:val="003D6FB1"/>
    <w:rsid w:val="003D7004"/>
    <w:rsid w:val="003D71F9"/>
    <w:rsid w:val="003D7456"/>
    <w:rsid w:val="003D7D66"/>
    <w:rsid w:val="003D7D6A"/>
    <w:rsid w:val="003D7E14"/>
    <w:rsid w:val="003E0633"/>
    <w:rsid w:val="003E0FDD"/>
    <w:rsid w:val="003E1410"/>
    <w:rsid w:val="003E1DB7"/>
    <w:rsid w:val="003E25F5"/>
    <w:rsid w:val="003E2A96"/>
    <w:rsid w:val="003E3018"/>
    <w:rsid w:val="003E3051"/>
    <w:rsid w:val="003E30B3"/>
    <w:rsid w:val="003E3C62"/>
    <w:rsid w:val="003E3C6C"/>
    <w:rsid w:val="003E3CF8"/>
    <w:rsid w:val="003E3D99"/>
    <w:rsid w:val="003E3EC7"/>
    <w:rsid w:val="003E4B6B"/>
    <w:rsid w:val="003E518D"/>
    <w:rsid w:val="003E529E"/>
    <w:rsid w:val="003E586F"/>
    <w:rsid w:val="003E58E0"/>
    <w:rsid w:val="003E65F0"/>
    <w:rsid w:val="003E673E"/>
    <w:rsid w:val="003E691E"/>
    <w:rsid w:val="003E6A68"/>
    <w:rsid w:val="003E70DA"/>
    <w:rsid w:val="003E727C"/>
    <w:rsid w:val="003E742C"/>
    <w:rsid w:val="003E7626"/>
    <w:rsid w:val="003E7684"/>
    <w:rsid w:val="003E7D21"/>
    <w:rsid w:val="003F0B5E"/>
    <w:rsid w:val="003F11F9"/>
    <w:rsid w:val="003F1A9E"/>
    <w:rsid w:val="003F1BED"/>
    <w:rsid w:val="003F1D66"/>
    <w:rsid w:val="003F1F23"/>
    <w:rsid w:val="003F2BD3"/>
    <w:rsid w:val="003F2C75"/>
    <w:rsid w:val="003F2DC0"/>
    <w:rsid w:val="003F4FB7"/>
    <w:rsid w:val="003F5307"/>
    <w:rsid w:val="003F5633"/>
    <w:rsid w:val="003F5759"/>
    <w:rsid w:val="003F5A1B"/>
    <w:rsid w:val="003F5B1D"/>
    <w:rsid w:val="003F5EBC"/>
    <w:rsid w:val="003F5F71"/>
    <w:rsid w:val="003F617A"/>
    <w:rsid w:val="003F7A1F"/>
    <w:rsid w:val="003F7FE7"/>
    <w:rsid w:val="004008B4"/>
    <w:rsid w:val="00400CAD"/>
    <w:rsid w:val="00400ED4"/>
    <w:rsid w:val="00401511"/>
    <w:rsid w:val="00401A3A"/>
    <w:rsid w:val="00401FD7"/>
    <w:rsid w:val="004025EB"/>
    <w:rsid w:val="004026B0"/>
    <w:rsid w:val="00402815"/>
    <w:rsid w:val="00402AFF"/>
    <w:rsid w:val="00402E3A"/>
    <w:rsid w:val="004032BB"/>
    <w:rsid w:val="004037F9"/>
    <w:rsid w:val="004042E1"/>
    <w:rsid w:val="0040434A"/>
    <w:rsid w:val="00404610"/>
    <w:rsid w:val="00404AD3"/>
    <w:rsid w:val="00405011"/>
    <w:rsid w:val="004051D1"/>
    <w:rsid w:val="00405979"/>
    <w:rsid w:val="0040637C"/>
    <w:rsid w:val="0040639D"/>
    <w:rsid w:val="00406958"/>
    <w:rsid w:val="00407899"/>
    <w:rsid w:val="00407A03"/>
    <w:rsid w:val="00407E41"/>
    <w:rsid w:val="0041039E"/>
    <w:rsid w:val="004105B9"/>
    <w:rsid w:val="004105D0"/>
    <w:rsid w:val="0041072B"/>
    <w:rsid w:val="004107FB"/>
    <w:rsid w:val="00410ADD"/>
    <w:rsid w:val="00410C89"/>
    <w:rsid w:val="004111E7"/>
    <w:rsid w:val="004117D6"/>
    <w:rsid w:val="004118A3"/>
    <w:rsid w:val="00412259"/>
    <w:rsid w:val="004125A9"/>
    <w:rsid w:val="004125EA"/>
    <w:rsid w:val="00412EB8"/>
    <w:rsid w:val="00412FFE"/>
    <w:rsid w:val="004131F5"/>
    <w:rsid w:val="0041373E"/>
    <w:rsid w:val="00413A95"/>
    <w:rsid w:val="00413E03"/>
    <w:rsid w:val="00413EA6"/>
    <w:rsid w:val="00413FA0"/>
    <w:rsid w:val="00413FEA"/>
    <w:rsid w:val="004142A0"/>
    <w:rsid w:val="0041446C"/>
    <w:rsid w:val="004147FF"/>
    <w:rsid w:val="00414B95"/>
    <w:rsid w:val="004152D6"/>
    <w:rsid w:val="0041593E"/>
    <w:rsid w:val="00415AA4"/>
    <w:rsid w:val="00415D52"/>
    <w:rsid w:val="0041625C"/>
    <w:rsid w:val="0041629C"/>
    <w:rsid w:val="004163A8"/>
    <w:rsid w:val="00416488"/>
    <w:rsid w:val="004167B3"/>
    <w:rsid w:val="00416E5E"/>
    <w:rsid w:val="00416EA2"/>
    <w:rsid w:val="00417468"/>
    <w:rsid w:val="00420ABD"/>
    <w:rsid w:val="00420E7E"/>
    <w:rsid w:val="004214FD"/>
    <w:rsid w:val="00421B7E"/>
    <w:rsid w:val="004228AC"/>
    <w:rsid w:val="004232D1"/>
    <w:rsid w:val="0042378B"/>
    <w:rsid w:val="00423C99"/>
    <w:rsid w:val="00423F8A"/>
    <w:rsid w:val="0042450C"/>
    <w:rsid w:val="004246AC"/>
    <w:rsid w:val="00424C32"/>
    <w:rsid w:val="00424E01"/>
    <w:rsid w:val="00424FCB"/>
    <w:rsid w:val="0042508B"/>
    <w:rsid w:val="00425131"/>
    <w:rsid w:val="00426214"/>
    <w:rsid w:val="00426685"/>
    <w:rsid w:val="004267AB"/>
    <w:rsid w:val="004273E4"/>
    <w:rsid w:val="0042797C"/>
    <w:rsid w:val="00427FF2"/>
    <w:rsid w:val="00430145"/>
    <w:rsid w:val="00430916"/>
    <w:rsid w:val="0043273C"/>
    <w:rsid w:val="00432D7A"/>
    <w:rsid w:val="00432E63"/>
    <w:rsid w:val="0043302F"/>
    <w:rsid w:val="00433EC6"/>
    <w:rsid w:val="00433FD9"/>
    <w:rsid w:val="004340E9"/>
    <w:rsid w:val="00434285"/>
    <w:rsid w:val="00434431"/>
    <w:rsid w:val="00434BC1"/>
    <w:rsid w:val="00435068"/>
    <w:rsid w:val="004353EB"/>
    <w:rsid w:val="00435BFC"/>
    <w:rsid w:val="00435ECE"/>
    <w:rsid w:val="00435F01"/>
    <w:rsid w:val="00436595"/>
    <w:rsid w:val="0043702D"/>
    <w:rsid w:val="00437225"/>
    <w:rsid w:val="004376C5"/>
    <w:rsid w:val="004378E2"/>
    <w:rsid w:val="0043790C"/>
    <w:rsid w:val="00437AF4"/>
    <w:rsid w:val="00440686"/>
    <w:rsid w:val="00440949"/>
    <w:rsid w:val="00440C63"/>
    <w:rsid w:val="00440E22"/>
    <w:rsid w:val="00441092"/>
    <w:rsid w:val="004416D9"/>
    <w:rsid w:val="00441BB7"/>
    <w:rsid w:val="004421F3"/>
    <w:rsid w:val="00443D09"/>
    <w:rsid w:val="0044421A"/>
    <w:rsid w:val="00445616"/>
    <w:rsid w:val="004462EB"/>
    <w:rsid w:val="00446481"/>
    <w:rsid w:val="00446511"/>
    <w:rsid w:val="004467B6"/>
    <w:rsid w:val="004470E4"/>
    <w:rsid w:val="00447170"/>
    <w:rsid w:val="0044731D"/>
    <w:rsid w:val="0044777C"/>
    <w:rsid w:val="004477AD"/>
    <w:rsid w:val="004502FD"/>
    <w:rsid w:val="00450574"/>
    <w:rsid w:val="0045069C"/>
    <w:rsid w:val="00451095"/>
    <w:rsid w:val="004517F0"/>
    <w:rsid w:val="00451AAD"/>
    <w:rsid w:val="00451CF2"/>
    <w:rsid w:val="0045254B"/>
    <w:rsid w:val="0045264C"/>
    <w:rsid w:val="004526F7"/>
    <w:rsid w:val="00453CC4"/>
    <w:rsid w:val="004547BB"/>
    <w:rsid w:val="00454C03"/>
    <w:rsid w:val="00454FF6"/>
    <w:rsid w:val="0045541E"/>
    <w:rsid w:val="004557C7"/>
    <w:rsid w:val="004559E6"/>
    <w:rsid w:val="00455E86"/>
    <w:rsid w:val="00456355"/>
    <w:rsid w:val="0045638E"/>
    <w:rsid w:val="00456725"/>
    <w:rsid w:val="00456FBE"/>
    <w:rsid w:val="004571BD"/>
    <w:rsid w:val="00457B1F"/>
    <w:rsid w:val="00457E31"/>
    <w:rsid w:val="004601F4"/>
    <w:rsid w:val="00460B3D"/>
    <w:rsid w:val="00461550"/>
    <w:rsid w:val="0046189B"/>
    <w:rsid w:val="00461914"/>
    <w:rsid w:val="00461BC9"/>
    <w:rsid w:val="00462720"/>
    <w:rsid w:val="00462872"/>
    <w:rsid w:val="0046297C"/>
    <w:rsid w:val="00462CF2"/>
    <w:rsid w:val="00462F9E"/>
    <w:rsid w:val="004638AD"/>
    <w:rsid w:val="004646FB"/>
    <w:rsid w:val="00467073"/>
    <w:rsid w:val="0046735E"/>
    <w:rsid w:val="004674A6"/>
    <w:rsid w:val="00467E03"/>
    <w:rsid w:val="00467E19"/>
    <w:rsid w:val="00470449"/>
    <w:rsid w:val="004705F2"/>
    <w:rsid w:val="00470656"/>
    <w:rsid w:val="00470A3E"/>
    <w:rsid w:val="0047199F"/>
    <w:rsid w:val="00471FB7"/>
    <w:rsid w:val="004720D7"/>
    <w:rsid w:val="00472A4A"/>
    <w:rsid w:val="00472F06"/>
    <w:rsid w:val="00473784"/>
    <w:rsid w:val="0047396F"/>
    <w:rsid w:val="00473BAB"/>
    <w:rsid w:val="00474EF4"/>
    <w:rsid w:val="0047502A"/>
    <w:rsid w:val="004764A0"/>
    <w:rsid w:val="00476D8D"/>
    <w:rsid w:val="00477617"/>
    <w:rsid w:val="00477884"/>
    <w:rsid w:val="00481306"/>
    <w:rsid w:val="00481324"/>
    <w:rsid w:val="004815D6"/>
    <w:rsid w:val="00481644"/>
    <w:rsid w:val="004820A7"/>
    <w:rsid w:val="004823A7"/>
    <w:rsid w:val="004828EC"/>
    <w:rsid w:val="00483138"/>
    <w:rsid w:val="00483665"/>
    <w:rsid w:val="00483F73"/>
    <w:rsid w:val="004840A6"/>
    <w:rsid w:val="00484378"/>
    <w:rsid w:val="004845E4"/>
    <w:rsid w:val="00484852"/>
    <w:rsid w:val="00484C07"/>
    <w:rsid w:val="0048545F"/>
    <w:rsid w:val="00485A85"/>
    <w:rsid w:val="00485B71"/>
    <w:rsid w:val="00485D36"/>
    <w:rsid w:val="004865FF"/>
    <w:rsid w:val="004868B4"/>
    <w:rsid w:val="00487608"/>
    <w:rsid w:val="00490101"/>
    <w:rsid w:val="004907D6"/>
    <w:rsid w:val="00491A92"/>
    <w:rsid w:val="00491CC7"/>
    <w:rsid w:val="004925BA"/>
    <w:rsid w:val="00492C35"/>
    <w:rsid w:val="004932F6"/>
    <w:rsid w:val="00493754"/>
    <w:rsid w:val="004937A6"/>
    <w:rsid w:val="00493F3C"/>
    <w:rsid w:val="004941A4"/>
    <w:rsid w:val="00494746"/>
    <w:rsid w:val="00494A8E"/>
    <w:rsid w:val="00494E41"/>
    <w:rsid w:val="00494F50"/>
    <w:rsid w:val="0049562C"/>
    <w:rsid w:val="00495CAF"/>
    <w:rsid w:val="004962BB"/>
    <w:rsid w:val="00497412"/>
    <w:rsid w:val="004976F6"/>
    <w:rsid w:val="00497A2C"/>
    <w:rsid w:val="00497C53"/>
    <w:rsid w:val="00497FB7"/>
    <w:rsid w:val="004A00B5"/>
    <w:rsid w:val="004A02A7"/>
    <w:rsid w:val="004A0D78"/>
    <w:rsid w:val="004A10C6"/>
    <w:rsid w:val="004A1512"/>
    <w:rsid w:val="004A1953"/>
    <w:rsid w:val="004A2387"/>
    <w:rsid w:val="004A2555"/>
    <w:rsid w:val="004A3261"/>
    <w:rsid w:val="004A357C"/>
    <w:rsid w:val="004A417F"/>
    <w:rsid w:val="004A41AC"/>
    <w:rsid w:val="004A471C"/>
    <w:rsid w:val="004A4D64"/>
    <w:rsid w:val="004A4F51"/>
    <w:rsid w:val="004A4FAA"/>
    <w:rsid w:val="004A55DA"/>
    <w:rsid w:val="004A57F0"/>
    <w:rsid w:val="004A587B"/>
    <w:rsid w:val="004A58F8"/>
    <w:rsid w:val="004A5B63"/>
    <w:rsid w:val="004A5D31"/>
    <w:rsid w:val="004A604A"/>
    <w:rsid w:val="004A65DD"/>
    <w:rsid w:val="004A756C"/>
    <w:rsid w:val="004B056D"/>
    <w:rsid w:val="004B1241"/>
    <w:rsid w:val="004B1532"/>
    <w:rsid w:val="004B1A0E"/>
    <w:rsid w:val="004B2249"/>
    <w:rsid w:val="004B22B8"/>
    <w:rsid w:val="004B2F14"/>
    <w:rsid w:val="004B37AE"/>
    <w:rsid w:val="004B3A07"/>
    <w:rsid w:val="004B425E"/>
    <w:rsid w:val="004B4860"/>
    <w:rsid w:val="004B4C86"/>
    <w:rsid w:val="004B5BCC"/>
    <w:rsid w:val="004B63B3"/>
    <w:rsid w:val="004B63BF"/>
    <w:rsid w:val="004B6B85"/>
    <w:rsid w:val="004B705C"/>
    <w:rsid w:val="004B785A"/>
    <w:rsid w:val="004B7BBE"/>
    <w:rsid w:val="004B7C8A"/>
    <w:rsid w:val="004B7D1F"/>
    <w:rsid w:val="004C049A"/>
    <w:rsid w:val="004C08A0"/>
    <w:rsid w:val="004C0B19"/>
    <w:rsid w:val="004C0BAA"/>
    <w:rsid w:val="004C0F0F"/>
    <w:rsid w:val="004C20A0"/>
    <w:rsid w:val="004C21CD"/>
    <w:rsid w:val="004C316E"/>
    <w:rsid w:val="004C3567"/>
    <w:rsid w:val="004C3CE6"/>
    <w:rsid w:val="004C3DAA"/>
    <w:rsid w:val="004C404A"/>
    <w:rsid w:val="004C4507"/>
    <w:rsid w:val="004C47FD"/>
    <w:rsid w:val="004C4A38"/>
    <w:rsid w:val="004C4E3B"/>
    <w:rsid w:val="004C5990"/>
    <w:rsid w:val="004C5CB7"/>
    <w:rsid w:val="004C5E76"/>
    <w:rsid w:val="004C6BEA"/>
    <w:rsid w:val="004C6BF9"/>
    <w:rsid w:val="004C73E6"/>
    <w:rsid w:val="004C73EB"/>
    <w:rsid w:val="004C75A2"/>
    <w:rsid w:val="004C7A56"/>
    <w:rsid w:val="004D0976"/>
    <w:rsid w:val="004D0EBD"/>
    <w:rsid w:val="004D0F2E"/>
    <w:rsid w:val="004D16AC"/>
    <w:rsid w:val="004D1700"/>
    <w:rsid w:val="004D24EF"/>
    <w:rsid w:val="004D2725"/>
    <w:rsid w:val="004D2767"/>
    <w:rsid w:val="004D3112"/>
    <w:rsid w:val="004D38F3"/>
    <w:rsid w:val="004D4480"/>
    <w:rsid w:val="004D4630"/>
    <w:rsid w:val="004D4A80"/>
    <w:rsid w:val="004D5B87"/>
    <w:rsid w:val="004D6789"/>
    <w:rsid w:val="004D6E21"/>
    <w:rsid w:val="004E0148"/>
    <w:rsid w:val="004E0A26"/>
    <w:rsid w:val="004E185B"/>
    <w:rsid w:val="004E2107"/>
    <w:rsid w:val="004E295A"/>
    <w:rsid w:val="004E2D8F"/>
    <w:rsid w:val="004E3020"/>
    <w:rsid w:val="004E327D"/>
    <w:rsid w:val="004E343B"/>
    <w:rsid w:val="004E34DE"/>
    <w:rsid w:val="004E3534"/>
    <w:rsid w:val="004E353C"/>
    <w:rsid w:val="004E46F2"/>
    <w:rsid w:val="004E4B03"/>
    <w:rsid w:val="004E59F5"/>
    <w:rsid w:val="004E5FE9"/>
    <w:rsid w:val="004E633B"/>
    <w:rsid w:val="004E6954"/>
    <w:rsid w:val="004E6ACD"/>
    <w:rsid w:val="004E6D6C"/>
    <w:rsid w:val="004E735E"/>
    <w:rsid w:val="004F023E"/>
    <w:rsid w:val="004F04FC"/>
    <w:rsid w:val="004F0E7F"/>
    <w:rsid w:val="004F0F25"/>
    <w:rsid w:val="004F1136"/>
    <w:rsid w:val="004F18D4"/>
    <w:rsid w:val="004F2238"/>
    <w:rsid w:val="004F2C46"/>
    <w:rsid w:val="004F33EA"/>
    <w:rsid w:val="004F3897"/>
    <w:rsid w:val="004F3AD1"/>
    <w:rsid w:val="004F4E01"/>
    <w:rsid w:val="004F4E85"/>
    <w:rsid w:val="004F4EA6"/>
    <w:rsid w:val="004F4EB6"/>
    <w:rsid w:val="004F54E5"/>
    <w:rsid w:val="004F5683"/>
    <w:rsid w:val="004F5CD1"/>
    <w:rsid w:val="004F5E60"/>
    <w:rsid w:val="004F6810"/>
    <w:rsid w:val="004F7169"/>
    <w:rsid w:val="004F726C"/>
    <w:rsid w:val="004F7855"/>
    <w:rsid w:val="004F7975"/>
    <w:rsid w:val="004F7AD8"/>
    <w:rsid w:val="004F7F14"/>
    <w:rsid w:val="005005E7"/>
    <w:rsid w:val="005007AC"/>
    <w:rsid w:val="005009A4"/>
    <w:rsid w:val="00500AB4"/>
    <w:rsid w:val="00501787"/>
    <w:rsid w:val="00501CCD"/>
    <w:rsid w:val="00502048"/>
    <w:rsid w:val="00502066"/>
    <w:rsid w:val="00502A1B"/>
    <w:rsid w:val="00502B11"/>
    <w:rsid w:val="00503FA7"/>
    <w:rsid w:val="00504832"/>
    <w:rsid w:val="00504D1F"/>
    <w:rsid w:val="00505093"/>
    <w:rsid w:val="005053E8"/>
    <w:rsid w:val="00505570"/>
    <w:rsid w:val="005063D0"/>
    <w:rsid w:val="00506C83"/>
    <w:rsid w:val="005075AA"/>
    <w:rsid w:val="00507CAC"/>
    <w:rsid w:val="00507DFC"/>
    <w:rsid w:val="0051033A"/>
    <w:rsid w:val="0051117D"/>
    <w:rsid w:val="005112EC"/>
    <w:rsid w:val="005118CE"/>
    <w:rsid w:val="005123C5"/>
    <w:rsid w:val="005124B0"/>
    <w:rsid w:val="005127D9"/>
    <w:rsid w:val="00512BA0"/>
    <w:rsid w:val="00512C9B"/>
    <w:rsid w:val="005130AB"/>
    <w:rsid w:val="00513129"/>
    <w:rsid w:val="005134D4"/>
    <w:rsid w:val="005136E2"/>
    <w:rsid w:val="00513B05"/>
    <w:rsid w:val="00514443"/>
    <w:rsid w:val="00514476"/>
    <w:rsid w:val="0051612B"/>
    <w:rsid w:val="00516329"/>
    <w:rsid w:val="0051657E"/>
    <w:rsid w:val="00516C5C"/>
    <w:rsid w:val="00517189"/>
    <w:rsid w:val="0051734E"/>
    <w:rsid w:val="00517B33"/>
    <w:rsid w:val="00520D1C"/>
    <w:rsid w:val="00520D93"/>
    <w:rsid w:val="0052151B"/>
    <w:rsid w:val="005216EA"/>
    <w:rsid w:val="00521F6D"/>
    <w:rsid w:val="0052228A"/>
    <w:rsid w:val="00523355"/>
    <w:rsid w:val="00523370"/>
    <w:rsid w:val="00523969"/>
    <w:rsid w:val="00524295"/>
    <w:rsid w:val="00524451"/>
    <w:rsid w:val="00524D23"/>
    <w:rsid w:val="00525037"/>
    <w:rsid w:val="00525D83"/>
    <w:rsid w:val="00525F4E"/>
    <w:rsid w:val="005263BB"/>
    <w:rsid w:val="005265AB"/>
    <w:rsid w:val="00526765"/>
    <w:rsid w:val="00526882"/>
    <w:rsid w:val="00527122"/>
    <w:rsid w:val="00527D3F"/>
    <w:rsid w:val="00527E9D"/>
    <w:rsid w:val="00531063"/>
    <w:rsid w:val="0053106E"/>
    <w:rsid w:val="00531405"/>
    <w:rsid w:val="00531874"/>
    <w:rsid w:val="00531F19"/>
    <w:rsid w:val="00532288"/>
    <w:rsid w:val="005323EE"/>
    <w:rsid w:val="00532F2F"/>
    <w:rsid w:val="00533353"/>
    <w:rsid w:val="00533BCA"/>
    <w:rsid w:val="005349D0"/>
    <w:rsid w:val="00534B9F"/>
    <w:rsid w:val="0053524B"/>
    <w:rsid w:val="00535A51"/>
    <w:rsid w:val="00535C92"/>
    <w:rsid w:val="00536870"/>
    <w:rsid w:val="00536A51"/>
    <w:rsid w:val="00536AB6"/>
    <w:rsid w:val="00536CFF"/>
    <w:rsid w:val="00537388"/>
    <w:rsid w:val="00537C39"/>
    <w:rsid w:val="00540558"/>
    <w:rsid w:val="005408FD"/>
    <w:rsid w:val="00540CD5"/>
    <w:rsid w:val="00540FC1"/>
    <w:rsid w:val="00541042"/>
    <w:rsid w:val="005412E0"/>
    <w:rsid w:val="00541D42"/>
    <w:rsid w:val="00542381"/>
    <w:rsid w:val="00542B48"/>
    <w:rsid w:val="00542C11"/>
    <w:rsid w:val="0054345A"/>
    <w:rsid w:val="005436DA"/>
    <w:rsid w:val="00543B8C"/>
    <w:rsid w:val="00543FD5"/>
    <w:rsid w:val="00545385"/>
    <w:rsid w:val="00545794"/>
    <w:rsid w:val="005458B1"/>
    <w:rsid w:val="005467A2"/>
    <w:rsid w:val="00546EBC"/>
    <w:rsid w:val="00547527"/>
    <w:rsid w:val="0054785D"/>
    <w:rsid w:val="005479FF"/>
    <w:rsid w:val="005504A0"/>
    <w:rsid w:val="00551E8D"/>
    <w:rsid w:val="00552105"/>
    <w:rsid w:val="00552953"/>
    <w:rsid w:val="00552AB1"/>
    <w:rsid w:val="00552BCE"/>
    <w:rsid w:val="00553042"/>
    <w:rsid w:val="00553843"/>
    <w:rsid w:val="005539DC"/>
    <w:rsid w:val="005544CC"/>
    <w:rsid w:val="0055502A"/>
    <w:rsid w:val="005551E9"/>
    <w:rsid w:val="005551EC"/>
    <w:rsid w:val="005553E4"/>
    <w:rsid w:val="00555945"/>
    <w:rsid w:val="00556467"/>
    <w:rsid w:val="00556D84"/>
    <w:rsid w:val="00556D9C"/>
    <w:rsid w:val="00556F7F"/>
    <w:rsid w:val="0055750D"/>
    <w:rsid w:val="005577FD"/>
    <w:rsid w:val="00560FD3"/>
    <w:rsid w:val="0056146B"/>
    <w:rsid w:val="005614C6"/>
    <w:rsid w:val="00561C7D"/>
    <w:rsid w:val="0056223D"/>
    <w:rsid w:val="005625E8"/>
    <w:rsid w:val="00562FC9"/>
    <w:rsid w:val="00563DB1"/>
    <w:rsid w:val="00563FD7"/>
    <w:rsid w:val="00564B02"/>
    <w:rsid w:val="005652C3"/>
    <w:rsid w:val="005664E6"/>
    <w:rsid w:val="005668C4"/>
    <w:rsid w:val="00567181"/>
    <w:rsid w:val="00567E23"/>
    <w:rsid w:val="0057025C"/>
    <w:rsid w:val="005702EB"/>
    <w:rsid w:val="00570479"/>
    <w:rsid w:val="00570699"/>
    <w:rsid w:val="0057114D"/>
    <w:rsid w:val="005712DB"/>
    <w:rsid w:val="00571AFB"/>
    <w:rsid w:val="00571E59"/>
    <w:rsid w:val="00571F00"/>
    <w:rsid w:val="00571F36"/>
    <w:rsid w:val="00572156"/>
    <w:rsid w:val="0057224D"/>
    <w:rsid w:val="005726EA"/>
    <w:rsid w:val="00572988"/>
    <w:rsid w:val="00572AFB"/>
    <w:rsid w:val="00572DFF"/>
    <w:rsid w:val="00573138"/>
    <w:rsid w:val="005733BA"/>
    <w:rsid w:val="00574000"/>
    <w:rsid w:val="00575AA2"/>
    <w:rsid w:val="0057605F"/>
    <w:rsid w:val="00576D48"/>
    <w:rsid w:val="00577A49"/>
    <w:rsid w:val="00577C67"/>
    <w:rsid w:val="00577CFA"/>
    <w:rsid w:val="00577D98"/>
    <w:rsid w:val="005800D1"/>
    <w:rsid w:val="005806EA"/>
    <w:rsid w:val="00580A97"/>
    <w:rsid w:val="005810A9"/>
    <w:rsid w:val="005810EF"/>
    <w:rsid w:val="00581531"/>
    <w:rsid w:val="005815E4"/>
    <w:rsid w:val="005815FA"/>
    <w:rsid w:val="00582421"/>
    <w:rsid w:val="0058244E"/>
    <w:rsid w:val="00582C48"/>
    <w:rsid w:val="00583071"/>
    <w:rsid w:val="005838C0"/>
    <w:rsid w:val="00583AA0"/>
    <w:rsid w:val="00583AB2"/>
    <w:rsid w:val="00583D2B"/>
    <w:rsid w:val="00583DD5"/>
    <w:rsid w:val="00584144"/>
    <w:rsid w:val="00584918"/>
    <w:rsid w:val="00584A8B"/>
    <w:rsid w:val="00584F60"/>
    <w:rsid w:val="005850C7"/>
    <w:rsid w:val="00585B98"/>
    <w:rsid w:val="005866E9"/>
    <w:rsid w:val="00586788"/>
    <w:rsid w:val="00586894"/>
    <w:rsid w:val="005869E8"/>
    <w:rsid w:val="005875FC"/>
    <w:rsid w:val="005877A4"/>
    <w:rsid w:val="00590B49"/>
    <w:rsid w:val="005912A8"/>
    <w:rsid w:val="005919F4"/>
    <w:rsid w:val="00591A49"/>
    <w:rsid w:val="00591C44"/>
    <w:rsid w:val="00591D95"/>
    <w:rsid w:val="00591ECC"/>
    <w:rsid w:val="005920D2"/>
    <w:rsid w:val="005921D1"/>
    <w:rsid w:val="005938D7"/>
    <w:rsid w:val="005952EE"/>
    <w:rsid w:val="00595481"/>
    <w:rsid w:val="00595589"/>
    <w:rsid w:val="005959BD"/>
    <w:rsid w:val="00595A11"/>
    <w:rsid w:val="00595AE4"/>
    <w:rsid w:val="005968FF"/>
    <w:rsid w:val="00596E09"/>
    <w:rsid w:val="0059727F"/>
    <w:rsid w:val="0059745F"/>
    <w:rsid w:val="00597620"/>
    <w:rsid w:val="005978EF"/>
    <w:rsid w:val="00597C18"/>
    <w:rsid w:val="005A010A"/>
    <w:rsid w:val="005A019B"/>
    <w:rsid w:val="005A0746"/>
    <w:rsid w:val="005A0813"/>
    <w:rsid w:val="005A083E"/>
    <w:rsid w:val="005A10C4"/>
    <w:rsid w:val="005A11CD"/>
    <w:rsid w:val="005A1D45"/>
    <w:rsid w:val="005A20E5"/>
    <w:rsid w:val="005A2A67"/>
    <w:rsid w:val="005A2BDA"/>
    <w:rsid w:val="005A30FA"/>
    <w:rsid w:val="005A3115"/>
    <w:rsid w:val="005A3533"/>
    <w:rsid w:val="005A3D1B"/>
    <w:rsid w:val="005A4508"/>
    <w:rsid w:val="005A461F"/>
    <w:rsid w:val="005A46B7"/>
    <w:rsid w:val="005A6021"/>
    <w:rsid w:val="005A6252"/>
    <w:rsid w:val="005A6936"/>
    <w:rsid w:val="005A69C9"/>
    <w:rsid w:val="005A7602"/>
    <w:rsid w:val="005A7874"/>
    <w:rsid w:val="005A78A2"/>
    <w:rsid w:val="005A7C04"/>
    <w:rsid w:val="005A7CBB"/>
    <w:rsid w:val="005A7DF0"/>
    <w:rsid w:val="005B0C7C"/>
    <w:rsid w:val="005B11A9"/>
    <w:rsid w:val="005B1471"/>
    <w:rsid w:val="005B1A7E"/>
    <w:rsid w:val="005B1B01"/>
    <w:rsid w:val="005B1F4C"/>
    <w:rsid w:val="005B2808"/>
    <w:rsid w:val="005B2CA5"/>
    <w:rsid w:val="005B2DDA"/>
    <w:rsid w:val="005B2EF4"/>
    <w:rsid w:val="005B32A1"/>
    <w:rsid w:val="005B337B"/>
    <w:rsid w:val="005B33D0"/>
    <w:rsid w:val="005B37B7"/>
    <w:rsid w:val="005B393E"/>
    <w:rsid w:val="005B3D16"/>
    <w:rsid w:val="005B4F3B"/>
    <w:rsid w:val="005B562E"/>
    <w:rsid w:val="005B5880"/>
    <w:rsid w:val="005B5ACD"/>
    <w:rsid w:val="005B5E7A"/>
    <w:rsid w:val="005B6399"/>
    <w:rsid w:val="005B6AAA"/>
    <w:rsid w:val="005B7208"/>
    <w:rsid w:val="005B780E"/>
    <w:rsid w:val="005C06E9"/>
    <w:rsid w:val="005C0B44"/>
    <w:rsid w:val="005C1D5E"/>
    <w:rsid w:val="005C1E98"/>
    <w:rsid w:val="005C2925"/>
    <w:rsid w:val="005C29B2"/>
    <w:rsid w:val="005C2A64"/>
    <w:rsid w:val="005C2DD9"/>
    <w:rsid w:val="005C3143"/>
    <w:rsid w:val="005C3BF2"/>
    <w:rsid w:val="005C3D22"/>
    <w:rsid w:val="005C42F5"/>
    <w:rsid w:val="005C465E"/>
    <w:rsid w:val="005C4783"/>
    <w:rsid w:val="005C5345"/>
    <w:rsid w:val="005C5A44"/>
    <w:rsid w:val="005C5B2F"/>
    <w:rsid w:val="005C6435"/>
    <w:rsid w:val="005C6574"/>
    <w:rsid w:val="005C6C0E"/>
    <w:rsid w:val="005C6EFF"/>
    <w:rsid w:val="005C7008"/>
    <w:rsid w:val="005C7DD3"/>
    <w:rsid w:val="005C7DD8"/>
    <w:rsid w:val="005D00C4"/>
    <w:rsid w:val="005D01D3"/>
    <w:rsid w:val="005D02CF"/>
    <w:rsid w:val="005D0BBD"/>
    <w:rsid w:val="005D0F0E"/>
    <w:rsid w:val="005D109F"/>
    <w:rsid w:val="005D195E"/>
    <w:rsid w:val="005D210F"/>
    <w:rsid w:val="005D2E4C"/>
    <w:rsid w:val="005D3E23"/>
    <w:rsid w:val="005D41BB"/>
    <w:rsid w:val="005D44A4"/>
    <w:rsid w:val="005D4BC4"/>
    <w:rsid w:val="005D500B"/>
    <w:rsid w:val="005D6431"/>
    <w:rsid w:val="005D671F"/>
    <w:rsid w:val="005D6876"/>
    <w:rsid w:val="005D6996"/>
    <w:rsid w:val="005D7746"/>
    <w:rsid w:val="005D781F"/>
    <w:rsid w:val="005E0518"/>
    <w:rsid w:val="005E0C4F"/>
    <w:rsid w:val="005E142E"/>
    <w:rsid w:val="005E196A"/>
    <w:rsid w:val="005E2115"/>
    <w:rsid w:val="005E23FF"/>
    <w:rsid w:val="005E24C8"/>
    <w:rsid w:val="005E2F7F"/>
    <w:rsid w:val="005E326D"/>
    <w:rsid w:val="005E32AC"/>
    <w:rsid w:val="005E45A8"/>
    <w:rsid w:val="005E46EB"/>
    <w:rsid w:val="005E5B64"/>
    <w:rsid w:val="005E5BF6"/>
    <w:rsid w:val="005E6093"/>
    <w:rsid w:val="005E6393"/>
    <w:rsid w:val="005E6C42"/>
    <w:rsid w:val="005E6ED8"/>
    <w:rsid w:val="005E6FCE"/>
    <w:rsid w:val="005E7645"/>
    <w:rsid w:val="005E78B6"/>
    <w:rsid w:val="005E7985"/>
    <w:rsid w:val="005E7B32"/>
    <w:rsid w:val="005E7C19"/>
    <w:rsid w:val="005F0DF1"/>
    <w:rsid w:val="005F0E08"/>
    <w:rsid w:val="005F1081"/>
    <w:rsid w:val="005F1201"/>
    <w:rsid w:val="005F292D"/>
    <w:rsid w:val="005F2A69"/>
    <w:rsid w:val="005F3B53"/>
    <w:rsid w:val="005F408A"/>
    <w:rsid w:val="005F427A"/>
    <w:rsid w:val="005F4369"/>
    <w:rsid w:val="005F44D7"/>
    <w:rsid w:val="005F4680"/>
    <w:rsid w:val="005F4704"/>
    <w:rsid w:val="005F4C96"/>
    <w:rsid w:val="005F4ED4"/>
    <w:rsid w:val="005F501D"/>
    <w:rsid w:val="005F5798"/>
    <w:rsid w:val="005F5901"/>
    <w:rsid w:val="005F5975"/>
    <w:rsid w:val="005F5AB4"/>
    <w:rsid w:val="005F5FF1"/>
    <w:rsid w:val="005F65AE"/>
    <w:rsid w:val="005F710B"/>
    <w:rsid w:val="005F71E4"/>
    <w:rsid w:val="005F72B8"/>
    <w:rsid w:val="00600D4F"/>
    <w:rsid w:val="00600E6B"/>
    <w:rsid w:val="0060112C"/>
    <w:rsid w:val="00601512"/>
    <w:rsid w:val="0060160D"/>
    <w:rsid w:val="006016A9"/>
    <w:rsid w:val="006016C9"/>
    <w:rsid w:val="006018E5"/>
    <w:rsid w:val="00601AA0"/>
    <w:rsid w:val="00603365"/>
    <w:rsid w:val="00603E25"/>
    <w:rsid w:val="0060444C"/>
    <w:rsid w:val="00604806"/>
    <w:rsid w:val="00604BA8"/>
    <w:rsid w:val="006053BB"/>
    <w:rsid w:val="006053C6"/>
    <w:rsid w:val="006056C8"/>
    <w:rsid w:val="00605B07"/>
    <w:rsid w:val="00605D82"/>
    <w:rsid w:val="006060A2"/>
    <w:rsid w:val="00606820"/>
    <w:rsid w:val="006071F9"/>
    <w:rsid w:val="006100D6"/>
    <w:rsid w:val="00610852"/>
    <w:rsid w:val="00610927"/>
    <w:rsid w:val="00610DBF"/>
    <w:rsid w:val="00611114"/>
    <w:rsid w:val="006113E6"/>
    <w:rsid w:val="006117B0"/>
    <w:rsid w:val="006122D9"/>
    <w:rsid w:val="006124B2"/>
    <w:rsid w:val="0061267B"/>
    <w:rsid w:val="00612AE0"/>
    <w:rsid w:val="00612BD5"/>
    <w:rsid w:val="00613F46"/>
    <w:rsid w:val="0061417E"/>
    <w:rsid w:val="00614609"/>
    <w:rsid w:val="00614787"/>
    <w:rsid w:val="00615840"/>
    <w:rsid w:val="00615916"/>
    <w:rsid w:val="00615C76"/>
    <w:rsid w:val="00616922"/>
    <w:rsid w:val="00616F31"/>
    <w:rsid w:val="00617295"/>
    <w:rsid w:val="006176DE"/>
    <w:rsid w:val="00617808"/>
    <w:rsid w:val="00620374"/>
    <w:rsid w:val="00620425"/>
    <w:rsid w:val="00620887"/>
    <w:rsid w:val="00620A74"/>
    <w:rsid w:val="00620B3B"/>
    <w:rsid w:val="00620D81"/>
    <w:rsid w:val="00621541"/>
    <w:rsid w:val="00621914"/>
    <w:rsid w:val="0062222F"/>
    <w:rsid w:val="00622593"/>
    <w:rsid w:val="00622624"/>
    <w:rsid w:val="00623674"/>
    <w:rsid w:val="00623851"/>
    <w:rsid w:val="00623AD1"/>
    <w:rsid w:val="00623B8C"/>
    <w:rsid w:val="00623F2C"/>
    <w:rsid w:val="0062423D"/>
    <w:rsid w:val="00624371"/>
    <w:rsid w:val="00624674"/>
    <w:rsid w:val="00624CC9"/>
    <w:rsid w:val="00625EAE"/>
    <w:rsid w:val="006262BE"/>
    <w:rsid w:val="006273C5"/>
    <w:rsid w:val="0062798A"/>
    <w:rsid w:val="00627A3F"/>
    <w:rsid w:val="00627AB8"/>
    <w:rsid w:val="00627B00"/>
    <w:rsid w:val="00627C35"/>
    <w:rsid w:val="006300EC"/>
    <w:rsid w:val="00630434"/>
    <w:rsid w:val="006307B1"/>
    <w:rsid w:val="0063084C"/>
    <w:rsid w:val="00630897"/>
    <w:rsid w:val="00631177"/>
    <w:rsid w:val="00631335"/>
    <w:rsid w:val="00631D81"/>
    <w:rsid w:val="00632D6F"/>
    <w:rsid w:val="00633817"/>
    <w:rsid w:val="00633B5E"/>
    <w:rsid w:val="00633FAB"/>
    <w:rsid w:val="0063403A"/>
    <w:rsid w:val="0063457E"/>
    <w:rsid w:val="006345D8"/>
    <w:rsid w:val="006345EE"/>
    <w:rsid w:val="0063542E"/>
    <w:rsid w:val="00635833"/>
    <w:rsid w:val="00635E42"/>
    <w:rsid w:val="006368D0"/>
    <w:rsid w:val="00636D6E"/>
    <w:rsid w:val="00637644"/>
    <w:rsid w:val="006378DE"/>
    <w:rsid w:val="00637F51"/>
    <w:rsid w:val="0064013C"/>
    <w:rsid w:val="006401C0"/>
    <w:rsid w:val="00640851"/>
    <w:rsid w:val="00640B45"/>
    <w:rsid w:val="00640EBD"/>
    <w:rsid w:val="0064164A"/>
    <w:rsid w:val="00641E31"/>
    <w:rsid w:val="00643D01"/>
    <w:rsid w:val="00643D1D"/>
    <w:rsid w:val="00643D45"/>
    <w:rsid w:val="00644052"/>
    <w:rsid w:val="006445AB"/>
    <w:rsid w:val="00644A06"/>
    <w:rsid w:val="00644C2B"/>
    <w:rsid w:val="00644DF5"/>
    <w:rsid w:val="006451CA"/>
    <w:rsid w:val="00645774"/>
    <w:rsid w:val="006458A0"/>
    <w:rsid w:val="00645A62"/>
    <w:rsid w:val="006466DA"/>
    <w:rsid w:val="00646AAD"/>
    <w:rsid w:val="006474E0"/>
    <w:rsid w:val="006475F9"/>
    <w:rsid w:val="00647794"/>
    <w:rsid w:val="006479EA"/>
    <w:rsid w:val="00647C6C"/>
    <w:rsid w:val="00650F8E"/>
    <w:rsid w:val="00651606"/>
    <w:rsid w:val="006517F1"/>
    <w:rsid w:val="00652069"/>
    <w:rsid w:val="006522B6"/>
    <w:rsid w:val="00652337"/>
    <w:rsid w:val="00652578"/>
    <w:rsid w:val="00652A2D"/>
    <w:rsid w:val="0065313F"/>
    <w:rsid w:val="00653AFB"/>
    <w:rsid w:val="00653D79"/>
    <w:rsid w:val="00654795"/>
    <w:rsid w:val="00654BCE"/>
    <w:rsid w:val="00654D6D"/>
    <w:rsid w:val="00654E71"/>
    <w:rsid w:val="00655411"/>
    <w:rsid w:val="006557EA"/>
    <w:rsid w:val="00656409"/>
    <w:rsid w:val="0065655F"/>
    <w:rsid w:val="00656B17"/>
    <w:rsid w:val="00656E63"/>
    <w:rsid w:val="00657162"/>
    <w:rsid w:val="00657DEC"/>
    <w:rsid w:val="00657F0D"/>
    <w:rsid w:val="006609CD"/>
    <w:rsid w:val="006612FE"/>
    <w:rsid w:val="00661485"/>
    <w:rsid w:val="00661E9E"/>
    <w:rsid w:val="006626F2"/>
    <w:rsid w:val="00662CE8"/>
    <w:rsid w:val="00663BBD"/>
    <w:rsid w:val="00664186"/>
    <w:rsid w:val="00664C80"/>
    <w:rsid w:val="006663AF"/>
    <w:rsid w:val="00666C1B"/>
    <w:rsid w:val="00666E53"/>
    <w:rsid w:val="00666F4C"/>
    <w:rsid w:val="00666FA9"/>
    <w:rsid w:val="0066761F"/>
    <w:rsid w:val="00670010"/>
    <w:rsid w:val="00670691"/>
    <w:rsid w:val="00670CBD"/>
    <w:rsid w:val="00671014"/>
    <w:rsid w:val="006713E8"/>
    <w:rsid w:val="00671BD0"/>
    <w:rsid w:val="00671D63"/>
    <w:rsid w:val="00671E1C"/>
    <w:rsid w:val="006721F9"/>
    <w:rsid w:val="00672FAB"/>
    <w:rsid w:val="0067334A"/>
    <w:rsid w:val="0067348A"/>
    <w:rsid w:val="00673DA1"/>
    <w:rsid w:val="00674AF4"/>
    <w:rsid w:val="00674DFC"/>
    <w:rsid w:val="0067505C"/>
    <w:rsid w:val="00675087"/>
    <w:rsid w:val="0067526D"/>
    <w:rsid w:val="00675342"/>
    <w:rsid w:val="00675AD2"/>
    <w:rsid w:val="00676067"/>
    <w:rsid w:val="0067611D"/>
    <w:rsid w:val="00676DB0"/>
    <w:rsid w:val="00676E45"/>
    <w:rsid w:val="006778AD"/>
    <w:rsid w:val="006778CB"/>
    <w:rsid w:val="00677FA3"/>
    <w:rsid w:val="00680865"/>
    <w:rsid w:val="0068177D"/>
    <w:rsid w:val="00681881"/>
    <w:rsid w:val="00681AC8"/>
    <w:rsid w:val="00682193"/>
    <w:rsid w:val="00682610"/>
    <w:rsid w:val="006827DE"/>
    <w:rsid w:val="00682DC6"/>
    <w:rsid w:val="0068314A"/>
    <w:rsid w:val="00683167"/>
    <w:rsid w:val="0068323E"/>
    <w:rsid w:val="00683FD9"/>
    <w:rsid w:val="00684312"/>
    <w:rsid w:val="0068456E"/>
    <w:rsid w:val="00684A20"/>
    <w:rsid w:val="00684EA2"/>
    <w:rsid w:val="00685042"/>
    <w:rsid w:val="00685607"/>
    <w:rsid w:val="00686372"/>
    <w:rsid w:val="00686A66"/>
    <w:rsid w:val="006872FB"/>
    <w:rsid w:val="00687A25"/>
    <w:rsid w:val="00687D16"/>
    <w:rsid w:val="00690232"/>
    <w:rsid w:val="00690277"/>
    <w:rsid w:val="00690FA6"/>
    <w:rsid w:val="00691332"/>
    <w:rsid w:val="00691542"/>
    <w:rsid w:val="00691905"/>
    <w:rsid w:val="00691C53"/>
    <w:rsid w:val="00691D75"/>
    <w:rsid w:val="00692012"/>
    <w:rsid w:val="00692795"/>
    <w:rsid w:val="006927CF"/>
    <w:rsid w:val="006929D6"/>
    <w:rsid w:val="006935B7"/>
    <w:rsid w:val="00693954"/>
    <w:rsid w:val="00694203"/>
    <w:rsid w:val="006945C8"/>
    <w:rsid w:val="006949E6"/>
    <w:rsid w:val="00694AE6"/>
    <w:rsid w:val="00694B37"/>
    <w:rsid w:val="00694D9F"/>
    <w:rsid w:val="0069560A"/>
    <w:rsid w:val="00695BD5"/>
    <w:rsid w:val="00695DAE"/>
    <w:rsid w:val="006962B7"/>
    <w:rsid w:val="00696A7C"/>
    <w:rsid w:val="00696CCF"/>
    <w:rsid w:val="006970C9"/>
    <w:rsid w:val="00697702"/>
    <w:rsid w:val="00697BEC"/>
    <w:rsid w:val="00697C62"/>
    <w:rsid w:val="006A009B"/>
    <w:rsid w:val="006A023B"/>
    <w:rsid w:val="006A0C02"/>
    <w:rsid w:val="006A0D3A"/>
    <w:rsid w:val="006A136E"/>
    <w:rsid w:val="006A1EC0"/>
    <w:rsid w:val="006A2486"/>
    <w:rsid w:val="006A25B0"/>
    <w:rsid w:val="006A27A5"/>
    <w:rsid w:val="006A2C56"/>
    <w:rsid w:val="006A3B38"/>
    <w:rsid w:val="006A4159"/>
    <w:rsid w:val="006A46E1"/>
    <w:rsid w:val="006A484F"/>
    <w:rsid w:val="006A515A"/>
    <w:rsid w:val="006A5789"/>
    <w:rsid w:val="006A5DAA"/>
    <w:rsid w:val="006A6123"/>
    <w:rsid w:val="006A64CE"/>
    <w:rsid w:val="006A65C4"/>
    <w:rsid w:val="006A65C8"/>
    <w:rsid w:val="006A66A5"/>
    <w:rsid w:val="006A67B6"/>
    <w:rsid w:val="006A6AF1"/>
    <w:rsid w:val="006A708F"/>
    <w:rsid w:val="006A72A1"/>
    <w:rsid w:val="006A76E7"/>
    <w:rsid w:val="006A7721"/>
    <w:rsid w:val="006B074B"/>
    <w:rsid w:val="006B0A57"/>
    <w:rsid w:val="006B0D4C"/>
    <w:rsid w:val="006B25D1"/>
    <w:rsid w:val="006B2A2C"/>
    <w:rsid w:val="006B2A6B"/>
    <w:rsid w:val="006B2D2A"/>
    <w:rsid w:val="006B39E9"/>
    <w:rsid w:val="006B3A5C"/>
    <w:rsid w:val="006B4033"/>
    <w:rsid w:val="006B425A"/>
    <w:rsid w:val="006B4F11"/>
    <w:rsid w:val="006B4F8C"/>
    <w:rsid w:val="006B5E48"/>
    <w:rsid w:val="006B5EA9"/>
    <w:rsid w:val="006B6A76"/>
    <w:rsid w:val="006B6F4E"/>
    <w:rsid w:val="006B7408"/>
    <w:rsid w:val="006B76DB"/>
    <w:rsid w:val="006C0940"/>
    <w:rsid w:val="006C0F43"/>
    <w:rsid w:val="006C1FE5"/>
    <w:rsid w:val="006C205B"/>
    <w:rsid w:val="006C20C4"/>
    <w:rsid w:val="006C23AD"/>
    <w:rsid w:val="006C2576"/>
    <w:rsid w:val="006C2F02"/>
    <w:rsid w:val="006C354D"/>
    <w:rsid w:val="006C35BE"/>
    <w:rsid w:val="006C3FF6"/>
    <w:rsid w:val="006C40F5"/>
    <w:rsid w:val="006C4147"/>
    <w:rsid w:val="006C5A2C"/>
    <w:rsid w:val="006C626F"/>
    <w:rsid w:val="006C6E1E"/>
    <w:rsid w:val="006C7E1A"/>
    <w:rsid w:val="006D07AA"/>
    <w:rsid w:val="006D0899"/>
    <w:rsid w:val="006D089E"/>
    <w:rsid w:val="006D0F5F"/>
    <w:rsid w:val="006D106A"/>
    <w:rsid w:val="006D122C"/>
    <w:rsid w:val="006D13CA"/>
    <w:rsid w:val="006D1867"/>
    <w:rsid w:val="006D1ED5"/>
    <w:rsid w:val="006D1F9C"/>
    <w:rsid w:val="006D269E"/>
    <w:rsid w:val="006D2714"/>
    <w:rsid w:val="006D3527"/>
    <w:rsid w:val="006D3D46"/>
    <w:rsid w:val="006D411A"/>
    <w:rsid w:val="006D41EC"/>
    <w:rsid w:val="006D475D"/>
    <w:rsid w:val="006D4D25"/>
    <w:rsid w:val="006D5463"/>
    <w:rsid w:val="006D5599"/>
    <w:rsid w:val="006D5BC3"/>
    <w:rsid w:val="006D5C7B"/>
    <w:rsid w:val="006D5F31"/>
    <w:rsid w:val="006D6378"/>
    <w:rsid w:val="006D6773"/>
    <w:rsid w:val="006D6F0C"/>
    <w:rsid w:val="006D7525"/>
    <w:rsid w:val="006D7AED"/>
    <w:rsid w:val="006E0B31"/>
    <w:rsid w:val="006E0CDA"/>
    <w:rsid w:val="006E1E69"/>
    <w:rsid w:val="006E3537"/>
    <w:rsid w:val="006E3A9D"/>
    <w:rsid w:val="006E43BC"/>
    <w:rsid w:val="006E453E"/>
    <w:rsid w:val="006E45E2"/>
    <w:rsid w:val="006E4662"/>
    <w:rsid w:val="006E47CF"/>
    <w:rsid w:val="006E4D54"/>
    <w:rsid w:val="006E5372"/>
    <w:rsid w:val="006E6081"/>
    <w:rsid w:val="006E6AE2"/>
    <w:rsid w:val="006E6BB6"/>
    <w:rsid w:val="006E7607"/>
    <w:rsid w:val="006E7770"/>
    <w:rsid w:val="006E7E3E"/>
    <w:rsid w:val="006F0588"/>
    <w:rsid w:val="006F069F"/>
    <w:rsid w:val="006F17EB"/>
    <w:rsid w:val="006F1EAA"/>
    <w:rsid w:val="006F21C8"/>
    <w:rsid w:val="006F2D4E"/>
    <w:rsid w:val="006F3334"/>
    <w:rsid w:val="006F3342"/>
    <w:rsid w:val="006F39FA"/>
    <w:rsid w:val="006F3B0B"/>
    <w:rsid w:val="006F3D9C"/>
    <w:rsid w:val="006F3FBF"/>
    <w:rsid w:val="006F4429"/>
    <w:rsid w:val="006F4F4B"/>
    <w:rsid w:val="006F547A"/>
    <w:rsid w:val="006F580B"/>
    <w:rsid w:val="006F59CF"/>
    <w:rsid w:val="006F5C38"/>
    <w:rsid w:val="006F5DF1"/>
    <w:rsid w:val="006F616D"/>
    <w:rsid w:val="006F67E3"/>
    <w:rsid w:val="006F75CA"/>
    <w:rsid w:val="006F776F"/>
    <w:rsid w:val="006F77E9"/>
    <w:rsid w:val="00700528"/>
    <w:rsid w:val="007007ED"/>
    <w:rsid w:val="00700A92"/>
    <w:rsid w:val="00700FE1"/>
    <w:rsid w:val="007011B6"/>
    <w:rsid w:val="00701521"/>
    <w:rsid w:val="00701CF9"/>
    <w:rsid w:val="00701D30"/>
    <w:rsid w:val="00702C1D"/>
    <w:rsid w:val="00703ECE"/>
    <w:rsid w:val="00703F2A"/>
    <w:rsid w:val="00704677"/>
    <w:rsid w:val="00704BA9"/>
    <w:rsid w:val="00704F93"/>
    <w:rsid w:val="007050E4"/>
    <w:rsid w:val="00705118"/>
    <w:rsid w:val="00705AF5"/>
    <w:rsid w:val="00705BF9"/>
    <w:rsid w:val="00705F0F"/>
    <w:rsid w:val="00706041"/>
    <w:rsid w:val="007060D4"/>
    <w:rsid w:val="0070776E"/>
    <w:rsid w:val="007078B0"/>
    <w:rsid w:val="00710102"/>
    <w:rsid w:val="007105D9"/>
    <w:rsid w:val="007122FF"/>
    <w:rsid w:val="00712436"/>
    <w:rsid w:val="007124D2"/>
    <w:rsid w:val="00712699"/>
    <w:rsid w:val="007127B9"/>
    <w:rsid w:val="007128D7"/>
    <w:rsid w:val="00712DC4"/>
    <w:rsid w:val="007132F0"/>
    <w:rsid w:val="00713783"/>
    <w:rsid w:val="00713A37"/>
    <w:rsid w:val="007146AB"/>
    <w:rsid w:val="00714835"/>
    <w:rsid w:val="00714D06"/>
    <w:rsid w:val="00715678"/>
    <w:rsid w:val="007158FC"/>
    <w:rsid w:val="00716037"/>
    <w:rsid w:val="007160D9"/>
    <w:rsid w:val="00716D5D"/>
    <w:rsid w:val="007174D0"/>
    <w:rsid w:val="00717DA8"/>
    <w:rsid w:val="00717F62"/>
    <w:rsid w:val="0072001C"/>
    <w:rsid w:val="007202A9"/>
    <w:rsid w:val="00720829"/>
    <w:rsid w:val="00720A73"/>
    <w:rsid w:val="00720B17"/>
    <w:rsid w:val="007210B9"/>
    <w:rsid w:val="0072122F"/>
    <w:rsid w:val="007213E8"/>
    <w:rsid w:val="007216FC"/>
    <w:rsid w:val="00721A28"/>
    <w:rsid w:val="00721D4B"/>
    <w:rsid w:val="007225D0"/>
    <w:rsid w:val="00722671"/>
    <w:rsid w:val="00722BF7"/>
    <w:rsid w:val="007233CB"/>
    <w:rsid w:val="00723646"/>
    <w:rsid w:val="007239F8"/>
    <w:rsid w:val="00723A39"/>
    <w:rsid w:val="00723A99"/>
    <w:rsid w:val="00723AA8"/>
    <w:rsid w:val="00723CE1"/>
    <w:rsid w:val="00723D1F"/>
    <w:rsid w:val="00723E50"/>
    <w:rsid w:val="0072457F"/>
    <w:rsid w:val="00725F22"/>
    <w:rsid w:val="00725FCF"/>
    <w:rsid w:val="0072613E"/>
    <w:rsid w:val="00727739"/>
    <w:rsid w:val="007277CC"/>
    <w:rsid w:val="00727B97"/>
    <w:rsid w:val="00730090"/>
    <w:rsid w:val="00730234"/>
    <w:rsid w:val="00730F4D"/>
    <w:rsid w:val="007315BA"/>
    <w:rsid w:val="00731701"/>
    <w:rsid w:val="00731819"/>
    <w:rsid w:val="00731B8E"/>
    <w:rsid w:val="007332F5"/>
    <w:rsid w:val="0073366D"/>
    <w:rsid w:val="0073376F"/>
    <w:rsid w:val="007338BB"/>
    <w:rsid w:val="00733E23"/>
    <w:rsid w:val="00733EFB"/>
    <w:rsid w:val="007345AB"/>
    <w:rsid w:val="007345E6"/>
    <w:rsid w:val="00734ADE"/>
    <w:rsid w:val="007350E5"/>
    <w:rsid w:val="0073514C"/>
    <w:rsid w:val="00735795"/>
    <w:rsid w:val="007359C8"/>
    <w:rsid w:val="00735A37"/>
    <w:rsid w:val="00735BA5"/>
    <w:rsid w:val="00735D82"/>
    <w:rsid w:val="0073637A"/>
    <w:rsid w:val="0073639D"/>
    <w:rsid w:val="00736469"/>
    <w:rsid w:val="0073689D"/>
    <w:rsid w:val="007372E4"/>
    <w:rsid w:val="00737405"/>
    <w:rsid w:val="007374A8"/>
    <w:rsid w:val="0073799A"/>
    <w:rsid w:val="0074021D"/>
    <w:rsid w:val="0074091B"/>
    <w:rsid w:val="00740CB3"/>
    <w:rsid w:val="00741096"/>
    <w:rsid w:val="00741917"/>
    <w:rsid w:val="00741C64"/>
    <w:rsid w:val="00741F2C"/>
    <w:rsid w:val="00742A55"/>
    <w:rsid w:val="00743306"/>
    <w:rsid w:val="007447C5"/>
    <w:rsid w:val="00744BD5"/>
    <w:rsid w:val="0074502B"/>
    <w:rsid w:val="007462A7"/>
    <w:rsid w:val="007463B8"/>
    <w:rsid w:val="007476A5"/>
    <w:rsid w:val="00747AD5"/>
    <w:rsid w:val="007508C6"/>
    <w:rsid w:val="0075162F"/>
    <w:rsid w:val="00752D62"/>
    <w:rsid w:val="00753158"/>
    <w:rsid w:val="00753172"/>
    <w:rsid w:val="00753E3B"/>
    <w:rsid w:val="0075436F"/>
    <w:rsid w:val="00754EBF"/>
    <w:rsid w:val="00754EE6"/>
    <w:rsid w:val="00754F6C"/>
    <w:rsid w:val="00755622"/>
    <w:rsid w:val="00755715"/>
    <w:rsid w:val="0075593C"/>
    <w:rsid w:val="00755997"/>
    <w:rsid w:val="0075653D"/>
    <w:rsid w:val="00756D96"/>
    <w:rsid w:val="00757611"/>
    <w:rsid w:val="00757D9E"/>
    <w:rsid w:val="00757DE9"/>
    <w:rsid w:val="00757F22"/>
    <w:rsid w:val="00760AC7"/>
    <w:rsid w:val="007613B9"/>
    <w:rsid w:val="00761475"/>
    <w:rsid w:val="00761CB8"/>
    <w:rsid w:val="00761F02"/>
    <w:rsid w:val="007626C5"/>
    <w:rsid w:val="00762C2A"/>
    <w:rsid w:val="00762C40"/>
    <w:rsid w:val="007637B9"/>
    <w:rsid w:val="007637EB"/>
    <w:rsid w:val="00763BCC"/>
    <w:rsid w:val="00764371"/>
    <w:rsid w:val="007643FA"/>
    <w:rsid w:val="00764EAF"/>
    <w:rsid w:val="00765E78"/>
    <w:rsid w:val="007662B7"/>
    <w:rsid w:val="007662C5"/>
    <w:rsid w:val="00766969"/>
    <w:rsid w:val="007672CD"/>
    <w:rsid w:val="00767983"/>
    <w:rsid w:val="00767B49"/>
    <w:rsid w:val="00767E70"/>
    <w:rsid w:val="00770790"/>
    <w:rsid w:val="00770EB7"/>
    <w:rsid w:val="0077143B"/>
    <w:rsid w:val="00771802"/>
    <w:rsid w:val="00771E0F"/>
    <w:rsid w:val="0077220F"/>
    <w:rsid w:val="0077274A"/>
    <w:rsid w:val="00773583"/>
    <w:rsid w:val="00773AD2"/>
    <w:rsid w:val="00773DDB"/>
    <w:rsid w:val="00774429"/>
    <w:rsid w:val="007746AF"/>
    <w:rsid w:val="00774BF1"/>
    <w:rsid w:val="00774C19"/>
    <w:rsid w:val="007750ED"/>
    <w:rsid w:val="00775DE8"/>
    <w:rsid w:val="00775E99"/>
    <w:rsid w:val="00776470"/>
    <w:rsid w:val="0077688F"/>
    <w:rsid w:val="007778E2"/>
    <w:rsid w:val="0077797D"/>
    <w:rsid w:val="00780F2C"/>
    <w:rsid w:val="00780F77"/>
    <w:rsid w:val="00781217"/>
    <w:rsid w:val="0078140F"/>
    <w:rsid w:val="00781BD6"/>
    <w:rsid w:val="007824A9"/>
    <w:rsid w:val="007827CD"/>
    <w:rsid w:val="00782E50"/>
    <w:rsid w:val="00783038"/>
    <w:rsid w:val="00783053"/>
    <w:rsid w:val="007834AC"/>
    <w:rsid w:val="00783817"/>
    <w:rsid w:val="00783E2B"/>
    <w:rsid w:val="00783F0F"/>
    <w:rsid w:val="007853D4"/>
    <w:rsid w:val="007860EC"/>
    <w:rsid w:val="007864BC"/>
    <w:rsid w:val="007864D3"/>
    <w:rsid w:val="007865A2"/>
    <w:rsid w:val="007879B8"/>
    <w:rsid w:val="00787E32"/>
    <w:rsid w:val="00787E70"/>
    <w:rsid w:val="00787F57"/>
    <w:rsid w:val="00790241"/>
    <w:rsid w:val="007903D7"/>
    <w:rsid w:val="007908DB"/>
    <w:rsid w:val="00790A65"/>
    <w:rsid w:val="00790B65"/>
    <w:rsid w:val="00791234"/>
    <w:rsid w:val="007913CD"/>
    <w:rsid w:val="00791467"/>
    <w:rsid w:val="0079181F"/>
    <w:rsid w:val="00791BA1"/>
    <w:rsid w:val="007928BB"/>
    <w:rsid w:val="00792FE6"/>
    <w:rsid w:val="00793412"/>
    <w:rsid w:val="00793469"/>
    <w:rsid w:val="00793B17"/>
    <w:rsid w:val="00793B5A"/>
    <w:rsid w:val="00793C2C"/>
    <w:rsid w:val="0079431D"/>
    <w:rsid w:val="007949D3"/>
    <w:rsid w:val="00795032"/>
    <w:rsid w:val="007951FF"/>
    <w:rsid w:val="007957AD"/>
    <w:rsid w:val="00796334"/>
    <w:rsid w:val="00796955"/>
    <w:rsid w:val="007969C8"/>
    <w:rsid w:val="00797139"/>
    <w:rsid w:val="00797311"/>
    <w:rsid w:val="007A0E55"/>
    <w:rsid w:val="007A0F29"/>
    <w:rsid w:val="007A1A9C"/>
    <w:rsid w:val="007A2951"/>
    <w:rsid w:val="007A2965"/>
    <w:rsid w:val="007A2C38"/>
    <w:rsid w:val="007A2C88"/>
    <w:rsid w:val="007A2D02"/>
    <w:rsid w:val="007A2D0B"/>
    <w:rsid w:val="007A3938"/>
    <w:rsid w:val="007A3A81"/>
    <w:rsid w:val="007A3EE3"/>
    <w:rsid w:val="007A4BC7"/>
    <w:rsid w:val="007A58C7"/>
    <w:rsid w:val="007A660B"/>
    <w:rsid w:val="007A69B3"/>
    <w:rsid w:val="007A6A94"/>
    <w:rsid w:val="007A6E41"/>
    <w:rsid w:val="007A7088"/>
    <w:rsid w:val="007A7644"/>
    <w:rsid w:val="007A7744"/>
    <w:rsid w:val="007A785D"/>
    <w:rsid w:val="007A7937"/>
    <w:rsid w:val="007A7A1E"/>
    <w:rsid w:val="007A7EF0"/>
    <w:rsid w:val="007B027B"/>
    <w:rsid w:val="007B02D8"/>
    <w:rsid w:val="007B04BC"/>
    <w:rsid w:val="007B1636"/>
    <w:rsid w:val="007B164D"/>
    <w:rsid w:val="007B1B9C"/>
    <w:rsid w:val="007B1D28"/>
    <w:rsid w:val="007B2104"/>
    <w:rsid w:val="007B244A"/>
    <w:rsid w:val="007B264A"/>
    <w:rsid w:val="007B2CC9"/>
    <w:rsid w:val="007B348B"/>
    <w:rsid w:val="007B3959"/>
    <w:rsid w:val="007B46FA"/>
    <w:rsid w:val="007B4B1E"/>
    <w:rsid w:val="007B5223"/>
    <w:rsid w:val="007B5331"/>
    <w:rsid w:val="007B56C7"/>
    <w:rsid w:val="007B66A8"/>
    <w:rsid w:val="007B678C"/>
    <w:rsid w:val="007B67AF"/>
    <w:rsid w:val="007B6842"/>
    <w:rsid w:val="007B68F2"/>
    <w:rsid w:val="007B6A43"/>
    <w:rsid w:val="007B71B8"/>
    <w:rsid w:val="007B7578"/>
    <w:rsid w:val="007B7744"/>
    <w:rsid w:val="007C02D1"/>
    <w:rsid w:val="007C04F6"/>
    <w:rsid w:val="007C0E2A"/>
    <w:rsid w:val="007C1327"/>
    <w:rsid w:val="007C1343"/>
    <w:rsid w:val="007C1870"/>
    <w:rsid w:val="007C1ED7"/>
    <w:rsid w:val="007C2250"/>
    <w:rsid w:val="007C2E2C"/>
    <w:rsid w:val="007C31C4"/>
    <w:rsid w:val="007C3F36"/>
    <w:rsid w:val="007C4221"/>
    <w:rsid w:val="007C422D"/>
    <w:rsid w:val="007C42EA"/>
    <w:rsid w:val="007C4711"/>
    <w:rsid w:val="007C4B87"/>
    <w:rsid w:val="007C5513"/>
    <w:rsid w:val="007C56EC"/>
    <w:rsid w:val="007C5AF6"/>
    <w:rsid w:val="007C6132"/>
    <w:rsid w:val="007C6216"/>
    <w:rsid w:val="007C634E"/>
    <w:rsid w:val="007C6904"/>
    <w:rsid w:val="007C6BC0"/>
    <w:rsid w:val="007C6F57"/>
    <w:rsid w:val="007C6FAA"/>
    <w:rsid w:val="007C7267"/>
    <w:rsid w:val="007C7F21"/>
    <w:rsid w:val="007D0494"/>
    <w:rsid w:val="007D1299"/>
    <w:rsid w:val="007D1438"/>
    <w:rsid w:val="007D164D"/>
    <w:rsid w:val="007D2161"/>
    <w:rsid w:val="007D2A08"/>
    <w:rsid w:val="007D2ED3"/>
    <w:rsid w:val="007D3428"/>
    <w:rsid w:val="007D3584"/>
    <w:rsid w:val="007D362B"/>
    <w:rsid w:val="007D4365"/>
    <w:rsid w:val="007D447E"/>
    <w:rsid w:val="007D4BAE"/>
    <w:rsid w:val="007D50F4"/>
    <w:rsid w:val="007D5632"/>
    <w:rsid w:val="007D5C7F"/>
    <w:rsid w:val="007D5F09"/>
    <w:rsid w:val="007D67B7"/>
    <w:rsid w:val="007D67EC"/>
    <w:rsid w:val="007D68C3"/>
    <w:rsid w:val="007D7484"/>
    <w:rsid w:val="007D7E5A"/>
    <w:rsid w:val="007E004D"/>
    <w:rsid w:val="007E0E11"/>
    <w:rsid w:val="007E16C3"/>
    <w:rsid w:val="007E1CC5"/>
    <w:rsid w:val="007E1DF5"/>
    <w:rsid w:val="007E2354"/>
    <w:rsid w:val="007E262B"/>
    <w:rsid w:val="007E2C93"/>
    <w:rsid w:val="007E3636"/>
    <w:rsid w:val="007E398F"/>
    <w:rsid w:val="007E3C47"/>
    <w:rsid w:val="007E475F"/>
    <w:rsid w:val="007E4A8C"/>
    <w:rsid w:val="007E4AAE"/>
    <w:rsid w:val="007E527A"/>
    <w:rsid w:val="007E53CC"/>
    <w:rsid w:val="007E567B"/>
    <w:rsid w:val="007E5822"/>
    <w:rsid w:val="007E58FE"/>
    <w:rsid w:val="007E5982"/>
    <w:rsid w:val="007E6046"/>
    <w:rsid w:val="007E6D06"/>
    <w:rsid w:val="007E7274"/>
    <w:rsid w:val="007E7F97"/>
    <w:rsid w:val="007F063A"/>
    <w:rsid w:val="007F0F7E"/>
    <w:rsid w:val="007F11D7"/>
    <w:rsid w:val="007F1756"/>
    <w:rsid w:val="007F178C"/>
    <w:rsid w:val="007F1D91"/>
    <w:rsid w:val="007F256A"/>
    <w:rsid w:val="007F2D11"/>
    <w:rsid w:val="007F2D43"/>
    <w:rsid w:val="007F3259"/>
    <w:rsid w:val="007F3A54"/>
    <w:rsid w:val="007F43C2"/>
    <w:rsid w:val="007F4677"/>
    <w:rsid w:val="007F46B3"/>
    <w:rsid w:val="007F4B36"/>
    <w:rsid w:val="007F4D7D"/>
    <w:rsid w:val="007F5038"/>
    <w:rsid w:val="007F5751"/>
    <w:rsid w:val="007F6822"/>
    <w:rsid w:val="007F68D0"/>
    <w:rsid w:val="007F6C14"/>
    <w:rsid w:val="007F7D19"/>
    <w:rsid w:val="0080052C"/>
    <w:rsid w:val="008005E7"/>
    <w:rsid w:val="00801134"/>
    <w:rsid w:val="008012D3"/>
    <w:rsid w:val="00801B61"/>
    <w:rsid w:val="00802025"/>
    <w:rsid w:val="008020B0"/>
    <w:rsid w:val="00802C6F"/>
    <w:rsid w:val="008031DE"/>
    <w:rsid w:val="00803678"/>
    <w:rsid w:val="0080392C"/>
    <w:rsid w:val="00803F3C"/>
    <w:rsid w:val="00805391"/>
    <w:rsid w:val="008055A4"/>
    <w:rsid w:val="008059A7"/>
    <w:rsid w:val="00806349"/>
    <w:rsid w:val="0080693B"/>
    <w:rsid w:val="00806969"/>
    <w:rsid w:val="00806A05"/>
    <w:rsid w:val="00807001"/>
    <w:rsid w:val="00807273"/>
    <w:rsid w:val="008075B7"/>
    <w:rsid w:val="008076BE"/>
    <w:rsid w:val="008076C9"/>
    <w:rsid w:val="008078AE"/>
    <w:rsid w:val="00810608"/>
    <w:rsid w:val="00810BC7"/>
    <w:rsid w:val="00812E2C"/>
    <w:rsid w:val="00812E8B"/>
    <w:rsid w:val="00812ECA"/>
    <w:rsid w:val="008130BA"/>
    <w:rsid w:val="008130E5"/>
    <w:rsid w:val="00813257"/>
    <w:rsid w:val="00813287"/>
    <w:rsid w:val="00813C83"/>
    <w:rsid w:val="0081401B"/>
    <w:rsid w:val="00814161"/>
    <w:rsid w:val="00814B12"/>
    <w:rsid w:val="00814C43"/>
    <w:rsid w:val="00815717"/>
    <w:rsid w:val="00815830"/>
    <w:rsid w:val="00815855"/>
    <w:rsid w:val="00815A3B"/>
    <w:rsid w:val="00815A93"/>
    <w:rsid w:val="0081619C"/>
    <w:rsid w:val="00816505"/>
    <w:rsid w:val="0081782A"/>
    <w:rsid w:val="00817ACC"/>
    <w:rsid w:val="00817E47"/>
    <w:rsid w:val="0082038C"/>
    <w:rsid w:val="00820812"/>
    <w:rsid w:val="00820AA5"/>
    <w:rsid w:val="00820E52"/>
    <w:rsid w:val="0082133C"/>
    <w:rsid w:val="0082217A"/>
    <w:rsid w:val="00822841"/>
    <w:rsid w:val="0082284A"/>
    <w:rsid w:val="00822AE0"/>
    <w:rsid w:val="00822BB8"/>
    <w:rsid w:val="00822FE6"/>
    <w:rsid w:val="00823C16"/>
    <w:rsid w:val="0082418F"/>
    <w:rsid w:val="00824260"/>
    <w:rsid w:val="00824683"/>
    <w:rsid w:val="008246C3"/>
    <w:rsid w:val="00825033"/>
    <w:rsid w:val="0082509D"/>
    <w:rsid w:val="008262DF"/>
    <w:rsid w:val="00826E51"/>
    <w:rsid w:val="00826F61"/>
    <w:rsid w:val="0082707E"/>
    <w:rsid w:val="008276D4"/>
    <w:rsid w:val="0082778A"/>
    <w:rsid w:val="00827804"/>
    <w:rsid w:val="00830000"/>
    <w:rsid w:val="00830988"/>
    <w:rsid w:val="0083099B"/>
    <w:rsid w:val="00830B64"/>
    <w:rsid w:val="00830E2C"/>
    <w:rsid w:val="00830F57"/>
    <w:rsid w:val="008313D7"/>
    <w:rsid w:val="0083155B"/>
    <w:rsid w:val="00831701"/>
    <w:rsid w:val="0083188E"/>
    <w:rsid w:val="00831B50"/>
    <w:rsid w:val="00832005"/>
    <w:rsid w:val="008321CF"/>
    <w:rsid w:val="008324BE"/>
    <w:rsid w:val="00832A02"/>
    <w:rsid w:val="00832D41"/>
    <w:rsid w:val="00832E66"/>
    <w:rsid w:val="00833ABA"/>
    <w:rsid w:val="00833B0A"/>
    <w:rsid w:val="00833C01"/>
    <w:rsid w:val="00833C7B"/>
    <w:rsid w:val="00834C07"/>
    <w:rsid w:val="00835224"/>
    <w:rsid w:val="00835638"/>
    <w:rsid w:val="00835702"/>
    <w:rsid w:val="00835744"/>
    <w:rsid w:val="00835F75"/>
    <w:rsid w:val="008362B2"/>
    <w:rsid w:val="00836FEF"/>
    <w:rsid w:val="008378CF"/>
    <w:rsid w:val="00837F76"/>
    <w:rsid w:val="00840121"/>
    <w:rsid w:val="008407B0"/>
    <w:rsid w:val="00840D65"/>
    <w:rsid w:val="00841377"/>
    <w:rsid w:val="00841A6A"/>
    <w:rsid w:val="00841F60"/>
    <w:rsid w:val="0084259E"/>
    <w:rsid w:val="00843FF0"/>
    <w:rsid w:val="0084404D"/>
    <w:rsid w:val="008449B5"/>
    <w:rsid w:val="00844FE7"/>
    <w:rsid w:val="008453AB"/>
    <w:rsid w:val="00845C3E"/>
    <w:rsid w:val="008463EB"/>
    <w:rsid w:val="00846A77"/>
    <w:rsid w:val="00846EAB"/>
    <w:rsid w:val="00847074"/>
    <w:rsid w:val="00847350"/>
    <w:rsid w:val="00847A01"/>
    <w:rsid w:val="00847B43"/>
    <w:rsid w:val="00847D28"/>
    <w:rsid w:val="00847DE0"/>
    <w:rsid w:val="00847E43"/>
    <w:rsid w:val="008504FB"/>
    <w:rsid w:val="00850966"/>
    <w:rsid w:val="00850F09"/>
    <w:rsid w:val="00850FAA"/>
    <w:rsid w:val="008514B6"/>
    <w:rsid w:val="00851AD3"/>
    <w:rsid w:val="00851E2C"/>
    <w:rsid w:val="00851FC1"/>
    <w:rsid w:val="00852294"/>
    <w:rsid w:val="008522DC"/>
    <w:rsid w:val="00852746"/>
    <w:rsid w:val="008532C1"/>
    <w:rsid w:val="008539AE"/>
    <w:rsid w:val="00854AD0"/>
    <w:rsid w:val="00855044"/>
    <w:rsid w:val="0085531B"/>
    <w:rsid w:val="0085606F"/>
    <w:rsid w:val="00856521"/>
    <w:rsid w:val="00856542"/>
    <w:rsid w:val="00857774"/>
    <w:rsid w:val="00857B2F"/>
    <w:rsid w:val="00857CA7"/>
    <w:rsid w:val="008603CA"/>
    <w:rsid w:val="008606F2"/>
    <w:rsid w:val="008607BE"/>
    <w:rsid w:val="00861200"/>
    <w:rsid w:val="00861B39"/>
    <w:rsid w:val="00861DCC"/>
    <w:rsid w:val="00861FA5"/>
    <w:rsid w:val="00862580"/>
    <w:rsid w:val="00862593"/>
    <w:rsid w:val="00863770"/>
    <w:rsid w:val="0086386B"/>
    <w:rsid w:val="00863B5F"/>
    <w:rsid w:val="0086408F"/>
    <w:rsid w:val="00864AA6"/>
    <w:rsid w:val="00864D42"/>
    <w:rsid w:val="008656E0"/>
    <w:rsid w:val="00865ABC"/>
    <w:rsid w:val="00865D00"/>
    <w:rsid w:val="00865E0A"/>
    <w:rsid w:val="00865E1B"/>
    <w:rsid w:val="00866C0B"/>
    <w:rsid w:val="00867BB6"/>
    <w:rsid w:val="00867BCD"/>
    <w:rsid w:val="00870170"/>
    <w:rsid w:val="008706AC"/>
    <w:rsid w:val="00870B2A"/>
    <w:rsid w:val="00870C10"/>
    <w:rsid w:val="008715DF"/>
    <w:rsid w:val="00871BC1"/>
    <w:rsid w:val="00871E96"/>
    <w:rsid w:val="008727FC"/>
    <w:rsid w:val="00873112"/>
    <w:rsid w:val="008735C1"/>
    <w:rsid w:val="00873CC4"/>
    <w:rsid w:val="00874AAD"/>
    <w:rsid w:val="0087511A"/>
    <w:rsid w:val="008752A6"/>
    <w:rsid w:val="00875609"/>
    <w:rsid w:val="00876125"/>
    <w:rsid w:val="008763CC"/>
    <w:rsid w:val="008763D6"/>
    <w:rsid w:val="00876984"/>
    <w:rsid w:val="008774D3"/>
    <w:rsid w:val="00877B87"/>
    <w:rsid w:val="00877F47"/>
    <w:rsid w:val="00880076"/>
    <w:rsid w:val="008801CA"/>
    <w:rsid w:val="00880D58"/>
    <w:rsid w:val="008811C6"/>
    <w:rsid w:val="00881663"/>
    <w:rsid w:val="00881B1D"/>
    <w:rsid w:val="00881D11"/>
    <w:rsid w:val="00881FC3"/>
    <w:rsid w:val="00882096"/>
    <w:rsid w:val="00882A5F"/>
    <w:rsid w:val="00882F33"/>
    <w:rsid w:val="008831F1"/>
    <w:rsid w:val="0088377A"/>
    <w:rsid w:val="008838BD"/>
    <w:rsid w:val="00885780"/>
    <w:rsid w:val="00885863"/>
    <w:rsid w:val="00885AEF"/>
    <w:rsid w:val="00885D7A"/>
    <w:rsid w:val="00885F5B"/>
    <w:rsid w:val="00886238"/>
    <w:rsid w:val="00886535"/>
    <w:rsid w:val="00886643"/>
    <w:rsid w:val="0088679E"/>
    <w:rsid w:val="00886810"/>
    <w:rsid w:val="0088686A"/>
    <w:rsid w:val="008869A9"/>
    <w:rsid w:val="00886C56"/>
    <w:rsid w:val="00886EA4"/>
    <w:rsid w:val="008870A5"/>
    <w:rsid w:val="008870E1"/>
    <w:rsid w:val="00887CC4"/>
    <w:rsid w:val="00890289"/>
    <w:rsid w:val="00890B73"/>
    <w:rsid w:val="00890DCD"/>
    <w:rsid w:val="008911DC"/>
    <w:rsid w:val="00891B37"/>
    <w:rsid w:val="00891DE9"/>
    <w:rsid w:val="00891E53"/>
    <w:rsid w:val="00891FD7"/>
    <w:rsid w:val="00892022"/>
    <w:rsid w:val="0089209C"/>
    <w:rsid w:val="00892186"/>
    <w:rsid w:val="008932A1"/>
    <w:rsid w:val="00893391"/>
    <w:rsid w:val="00893A5B"/>
    <w:rsid w:val="00893B19"/>
    <w:rsid w:val="00893BEC"/>
    <w:rsid w:val="008940C2"/>
    <w:rsid w:val="0089524D"/>
    <w:rsid w:val="00895634"/>
    <w:rsid w:val="00895AC1"/>
    <w:rsid w:val="008960CF"/>
    <w:rsid w:val="00896344"/>
    <w:rsid w:val="00896513"/>
    <w:rsid w:val="00896A9A"/>
    <w:rsid w:val="00897885"/>
    <w:rsid w:val="00897991"/>
    <w:rsid w:val="00897B73"/>
    <w:rsid w:val="00897EEA"/>
    <w:rsid w:val="008A04EB"/>
    <w:rsid w:val="008A0617"/>
    <w:rsid w:val="008A10B9"/>
    <w:rsid w:val="008A18A8"/>
    <w:rsid w:val="008A18AF"/>
    <w:rsid w:val="008A18C3"/>
    <w:rsid w:val="008A29CC"/>
    <w:rsid w:val="008A32F6"/>
    <w:rsid w:val="008A376E"/>
    <w:rsid w:val="008A3EE6"/>
    <w:rsid w:val="008A4161"/>
    <w:rsid w:val="008A46DB"/>
    <w:rsid w:val="008A49EB"/>
    <w:rsid w:val="008A575A"/>
    <w:rsid w:val="008A5824"/>
    <w:rsid w:val="008A5991"/>
    <w:rsid w:val="008A5A4B"/>
    <w:rsid w:val="008A5A9E"/>
    <w:rsid w:val="008A5F4F"/>
    <w:rsid w:val="008A62B6"/>
    <w:rsid w:val="008A666B"/>
    <w:rsid w:val="008A6C3B"/>
    <w:rsid w:val="008A71CE"/>
    <w:rsid w:val="008A7397"/>
    <w:rsid w:val="008A7ACF"/>
    <w:rsid w:val="008A7DC9"/>
    <w:rsid w:val="008B0AAD"/>
    <w:rsid w:val="008B0BD0"/>
    <w:rsid w:val="008B14E2"/>
    <w:rsid w:val="008B1891"/>
    <w:rsid w:val="008B1C20"/>
    <w:rsid w:val="008B1DE0"/>
    <w:rsid w:val="008B20D7"/>
    <w:rsid w:val="008B210E"/>
    <w:rsid w:val="008B242E"/>
    <w:rsid w:val="008B2784"/>
    <w:rsid w:val="008B29B2"/>
    <w:rsid w:val="008B3271"/>
    <w:rsid w:val="008B3D26"/>
    <w:rsid w:val="008B3DD1"/>
    <w:rsid w:val="008B400C"/>
    <w:rsid w:val="008B406C"/>
    <w:rsid w:val="008B4356"/>
    <w:rsid w:val="008B4A91"/>
    <w:rsid w:val="008B4FDF"/>
    <w:rsid w:val="008B52D1"/>
    <w:rsid w:val="008B5AEC"/>
    <w:rsid w:val="008B5B31"/>
    <w:rsid w:val="008B63DC"/>
    <w:rsid w:val="008B66A8"/>
    <w:rsid w:val="008B6943"/>
    <w:rsid w:val="008B69AE"/>
    <w:rsid w:val="008B6E5C"/>
    <w:rsid w:val="008B76F4"/>
    <w:rsid w:val="008B7BA8"/>
    <w:rsid w:val="008C0274"/>
    <w:rsid w:val="008C0663"/>
    <w:rsid w:val="008C0ADE"/>
    <w:rsid w:val="008C0FCE"/>
    <w:rsid w:val="008C1AF9"/>
    <w:rsid w:val="008C22D0"/>
    <w:rsid w:val="008C2611"/>
    <w:rsid w:val="008C28DC"/>
    <w:rsid w:val="008C2DFC"/>
    <w:rsid w:val="008C2FD6"/>
    <w:rsid w:val="008C323A"/>
    <w:rsid w:val="008C344F"/>
    <w:rsid w:val="008C3934"/>
    <w:rsid w:val="008C3D72"/>
    <w:rsid w:val="008C44FC"/>
    <w:rsid w:val="008C4C42"/>
    <w:rsid w:val="008C4EA1"/>
    <w:rsid w:val="008C6EF6"/>
    <w:rsid w:val="008C79C5"/>
    <w:rsid w:val="008D0BF2"/>
    <w:rsid w:val="008D0CDD"/>
    <w:rsid w:val="008D1026"/>
    <w:rsid w:val="008D142C"/>
    <w:rsid w:val="008D14A1"/>
    <w:rsid w:val="008D1E14"/>
    <w:rsid w:val="008D2790"/>
    <w:rsid w:val="008D3085"/>
    <w:rsid w:val="008D34B0"/>
    <w:rsid w:val="008D3F27"/>
    <w:rsid w:val="008D42BB"/>
    <w:rsid w:val="008D44A9"/>
    <w:rsid w:val="008D46A5"/>
    <w:rsid w:val="008D503E"/>
    <w:rsid w:val="008D511E"/>
    <w:rsid w:val="008D5382"/>
    <w:rsid w:val="008D556B"/>
    <w:rsid w:val="008D5B94"/>
    <w:rsid w:val="008D5C78"/>
    <w:rsid w:val="008D5C94"/>
    <w:rsid w:val="008D6D05"/>
    <w:rsid w:val="008D73BC"/>
    <w:rsid w:val="008D7602"/>
    <w:rsid w:val="008D77A4"/>
    <w:rsid w:val="008D79A0"/>
    <w:rsid w:val="008E01D4"/>
    <w:rsid w:val="008E09F8"/>
    <w:rsid w:val="008E161B"/>
    <w:rsid w:val="008E1A8F"/>
    <w:rsid w:val="008E1DF9"/>
    <w:rsid w:val="008E2DFD"/>
    <w:rsid w:val="008E2F14"/>
    <w:rsid w:val="008E30D7"/>
    <w:rsid w:val="008E38BE"/>
    <w:rsid w:val="008E396A"/>
    <w:rsid w:val="008E41D0"/>
    <w:rsid w:val="008E41DA"/>
    <w:rsid w:val="008E4584"/>
    <w:rsid w:val="008E45CF"/>
    <w:rsid w:val="008E45D0"/>
    <w:rsid w:val="008E4CDB"/>
    <w:rsid w:val="008E4E39"/>
    <w:rsid w:val="008E5E96"/>
    <w:rsid w:val="008E5EA9"/>
    <w:rsid w:val="008E6EA9"/>
    <w:rsid w:val="008E709A"/>
    <w:rsid w:val="008E76E0"/>
    <w:rsid w:val="008E795B"/>
    <w:rsid w:val="008E7AEA"/>
    <w:rsid w:val="008F03FC"/>
    <w:rsid w:val="008F0790"/>
    <w:rsid w:val="008F0808"/>
    <w:rsid w:val="008F0975"/>
    <w:rsid w:val="008F0F3D"/>
    <w:rsid w:val="008F1358"/>
    <w:rsid w:val="008F1916"/>
    <w:rsid w:val="008F1A72"/>
    <w:rsid w:val="008F1D36"/>
    <w:rsid w:val="008F2061"/>
    <w:rsid w:val="008F2677"/>
    <w:rsid w:val="008F27BE"/>
    <w:rsid w:val="008F3183"/>
    <w:rsid w:val="008F365A"/>
    <w:rsid w:val="008F3DDF"/>
    <w:rsid w:val="008F3E42"/>
    <w:rsid w:val="008F3E9E"/>
    <w:rsid w:val="008F3EC1"/>
    <w:rsid w:val="008F442E"/>
    <w:rsid w:val="008F44A2"/>
    <w:rsid w:val="008F4A66"/>
    <w:rsid w:val="008F4B86"/>
    <w:rsid w:val="008F4E54"/>
    <w:rsid w:val="008F5157"/>
    <w:rsid w:val="008F5233"/>
    <w:rsid w:val="008F535D"/>
    <w:rsid w:val="008F5628"/>
    <w:rsid w:val="008F6AB9"/>
    <w:rsid w:val="008F6C0B"/>
    <w:rsid w:val="008F7402"/>
    <w:rsid w:val="008F74B3"/>
    <w:rsid w:val="008F770B"/>
    <w:rsid w:val="008F7A82"/>
    <w:rsid w:val="009000CE"/>
    <w:rsid w:val="009005E4"/>
    <w:rsid w:val="009005FE"/>
    <w:rsid w:val="00900644"/>
    <w:rsid w:val="0090138F"/>
    <w:rsid w:val="00902A3B"/>
    <w:rsid w:val="00902A4D"/>
    <w:rsid w:val="00902FC6"/>
    <w:rsid w:val="00903111"/>
    <w:rsid w:val="00903524"/>
    <w:rsid w:val="0090419F"/>
    <w:rsid w:val="00904999"/>
    <w:rsid w:val="00905302"/>
    <w:rsid w:val="00905420"/>
    <w:rsid w:val="00905E9F"/>
    <w:rsid w:val="009063DB"/>
    <w:rsid w:val="00906537"/>
    <w:rsid w:val="00906FAB"/>
    <w:rsid w:val="009072B5"/>
    <w:rsid w:val="00907848"/>
    <w:rsid w:val="009078F2"/>
    <w:rsid w:val="00907A23"/>
    <w:rsid w:val="00910044"/>
    <w:rsid w:val="0091032B"/>
    <w:rsid w:val="009115EC"/>
    <w:rsid w:val="00911D82"/>
    <w:rsid w:val="009121E1"/>
    <w:rsid w:val="00912698"/>
    <w:rsid w:val="00912C53"/>
    <w:rsid w:val="009134F1"/>
    <w:rsid w:val="00913648"/>
    <w:rsid w:val="00913E1A"/>
    <w:rsid w:val="00913EDE"/>
    <w:rsid w:val="00913FAB"/>
    <w:rsid w:val="00914CAE"/>
    <w:rsid w:val="0091599D"/>
    <w:rsid w:val="00915AA9"/>
    <w:rsid w:val="00917371"/>
    <w:rsid w:val="0092032A"/>
    <w:rsid w:val="0092043E"/>
    <w:rsid w:val="009204AC"/>
    <w:rsid w:val="009206CE"/>
    <w:rsid w:val="00920BBF"/>
    <w:rsid w:val="00920C53"/>
    <w:rsid w:val="00920CC9"/>
    <w:rsid w:val="00921410"/>
    <w:rsid w:val="00921A24"/>
    <w:rsid w:val="009223F8"/>
    <w:rsid w:val="009225EB"/>
    <w:rsid w:val="00922DEA"/>
    <w:rsid w:val="00923701"/>
    <w:rsid w:val="00923A1C"/>
    <w:rsid w:val="00923C37"/>
    <w:rsid w:val="0092458C"/>
    <w:rsid w:val="0092478F"/>
    <w:rsid w:val="00924D82"/>
    <w:rsid w:val="00925211"/>
    <w:rsid w:val="00925770"/>
    <w:rsid w:val="00925911"/>
    <w:rsid w:val="00925D08"/>
    <w:rsid w:val="00925E39"/>
    <w:rsid w:val="00925F20"/>
    <w:rsid w:val="00926178"/>
    <w:rsid w:val="009268E9"/>
    <w:rsid w:val="00926CA2"/>
    <w:rsid w:val="00926E3D"/>
    <w:rsid w:val="00927453"/>
    <w:rsid w:val="00927864"/>
    <w:rsid w:val="009278DC"/>
    <w:rsid w:val="00927B7F"/>
    <w:rsid w:val="009307AD"/>
    <w:rsid w:val="009313DB"/>
    <w:rsid w:val="00931A04"/>
    <w:rsid w:val="00931A28"/>
    <w:rsid w:val="00931E60"/>
    <w:rsid w:val="00932513"/>
    <w:rsid w:val="0093267A"/>
    <w:rsid w:val="00932B63"/>
    <w:rsid w:val="0093353B"/>
    <w:rsid w:val="00933893"/>
    <w:rsid w:val="00933B35"/>
    <w:rsid w:val="00934AC5"/>
    <w:rsid w:val="00934C87"/>
    <w:rsid w:val="00934CDA"/>
    <w:rsid w:val="00935425"/>
    <w:rsid w:val="0093615B"/>
    <w:rsid w:val="009362D1"/>
    <w:rsid w:val="009369D7"/>
    <w:rsid w:val="00936A7E"/>
    <w:rsid w:val="00936C2B"/>
    <w:rsid w:val="00936FFB"/>
    <w:rsid w:val="009416F0"/>
    <w:rsid w:val="009422F9"/>
    <w:rsid w:val="009431F8"/>
    <w:rsid w:val="00943B74"/>
    <w:rsid w:val="009440C3"/>
    <w:rsid w:val="00944A8F"/>
    <w:rsid w:val="00944E0F"/>
    <w:rsid w:val="00945974"/>
    <w:rsid w:val="00945B6C"/>
    <w:rsid w:val="00945CEA"/>
    <w:rsid w:val="00945EEB"/>
    <w:rsid w:val="009460C8"/>
    <w:rsid w:val="00946E8F"/>
    <w:rsid w:val="009471F6"/>
    <w:rsid w:val="00947C39"/>
    <w:rsid w:val="00947ECE"/>
    <w:rsid w:val="00947EF6"/>
    <w:rsid w:val="0095007B"/>
    <w:rsid w:val="00950E3F"/>
    <w:rsid w:val="00951056"/>
    <w:rsid w:val="0095105B"/>
    <w:rsid w:val="009525B6"/>
    <w:rsid w:val="00952A43"/>
    <w:rsid w:val="009531BD"/>
    <w:rsid w:val="00953B3C"/>
    <w:rsid w:val="00953B9E"/>
    <w:rsid w:val="0095422E"/>
    <w:rsid w:val="0095427E"/>
    <w:rsid w:val="00954509"/>
    <w:rsid w:val="009545DA"/>
    <w:rsid w:val="00954A84"/>
    <w:rsid w:val="00954C3B"/>
    <w:rsid w:val="009553D1"/>
    <w:rsid w:val="00955C7A"/>
    <w:rsid w:val="00956547"/>
    <w:rsid w:val="00956C84"/>
    <w:rsid w:val="00957CF6"/>
    <w:rsid w:val="00960213"/>
    <w:rsid w:val="00960C9C"/>
    <w:rsid w:val="00960E0D"/>
    <w:rsid w:val="00961CAB"/>
    <w:rsid w:val="0096270B"/>
    <w:rsid w:val="00962D4E"/>
    <w:rsid w:val="00963DE1"/>
    <w:rsid w:val="00963ECD"/>
    <w:rsid w:val="00964030"/>
    <w:rsid w:val="009644D6"/>
    <w:rsid w:val="0096469A"/>
    <w:rsid w:val="0096488A"/>
    <w:rsid w:val="00964C55"/>
    <w:rsid w:val="00964EF0"/>
    <w:rsid w:val="009651D0"/>
    <w:rsid w:val="0096567C"/>
    <w:rsid w:val="00965778"/>
    <w:rsid w:val="00966E44"/>
    <w:rsid w:val="009678F2"/>
    <w:rsid w:val="00967E37"/>
    <w:rsid w:val="00970283"/>
    <w:rsid w:val="009702AD"/>
    <w:rsid w:val="00970DAA"/>
    <w:rsid w:val="00971038"/>
    <w:rsid w:val="00971944"/>
    <w:rsid w:val="009730D7"/>
    <w:rsid w:val="0097341A"/>
    <w:rsid w:val="00973B29"/>
    <w:rsid w:val="00973FA2"/>
    <w:rsid w:val="0097466F"/>
    <w:rsid w:val="00974BB9"/>
    <w:rsid w:val="00974E26"/>
    <w:rsid w:val="00974EEF"/>
    <w:rsid w:val="00976E31"/>
    <w:rsid w:val="009770C0"/>
    <w:rsid w:val="009771D9"/>
    <w:rsid w:val="00977923"/>
    <w:rsid w:val="0098003A"/>
    <w:rsid w:val="0098114C"/>
    <w:rsid w:val="00981202"/>
    <w:rsid w:val="00982444"/>
    <w:rsid w:val="00982F44"/>
    <w:rsid w:val="009835E0"/>
    <w:rsid w:val="00983F1A"/>
    <w:rsid w:val="00984BB4"/>
    <w:rsid w:val="00984D27"/>
    <w:rsid w:val="00984FD4"/>
    <w:rsid w:val="00986336"/>
    <w:rsid w:val="00986DA9"/>
    <w:rsid w:val="00990454"/>
    <w:rsid w:val="00990A9E"/>
    <w:rsid w:val="00990F12"/>
    <w:rsid w:val="00990F2B"/>
    <w:rsid w:val="009911D6"/>
    <w:rsid w:val="009916C0"/>
    <w:rsid w:val="00991717"/>
    <w:rsid w:val="00991BF2"/>
    <w:rsid w:val="00991D50"/>
    <w:rsid w:val="0099227F"/>
    <w:rsid w:val="009928B7"/>
    <w:rsid w:val="00992C16"/>
    <w:rsid w:val="00992D00"/>
    <w:rsid w:val="00992F17"/>
    <w:rsid w:val="00993649"/>
    <w:rsid w:val="009941AB"/>
    <w:rsid w:val="00994550"/>
    <w:rsid w:val="00994A60"/>
    <w:rsid w:val="00994AE7"/>
    <w:rsid w:val="009952E1"/>
    <w:rsid w:val="00995F15"/>
    <w:rsid w:val="009962DB"/>
    <w:rsid w:val="009963FF"/>
    <w:rsid w:val="00996F51"/>
    <w:rsid w:val="00996FEB"/>
    <w:rsid w:val="009970CA"/>
    <w:rsid w:val="00997B52"/>
    <w:rsid w:val="00997D9D"/>
    <w:rsid w:val="00997EC1"/>
    <w:rsid w:val="009A0561"/>
    <w:rsid w:val="009A0FBE"/>
    <w:rsid w:val="009A0FE7"/>
    <w:rsid w:val="009A10E4"/>
    <w:rsid w:val="009A1278"/>
    <w:rsid w:val="009A1683"/>
    <w:rsid w:val="009A1742"/>
    <w:rsid w:val="009A17C9"/>
    <w:rsid w:val="009A1F8E"/>
    <w:rsid w:val="009A26E1"/>
    <w:rsid w:val="009A2747"/>
    <w:rsid w:val="009A2C09"/>
    <w:rsid w:val="009A4BD5"/>
    <w:rsid w:val="009A4EB2"/>
    <w:rsid w:val="009A5462"/>
    <w:rsid w:val="009A5ABF"/>
    <w:rsid w:val="009A6449"/>
    <w:rsid w:val="009A652E"/>
    <w:rsid w:val="009A66AE"/>
    <w:rsid w:val="009A6C2E"/>
    <w:rsid w:val="009A7154"/>
    <w:rsid w:val="009A7D08"/>
    <w:rsid w:val="009B0310"/>
    <w:rsid w:val="009B1250"/>
    <w:rsid w:val="009B12BA"/>
    <w:rsid w:val="009B2193"/>
    <w:rsid w:val="009B23A3"/>
    <w:rsid w:val="009B2439"/>
    <w:rsid w:val="009B3170"/>
    <w:rsid w:val="009B36B0"/>
    <w:rsid w:val="009B37EB"/>
    <w:rsid w:val="009B3A87"/>
    <w:rsid w:val="009B3E19"/>
    <w:rsid w:val="009B3E2F"/>
    <w:rsid w:val="009B3FE7"/>
    <w:rsid w:val="009B4474"/>
    <w:rsid w:val="009B4580"/>
    <w:rsid w:val="009B4B1F"/>
    <w:rsid w:val="009B4D4B"/>
    <w:rsid w:val="009B51FE"/>
    <w:rsid w:val="009B5A1B"/>
    <w:rsid w:val="009B5B3A"/>
    <w:rsid w:val="009B60CC"/>
    <w:rsid w:val="009B6B9B"/>
    <w:rsid w:val="009B710B"/>
    <w:rsid w:val="009C0516"/>
    <w:rsid w:val="009C0F7E"/>
    <w:rsid w:val="009C1350"/>
    <w:rsid w:val="009C1630"/>
    <w:rsid w:val="009C1EBC"/>
    <w:rsid w:val="009C246A"/>
    <w:rsid w:val="009C2E3E"/>
    <w:rsid w:val="009C2E8A"/>
    <w:rsid w:val="009C34C0"/>
    <w:rsid w:val="009C392E"/>
    <w:rsid w:val="009C395E"/>
    <w:rsid w:val="009C4D07"/>
    <w:rsid w:val="009C4EB0"/>
    <w:rsid w:val="009C5010"/>
    <w:rsid w:val="009C5C6D"/>
    <w:rsid w:val="009C73BA"/>
    <w:rsid w:val="009D0FAB"/>
    <w:rsid w:val="009D1217"/>
    <w:rsid w:val="009D2421"/>
    <w:rsid w:val="009D2719"/>
    <w:rsid w:val="009D2E1D"/>
    <w:rsid w:val="009D3360"/>
    <w:rsid w:val="009D437F"/>
    <w:rsid w:val="009D4AC8"/>
    <w:rsid w:val="009D4D48"/>
    <w:rsid w:val="009D4F89"/>
    <w:rsid w:val="009D5934"/>
    <w:rsid w:val="009D5E64"/>
    <w:rsid w:val="009D6190"/>
    <w:rsid w:val="009D71AD"/>
    <w:rsid w:val="009D71B2"/>
    <w:rsid w:val="009D7317"/>
    <w:rsid w:val="009D736B"/>
    <w:rsid w:val="009D7C00"/>
    <w:rsid w:val="009E0605"/>
    <w:rsid w:val="009E0B3D"/>
    <w:rsid w:val="009E0C7B"/>
    <w:rsid w:val="009E1621"/>
    <w:rsid w:val="009E1AE5"/>
    <w:rsid w:val="009E1EDA"/>
    <w:rsid w:val="009E2541"/>
    <w:rsid w:val="009E271D"/>
    <w:rsid w:val="009E2A5E"/>
    <w:rsid w:val="009E35CD"/>
    <w:rsid w:val="009E413E"/>
    <w:rsid w:val="009E4744"/>
    <w:rsid w:val="009E4CF4"/>
    <w:rsid w:val="009E53B6"/>
    <w:rsid w:val="009E559B"/>
    <w:rsid w:val="009E58B5"/>
    <w:rsid w:val="009E5D08"/>
    <w:rsid w:val="009E5D61"/>
    <w:rsid w:val="009E667A"/>
    <w:rsid w:val="009E6692"/>
    <w:rsid w:val="009E6DA1"/>
    <w:rsid w:val="009E7AD6"/>
    <w:rsid w:val="009E7AE2"/>
    <w:rsid w:val="009E7B77"/>
    <w:rsid w:val="009E7C15"/>
    <w:rsid w:val="009E7D51"/>
    <w:rsid w:val="009F03B6"/>
    <w:rsid w:val="009F03CC"/>
    <w:rsid w:val="009F0893"/>
    <w:rsid w:val="009F0B89"/>
    <w:rsid w:val="009F0E27"/>
    <w:rsid w:val="009F13E2"/>
    <w:rsid w:val="009F1B8B"/>
    <w:rsid w:val="009F212B"/>
    <w:rsid w:val="009F26EC"/>
    <w:rsid w:val="009F297D"/>
    <w:rsid w:val="009F2A3D"/>
    <w:rsid w:val="009F2B34"/>
    <w:rsid w:val="009F34F4"/>
    <w:rsid w:val="009F35F4"/>
    <w:rsid w:val="009F3825"/>
    <w:rsid w:val="009F3BB9"/>
    <w:rsid w:val="009F40C7"/>
    <w:rsid w:val="009F43A9"/>
    <w:rsid w:val="009F51E7"/>
    <w:rsid w:val="009F52B4"/>
    <w:rsid w:val="009F5383"/>
    <w:rsid w:val="009F5A4A"/>
    <w:rsid w:val="009F64C4"/>
    <w:rsid w:val="009F6D6A"/>
    <w:rsid w:val="009F708A"/>
    <w:rsid w:val="009F70D0"/>
    <w:rsid w:val="009F72B9"/>
    <w:rsid w:val="009F75B0"/>
    <w:rsid w:val="009F77E0"/>
    <w:rsid w:val="009F7D4C"/>
    <w:rsid w:val="00A0032C"/>
    <w:rsid w:val="00A013A2"/>
    <w:rsid w:val="00A0147A"/>
    <w:rsid w:val="00A01B00"/>
    <w:rsid w:val="00A02416"/>
    <w:rsid w:val="00A02672"/>
    <w:rsid w:val="00A027BA"/>
    <w:rsid w:val="00A0281B"/>
    <w:rsid w:val="00A02A38"/>
    <w:rsid w:val="00A03ABF"/>
    <w:rsid w:val="00A03C78"/>
    <w:rsid w:val="00A03CB7"/>
    <w:rsid w:val="00A03EA9"/>
    <w:rsid w:val="00A04495"/>
    <w:rsid w:val="00A045F7"/>
    <w:rsid w:val="00A0474D"/>
    <w:rsid w:val="00A05125"/>
    <w:rsid w:val="00A05342"/>
    <w:rsid w:val="00A05351"/>
    <w:rsid w:val="00A06954"/>
    <w:rsid w:val="00A06984"/>
    <w:rsid w:val="00A06D94"/>
    <w:rsid w:val="00A06DD1"/>
    <w:rsid w:val="00A07995"/>
    <w:rsid w:val="00A07E46"/>
    <w:rsid w:val="00A07F8C"/>
    <w:rsid w:val="00A104B0"/>
    <w:rsid w:val="00A106E1"/>
    <w:rsid w:val="00A10951"/>
    <w:rsid w:val="00A109EE"/>
    <w:rsid w:val="00A10D4D"/>
    <w:rsid w:val="00A110DD"/>
    <w:rsid w:val="00A1121A"/>
    <w:rsid w:val="00A11250"/>
    <w:rsid w:val="00A113D8"/>
    <w:rsid w:val="00A11A43"/>
    <w:rsid w:val="00A11B0E"/>
    <w:rsid w:val="00A12410"/>
    <w:rsid w:val="00A1280D"/>
    <w:rsid w:val="00A12BC5"/>
    <w:rsid w:val="00A13782"/>
    <w:rsid w:val="00A13C86"/>
    <w:rsid w:val="00A13E4F"/>
    <w:rsid w:val="00A140D5"/>
    <w:rsid w:val="00A14115"/>
    <w:rsid w:val="00A14ECD"/>
    <w:rsid w:val="00A14F33"/>
    <w:rsid w:val="00A14FBF"/>
    <w:rsid w:val="00A1556B"/>
    <w:rsid w:val="00A16388"/>
    <w:rsid w:val="00A1676D"/>
    <w:rsid w:val="00A16BC3"/>
    <w:rsid w:val="00A17352"/>
    <w:rsid w:val="00A17412"/>
    <w:rsid w:val="00A17C91"/>
    <w:rsid w:val="00A17DB3"/>
    <w:rsid w:val="00A200C4"/>
    <w:rsid w:val="00A20F6C"/>
    <w:rsid w:val="00A21818"/>
    <w:rsid w:val="00A22128"/>
    <w:rsid w:val="00A226B1"/>
    <w:rsid w:val="00A2275B"/>
    <w:rsid w:val="00A229C3"/>
    <w:rsid w:val="00A22BB6"/>
    <w:rsid w:val="00A22D9A"/>
    <w:rsid w:val="00A23019"/>
    <w:rsid w:val="00A2354C"/>
    <w:rsid w:val="00A237C4"/>
    <w:rsid w:val="00A23C68"/>
    <w:rsid w:val="00A24425"/>
    <w:rsid w:val="00A24690"/>
    <w:rsid w:val="00A24A10"/>
    <w:rsid w:val="00A25017"/>
    <w:rsid w:val="00A2523C"/>
    <w:rsid w:val="00A25337"/>
    <w:rsid w:val="00A25D34"/>
    <w:rsid w:val="00A26613"/>
    <w:rsid w:val="00A26C8D"/>
    <w:rsid w:val="00A26FC7"/>
    <w:rsid w:val="00A272B5"/>
    <w:rsid w:val="00A27779"/>
    <w:rsid w:val="00A27A20"/>
    <w:rsid w:val="00A27E57"/>
    <w:rsid w:val="00A27F8A"/>
    <w:rsid w:val="00A30420"/>
    <w:rsid w:val="00A31106"/>
    <w:rsid w:val="00A3129E"/>
    <w:rsid w:val="00A3148E"/>
    <w:rsid w:val="00A315C2"/>
    <w:rsid w:val="00A31A8E"/>
    <w:rsid w:val="00A31DB0"/>
    <w:rsid w:val="00A31DBC"/>
    <w:rsid w:val="00A31F89"/>
    <w:rsid w:val="00A324CA"/>
    <w:rsid w:val="00A327F1"/>
    <w:rsid w:val="00A3344C"/>
    <w:rsid w:val="00A334B4"/>
    <w:rsid w:val="00A33518"/>
    <w:rsid w:val="00A335E6"/>
    <w:rsid w:val="00A336DD"/>
    <w:rsid w:val="00A33AB8"/>
    <w:rsid w:val="00A33DB3"/>
    <w:rsid w:val="00A33E54"/>
    <w:rsid w:val="00A343A1"/>
    <w:rsid w:val="00A3457A"/>
    <w:rsid w:val="00A34D1C"/>
    <w:rsid w:val="00A35361"/>
    <w:rsid w:val="00A35AFE"/>
    <w:rsid w:val="00A35F8D"/>
    <w:rsid w:val="00A3631D"/>
    <w:rsid w:val="00A365B8"/>
    <w:rsid w:val="00A366D7"/>
    <w:rsid w:val="00A37392"/>
    <w:rsid w:val="00A378CE"/>
    <w:rsid w:val="00A37CC1"/>
    <w:rsid w:val="00A37EAD"/>
    <w:rsid w:val="00A37ED9"/>
    <w:rsid w:val="00A403C3"/>
    <w:rsid w:val="00A40ED2"/>
    <w:rsid w:val="00A41325"/>
    <w:rsid w:val="00A418C3"/>
    <w:rsid w:val="00A41F9F"/>
    <w:rsid w:val="00A42DB5"/>
    <w:rsid w:val="00A43066"/>
    <w:rsid w:val="00A43878"/>
    <w:rsid w:val="00A43B71"/>
    <w:rsid w:val="00A43E30"/>
    <w:rsid w:val="00A448DE"/>
    <w:rsid w:val="00A44AE7"/>
    <w:rsid w:val="00A44FDA"/>
    <w:rsid w:val="00A45382"/>
    <w:rsid w:val="00A4584B"/>
    <w:rsid w:val="00A46292"/>
    <w:rsid w:val="00A464C1"/>
    <w:rsid w:val="00A46A16"/>
    <w:rsid w:val="00A4718E"/>
    <w:rsid w:val="00A47421"/>
    <w:rsid w:val="00A47D9D"/>
    <w:rsid w:val="00A50124"/>
    <w:rsid w:val="00A5014E"/>
    <w:rsid w:val="00A50268"/>
    <w:rsid w:val="00A50949"/>
    <w:rsid w:val="00A518BD"/>
    <w:rsid w:val="00A51FEE"/>
    <w:rsid w:val="00A521B3"/>
    <w:rsid w:val="00A521FB"/>
    <w:rsid w:val="00A525F1"/>
    <w:rsid w:val="00A52ACE"/>
    <w:rsid w:val="00A52CBE"/>
    <w:rsid w:val="00A52D7D"/>
    <w:rsid w:val="00A53783"/>
    <w:rsid w:val="00A53979"/>
    <w:rsid w:val="00A53B5C"/>
    <w:rsid w:val="00A53D0F"/>
    <w:rsid w:val="00A53F2D"/>
    <w:rsid w:val="00A54AB4"/>
    <w:rsid w:val="00A55379"/>
    <w:rsid w:val="00A55381"/>
    <w:rsid w:val="00A557F8"/>
    <w:rsid w:val="00A5581B"/>
    <w:rsid w:val="00A55BE6"/>
    <w:rsid w:val="00A56C85"/>
    <w:rsid w:val="00A611C5"/>
    <w:rsid w:val="00A61C91"/>
    <w:rsid w:val="00A623A3"/>
    <w:rsid w:val="00A62755"/>
    <w:rsid w:val="00A6297D"/>
    <w:rsid w:val="00A62E1C"/>
    <w:rsid w:val="00A63544"/>
    <w:rsid w:val="00A63891"/>
    <w:rsid w:val="00A63C71"/>
    <w:rsid w:val="00A63DCD"/>
    <w:rsid w:val="00A64134"/>
    <w:rsid w:val="00A64699"/>
    <w:rsid w:val="00A64832"/>
    <w:rsid w:val="00A64D41"/>
    <w:rsid w:val="00A65067"/>
    <w:rsid w:val="00A65D66"/>
    <w:rsid w:val="00A663B2"/>
    <w:rsid w:val="00A66593"/>
    <w:rsid w:val="00A66E0F"/>
    <w:rsid w:val="00A66EB8"/>
    <w:rsid w:val="00A6764E"/>
    <w:rsid w:val="00A67873"/>
    <w:rsid w:val="00A67A8A"/>
    <w:rsid w:val="00A67C37"/>
    <w:rsid w:val="00A67C4E"/>
    <w:rsid w:val="00A702CE"/>
    <w:rsid w:val="00A70350"/>
    <w:rsid w:val="00A710E9"/>
    <w:rsid w:val="00A71358"/>
    <w:rsid w:val="00A720FE"/>
    <w:rsid w:val="00A736D3"/>
    <w:rsid w:val="00A739ED"/>
    <w:rsid w:val="00A74377"/>
    <w:rsid w:val="00A74B94"/>
    <w:rsid w:val="00A75074"/>
    <w:rsid w:val="00A7531C"/>
    <w:rsid w:val="00A7572F"/>
    <w:rsid w:val="00A757A9"/>
    <w:rsid w:val="00A762C5"/>
    <w:rsid w:val="00A76F05"/>
    <w:rsid w:val="00A77012"/>
    <w:rsid w:val="00A7722D"/>
    <w:rsid w:val="00A778FA"/>
    <w:rsid w:val="00A80C0A"/>
    <w:rsid w:val="00A8142B"/>
    <w:rsid w:val="00A81857"/>
    <w:rsid w:val="00A81E00"/>
    <w:rsid w:val="00A826C4"/>
    <w:rsid w:val="00A82A7E"/>
    <w:rsid w:val="00A83FF0"/>
    <w:rsid w:val="00A843CA"/>
    <w:rsid w:val="00A843DF"/>
    <w:rsid w:val="00A845D9"/>
    <w:rsid w:val="00A852B5"/>
    <w:rsid w:val="00A85578"/>
    <w:rsid w:val="00A856FB"/>
    <w:rsid w:val="00A85AAD"/>
    <w:rsid w:val="00A85CFF"/>
    <w:rsid w:val="00A85D03"/>
    <w:rsid w:val="00A86209"/>
    <w:rsid w:val="00A8623F"/>
    <w:rsid w:val="00A86D57"/>
    <w:rsid w:val="00A87AE1"/>
    <w:rsid w:val="00A87CF5"/>
    <w:rsid w:val="00A91219"/>
    <w:rsid w:val="00A912CC"/>
    <w:rsid w:val="00A9168A"/>
    <w:rsid w:val="00A9190E"/>
    <w:rsid w:val="00A924A2"/>
    <w:rsid w:val="00A92548"/>
    <w:rsid w:val="00A925E8"/>
    <w:rsid w:val="00A92B59"/>
    <w:rsid w:val="00A92E03"/>
    <w:rsid w:val="00A9320B"/>
    <w:rsid w:val="00A93B28"/>
    <w:rsid w:val="00A93DD3"/>
    <w:rsid w:val="00A93DEB"/>
    <w:rsid w:val="00A93E7A"/>
    <w:rsid w:val="00A942EF"/>
    <w:rsid w:val="00A94E81"/>
    <w:rsid w:val="00A94FBF"/>
    <w:rsid w:val="00A94FC7"/>
    <w:rsid w:val="00A950C6"/>
    <w:rsid w:val="00A953A5"/>
    <w:rsid w:val="00A956E3"/>
    <w:rsid w:val="00A95B59"/>
    <w:rsid w:val="00A95E88"/>
    <w:rsid w:val="00A966A5"/>
    <w:rsid w:val="00A9699C"/>
    <w:rsid w:val="00A96BFE"/>
    <w:rsid w:val="00A96D7B"/>
    <w:rsid w:val="00A96F2F"/>
    <w:rsid w:val="00A96F84"/>
    <w:rsid w:val="00A96FFC"/>
    <w:rsid w:val="00A97C70"/>
    <w:rsid w:val="00A97D24"/>
    <w:rsid w:val="00AA0886"/>
    <w:rsid w:val="00AA0E4A"/>
    <w:rsid w:val="00AA1063"/>
    <w:rsid w:val="00AA18CC"/>
    <w:rsid w:val="00AA19D4"/>
    <w:rsid w:val="00AA2DD8"/>
    <w:rsid w:val="00AA2E9C"/>
    <w:rsid w:val="00AA3111"/>
    <w:rsid w:val="00AA384D"/>
    <w:rsid w:val="00AA3B39"/>
    <w:rsid w:val="00AA4243"/>
    <w:rsid w:val="00AA5158"/>
    <w:rsid w:val="00AA5621"/>
    <w:rsid w:val="00AA661D"/>
    <w:rsid w:val="00AA6B8E"/>
    <w:rsid w:val="00AA7B3E"/>
    <w:rsid w:val="00AA7D25"/>
    <w:rsid w:val="00AA7DAF"/>
    <w:rsid w:val="00AB112A"/>
    <w:rsid w:val="00AB1946"/>
    <w:rsid w:val="00AB1E61"/>
    <w:rsid w:val="00AB1F1C"/>
    <w:rsid w:val="00AB21AF"/>
    <w:rsid w:val="00AB24E1"/>
    <w:rsid w:val="00AB26A9"/>
    <w:rsid w:val="00AB353D"/>
    <w:rsid w:val="00AB36D6"/>
    <w:rsid w:val="00AB3E97"/>
    <w:rsid w:val="00AB589A"/>
    <w:rsid w:val="00AB5AE8"/>
    <w:rsid w:val="00AB5EF8"/>
    <w:rsid w:val="00AB60DC"/>
    <w:rsid w:val="00AB614F"/>
    <w:rsid w:val="00AB6890"/>
    <w:rsid w:val="00AB6A60"/>
    <w:rsid w:val="00AB755A"/>
    <w:rsid w:val="00AB7887"/>
    <w:rsid w:val="00AC17CC"/>
    <w:rsid w:val="00AC1A48"/>
    <w:rsid w:val="00AC263A"/>
    <w:rsid w:val="00AC296C"/>
    <w:rsid w:val="00AC2AC1"/>
    <w:rsid w:val="00AC32CA"/>
    <w:rsid w:val="00AC37A6"/>
    <w:rsid w:val="00AC3D4E"/>
    <w:rsid w:val="00AC3EDB"/>
    <w:rsid w:val="00AC3F68"/>
    <w:rsid w:val="00AC4672"/>
    <w:rsid w:val="00AC48D4"/>
    <w:rsid w:val="00AC510A"/>
    <w:rsid w:val="00AC575C"/>
    <w:rsid w:val="00AC5E5A"/>
    <w:rsid w:val="00AC5EC2"/>
    <w:rsid w:val="00AC5F7D"/>
    <w:rsid w:val="00AC6FF0"/>
    <w:rsid w:val="00AC71D9"/>
    <w:rsid w:val="00AC72C3"/>
    <w:rsid w:val="00AC72CF"/>
    <w:rsid w:val="00AC77B8"/>
    <w:rsid w:val="00AC799E"/>
    <w:rsid w:val="00AC79BC"/>
    <w:rsid w:val="00AC7A7B"/>
    <w:rsid w:val="00AC7AFD"/>
    <w:rsid w:val="00AC7CA7"/>
    <w:rsid w:val="00AD020B"/>
    <w:rsid w:val="00AD045A"/>
    <w:rsid w:val="00AD04A3"/>
    <w:rsid w:val="00AD062D"/>
    <w:rsid w:val="00AD0A9E"/>
    <w:rsid w:val="00AD0D5C"/>
    <w:rsid w:val="00AD0DE6"/>
    <w:rsid w:val="00AD1204"/>
    <w:rsid w:val="00AD1231"/>
    <w:rsid w:val="00AD13DA"/>
    <w:rsid w:val="00AD14FD"/>
    <w:rsid w:val="00AD2609"/>
    <w:rsid w:val="00AD2702"/>
    <w:rsid w:val="00AD2C12"/>
    <w:rsid w:val="00AD379F"/>
    <w:rsid w:val="00AD3D1C"/>
    <w:rsid w:val="00AD3F4B"/>
    <w:rsid w:val="00AD45AF"/>
    <w:rsid w:val="00AD4704"/>
    <w:rsid w:val="00AD4E72"/>
    <w:rsid w:val="00AD5696"/>
    <w:rsid w:val="00AD5D19"/>
    <w:rsid w:val="00AD5F5F"/>
    <w:rsid w:val="00AD6095"/>
    <w:rsid w:val="00AD62E4"/>
    <w:rsid w:val="00AD698C"/>
    <w:rsid w:val="00AD73DB"/>
    <w:rsid w:val="00AD7ABD"/>
    <w:rsid w:val="00AE057E"/>
    <w:rsid w:val="00AE0666"/>
    <w:rsid w:val="00AE09BF"/>
    <w:rsid w:val="00AE0D87"/>
    <w:rsid w:val="00AE1324"/>
    <w:rsid w:val="00AE1678"/>
    <w:rsid w:val="00AE1DC0"/>
    <w:rsid w:val="00AE2054"/>
    <w:rsid w:val="00AE2825"/>
    <w:rsid w:val="00AE2CF9"/>
    <w:rsid w:val="00AE2F7B"/>
    <w:rsid w:val="00AE32B6"/>
    <w:rsid w:val="00AE3662"/>
    <w:rsid w:val="00AE37FE"/>
    <w:rsid w:val="00AE448D"/>
    <w:rsid w:val="00AE4648"/>
    <w:rsid w:val="00AE4978"/>
    <w:rsid w:val="00AE4B25"/>
    <w:rsid w:val="00AE4E96"/>
    <w:rsid w:val="00AE4EB5"/>
    <w:rsid w:val="00AE4F78"/>
    <w:rsid w:val="00AE5261"/>
    <w:rsid w:val="00AE578D"/>
    <w:rsid w:val="00AE57E3"/>
    <w:rsid w:val="00AE5819"/>
    <w:rsid w:val="00AE5DD9"/>
    <w:rsid w:val="00AE5DE9"/>
    <w:rsid w:val="00AE62E7"/>
    <w:rsid w:val="00AE68EC"/>
    <w:rsid w:val="00AE6DF8"/>
    <w:rsid w:val="00AF00C5"/>
    <w:rsid w:val="00AF01F3"/>
    <w:rsid w:val="00AF0887"/>
    <w:rsid w:val="00AF0A8D"/>
    <w:rsid w:val="00AF0B6C"/>
    <w:rsid w:val="00AF0BBC"/>
    <w:rsid w:val="00AF12A4"/>
    <w:rsid w:val="00AF1738"/>
    <w:rsid w:val="00AF1933"/>
    <w:rsid w:val="00AF19BA"/>
    <w:rsid w:val="00AF1EBC"/>
    <w:rsid w:val="00AF231D"/>
    <w:rsid w:val="00AF3622"/>
    <w:rsid w:val="00AF3994"/>
    <w:rsid w:val="00AF3D65"/>
    <w:rsid w:val="00AF426A"/>
    <w:rsid w:val="00AF4327"/>
    <w:rsid w:val="00AF5128"/>
    <w:rsid w:val="00AF5C24"/>
    <w:rsid w:val="00AF6000"/>
    <w:rsid w:val="00AF66FC"/>
    <w:rsid w:val="00AF6B4F"/>
    <w:rsid w:val="00AF72AC"/>
    <w:rsid w:val="00AF733C"/>
    <w:rsid w:val="00AF74EC"/>
    <w:rsid w:val="00AF76C6"/>
    <w:rsid w:val="00AF7886"/>
    <w:rsid w:val="00B001C7"/>
    <w:rsid w:val="00B00619"/>
    <w:rsid w:val="00B0132D"/>
    <w:rsid w:val="00B01415"/>
    <w:rsid w:val="00B01F13"/>
    <w:rsid w:val="00B01FB7"/>
    <w:rsid w:val="00B02395"/>
    <w:rsid w:val="00B0355D"/>
    <w:rsid w:val="00B0461A"/>
    <w:rsid w:val="00B04C95"/>
    <w:rsid w:val="00B052D8"/>
    <w:rsid w:val="00B059A5"/>
    <w:rsid w:val="00B05C5C"/>
    <w:rsid w:val="00B0621C"/>
    <w:rsid w:val="00B068EC"/>
    <w:rsid w:val="00B06A41"/>
    <w:rsid w:val="00B06AF2"/>
    <w:rsid w:val="00B06FFF"/>
    <w:rsid w:val="00B079D2"/>
    <w:rsid w:val="00B07B83"/>
    <w:rsid w:val="00B07D3E"/>
    <w:rsid w:val="00B10195"/>
    <w:rsid w:val="00B106D4"/>
    <w:rsid w:val="00B1104B"/>
    <w:rsid w:val="00B11071"/>
    <w:rsid w:val="00B110B3"/>
    <w:rsid w:val="00B114E6"/>
    <w:rsid w:val="00B12D87"/>
    <w:rsid w:val="00B130FD"/>
    <w:rsid w:val="00B13707"/>
    <w:rsid w:val="00B139F9"/>
    <w:rsid w:val="00B13B1A"/>
    <w:rsid w:val="00B13D21"/>
    <w:rsid w:val="00B13D9E"/>
    <w:rsid w:val="00B14614"/>
    <w:rsid w:val="00B1462F"/>
    <w:rsid w:val="00B16719"/>
    <w:rsid w:val="00B16BEE"/>
    <w:rsid w:val="00B16F24"/>
    <w:rsid w:val="00B17E04"/>
    <w:rsid w:val="00B17EC3"/>
    <w:rsid w:val="00B20E08"/>
    <w:rsid w:val="00B20F0F"/>
    <w:rsid w:val="00B21891"/>
    <w:rsid w:val="00B219CA"/>
    <w:rsid w:val="00B21CF7"/>
    <w:rsid w:val="00B21F3B"/>
    <w:rsid w:val="00B22AED"/>
    <w:rsid w:val="00B22F67"/>
    <w:rsid w:val="00B23260"/>
    <w:rsid w:val="00B233CC"/>
    <w:rsid w:val="00B2358B"/>
    <w:rsid w:val="00B23D1F"/>
    <w:rsid w:val="00B24050"/>
    <w:rsid w:val="00B241A5"/>
    <w:rsid w:val="00B24256"/>
    <w:rsid w:val="00B2455D"/>
    <w:rsid w:val="00B251E2"/>
    <w:rsid w:val="00B2618D"/>
    <w:rsid w:val="00B27004"/>
    <w:rsid w:val="00B272EA"/>
    <w:rsid w:val="00B30336"/>
    <w:rsid w:val="00B3074C"/>
    <w:rsid w:val="00B30B9D"/>
    <w:rsid w:val="00B30FCA"/>
    <w:rsid w:val="00B310E7"/>
    <w:rsid w:val="00B313DD"/>
    <w:rsid w:val="00B31498"/>
    <w:rsid w:val="00B317C0"/>
    <w:rsid w:val="00B31FEA"/>
    <w:rsid w:val="00B3281C"/>
    <w:rsid w:val="00B33806"/>
    <w:rsid w:val="00B33FFA"/>
    <w:rsid w:val="00B34AE2"/>
    <w:rsid w:val="00B3587B"/>
    <w:rsid w:val="00B37039"/>
    <w:rsid w:val="00B37F26"/>
    <w:rsid w:val="00B406FF"/>
    <w:rsid w:val="00B411C1"/>
    <w:rsid w:val="00B420A0"/>
    <w:rsid w:val="00B42314"/>
    <w:rsid w:val="00B424C7"/>
    <w:rsid w:val="00B428AC"/>
    <w:rsid w:val="00B43072"/>
    <w:rsid w:val="00B431D7"/>
    <w:rsid w:val="00B43497"/>
    <w:rsid w:val="00B43A24"/>
    <w:rsid w:val="00B44306"/>
    <w:rsid w:val="00B44475"/>
    <w:rsid w:val="00B44B02"/>
    <w:rsid w:val="00B44B7C"/>
    <w:rsid w:val="00B452FC"/>
    <w:rsid w:val="00B454AD"/>
    <w:rsid w:val="00B45D38"/>
    <w:rsid w:val="00B45E9B"/>
    <w:rsid w:val="00B46C18"/>
    <w:rsid w:val="00B47501"/>
    <w:rsid w:val="00B477F8"/>
    <w:rsid w:val="00B502DD"/>
    <w:rsid w:val="00B50A25"/>
    <w:rsid w:val="00B52B2F"/>
    <w:rsid w:val="00B52F8F"/>
    <w:rsid w:val="00B53AFC"/>
    <w:rsid w:val="00B54370"/>
    <w:rsid w:val="00B54720"/>
    <w:rsid w:val="00B54760"/>
    <w:rsid w:val="00B54967"/>
    <w:rsid w:val="00B5554A"/>
    <w:rsid w:val="00B557E7"/>
    <w:rsid w:val="00B56C77"/>
    <w:rsid w:val="00B57565"/>
    <w:rsid w:val="00B57B7A"/>
    <w:rsid w:val="00B60052"/>
    <w:rsid w:val="00B60261"/>
    <w:rsid w:val="00B606B3"/>
    <w:rsid w:val="00B6108E"/>
    <w:rsid w:val="00B61390"/>
    <w:rsid w:val="00B61912"/>
    <w:rsid w:val="00B61FFF"/>
    <w:rsid w:val="00B6240C"/>
    <w:rsid w:val="00B6371C"/>
    <w:rsid w:val="00B63895"/>
    <w:rsid w:val="00B63CAF"/>
    <w:rsid w:val="00B641B5"/>
    <w:rsid w:val="00B642AE"/>
    <w:rsid w:val="00B643E2"/>
    <w:rsid w:val="00B647F7"/>
    <w:rsid w:val="00B649FA"/>
    <w:rsid w:val="00B64B5A"/>
    <w:rsid w:val="00B65895"/>
    <w:rsid w:val="00B66711"/>
    <w:rsid w:val="00B66BB5"/>
    <w:rsid w:val="00B66F87"/>
    <w:rsid w:val="00B670A6"/>
    <w:rsid w:val="00B6799B"/>
    <w:rsid w:val="00B67B5F"/>
    <w:rsid w:val="00B70799"/>
    <w:rsid w:val="00B70AED"/>
    <w:rsid w:val="00B70F10"/>
    <w:rsid w:val="00B71620"/>
    <w:rsid w:val="00B71A53"/>
    <w:rsid w:val="00B71EEA"/>
    <w:rsid w:val="00B72160"/>
    <w:rsid w:val="00B7293A"/>
    <w:rsid w:val="00B72A70"/>
    <w:rsid w:val="00B741E1"/>
    <w:rsid w:val="00B746D9"/>
    <w:rsid w:val="00B75799"/>
    <w:rsid w:val="00B75D65"/>
    <w:rsid w:val="00B76136"/>
    <w:rsid w:val="00B76210"/>
    <w:rsid w:val="00B768CF"/>
    <w:rsid w:val="00B772E8"/>
    <w:rsid w:val="00B7749E"/>
    <w:rsid w:val="00B77979"/>
    <w:rsid w:val="00B8000E"/>
    <w:rsid w:val="00B80E4E"/>
    <w:rsid w:val="00B810A6"/>
    <w:rsid w:val="00B81256"/>
    <w:rsid w:val="00B813E7"/>
    <w:rsid w:val="00B81497"/>
    <w:rsid w:val="00B816B7"/>
    <w:rsid w:val="00B819E7"/>
    <w:rsid w:val="00B81AE9"/>
    <w:rsid w:val="00B81F14"/>
    <w:rsid w:val="00B82620"/>
    <w:rsid w:val="00B82700"/>
    <w:rsid w:val="00B82CB8"/>
    <w:rsid w:val="00B830CD"/>
    <w:rsid w:val="00B832A8"/>
    <w:rsid w:val="00B83674"/>
    <w:rsid w:val="00B837AF"/>
    <w:rsid w:val="00B849BA"/>
    <w:rsid w:val="00B84DBC"/>
    <w:rsid w:val="00B84FDC"/>
    <w:rsid w:val="00B85ED4"/>
    <w:rsid w:val="00B85FFC"/>
    <w:rsid w:val="00B860FF"/>
    <w:rsid w:val="00B8616D"/>
    <w:rsid w:val="00B8648C"/>
    <w:rsid w:val="00B86533"/>
    <w:rsid w:val="00B86E14"/>
    <w:rsid w:val="00B8733A"/>
    <w:rsid w:val="00B909A2"/>
    <w:rsid w:val="00B90D92"/>
    <w:rsid w:val="00B913E5"/>
    <w:rsid w:val="00B91575"/>
    <w:rsid w:val="00B915CF"/>
    <w:rsid w:val="00B92101"/>
    <w:rsid w:val="00B9257D"/>
    <w:rsid w:val="00B925B9"/>
    <w:rsid w:val="00B9294F"/>
    <w:rsid w:val="00B92AAA"/>
    <w:rsid w:val="00B93351"/>
    <w:rsid w:val="00B93CD7"/>
    <w:rsid w:val="00B9446D"/>
    <w:rsid w:val="00B94A1D"/>
    <w:rsid w:val="00B94B07"/>
    <w:rsid w:val="00B958D7"/>
    <w:rsid w:val="00B95956"/>
    <w:rsid w:val="00B95DF4"/>
    <w:rsid w:val="00B963F9"/>
    <w:rsid w:val="00B96D1F"/>
    <w:rsid w:val="00B96D9D"/>
    <w:rsid w:val="00B975A6"/>
    <w:rsid w:val="00B97910"/>
    <w:rsid w:val="00B97A9D"/>
    <w:rsid w:val="00BA00DE"/>
    <w:rsid w:val="00BA02F7"/>
    <w:rsid w:val="00BA0B8B"/>
    <w:rsid w:val="00BA0C25"/>
    <w:rsid w:val="00BA1437"/>
    <w:rsid w:val="00BA1602"/>
    <w:rsid w:val="00BA17DA"/>
    <w:rsid w:val="00BA19D4"/>
    <w:rsid w:val="00BA1B3F"/>
    <w:rsid w:val="00BA24CD"/>
    <w:rsid w:val="00BA28B7"/>
    <w:rsid w:val="00BA2EBE"/>
    <w:rsid w:val="00BA30BD"/>
    <w:rsid w:val="00BA3DFB"/>
    <w:rsid w:val="00BA4592"/>
    <w:rsid w:val="00BA47D2"/>
    <w:rsid w:val="00BA4E2A"/>
    <w:rsid w:val="00BA561E"/>
    <w:rsid w:val="00BA5A55"/>
    <w:rsid w:val="00BA6628"/>
    <w:rsid w:val="00BA6957"/>
    <w:rsid w:val="00BA6F80"/>
    <w:rsid w:val="00BA75B9"/>
    <w:rsid w:val="00BB03A1"/>
    <w:rsid w:val="00BB04B5"/>
    <w:rsid w:val="00BB0F9F"/>
    <w:rsid w:val="00BB1695"/>
    <w:rsid w:val="00BB1F90"/>
    <w:rsid w:val="00BB2100"/>
    <w:rsid w:val="00BB26DD"/>
    <w:rsid w:val="00BB30CB"/>
    <w:rsid w:val="00BB31D3"/>
    <w:rsid w:val="00BB3DAA"/>
    <w:rsid w:val="00BB485E"/>
    <w:rsid w:val="00BB4A8F"/>
    <w:rsid w:val="00BB4D90"/>
    <w:rsid w:val="00BB531F"/>
    <w:rsid w:val="00BB5351"/>
    <w:rsid w:val="00BB69F3"/>
    <w:rsid w:val="00BB6EB3"/>
    <w:rsid w:val="00BB6F57"/>
    <w:rsid w:val="00BB7271"/>
    <w:rsid w:val="00BB7BD9"/>
    <w:rsid w:val="00BC06A8"/>
    <w:rsid w:val="00BC08AF"/>
    <w:rsid w:val="00BC1C58"/>
    <w:rsid w:val="00BC1D8F"/>
    <w:rsid w:val="00BC22D2"/>
    <w:rsid w:val="00BC26B6"/>
    <w:rsid w:val="00BC44A5"/>
    <w:rsid w:val="00BC4DD9"/>
    <w:rsid w:val="00BC4F15"/>
    <w:rsid w:val="00BC58FE"/>
    <w:rsid w:val="00BC60D2"/>
    <w:rsid w:val="00BC6A4E"/>
    <w:rsid w:val="00BC7158"/>
    <w:rsid w:val="00BC752A"/>
    <w:rsid w:val="00BC7DF2"/>
    <w:rsid w:val="00BC7FFC"/>
    <w:rsid w:val="00BD04E0"/>
    <w:rsid w:val="00BD0B13"/>
    <w:rsid w:val="00BD16A6"/>
    <w:rsid w:val="00BD1AA0"/>
    <w:rsid w:val="00BD2D9C"/>
    <w:rsid w:val="00BD2EAE"/>
    <w:rsid w:val="00BD37AE"/>
    <w:rsid w:val="00BD4278"/>
    <w:rsid w:val="00BD448A"/>
    <w:rsid w:val="00BD4966"/>
    <w:rsid w:val="00BD54DC"/>
    <w:rsid w:val="00BD564F"/>
    <w:rsid w:val="00BD59AB"/>
    <w:rsid w:val="00BD67E2"/>
    <w:rsid w:val="00BD69BF"/>
    <w:rsid w:val="00BD6E75"/>
    <w:rsid w:val="00BD700E"/>
    <w:rsid w:val="00BD736C"/>
    <w:rsid w:val="00BE05B1"/>
    <w:rsid w:val="00BE0F5C"/>
    <w:rsid w:val="00BE1D3E"/>
    <w:rsid w:val="00BE266E"/>
    <w:rsid w:val="00BE37DA"/>
    <w:rsid w:val="00BE40D1"/>
    <w:rsid w:val="00BE464A"/>
    <w:rsid w:val="00BE4B2A"/>
    <w:rsid w:val="00BE5531"/>
    <w:rsid w:val="00BE5675"/>
    <w:rsid w:val="00BE5B0D"/>
    <w:rsid w:val="00BE714B"/>
    <w:rsid w:val="00BE741D"/>
    <w:rsid w:val="00BE772E"/>
    <w:rsid w:val="00BE78C6"/>
    <w:rsid w:val="00BE7993"/>
    <w:rsid w:val="00BF03E0"/>
    <w:rsid w:val="00BF104C"/>
    <w:rsid w:val="00BF19DC"/>
    <w:rsid w:val="00BF1EE0"/>
    <w:rsid w:val="00BF2431"/>
    <w:rsid w:val="00BF2C19"/>
    <w:rsid w:val="00BF2D01"/>
    <w:rsid w:val="00BF2DBA"/>
    <w:rsid w:val="00BF3216"/>
    <w:rsid w:val="00BF39D4"/>
    <w:rsid w:val="00BF4452"/>
    <w:rsid w:val="00BF4580"/>
    <w:rsid w:val="00BF4795"/>
    <w:rsid w:val="00BF4918"/>
    <w:rsid w:val="00BF4C90"/>
    <w:rsid w:val="00BF5712"/>
    <w:rsid w:val="00BF580A"/>
    <w:rsid w:val="00BF5BEF"/>
    <w:rsid w:val="00BF6485"/>
    <w:rsid w:val="00BF6A5B"/>
    <w:rsid w:val="00BF71C7"/>
    <w:rsid w:val="00BF7329"/>
    <w:rsid w:val="00BF73A3"/>
    <w:rsid w:val="00BF758B"/>
    <w:rsid w:val="00BF7594"/>
    <w:rsid w:val="00BF7F5C"/>
    <w:rsid w:val="00C0007A"/>
    <w:rsid w:val="00C00212"/>
    <w:rsid w:val="00C004E3"/>
    <w:rsid w:val="00C006EA"/>
    <w:rsid w:val="00C012B2"/>
    <w:rsid w:val="00C01343"/>
    <w:rsid w:val="00C013A5"/>
    <w:rsid w:val="00C015E9"/>
    <w:rsid w:val="00C018C1"/>
    <w:rsid w:val="00C01C5F"/>
    <w:rsid w:val="00C01DB6"/>
    <w:rsid w:val="00C02AAF"/>
    <w:rsid w:val="00C0309A"/>
    <w:rsid w:val="00C03ADF"/>
    <w:rsid w:val="00C047AA"/>
    <w:rsid w:val="00C04826"/>
    <w:rsid w:val="00C04A86"/>
    <w:rsid w:val="00C04E8C"/>
    <w:rsid w:val="00C05265"/>
    <w:rsid w:val="00C0644B"/>
    <w:rsid w:val="00C06E3B"/>
    <w:rsid w:val="00C07350"/>
    <w:rsid w:val="00C079AD"/>
    <w:rsid w:val="00C10192"/>
    <w:rsid w:val="00C109AB"/>
    <w:rsid w:val="00C10A42"/>
    <w:rsid w:val="00C11AB6"/>
    <w:rsid w:val="00C126C1"/>
    <w:rsid w:val="00C12AD2"/>
    <w:rsid w:val="00C12E1F"/>
    <w:rsid w:val="00C130C8"/>
    <w:rsid w:val="00C13336"/>
    <w:rsid w:val="00C13387"/>
    <w:rsid w:val="00C13907"/>
    <w:rsid w:val="00C13B93"/>
    <w:rsid w:val="00C14399"/>
    <w:rsid w:val="00C14D55"/>
    <w:rsid w:val="00C14FDF"/>
    <w:rsid w:val="00C1500E"/>
    <w:rsid w:val="00C151B0"/>
    <w:rsid w:val="00C154D6"/>
    <w:rsid w:val="00C16217"/>
    <w:rsid w:val="00C16573"/>
    <w:rsid w:val="00C16D7E"/>
    <w:rsid w:val="00C16F64"/>
    <w:rsid w:val="00C20CC5"/>
    <w:rsid w:val="00C20DCA"/>
    <w:rsid w:val="00C20E11"/>
    <w:rsid w:val="00C20E7F"/>
    <w:rsid w:val="00C2107B"/>
    <w:rsid w:val="00C210AF"/>
    <w:rsid w:val="00C212AC"/>
    <w:rsid w:val="00C213E9"/>
    <w:rsid w:val="00C21775"/>
    <w:rsid w:val="00C21B36"/>
    <w:rsid w:val="00C21DBE"/>
    <w:rsid w:val="00C22BE2"/>
    <w:rsid w:val="00C22D7C"/>
    <w:rsid w:val="00C22E24"/>
    <w:rsid w:val="00C23091"/>
    <w:rsid w:val="00C230B7"/>
    <w:rsid w:val="00C230F6"/>
    <w:rsid w:val="00C242D5"/>
    <w:rsid w:val="00C24779"/>
    <w:rsid w:val="00C24D5C"/>
    <w:rsid w:val="00C24FD8"/>
    <w:rsid w:val="00C25EB5"/>
    <w:rsid w:val="00C25F44"/>
    <w:rsid w:val="00C260EA"/>
    <w:rsid w:val="00C263A0"/>
    <w:rsid w:val="00C264A2"/>
    <w:rsid w:val="00C26C7C"/>
    <w:rsid w:val="00C26D4B"/>
    <w:rsid w:val="00C26E21"/>
    <w:rsid w:val="00C272F5"/>
    <w:rsid w:val="00C277A8"/>
    <w:rsid w:val="00C27BB2"/>
    <w:rsid w:val="00C32530"/>
    <w:rsid w:val="00C32DB4"/>
    <w:rsid w:val="00C336A5"/>
    <w:rsid w:val="00C341AA"/>
    <w:rsid w:val="00C3452E"/>
    <w:rsid w:val="00C3480D"/>
    <w:rsid w:val="00C34D1D"/>
    <w:rsid w:val="00C3580C"/>
    <w:rsid w:val="00C359B0"/>
    <w:rsid w:val="00C35D38"/>
    <w:rsid w:val="00C35FB2"/>
    <w:rsid w:val="00C3673C"/>
    <w:rsid w:val="00C36DAE"/>
    <w:rsid w:val="00C36E02"/>
    <w:rsid w:val="00C376B5"/>
    <w:rsid w:val="00C377DE"/>
    <w:rsid w:val="00C37817"/>
    <w:rsid w:val="00C37F4A"/>
    <w:rsid w:val="00C40120"/>
    <w:rsid w:val="00C404AF"/>
    <w:rsid w:val="00C407C6"/>
    <w:rsid w:val="00C41138"/>
    <w:rsid w:val="00C418CC"/>
    <w:rsid w:val="00C42542"/>
    <w:rsid w:val="00C42B85"/>
    <w:rsid w:val="00C42D53"/>
    <w:rsid w:val="00C4353D"/>
    <w:rsid w:val="00C4387E"/>
    <w:rsid w:val="00C43AC2"/>
    <w:rsid w:val="00C43C69"/>
    <w:rsid w:val="00C440F9"/>
    <w:rsid w:val="00C45244"/>
    <w:rsid w:val="00C45B50"/>
    <w:rsid w:val="00C4611E"/>
    <w:rsid w:val="00C461AF"/>
    <w:rsid w:val="00C46433"/>
    <w:rsid w:val="00C469A8"/>
    <w:rsid w:val="00C47135"/>
    <w:rsid w:val="00C47EA6"/>
    <w:rsid w:val="00C5000D"/>
    <w:rsid w:val="00C50E51"/>
    <w:rsid w:val="00C50E9C"/>
    <w:rsid w:val="00C5139B"/>
    <w:rsid w:val="00C51AF3"/>
    <w:rsid w:val="00C522AC"/>
    <w:rsid w:val="00C524EC"/>
    <w:rsid w:val="00C5260D"/>
    <w:rsid w:val="00C527B7"/>
    <w:rsid w:val="00C528DC"/>
    <w:rsid w:val="00C529A3"/>
    <w:rsid w:val="00C52C3B"/>
    <w:rsid w:val="00C53A61"/>
    <w:rsid w:val="00C53FCB"/>
    <w:rsid w:val="00C54061"/>
    <w:rsid w:val="00C54341"/>
    <w:rsid w:val="00C55467"/>
    <w:rsid w:val="00C555B1"/>
    <w:rsid w:val="00C55A48"/>
    <w:rsid w:val="00C55ED4"/>
    <w:rsid w:val="00C560BE"/>
    <w:rsid w:val="00C56262"/>
    <w:rsid w:val="00C56788"/>
    <w:rsid w:val="00C574D6"/>
    <w:rsid w:val="00C605DB"/>
    <w:rsid w:val="00C6069F"/>
    <w:rsid w:val="00C60B4F"/>
    <w:rsid w:val="00C60EA4"/>
    <w:rsid w:val="00C61266"/>
    <w:rsid w:val="00C61871"/>
    <w:rsid w:val="00C619C3"/>
    <w:rsid w:val="00C624DC"/>
    <w:rsid w:val="00C62AC1"/>
    <w:rsid w:val="00C62D1D"/>
    <w:rsid w:val="00C62F9C"/>
    <w:rsid w:val="00C63EC1"/>
    <w:rsid w:val="00C64404"/>
    <w:rsid w:val="00C6470B"/>
    <w:rsid w:val="00C65AC8"/>
    <w:rsid w:val="00C65AD9"/>
    <w:rsid w:val="00C65C68"/>
    <w:rsid w:val="00C66A92"/>
    <w:rsid w:val="00C67CC7"/>
    <w:rsid w:val="00C67D90"/>
    <w:rsid w:val="00C67E33"/>
    <w:rsid w:val="00C67F33"/>
    <w:rsid w:val="00C70287"/>
    <w:rsid w:val="00C70394"/>
    <w:rsid w:val="00C706CF"/>
    <w:rsid w:val="00C707A9"/>
    <w:rsid w:val="00C709FD"/>
    <w:rsid w:val="00C70E99"/>
    <w:rsid w:val="00C7121E"/>
    <w:rsid w:val="00C71568"/>
    <w:rsid w:val="00C7159C"/>
    <w:rsid w:val="00C71DAE"/>
    <w:rsid w:val="00C72A1F"/>
    <w:rsid w:val="00C7302A"/>
    <w:rsid w:val="00C73A1F"/>
    <w:rsid w:val="00C73C0A"/>
    <w:rsid w:val="00C7466C"/>
    <w:rsid w:val="00C75629"/>
    <w:rsid w:val="00C75830"/>
    <w:rsid w:val="00C75EEC"/>
    <w:rsid w:val="00C76592"/>
    <w:rsid w:val="00C76E0F"/>
    <w:rsid w:val="00C8008C"/>
    <w:rsid w:val="00C801E4"/>
    <w:rsid w:val="00C808FB"/>
    <w:rsid w:val="00C80C5C"/>
    <w:rsid w:val="00C80EB4"/>
    <w:rsid w:val="00C81014"/>
    <w:rsid w:val="00C81B57"/>
    <w:rsid w:val="00C82CA3"/>
    <w:rsid w:val="00C82D63"/>
    <w:rsid w:val="00C83259"/>
    <w:rsid w:val="00C837CD"/>
    <w:rsid w:val="00C83A64"/>
    <w:rsid w:val="00C84164"/>
    <w:rsid w:val="00C84423"/>
    <w:rsid w:val="00C846C0"/>
    <w:rsid w:val="00C84A27"/>
    <w:rsid w:val="00C84DA6"/>
    <w:rsid w:val="00C8594B"/>
    <w:rsid w:val="00C860C0"/>
    <w:rsid w:val="00C86958"/>
    <w:rsid w:val="00C86A38"/>
    <w:rsid w:val="00C8722E"/>
    <w:rsid w:val="00C87B98"/>
    <w:rsid w:val="00C87BC3"/>
    <w:rsid w:val="00C904B4"/>
    <w:rsid w:val="00C906CE"/>
    <w:rsid w:val="00C907B4"/>
    <w:rsid w:val="00C90804"/>
    <w:rsid w:val="00C91101"/>
    <w:rsid w:val="00C91704"/>
    <w:rsid w:val="00C9173D"/>
    <w:rsid w:val="00C919A9"/>
    <w:rsid w:val="00C9285F"/>
    <w:rsid w:val="00C92A0F"/>
    <w:rsid w:val="00C92B8A"/>
    <w:rsid w:val="00C93DC9"/>
    <w:rsid w:val="00C940EC"/>
    <w:rsid w:val="00C942C9"/>
    <w:rsid w:val="00C95858"/>
    <w:rsid w:val="00C95E07"/>
    <w:rsid w:val="00C96D7F"/>
    <w:rsid w:val="00C9731C"/>
    <w:rsid w:val="00C97A6C"/>
    <w:rsid w:val="00CA0268"/>
    <w:rsid w:val="00CA0882"/>
    <w:rsid w:val="00CA10AB"/>
    <w:rsid w:val="00CA37EF"/>
    <w:rsid w:val="00CA423E"/>
    <w:rsid w:val="00CA4500"/>
    <w:rsid w:val="00CA4978"/>
    <w:rsid w:val="00CA4BFD"/>
    <w:rsid w:val="00CA4EA0"/>
    <w:rsid w:val="00CA682D"/>
    <w:rsid w:val="00CA762E"/>
    <w:rsid w:val="00CA77FC"/>
    <w:rsid w:val="00CA7B5F"/>
    <w:rsid w:val="00CB0EDB"/>
    <w:rsid w:val="00CB168B"/>
    <w:rsid w:val="00CB1970"/>
    <w:rsid w:val="00CB1C29"/>
    <w:rsid w:val="00CB1E9F"/>
    <w:rsid w:val="00CB2153"/>
    <w:rsid w:val="00CB2474"/>
    <w:rsid w:val="00CB270E"/>
    <w:rsid w:val="00CB3011"/>
    <w:rsid w:val="00CB3646"/>
    <w:rsid w:val="00CB3EE5"/>
    <w:rsid w:val="00CB454A"/>
    <w:rsid w:val="00CB4DE6"/>
    <w:rsid w:val="00CB5581"/>
    <w:rsid w:val="00CB568C"/>
    <w:rsid w:val="00CB579F"/>
    <w:rsid w:val="00CB5CA4"/>
    <w:rsid w:val="00CB5EFE"/>
    <w:rsid w:val="00CB6815"/>
    <w:rsid w:val="00CB699D"/>
    <w:rsid w:val="00CB71E8"/>
    <w:rsid w:val="00CB72C4"/>
    <w:rsid w:val="00CB7896"/>
    <w:rsid w:val="00CB7B59"/>
    <w:rsid w:val="00CC073D"/>
    <w:rsid w:val="00CC19C6"/>
    <w:rsid w:val="00CC2D84"/>
    <w:rsid w:val="00CC3A78"/>
    <w:rsid w:val="00CC3ABF"/>
    <w:rsid w:val="00CC3CC4"/>
    <w:rsid w:val="00CC42D5"/>
    <w:rsid w:val="00CC45B7"/>
    <w:rsid w:val="00CC4955"/>
    <w:rsid w:val="00CC4ACF"/>
    <w:rsid w:val="00CC4AD8"/>
    <w:rsid w:val="00CC4B51"/>
    <w:rsid w:val="00CC4BDF"/>
    <w:rsid w:val="00CC527B"/>
    <w:rsid w:val="00CC5C32"/>
    <w:rsid w:val="00CC5F00"/>
    <w:rsid w:val="00CC6983"/>
    <w:rsid w:val="00CC6A5B"/>
    <w:rsid w:val="00CC6D26"/>
    <w:rsid w:val="00CC77E5"/>
    <w:rsid w:val="00CC7945"/>
    <w:rsid w:val="00CC79DE"/>
    <w:rsid w:val="00CD0395"/>
    <w:rsid w:val="00CD09B1"/>
    <w:rsid w:val="00CD1AF6"/>
    <w:rsid w:val="00CD1ED9"/>
    <w:rsid w:val="00CD24B8"/>
    <w:rsid w:val="00CD2511"/>
    <w:rsid w:val="00CD25EB"/>
    <w:rsid w:val="00CD284E"/>
    <w:rsid w:val="00CD3214"/>
    <w:rsid w:val="00CD334D"/>
    <w:rsid w:val="00CD3784"/>
    <w:rsid w:val="00CD3EAF"/>
    <w:rsid w:val="00CD42F9"/>
    <w:rsid w:val="00CD4513"/>
    <w:rsid w:val="00CD4ACD"/>
    <w:rsid w:val="00CD4C02"/>
    <w:rsid w:val="00CD4CD9"/>
    <w:rsid w:val="00CD57C6"/>
    <w:rsid w:val="00CD583B"/>
    <w:rsid w:val="00CD586A"/>
    <w:rsid w:val="00CD58BB"/>
    <w:rsid w:val="00CD5E61"/>
    <w:rsid w:val="00CD62A2"/>
    <w:rsid w:val="00CD65A7"/>
    <w:rsid w:val="00CD6ADD"/>
    <w:rsid w:val="00CE0D1F"/>
    <w:rsid w:val="00CE1683"/>
    <w:rsid w:val="00CE18AE"/>
    <w:rsid w:val="00CE1B16"/>
    <w:rsid w:val="00CE2AB6"/>
    <w:rsid w:val="00CE2D2C"/>
    <w:rsid w:val="00CE2E07"/>
    <w:rsid w:val="00CE3541"/>
    <w:rsid w:val="00CE3738"/>
    <w:rsid w:val="00CE3CCD"/>
    <w:rsid w:val="00CE40C1"/>
    <w:rsid w:val="00CE4284"/>
    <w:rsid w:val="00CE567B"/>
    <w:rsid w:val="00CE5767"/>
    <w:rsid w:val="00CE57B4"/>
    <w:rsid w:val="00CE57DA"/>
    <w:rsid w:val="00CE5F04"/>
    <w:rsid w:val="00CE6106"/>
    <w:rsid w:val="00CE61D1"/>
    <w:rsid w:val="00CE627A"/>
    <w:rsid w:val="00CE6472"/>
    <w:rsid w:val="00CE658C"/>
    <w:rsid w:val="00CE6626"/>
    <w:rsid w:val="00CE66A3"/>
    <w:rsid w:val="00CE6E11"/>
    <w:rsid w:val="00CE7B59"/>
    <w:rsid w:val="00CF019F"/>
    <w:rsid w:val="00CF0503"/>
    <w:rsid w:val="00CF058C"/>
    <w:rsid w:val="00CF0BF0"/>
    <w:rsid w:val="00CF105D"/>
    <w:rsid w:val="00CF10A5"/>
    <w:rsid w:val="00CF1154"/>
    <w:rsid w:val="00CF14DF"/>
    <w:rsid w:val="00CF15D5"/>
    <w:rsid w:val="00CF1EED"/>
    <w:rsid w:val="00CF2062"/>
    <w:rsid w:val="00CF21AE"/>
    <w:rsid w:val="00CF21B7"/>
    <w:rsid w:val="00CF2CE3"/>
    <w:rsid w:val="00CF32C2"/>
    <w:rsid w:val="00CF3338"/>
    <w:rsid w:val="00CF373E"/>
    <w:rsid w:val="00CF39E7"/>
    <w:rsid w:val="00CF3AF4"/>
    <w:rsid w:val="00CF4026"/>
    <w:rsid w:val="00CF5236"/>
    <w:rsid w:val="00CF62AD"/>
    <w:rsid w:val="00CF6641"/>
    <w:rsid w:val="00CF6AAB"/>
    <w:rsid w:val="00CF6D20"/>
    <w:rsid w:val="00CF74FA"/>
    <w:rsid w:val="00CF7AA6"/>
    <w:rsid w:val="00CF7CA4"/>
    <w:rsid w:val="00CF7FD8"/>
    <w:rsid w:val="00CF7FDD"/>
    <w:rsid w:val="00D004C1"/>
    <w:rsid w:val="00D01C74"/>
    <w:rsid w:val="00D02119"/>
    <w:rsid w:val="00D021D4"/>
    <w:rsid w:val="00D02393"/>
    <w:rsid w:val="00D0243A"/>
    <w:rsid w:val="00D02A8D"/>
    <w:rsid w:val="00D02BEC"/>
    <w:rsid w:val="00D033BE"/>
    <w:rsid w:val="00D039B8"/>
    <w:rsid w:val="00D04458"/>
    <w:rsid w:val="00D04998"/>
    <w:rsid w:val="00D04DE5"/>
    <w:rsid w:val="00D053D9"/>
    <w:rsid w:val="00D0588B"/>
    <w:rsid w:val="00D05BBD"/>
    <w:rsid w:val="00D05FCD"/>
    <w:rsid w:val="00D061AC"/>
    <w:rsid w:val="00D072D0"/>
    <w:rsid w:val="00D073FD"/>
    <w:rsid w:val="00D10054"/>
    <w:rsid w:val="00D10B40"/>
    <w:rsid w:val="00D11AA2"/>
    <w:rsid w:val="00D126C0"/>
    <w:rsid w:val="00D12DD9"/>
    <w:rsid w:val="00D13171"/>
    <w:rsid w:val="00D1346E"/>
    <w:rsid w:val="00D13514"/>
    <w:rsid w:val="00D13A32"/>
    <w:rsid w:val="00D13D8F"/>
    <w:rsid w:val="00D1429A"/>
    <w:rsid w:val="00D1435E"/>
    <w:rsid w:val="00D143A0"/>
    <w:rsid w:val="00D145D6"/>
    <w:rsid w:val="00D153C8"/>
    <w:rsid w:val="00D157B5"/>
    <w:rsid w:val="00D15ACD"/>
    <w:rsid w:val="00D15BB8"/>
    <w:rsid w:val="00D16207"/>
    <w:rsid w:val="00D166AE"/>
    <w:rsid w:val="00D16A50"/>
    <w:rsid w:val="00D16B33"/>
    <w:rsid w:val="00D16F58"/>
    <w:rsid w:val="00D1728E"/>
    <w:rsid w:val="00D173DA"/>
    <w:rsid w:val="00D17D17"/>
    <w:rsid w:val="00D20052"/>
    <w:rsid w:val="00D201BC"/>
    <w:rsid w:val="00D201D8"/>
    <w:rsid w:val="00D21462"/>
    <w:rsid w:val="00D2176D"/>
    <w:rsid w:val="00D2179B"/>
    <w:rsid w:val="00D22168"/>
    <w:rsid w:val="00D222F7"/>
    <w:rsid w:val="00D22480"/>
    <w:rsid w:val="00D226D7"/>
    <w:rsid w:val="00D22CDF"/>
    <w:rsid w:val="00D231ED"/>
    <w:rsid w:val="00D239C9"/>
    <w:rsid w:val="00D244FE"/>
    <w:rsid w:val="00D2463D"/>
    <w:rsid w:val="00D24899"/>
    <w:rsid w:val="00D24BFB"/>
    <w:rsid w:val="00D257DC"/>
    <w:rsid w:val="00D258E7"/>
    <w:rsid w:val="00D25E6B"/>
    <w:rsid w:val="00D2609B"/>
    <w:rsid w:val="00D26315"/>
    <w:rsid w:val="00D26D4C"/>
    <w:rsid w:val="00D27946"/>
    <w:rsid w:val="00D279B9"/>
    <w:rsid w:val="00D27AD4"/>
    <w:rsid w:val="00D30509"/>
    <w:rsid w:val="00D30A8C"/>
    <w:rsid w:val="00D30AA0"/>
    <w:rsid w:val="00D31897"/>
    <w:rsid w:val="00D318A1"/>
    <w:rsid w:val="00D32198"/>
    <w:rsid w:val="00D324B2"/>
    <w:rsid w:val="00D32788"/>
    <w:rsid w:val="00D32A05"/>
    <w:rsid w:val="00D339DF"/>
    <w:rsid w:val="00D357F7"/>
    <w:rsid w:val="00D367A1"/>
    <w:rsid w:val="00D36F6D"/>
    <w:rsid w:val="00D3719D"/>
    <w:rsid w:val="00D375FA"/>
    <w:rsid w:val="00D3772B"/>
    <w:rsid w:val="00D37EFB"/>
    <w:rsid w:val="00D4031B"/>
    <w:rsid w:val="00D40365"/>
    <w:rsid w:val="00D403CA"/>
    <w:rsid w:val="00D406CF"/>
    <w:rsid w:val="00D4079C"/>
    <w:rsid w:val="00D407E6"/>
    <w:rsid w:val="00D4083B"/>
    <w:rsid w:val="00D40D1C"/>
    <w:rsid w:val="00D41082"/>
    <w:rsid w:val="00D412A1"/>
    <w:rsid w:val="00D41A69"/>
    <w:rsid w:val="00D41CED"/>
    <w:rsid w:val="00D43091"/>
    <w:rsid w:val="00D43121"/>
    <w:rsid w:val="00D4341D"/>
    <w:rsid w:val="00D4376F"/>
    <w:rsid w:val="00D44075"/>
    <w:rsid w:val="00D44B81"/>
    <w:rsid w:val="00D44E74"/>
    <w:rsid w:val="00D4515C"/>
    <w:rsid w:val="00D455AB"/>
    <w:rsid w:val="00D459BF"/>
    <w:rsid w:val="00D4601D"/>
    <w:rsid w:val="00D468B6"/>
    <w:rsid w:val="00D468EB"/>
    <w:rsid w:val="00D46B82"/>
    <w:rsid w:val="00D46D2B"/>
    <w:rsid w:val="00D472D1"/>
    <w:rsid w:val="00D4799B"/>
    <w:rsid w:val="00D47E2F"/>
    <w:rsid w:val="00D500CB"/>
    <w:rsid w:val="00D50358"/>
    <w:rsid w:val="00D50F50"/>
    <w:rsid w:val="00D519EB"/>
    <w:rsid w:val="00D51AF7"/>
    <w:rsid w:val="00D51EF2"/>
    <w:rsid w:val="00D520EF"/>
    <w:rsid w:val="00D52883"/>
    <w:rsid w:val="00D52A2B"/>
    <w:rsid w:val="00D52D59"/>
    <w:rsid w:val="00D53B97"/>
    <w:rsid w:val="00D53D67"/>
    <w:rsid w:val="00D53E34"/>
    <w:rsid w:val="00D566DF"/>
    <w:rsid w:val="00D56828"/>
    <w:rsid w:val="00D56ECB"/>
    <w:rsid w:val="00D57722"/>
    <w:rsid w:val="00D5784A"/>
    <w:rsid w:val="00D6042B"/>
    <w:rsid w:val="00D60515"/>
    <w:rsid w:val="00D60752"/>
    <w:rsid w:val="00D6099B"/>
    <w:rsid w:val="00D60DB4"/>
    <w:rsid w:val="00D60E2C"/>
    <w:rsid w:val="00D611DC"/>
    <w:rsid w:val="00D61398"/>
    <w:rsid w:val="00D61D50"/>
    <w:rsid w:val="00D62186"/>
    <w:rsid w:val="00D6285D"/>
    <w:rsid w:val="00D6293F"/>
    <w:rsid w:val="00D62FD0"/>
    <w:rsid w:val="00D630F3"/>
    <w:rsid w:val="00D636C6"/>
    <w:rsid w:val="00D64DB7"/>
    <w:rsid w:val="00D64FD1"/>
    <w:rsid w:val="00D67297"/>
    <w:rsid w:val="00D67785"/>
    <w:rsid w:val="00D67C3F"/>
    <w:rsid w:val="00D712BC"/>
    <w:rsid w:val="00D713E8"/>
    <w:rsid w:val="00D71758"/>
    <w:rsid w:val="00D72040"/>
    <w:rsid w:val="00D7219B"/>
    <w:rsid w:val="00D7224B"/>
    <w:rsid w:val="00D72B81"/>
    <w:rsid w:val="00D746E8"/>
    <w:rsid w:val="00D74DCB"/>
    <w:rsid w:val="00D7554C"/>
    <w:rsid w:val="00D756D9"/>
    <w:rsid w:val="00D75A6E"/>
    <w:rsid w:val="00D76A03"/>
    <w:rsid w:val="00D76C69"/>
    <w:rsid w:val="00D77276"/>
    <w:rsid w:val="00D77775"/>
    <w:rsid w:val="00D77D24"/>
    <w:rsid w:val="00D80107"/>
    <w:rsid w:val="00D80222"/>
    <w:rsid w:val="00D803FD"/>
    <w:rsid w:val="00D80F43"/>
    <w:rsid w:val="00D815FC"/>
    <w:rsid w:val="00D816F7"/>
    <w:rsid w:val="00D81A84"/>
    <w:rsid w:val="00D81E3D"/>
    <w:rsid w:val="00D81E5D"/>
    <w:rsid w:val="00D82176"/>
    <w:rsid w:val="00D825BD"/>
    <w:rsid w:val="00D8274F"/>
    <w:rsid w:val="00D838DB"/>
    <w:rsid w:val="00D839B3"/>
    <w:rsid w:val="00D840A3"/>
    <w:rsid w:val="00D8477A"/>
    <w:rsid w:val="00D847B2"/>
    <w:rsid w:val="00D84CBB"/>
    <w:rsid w:val="00D84E43"/>
    <w:rsid w:val="00D84F04"/>
    <w:rsid w:val="00D84F87"/>
    <w:rsid w:val="00D84FA6"/>
    <w:rsid w:val="00D850AA"/>
    <w:rsid w:val="00D8520A"/>
    <w:rsid w:val="00D85416"/>
    <w:rsid w:val="00D85632"/>
    <w:rsid w:val="00D86246"/>
    <w:rsid w:val="00D8732F"/>
    <w:rsid w:val="00D8786A"/>
    <w:rsid w:val="00D87DE4"/>
    <w:rsid w:val="00D9001F"/>
    <w:rsid w:val="00D90068"/>
    <w:rsid w:val="00D900BD"/>
    <w:rsid w:val="00D901D3"/>
    <w:rsid w:val="00D902BF"/>
    <w:rsid w:val="00D90381"/>
    <w:rsid w:val="00D908D4"/>
    <w:rsid w:val="00D90907"/>
    <w:rsid w:val="00D9149B"/>
    <w:rsid w:val="00D91550"/>
    <w:rsid w:val="00D91BE6"/>
    <w:rsid w:val="00D92730"/>
    <w:rsid w:val="00D931D5"/>
    <w:rsid w:val="00D935AF"/>
    <w:rsid w:val="00D93764"/>
    <w:rsid w:val="00D938A9"/>
    <w:rsid w:val="00D9393D"/>
    <w:rsid w:val="00D939BA"/>
    <w:rsid w:val="00D93C23"/>
    <w:rsid w:val="00D9445C"/>
    <w:rsid w:val="00D944DE"/>
    <w:rsid w:val="00D94693"/>
    <w:rsid w:val="00D947EA"/>
    <w:rsid w:val="00D94E34"/>
    <w:rsid w:val="00D954C0"/>
    <w:rsid w:val="00D95D33"/>
    <w:rsid w:val="00D961AC"/>
    <w:rsid w:val="00D965D4"/>
    <w:rsid w:val="00D97107"/>
    <w:rsid w:val="00DA0021"/>
    <w:rsid w:val="00DA01D1"/>
    <w:rsid w:val="00DA01E1"/>
    <w:rsid w:val="00DA080D"/>
    <w:rsid w:val="00DA0DE4"/>
    <w:rsid w:val="00DA13A1"/>
    <w:rsid w:val="00DA188F"/>
    <w:rsid w:val="00DA1897"/>
    <w:rsid w:val="00DA1B20"/>
    <w:rsid w:val="00DA1E33"/>
    <w:rsid w:val="00DA2044"/>
    <w:rsid w:val="00DA23C0"/>
    <w:rsid w:val="00DA2406"/>
    <w:rsid w:val="00DA2825"/>
    <w:rsid w:val="00DA2DDA"/>
    <w:rsid w:val="00DA3617"/>
    <w:rsid w:val="00DA45B2"/>
    <w:rsid w:val="00DA490C"/>
    <w:rsid w:val="00DA4D0C"/>
    <w:rsid w:val="00DA4FDE"/>
    <w:rsid w:val="00DA53A8"/>
    <w:rsid w:val="00DA5D01"/>
    <w:rsid w:val="00DA7A06"/>
    <w:rsid w:val="00DA7BA2"/>
    <w:rsid w:val="00DB0461"/>
    <w:rsid w:val="00DB0CF4"/>
    <w:rsid w:val="00DB1251"/>
    <w:rsid w:val="00DB15FB"/>
    <w:rsid w:val="00DB1680"/>
    <w:rsid w:val="00DB17DD"/>
    <w:rsid w:val="00DB1CE8"/>
    <w:rsid w:val="00DB1F17"/>
    <w:rsid w:val="00DB27CB"/>
    <w:rsid w:val="00DB2C07"/>
    <w:rsid w:val="00DB32CD"/>
    <w:rsid w:val="00DB419B"/>
    <w:rsid w:val="00DB61C3"/>
    <w:rsid w:val="00DB7D11"/>
    <w:rsid w:val="00DC037A"/>
    <w:rsid w:val="00DC0514"/>
    <w:rsid w:val="00DC06E6"/>
    <w:rsid w:val="00DC08DE"/>
    <w:rsid w:val="00DC0ED8"/>
    <w:rsid w:val="00DC0FE1"/>
    <w:rsid w:val="00DC1470"/>
    <w:rsid w:val="00DC14BF"/>
    <w:rsid w:val="00DC1959"/>
    <w:rsid w:val="00DC1B32"/>
    <w:rsid w:val="00DC1DBD"/>
    <w:rsid w:val="00DC2297"/>
    <w:rsid w:val="00DC2409"/>
    <w:rsid w:val="00DC25BD"/>
    <w:rsid w:val="00DC2A96"/>
    <w:rsid w:val="00DC2C15"/>
    <w:rsid w:val="00DC3B7D"/>
    <w:rsid w:val="00DC3BEC"/>
    <w:rsid w:val="00DC3F0E"/>
    <w:rsid w:val="00DC42BB"/>
    <w:rsid w:val="00DC43A1"/>
    <w:rsid w:val="00DC4508"/>
    <w:rsid w:val="00DC46C3"/>
    <w:rsid w:val="00DC49EA"/>
    <w:rsid w:val="00DC4D45"/>
    <w:rsid w:val="00DC4FD2"/>
    <w:rsid w:val="00DC584D"/>
    <w:rsid w:val="00DC63E6"/>
    <w:rsid w:val="00DC6B74"/>
    <w:rsid w:val="00DC7E13"/>
    <w:rsid w:val="00DD0043"/>
    <w:rsid w:val="00DD0680"/>
    <w:rsid w:val="00DD0A37"/>
    <w:rsid w:val="00DD0DFE"/>
    <w:rsid w:val="00DD25C1"/>
    <w:rsid w:val="00DD2C1B"/>
    <w:rsid w:val="00DD2EE5"/>
    <w:rsid w:val="00DD3645"/>
    <w:rsid w:val="00DD3CEF"/>
    <w:rsid w:val="00DD419A"/>
    <w:rsid w:val="00DD4282"/>
    <w:rsid w:val="00DD441A"/>
    <w:rsid w:val="00DD4C35"/>
    <w:rsid w:val="00DD4D5E"/>
    <w:rsid w:val="00DD537D"/>
    <w:rsid w:val="00DD5D28"/>
    <w:rsid w:val="00DD5D5E"/>
    <w:rsid w:val="00DD6014"/>
    <w:rsid w:val="00DD601B"/>
    <w:rsid w:val="00DD6127"/>
    <w:rsid w:val="00DD6318"/>
    <w:rsid w:val="00DD6919"/>
    <w:rsid w:val="00DD6EEC"/>
    <w:rsid w:val="00DD7583"/>
    <w:rsid w:val="00DD7B3A"/>
    <w:rsid w:val="00DD7E98"/>
    <w:rsid w:val="00DD7EA7"/>
    <w:rsid w:val="00DE01A9"/>
    <w:rsid w:val="00DE154E"/>
    <w:rsid w:val="00DE1716"/>
    <w:rsid w:val="00DE1829"/>
    <w:rsid w:val="00DE19C5"/>
    <w:rsid w:val="00DE1DC9"/>
    <w:rsid w:val="00DE1E60"/>
    <w:rsid w:val="00DE1FAF"/>
    <w:rsid w:val="00DE2C9A"/>
    <w:rsid w:val="00DE2E5F"/>
    <w:rsid w:val="00DE3385"/>
    <w:rsid w:val="00DE368A"/>
    <w:rsid w:val="00DE3C4B"/>
    <w:rsid w:val="00DE424D"/>
    <w:rsid w:val="00DE42AB"/>
    <w:rsid w:val="00DE4693"/>
    <w:rsid w:val="00DE473B"/>
    <w:rsid w:val="00DE4EAD"/>
    <w:rsid w:val="00DE5C4E"/>
    <w:rsid w:val="00DE6BD5"/>
    <w:rsid w:val="00DE6E29"/>
    <w:rsid w:val="00DE7797"/>
    <w:rsid w:val="00DF083F"/>
    <w:rsid w:val="00DF0AF1"/>
    <w:rsid w:val="00DF0E46"/>
    <w:rsid w:val="00DF1005"/>
    <w:rsid w:val="00DF109B"/>
    <w:rsid w:val="00DF151B"/>
    <w:rsid w:val="00DF1731"/>
    <w:rsid w:val="00DF181B"/>
    <w:rsid w:val="00DF217A"/>
    <w:rsid w:val="00DF234F"/>
    <w:rsid w:val="00DF2636"/>
    <w:rsid w:val="00DF2F2B"/>
    <w:rsid w:val="00DF30C3"/>
    <w:rsid w:val="00DF345A"/>
    <w:rsid w:val="00DF3600"/>
    <w:rsid w:val="00DF3B7F"/>
    <w:rsid w:val="00DF3E88"/>
    <w:rsid w:val="00DF436C"/>
    <w:rsid w:val="00DF43C5"/>
    <w:rsid w:val="00DF46B7"/>
    <w:rsid w:val="00DF4732"/>
    <w:rsid w:val="00DF51B2"/>
    <w:rsid w:val="00DF5474"/>
    <w:rsid w:val="00DF5B86"/>
    <w:rsid w:val="00DF6567"/>
    <w:rsid w:val="00DF68BD"/>
    <w:rsid w:val="00DF76C5"/>
    <w:rsid w:val="00E008B1"/>
    <w:rsid w:val="00E00ABD"/>
    <w:rsid w:val="00E01006"/>
    <w:rsid w:val="00E01167"/>
    <w:rsid w:val="00E012AD"/>
    <w:rsid w:val="00E0259E"/>
    <w:rsid w:val="00E02C0C"/>
    <w:rsid w:val="00E0355F"/>
    <w:rsid w:val="00E03870"/>
    <w:rsid w:val="00E03877"/>
    <w:rsid w:val="00E03C94"/>
    <w:rsid w:val="00E04107"/>
    <w:rsid w:val="00E04369"/>
    <w:rsid w:val="00E0444E"/>
    <w:rsid w:val="00E0532A"/>
    <w:rsid w:val="00E064F0"/>
    <w:rsid w:val="00E06B1A"/>
    <w:rsid w:val="00E06C37"/>
    <w:rsid w:val="00E06EEC"/>
    <w:rsid w:val="00E06FA5"/>
    <w:rsid w:val="00E0788F"/>
    <w:rsid w:val="00E07B8A"/>
    <w:rsid w:val="00E07C01"/>
    <w:rsid w:val="00E10249"/>
    <w:rsid w:val="00E1201B"/>
    <w:rsid w:val="00E12285"/>
    <w:rsid w:val="00E129F4"/>
    <w:rsid w:val="00E12BF6"/>
    <w:rsid w:val="00E12FA4"/>
    <w:rsid w:val="00E13168"/>
    <w:rsid w:val="00E1353D"/>
    <w:rsid w:val="00E137EA"/>
    <w:rsid w:val="00E13E53"/>
    <w:rsid w:val="00E13F4F"/>
    <w:rsid w:val="00E147BA"/>
    <w:rsid w:val="00E148B7"/>
    <w:rsid w:val="00E14F24"/>
    <w:rsid w:val="00E14F28"/>
    <w:rsid w:val="00E152F9"/>
    <w:rsid w:val="00E156AB"/>
    <w:rsid w:val="00E16C1B"/>
    <w:rsid w:val="00E16E81"/>
    <w:rsid w:val="00E16F22"/>
    <w:rsid w:val="00E1741D"/>
    <w:rsid w:val="00E17450"/>
    <w:rsid w:val="00E175AF"/>
    <w:rsid w:val="00E20382"/>
    <w:rsid w:val="00E20D95"/>
    <w:rsid w:val="00E2164F"/>
    <w:rsid w:val="00E21715"/>
    <w:rsid w:val="00E217E7"/>
    <w:rsid w:val="00E21A0D"/>
    <w:rsid w:val="00E2267E"/>
    <w:rsid w:val="00E22A33"/>
    <w:rsid w:val="00E22E86"/>
    <w:rsid w:val="00E236DF"/>
    <w:rsid w:val="00E23958"/>
    <w:rsid w:val="00E24275"/>
    <w:rsid w:val="00E24363"/>
    <w:rsid w:val="00E24584"/>
    <w:rsid w:val="00E250FA"/>
    <w:rsid w:val="00E26E1F"/>
    <w:rsid w:val="00E26EAD"/>
    <w:rsid w:val="00E2722A"/>
    <w:rsid w:val="00E273FC"/>
    <w:rsid w:val="00E27655"/>
    <w:rsid w:val="00E30EF3"/>
    <w:rsid w:val="00E3160B"/>
    <w:rsid w:val="00E31651"/>
    <w:rsid w:val="00E316C4"/>
    <w:rsid w:val="00E32A6D"/>
    <w:rsid w:val="00E32B7A"/>
    <w:rsid w:val="00E32B9B"/>
    <w:rsid w:val="00E33F6B"/>
    <w:rsid w:val="00E33FBE"/>
    <w:rsid w:val="00E34038"/>
    <w:rsid w:val="00E34376"/>
    <w:rsid w:val="00E34789"/>
    <w:rsid w:val="00E34F6A"/>
    <w:rsid w:val="00E35420"/>
    <w:rsid w:val="00E35D2D"/>
    <w:rsid w:val="00E35FDE"/>
    <w:rsid w:val="00E36108"/>
    <w:rsid w:val="00E36328"/>
    <w:rsid w:val="00E36BE7"/>
    <w:rsid w:val="00E37000"/>
    <w:rsid w:val="00E372E5"/>
    <w:rsid w:val="00E37435"/>
    <w:rsid w:val="00E379F2"/>
    <w:rsid w:val="00E37ACE"/>
    <w:rsid w:val="00E37DE2"/>
    <w:rsid w:val="00E37F2C"/>
    <w:rsid w:val="00E401A6"/>
    <w:rsid w:val="00E403F2"/>
    <w:rsid w:val="00E40562"/>
    <w:rsid w:val="00E407A9"/>
    <w:rsid w:val="00E407BB"/>
    <w:rsid w:val="00E40A5A"/>
    <w:rsid w:val="00E41437"/>
    <w:rsid w:val="00E41836"/>
    <w:rsid w:val="00E41914"/>
    <w:rsid w:val="00E41FFE"/>
    <w:rsid w:val="00E421C4"/>
    <w:rsid w:val="00E42213"/>
    <w:rsid w:val="00E42883"/>
    <w:rsid w:val="00E43391"/>
    <w:rsid w:val="00E43410"/>
    <w:rsid w:val="00E436C9"/>
    <w:rsid w:val="00E4435B"/>
    <w:rsid w:val="00E44DF0"/>
    <w:rsid w:val="00E44F61"/>
    <w:rsid w:val="00E4593B"/>
    <w:rsid w:val="00E463F3"/>
    <w:rsid w:val="00E46644"/>
    <w:rsid w:val="00E466E7"/>
    <w:rsid w:val="00E468E7"/>
    <w:rsid w:val="00E46BA9"/>
    <w:rsid w:val="00E46C8E"/>
    <w:rsid w:val="00E47573"/>
    <w:rsid w:val="00E4783E"/>
    <w:rsid w:val="00E50493"/>
    <w:rsid w:val="00E50975"/>
    <w:rsid w:val="00E51207"/>
    <w:rsid w:val="00E51610"/>
    <w:rsid w:val="00E51629"/>
    <w:rsid w:val="00E5169A"/>
    <w:rsid w:val="00E51B9D"/>
    <w:rsid w:val="00E524EF"/>
    <w:rsid w:val="00E52AF1"/>
    <w:rsid w:val="00E52F19"/>
    <w:rsid w:val="00E53032"/>
    <w:rsid w:val="00E53F10"/>
    <w:rsid w:val="00E54F71"/>
    <w:rsid w:val="00E55495"/>
    <w:rsid w:val="00E5551B"/>
    <w:rsid w:val="00E555E4"/>
    <w:rsid w:val="00E55B29"/>
    <w:rsid w:val="00E55EA0"/>
    <w:rsid w:val="00E569E3"/>
    <w:rsid w:val="00E57499"/>
    <w:rsid w:val="00E574F7"/>
    <w:rsid w:val="00E57627"/>
    <w:rsid w:val="00E57630"/>
    <w:rsid w:val="00E576F6"/>
    <w:rsid w:val="00E57820"/>
    <w:rsid w:val="00E6020E"/>
    <w:rsid w:val="00E603E0"/>
    <w:rsid w:val="00E60478"/>
    <w:rsid w:val="00E605CC"/>
    <w:rsid w:val="00E606CF"/>
    <w:rsid w:val="00E606FC"/>
    <w:rsid w:val="00E60E88"/>
    <w:rsid w:val="00E60FE0"/>
    <w:rsid w:val="00E6115B"/>
    <w:rsid w:val="00E623DE"/>
    <w:rsid w:val="00E626F2"/>
    <w:rsid w:val="00E62EBA"/>
    <w:rsid w:val="00E636ED"/>
    <w:rsid w:val="00E6391B"/>
    <w:rsid w:val="00E63EE0"/>
    <w:rsid w:val="00E64419"/>
    <w:rsid w:val="00E64495"/>
    <w:rsid w:val="00E64E7D"/>
    <w:rsid w:val="00E64F31"/>
    <w:rsid w:val="00E65864"/>
    <w:rsid w:val="00E659B2"/>
    <w:rsid w:val="00E65D21"/>
    <w:rsid w:val="00E65E6B"/>
    <w:rsid w:val="00E66CB5"/>
    <w:rsid w:val="00E700AF"/>
    <w:rsid w:val="00E7073B"/>
    <w:rsid w:val="00E7141D"/>
    <w:rsid w:val="00E7155C"/>
    <w:rsid w:val="00E72641"/>
    <w:rsid w:val="00E727AF"/>
    <w:rsid w:val="00E72B65"/>
    <w:rsid w:val="00E72ECF"/>
    <w:rsid w:val="00E7334F"/>
    <w:rsid w:val="00E73378"/>
    <w:rsid w:val="00E73B9D"/>
    <w:rsid w:val="00E73C3E"/>
    <w:rsid w:val="00E74489"/>
    <w:rsid w:val="00E744A5"/>
    <w:rsid w:val="00E74AC1"/>
    <w:rsid w:val="00E74D6D"/>
    <w:rsid w:val="00E75682"/>
    <w:rsid w:val="00E75E58"/>
    <w:rsid w:val="00E766A8"/>
    <w:rsid w:val="00E7680A"/>
    <w:rsid w:val="00E77058"/>
    <w:rsid w:val="00E778B0"/>
    <w:rsid w:val="00E8095E"/>
    <w:rsid w:val="00E80C59"/>
    <w:rsid w:val="00E80D05"/>
    <w:rsid w:val="00E81D84"/>
    <w:rsid w:val="00E82170"/>
    <w:rsid w:val="00E82B3D"/>
    <w:rsid w:val="00E82DBC"/>
    <w:rsid w:val="00E83156"/>
    <w:rsid w:val="00E83339"/>
    <w:rsid w:val="00E833BA"/>
    <w:rsid w:val="00E833E5"/>
    <w:rsid w:val="00E838B7"/>
    <w:rsid w:val="00E84203"/>
    <w:rsid w:val="00E8432D"/>
    <w:rsid w:val="00E84621"/>
    <w:rsid w:val="00E84B1C"/>
    <w:rsid w:val="00E85025"/>
    <w:rsid w:val="00E85994"/>
    <w:rsid w:val="00E85EA6"/>
    <w:rsid w:val="00E8656A"/>
    <w:rsid w:val="00E865EF"/>
    <w:rsid w:val="00E86BAD"/>
    <w:rsid w:val="00E86DA7"/>
    <w:rsid w:val="00E873E9"/>
    <w:rsid w:val="00E879E1"/>
    <w:rsid w:val="00E907FD"/>
    <w:rsid w:val="00E90A18"/>
    <w:rsid w:val="00E90A1F"/>
    <w:rsid w:val="00E90F42"/>
    <w:rsid w:val="00E916BD"/>
    <w:rsid w:val="00E92543"/>
    <w:rsid w:val="00E93207"/>
    <w:rsid w:val="00E93EDE"/>
    <w:rsid w:val="00E94AD1"/>
    <w:rsid w:val="00E95B29"/>
    <w:rsid w:val="00E96009"/>
    <w:rsid w:val="00E96033"/>
    <w:rsid w:val="00E965C7"/>
    <w:rsid w:val="00E969AA"/>
    <w:rsid w:val="00E96F99"/>
    <w:rsid w:val="00E974D8"/>
    <w:rsid w:val="00EA1073"/>
    <w:rsid w:val="00EA1ED4"/>
    <w:rsid w:val="00EA1FA4"/>
    <w:rsid w:val="00EA2059"/>
    <w:rsid w:val="00EA22C3"/>
    <w:rsid w:val="00EA2ADB"/>
    <w:rsid w:val="00EA2D08"/>
    <w:rsid w:val="00EA2FC6"/>
    <w:rsid w:val="00EA44EF"/>
    <w:rsid w:val="00EA4635"/>
    <w:rsid w:val="00EA48CF"/>
    <w:rsid w:val="00EA4A5A"/>
    <w:rsid w:val="00EA4DE6"/>
    <w:rsid w:val="00EA5B8D"/>
    <w:rsid w:val="00EA6723"/>
    <w:rsid w:val="00EA6BFD"/>
    <w:rsid w:val="00EA6CCB"/>
    <w:rsid w:val="00EA6D39"/>
    <w:rsid w:val="00EA72C6"/>
    <w:rsid w:val="00EB0004"/>
    <w:rsid w:val="00EB0E5A"/>
    <w:rsid w:val="00EB10FE"/>
    <w:rsid w:val="00EB1683"/>
    <w:rsid w:val="00EB2035"/>
    <w:rsid w:val="00EB23AC"/>
    <w:rsid w:val="00EB2B9C"/>
    <w:rsid w:val="00EB3289"/>
    <w:rsid w:val="00EB335D"/>
    <w:rsid w:val="00EB346E"/>
    <w:rsid w:val="00EB3477"/>
    <w:rsid w:val="00EB3B97"/>
    <w:rsid w:val="00EB40E7"/>
    <w:rsid w:val="00EB48B4"/>
    <w:rsid w:val="00EB4E36"/>
    <w:rsid w:val="00EB53EF"/>
    <w:rsid w:val="00EB5451"/>
    <w:rsid w:val="00EB5D28"/>
    <w:rsid w:val="00EB63C0"/>
    <w:rsid w:val="00EB6412"/>
    <w:rsid w:val="00EB7379"/>
    <w:rsid w:val="00EB7688"/>
    <w:rsid w:val="00EB7793"/>
    <w:rsid w:val="00EB7923"/>
    <w:rsid w:val="00EB7DEB"/>
    <w:rsid w:val="00EB7EE3"/>
    <w:rsid w:val="00EC0A89"/>
    <w:rsid w:val="00EC11BD"/>
    <w:rsid w:val="00EC1309"/>
    <w:rsid w:val="00EC13A1"/>
    <w:rsid w:val="00EC13FF"/>
    <w:rsid w:val="00EC1664"/>
    <w:rsid w:val="00EC2E86"/>
    <w:rsid w:val="00EC2FBD"/>
    <w:rsid w:val="00EC33E5"/>
    <w:rsid w:val="00EC34EA"/>
    <w:rsid w:val="00EC3CED"/>
    <w:rsid w:val="00EC420B"/>
    <w:rsid w:val="00EC4591"/>
    <w:rsid w:val="00EC4E88"/>
    <w:rsid w:val="00EC696D"/>
    <w:rsid w:val="00EC7000"/>
    <w:rsid w:val="00EC707A"/>
    <w:rsid w:val="00EC7B10"/>
    <w:rsid w:val="00ED0DA3"/>
    <w:rsid w:val="00ED0DCB"/>
    <w:rsid w:val="00ED128D"/>
    <w:rsid w:val="00ED1467"/>
    <w:rsid w:val="00ED1D9E"/>
    <w:rsid w:val="00ED1F60"/>
    <w:rsid w:val="00ED20DC"/>
    <w:rsid w:val="00ED2294"/>
    <w:rsid w:val="00ED28D7"/>
    <w:rsid w:val="00ED2F21"/>
    <w:rsid w:val="00ED32DE"/>
    <w:rsid w:val="00ED38B2"/>
    <w:rsid w:val="00ED466D"/>
    <w:rsid w:val="00ED4C2C"/>
    <w:rsid w:val="00ED5868"/>
    <w:rsid w:val="00ED59A0"/>
    <w:rsid w:val="00ED5DB6"/>
    <w:rsid w:val="00ED5FBB"/>
    <w:rsid w:val="00ED61E6"/>
    <w:rsid w:val="00ED67D7"/>
    <w:rsid w:val="00ED67EA"/>
    <w:rsid w:val="00ED716B"/>
    <w:rsid w:val="00EE02FE"/>
    <w:rsid w:val="00EE0749"/>
    <w:rsid w:val="00EE0D0D"/>
    <w:rsid w:val="00EE10F1"/>
    <w:rsid w:val="00EE142B"/>
    <w:rsid w:val="00EE173D"/>
    <w:rsid w:val="00EE178A"/>
    <w:rsid w:val="00EE2487"/>
    <w:rsid w:val="00EE2967"/>
    <w:rsid w:val="00EE3262"/>
    <w:rsid w:val="00EE3923"/>
    <w:rsid w:val="00EE50DD"/>
    <w:rsid w:val="00EE5331"/>
    <w:rsid w:val="00EE534E"/>
    <w:rsid w:val="00EE6B0A"/>
    <w:rsid w:val="00EE70CA"/>
    <w:rsid w:val="00EE732C"/>
    <w:rsid w:val="00EE77FB"/>
    <w:rsid w:val="00EE7AAD"/>
    <w:rsid w:val="00EF0392"/>
    <w:rsid w:val="00EF0EEF"/>
    <w:rsid w:val="00EF14BC"/>
    <w:rsid w:val="00EF1E01"/>
    <w:rsid w:val="00EF1F99"/>
    <w:rsid w:val="00EF2078"/>
    <w:rsid w:val="00EF218C"/>
    <w:rsid w:val="00EF3186"/>
    <w:rsid w:val="00EF3624"/>
    <w:rsid w:val="00EF38F7"/>
    <w:rsid w:val="00EF45BA"/>
    <w:rsid w:val="00EF48D6"/>
    <w:rsid w:val="00EF5028"/>
    <w:rsid w:val="00EF50CA"/>
    <w:rsid w:val="00EF5919"/>
    <w:rsid w:val="00EF59F7"/>
    <w:rsid w:val="00EF6543"/>
    <w:rsid w:val="00EF6643"/>
    <w:rsid w:val="00EF71A9"/>
    <w:rsid w:val="00EF726B"/>
    <w:rsid w:val="00EF7AA4"/>
    <w:rsid w:val="00F0003E"/>
    <w:rsid w:val="00F00B77"/>
    <w:rsid w:val="00F00BC5"/>
    <w:rsid w:val="00F01976"/>
    <w:rsid w:val="00F01C2C"/>
    <w:rsid w:val="00F01F7B"/>
    <w:rsid w:val="00F02312"/>
    <w:rsid w:val="00F02509"/>
    <w:rsid w:val="00F02C86"/>
    <w:rsid w:val="00F03525"/>
    <w:rsid w:val="00F03C34"/>
    <w:rsid w:val="00F047D8"/>
    <w:rsid w:val="00F048BC"/>
    <w:rsid w:val="00F04B5F"/>
    <w:rsid w:val="00F04EF1"/>
    <w:rsid w:val="00F04F3B"/>
    <w:rsid w:val="00F056A5"/>
    <w:rsid w:val="00F061A6"/>
    <w:rsid w:val="00F066A7"/>
    <w:rsid w:val="00F066F3"/>
    <w:rsid w:val="00F06DFC"/>
    <w:rsid w:val="00F06F41"/>
    <w:rsid w:val="00F07032"/>
    <w:rsid w:val="00F07DF8"/>
    <w:rsid w:val="00F103B4"/>
    <w:rsid w:val="00F1077F"/>
    <w:rsid w:val="00F108D9"/>
    <w:rsid w:val="00F10941"/>
    <w:rsid w:val="00F10996"/>
    <w:rsid w:val="00F10D56"/>
    <w:rsid w:val="00F12032"/>
    <w:rsid w:val="00F12BB1"/>
    <w:rsid w:val="00F12CB8"/>
    <w:rsid w:val="00F12E4A"/>
    <w:rsid w:val="00F13071"/>
    <w:rsid w:val="00F14060"/>
    <w:rsid w:val="00F140CF"/>
    <w:rsid w:val="00F14B5E"/>
    <w:rsid w:val="00F14F55"/>
    <w:rsid w:val="00F150C9"/>
    <w:rsid w:val="00F1573F"/>
    <w:rsid w:val="00F15978"/>
    <w:rsid w:val="00F159BA"/>
    <w:rsid w:val="00F16467"/>
    <w:rsid w:val="00F1650C"/>
    <w:rsid w:val="00F1653E"/>
    <w:rsid w:val="00F16663"/>
    <w:rsid w:val="00F168A2"/>
    <w:rsid w:val="00F16B29"/>
    <w:rsid w:val="00F16FBE"/>
    <w:rsid w:val="00F17F0D"/>
    <w:rsid w:val="00F200E8"/>
    <w:rsid w:val="00F2071D"/>
    <w:rsid w:val="00F20916"/>
    <w:rsid w:val="00F20932"/>
    <w:rsid w:val="00F20A95"/>
    <w:rsid w:val="00F20CC5"/>
    <w:rsid w:val="00F21612"/>
    <w:rsid w:val="00F21732"/>
    <w:rsid w:val="00F217E0"/>
    <w:rsid w:val="00F21A14"/>
    <w:rsid w:val="00F21E14"/>
    <w:rsid w:val="00F228AD"/>
    <w:rsid w:val="00F23072"/>
    <w:rsid w:val="00F23385"/>
    <w:rsid w:val="00F235B9"/>
    <w:rsid w:val="00F23B47"/>
    <w:rsid w:val="00F2404A"/>
    <w:rsid w:val="00F24187"/>
    <w:rsid w:val="00F24632"/>
    <w:rsid w:val="00F2506D"/>
    <w:rsid w:val="00F2523C"/>
    <w:rsid w:val="00F2535C"/>
    <w:rsid w:val="00F25701"/>
    <w:rsid w:val="00F258FD"/>
    <w:rsid w:val="00F26021"/>
    <w:rsid w:val="00F260F9"/>
    <w:rsid w:val="00F26124"/>
    <w:rsid w:val="00F26A23"/>
    <w:rsid w:val="00F26E54"/>
    <w:rsid w:val="00F2728B"/>
    <w:rsid w:val="00F275D1"/>
    <w:rsid w:val="00F27EBC"/>
    <w:rsid w:val="00F30262"/>
    <w:rsid w:val="00F302C0"/>
    <w:rsid w:val="00F3039C"/>
    <w:rsid w:val="00F30A8D"/>
    <w:rsid w:val="00F30D4D"/>
    <w:rsid w:val="00F30E3C"/>
    <w:rsid w:val="00F311DC"/>
    <w:rsid w:val="00F32708"/>
    <w:rsid w:val="00F32866"/>
    <w:rsid w:val="00F32ECD"/>
    <w:rsid w:val="00F33055"/>
    <w:rsid w:val="00F330B5"/>
    <w:rsid w:val="00F335EA"/>
    <w:rsid w:val="00F33AED"/>
    <w:rsid w:val="00F33C12"/>
    <w:rsid w:val="00F34268"/>
    <w:rsid w:val="00F34752"/>
    <w:rsid w:val="00F34C3D"/>
    <w:rsid w:val="00F34DFF"/>
    <w:rsid w:val="00F34E28"/>
    <w:rsid w:val="00F3528A"/>
    <w:rsid w:val="00F3529F"/>
    <w:rsid w:val="00F35BF5"/>
    <w:rsid w:val="00F35E3B"/>
    <w:rsid w:val="00F36541"/>
    <w:rsid w:val="00F36625"/>
    <w:rsid w:val="00F36749"/>
    <w:rsid w:val="00F36B75"/>
    <w:rsid w:val="00F36DE6"/>
    <w:rsid w:val="00F37756"/>
    <w:rsid w:val="00F40211"/>
    <w:rsid w:val="00F404D0"/>
    <w:rsid w:val="00F405A6"/>
    <w:rsid w:val="00F40C78"/>
    <w:rsid w:val="00F40EDC"/>
    <w:rsid w:val="00F41DF9"/>
    <w:rsid w:val="00F41EA2"/>
    <w:rsid w:val="00F41EFD"/>
    <w:rsid w:val="00F435CF"/>
    <w:rsid w:val="00F4392E"/>
    <w:rsid w:val="00F43B6F"/>
    <w:rsid w:val="00F44844"/>
    <w:rsid w:val="00F44AC9"/>
    <w:rsid w:val="00F44EC7"/>
    <w:rsid w:val="00F450D4"/>
    <w:rsid w:val="00F45945"/>
    <w:rsid w:val="00F45C00"/>
    <w:rsid w:val="00F45F37"/>
    <w:rsid w:val="00F4624E"/>
    <w:rsid w:val="00F46344"/>
    <w:rsid w:val="00F46E22"/>
    <w:rsid w:val="00F4746E"/>
    <w:rsid w:val="00F47908"/>
    <w:rsid w:val="00F5001C"/>
    <w:rsid w:val="00F504B6"/>
    <w:rsid w:val="00F507A4"/>
    <w:rsid w:val="00F50A3E"/>
    <w:rsid w:val="00F50F51"/>
    <w:rsid w:val="00F5123A"/>
    <w:rsid w:val="00F524DE"/>
    <w:rsid w:val="00F52827"/>
    <w:rsid w:val="00F52B04"/>
    <w:rsid w:val="00F52B13"/>
    <w:rsid w:val="00F52B94"/>
    <w:rsid w:val="00F52F10"/>
    <w:rsid w:val="00F53177"/>
    <w:rsid w:val="00F531BF"/>
    <w:rsid w:val="00F535B4"/>
    <w:rsid w:val="00F5367F"/>
    <w:rsid w:val="00F53ABE"/>
    <w:rsid w:val="00F53BFD"/>
    <w:rsid w:val="00F5519A"/>
    <w:rsid w:val="00F555A9"/>
    <w:rsid w:val="00F56073"/>
    <w:rsid w:val="00F56EC9"/>
    <w:rsid w:val="00F57084"/>
    <w:rsid w:val="00F600B8"/>
    <w:rsid w:val="00F608B5"/>
    <w:rsid w:val="00F6097D"/>
    <w:rsid w:val="00F60AAE"/>
    <w:rsid w:val="00F61CEF"/>
    <w:rsid w:val="00F61F9D"/>
    <w:rsid w:val="00F62073"/>
    <w:rsid w:val="00F6260B"/>
    <w:rsid w:val="00F6289B"/>
    <w:rsid w:val="00F634ED"/>
    <w:rsid w:val="00F639E7"/>
    <w:rsid w:val="00F6469C"/>
    <w:rsid w:val="00F6472A"/>
    <w:rsid w:val="00F64776"/>
    <w:rsid w:val="00F6539D"/>
    <w:rsid w:val="00F65581"/>
    <w:rsid w:val="00F65E12"/>
    <w:rsid w:val="00F65FA2"/>
    <w:rsid w:val="00F6661F"/>
    <w:rsid w:val="00F66F05"/>
    <w:rsid w:val="00F6702C"/>
    <w:rsid w:val="00F67464"/>
    <w:rsid w:val="00F6785A"/>
    <w:rsid w:val="00F67EDA"/>
    <w:rsid w:val="00F7002D"/>
    <w:rsid w:val="00F7015E"/>
    <w:rsid w:val="00F70160"/>
    <w:rsid w:val="00F70168"/>
    <w:rsid w:val="00F7020B"/>
    <w:rsid w:val="00F702DC"/>
    <w:rsid w:val="00F70DD0"/>
    <w:rsid w:val="00F71679"/>
    <w:rsid w:val="00F71884"/>
    <w:rsid w:val="00F71E6A"/>
    <w:rsid w:val="00F71E6D"/>
    <w:rsid w:val="00F72918"/>
    <w:rsid w:val="00F72E41"/>
    <w:rsid w:val="00F72EF2"/>
    <w:rsid w:val="00F7501A"/>
    <w:rsid w:val="00F76A42"/>
    <w:rsid w:val="00F76BB3"/>
    <w:rsid w:val="00F76E99"/>
    <w:rsid w:val="00F77587"/>
    <w:rsid w:val="00F77ED0"/>
    <w:rsid w:val="00F80288"/>
    <w:rsid w:val="00F80813"/>
    <w:rsid w:val="00F80B3D"/>
    <w:rsid w:val="00F80BE1"/>
    <w:rsid w:val="00F80C78"/>
    <w:rsid w:val="00F817CD"/>
    <w:rsid w:val="00F81CBD"/>
    <w:rsid w:val="00F81D37"/>
    <w:rsid w:val="00F81EAB"/>
    <w:rsid w:val="00F82C8E"/>
    <w:rsid w:val="00F833CC"/>
    <w:rsid w:val="00F83408"/>
    <w:rsid w:val="00F84179"/>
    <w:rsid w:val="00F8453A"/>
    <w:rsid w:val="00F84546"/>
    <w:rsid w:val="00F84D11"/>
    <w:rsid w:val="00F84DFD"/>
    <w:rsid w:val="00F85352"/>
    <w:rsid w:val="00F867D9"/>
    <w:rsid w:val="00F867F9"/>
    <w:rsid w:val="00F86B31"/>
    <w:rsid w:val="00F86BA5"/>
    <w:rsid w:val="00F87046"/>
    <w:rsid w:val="00F873C5"/>
    <w:rsid w:val="00F87884"/>
    <w:rsid w:val="00F879D3"/>
    <w:rsid w:val="00F87FF2"/>
    <w:rsid w:val="00F9026C"/>
    <w:rsid w:val="00F90403"/>
    <w:rsid w:val="00F90530"/>
    <w:rsid w:val="00F90715"/>
    <w:rsid w:val="00F91D18"/>
    <w:rsid w:val="00F93342"/>
    <w:rsid w:val="00F93817"/>
    <w:rsid w:val="00F93907"/>
    <w:rsid w:val="00F93BBE"/>
    <w:rsid w:val="00F943D9"/>
    <w:rsid w:val="00F949D6"/>
    <w:rsid w:val="00F94DE6"/>
    <w:rsid w:val="00F95295"/>
    <w:rsid w:val="00F95CA4"/>
    <w:rsid w:val="00F95CF2"/>
    <w:rsid w:val="00F95D37"/>
    <w:rsid w:val="00F96222"/>
    <w:rsid w:val="00F9660B"/>
    <w:rsid w:val="00F9705F"/>
    <w:rsid w:val="00F97874"/>
    <w:rsid w:val="00F9787C"/>
    <w:rsid w:val="00FA1857"/>
    <w:rsid w:val="00FA1CF6"/>
    <w:rsid w:val="00FA21CC"/>
    <w:rsid w:val="00FA2449"/>
    <w:rsid w:val="00FA29C5"/>
    <w:rsid w:val="00FA2ECA"/>
    <w:rsid w:val="00FA37D3"/>
    <w:rsid w:val="00FA382A"/>
    <w:rsid w:val="00FA382F"/>
    <w:rsid w:val="00FA38C9"/>
    <w:rsid w:val="00FA3E39"/>
    <w:rsid w:val="00FA426D"/>
    <w:rsid w:val="00FA438D"/>
    <w:rsid w:val="00FA4C07"/>
    <w:rsid w:val="00FA4FB1"/>
    <w:rsid w:val="00FA5B64"/>
    <w:rsid w:val="00FA5C72"/>
    <w:rsid w:val="00FA5D8B"/>
    <w:rsid w:val="00FA6765"/>
    <w:rsid w:val="00FA6DE1"/>
    <w:rsid w:val="00FA7B2C"/>
    <w:rsid w:val="00FA7DCC"/>
    <w:rsid w:val="00FB0AC5"/>
    <w:rsid w:val="00FB11BF"/>
    <w:rsid w:val="00FB15E8"/>
    <w:rsid w:val="00FB1D08"/>
    <w:rsid w:val="00FB1E23"/>
    <w:rsid w:val="00FB207F"/>
    <w:rsid w:val="00FB242C"/>
    <w:rsid w:val="00FB378F"/>
    <w:rsid w:val="00FB3B08"/>
    <w:rsid w:val="00FB3C65"/>
    <w:rsid w:val="00FB3E22"/>
    <w:rsid w:val="00FB470A"/>
    <w:rsid w:val="00FB484E"/>
    <w:rsid w:val="00FB4CAA"/>
    <w:rsid w:val="00FB57C5"/>
    <w:rsid w:val="00FB5AE3"/>
    <w:rsid w:val="00FB5B46"/>
    <w:rsid w:val="00FB5BED"/>
    <w:rsid w:val="00FB6343"/>
    <w:rsid w:val="00FB64C9"/>
    <w:rsid w:val="00FB69F3"/>
    <w:rsid w:val="00FB6AAA"/>
    <w:rsid w:val="00FB6B50"/>
    <w:rsid w:val="00FB6DDC"/>
    <w:rsid w:val="00FB7276"/>
    <w:rsid w:val="00FB7D1C"/>
    <w:rsid w:val="00FB7FCC"/>
    <w:rsid w:val="00FC065F"/>
    <w:rsid w:val="00FC125D"/>
    <w:rsid w:val="00FC1B79"/>
    <w:rsid w:val="00FC1D4C"/>
    <w:rsid w:val="00FC21D4"/>
    <w:rsid w:val="00FC2A13"/>
    <w:rsid w:val="00FC3237"/>
    <w:rsid w:val="00FC347C"/>
    <w:rsid w:val="00FC3CB6"/>
    <w:rsid w:val="00FC4964"/>
    <w:rsid w:val="00FC5190"/>
    <w:rsid w:val="00FC54D4"/>
    <w:rsid w:val="00FC5A66"/>
    <w:rsid w:val="00FC5BD9"/>
    <w:rsid w:val="00FC5DC2"/>
    <w:rsid w:val="00FC626A"/>
    <w:rsid w:val="00FC6658"/>
    <w:rsid w:val="00FC67BF"/>
    <w:rsid w:val="00FC6B80"/>
    <w:rsid w:val="00FC73A3"/>
    <w:rsid w:val="00FC7888"/>
    <w:rsid w:val="00FC7A6D"/>
    <w:rsid w:val="00FC7C9B"/>
    <w:rsid w:val="00FC7E16"/>
    <w:rsid w:val="00FC7F5D"/>
    <w:rsid w:val="00FD053D"/>
    <w:rsid w:val="00FD059D"/>
    <w:rsid w:val="00FD0759"/>
    <w:rsid w:val="00FD07EF"/>
    <w:rsid w:val="00FD0A14"/>
    <w:rsid w:val="00FD17F5"/>
    <w:rsid w:val="00FD1CD4"/>
    <w:rsid w:val="00FD2143"/>
    <w:rsid w:val="00FD29D7"/>
    <w:rsid w:val="00FD2AC4"/>
    <w:rsid w:val="00FD2E06"/>
    <w:rsid w:val="00FD36D1"/>
    <w:rsid w:val="00FD3990"/>
    <w:rsid w:val="00FD5A40"/>
    <w:rsid w:val="00FD659F"/>
    <w:rsid w:val="00FD67D3"/>
    <w:rsid w:val="00FD6EF0"/>
    <w:rsid w:val="00FE0287"/>
    <w:rsid w:val="00FE07DB"/>
    <w:rsid w:val="00FE0DA9"/>
    <w:rsid w:val="00FE10AC"/>
    <w:rsid w:val="00FE17F6"/>
    <w:rsid w:val="00FE2F91"/>
    <w:rsid w:val="00FE36BA"/>
    <w:rsid w:val="00FE3925"/>
    <w:rsid w:val="00FE3A09"/>
    <w:rsid w:val="00FE4592"/>
    <w:rsid w:val="00FE4CFA"/>
    <w:rsid w:val="00FE4F8D"/>
    <w:rsid w:val="00FE5053"/>
    <w:rsid w:val="00FE5090"/>
    <w:rsid w:val="00FE5395"/>
    <w:rsid w:val="00FE542A"/>
    <w:rsid w:val="00FE5459"/>
    <w:rsid w:val="00FE5AC3"/>
    <w:rsid w:val="00FE5CDD"/>
    <w:rsid w:val="00FE5CF4"/>
    <w:rsid w:val="00FE5D50"/>
    <w:rsid w:val="00FE6430"/>
    <w:rsid w:val="00FE6727"/>
    <w:rsid w:val="00FE680A"/>
    <w:rsid w:val="00FE682C"/>
    <w:rsid w:val="00FE6D0D"/>
    <w:rsid w:val="00FE6ECA"/>
    <w:rsid w:val="00FE7A08"/>
    <w:rsid w:val="00FF0717"/>
    <w:rsid w:val="00FF0769"/>
    <w:rsid w:val="00FF24D6"/>
    <w:rsid w:val="00FF2C8C"/>
    <w:rsid w:val="00FF2E5C"/>
    <w:rsid w:val="00FF3240"/>
    <w:rsid w:val="00FF3548"/>
    <w:rsid w:val="00FF35B4"/>
    <w:rsid w:val="00FF3AD7"/>
    <w:rsid w:val="00FF4256"/>
    <w:rsid w:val="00FF4DAD"/>
    <w:rsid w:val="00FF4DDA"/>
    <w:rsid w:val="00FF549D"/>
    <w:rsid w:val="00FF54CA"/>
    <w:rsid w:val="00FF5C80"/>
    <w:rsid w:val="00FF632D"/>
    <w:rsid w:val="00FF707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5AA3B257-999F-4620-819D-48D19CD3C2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916C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semiHidden/>
    <w:unhideWhenUsed/>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354692665">
                                                  <w:marLeft w:val="0"/>
                                                  <w:marRight w:val="0"/>
                                                  <w:marTop w:val="0"/>
                                                  <w:marBottom w:val="0"/>
                                                  <w:divBdr>
                                                    <w:top w:val="none" w:sz="0" w:space="0" w:color="auto"/>
                                                    <w:left w:val="none" w:sz="0" w:space="0" w:color="auto"/>
                                                    <w:bottom w:val="none" w:sz="0" w:space="0" w:color="auto"/>
                                                    <w:right w:val="none" w:sz="0" w:space="0" w:color="auto"/>
                                                  </w:divBdr>
                                                  <w:divsChild>
                                                    <w:div w:id="1757436071">
                                                      <w:marLeft w:val="0"/>
                                                      <w:marRight w:val="0"/>
                                                      <w:marTop w:val="0"/>
                                                      <w:marBottom w:val="30"/>
                                                      <w:divBdr>
                                                        <w:top w:val="none" w:sz="0" w:space="0" w:color="auto"/>
                                                        <w:left w:val="none" w:sz="0" w:space="0" w:color="auto"/>
                                                        <w:bottom w:val="none" w:sz="0" w:space="0" w:color="auto"/>
                                                        <w:right w:val="none" w:sz="0" w:space="0" w:color="auto"/>
                                                      </w:divBdr>
                                                    </w:div>
                                                    <w:div w:id="762722131">
                                                      <w:marLeft w:val="0"/>
                                                      <w:marRight w:val="0"/>
                                                      <w:marTop w:val="0"/>
                                                      <w:marBottom w:val="0"/>
                                                      <w:divBdr>
                                                        <w:top w:val="none" w:sz="0" w:space="0" w:color="auto"/>
                                                        <w:left w:val="none" w:sz="0" w:space="0" w:color="auto"/>
                                                        <w:bottom w:val="none" w:sz="0" w:space="0" w:color="auto"/>
                                                        <w:right w:val="none" w:sz="0" w:space="0" w:color="auto"/>
                                                      </w:divBdr>
                                                    </w:div>
                                                  </w:divsChild>
                                                </w:div>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321813572">
          <w:marLeft w:val="0"/>
          <w:marRight w:val="0"/>
          <w:marTop w:val="0"/>
          <w:marBottom w:val="0"/>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743576445">
                                                                  <w:marLeft w:val="0"/>
                                                                  <w:marRight w:val="0"/>
                                                                  <w:marTop w:val="0"/>
                                                                  <w:marBottom w:val="30"/>
                                                                  <w:divBdr>
                                                                    <w:top w:val="none" w:sz="0" w:space="0" w:color="auto"/>
                                                                    <w:left w:val="none" w:sz="0" w:space="0" w:color="auto"/>
                                                                    <w:bottom w:val="none" w:sz="0" w:space="0" w:color="auto"/>
                                                                    <w:right w:val="none" w:sz="0" w:space="0" w:color="auto"/>
                                                                  </w:divBdr>
                                                                </w:div>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954214531">
          <w:marLeft w:val="-120"/>
          <w:marRight w:val="-120"/>
          <w:marTop w:val="0"/>
          <w:marBottom w:val="0"/>
          <w:divBdr>
            <w:top w:val="none" w:sz="0" w:space="0" w:color="auto"/>
            <w:left w:val="none" w:sz="0" w:space="0" w:color="auto"/>
            <w:bottom w:val="none" w:sz="0" w:space="0" w:color="auto"/>
            <w:right w:val="none" w:sz="0" w:space="0" w:color="auto"/>
          </w:divBdr>
        </w:div>
        <w:div w:id="733822008">
          <w:marLeft w:val="-120"/>
          <w:marRight w:val="-120"/>
          <w:marTop w:val="0"/>
          <w:marBottom w:val="0"/>
          <w:divBdr>
            <w:top w:val="none" w:sz="0" w:space="0" w:color="auto"/>
            <w:left w:val="none" w:sz="0" w:space="0" w:color="auto"/>
            <w:bottom w:val="none" w:sz="0" w:space="0" w:color="auto"/>
            <w:right w:val="none" w:sz="0" w:space="0" w:color="auto"/>
          </w:divBdr>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766661389">
              <w:marLeft w:val="0"/>
              <w:marRight w:val="0"/>
              <w:marTop w:val="0"/>
              <w:marBottom w:val="0"/>
              <w:divBdr>
                <w:top w:val="none" w:sz="0" w:space="0" w:color="auto"/>
                <w:left w:val="none" w:sz="0" w:space="0" w:color="auto"/>
                <w:bottom w:val="none" w:sz="0" w:space="0" w:color="auto"/>
                <w:right w:val="none" w:sz="0" w:space="0" w:color="auto"/>
              </w:divBdr>
              <w:divsChild>
                <w:div w:id="1004941980">
                  <w:marLeft w:val="-120"/>
                  <w:marRight w:val="-120"/>
                  <w:marTop w:val="0"/>
                  <w:marBottom w:val="0"/>
                  <w:divBdr>
                    <w:top w:val="none" w:sz="0" w:space="0" w:color="auto"/>
                    <w:left w:val="none" w:sz="0" w:space="0" w:color="auto"/>
                    <w:bottom w:val="none" w:sz="0" w:space="0" w:color="auto"/>
                    <w:right w:val="none" w:sz="0" w:space="0" w:color="auto"/>
                  </w:divBdr>
                  <w:divsChild>
                    <w:div w:id="988555631">
                      <w:marLeft w:val="0"/>
                      <w:marRight w:val="0"/>
                      <w:marTop w:val="0"/>
                      <w:marBottom w:val="0"/>
                      <w:divBdr>
                        <w:top w:val="none" w:sz="0" w:space="0" w:color="auto"/>
                        <w:left w:val="none" w:sz="0" w:space="0" w:color="auto"/>
                        <w:bottom w:val="none" w:sz="0" w:space="0" w:color="auto"/>
                        <w:right w:val="none" w:sz="0" w:space="0" w:color="auto"/>
                      </w:divBdr>
                    </w:div>
                    <w:div w:id="178543370">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 w:id="611010489">
                  <w:marLeft w:val="-120"/>
                  <w:marRight w:val="-120"/>
                  <w:marTop w:val="0"/>
                  <w:marBottom w:val="0"/>
                  <w:divBdr>
                    <w:top w:val="none" w:sz="0" w:space="0" w:color="auto"/>
                    <w:left w:val="none" w:sz="0" w:space="0" w:color="auto"/>
                    <w:bottom w:val="none" w:sz="0" w:space="0" w:color="auto"/>
                    <w:right w:val="none" w:sz="0" w:space="0" w:color="auto"/>
                  </w:divBdr>
                  <w:divsChild>
                    <w:div w:id="801533710">
                      <w:marLeft w:val="0"/>
                      <w:marRight w:val="0"/>
                      <w:marTop w:val="0"/>
                      <w:marBottom w:val="0"/>
                      <w:divBdr>
                        <w:top w:val="none" w:sz="0" w:space="0" w:color="auto"/>
                        <w:left w:val="none" w:sz="0" w:space="0" w:color="auto"/>
                        <w:bottom w:val="none" w:sz="0" w:space="0" w:color="auto"/>
                        <w:right w:val="none" w:sz="0" w:space="0" w:color="auto"/>
                      </w:divBdr>
                    </w:div>
                    <w:div w:id="315190793">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796811">
              <w:marLeft w:val="0"/>
              <w:marRight w:val="0"/>
              <w:marTop w:val="0"/>
              <w:marBottom w:val="0"/>
              <w:divBdr>
                <w:top w:val="none" w:sz="0" w:space="0" w:color="auto"/>
                <w:left w:val="none" w:sz="0" w:space="0" w:color="auto"/>
                <w:bottom w:val="none" w:sz="0" w:space="0" w:color="auto"/>
                <w:right w:val="none" w:sz="0" w:space="0" w:color="auto"/>
              </w:divBdr>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539125520">
                  <w:marLeft w:val="-120"/>
                  <w:marRight w:val="-120"/>
                  <w:marTop w:val="0"/>
                  <w:marBottom w:val="0"/>
                  <w:divBdr>
                    <w:top w:val="none" w:sz="0" w:space="0" w:color="auto"/>
                    <w:left w:val="none" w:sz="0" w:space="0" w:color="auto"/>
                    <w:bottom w:val="none" w:sz="0" w:space="0" w:color="auto"/>
                    <w:right w:val="none" w:sz="0" w:space="0" w:color="auto"/>
                  </w:divBdr>
                  <w:divsChild>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 w:id="318920728">
                      <w:marLeft w:val="0"/>
                      <w:marRight w:val="0"/>
                      <w:marTop w:val="0"/>
                      <w:marBottom w:val="0"/>
                      <w:divBdr>
                        <w:top w:val="none" w:sz="0" w:space="0" w:color="auto"/>
                        <w:left w:val="none" w:sz="0" w:space="0" w:color="auto"/>
                        <w:bottom w:val="none" w:sz="0" w:space="0" w:color="auto"/>
                        <w:right w:val="none" w:sz="0" w:space="0" w:color="auto"/>
                      </w:divBdr>
                    </w:div>
                  </w:divsChild>
                </w:div>
                <w:div w:id="325137492">
                  <w:marLeft w:val="-120"/>
                  <w:marRight w:val="-120"/>
                  <w:marTop w:val="0"/>
                  <w:marBottom w:val="0"/>
                  <w:divBdr>
                    <w:top w:val="none" w:sz="0" w:space="0" w:color="auto"/>
                    <w:left w:val="none" w:sz="0" w:space="0" w:color="auto"/>
                    <w:bottom w:val="none" w:sz="0" w:space="0" w:color="auto"/>
                    <w:right w:val="none" w:sz="0" w:space="0" w:color="auto"/>
                  </w:divBdr>
                  <w:divsChild>
                    <w:div w:id="2111003663">
                      <w:marLeft w:val="0"/>
                      <w:marRight w:val="0"/>
                      <w:marTop w:val="0"/>
                      <w:marBottom w:val="0"/>
                      <w:divBdr>
                        <w:top w:val="none" w:sz="0" w:space="0" w:color="auto"/>
                        <w:left w:val="none" w:sz="0" w:space="0" w:color="auto"/>
                        <w:bottom w:val="none" w:sz="0" w:space="0" w:color="auto"/>
                        <w:right w:val="none" w:sz="0" w:space="0" w:color="auto"/>
                      </w:divBdr>
                    </w:div>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1354451574">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40857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627535">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932979">
              <w:marLeft w:val="0"/>
              <w:marRight w:val="0"/>
              <w:marTop w:val="0"/>
              <w:marBottom w:val="0"/>
              <w:divBdr>
                <w:top w:val="none" w:sz="0" w:space="0" w:color="auto"/>
                <w:left w:val="none" w:sz="0" w:space="0" w:color="auto"/>
                <w:bottom w:val="none" w:sz="0" w:space="0" w:color="auto"/>
                <w:right w:val="none" w:sz="0" w:space="0" w:color="auto"/>
              </w:divBdr>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801729448">
                      <w:marLeft w:val="0"/>
                      <w:marRight w:val="0"/>
                      <w:marTop w:val="0"/>
                      <w:marBottom w:val="0"/>
                      <w:divBdr>
                        <w:top w:val="none" w:sz="0" w:space="0" w:color="auto"/>
                        <w:left w:val="none" w:sz="0" w:space="0" w:color="auto"/>
                        <w:bottom w:val="none" w:sz="0" w:space="0" w:color="auto"/>
                        <w:right w:val="none" w:sz="0" w:space="0" w:color="auto"/>
                      </w:divBdr>
                    </w:div>
                    <w:div w:id="607587487">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5387172">
              <w:marLeft w:val="0"/>
              <w:marRight w:val="0"/>
              <w:marTop w:val="0"/>
              <w:marBottom w:val="0"/>
              <w:divBdr>
                <w:top w:val="none" w:sz="0" w:space="0" w:color="auto"/>
                <w:left w:val="none" w:sz="0" w:space="0" w:color="auto"/>
                <w:bottom w:val="none" w:sz="0" w:space="0" w:color="auto"/>
                <w:right w:val="none" w:sz="0" w:space="0" w:color="auto"/>
              </w:divBdr>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 w:id="129016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645136">
              <w:marLeft w:val="0"/>
              <w:marRight w:val="0"/>
              <w:marTop w:val="0"/>
              <w:marBottom w:val="0"/>
              <w:divBdr>
                <w:top w:val="none" w:sz="0" w:space="0" w:color="auto"/>
                <w:left w:val="none" w:sz="0" w:space="0" w:color="auto"/>
                <w:bottom w:val="none" w:sz="0" w:space="0" w:color="auto"/>
                <w:right w:val="none" w:sz="0" w:space="0" w:color="auto"/>
              </w:divBdr>
            </w:div>
          </w:divsChild>
        </w:div>
        <w:div w:id="47723775">
          <w:marLeft w:val="-120"/>
          <w:marRight w:val="-120"/>
          <w:marTop w:val="0"/>
          <w:marBottom w:val="0"/>
          <w:divBdr>
            <w:top w:val="none" w:sz="0" w:space="0" w:color="auto"/>
            <w:left w:val="none" w:sz="0" w:space="0" w:color="auto"/>
            <w:bottom w:val="none" w:sz="0" w:space="0" w:color="auto"/>
            <w:right w:val="none" w:sz="0" w:space="0" w:color="auto"/>
          </w:divBdr>
          <w:divsChild>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1411540610">
                      <w:marLeft w:val="0"/>
                      <w:marRight w:val="0"/>
                      <w:marTop w:val="0"/>
                      <w:marBottom w:val="0"/>
                      <w:divBdr>
                        <w:top w:val="none" w:sz="0" w:space="0" w:color="auto"/>
                        <w:left w:val="none" w:sz="0" w:space="0" w:color="auto"/>
                        <w:bottom w:val="none" w:sz="0" w:space="0" w:color="auto"/>
                        <w:right w:val="none" w:sz="0" w:space="0" w:color="auto"/>
                      </w:divBdr>
                    </w:div>
                    <w:div w:id="640235807">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234774">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sChild>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907305383">
          <w:marLeft w:val="0"/>
          <w:marRight w:val="0"/>
          <w:marTop w:val="0"/>
          <w:marBottom w:val="0"/>
          <w:divBdr>
            <w:top w:val="none" w:sz="0" w:space="0" w:color="auto"/>
            <w:left w:val="none" w:sz="0" w:space="0" w:color="auto"/>
            <w:bottom w:val="none" w:sz="0" w:space="0" w:color="auto"/>
            <w:right w:val="none" w:sz="0" w:space="0" w:color="auto"/>
          </w:divBdr>
        </w:div>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1422022122">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217712089">
          <w:marLeft w:val="0"/>
          <w:marRight w:val="0"/>
          <w:marTop w:val="0"/>
          <w:marBottom w:val="83"/>
          <w:divBdr>
            <w:top w:val="none" w:sz="0" w:space="0" w:color="auto"/>
            <w:left w:val="none" w:sz="0" w:space="0" w:color="auto"/>
            <w:bottom w:val="none" w:sz="0" w:space="0" w:color="auto"/>
            <w:right w:val="none" w:sz="0" w:space="0" w:color="auto"/>
          </w:divBdr>
        </w:div>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538817128">
                  <w:marLeft w:val="55"/>
                  <w:marRight w:val="0"/>
                  <w:marTop w:val="0"/>
                  <w:marBottom w:val="139"/>
                  <w:divBdr>
                    <w:top w:val="none" w:sz="0" w:space="0" w:color="auto"/>
                    <w:left w:val="none" w:sz="0" w:space="0" w:color="auto"/>
                    <w:bottom w:val="none" w:sz="0" w:space="0" w:color="auto"/>
                    <w:right w:val="none" w:sz="0" w:space="0" w:color="auto"/>
                  </w:divBdr>
                </w:div>
                <w:div w:id="1067604274">
                  <w:marLeft w:val="0"/>
                  <w:marRight w:val="0"/>
                  <w:marTop w:val="0"/>
                  <w:marBottom w:val="0"/>
                  <w:divBdr>
                    <w:top w:val="single" w:sz="12" w:space="3" w:color="D81920"/>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1766463587">
                                          <w:marLeft w:val="0"/>
                                          <w:marRight w:val="0"/>
                                          <w:marTop w:val="0"/>
                                          <w:marBottom w:val="0"/>
                                          <w:divBdr>
                                            <w:top w:val="none" w:sz="0" w:space="0" w:color="auto"/>
                                            <w:left w:val="none" w:sz="0" w:space="0" w:color="auto"/>
                                            <w:bottom w:val="none" w:sz="0" w:space="0" w:color="auto"/>
                                            <w:right w:val="none" w:sz="0" w:space="0" w:color="auto"/>
                                          </w:divBdr>
                                        </w:div>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 w:id="1014965860">
                                  <w:marLeft w:val="0"/>
                                  <w:marRight w:val="0"/>
                                  <w:marTop w:val="0"/>
                                  <w:marBottom w:val="0"/>
                                  <w:divBdr>
                                    <w:top w:val="none" w:sz="0" w:space="0" w:color="auto"/>
                                    <w:left w:val="none" w:sz="0" w:space="0" w:color="auto"/>
                                    <w:bottom w:val="none" w:sz="0" w:space="0" w:color="auto"/>
                                    <w:right w:val="none" w:sz="0" w:space="0" w:color="auto"/>
                                  </w:divBdr>
                                </w:div>
                                <w:div w:id="48536182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41373">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710107797">
                          <w:marLeft w:val="0"/>
                          <w:marRight w:val="0"/>
                          <w:marTop w:val="0"/>
                          <w:marBottom w:val="0"/>
                          <w:divBdr>
                            <w:top w:val="none" w:sz="0" w:space="0" w:color="auto"/>
                            <w:left w:val="none" w:sz="0" w:space="0" w:color="auto"/>
                            <w:bottom w:val="none" w:sz="0" w:space="0" w:color="auto"/>
                            <w:right w:val="none" w:sz="0" w:space="0" w:color="auto"/>
                          </w:divBdr>
                          <w:divsChild>
                            <w:div w:id="2076930847">
                              <w:marLeft w:val="0"/>
                              <w:marRight w:val="0"/>
                              <w:marTop w:val="0"/>
                              <w:marBottom w:val="0"/>
                              <w:divBdr>
                                <w:top w:val="none" w:sz="0" w:space="0" w:color="auto"/>
                                <w:left w:val="none" w:sz="0" w:space="0" w:color="auto"/>
                                <w:bottom w:val="none" w:sz="0" w:space="0" w:color="auto"/>
                                <w:right w:val="none" w:sz="0" w:space="0" w:color="auto"/>
                              </w:divBdr>
                            </w:div>
                            <w:div w:id="650448181">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620960630">
                              <w:marLeft w:val="0"/>
                              <w:marRight w:val="0"/>
                              <w:marTop w:val="0"/>
                              <w:marBottom w:val="0"/>
                              <w:divBdr>
                                <w:top w:val="none" w:sz="0" w:space="0" w:color="auto"/>
                                <w:left w:val="none" w:sz="0" w:space="0" w:color="auto"/>
                                <w:bottom w:val="none" w:sz="0" w:space="0" w:color="auto"/>
                                <w:right w:val="none" w:sz="0" w:space="0" w:color="auto"/>
                              </w:divBdr>
                            </w:div>
                            <w:div w:id="416172773">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970403858">
                              <w:marLeft w:val="0"/>
                              <w:marRight w:val="0"/>
                              <w:marTop w:val="0"/>
                              <w:marBottom w:val="0"/>
                              <w:divBdr>
                                <w:top w:val="none" w:sz="0" w:space="0" w:color="auto"/>
                                <w:left w:val="none" w:sz="0" w:space="0" w:color="auto"/>
                                <w:bottom w:val="none" w:sz="0" w:space="0" w:color="auto"/>
                                <w:right w:val="none" w:sz="0" w:space="0" w:color="auto"/>
                              </w:divBdr>
                            </w:div>
                            <w:div w:id="671226495">
                              <w:marLeft w:val="6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2127578369">
                              <w:marLeft w:val="0"/>
                              <w:marRight w:val="0"/>
                              <w:marTop w:val="0"/>
                              <w:marBottom w:val="0"/>
                              <w:divBdr>
                                <w:top w:val="none" w:sz="0" w:space="0" w:color="auto"/>
                                <w:left w:val="none" w:sz="0" w:space="0" w:color="auto"/>
                                <w:bottom w:val="none" w:sz="0" w:space="0" w:color="auto"/>
                                <w:right w:val="none" w:sz="0" w:space="0" w:color="auto"/>
                              </w:divBdr>
                            </w:div>
                            <w:div w:id="1393192068">
                              <w:marLeft w:val="60"/>
                              <w:marRight w:val="0"/>
                              <w:marTop w:val="0"/>
                              <w:marBottom w:val="0"/>
                              <w:divBdr>
                                <w:top w:val="none" w:sz="0" w:space="0" w:color="auto"/>
                                <w:left w:val="none" w:sz="0" w:space="0" w:color="auto"/>
                                <w:bottom w:val="none" w:sz="0" w:space="0" w:color="auto"/>
                                <w:right w:val="none" w:sz="0" w:space="0" w:color="auto"/>
                              </w:divBdr>
                            </w:div>
                          </w:divsChild>
                        </w:div>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1654917155">
                              <w:marLeft w:val="0"/>
                              <w:marRight w:val="0"/>
                              <w:marTop w:val="0"/>
                              <w:marBottom w:val="0"/>
                              <w:divBdr>
                                <w:top w:val="none" w:sz="0" w:space="0" w:color="auto"/>
                                <w:left w:val="none" w:sz="0" w:space="0" w:color="auto"/>
                                <w:bottom w:val="none" w:sz="0" w:space="0" w:color="auto"/>
                                <w:right w:val="none" w:sz="0" w:space="0" w:color="auto"/>
                              </w:divBdr>
                            </w:div>
                            <w:div w:id="549151296">
                              <w:marLeft w:val="6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885527983">
                      <w:marLeft w:val="0"/>
                      <w:marRight w:val="65"/>
                      <w:marTop w:val="0"/>
                      <w:marBottom w:val="0"/>
                      <w:divBdr>
                        <w:top w:val="none" w:sz="0" w:space="0" w:color="auto"/>
                        <w:left w:val="none" w:sz="0" w:space="0" w:color="auto"/>
                        <w:bottom w:val="none" w:sz="0" w:space="0" w:color="auto"/>
                        <w:right w:val="none" w:sz="0" w:space="0" w:color="auto"/>
                      </w:divBdr>
                    </w:div>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1912812909">
          <w:marLeft w:val="0"/>
          <w:marRight w:val="0"/>
          <w:marTop w:val="0"/>
          <w:marBottom w:val="95"/>
          <w:divBdr>
            <w:top w:val="none" w:sz="0" w:space="0" w:color="auto"/>
            <w:left w:val="none" w:sz="0" w:space="0" w:color="auto"/>
            <w:bottom w:val="none" w:sz="0" w:space="0" w:color="auto"/>
            <w:right w:val="none" w:sz="0" w:space="0" w:color="auto"/>
          </w:divBdr>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63347">
                  <w:marLeft w:val="0"/>
                  <w:marRight w:val="0"/>
                  <w:marTop w:val="0"/>
                  <w:marBottom w:val="0"/>
                  <w:divBdr>
                    <w:top w:val="single" w:sz="12" w:space="3" w:color="D81920"/>
                    <w:left w:val="none" w:sz="0" w:space="0" w:color="auto"/>
                    <w:bottom w:val="none" w:sz="0" w:space="0" w:color="auto"/>
                    <w:right w:val="none" w:sz="0" w:space="0" w:color="auto"/>
                  </w:divBdr>
                </w:div>
                <w:div w:id="1175148226">
                  <w:marLeft w:val="0"/>
                  <w:marRight w:val="83"/>
                  <w:marTop w:val="375"/>
                  <w:marBottom w:val="0"/>
                  <w:divBdr>
                    <w:top w:val="none" w:sz="0" w:space="0" w:color="auto"/>
                    <w:left w:val="none" w:sz="0" w:space="0" w:color="auto"/>
                    <w:bottom w:val="none" w:sz="0" w:space="0" w:color="auto"/>
                    <w:right w:val="none" w:sz="0" w:space="0" w:color="auto"/>
                  </w:divBdr>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 w:id="419984373">
                                  <w:marLeft w:val="0"/>
                                  <w:marRight w:val="0"/>
                                  <w:marTop w:val="0"/>
                                  <w:marBottom w:val="0"/>
                                  <w:divBdr>
                                    <w:top w:val="none" w:sz="0" w:space="0" w:color="auto"/>
                                    <w:left w:val="none" w:sz="0" w:space="0" w:color="auto"/>
                                    <w:bottom w:val="none" w:sz="0" w:space="0" w:color="auto"/>
                                    <w:right w:val="none" w:sz="0" w:space="0" w:color="auto"/>
                                  </w:divBdr>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2085645351">
                                          <w:marLeft w:val="0"/>
                                          <w:marRight w:val="0"/>
                                          <w:marTop w:val="0"/>
                                          <w:marBottom w:val="0"/>
                                          <w:divBdr>
                                            <w:top w:val="none" w:sz="0" w:space="0" w:color="auto"/>
                                            <w:left w:val="none" w:sz="0" w:space="0" w:color="auto"/>
                                            <w:bottom w:val="none" w:sz="0" w:space="0" w:color="auto"/>
                                            <w:right w:val="none" w:sz="0" w:space="0" w:color="auto"/>
                                          </w:divBdr>
                                        </w:div>
                                        <w:div w:id="830826440">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899589711">
                                                      <w:marLeft w:val="0"/>
                                                      <w:marRight w:val="0"/>
                                                      <w:marTop w:val="0"/>
                                                      <w:marBottom w:val="30"/>
                                                      <w:divBdr>
                                                        <w:top w:val="none" w:sz="0" w:space="0" w:color="auto"/>
                                                        <w:left w:val="none" w:sz="0" w:space="0" w:color="auto"/>
                                                        <w:bottom w:val="none" w:sz="0" w:space="0" w:color="auto"/>
                                                        <w:right w:val="none" w:sz="0" w:space="0" w:color="auto"/>
                                                      </w:divBdr>
                                                    </w:div>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 w:id="111752101">
          <w:marLeft w:val="0"/>
          <w:marRight w:val="0"/>
          <w:marTop w:val="360"/>
          <w:marBottom w:val="480"/>
          <w:divBdr>
            <w:top w:val="none" w:sz="0" w:space="0" w:color="auto"/>
            <w:left w:val="none" w:sz="0" w:space="0" w:color="auto"/>
            <w:bottom w:val="none" w:sz="0" w:space="0" w:color="auto"/>
            <w:right w:val="none" w:sz="0" w:space="0" w:color="auto"/>
          </w:divBdr>
        </w:div>
      </w:divsChild>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1056967">
                                  <w:marLeft w:val="0"/>
                                  <w:marRight w:val="0"/>
                                  <w:marTop w:val="0"/>
                                  <w:marBottom w:val="0"/>
                                  <w:divBdr>
                                    <w:top w:val="none" w:sz="0" w:space="0" w:color="auto"/>
                                    <w:left w:val="none" w:sz="0" w:space="0" w:color="auto"/>
                                    <w:bottom w:val="none" w:sz="0" w:space="0" w:color="auto"/>
                                    <w:right w:val="none" w:sz="0" w:space="0" w:color="auto"/>
                                  </w:divBdr>
                                </w:div>
                                <w:div w:id="1914973413">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964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2086100557">
                                                              <w:marLeft w:val="0"/>
                                                              <w:marRight w:val="0"/>
                                                              <w:marTop w:val="0"/>
                                                              <w:marBottom w:val="0"/>
                                                              <w:divBdr>
                                                                <w:top w:val="none" w:sz="0" w:space="0" w:color="auto"/>
                                                                <w:left w:val="none" w:sz="0" w:space="0" w:color="auto"/>
                                                                <w:bottom w:val="none" w:sz="0" w:space="0" w:color="auto"/>
                                                                <w:right w:val="none" w:sz="0" w:space="0" w:color="auto"/>
                                                              </w:divBdr>
                                                              <w:divsChild>
                                                                <w:div w:id="1414740905">
                                                                  <w:marLeft w:val="0"/>
                                                                  <w:marRight w:val="0"/>
                                                                  <w:marTop w:val="0"/>
                                                                  <w:marBottom w:val="30"/>
                                                                  <w:divBdr>
                                                                    <w:top w:val="none" w:sz="0" w:space="0" w:color="auto"/>
                                                                    <w:left w:val="none" w:sz="0" w:space="0" w:color="auto"/>
                                                                    <w:bottom w:val="none" w:sz="0" w:space="0" w:color="auto"/>
                                                                    <w:right w:val="none" w:sz="0" w:space="0" w:color="auto"/>
                                                                  </w:divBdr>
                                                                </w:div>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5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1672680899">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66345636">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864391747">
          <w:marLeft w:val="0"/>
          <w:marRight w:val="0"/>
          <w:marTop w:val="0"/>
          <w:marBottom w:val="0"/>
          <w:divBdr>
            <w:top w:val="none" w:sz="0" w:space="0" w:color="auto"/>
            <w:left w:val="none" w:sz="0" w:space="0" w:color="auto"/>
            <w:bottom w:val="none" w:sz="0" w:space="0" w:color="auto"/>
            <w:right w:val="none" w:sz="0" w:space="0" w:color="auto"/>
          </w:divBdr>
          <w:divsChild>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sChild>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2.jpeg"/><Relationship Id="rId42" Type="http://schemas.openxmlformats.org/officeDocument/2006/relationships/hyperlink" Target="http://www.arrl.org/hamfests/portage-hamfair-19" TargetMode="External"/><Relationship Id="rId47" Type="http://schemas.openxmlformats.org/officeDocument/2006/relationships/hyperlink" Target="http://www.aj8b.com" TargetMode="External"/><Relationship Id="rId63" Type="http://schemas.openxmlformats.org/officeDocument/2006/relationships/hyperlink" Target="http://www.w8mrc.com/" TargetMode="External"/><Relationship Id="rId68" Type="http://schemas.openxmlformats.org/officeDocument/2006/relationships/hyperlink" Target="http://www.arrl.org/contest-calendar" TargetMode="External"/><Relationship Id="rId84" Type="http://schemas.openxmlformats.org/officeDocument/2006/relationships/hyperlink" Target="http://www.arrl.org/find-an-amateur-radio-license-exam-session" TargetMode="External"/><Relationship Id="rId89" Type="http://schemas.openxmlformats.org/officeDocument/2006/relationships/image" Target="media/image27.pn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5.png"/><Relationship Id="rId107" Type="http://schemas.openxmlformats.org/officeDocument/2006/relationships/hyperlink" Target="http://arrl-ohio.org/forwarder/forwarding.html" TargetMode="External"/><Relationship Id="rId11" Type="http://schemas.openxmlformats.org/officeDocument/2006/relationships/image" Target="media/image3.jpeg"/><Relationship Id="rId24" Type="http://schemas.openxmlformats.org/officeDocument/2006/relationships/image" Target="media/image13.jpg"/><Relationship Id="rId32" Type="http://schemas.openxmlformats.org/officeDocument/2006/relationships/hyperlink" Target="mailto:k8cav.coms@gmail.com" TargetMode="External"/><Relationship Id="rId37" Type="http://schemas.openxmlformats.org/officeDocument/2006/relationships/hyperlink" Target="http://www.w8dxcc.com" TargetMode="External"/><Relationship Id="rId40" Type="http://schemas.openxmlformats.org/officeDocument/2006/relationships/hyperlink" Target="http://noars.net/hamfests/noarsfest" TargetMode="External"/><Relationship Id="rId45" Type="http://schemas.openxmlformats.org/officeDocument/2006/relationships/image" Target="media/image17.jpg"/><Relationship Id="rId53" Type="http://schemas.openxmlformats.org/officeDocument/2006/relationships/hyperlink" Target="http://www.dailydx.com/" TargetMode="External"/><Relationship Id="rId58" Type="http://schemas.openxmlformats.org/officeDocument/2006/relationships/hyperlink" Target="http://www.enable-javascript.com/" TargetMode="External"/><Relationship Id="rId66" Type="http://schemas.openxmlformats.org/officeDocument/2006/relationships/hyperlink" Target="https://www.facebook.com/W8BHZ" TargetMode="External"/><Relationship Id="rId74" Type="http://schemas.openxmlformats.org/officeDocument/2006/relationships/hyperlink" Target="http://wsprnet.org/drupal/" TargetMode="External"/><Relationship Id="rId79" Type="http://schemas.openxmlformats.org/officeDocument/2006/relationships/hyperlink" Target="http://www.arrl.org/kids-day" TargetMode="External"/><Relationship Id="rId87" Type="http://schemas.openxmlformats.org/officeDocument/2006/relationships/hyperlink" Target="https://sites.google.com/site/ccoemtraining/home" TargetMode="External"/><Relationship Id="rId102" Type="http://schemas.openxmlformats.org/officeDocument/2006/relationships/hyperlink" Target="http://arrl-ohio.org/news/index.html" TargetMode="External"/><Relationship Id="rId110" Type="http://schemas.openxmlformats.org/officeDocument/2006/relationships/hyperlink" Target="mailto:n8sy@n8sy.com" TargetMode="External"/><Relationship Id="rId5" Type="http://schemas.openxmlformats.org/officeDocument/2006/relationships/webSettings" Target="webSettings.xml"/><Relationship Id="rId61" Type="http://schemas.openxmlformats.org/officeDocument/2006/relationships/hyperlink" Target="http://www.w8dxcc.com/" TargetMode="External"/><Relationship Id="rId82" Type="http://schemas.openxmlformats.org/officeDocument/2006/relationships/hyperlink" Target="http://arrlohio.org" TargetMode="External"/><Relationship Id="rId90" Type="http://schemas.openxmlformats.org/officeDocument/2006/relationships/hyperlink" Target="https://arrl.volunteerhub.com/lp/oh/" TargetMode="External"/><Relationship Id="rId95" Type="http://schemas.openxmlformats.org/officeDocument/2006/relationships/image" Target="media/image29.jpeg"/><Relationship Id="rId19" Type="http://schemas.openxmlformats.org/officeDocument/2006/relationships/image" Target="media/image10.jpeg"/><Relationship Id="rId14" Type="http://schemas.openxmlformats.org/officeDocument/2006/relationships/image" Target="media/image6.jpg"/><Relationship Id="rId22" Type="http://schemas.openxmlformats.org/officeDocument/2006/relationships/hyperlink" Target="http://arrl-ohio.org/handbook.html" TargetMode="External"/><Relationship Id="rId27" Type="http://schemas.openxmlformats.org/officeDocument/2006/relationships/hyperlink" Target="mailto:K8RKS@ARRL.net" TargetMode="External"/><Relationship Id="rId30" Type="http://schemas.openxmlformats.org/officeDocument/2006/relationships/hyperlink" Target="mailto:k8rks@arrl.net" TargetMode="External"/><Relationship Id="rId35" Type="http://schemas.openxmlformats.org/officeDocument/2006/relationships/hyperlink" Target="http://arrl-ohio.org/hamfests.html" TargetMode="External"/><Relationship Id="rId43" Type="http://schemas.openxmlformats.org/officeDocument/2006/relationships/hyperlink" Target="http://hamfair.com/" TargetMode="External"/><Relationship Id="rId48" Type="http://schemas.openxmlformats.org/officeDocument/2006/relationships/hyperlink" Target="http://www.swodxa.org" TargetMode="External"/><Relationship Id="rId56" Type="http://schemas.openxmlformats.org/officeDocument/2006/relationships/image" Target="media/image21.jpeg"/><Relationship Id="rId64" Type="http://schemas.openxmlformats.org/officeDocument/2006/relationships/hyperlink" Target="http://www.w8id.org/" TargetMode="External"/><Relationship Id="rId69" Type="http://schemas.openxmlformats.org/officeDocument/2006/relationships/hyperlink" Target="https://hamradioworkbench.com" TargetMode="External"/><Relationship Id="rId77" Type="http://schemas.openxmlformats.org/officeDocument/2006/relationships/hyperlink" Target="http://www.arrl.org/kids-day" TargetMode="External"/><Relationship Id="rId100" Type="http://schemas.openxmlformats.org/officeDocument/2006/relationships/image" Target="media/image31.JPG"/><Relationship Id="rId105" Type="http://schemas.openxmlformats.org/officeDocument/2006/relationships/hyperlink" Target="mailto:n8sy@n8sy.com" TargetMode="External"/><Relationship Id="rId113" Type="http://schemas.openxmlformats.org/officeDocument/2006/relationships/theme" Target="theme/theme1.xml"/><Relationship Id="rId8" Type="http://schemas.openxmlformats.org/officeDocument/2006/relationships/hyperlink" Target="http://arrl-ohio.org/news/" TargetMode="External"/><Relationship Id="rId51" Type="http://schemas.openxmlformats.org/officeDocument/2006/relationships/hyperlink" Target="http://k9la.us/" TargetMode="External"/><Relationship Id="rId72" Type="http://schemas.openxmlformats.org/officeDocument/2006/relationships/hyperlink" Target="https://www.hamradioworkbench.com/podcast/archives/09-2017" TargetMode="External"/><Relationship Id="rId80" Type="http://schemas.openxmlformats.org/officeDocument/2006/relationships/image" Target="media/image24.jpg"/><Relationship Id="rId85" Type="http://schemas.openxmlformats.org/officeDocument/2006/relationships/hyperlink" Target="https://webeoctraining.dps.ohio.gov/TrainingAndExercise/courselist.aspx" TargetMode="External"/><Relationship Id="rId93" Type="http://schemas.openxmlformats.org/officeDocument/2006/relationships/image" Target="media/image28.png"/><Relationship Id="rId98" Type="http://schemas.openxmlformats.org/officeDocument/2006/relationships/hyperlink" Target="http://www.arrl-ohio.org/upload.html"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gif"/><Relationship Id="rId25" Type="http://schemas.openxmlformats.org/officeDocument/2006/relationships/hyperlink" Target="mailto:n8sy@n8sy.com" TargetMode="External"/><Relationship Id="rId33" Type="http://schemas.openxmlformats.org/officeDocument/2006/relationships/hyperlink" Target="mailto:w8dec2@gmail.com" TargetMode="External"/><Relationship Id="rId38" Type="http://schemas.openxmlformats.org/officeDocument/2006/relationships/hyperlink" Target="http://20over9.org/" TargetMode="External"/><Relationship Id="rId46" Type="http://schemas.openxmlformats.org/officeDocument/2006/relationships/hyperlink" Target="mailto:aj8b@arrl.net" TargetMode="External"/><Relationship Id="rId59" Type="http://schemas.openxmlformats.org/officeDocument/2006/relationships/hyperlink" Target="http://www.arrl.org/field-day" TargetMode="External"/><Relationship Id="rId67" Type="http://schemas.openxmlformats.org/officeDocument/2006/relationships/image" Target="media/image22.png"/><Relationship Id="rId103" Type="http://schemas.openxmlformats.org/officeDocument/2006/relationships/image" Target="media/image33.png"/><Relationship Id="rId108" Type="http://schemas.openxmlformats.org/officeDocument/2006/relationships/hyperlink" Target="http://arrl-ohio.org/news/" TargetMode="External"/><Relationship Id="rId20" Type="http://schemas.openxmlformats.org/officeDocument/2006/relationships/image" Target="media/image11.jpg"/><Relationship Id="rId41" Type="http://schemas.openxmlformats.org/officeDocument/2006/relationships/hyperlink" Target="http://w8fy.org/" TargetMode="External"/><Relationship Id="rId54" Type="http://schemas.openxmlformats.org/officeDocument/2006/relationships/image" Target="media/image19.jpeg"/><Relationship Id="rId62" Type="http://schemas.openxmlformats.org/officeDocument/2006/relationships/hyperlink" Target="mailto:" TargetMode="External"/><Relationship Id="rId70" Type="http://schemas.openxmlformats.org/officeDocument/2006/relationships/hyperlink" Target="https://www.hamradioworkbench.com/podcast/archives/03-2018" TargetMode="External"/><Relationship Id="rId75" Type="http://schemas.openxmlformats.org/officeDocument/2006/relationships/hyperlink" Target="https://www.wsjtx.net/home/ft8-mode.html" TargetMode="External"/><Relationship Id="rId83" Type="http://schemas.openxmlformats.org/officeDocument/2006/relationships/image" Target="media/image25.jpg"/><Relationship Id="rId88" Type="http://schemas.openxmlformats.org/officeDocument/2006/relationships/image" Target="media/image26.png"/><Relationship Id="rId91" Type="http://schemas.openxmlformats.org/officeDocument/2006/relationships/hyperlink" Target="http://arrl-ohio.org/ares_connect_directions.pdf" TargetMode="External"/><Relationship Id="rId96" Type="http://schemas.openxmlformats.org/officeDocument/2006/relationships/image" Target="media/image30.jpeg"/><Relationship Id="rId11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http://arrl-ohio.org" TargetMode="External"/><Relationship Id="rId28" Type="http://schemas.openxmlformats.org/officeDocument/2006/relationships/hyperlink" Target="mailto:boxcar@toast.net" TargetMode="External"/><Relationship Id="rId36" Type="http://schemas.openxmlformats.org/officeDocument/2006/relationships/hyperlink" Target="http://www.w8mrc.com" TargetMode="External"/><Relationship Id="rId49" Type="http://schemas.openxmlformats.org/officeDocument/2006/relationships/hyperlink" Target="http://www.w8dxcc.com" TargetMode="External"/><Relationship Id="rId57" Type="http://schemas.openxmlformats.org/officeDocument/2006/relationships/hyperlink" Target="http://www.arrl.org/field-day" TargetMode="External"/><Relationship Id="rId106" Type="http://schemas.openxmlformats.org/officeDocument/2006/relationships/image" Target="media/image34.png"/><Relationship Id="rId10" Type="http://schemas.openxmlformats.org/officeDocument/2006/relationships/image" Target="media/image2.jpg"/><Relationship Id="rId31" Type="http://schemas.openxmlformats.org/officeDocument/2006/relationships/hyperlink" Target="mailto:wa8whp@gmail.com" TargetMode="External"/><Relationship Id="rId44" Type="http://schemas.openxmlformats.org/officeDocument/2006/relationships/hyperlink" Target="http://www.columbushamfest.com/" TargetMode="External"/><Relationship Id="rId52" Type="http://schemas.openxmlformats.org/officeDocument/2006/relationships/image" Target="media/image18.jpeg"/><Relationship Id="rId60" Type="http://schemas.openxmlformats.org/officeDocument/2006/relationships/hyperlink" Target="http://www.arrl.org/files/file/Field-Day/2019/2019%20FD%20Flier%20-%20What%20is%20FD.pdf" TargetMode="External"/><Relationship Id="rId65" Type="http://schemas.openxmlformats.org/officeDocument/2006/relationships/hyperlink" Target="http://www.w8lky.org/" TargetMode="External"/><Relationship Id="rId73" Type="http://schemas.openxmlformats.org/officeDocument/2006/relationships/hyperlink" Target="http://www.w1hkj.com/" TargetMode="External"/><Relationship Id="rId78" Type="http://schemas.openxmlformats.org/officeDocument/2006/relationships/hyperlink" Target="http://www.arrl.org/third-party-operating-agreements" TargetMode="External"/><Relationship Id="rId81" Type="http://schemas.openxmlformats.org/officeDocument/2006/relationships/hyperlink" Target="http://arrlohio.org" TargetMode="External"/><Relationship Id="rId86" Type="http://schemas.openxmlformats.org/officeDocument/2006/relationships/hyperlink" Target="https://kyem.ky.gov/training/Pages/default.aspx" TargetMode="External"/><Relationship Id="rId94" Type="http://schemas.openxmlformats.org/officeDocument/2006/relationships/hyperlink" Target="http://www.k0nr.com" TargetMode="External"/><Relationship Id="rId99" Type="http://schemas.openxmlformats.org/officeDocument/2006/relationships/hyperlink" Target="https://www.ohioresponds.odh.ohio.gov/" TargetMode="External"/><Relationship Id="rId101"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physics.princeton.edu/pulsar/k1jt/wsjtx.html" TargetMode="External"/><Relationship Id="rId39" Type="http://schemas.openxmlformats.org/officeDocument/2006/relationships/hyperlink" Target="http://www.olnradio.digital" TargetMode="External"/><Relationship Id="rId109" Type="http://schemas.openxmlformats.org/officeDocument/2006/relationships/image" Target="media/image35.jpg"/><Relationship Id="rId34" Type="http://schemas.openxmlformats.org/officeDocument/2006/relationships/image" Target="media/image16.jpeg"/><Relationship Id="rId50" Type="http://schemas.openxmlformats.org/officeDocument/2006/relationships/hyperlink" Target="http://forums.qrz.com/index.php?threads/amateur-radio-superstation-k3lr.445092/" TargetMode="External"/><Relationship Id="rId55" Type="http://schemas.openxmlformats.org/officeDocument/2006/relationships/image" Target="media/image20.png"/><Relationship Id="rId76" Type="http://schemas.openxmlformats.org/officeDocument/2006/relationships/image" Target="media/image23.png"/><Relationship Id="rId97" Type="http://schemas.openxmlformats.org/officeDocument/2006/relationships/hyperlink" Target="https://arrl-ohio.org/SEC/default.html" TargetMode="External"/><Relationship Id="rId104" Type="http://schemas.openxmlformats.org/officeDocument/2006/relationships/hyperlink" Target="http://arrl-ohio.org/forwarder/forwarding.html" TargetMode="External"/><Relationship Id="rId7" Type="http://schemas.openxmlformats.org/officeDocument/2006/relationships/endnotes" Target="endnotes.xml"/><Relationship Id="rId71" Type="http://schemas.openxmlformats.org/officeDocument/2006/relationships/hyperlink" Target="http://www.hfsignals.com/" TargetMode="External"/><Relationship Id="rId92" Type="http://schemas.openxmlformats.org/officeDocument/2006/relationships/hyperlink" Target="http://arrl-ohio.org/SEC/special/ICS%20Complete%20by%20County%20and%20Nam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7D713-C77F-4951-B9CC-61E8AD1DC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TotalTime>
  <Pages>26</Pages>
  <Words>10992</Words>
  <Characters>62655</Characters>
  <Application>Microsoft Office Word</Application>
  <DocSecurity>0</DocSecurity>
  <Lines>522</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22</cp:revision>
  <cp:lastPrinted>2019-05-06T00:03:00Z</cp:lastPrinted>
  <dcterms:created xsi:type="dcterms:W3CDTF">2019-06-05T18:03:00Z</dcterms:created>
  <dcterms:modified xsi:type="dcterms:W3CDTF">2019-06-10T01:17:00Z</dcterms:modified>
</cp:coreProperties>
</file>