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5915F10E" w:rsidR="008F7402" w:rsidRPr="000310D6" w:rsidRDefault="00F40211" w:rsidP="008A376E">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67A23B75">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02664A">
        <w:rPr>
          <w:rFonts w:eastAsia="Calibri"/>
          <w:b/>
          <w:i/>
          <w:noProof/>
          <w:color w:val="538135" w:themeColor="accent6" w:themeShade="BF"/>
          <w:sz w:val="72"/>
          <w:szCs w:val="72"/>
        </w:rPr>
        <w:t xml:space="preserve">                    </w:t>
      </w:r>
      <w:r w:rsidR="001C51F3">
        <w:rPr>
          <w:rFonts w:eastAsia="Calibri"/>
          <w:b/>
          <w:i/>
          <w:noProof/>
          <w:color w:val="538135" w:themeColor="accent6" w:themeShade="BF"/>
          <w:sz w:val="72"/>
          <w:szCs w:val="72"/>
        </w:rPr>
        <w:t>June 3rd</w:t>
      </w:r>
      <w:r w:rsidR="0002664A">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5B3D13F4" w14:textId="535D2E92"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bookmarkStart w:id="6" w:name="_Hlk4852008"/>
      <w:bookmarkEnd w:id="6"/>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6F8CEA5A"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72D3517D" w:rsidR="00A55379" w:rsidRDefault="00A55379" w:rsidP="00F81D37"/>
    <w:p w14:paraId="277CCDE1" w14:textId="2F2CE829"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3095F7F2" w:rsidR="002B0C68" w:rsidRDefault="002B0C68" w:rsidP="00F81D37"/>
    <w:p w14:paraId="79F30494" w14:textId="0FE9F281"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2CBDF710" w:rsidR="00F81D37" w:rsidRDefault="00F81D37" w:rsidP="00F81D37">
      <w:pPr>
        <w:rPr>
          <w:rStyle w:val="Hyperlink"/>
        </w:rPr>
      </w:pPr>
    </w:p>
    <w:p w14:paraId="54B846FA" w14:textId="01A6ADBB"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7E25667B" w:rsidR="00BC7FFC" w:rsidRDefault="00F20CC5" w:rsidP="00BC7FFC">
      <w:pPr>
        <w:rPr>
          <w:rStyle w:val="Hyperlink"/>
        </w:rPr>
      </w:pPr>
      <w:r>
        <w:rPr>
          <w:rStyle w:val="Hyperlink"/>
        </w:rPr>
        <w:t xml:space="preserve">  </w:t>
      </w:r>
    </w:p>
    <w:p w14:paraId="45BDBCEA" w14:textId="69CBE077"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7B03D75B" w:rsidR="00DA1B20" w:rsidRDefault="00142E5C" w:rsidP="00136C28">
      <w:r>
        <w:fldChar w:fldCharType="end"/>
      </w:r>
    </w:p>
    <w:p w14:paraId="3FCDE3A9" w14:textId="7ABFE0E5" w:rsidR="00136C28" w:rsidRDefault="00E569E3" w:rsidP="00E569E3">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p>
    <w:p w14:paraId="041C0971" w14:textId="27A78325" w:rsidR="00A71358" w:rsidRDefault="00193BDD" w:rsidP="00841A6A">
      <w:r>
        <w:t xml:space="preserve"> </w:t>
      </w:r>
      <w:r w:rsidR="008453AB">
        <w:t xml:space="preserve"> </w:t>
      </w:r>
    </w:p>
    <w:p w14:paraId="58A391CD" w14:textId="1B11D54E" w:rsidR="00AD0A9E" w:rsidRDefault="00926E3D" w:rsidP="00841A6A">
      <w:pPr>
        <w:rPr>
          <w:noProof/>
        </w:rPr>
      </w:pPr>
      <w:r>
        <w:pict w14:anchorId="5CFDA5E2">
          <v:rect id="_x0000_i1025" style="width:0;height:1.5pt" o:hralign="center" o:hrstd="t" o:hr="t" fillcolor="#a0a0a0" stroked="f"/>
        </w:pict>
      </w:r>
    </w:p>
    <w:p w14:paraId="166A5AA7" w14:textId="36248BDC" w:rsidR="00A71358" w:rsidRDefault="008514B6" w:rsidP="00841A6A">
      <w:pPr>
        <w:rPr>
          <w:noProof/>
        </w:rPr>
      </w:pPr>
      <w:r w:rsidRPr="008514B6">
        <w:rPr>
          <w:noProof/>
        </w:rPr>
        <w:drawing>
          <wp:anchor distT="0" distB="0" distL="114300" distR="114300" simplePos="0" relativeHeight="253206528" behindDoc="1" locked="0" layoutInCell="1" allowOverlap="1" wp14:anchorId="4B6919A3" wp14:editId="08F0C946">
            <wp:simplePos x="0" y="0"/>
            <wp:positionH relativeFrom="margin">
              <wp:align>center</wp:align>
            </wp:positionH>
            <wp:positionV relativeFrom="paragraph">
              <wp:posOffset>2534285</wp:posOffset>
            </wp:positionV>
            <wp:extent cx="5772150" cy="3248660"/>
            <wp:effectExtent l="0" t="0" r="0" b="8890"/>
            <wp:wrapTight wrapText="bothSides">
              <wp:wrapPolygon edited="0">
                <wp:start x="0" y="0"/>
                <wp:lineTo x="0" y="21532"/>
                <wp:lineTo x="21529" y="21532"/>
                <wp:lineTo x="215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72150" cy="3248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05504" behindDoc="1" locked="0" layoutInCell="1" allowOverlap="1" wp14:anchorId="5AAA81ED" wp14:editId="2924C22F">
            <wp:simplePos x="0" y="0"/>
            <wp:positionH relativeFrom="margin">
              <wp:align>right</wp:align>
            </wp:positionH>
            <wp:positionV relativeFrom="paragraph">
              <wp:posOffset>175260</wp:posOffset>
            </wp:positionV>
            <wp:extent cx="3571875" cy="2678430"/>
            <wp:effectExtent l="0" t="0" r="9525" b="7620"/>
            <wp:wrapTight wrapText="bothSides">
              <wp:wrapPolygon edited="0">
                <wp:start x="0" y="0"/>
                <wp:lineTo x="0" y="21508"/>
                <wp:lineTo x="21542" y="21508"/>
                <wp:lineTo x="21542" y="0"/>
                <wp:lineTo x="0" y="0"/>
              </wp:wrapPolygon>
            </wp:wrapTight>
            <wp:docPr id="18" name="Picture 1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cebook_155905256636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1875" cy="2678430"/>
                    </a:xfrm>
                    <a:prstGeom prst="rect">
                      <a:avLst/>
                    </a:prstGeom>
                  </pic:spPr>
                </pic:pic>
              </a:graphicData>
            </a:graphic>
            <wp14:sizeRelH relativeFrom="page">
              <wp14:pctWidth>0</wp14:pctWidth>
            </wp14:sizeRelH>
            <wp14:sizeRelV relativeFrom="page">
              <wp14:pctHeight>0</wp14:pctHeight>
            </wp14:sizeRelV>
          </wp:anchor>
        </w:drawing>
      </w:r>
    </w:p>
    <w:p w14:paraId="551999AB" w14:textId="02DEBDD0" w:rsidR="00AD3D1C" w:rsidRDefault="008514B6" w:rsidP="00841A6A">
      <w:pPr>
        <w:rPr>
          <w:noProof/>
        </w:rPr>
      </w:pPr>
      <w:r>
        <w:rPr>
          <w:noProof/>
        </w:rPr>
        <w:drawing>
          <wp:anchor distT="0" distB="0" distL="114300" distR="114300" simplePos="0" relativeHeight="253204480" behindDoc="1" locked="0" layoutInCell="1" allowOverlap="1" wp14:anchorId="5A25D125" wp14:editId="52F032EE">
            <wp:simplePos x="0" y="0"/>
            <wp:positionH relativeFrom="column">
              <wp:posOffset>0</wp:posOffset>
            </wp:positionH>
            <wp:positionV relativeFrom="paragraph">
              <wp:posOffset>0</wp:posOffset>
            </wp:positionV>
            <wp:extent cx="3276600" cy="2457450"/>
            <wp:effectExtent l="0" t="0" r="0" b="0"/>
            <wp:wrapTight wrapText="bothSides">
              <wp:wrapPolygon edited="0">
                <wp:start x="0" y="0"/>
                <wp:lineTo x="0" y="21433"/>
                <wp:lineTo x="21474" y="21433"/>
                <wp:lineTo x="21474" y="0"/>
                <wp:lineTo x="0" y="0"/>
              </wp:wrapPolygon>
            </wp:wrapTight>
            <wp:docPr id="17" name="Picture 17"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ebook_15591805859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6600" cy="2457450"/>
                    </a:xfrm>
                    <a:prstGeom prst="rect">
                      <a:avLst/>
                    </a:prstGeom>
                  </pic:spPr>
                </pic:pic>
              </a:graphicData>
            </a:graphic>
            <wp14:sizeRelH relativeFrom="page">
              <wp14:pctWidth>0</wp14:pctWidth>
            </wp14:sizeRelH>
            <wp14:sizeRelV relativeFrom="page">
              <wp14:pctHeight>0</wp14:pctHeight>
            </wp14:sizeRelV>
          </wp:anchor>
        </w:drawing>
      </w:r>
    </w:p>
    <w:p w14:paraId="15190278" w14:textId="19DB2E34" w:rsidR="001C51F3" w:rsidRDefault="001C51F3" w:rsidP="00841A6A">
      <w:pPr>
        <w:rPr>
          <w:noProof/>
        </w:rPr>
      </w:pPr>
    </w:p>
    <w:p w14:paraId="7C4A0FCA" w14:textId="3AFB85EF" w:rsidR="001C51F3" w:rsidRDefault="001C51F3" w:rsidP="00841A6A">
      <w:pPr>
        <w:rPr>
          <w:noProof/>
        </w:rPr>
      </w:pPr>
    </w:p>
    <w:p w14:paraId="59A88BCB" w14:textId="3207D119" w:rsidR="001C51F3" w:rsidRDefault="001C51F3" w:rsidP="00841A6A">
      <w:pPr>
        <w:rPr>
          <w:noProof/>
        </w:rPr>
      </w:pPr>
    </w:p>
    <w:p w14:paraId="70ED8A90" w14:textId="426E2080" w:rsidR="001C51F3" w:rsidRDefault="001C51F3" w:rsidP="00841A6A">
      <w:pPr>
        <w:rPr>
          <w:noProof/>
        </w:rPr>
      </w:pPr>
    </w:p>
    <w:p w14:paraId="18539465" w14:textId="5970A5C8" w:rsidR="001C51F3" w:rsidRDefault="001C51F3" w:rsidP="00841A6A">
      <w:pPr>
        <w:rPr>
          <w:noProof/>
        </w:rPr>
      </w:pPr>
    </w:p>
    <w:p w14:paraId="5194C13F" w14:textId="52C674B0" w:rsidR="001C51F3" w:rsidRDefault="001C51F3" w:rsidP="00841A6A">
      <w:pPr>
        <w:rPr>
          <w:noProof/>
        </w:rPr>
      </w:pPr>
    </w:p>
    <w:p w14:paraId="227765DF" w14:textId="598BDEFF" w:rsidR="001C51F3" w:rsidRDefault="001C51F3" w:rsidP="00841A6A">
      <w:pPr>
        <w:rPr>
          <w:noProof/>
        </w:rPr>
      </w:pPr>
    </w:p>
    <w:p w14:paraId="65F6C54F" w14:textId="46FC5E63" w:rsidR="001C51F3" w:rsidRDefault="001C51F3" w:rsidP="00841A6A">
      <w:pPr>
        <w:rPr>
          <w:noProof/>
        </w:rPr>
      </w:pPr>
    </w:p>
    <w:p w14:paraId="5ABDCB03" w14:textId="3E222422" w:rsidR="001C51F3" w:rsidRDefault="001C51F3" w:rsidP="00841A6A">
      <w:pPr>
        <w:rPr>
          <w:noProof/>
        </w:rPr>
      </w:pPr>
    </w:p>
    <w:p w14:paraId="3ED0F15C" w14:textId="70C83B6C" w:rsidR="001C51F3" w:rsidRDefault="001C51F3" w:rsidP="00841A6A">
      <w:pPr>
        <w:rPr>
          <w:noProof/>
        </w:rPr>
      </w:pPr>
    </w:p>
    <w:p w14:paraId="4C9C98BE" w14:textId="2E9C8A44" w:rsidR="001C51F3" w:rsidRDefault="001C51F3" w:rsidP="00841A6A">
      <w:pPr>
        <w:rPr>
          <w:noProof/>
        </w:rPr>
      </w:pPr>
    </w:p>
    <w:p w14:paraId="467112FE" w14:textId="7AF26E44" w:rsidR="001C51F3" w:rsidRDefault="001C51F3" w:rsidP="00841A6A">
      <w:pPr>
        <w:rPr>
          <w:noProof/>
        </w:rPr>
      </w:pPr>
    </w:p>
    <w:p w14:paraId="417D184B" w14:textId="7719DD2B" w:rsidR="001C51F3" w:rsidRDefault="001C51F3" w:rsidP="00841A6A">
      <w:pPr>
        <w:rPr>
          <w:noProof/>
        </w:rPr>
      </w:pPr>
    </w:p>
    <w:p w14:paraId="3646B85A" w14:textId="521B26BE" w:rsidR="001C51F3" w:rsidRDefault="001C51F3" w:rsidP="00841A6A">
      <w:pPr>
        <w:rPr>
          <w:noProof/>
        </w:rPr>
      </w:pPr>
    </w:p>
    <w:p w14:paraId="76AA1CE3" w14:textId="772336CF" w:rsidR="001C51F3" w:rsidRDefault="001C51F3" w:rsidP="00841A6A">
      <w:pPr>
        <w:rPr>
          <w:noProof/>
        </w:rPr>
      </w:pPr>
    </w:p>
    <w:p w14:paraId="1CFA9744" w14:textId="5489CD1D" w:rsidR="001C51F3" w:rsidRDefault="001C51F3" w:rsidP="00841A6A">
      <w:pPr>
        <w:rPr>
          <w:noProof/>
        </w:rPr>
      </w:pPr>
    </w:p>
    <w:p w14:paraId="458EC154" w14:textId="109B8DA8" w:rsidR="001C51F3" w:rsidRDefault="001C51F3" w:rsidP="00841A6A">
      <w:pPr>
        <w:rPr>
          <w:noProof/>
        </w:rPr>
      </w:pPr>
    </w:p>
    <w:p w14:paraId="4157948F" w14:textId="4B0F54D7" w:rsidR="002A011C" w:rsidRDefault="00926E3D" w:rsidP="001E6E48">
      <w:bookmarkStart w:id="8" w:name="_Hlk533843681"/>
      <w:bookmarkStart w:id="9" w:name="_Hlk523048588"/>
      <w:bookmarkEnd w:id="8"/>
      <w:bookmarkEnd w:id="9"/>
      <w:r>
        <w:lastRenderedPageBreak/>
        <w:pict w14:anchorId="33A4B28B">
          <v:rect id="_x0000_i1026" style="width:0;height:1.5pt" o:hralign="center" o:hrstd="t" o:hr="t" fillcolor="#a0a0a0" stroked="f"/>
        </w:pict>
      </w:r>
    </w:p>
    <w:p w14:paraId="4F77117B" w14:textId="3E1339A7" w:rsidR="00F93BBE" w:rsidRDefault="00F93BBE" w:rsidP="00F93BBE">
      <w:pPr>
        <w:rPr>
          <w:rStyle w:val="Hyperlink"/>
          <w:color w:val="000000" w:themeColor="text1"/>
          <w:u w:val="none"/>
        </w:rPr>
      </w:pPr>
      <w:bookmarkStart w:id="10" w:name="arrl"/>
      <w:bookmarkStart w:id="11" w:name="black"/>
      <w:bookmarkStart w:id="12" w:name="national"/>
      <w:bookmarkStart w:id="13" w:name="_Hlk517979321"/>
      <w:bookmarkEnd w:id="10"/>
      <w:bookmarkEnd w:id="11"/>
      <w:bookmarkEnd w:id="12"/>
      <w:r>
        <w:rPr>
          <w:rStyle w:val="Hyperlink"/>
          <w:b/>
          <w:i/>
          <w:color w:val="000000" w:themeColor="text1"/>
          <w:sz w:val="28"/>
          <w:szCs w:val="28"/>
          <w:u w:val="none"/>
        </w:rPr>
        <w:t>National News</w:t>
      </w:r>
    </w:p>
    <w:p w14:paraId="25E679B8" w14:textId="1901A692"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3268CBC3" w:rsidR="00B14614" w:rsidRDefault="00B14614" w:rsidP="00B14614">
      <w:pPr>
        <w:textAlignment w:val="baseline"/>
        <w:rPr>
          <w:rFonts w:eastAsia="Times New Roman"/>
          <w:color w:val="224466"/>
          <w:bdr w:val="none" w:sz="0" w:space="0" w:color="auto" w:frame="1"/>
        </w:rPr>
      </w:pPr>
    </w:p>
    <w:p w14:paraId="44E4459A" w14:textId="72104BC9" w:rsidR="001412A6" w:rsidRPr="001412A6" w:rsidRDefault="001412A6" w:rsidP="001412A6">
      <w:pPr>
        <w:rPr>
          <w:b/>
          <w:bCs/>
          <w:i/>
          <w:sz w:val="28"/>
          <w:szCs w:val="28"/>
        </w:rPr>
      </w:pPr>
      <w:r w:rsidRPr="001412A6">
        <w:rPr>
          <w:b/>
          <w:bCs/>
          <w:i/>
          <w:sz w:val="28"/>
          <w:szCs w:val="28"/>
        </w:rPr>
        <w:t>Special Event Station Chain to Mark 75th Anniversary of D-Day</w:t>
      </w:r>
    </w:p>
    <w:p w14:paraId="044F0EBF" w14:textId="1CEC7CFB" w:rsidR="001412A6" w:rsidRPr="001412A6" w:rsidRDefault="001412A6" w:rsidP="001412A6">
      <w:pPr>
        <w:rPr>
          <w:bCs/>
        </w:rPr>
      </w:pPr>
      <w:r w:rsidRPr="001412A6">
        <w:rPr>
          <w:noProof/>
        </w:rPr>
        <w:drawing>
          <wp:anchor distT="0" distB="0" distL="114300" distR="114300" simplePos="0" relativeHeight="253193216" behindDoc="1" locked="0" layoutInCell="1" allowOverlap="1" wp14:anchorId="340D94D2" wp14:editId="378373BD">
            <wp:simplePos x="0" y="0"/>
            <wp:positionH relativeFrom="margin">
              <wp:align>left</wp:align>
            </wp:positionH>
            <wp:positionV relativeFrom="paragraph">
              <wp:posOffset>170815</wp:posOffset>
            </wp:positionV>
            <wp:extent cx="1078865" cy="1247775"/>
            <wp:effectExtent l="0" t="0" r="6985" b="9525"/>
            <wp:wrapTight wrapText="bothSides">
              <wp:wrapPolygon edited="0">
                <wp:start x="0" y="0"/>
                <wp:lineTo x="0" y="21435"/>
                <wp:lineTo x="21358" y="21435"/>
                <wp:lineTo x="213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8865" cy="1247775"/>
                    </a:xfrm>
                    <a:prstGeom prst="rect">
                      <a:avLst/>
                    </a:prstGeom>
                  </pic:spPr>
                </pic:pic>
              </a:graphicData>
            </a:graphic>
            <wp14:sizeRelH relativeFrom="page">
              <wp14:pctWidth>0</wp14:pctWidth>
            </wp14:sizeRelH>
            <wp14:sizeRelV relativeFrom="page">
              <wp14:pctHeight>0</wp14:pctHeight>
            </wp14:sizeRelV>
          </wp:anchor>
        </w:drawing>
      </w:r>
    </w:p>
    <w:p w14:paraId="67F57B25" w14:textId="62E0106D" w:rsidR="001412A6" w:rsidRPr="001412A6" w:rsidRDefault="001412A6" w:rsidP="001412A6">
      <w:pPr>
        <w:rPr>
          <w:bCs/>
        </w:rPr>
      </w:pPr>
      <w:r w:rsidRPr="001412A6">
        <w:rPr>
          <w:b/>
          <w:bCs/>
        </w:rPr>
        <w:t>June 6</w:t>
      </w:r>
      <w:r w:rsidRPr="001412A6">
        <w:rPr>
          <w:bCs/>
        </w:rPr>
        <w:t xml:space="preserve"> will mark the 75th anniversary of Operation Overlord during World War II and the D-Day landings in Normandy. To commemorate those who took part, a small team from the </w:t>
      </w:r>
      <w:proofErr w:type="spellStart"/>
      <w:r w:rsidRPr="001412A6">
        <w:rPr>
          <w:bCs/>
        </w:rPr>
        <w:t>Torbay</w:t>
      </w:r>
      <w:proofErr w:type="spellEnd"/>
      <w:r w:rsidRPr="001412A6">
        <w:rPr>
          <w:bCs/>
        </w:rPr>
        <w:t xml:space="preserve"> Amateur Radio Society (</w:t>
      </w:r>
      <w:hyperlink r:id="rId14" w:history="1">
        <w:r w:rsidRPr="001412A6">
          <w:rPr>
            <w:rStyle w:val="Hyperlink"/>
            <w:bCs/>
          </w:rPr>
          <w:t>TARS</w:t>
        </w:r>
      </w:hyperlink>
      <w:r w:rsidRPr="001412A6">
        <w:rPr>
          <w:bCs/>
        </w:rPr>
        <w:t>) in England is organizing a chain of five special event stations along the UK’s southern coastline. Each will be based in the geographical area of a beach-landing force point of departure and will use a relevant call sign.</w:t>
      </w:r>
    </w:p>
    <w:p w14:paraId="5BBDE13F" w14:textId="77777777" w:rsidR="001412A6" w:rsidRDefault="001412A6" w:rsidP="001412A6">
      <w:pPr>
        <w:rPr>
          <w:bCs/>
        </w:rPr>
      </w:pPr>
    </w:p>
    <w:p w14:paraId="4F821867" w14:textId="375D1729" w:rsidR="001412A6" w:rsidRPr="001412A6" w:rsidRDefault="001412A6" w:rsidP="001412A6">
      <w:pPr>
        <w:rPr>
          <w:bCs/>
        </w:rPr>
      </w:pPr>
      <w:r w:rsidRPr="001412A6">
        <w:rPr>
          <w:bCs/>
        </w:rPr>
        <w:t xml:space="preserve">TARS will activate a site above </w:t>
      </w:r>
      <w:proofErr w:type="spellStart"/>
      <w:r w:rsidRPr="001412A6">
        <w:rPr>
          <w:bCs/>
        </w:rPr>
        <w:t>Brixham</w:t>
      </w:r>
      <w:proofErr w:type="spellEnd"/>
      <w:r w:rsidRPr="001412A6">
        <w:rPr>
          <w:bCs/>
        </w:rPr>
        <w:t xml:space="preserve"> </w:t>
      </w:r>
      <w:proofErr w:type="spellStart"/>
      <w:r w:rsidRPr="001412A6">
        <w:rPr>
          <w:bCs/>
        </w:rPr>
        <w:t>Harbour</w:t>
      </w:r>
      <w:proofErr w:type="spellEnd"/>
      <w:r w:rsidRPr="001412A6">
        <w:rPr>
          <w:bCs/>
        </w:rPr>
        <w:t xml:space="preserve"> in Devon — a departure point for many US soldiers who later landed on Utah Beach and will use the call sign GB75UF.</w:t>
      </w:r>
    </w:p>
    <w:p w14:paraId="59C0619A" w14:textId="77777777" w:rsidR="001412A6" w:rsidRDefault="001412A6" w:rsidP="001412A6">
      <w:pPr>
        <w:rPr>
          <w:bCs/>
        </w:rPr>
      </w:pPr>
    </w:p>
    <w:p w14:paraId="4CEEF8B7" w14:textId="29EEC75F" w:rsidR="001412A6" w:rsidRPr="001412A6" w:rsidRDefault="001412A6" w:rsidP="001412A6">
      <w:pPr>
        <w:rPr>
          <w:bCs/>
        </w:rPr>
      </w:pPr>
      <w:r w:rsidRPr="001412A6">
        <w:rPr>
          <w:bCs/>
        </w:rPr>
        <w:t xml:space="preserve">Other clubs activating similar relevant locations will use these call signs: GB75OF — Omaha Beach, South Dorset Radio Society; GB75GF — Gold Beach, Southampton ARC and </w:t>
      </w:r>
      <w:proofErr w:type="spellStart"/>
      <w:r w:rsidRPr="001412A6">
        <w:rPr>
          <w:bCs/>
        </w:rPr>
        <w:t>Soton</w:t>
      </w:r>
      <w:proofErr w:type="spellEnd"/>
      <w:r w:rsidRPr="001412A6">
        <w:rPr>
          <w:bCs/>
        </w:rPr>
        <w:t xml:space="preserve"> University Wireless Society; GB75JF — Juno Beach, </w:t>
      </w:r>
      <w:proofErr w:type="spellStart"/>
      <w:r w:rsidRPr="001412A6">
        <w:rPr>
          <w:bCs/>
        </w:rPr>
        <w:t>Itchen</w:t>
      </w:r>
      <w:proofErr w:type="spellEnd"/>
      <w:r w:rsidRPr="001412A6">
        <w:rPr>
          <w:bCs/>
        </w:rPr>
        <w:t xml:space="preserve"> Valley ARC and Waterside New Forest ARC, and GB75SF — Sword Beach, Fort </w:t>
      </w:r>
      <w:proofErr w:type="spellStart"/>
      <w:r w:rsidRPr="001412A6">
        <w:rPr>
          <w:bCs/>
        </w:rPr>
        <w:t>Purbrook</w:t>
      </w:r>
      <w:proofErr w:type="spellEnd"/>
      <w:r w:rsidRPr="001412A6">
        <w:rPr>
          <w:bCs/>
        </w:rPr>
        <w:t xml:space="preserve"> ARC.</w:t>
      </w:r>
    </w:p>
    <w:p w14:paraId="2A403C01" w14:textId="77777777" w:rsidR="001412A6" w:rsidRDefault="001412A6" w:rsidP="001412A6">
      <w:pPr>
        <w:rPr>
          <w:bCs/>
        </w:rPr>
      </w:pPr>
    </w:p>
    <w:p w14:paraId="06C86165" w14:textId="4C9BB23F" w:rsidR="001412A6" w:rsidRPr="001412A6" w:rsidRDefault="001412A6" w:rsidP="001412A6">
      <w:pPr>
        <w:rPr>
          <w:bCs/>
        </w:rPr>
      </w:pPr>
      <w:r w:rsidRPr="001412A6">
        <w:rPr>
          <w:bCs/>
        </w:rPr>
        <w:t xml:space="preserve">In addition, TARS </w:t>
      </w:r>
      <w:proofErr w:type="gramStart"/>
      <w:r w:rsidRPr="001412A6">
        <w:rPr>
          <w:bCs/>
        </w:rPr>
        <w:t>hopes</w:t>
      </w:r>
      <w:proofErr w:type="gramEnd"/>
      <w:r w:rsidRPr="001412A6">
        <w:rPr>
          <w:bCs/>
        </w:rPr>
        <w:t xml:space="preserve"> to have two club stations from the Normandy area of France activating sites on the beaches. Logging is being coordinated centrally, and stations who contact two or more of the stations within the chain will be able to download a suitable certificate to commemorate their achievement. Details on logging, certificates, and operating frequencies will be available on the </w:t>
      </w:r>
      <w:hyperlink r:id="rId15" w:history="1">
        <w:r w:rsidRPr="001412A6">
          <w:rPr>
            <w:rStyle w:val="Hyperlink"/>
            <w:bCs/>
          </w:rPr>
          <w:t>TARS website</w:t>
        </w:r>
      </w:hyperlink>
      <w:r w:rsidRPr="001412A6">
        <w:rPr>
          <w:bCs/>
        </w:rPr>
        <w:t>. </w:t>
      </w:r>
      <w:hyperlink r:id="rId16" w:history="1">
        <w:r w:rsidRPr="001412A6">
          <w:rPr>
            <w:rStyle w:val="Hyperlink"/>
            <w:bCs/>
          </w:rPr>
          <w:t>Contact</w:t>
        </w:r>
      </w:hyperlink>
      <w:r w:rsidRPr="001412A6">
        <w:rPr>
          <w:bCs/>
        </w:rPr>
        <w:t> the organizing team via email.</w:t>
      </w:r>
    </w:p>
    <w:p w14:paraId="37F08AED" w14:textId="14C43538" w:rsidR="001412A6" w:rsidRDefault="001412A6" w:rsidP="001412A6">
      <w:pPr>
        <w:rPr>
          <w:bCs/>
        </w:rPr>
      </w:pPr>
    </w:p>
    <w:p w14:paraId="504D1C28" w14:textId="08DD55EE" w:rsidR="001412A6" w:rsidRPr="001412A6" w:rsidRDefault="001412A6" w:rsidP="001412A6">
      <w:pPr>
        <w:rPr>
          <w:bCs/>
        </w:rPr>
      </w:pPr>
      <w:r w:rsidRPr="001412A6">
        <w:rPr>
          <w:bCs/>
        </w:rPr>
        <w:t>SSB frequencies will include 3.644, 7.144, 14.144, 18.144, 21.244, 24.944, and 28.244 MHz (data only on 10.144 MHz). Stations operating on CW or data will attempt to use similar frequencies ending in 44.</w:t>
      </w:r>
    </w:p>
    <w:p w14:paraId="1C913454" w14:textId="1C72D7B1" w:rsidR="00AE3662" w:rsidRPr="001412A6" w:rsidRDefault="00AE3662" w:rsidP="00AE3662">
      <w:pPr>
        <w:rPr>
          <w:bCs/>
        </w:rPr>
      </w:pPr>
    </w:p>
    <w:p w14:paraId="53B819B6" w14:textId="4917E893" w:rsidR="001C51F3" w:rsidRPr="001412A6" w:rsidRDefault="001412A6" w:rsidP="001412A6">
      <w:pPr>
        <w:jc w:val="center"/>
        <w:rPr>
          <w:bCs/>
        </w:rPr>
      </w:pPr>
      <w:r>
        <w:rPr>
          <w:bCs/>
        </w:rPr>
        <w:t>#########</w:t>
      </w:r>
    </w:p>
    <w:p w14:paraId="3BCF5C1F" w14:textId="0626B5BB" w:rsidR="001C51F3" w:rsidRDefault="001C51F3" w:rsidP="00AE3662">
      <w:pPr>
        <w:rPr>
          <w:bCs/>
        </w:rPr>
      </w:pPr>
    </w:p>
    <w:p w14:paraId="0AE719AE" w14:textId="1707BDCB" w:rsidR="001412A6" w:rsidRPr="001412A6" w:rsidRDefault="001412A6" w:rsidP="001412A6">
      <w:pPr>
        <w:rPr>
          <w:b/>
          <w:bCs/>
          <w:i/>
          <w:sz w:val="28"/>
          <w:szCs w:val="28"/>
        </w:rPr>
      </w:pPr>
      <w:bookmarkStart w:id="14" w:name="_Hlk10023101"/>
      <w:r w:rsidRPr="001412A6">
        <w:rPr>
          <w:b/>
          <w:bCs/>
          <w:i/>
          <w:sz w:val="28"/>
          <w:szCs w:val="28"/>
        </w:rPr>
        <w:t xml:space="preserve">Ohio ARES Active in </w:t>
      </w:r>
      <w:bookmarkEnd w:id="14"/>
      <w:r w:rsidRPr="001412A6">
        <w:rPr>
          <w:b/>
          <w:bCs/>
          <w:i/>
          <w:sz w:val="28"/>
          <w:szCs w:val="28"/>
        </w:rPr>
        <w:t>Wake of Tornadoes that Badly Damaged Hara Arena</w:t>
      </w:r>
    </w:p>
    <w:p w14:paraId="53DFF68C" w14:textId="463A694E" w:rsidR="001412A6" w:rsidRDefault="00CB579F" w:rsidP="001412A6">
      <w:pPr>
        <w:rPr>
          <w:bCs/>
        </w:rPr>
      </w:pPr>
      <w:r w:rsidRPr="00CB579F">
        <w:rPr>
          <w:noProof/>
        </w:rPr>
        <w:drawing>
          <wp:anchor distT="0" distB="0" distL="114300" distR="114300" simplePos="0" relativeHeight="253194240" behindDoc="1" locked="0" layoutInCell="1" allowOverlap="1" wp14:anchorId="5E9D7009" wp14:editId="0902A4E7">
            <wp:simplePos x="0" y="0"/>
            <wp:positionH relativeFrom="margin">
              <wp:align>right</wp:align>
            </wp:positionH>
            <wp:positionV relativeFrom="paragraph">
              <wp:posOffset>124460</wp:posOffset>
            </wp:positionV>
            <wp:extent cx="3945890" cy="2257425"/>
            <wp:effectExtent l="0" t="0" r="0" b="9525"/>
            <wp:wrapTight wrapText="bothSides">
              <wp:wrapPolygon edited="0">
                <wp:start x="0" y="0"/>
                <wp:lineTo x="0" y="21509"/>
                <wp:lineTo x="21482" y="21509"/>
                <wp:lineTo x="214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5890" cy="2257425"/>
                    </a:xfrm>
                    <a:prstGeom prst="rect">
                      <a:avLst/>
                    </a:prstGeom>
                  </pic:spPr>
                </pic:pic>
              </a:graphicData>
            </a:graphic>
            <wp14:sizeRelH relativeFrom="page">
              <wp14:pctWidth>0</wp14:pctWidth>
            </wp14:sizeRelH>
            <wp14:sizeRelV relativeFrom="page">
              <wp14:pctHeight>0</wp14:pctHeight>
            </wp14:sizeRelV>
          </wp:anchor>
        </w:drawing>
      </w:r>
    </w:p>
    <w:p w14:paraId="217F2FFB" w14:textId="2EA9777E" w:rsidR="001412A6" w:rsidRDefault="001412A6" w:rsidP="001412A6">
      <w:pPr>
        <w:rPr>
          <w:bCs/>
        </w:rPr>
      </w:pPr>
      <w:r w:rsidRPr="001412A6">
        <w:rPr>
          <w:bCs/>
        </w:rPr>
        <w:t xml:space="preserve">Hara Arena, in Trotwood, Ohio, which served as the home for Dayton Hamvention® for more than six decades, was among the structures damaged when tornadoes swept through the Dayton area on Memorial Day. </w:t>
      </w:r>
    </w:p>
    <w:p w14:paraId="3785DFF2" w14:textId="77777777" w:rsidR="001412A6" w:rsidRDefault="001412A6" w:rsidP="001412A6">
      <w:pPr>
        <w:rPr>
          <w:bCs/>
        </w:rPr>
      </w:pPr>
    </w:p>
    <w:p w14:paraId="10DB9A55" w14:textId="2760616A" w:rsidR="001412A6" w:rsidRPr="001412A6" w:rsidRDefault="001412A6" w:rsidP="001412A6">
      <w:pPr>
        <w:rPr>
          <w:bCs/>
        </w:rPr>
      </w:pPr>
      <w:r w:rsidRPr="001412A6">
        <w:rPr>
          <w:bCs/>
        </w:rPr>
        <w:t>According to a report from WHIO TV, Hara Arena suffered extensive damage. Drone video showed that the roof and side of the structure had been blown off in several places. Hamvention relocated to the Greene County Fairgrounds and Exhibition Center in 2017, after Hara Arena shut down the previous year.</w:t>
      </w:r>
    </w:p>
    <w:p w14:paraId="59342DB3" w14:textId="77777777" w:rsidR="007210B9" w:rsidRDefault="007210B9" w:rsidP="007210B9"/>
    <w:p w14:paraId="7F38BCD7" w14:textId="77777777" w:rsidR="007210B9" w:rsidRDefault="007210B9" w:rsidP="007210B9"/>
    <w:p w14:paraId="16A9F0BB" w14:textId="3EB18F53" w:rsidR="007210B9" w:rsidRDefault="00926E3D" w:rsidP="007210B9">
      <w:pPr>
        <w:rPr>
          <w:sz w:val="20"/>
          <w:szCs w:val="20"/>
          <w:u w:val="single"/>
        </w:rPr>
      </w:pPr>
      <w:hyperlink w:anchor="top" w:history="1">
        <w:r w:rsidR="007210B9" w:rsidRPr="00993649">
          <w:rPr>
            <w:rStyle w:val="Hyperlink"/>
            <w:sz w:val="20"/>
            <w:szCs w:val="20"/>
          </w:rPr>
          <w:t>TOP</w:t>
        </w:r>
      </w:hyperlink>
      <w:r w:rsidR="007210B9" w:rsidRPr="00993649">
        <w:rPr>
          <w:sz w:val="20"/>
          <w:szCs w:val="20"/>
          <w:u w:val="single"/>
        </w:rPr>
        <w:t xml:space="preserve"> ^</w:t>
      </w:r>
    </w:p>
    <w:p w14:paraId="53BC69B2" w14:textId="25ED28D9" w:rsidR="001412A6" w:rsidRPr="001412A6" w:rsidRDefault="001412A6" w:rsidP="001412A6">
      <w:pPr>
        <w:rPr>
          <w:bCs/>
        </w:rPr>
      </w:pPr>
      <w:r w:rsidRPr="001412A6">
        <w:rPr>
          <w:bCs/>
        </w:rPr>
        <w:lastRenderedPageBreak/>
        <w:t>The Hara Arena damage apparently resulted from what CBS News called “a large and dangerous tornado” that struck Trotwood. Ohio Section Emergency Coordinator Stan Broadway, N8BHL, said ARES counties and districts activated last evening after nearly 40 tornado warnings were issued across the state.</w:t>
      </w:r>
    </w:p>
    <w:p w14:paraId="44AA7D45" w14:textId="77777777" w:rsidR="001412A6" w:rsidRDefault="001412A6" w:rsidP="001412A6">
      <w:pPr>
        <w:rPr>
          <w:bCs/>
        </w:rPr>
      </w:pPr>
    </w:p>
    <w:p w14:paraId="7E2FC20E" w14:textId="68E56D99" w:rsidR="001412A6" w:rsidRPr="001412A6" w:rsidRDefault="001412A6" w:rsidP="001412A6">
      <w:pPr>
        <w:rPr>
          <w:bCs/>
        </w:rPr>
      </w:pPr>
      <w:r w:rsidRPr="001412A6">
        <w:rPr>
          <w:bCs/>
        </w:rPr>
        <w:t>“Our state EOC Auxcomm station has been on the air since early last evening,” Broadway told ARRL. “We are still active, and it look like ARES will be active for several days during the recovery. The situation is rapidly changing.” As of Tuesday morning, state and local emergency management agencies are handling damage issues. “Because of lack of power, the entire Montgomery County (Dayton area) water system faces depressurization,” Broadway said. “Dayton Children’s Hospital is on complete generator power.”</w:t>
      </w:r>
    </w:p>
    <w:p w14:paraId="6D433D93" w14:textId="77777777" w:rsidR="001412A6" w:rsidRDefault="001412A6" w:rsidP="001412A6">
      <w:pPr>
        <w:rPr>
          <w:bCs/>
        </w:rPr>
      </w:pPr>
    </w:p>
    <w:p w14:paraId="09347E9D" w14:textId="5B948F1D" w:rsidR="001412A6" w:rsidRPr="001412A6" w:rsidRDefault="001412A6" w:rsidP="001412A6">
      <w:pPr>
        <w:rPr>
          <w:bCs/>
        </w:rPr>
      </w:pPr>
      <w:r w:rsidRPr="001412A6">
        <w:rPr>
          <w:bCs/>
        </w:rPr>
        <w:t>Ohio ARES remains active on HF (SSB and digital modes), as well as on DMR and VHF repeaters.</w:t>
      </w:r>
    </w:p>
    <w:p w14:paraId="179C6003" w14:textId="77777777" w:rsidR="001412A6" w:rsidRDefault="001412A6" w:rsidP="001412A6">
      <w:pPr>
        <w:rPr>
          <w:bCs/>
        </w:rPr>
      </w:pPr>
    </w:p>
    <w:p w14:paraId="7F659825" w14:textId="77777777" w:rsidR="001412A6" w:rsidRDefault="001412A6" w:rsidP="001412A6">
      <w:pPr>
        <w:rPr>
          <w:bCs/>
        </w:rPr>
      </w:pPr>
      <w:r w:rsidRPr="001412A6">
        <w:rPr>
          <w:bCs/>
        </w:rPr>
        <w:t xml:space="preserve">“This appears to be a long-term activation while different areas begin the recovery process,” Broadway said. </w:t>
      </w:r>
    </w:p>
    <w:p w14:paraId="3DE9F353" w14:textId="778AC9DC" w:rsidR="001412A6" w:rsidRPr="001412A6" w:rsidRDefault="001412A6" w:rsidP="001412A6">
      <w:pPr>
        <w:rPr>
          <w:bCs/>
        </w:rPr>
      </w:pPr>
      <w:r w:rsidRPr="001412A6">
        <w:rPr>
          <w:bCs/>
        </w:rPr>
        <w:t>“Counties and districts involved are urged to maintain liaison with the state through one of these nets.”</w:t>
      </w:r>
    </w:p>
    <w:p w14:paraId="50E2213C" w14:textId="77777777" w:rsidR="001412A6" w:rsidRDefault="001412A6" w:rsidP="001412A6">
      <w:pPr>
        <w:rPr>
          <w:bCs/>
        </w:rPr>
      </w:pPr>
    </w:p>
    <w:p w14:paraId="53288A06" w14:textId="3736EB00" w:rsidR="001412A6" w:rsidRPr="001412A6" w:rsidRDefault="001412A6" w:rsidP="001412A6">
      <w:pPr>
        <w:rPr>
          <w:bCs/>
        </w:rPr>
      </w:pPr>
      <w:r w:rsidRPr="001412A6">
        <w:rPr>
          <w:bCs/>
        </w:rPr>
        <w:t>The severe weather caused widespread damage in and around Dayton and elsewhere in the Miami Valley. The National Weather Service (NWS) has said it will take several days to survey the damage. The tornadoes struck after dark, and damage assessment is still under way. Multiple injuries and one fatality have been reported.</w:t>
      </w:r>
    </w:p>
    <w:p w14:paraId="462E9D20" w14:textId="77777777" w:rsidR="001412A6" w:rsidRDefault="001412A6" w:rsidP="001412A6">
      <w:pPr>
        <w:rPr>
          <w:bCs/>
        </w:rPr>
      </w:pPr>
    </w:p>
    <w:p w14:paraId="5543DDF9" w14:textId="0E21EA85" w:rsidR="001412A6" w:rsidRPr="001412A6" w:rsidRDefault="001412A6" w:rsidP="001412A6">
      <w:pPr>
        <w:rPr>
          <w:bCs/>
        </w:rPr>
      </w:pPr>
      <w:r w:rsidRPr="001412A6">
        <w:rPr>
          <w:bCs/>
        </w:rPr>
        <w:t>It appears that at least two tornadoes were responsible for most of the devastation, which has been termed “catastrophic.” Some residents were trapped under debris. Residents of the City of Dayton are being advised to conserve water and to boil it before consuming. Electrical power is out in several areas, and water pumping stations are relying on emergency generators. The NWS office in Wilmington, Ohio, estimated that at one point, storms and tornadoes left some 5 million people without electrical power.</w:t>
      </w:r>
    </w:p>
    <w:p w14:paraId="345A35FE" w14:textId="77777777" w:rsidR="001412A6" w:rsidRDefault="001412A6" w:rsidP="001412A6">
      <w:pPr>
        <w:rPr>
          <w:bCs/>
        </w:rPr>
      </w:pPr>
    </w:p>
    <w:p w14:paraId="27A77279" w14:textId="4943D496" w:rsidR="001412A6" w:rsidRPr="001412A6" w:rsidRDefault="001412A6" w:rsidP="001412A6">
      <w:pPr>
        <w:rPr>
          <w:bCs/>
        </w:rPr>
      </w:pPr>
      <w:r w:rsidRPr="001412A6">
        <w:rPr>
          <w:bCs/>
        </w:rPr>
        <w:t>Snowplows were being repurposed to remove debris from Interstate Route 75, and the American Red Cross has set up shelters to accommodate displaced residents.</w:t>
      </w:r>
    </w:p>
    <w:p w14:paraId="47E14DED" w14:textId="77777777" w:rsidR="001412A6" w:rsidRPr="001412A6" w:rsidRDefault="001412A6" w:rsidP="00AE3662">
      <w:pPr>
        <w:rPr>
          <w:bCs/>
        </w:rPr>
      </w:pPr>
    </w:p>
    <w:p w14:paraId="3B5FC657" w14:textId="207A6DE9" w:rsidR="001C51F3" w:rsidRDefault="00CB579F" w:rsidP="00CB579F">
      <w:pPr>
        <w:jc w:val="center"/>
        <w:rPr>
          <w:b/>
          <w:bCs/>
        </w:rPr>
      </w:pPr>
      <w:r>
        <w:rPr>
          <w:b/>
          <w:bCs/>
        </w:rPr>
        <w:t>#########</w:t>
      </w:r>
    </w:p>
    <w:p w14:paraId="57EB5BD8" w14:textId="13D74AAE" w:rsidR="001C51F3" w:rsidRDefault="001C51F3" w:rsidP="00AE3662">
      <w:pPr>
        <w:rPr>
          <w:b/>
          <w:bCs/>
        </w:rPr>
      </w:pPr>
    </w:p>
    <w:p w14:paraId="4558B02E" w14:textId="2B5EE2E1" w:rsidR="00CB579F" w:rsidRDefault="00CB579F" w:rsidP="00AE3662">
      <w:pPr>
        <w:rPr>
          <w:bCs/>
        </w:rPr>
      </w:pPr>
      <w:r w:rsidRPr="001412A6">
        <w:rPr>
          <w:b/>
          <w:bCs/>
          <w:i/>
          <w:sz w:val="28"/>
          <w:szCs w:val="28"/>
        </w:rPr>
        <w:t xml:space="preserve">Ohio ARES </w:t>
      </w:r>
      <w:r>
        <w:rPr>
          <w:b/>
          <w:bCs/>
          <w:i/>
          <w:sz w:val="28"/>
          <w:szCs w:val="28"/>
        </w:rPr>
        <w:t xml:space="preserve">Also </w:t>
      </w:r>
      <w:r w:rsidRPr="001412A6">
        <w:rPr>
          <w:b/>
          <w:bCs/>
          <w:i/>
          <w:sz w:val="28"/>
          <w:szCs w:val="28"/>
        </w:rPr>
        <w:t>Active in</w:t>
      </w:r>
      <w:r>
        <w:rPr>
          <w:b/>
          <w:bCs/>
          <w:i/>
          <w:sz w:val="28"/>
          <w:szCs w:val="28"/>
        </w:rPr>
        <w:t xml:space="preserve"> Mahoning County Flooding</w:t>
      </w:r>
    </w:p>
    <w:p w14:paraId="2D1C27AF" w14:textId="3A337AAC" w:rsidR="00CB579F" w:rsidRDefault="00CB579F" w:rsidP="00AE3662">
      <w:pPr>
        <w:rPr>
          <w:bCs/>
        </w:rPr>
      </w:pPr>
    </w:p>
    <w:p w14:paraId="63F5DFBD" w14:textId="65B45493" w:rsidR="00CB579F" w:rsidRDefault="00CB579F" w:rsidP="00AE3662">
      <w:pPr>
        <w:rPr>
          <w:bCs/>
        </w:rPr>
      </w:pPr>
      <w:r>
        <w:rPr>
          <w:bCs/>
        </w:rPr>
        <w:t xml:space="preserve">This past Tuesday evening torrential rains came through the Mahoning County area causing major flooding in Canfield, Poland and Boardman. </w:t>
      </w:r>
    </w:p>
    <w:p w14:paraId="521D68FD" w14:textId="4D5186BA" w:rsidR="00CB579F" w:rsidRDefault="00CB579F" w:rsidP="00AE3662">
      <w:pPr>
        <w:rPr>
          <w:bCs/>
        </w:rPr>
      </w:pPr>
    </w:p>
    <w:p w14:paraId="4BAA7F16" w14:textId="0CAB07F8" w:rsidR="00CB579F" w:rsidRPr="00CB579F" w:rsidRDefault="00CB579F" w:rsidP="00AE3662">
      <w:pPr>
        <w:rPr>
          <w:bCs/>
        </w:rPr>
      </w:pPr>
      <w:r>
        <w:rPr>
          <w:bCs/>
        </w:rPr>
        <w:t>Houses</w:t>
      </w:r>
      <w:r w:rsidR="002431DA">
        <w:rPr>
          <w:bCs/>
        </w:rPr>
        <w:t xml:space="preserve"> and businesses took another huge hit from flooding. Just last August this same area had a major flooding incident. ARES was once again called up to help with Damage Assessment and communications. </w:t>
      </w:r>
    </w:p>
    <w:p w14:paraId="624D96A9" w14:textId="5599B0A1" w:rsidR="001C51F3" w:rsidRDefault="001C51F3" w:rsidP="00AE3662">
      <w:pPr>
        <w:rPr>
          <w:b/>
          <w:bCs/>
        </w:rPr>
      </w:pPr>
    </w:p>
    <w:p w14:paraId="0419E529" w14:textId="2944A6E8" w:rsidR="001C51F3" w:rsidRDefault="00924D82" w:rsidP="00924D82">
      <w:pPr>
        <w:jc w:val="center"/>
        <w:rPr>
          <w:b/>
          <w:bCs/>
        </w:rPr>
      </w:pPr>
      <w:r>
        <w:rPr>
          <w:b/>
          <w:bCs/>
        </w:rPr>
        <w:t>#########</w:t>
      </w:r>
    </w:p>
    <w:p w14:paraId="71EA5CE3" w14:textId="345F8201" w:rsidR="001C51F3" w:rsidRDefault="001C51F3" w:rsidP="00AE3662">
      <w:pPr>
        <w:rPr>
          <w:b/>
          <w:bCs/>
        </w:rPr>
      </w:pPr>
    </w:p>
    <w:p w14:paraId="04B73CBE" w14:textId="77777777" w:rsidR="007210B9" w:rsidRDefault="00924D82" w:rsidP="00924D82">
      <w:pPr>
        <w:rPr>
          <w:bCs/>
        </w:rPr>
      </w:pPr>
      <w:r w:rsidRPr="007210B9">
        <w:rPr>
          <w:b/>
          <w:bCs/>
          <w:i/>
          <w:sz w:val="28"/>
          <w:szCs w:val="28"/>
        </w:rPr>
        <w:t>State Officials Urge Safety after Tornadoes</w:t>
      </w:r>
      <w:r w:rsidRPr="007210B9">
        <w:rPr>
          <w:b/>
          <w:bCs/>
          <w:i/>
          <w:sz w:val="28"/>
          <w:szCs w:val="28"/>
        </w:rPr>
        <w:br/>
      </w:r>
    </w:p>
    <w:p w14:paraId="05F16FAC" w14:textId="77777777" w:rsidR="00924D82" w:rsidRPr="00924D82" w:rsidRDefault="00924D82" w:rsidP="00924D82">
      <w:pPr>
        <w:rPr>
          <w:bCs/>
        </w:rPr>
      </w:pPr>
      <w:r w:rsidRPr="00924D82">
        <w:rPr>
          <w:bCs/>
        </w:rPr>
        <w:t>COLUMBUS, OH -- National Weather Service storm survey teams confirmed eight tornadoes struck Ohio late Monday night/early Tuesday morning – five in the Miami Valley area, which left catastrophic damage and massive power outages. Damage assessment continues across the state.</w:t>
      </w:r>
    </w:p>
    <w:p w14:paraId="29D167D8" w14:textId="77777777" w:rsidR="007210B9" w:rsidRDefault="007210B9" w:rsidP="007210B9"/>
    <w:p w14:paraId="756B007A" w14:textId="77777777" w:rsidR="007210B9" w:rsidRDefault="007210B9" w:rsidP="007210B9"/>
    <w:p w14:paraId="473FF04F" w14:textId="77777777" w:rsidR="007210B9" w:rsidRDefault="007210B9" w:rsidP="007210B9"/>
    <w:p w14:paraId="32494F92" w14:textId="24FE34E5" w:rsidR="007210B9" w:rsidRDefault="00926E3D" w:rsidP="007210B9">
      <w:pPr>
        <w:rPr>
          <w:sz w:val="20"/>
          <w:szCs w:val="20"/>
          <w:u w:val="single"/>
        </w:rPr>
      </w:pPr>
      <w:hyperlink w:anchor="top" w:history="1">
        <w:r w:rsidR="007210B9" w:rsidRPr="00993649">
          <w:rPr>
            <w:rStyle w:val="Hyperlink"/>
            <w:sz w:val="20"/>
            <w:szCs w:val="20"/>
          </w:rPr>
          <w:t>TOP</w:t>
        </w:r>
      </w:hyperlink>
      <w:r w:rsidR="007210B9" w:rsidRPr="00993649">
        <w:rPr>
          <w:sz w:val="20"/>
          <w:szCs w:val="20"/>
          <w:u w:val="single"/>
        </w:rPr>
        <w:t xml:space="preserve"> ^</w:t>
      </w:r>
    </w:p>
    <w:p w14:paraId="1A55BBCE" w14:textId="04A1EB9E" w:rsidR="00924D82" w:rsidRPr="007210B9" w:rsidRDefault="00924D82" w:rsidP="00924D82">
      <w:pPr>
        <w:rPr>
          <w:b/>
          <w:bCs/>
        </w:rPr>
      </w:pPr>
      <w:r w:rsidRPr="007210B9">
        <w:rPr>
          <w:b/>
          <w:bCs/>
          <w:u w:val="single"/>
        </w:rPr>
        <w:t>Confirmed Tornadoes by the NWS</w:t>
      </w:r>
    </w:p>
    <w:p w14:paraId="661288A7" w14:textId="1F035C93" w:rsidR="00924D82" w:rsidRPr="00924D82" w:rsidRDefault="00924D82" w:rsidP="00924D82">
      <w:pPr>
        <w:numPr>
          <w:ilvl w:val="0"/>
          <w:numId w:val="32"/>
        </w:numPr>
        <w:rPr>
          <w:bCs/>
        </w:rPr>
      </w:pPr>
      <w:r w:rsidRPr="00924D82">
        <w:rPr>
          <w:bCs/>
        </w:rPr>
        <w:lastRenderedPageBreak/>
        <w:t>EF</w:t>
      </w:r>
      <w:r w:rsidR="000C209A">
        <w:rPr>
          <w:bCs/>
        </w:rPr>
        <w:t>4</w:t>
      </w:r>
      <w:r w:rsidRPr="00924D82">
        <w:rPr>
          <w:bCs/>
        </w:rPr>
        <w:t xml:space="preserve"> – Trotwood, Montgomery County</w:t>
      </w:r>
    </w:p>
    <w:p w14:paraId="70115F0F" w14:textId="77777777" w:rsidR="00924D82" w:rsidRPr="00924D82" w:rsidRDefault="00924D82" w:rsidP="00924D82">
      <w:pPr>
        <w:numPr>
          <w:ilvl w:val="0"/>
          <w:numId w:val="32"/>
        </w:numPr>
        <w:rPr>
          <w:bCs/>
        </w:rPr>
      </w:pPr>
      <w:r w:rsidRPr="00924D82">
        <w:rPr>
          <w:bCs/>
        </w:rPr>
        <w:t>EF3 – Beavercreek, Greene County</w:t>
      </w:r>
    </w:p>
    <w:p w14:paraId="6578ADF8" w14:textId="77777777" w:rsidR="00924D82" w:rsidRPr="00924D82" w:rsidRDefault="00924D82" w:rsidP="00924D82">
      <w:pPr>
        <w:numPr>
          <w:ilvl w:val="0"/>
          <w:numId w:val="32"/>
        </w:numPr>
        <w:rPr>
          <w:bCs/>
        </w:rPr>
      </w:pPr>
      <w:r w:rsidRPr="00924D82">
        <w:rPr>
          <w:bCs/>
        </w:rPr>
        <w:t>EF3 – Celina, Mercer County</w:t>
      </w:r>
    </w:p>
    <w:p w14:paraId="61B6F61B" w14:textId="77777777" w:rsidR="00924D82" w:rsidRPr="00924D82" w:rsidRDefault="00924D82" w:rsidP="00924D82">
      <w:pPr>
        <w:numPr>
          <w:ilvl w:val="0"/>
          <w:numId w:val="32"/>
        </w:numPr>
        <w:rPr>
          <w:bCs/>
        </w:rPr>
      </w:pPr>
      <w:r w:rsidRPr="00924D82">
        <w:rPr>
          <w:bCs/>
        </w:rPr>
        <w:t>EF2 – Vandalia, Montgomery County</w:t>
      </w:r>
    </w:p>
    <w:p w14:paraId="430C630B" w14:textId="77777777" w:rsidR="00924D82" w:rsidRPr="00924D82" w:rsidRDefault="00924D82" w:rsidP="00924D82">
      <w:pPr>
        <w:numPr>
          <w:ilvl w:val="0"/>
          <w:numId w:val="32"/>
        </w:numPr>
        <w:rPr>
          <w:bCs/>
        </w:rPr>
      </w:pPr>
      <w:r w:rsidRPr="00924D82">
        <w:rPr>
          <w:bCs/>
        </w:rPr>
        <w:t>EF0 – near Phillipsburg, Miami/Montgomery Counties</w:t>
      </w:r>
    </w:p>
    <w:p w14:paraId="4D4072CA" w14:textId="77777777" w:rsidR="00924D82" w:rsidRPr="00924D82" w:rsidRDefault="00924D82" w:rsidP="00924D82">
      <w:pPr>
        <w:numPr>
          <w:ilvl w:val="0"/>
          <w:numId w:val="32"/>
        </w:numPr>
        <w:rPr>
          <w:bCs/>
        </w:rPr>
      </w:pPr>
      <w:r w:rsidRPr="00924D82">
        <w:rPr>
          <w:bCs/>
        </w:rPr>
        <w:t>EF0 – Circleville, Pickaway County</w:t>
      </w:r>
    </w:p>
    <w:p w14:paraId="3C808866" w14:textId="77777777" w:rsidR="00924D82" w:rsidRPr="00924D82" w:rsidRDefault="00924D82" w:rsidP="00924D82">
      <w:pPr>
        <w:numPr>
          <w:ilvl w:val="0"/>
          <w:numId w:val="32"/>
        </w:numPr>
        <w:rPr>
          <w:bCs/>
        </w:rPr>
      </w:pPr>
      <w:r w:rsidRPr="00924D82">
        <w:rPr>
          <w:bCs/>
        </w:rPr>
        <w:t xml:space="preserve">EF1 – </w:t>
      </w:r>
      <w:proofErr w:type="spellStart"/>
      <w:r w:rsidRPr="00924D82">
        <w:rPr>
          <w:bCs/>
        </w:rPr>
        <w:t>Tarlton</w:t>
      </w:r>
      <w:proofErr w:type="spellEnd"/>
      <w:r w:rsidRPr="00924D82">
        <w:rPr>
          <w:bCs/>
        </w:rPr>
        <w:t>, Pickaway County</w:t>
      </w:r>
    </w:p>
    <w:p w14:paraId="29FD82CE" w14:textId="77777777" w:rsidR="00924D82" w:rsidRPr="00924D82" w:rsidRDefault="00924D82" w:rsidP="00924D82">
      <w:pPr>
        <w:numPr>
          <w:ilvl w:val="0"/>
          <w:numId w:val="32"/>
        </w:numPr>
        <w:rPr>
          <w:bCs/>
        </w:rPr>
      </w:pPr>
      <w:r w:rsidRPr="00924D82">
        <w:rPr>
          <w:bCs/>
        </w:rPr>
        <w:t>EF2 – Laurelville, Hocking County</w:t>
      </w:r>
    </w:p>
    <w:p w14:paraId="11B5333A" w14:textId="77777777" w:rsidR="007210B9" w:rsidRDefault="007210B9" w:rsidP="00924D82">
      <w:pPr>
        <w:rPr>
          <w:bCs/>
        </w:rPr>
      </w:pPr>
    </w:p>
    <w:p w14:paraId="2115AE54" w14:textId="67206705" w:rsidR="007210B9" w:rsidRDefault="00924D82" w:rsidP="00924D82">
      <w:pPr>
        <w:rPr>
          <w:bCs/>
        </w:rPr>
      </w:pPr>
      <w:r w:rsidRPr="00924D82">
        <w:rPr>
          <w:bCs/>
        </w:rPr>
        <w:t xml:space="preserve">More than 34,000 customers remain without power in the Dayton/Miami Valley area. The following lists safety tips from </w:t>
      </w:r>
      <w:hyperlink r:id="rId18" w:anchor="safety" w:history="1">
        <w:r w:rsidRPr="00924D82">
          <w:rPr>
            <w:rStyle w:val="Hyperlink"/>
            <w:bCs/>
          </w:rPr>
          <w:t>Dayton Power &amp; Light</w:t>
        </w:r>
      </w:hyperlink>
      <w:r w:rsidRPr="00924D82">
        <w:rPr>
          <w:bCs/>
        </w:rPr>
        <w:t>:</w:t>
      </w:r>
      <w:r w:rsidR="007210B9">
        <w:rPr>
          <w:bCs/>
        </w:rPr>
        <w:t xml:space="preserve">    </w:t>
      </w:r>
    </w:p>
    <w:p w14:paraId="0312B52C" w14:textId="77777777" w:rsidR="007210B9" w:rsidRDefault="007210B9" w:rsidP="00924D82">
      <w:pPr>
        <w:rPr>
          <w:bCs/>
        </w:rPr>
      </w:pPr>
    </w:p>
    <w:p w14:paraId="1197FF7C" w14:textId="7FBD07F6" w:rsidR="00924D82" w:rsidRPr="00924D82" w:rsidRDefault="00924D82" w:rsidP="00924D82">
      <w:pPr>
        <w:rPr>
          <w:bCs/>
        </w:rPr>
      </w:pPr>
      <w:r w:rsidRPr="007210B9">
        <w:rPr>
          <w:b/>
          <w:bCs/>
          <w:u w:val="single"/>
        </w:rPr>
        <w:t>Never Touch a Power Line</w:t>
      </w:r>
      <w:r w:rsidRPr="007210B9">
        <w:rPr>
          <w:bCs/>
          <w:u w:val="single"/>
        </w:rPr>
        <w:br/>
      </w:r>
      <w:r w:rsidRPr="00924D82">
        <w:rPr>
          <w:bCs/>
        </w:rPr>
        <w:t>If you see a fallen or sagging power line or a line that is in contact with tree branches or other foliage, assume it is live and dangerous. Report fallen wires to your local power company. DP&amp;L: 877-468-8243. If there is a life-threatening emergency, call 911 immediately.</w:t>
      </w:r>
    </w:p>
    <w:p w14:paraId="4B04E44A" w14:textId="77777777" w:rsidR="007210B9" w:rsidRDefault="007210B9" w:rsidP="00924D82">
      <w:pPr>
        <w:rPr>
          <w:bCs/>
        </w:rPr>
      </w:pPr>
    </w:p>
    <w:p w14:paraId="0F310441" w14:textId="6C24635D" w:rsidR="00924D82" w:rsidRPr="00924D82" w:rsidRDefault="00924D82" w:rsidP="00924D82">
      <w:pPr>
        <w:rPr>
          <w:bCs/>
        </w:rPr>
      </w:pPr>
      <w:r w:rsidRPr="007210B9">
        <w:rPr>
          <w:b/>
          <w:bCs/>
          <w:u w:val="single"/>
        </w:rPr>
        <w:t>Allow Utility Crews to Focus on Restoration</w:t>
      </w:r>
      <w:r w:rsidRPr="007210B9">
        <w:rPr>
          <w:b/>
          <w:bCs/>
          <w:u w:val="single"/>
        </w:rPr>
        <w:br/>
      </w:r>
      <w:r w:rsidRPr="00924D82">
        <w:rPr>
          <w:bCs/>
        </w:rPr>
        <w:t>When utility crews arrive in a neighborhood, it is not uncommon for people to want to talk about the status of restoration. These crews are dealing with extremely hazardous conditions and need to focus their attention on their technical and dangerous jobs. For your and their safety, please stay away from utility crews and their vehicles. Also, if you have pets in your yard, put them inside if crews need access to your property.</w:t>
      </w:r>
    </w:p>
    <w:p w14:paraId="667CDAAC" w14:textId="77777777" w:rsidR="00924D82" w:rsidRPr="00924D82" w:rsidRDefault="00924D82" w:rsidP="00924D82">
      <w:pPr>
        <w:rPr>
          <w:bCs/>
        </w:rPr>
      </w:pPr>
      <w:r w:rsidRPr="00924D82">
        <w:rPr>
          <w:bCs/>
          <w:i/>
          <w:iCs/>
        </w:rPr>
        <w:t>Be Careful Using Candles and Generators</w:t>
      </w:r>
    </w:p>
    <w:p w14:paraId="74FFB928" w14:textId="77777777" w:rsidR="007210B9" w:rsidRDefault="007210B9" w:rsidP="00924D82">
      <w:pPr>
        <w:rPr>
          <w:b/>
          <w:bCs/>
        </w:rPr>
      </w:pPr>
    </w:p>
    <w:p w14:paraId="5EDDE701" w14:textId="11E7644E" w:rsidR="00924D82" w:rsidRPr="00924D82" w:rsidRDefault="00924D82" w:rsidP="00924D82">
      <w:pPr>
        <w:rPr>
          <w:bCs/>
        </w:rPr>
      </w:pPr>
      <w:r w:rsidRPr="007210B9">
        <w:rPr>
          <w:b/>
          <w:bCs/>
          <w:u w:val="single"/>
        </w:rPr>
        <w:t>Candles</w:t>
      </w:r>
      <w:r w:rsidRPr="007210B9">
        <w:rPr>
          <w:b/>
          <w:bCs/>
          <w:u w:val="single"/>
        </w:rPr>
        <w:br/>
      </w:r>
      <w:r w:rsidRPr="00924D82">
        <w:rPr>
          <w:bCs/>
        </w:rPr>
        <w:t xml:space="preserve">Avoid using candles, if possible. Flashlights or battery-operated lanterns are a safer alternative. If you do use candles, be sure to place them on a stable surface away from combustible </w:t>
      </w:r>
      <w:proofErr w:type="gramStart"/>
      <w:r w:rsidRPr="00924D82">
        <w:rPr>
          <w:bCs/>
        </w:rPr>
        <w:t>materials, and</w:t>
      </w:r>
      <w:proofErr w:type="gramEnd"/>
      <w:r w:rsidRPr="00924D82">
        <w:rPr>
          <w:bCs/>
        </w:rPr>
        <w:t xml:space="preserve"> be careful around children and pets. Never leave burning candles unattended.</w:t>
      </w:r>
    </w:p>
    <w:p w14:paraId="7273E137" w14:textId="77777777" w:rsidR="007210B9" w:rsidRDefault="007210B9" w:rsidP="00924D82">
      <w:pPr>
        <w:rPr>
          <w:b/>
          <w:bCs/>
        </w:rPr>
      </w:pPr>
    </w:p>
    <w:p w14:paraId="01F3E822" w14:textId="116F35E9" w:rsidR="00924D82" w:rsidRPr="007210B9" w:rsidRDefault="00924D82" w:rsidP="00924D82">
      <w:pPr>
        <w:rPr>
          <w:b/>
          <w:bCs/>
          <w:u w:val="single"/>
        </w:rPr>
      </w:pPr>
      <w:r w:rsidRPr="007210B9">
        <w:rPr>
          <w:b/>
          <w:bCs/>
          <w:u w:val="single"/>
        </w:rPr>
        <w:t>Portable Generators</w:t>
      </w:r>
    </w:p>
    <w:p w14:paraId="051D20DE" w14:textId="77777777" w:rsidR="00924D82" w:rsidRPr="00924D82" w:rsidRDefault="00924D82" w:rsidP="00924D82">
      <w:pPr>
        <w:numPr>
          <w:ilvl w:val="0"/>
          <w:numId w:val="33"/>
        </w:numPr>
        <w:rPr>
          <w:bCs/>
        </w:rPr>
      </w:pPr>
      <w:r w:rsidRPr="00924D82">
        <w:rPr>
          <w:bCs/>
        </w:rPr>
        <w:t>Follow all manufacturer’s instructions and think safety first.</w:t>
      </w:r>
    </w:p>
    <w:p w14:paraId="4982A730" w14:textId="77777777" w:rsidR="00924D82" w:rsidRPr="00924D82" w:rsidRDefault="00924D82" w:rsidP="00924D82">
      <w:pPr>
        <w:numPr>
          <w:ilvl w:val="0"/>
          <w:numId w:val="33"/>
        </w:numPr>
        <w:rPr>
          <w:bCs/>
        </w:rPr>
      </w:pPr>
      <w:r w:rsidRPr="00924D82">
        <w:rPr>
          <w:bCs/>
        </w:rPr>
        <w:t>NEVER use a generator inside homes, garages, crawlspaces, sheds or similar areas, even when using fans or opening doors and windows for ventilation. Deadly levels of carbon monoxide can quickly build up in these areas and can linger for hours, even after the generator has shut off.</w:t>
      </w:r>
    </w:p>
    <w:p w14:paraId="3454B24C" w14:textId="77777777" w:rsidR="00924D82" w:rsidRPr="00924D82" w:rsidRDefault="00924D82" w:rsidP="00924D82">
      <w:pPr>
        <w:numPr>
          <w:ilvl w:val="0"/>
          <w:numId w:val="33"/>
        </w:numPr>
        <w:rPr>
          <w:bCs/>
        </w:rPr>
      </w:pPr>
      <w:r w:rsidRPr="00924D82">
        <w:rPr>
          <w:bCs/>
        </w:rPr>
        <w:t>Store generator fuel in approved containers away from your home.</w:t>
      </w:r>
    </w:p>
    <w:p w14:paraId="3048DE4F" w14:textId="77777777" w:rsidR="00924D82" w:rsidRPr="00924D82" w:rsidRDefault="00924D82" w:rsidP="00924D82">
      <w:pPr>
        <w:numPr>
          <w:ilvl w:val="0"/>
          <w:numId w:val="33"/>
        </w:numPr>
        <w:rPr>
          <w:bCs/>
        </w:rPr>
      </w:pPr>
      <w:r w:rsidRPr="00924D82">
        <w:rPr>
          <w:bCs/>
        </w:rPr>
        <w:t>Never refuel a hot generator. Turn it off and let it cool before adding more fuel.</w:t>
      </w:r>
    </w:p>
    <w:p w14:paraId="76854839" w14:textId="6293F650" w:rsidR="00924D82" w:rsidRPr="00924D82" w:rsidRDefault="00924D82" w:rsidP="00924D82">
      <w:pPr>
        <w:rPr>
          <w:bCs/>
        </w:rPr>
      </w:pPr>
    </w:p>
    <w:p w14:paraId="7230B681" w14:textId="77777777" w:rsidR="00924D82" w:rsidRPr="007210B9" w:rsidRDefault="00924D82" w:rsidP="00924D82">
      <w:pPr>
        <w:rPr>
          <w:b/>
          <w:bCs/>
          <w:u w:val="single"/>
        </w:rPr>
      </w:pPr>
      <w:r w:rsidRPr="007210B9">
        <w:rPr>
          <w:b/>
          <w:bCs/>
          <w:u w:val="single"/>
        </w:rPr>
        <w:t xml:space="preserve">Food Safety </w:t>
      </w:r>
    </w:p>
    <w:p w14:paraId="2834C584" w14:textId="62563A7D" w:rsidR="00924D82" w:rsidRDefault="00924D82" w:rsidP="00924D82">
      <w:pPr>
        <w:rPr>
          <w:bCs/>
        </w:rPr>
      </w:pPr>
      <w:r w:rsidRPr="00924D82">
        <w:rPr>
          <w:bCs/>
        </w:rPr>
        <w:t>Practice safe food handling during power outages to prevent food-borne illnesses. Spoiled food may not look contaminated – when in doubt, throw it out. </w:t>
      </w:r>
      <w:r w:rsidRPr="00924D82">
        <w:rPr>
          <w:bCs/>
        </w:rPr>
        <w:br/>
      </w:r>
    </w:p>
    <w:p w14:paraId="210EB557" w14:textId="4C4F7B9C" w:rsidR="007210B9" w:rsidRDefault="007210B9" w:rsidP="00924D82">
      <w:pPr>
        <w:rPr>
          <w:bCs/>
        </w:rPr>
      </w:pPr>
    </w:p>
    <w:p w14:paraId="2045E192" w14:textId="6FC5773F" w:rsidR="007210B9" w:rsidRPr="00924D82" w:rsidRDefault="007210B9" w:rsidP="007210B9">
      <w:pPr>
        <w:jc w:val="center"/>
        <w:rPr>
          <w:bCs/>
        </w:rPr>
      </w:pPr>
      <w:r>
        <w:rPr>
          <w:bCs/>
        </w:rPr>
        <w:t>#########</w:t>
      </w:r>
    </w:p>
    <w:p w14:paraId="5565BE5A" w14:textId="3B446633" w:rsidR="001C51F3" w:rsidRDefault="001C51F3" w:rsidP="00AE3662">
      <w:pPr>
        <w:rPr>
          <w:b/>
          <w:bCs/>
        </w:rPr>
      </w:pPr>
    </w:p>
    <w:p w14:paraId="4A1194C2" w14:textId="1F84B557" w:rsidR="001C51F3" w:rsidRDefault="001C51F3" w:rsidP="00AE3662">
      <w:pPr>
        <w:rPr>
          <w:b/>
          <w:bCs/>
        </w:rPr>
      </w:pPr>
    </w:p>
    <w:p w14:paraId="330F58C7" w14:textId="77777777" w:rsidR="008E396A" w:rsidRDefault="008E396A" w:rsidP="008E396A"/>
    <w:p w14:paraId="5F1C20AE" w14:textId="77777777" w:rsidR="008E396A" w:rsidRDefault="008E396A" w:rsidP="008E396A"/>
    <w:p w14:paraId="1493C9AB" w14:textId="77777777" w:rsidR="008E396A" w:rsidRDefault="008E396A" w:rsidP="008E396A"/>
    <w:bookmarkStart w:id="15" w:name="_Hlk10228856"/>
    <w:p w14:paraId="4747E2FE" w14:textId="42969C4C" w:rsidR="008E396A" w:rsidRDefault="000C209A" w:rsidP="008E396A">
      <w:pPr>
        <w:rPr>
          <w:sz w:val="20"/>
          <w:szCs w:val="20"/>
          <w:u w:val="single"/>
        </w:rPr>
      </w:pPr>
      <w:r>
        <w:fldChar w:fldCharType="begin"/>
      </w:r>
      <w:r>
        <w:instrText xml:space="preserve"> HYPERLINK \l "top" </w:instrText>
      </w:r>
      <w:r>
        <w:fldChar w:fldCharType="separate"/>
      </w:r>
      <w:r w:rsidR="008E396A" w:rsidRPr="00993649">
        <w:rPr>
          <w:rStyle w:val="Hyperlink"/>
          <w:sz w:val="20"/>
          <w:szCs w:val="20"/>
        </w:rPr>
        <w:t>TOP</w:t>
      </w:r>
      <w:r>
        <w:rPr>
          <w:rStyle w:val="Hyperlink"/>
          <w:sz w:val="20"/>
          <w:szCs w:val="20"/>
        </w:rPr>
        <w:fldChar w:fldCharType="end"/>
      </w:r>
      <w:r w:rsidR="008E396A" w:rsidRPr="00993649">
        <w:rPr>
          <w:sz w:val="20"/>
          <w:szCs w:val="20"/>
          <w:u w:val="single"/>
        </w:rPr>
        <w:t xml:space="preserve"> ^</w:t>
      </w:r>
    </w:p>
    <w:bookmarkEnd w:id="15"/>
    <w:p w14:paraId="15EE56E0" w14:textId="46115374" w:rsidR="000130EA" w:rsidRDefault="00926E3D" w:rsidP="00162DE4">
      <w:pPr>
        <w:contextualSpacing/>
        <w:rPr>
          <w:b/>
          <w:i/>
          <w:noProof/>
          <w:sz w:val="28"/>
          <w:szCs w:val="28"/>
        </w:rPr>
      </w:pPr>
      <w:r>
        <w:pict w14:anchorId="639686A1">
          <v:rect id="_x0000_i1027" style="width:0;height:1.5pt" o:hralign="center" o:hrstd="t" o:hr="t" fillcolor="#a0a0a0" stroked="f"/>
        </w:pict>
      </w:r>
    </w:p>
    <w:p w14:paraId="347EFB57" w14:textId="799CF84B" w:rsidR="00162DE4" w:rsidRPr="005551E9" w:rsidRDefault="00162DE4" w:rsidP="00162DE4">
      <w:pPr>
        <w:contextualSpacing/>
        <w:rPr>
          <w:b/>
          <w:i/>
          <w:noProof/>
          <w:sz w:val="28"/>
          <w:szCs w:val="28"/>
        </w:rPr>
      </w:pPr>
      <w:bookmarkStart w:id="16" w:name="handbook"/>
      <w:bookmarkEnd w:id="16"/>
      <w:r>
        <w:rPr>
          <w:b/>
          <w:i/>
          <w:noProof/>
          <w:sz w:val="28"/>
          <w:szCs w:val="28"/>
        </w:rPr>
        <w:lastRenderedPageBreak/>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19">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099348FB" w14:textId="77777777" w:rsidR="001C51F3" w:rsidRPr="005551E9" w:rsidRDefault="001C51F3" w:rsidP="001C51F3">
      <w:pPr>
        <w:contextualSpacing/>
        <w:rPr>
          <w:noProof/>
        </w:rPr>
      </w:pPr>
      <w:bookmarkStart w:id="17" w:name="_Hlk4324941"/>
      <w:r w:rsidRPr="005551E9">
        <w:rPr>
          <w:noProof/>
        </w:rPr>
        <w:t xml:space="preserve">Hey Gang, </w:t>
      </w:r>
    </w:p>
    <w:p w14:paraId="72636939" w14:textId="77777777" w:rsidR="001C51F3" w:rsidRPr="005551E9" w:rsidRDefault="001C51F3" w:rsidP="001C51F3">
      <w:pPr>
        <w:contextualSpacing/>
        <w:rPr>
          <w:noProof/>
        </w:rPr>
      </w:pPr>
    </w:p>
    <w:p w14:paraId="6AC897B5" w14:textId="77777777" w:rsidR="001C51F3" w:rsidRPr="005551E9" w:rsidRDefault="001C51F3" w:rsidP="001C51F3">
      <w:pPr>
        <w:contextualSpacing/>
        <w:rPr>
          <w:noProof/>
        </w:rPr>
      </w:pPr>
      <w:r w:rsidRPr="005551E9">
        <w:rPr>
          <w:noProof/>
        </w:rPr>
        <w:t xml:space="preserve">We had another fantastic response this month, but I’m sure you’re more interested in knowing just who won the Handbook this month... </w:t>
      </w:r>
    </w:p>
    <w:p w14:paraId="2C70D917" w14:textId="77777777" w:rsidR="001C51F3" w:rsidRPr="005551E9" w:rsidRDefault="001C51F3" w:rsidP="001C51F3">
      <w:pPr>
        <w:contextualSpacing/>
        <w:rPr>
          <w:noProof/>
        </w:rPr>
      </w:pPr>
    </w:p>
    <w:p w14:paraId="00451536" w14:textId="2F21157F" w:rsidR="001C51F3" w:rsidRPr="00516329" w:rsidRDefault="001C51F3" w:rsidP="001C51F3">
      <w:pPr>
        <w:contextualSpacing/>
        <w:rPr>
          <w:noProof/>
        </w:rPr>
      </w:pPr>
      <w:r w:rsidRPr="005551E9">
        <w:rPr>
          <w:noProof/>
        </w:rPr>
        <w:t xml:space="preserve">And the winner is….  </w:t>
      </w:r>
      <w:bookmarkStart w:id="18" w:name="_Hlk523131342"/>
      <w:r w:rsidR="00645774" w:rsidRPr="00645774">
        <w:rPr>
          <w:b/>
          <w:bCs/>
          <w:i/>
          <w:iCs/>
          <w:noProof/>
          <w:sz w:val="32"/>
          <w:szCs w:val="32"/>
        </w:rPr>
        <w:t>P</w:t>
      </w:r>
      <w:r w:rsidR="00645774">
        <w:rPr>
          <w:b/>
          <w:bCs/>
          <w:i/>
          <w:iCs/>
          <w:noProof/>
          <w:sz w:val="32"/>
          <w:szCs w:val="32"/>
        </w:rPr>
        <w:t>hillip</w:t>
      </w:r>
      <w:r w:rsidR="00645774" w:rsidRPr="00645774">
        <w:rPr>
          <w:b/>
          <w:bCs/>
          <w:i/>
          <w:iCs/>
          <w:noProof/>
          <w:sz w:val="32"/>
          <w:szCs w:val="32"/>
        </w:rPr>
        <w:t xml:space="preserve"> W</w:t>
      </w:r>
      <w:r w:rsidR="00645774">
        <w:rPr>
          <w:b/>
          <w:bCs/>
          <w:i/>
          <w:iCs/>
          <w:noProof/>
          <w:sz w:val="32"/>
          <w:szCs w:val="32"/>
        </w:rPr>
        <w:t>isecup</w:t>
      </w:r>
      <w:r w:rsidR="00645774" w:rsidRPr="00645774">
        <w:rPr>
          <w:b/>
          <w:bCs/>
          <w:i/>
          <w:iCs/>
          <w:noProof/>
          <w:sz w:val="32"/>
          <w:szCs w:val="32"/>
        </w:rPr>
        <w:t>, WB8TCB</w:t>
      </w:r>
    </w:p>
    <w:p w14:paraId="754B6186" w14:textId="77777777" w:rsidR="001C51F3" w:rsidRPr="00516329" w:rsidRDefault="001C51F3" w:rsidP="001C51F3">
      <w:pPr>
        <w:contextualSpacing/>
        <w:rPr>
          <w:noProof/>
        </w:rPr>
      </w:pPr>
      <w:r w:rsidRPr="00516329">
        <w:rPr>
          <w:noProof/>
        </w:rPr>
        <w:t> </w:t>
      </w:r>
    </w:p>
    <w:p w14:paraId="67E958A0" w14:textId="7DF89161" w:rsidR="001C51F3" w:rsidRPr="00516329" w:rsidRDefault="001C51F3" w:rsidP="001C51F3">
      <w:pPr>
        <w:contextualSpacing/>
        <w:rPr>
          <w:noProof/>
        </w:rPr>
      </w:pPr>
      <w:r w:rsidRPr="00516329">
        <w:rPr>
          <w:noProof/>
        </w:rPr>
        <w:t>We've had another a great response after with the Give Away so</w:t>
      </w:r>
      <w:r>
        <w:rPr>
          <w:noProof/>
        </w:rPr>
        <w:t xml:space="preserve">…  </w:t>
      </w:r>
      <w:r w:rsidRPr="00516329">
        <w:rPr>
          <w:noProof/>
        </w:rPr>
        <w:t xml:space="preserve">I decided to also give away something </w:t>
      </w:r>
      <w:r w:rsidR="00645774">
        <w:rPr>
          <w:noProof/>
        </w:rPr>
        <w:t>really special this time around. Since Field Day is coming up, why not give out ARRL Field Day Shirts!</w:t>
      </w:r>
    </w:p>
    <w:p w14:paraId="7DF9DF97" w14:textId="77777777" w:rsidR="001C51F3" w:rsidRDefault="001C51F3" w:rsidP="001C51F3"/>
    <w:p w14:paraId="2BF06BE0" w14:textId="77777777" w:rsidR="00645774" w:rsidRDefault="00645774" w:rsidP="001C51F3">
      <w:pPr>
        <w:contextualSpacing/>
        <w:rPr>
          <w:b/>
          <w:bCs/>
          <w:i/>
          <w:iCs/>
          <w:noProof/>
          <w:sz w:val="28"/>
          <w:szCs w:val="28"/>
        </w:rPr>
      </w:pPr>
      <w:r>
        <w:rPr>
          <w:noProof/>
        </w:rPr>
        <w:t>So, I</w:t>
      </w:r>
      <w:r w:rsidR="001C51F3" w:rsidRPr="00516329">
        <w:rPr>
          <w:noProof/>
        </w:rPr>
        <w:t>'m sending out an </w:t>
      </w:r>
      <w:r w:rsidR="001C51F3" w:rsidRPr="00516329">
        <w:rPr>
          <w:b/>
          <w:bCs/>
          <w:i/>
          <w:iCs/>
          <w:noProof/>
        </w:rPr>
        <w:t xml:space="preserve">Official </w:t>
      </w:r>
      <w:r w:rsidR="001C51F3">
        <w:rPr>
          <w:b/>
          <w:bCs/>
          <w:i/>
          <w:iCs/>
          <w:noProof/>
        </w:rPr>
        <w:t xml:space="preserve">ARRL Field Day Shirt </w:t>
      </w:r>
      <w:r w:rsidR="001C51F3" w:rsidRPr="00516329">
        <w:rPr>
          <w:b/>
          <w:bCs/>
          <w:i/>
          <w:iCs/>
          <w:noProof/>
        </w:rPr>
        <w:t> </w:t>
      </w:r>
      <w:r w:rsidR="001C51F3" w:rsidRPr="00516329">
        <w:rPr>
          <w:noProof/>
        </w:rPr>
        <w:t>to: </w:t>
      </w:r>
      <w:r w:rsidRPr="00645774">
        <w:rPr>
          <w:b/>
          <w:bCs/>
          <w:i/>
          <w:iCs/>
          <w:noProof/>
          <w:sz w:val="28"/>
          <w:szCs w:val="28"/>
        </w:rPr>
        <w:t>Joseph Koskovics, N8JKO</w:t>
      </w:r>
      <w:r>
        <w:rPr>
          <w:b/>
          <w:bCs/>
          <w:i/>
          <w:iCs/>
          <w:noProof/>
          <w:sz w:val="28"/>
          <w:szCs w:val="28"/>
        </w:rPr>
        <w:t xml:space="preserve"> </w:t>
      </w:r>
      <w:r w:rsidR="001C51F3" w:rsidRPr="00583DD5">
        <w:rPr>
          <w:b/>
          <w:bCs/>
          <w:i/>
          <w:iCs/>
          <w:noProof/>
          <w:sz w:val="28"/>
          <w:szCs w:val="28"/>
        </w:rPr>
        <w:t>a</w:t>
      </w:r>
      <w:r>
        <w:rPr>
          <w:b/>
          <w:bCs/>
          <w:i/>
          <w:iCs/>
          <w:noProof/>
          <w:sz w:val="28"/>
          <w:szCs w:val="28"/>
        </w:rPr>
        <w:t>nd</w:t>
      </w:r>
    </w:p>
    <w:p w14:paraId="7603B284" w14:textId="311DBC5C" w:rsidR="001C51F3" w:rsidRPr="00583DD5" w:rsidRDefault="00645774" w:rsidP="001C51F3">
      <w:pPr>
        <w:contextualSpacing/>
        <w:rPr>
          <w:b/>
          <w:i/>
          <w:noProof/>
          <w:sz w:val="28"/>
          <w:szCs w:val="28"/>
        </w:rPr>
      </w:pPr>
      <w:r w:rsidRPr="00645774">
        <w:rPr>
          <w:b/>
          <w:bCs/>
          <w:i/>
          <w:iCs/>
          <w:noProof/>
          <w:sz w:val="28"/>
          <w:szCs w:val="28"/>
        </w:rPr>
        <w:t>Dean Grinch, WA8OMQ</w:t>
      </w:r>
      <w:r w:rsidR="001C51F3" w:rsidRPr="00583DD5">
        <w:rPr>
          <w:b/>
          <w:i/>
          <w:noProof/>
          <w:sz w:val="28"/>
          <w:szCs w:val="28"/>
        </w:rPr>
        <w:t>!</w:t>
      </w:r>
    </w:p>
    <w:bookmarkEnd w:id="18"/>
    <w:p w14:paraId="06E46C2A" w14:textId="77777777" w:rsidR="001C51F3" w:rsidRDefault="001C51F3" w:rsidP="001C51F3"/>
    <w:p w14:paraId="041644A1" w14:textId="77777777" w:rsidR="001C51F3" w:rsidRPr="005551E9" w:rsidRDefault="001C51F3" w:rsidP="001C51F3">
      <w:pPr>
        <w:contextualSpacing/>
        <w:rPr>
          <w:noProof/>
        </w:rPr>
      </w:pPr>
      <w:r w:rsidRPr="005551E9">
        <w:rPr>
          <w:noProof/>
        </w:rPr>
        <w:drawing>
          <wp:anchor distT="0" distB="0" distL="114300" distR="114300" simplePos="0" relativeHeight="253178880" behindDoc="1" locked="0" layoutInCell="1" allowOverlap="1" wp14:anchorId="288AF2E4" wp14:editId="7594E4B3">
            <wp:simplePos x="0" y="0"/>
            <wp:positionH relativeFrom="margin">
              <wp:align>left</wp:align>
            </wp:positionH>
            <wp:positionV relativeFrom="paragraph">
              <wp:posOffset>38100</wp:posOffset>
            </wp:positionV>
            <wp:extent cx="762000" cy="572770"/>
            <wp:effectExtent l="0" t="0" r="0" b="0"/>
            <wp:wrapTight wrapText="bothSides">
              <wp:wrapPolygon edited="0">
                <wp:start x="0" y="0"/>
                <wp:lineTo x="0" y="20834"/>
                <wp:lineTo x="21060" y="20834"/>
                <wp:lineTo x="210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572770"/>
                    </a:xfrm>
                    <a:prstGeom prst="rect">
                      <a:avLst/>
                    </a:prstGeom>
                    <a:noFill/>
                  </pic:spPr>
                </pic:pic>
              </a:graphicData>
            </a:graphic>
            <wp14:sizeRelH relativeFrom="page">
              <wp14:pctWidth>0</wp14:pctWidth>
            </wp14:sizeRelH>
            <wp14:sizeRelV relativeFrom="page">
              <wp14:pctHeight>0</wp14:pctHeight>
            </wp14:sizeRelV>
          </wp:anchor>
        </w:drawing>
      </w:r>
      <w:r w:rsidRPr="005551E9">
        <w:rPr>
          <w:noProof/>
        </w:rPr>
        <w:t xml:space="preserve">Many of you ask me just how do I know when the drawing is on? Well, that’s easy all you need to do is check in on the Ohio Section Website on a regular basis and watch for the big RED Arrow that will appear on the left side of the page. This is the sign that the drawing is on and you need to get registered. So, keep a sharp eye out on the website and check in often! </w:t>
      </w:r>
      <w:hyperlink r:id="rId21" w:history="1">
        <w:r w:rsidRPr="005551E9">
          <w:rPr>
            <w:rStyle w:val="Hyperlink"/>
            <w:noProof/>
          </w:rPr>
          <w:t>http://arrl-ohio.org</w:t>
        </w:r>
      </w:hyperlink>
      <w:r w:rsidRPr="005551E9">
        <w:rPr>
          <w:noProof/>
        </w:rPr>
        <w:t xml:space="preserve">   </w:t>
      </w:r>
    </w:p>
    <w:p w14:paraId="65537EE5" w14:textId="77777777" w:rsidR="001C51F3" w:rsidRPr="005551E9" w:rsidRDefault="001C51F3" w:rsidP="001C51F3">
      <w:pPr>
        <w:contextualSpacing/>
        <w:rPr>
          <w:noProof/>
        </w:rPr>
      </w:pPr>
    </w:p>
    <w:p w14:paraId="4F38100D" w14:textId="77777777" w:rsidR="001C51F3" w:rsidRPr="005551E9" w:rsidRDefault="001C51F3" w:rsidP="001C51F3">
      <w:pPr>
        <w:contextualSpacing/>
        <w:rPr>
          <w:noProof/>
        </w:rPr>
      </w:pPr>
      <w:r w:rsidRPr="005551E9">
        <w:rPr>
          <w:noProof/>
        </w:rPr>
        <w:t>You just never know.. You just might be the next winner!</w:t>
      </w:r>
    </w:p>
    <w:p w14:paraId="34CC9C0A" w14:textId="77777777" w:rsidR="001C51F3" w:rsidRDefault="001C51F3" w:rsidP="001C51F3"/>
    <w:p w14:paraId="41513DD0" w14:textId="77777777" w:rsidR="001D2CA7" w:rsidRDefault="001D2CA7" w:rsidP="00516329">
      <w:pPr>
        <w:contextualSpacing/>
        <w:rPr>
          <w:noProof/>
        </w:rPr>
      </w:pPr>
    </w:p>
    <w:bookmarkEnd w:id="17"/>
    <w:p w14:paraId="610149CD" w14:textId="1B3B5DFE" w:rsidR="00E7680A" w:rsidRPr="000B380E" w:rsidRDefault="00926E3D" w:rsidP="00162DE4">
      <w:pPr>
        <w:rPr>
          <w:b/>
          <w:color w:val="FF0000"/>
        </w:rPr>
      </w:pPr>
      <w:r>
        <w:pict w14:anchorId="24A3A1B2">
          <v:rect id="_x0000_i1028" style="width:0;height:1.5pt" o:hralign="center" o:hrstd="t" o:hr="t" fillcolor="#a0a0a0" stroked="f"/>
        </w:pict>
      </w:r>
    </w:p>
    <w:p w14:paraId="12C58A0D" w14:textId="26DE9C73" w:rsidR="00DF2F2B" w:rsidRPr="00A045F7" w:rsidRDefault="00DF2F2B" w:rsidP="00DF2F2B">
      <w:pPr>
        <w:rPr>
          <w:b/>
          <w:i/>
          <w:sz w:val="28"/>
          <w:szCs w:val="28"/>
        </w:rPr>
      </w:pPr>
      <w:bookmarkStart w:id="19" w:name="club"/>
      <w:bookmarkEnd w:id="19"/>
      <w:r>
        <w:rPr>
          <w:b/>
          <w:i/>
          <w:noProof/>
          <w:sz w:val="28"/>
          <w:szCs w:val="28"/>
        </w:rPr>
        <w:drawing>
          <wp:anchor distT="0" distB="0" distL="114300" distR="114300" simplePos="0" relativeHeight="252333056" behindDoc="1" locked="0" layoutInCell="1" allowOverlap="1" wp14:anchorId="4130576B" wp14:editId="29A3EFE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2">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7D4F52BC" w:rsidR="00DF2F2B" w:rsidRDefault="00DF2F2B" w:rsidP="00DF2F2B">
      <w:pPr>
        <w:rPr>
          <w:noProof/>
        </w:rPr>
      </w:pPr>
    </w:p>
    <w:p w14:paraId="271CF1A8" w14:textId="6FF9530B"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0392F051" w:rsidR="00DF2F2B" w:rsidRDefault="00DF2F2B" w:rsidP="00DF2F2B">
      <w:pPr>
        <w:rPr>
          <w:noProof/>
        </w:rPr>
      </w:pPr>
    </w:p>
    <w:p w14:paraId="7D0D6043" w14:textId="2559B2FA"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38E8FB95" w:rsidR="00DF2F2B" w:rsidRDefault="00926E3D" w:rsidP="00DF2F2B">
      <w:pPr>
        <w:rPr>
          <w:noProof/>
        </w:rPr>
      </w:pPr>
      <w:hyperlink r:id="rId23" w:history="1">
        <w:r w:rsidR="00A64134" w:rsidRPr="0092567C">
          <w:rPr>
            <w:rStyle w:val="Hyperlink"/>
            <w:noProof/>
          </w:rPr>
          <w:t>n8sy@n8sy.com</w:t>
        </w:r>
      </w:hyperlink>
      <w:r w:rsidR="00DF2F2B">
        <w:rPr>
          <w:noProof/>
        </w:rPr>
        <w:t xml:space="preserve">  </w:t>
      </w:r>
    </w:p>
    <w:p w14:paraId="62F16016" w14:textId="77777777" w:rsidR="00FB6AAA" w:rsidRPr="002A5F72" w:rsidRDefault="00FB6AAA" w:rsidP="00FB6AAA">
      <w:bookmarkStart w:id="20" w:name="_Hlk2767180"/>
      <w:bookmarkStart w:id="21" w:name="_Hlk523992823"/>
      <w:bookmarkStart w:id="22" w:name="_Hlk207120"/>
      <w:bookmarkStart w:id="23" w:name="_Hlk531448505"/>
      <w:bookmarkStart w:id="24" w:name="_Hlk533515177"/>
    </w:p>
    <w:p w14:paraId="6100162A" w14:textId="77777777" w:rsidR="00FB6AAA" w:rsidRPr="002A5F72" w:rsidRDefault="00FB6AAA" w:rsidP="00FB6AAA">
      <w:pPr>
        <w:jc w:val="center"/>
        <w:rPr>
          <w:bCs/>
        </w:rPr>
      </w:pPr>
      <w:bookmarkStart w:id="25" w:name="_Hlk4671062"/>
      <w:r w:rsidRPr="002A5F72">
        <w:rPr>
          <w:bCs/>
        </w:rPr>
        <w:t>#########</w:t>
      </w:r>
    </w:p>
    <w:bookmarkEnd w:id="25"/>
    <w:p w14:paraId="28F3B8B8" w14:textId="77777777" w:rsidR="0026418E" w:rsidRDefault="0026418E" w:rsidP="00FB6AAA"/>
    <w:p w14:paraId="5257996B" w14:textId="27922F26" w:rsidR="00FB6AAA" w:rsidRDefault="00FB6AAA" w:rsidP="00FB6AAA">
      <w:r>
        <w:rPr>
          <w:noProof/>
        </w:rPr>
        <w:drawing>
          <wp:anchor distT="0" distB="0" distL="114300" distR="114300" simplePos="0" relativeHeight="253079552" behindDoc="1" locked="0" layoutInCell="1" allowOverlap="1" wp14:anchorId="67201667" wp14:editId="5C173571">
            <wp:simplePos x="0" y="0"/>
            <wp:positionH relativeFrom="margin">
              <wp:align>right</wp:align>
            </wp:positionH>
            <wp:positionV relativeFrom="paragraph">
              <wp:posOffset>13970</wp:posOffset>
            </wp:positionV>
            <wp:extent cx="2653030" cy="471170"/>
            <wp:effectExtent l="0" t="0" r="0" b="5080"/>
            <wp:wrapTight wrapText="bothSides">
              <wp:wrapPolygon edited="0">
                <wp:start x="0" y="0"/>
                <wp:lineTo x="0" y="20960"/>
                <wp:lineTo x="21404" y="20960"/>
                <wp:lineTo x="2140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3030" cy="471170"/>
                    </a:xfrm>
                    <a:prstGeom prst="rect">
                      <a:avLst/>
                    </a:prstGeom>
                    <a:noFill/>
                  </pic:spPr>
                </pic:pic>
              </a:graphicData>
            </a:graphic>
            <wp14:sizeRelH relativeFrom="page">
              <wp14:pctWidth>0</wp14:pctWidth>
            </wp14:sizeRelH>
            <wp14:sizeRelV relativeFrom="page">
              <wp14:pctHeight>0</wp14:pctHeight>
            </wp14:sizeRelV>
          </wp:anchor>
        </w:drawing>
      </w:r>
      <w:r w:rsidRPr="00263B0B">
        <w:t xml:space="preserve">The Toledo Air Show is </w:t>
      </w:r>
      <w:r w:rsidRPr="00AE3662">
        <w:rPr>
          <w:b/>
        </w:rPr>
        <w:t>July 13 &amp; 14</w:t>
      </w:r>
      <w:r w:rsidRPr="00263B0B">
        <w:t xml:space="preserve"> and we did such a great job at the last Air Show the powers that be have requested additional help from us this time around. We are still in the planning phase and do not have final numbers for needed operators, but I wouldn’t be surprised to see a number around 50 or more each day. </w:t>
      </w:r>
    </w:p>
    <w:p w14:paraId="551E5022" w14:textId="77777777" w:rsidR="00B130FD" w:rsidRDefault="00B130FD" w:rsidP="00FB6AAA"/>
    <w:p w14:paraId="36701AFE" w14:textId="06B05CD3" w:rsidR="00FB6AAA" w:rsidRPr="00263B0B" w:rsidRDefault="00FB6AAA" w:rsidP="00FB6AAA">
      <w:r w:rsidRPr="00263B0B">
        <w:t xml:space="preserve">The Lucas County EC is the contact person for the air show, </w:t>
      </w:r>
      <w:hyperlink r:id="rId25" w:history="1">
        <w:r w:rsidRPr="00263B0B">
          <w:rPr>
            <w:rStyle w:val="Hyperlink"/>
          </w:rPr>
          <w:t>boxcar@toast.net</w:t>
        </w:r>
      </w:hyperlink>
      <w:r w:rsidRPr="00263B0B">
        <w:t>.</w:t>
      </w:r>
    </w:p>
    <w:p w14:paraId="196B51C6" w14:textId="0C538A05" w:rsidR="00102D50" w:rsidRDefault="00102D50" w:rsidP="00102D50">
      <w:pPr>
        <w:rPr>
          <w:rStyle w:val="Hyperlink"/>
          <w:sz w:val="20"/>
          <w:szCs w:val="20"/>
        </w:rPr>
      </w:pPr>
    </w:p>
    <w:p w14:paraId="51A3D793" w14:textId="544D0CCA" w:rsidR="00AD3D1C" w:rsidRPr="00A50255" w:rsidRDefault="00AD3D1C" w:rsidP="00FB6AAA">
      <w:pPr>
        <w:rPr>
          <w:color w:val="000000" w:themeColor="text1"/>
        </w:rPr>
      </w:pPr>
    </w:p>
    <w:p w14:paraId="6286F159" w14:textId="2E9DE6FF" w:rsidR="003210D9" w:rsidRPr="002A5F72" w:rsidRDefault="003210D9" w:rsidP="003210D9">
      <w:pPr>
        <w:jc w:val="center"/>
        <w:rPr>
          <w:bCs/>
        </w:rPr>
      </w:pPr>
      <w:r w:rsidRPr="002A5F72">
        <w:rPr>
          <w:bCs/>
        </w:rPr>
        <w:t>#########</w:t>
      </w:r>
    </w:p>
    <w:p w14:paraId="11018EC7" w14:textId="77777777" w:rsidR="008E396A" w:rsidRDefault="008E396A" w:rsidP="008E396A"/>
    <w:p w14:paraId="1F5F4E5A" w14:textId="77777777" w:rsidR="003916C3" w:rsidRDefault="003916C3" w:rsidP="003916C3"/>
    <w:p w14:paraId="7EC7A720" w14:textId="4C637A80" w:rsidR="003916C3" w:rsidRDefault="00926E3D" w:rsidP="003916C3">
      <w:pPr>
        <w:rPr>
          <w:sz w:val="20"/>
          <w:szCs w:val="20"/>
          <w:u w:val="single"/>
        </w:rPr>
      </w:pPr>
      <w:hyperlink w:anchor="top" w:history="1">
        <w:r w:rsidR="003916C3" w:rsidRPr="00993649">
          <w:rPr>
            <w:rStyle w:val="Hyperlink"/>
            <w:sz w:val="20"/>
            <w:szCs w:val="20"/>
          </w:rPr>
          <w:t>TOP</w:t>
        </w:r>
      </w:hyperlink>
      <w:r w:rsidR="003916C3" w:rsidRPr="00993649">
        <w:rPr>
          <w:sz w:val="20"/>
          <w:szCs w:val="20"/>
          <w:u w:val="single"/>
        </w:rPr>
        <w:t xml:space="preserve"> ^</w:t>
      </w:r>
    </w:p>
    <w:p w14:paraId="6AF080BB" w14:textId="0B4B87AE" w:rsidR="008E396A" w:rsidRDefault="008E396A" w:rsidP="008E396A">
      <w:pPr>
        <w:rPr>
          <w:sz w:val="20"/>
          <w:szCs w:val="20"/>
          <w:u w:val="single"/>
        </w:rPr>
      </w:pPr>
    </w:p>
    <w:p w14:paraId="50A5BF29" w14:textId="4BD16DFA" w:rsidR="003E2A96" w:rsidRPr="005D0166" w:rsidRDefault="003E2A96" w:rsidP="003E2A96">
      <w:pPr>
        <w:rPr>
          <w:b/>
          <w:i/>
          <w:sz w:val="28"/>
          <w:szCs w:val="28"/>
        </w:rPr>
      </w:pPr>
      <w:r w:rsidRPr="005D0166">
        <w:rPr>
          <w:b/>
          <w:i/>
          <w:sz w:val="28"/>
          <w:szCs w:val="28"/>
        </w:rPr>
        <w:lastRenderedPageBreak/>
        <w:t>Volunteers Needed</w:t>
      </w:r>
    </w:p>
    <w:p w14:paraId="01A36B54" w14:textId="3C74E683" w:rsidR="003E2A96" w:rsidRDefault="003916C3" w:rsidP="003E2A96">
      <w:r>
        <w:rPr>
          <w:noProof/>
        </w:rPr>
        <w:drawing>
          <wp:anchor distT="0" distB="0" distL="114300" distR="114300" simplePos="0" relativeHeight="253180928" behindDoc="1" locked="0" layoutInCell="1" allowOverlap="1" wp14:anchorId="7EF1F0FF" wp14:editId="4144E4DD">
            <wp:simplePos x="0" y="0"/>
            <wp:positionH relativeFrom="margin">
              <wp:posOffset>-9525</wp:posOffset>
            </wp:positionH>
            <wp:positionV relativeFrom="paragraph">
              <wp:posOffset>182245</wp:posOffset>
            </wp:positionV>
            <wp:extent cx="1347470" cy="1066800"/>
            <wp:effectExtent l="0" t="0" r="5080" b="0"/>
            <wp:wrapTight wrapText="bothSides">
              <wp:wrapPolygon edited="0">
                <wp:start x="0" y="0"/>
                <wp:lineTo x="0" y="21214"/>
                <wp:lineTo x="21376" y="21214"/>
                <wp:lineTo x="2137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p>
    <w:p w14:paraId="75592A69" w14:textId="77777777" w:rsidR="003E2A96" w:rsidRDefault="003E2A96" w:rsidP="003E2A96">
      <w:r>
        <w:t>For</w:t>
      </w:r>
      <w:r w:rsidRPr="00C91BD3">
        <w:t xml:space="preserve"> Saturday, </w:t>
      </w:r>
      <w:r w:rsidRPr="00C91BD3">
        <w:rPr>
          <w:b/>
        </w:rPr>
        <w:t>June 15th</w:t>
      </w:r>
      <w:r w:rsidRPr="00C91BD3">
        <w:t xml:space="preserve"> the Muddy Mini Half Marathon will be held. We need operators help with this event. Start time is 7:30 AM and the cut off for finishing is at 11:30 AM. </w:t>
      </w:r>
    </w:p>
    <w:p w14:paraId="06D529D8" w14:textId="77777777" w:rsidR="003E2A96" w:rsidRDefault="003E2A96" w:rsidP="003E2A96"/>
    <w:p w14:paraId="3AB2F872" w14:textId="1497192C" w:rsidR="003E2A96" w:rsidRDefault="003E2A96" w:rsidP="003E2A96">
      <w:r w:rsidRPr="00C91BD3">
        <w:t>The race starts in downtown Maumee and ends in Mud Hens Stadium. If you</w:t>
      </w:r>
      <w:r>
        <w:t>’</w:t>
      </w:r>
      <w:r w:rsidRPr="00C91BD3">
        <w:t xml:space="preserve">d like to volunteer or need more information, please get in touch with me at </w:t>
      </w:r>
      <w:hyperlink r:id="rId27" w:history="1">
        <w:r w:rsidRPr="00C91BD3">
          <w:rPr>
            <w:rStyle w:val="Hyperlink"/>
          </w:rPr>
          <w:t>k8rks@arrl.net</w:t>
        </w:r>
      </w:hyperlink>
      <w:r w:rsidRPr="00C91BD3">
        <w:t xml:space="preserve"> or 419-471-0573. Thanks!</w:t>
      </w:r>
    </w:p>
    <w:p w14:paraId="0964EF20" w14:textId="75640A1C" w:rsidR="000769B2" w:rsidRDefault="000769B2" w:rsidP="000769B2"/>
    <w:p w14:paraId="6E95999D" w14:textId="3AE902E6" w:rsidR="000769B2" w:rsidRDefault="003520D6" w:rsidP="003520D6">
      <w:pPr>
        <w:jc w:val="center"/>
      </w:pPr>
      <w:r>
        <w:t>#########</w:t>
      </w:r>
    </w:p>
    <w:p w14:paraId="55AC7B41" w14:textId="77777777" w:rsidR="008F1A72" w:rsidRDefault="008F1A72" w:rsidP="008F1A72">
      <w:pPr>
        <w:rPr>
          <w:b/>
          <w:bCs/>
        </w:rPr>
      </w:pPr>
    </w:p>
    <w:p w14:paraId="32EAD5EE" w14:textId="44323873" w:rsidR="008F1A72" w:rsidRPr="008F1A72" w:rsidRDefault="008F1A72" w:rsidP="008F1A72">
      <w:pPr>
        <w:rPr>
          <w:i/>
          <w:sz w:val="28"/>
          <w:szCs w:val="28"/>
        </w:rPr>
      </w:pPr>
      <w:r w:rsidRPr="008F1A72">
        <w:rPr>
          <w:b/>
          <w:bCs/>
          <w:i/>
          <w:sz w:val="28"/>
          <w:szCs w:val="28"/>
        </w:rPr>
        <w:t>NORTHFIELD CENTER TO BECOME ‘RADIO-ACTIVE’</w:t>
      </w:r>
    </w:p>
    <w:p w14:paraId="72C4BA39" w14:textId="308C6BDA" w:rsidR="008F1A72" w:rsidRPr="008F1A72" w:rsidRDefault="008F1A72" w:rsidP="008F1A72">
      <w:pPr>
        <w:rPr>
          <w:i/>
        </w:rPr>
      </w:pPr>
      <w:r w:rsidRPr="008F1A72">
        <w:rPr>
          <w:i/>
        </w:rPr>
        <w:t>(</w:t>
      </w:r>
      <w:proofErr w:type="gramStart"/>
      <w:r w:rsidRPr="008F1A72">
        <w:rPr>
          <w:i/>
        </w:rPr>
        <w:t>From  Paul</w:t>
      </w:r>
      <w:proofErr w:type="gramEnd"/>
      <w:r w:rsidRPr="008F1A72">
        <w:rPr>
          <w:i/>
        </w:rPr>
        <w:t xml:space="preserve"> Buescher)</w:t>
      </w:r>
    </w:p>
    <w:p w14:paraId="5BF26425" w14:textId="77777777" w:rsidR="008F1A72" w:rsidRPr="008F1A72" w:rsidRDefault="008F1A72" w:rsidP="008F1A72"/>
    <w:p w14:paraId="002900E4" w14:textId="77777777" w:rsidR="008F1A72" w:rsidRPr="008F1A72" w:rsidRDefault="008F1A72" w:rsidP="008F1A72">
      <w:r w:rsidRPr="008F1A72">
        <w:t xml:space="preserve">Northfield Center Township will become ‘Radio-Active’ during the weekend of </w:t>
      </w:r>
      <w:r w:rsidRPr="008F1A72">
        <w:rPr>
          <w:b/>
        </w:rPr>
        <w:t>June 22</w:t>
      </w:r>
      <w:r w:rsidRPr="008F1A72">
        <w:rPr>
          <w:b/>
          <w:vertAlign w:val="superscript"/>
        </w:rPr>
        <w:t>nd</w:t>
      </w:r>
      <w:r w:rsidRPr="008F1A72">
        <w:rPr>
          <w:b/>
        </w:rPr>
        <w:t xml:space="preserve"> and 23</w:t>
      </w:r>
      <w:r w:rsidRPr="008F1A72">
        <w:rPr>
          <w:b/>
          <w:vertAlign w:val="superscript"/>
        </w:rPr>
        <w:t>rd</w:t>
      </w:r>
      <w:r w:rsidRPr="008F1A72">
        <w:t>.  Amateur “Ham” Radio operators from the area will be participating in the American Radio Relay Leagues’ (ARRL) annual Field Day event on the Townships’ park grounds around the Townhall.</w:t>
      </w:r>
    </w:p>
    <w:p w14:paraId="4013D8C2" w14:textId="77777777" w:rsidR="008F1A72" w:rsidRPr="008F1A72" w:rsidRDefault="008F1A72" w:rsidP="008F1A72">
      <w:r w:rsidRPr="008F1A72">
        <w:t> </w:t>
      </w:r>
    </w:p>
    <w:p w14:paraId="546F7194" w14:textId="66950940" w:rsidR="008F1A72" w:rsidRPr="008F1A72" w:rsidRDefault="008F1A72" w:rsidP="008F1A72">
      <w:r w:rsidRPr="008F1A72">
        <w:t>Field Day is ham radio’s open house and is the most popular on-the-air event held annually in the US and Canada. Every June, more than 40,000 hams throughout North America set up temporary transmitting stations in public places to demonstrate ham radio's science, skill and service to our communities and our nation. It combines public service, emergency preparedness, community outreach, and technical skills all in a single event. Field Day has been an annual event since 1933 and remains the most popular event in ham radio.</w:t>
      </w:r>
    </w:p>
    <w:p w14:paraId="52652098" w14:textId="77777777" w:rsidR="008F1A72" w:rsidRPr="008F1A72" w:rsidRDefault="008F1A72" w:rsidP="008F1A72">
      <w:r w:rsidRPr="008F1A72">
        <w:t> </w:t>
      </w:r>
    </w:p>
    <w:p w14:paraId="0CA03B4B" w14:textId="77777777" w:rsidR="008F1A72" w:rsidRPr="008F1A72" w:rsidRDefault="008F1A72" w:rsidP="008F1A72">
      <w:r w:rsidRPr="008F1A72">
        <w:t>At least three stations are planned to operate simultaneously with the goal of contacting as many other stations throughout the nation and world as possible.</w:t>
      </w:r>
    </w:p>
    <w:p w14:paraId="7A0F5813" w14:textId="77777777" w:rsidR="008F1A72" w:rsidRPr="008F1A72" w:rsidRDefault="008F1A72" w:rsidP="008F1A72">
      <w:r w:rsidRPr="008F1A72">
        <w:t> </w:t>
      </w:r>
    </w:p>
    <w:p w14:paraId="39B2DB12" w14:textId="77777777" w:rsidR="008F1A72" w:rsidRPr="008F1A72" w:rsidRDefault="008F1A72" w:rsidP="008F1A72">
      <w:r w:rsidRPr="008F1A72">
        <w:t>The public is welcomed and encouraged to attend.  Learn how vital worldwide communications can continue during emergency and disaster situations, all without wires, phones, cellphones or Internet!</w:t>
      </w:r>
    </w:p>
    <w:p w14:paraId="1D8B1948" w14:textId="77777777" w:rsidR="008F1A72" w:rsidRPr="008F1A72" w:rsidRDefault="008F1A72" w:rsidP="008F1A72">
      <w:r w:rsidRPr="008F1A72">
        <w:t> </w:t>
      </w:r>
    </w:p>
    <w:p w14:paraId="7C55AD87" w14:textId="77777777" w:rsidR="008F1A72" w:rsidRPr="008F1A72" w:rsidRDefault="008F1A72" w:rsidP="008F1A72">
      <w:r w:rsidRPr="008F1A72">
        <w:t>Boy Scouts from area troops will also be a part of this event by building and maintaining temporary wooden towers to support some of the radio station antennas.  They will also be working towards various radio and disaster preparedness merit badges.</w:t>
      </w:r>
    </w:p>
    <w:p w14:paraId="7DEF1418" w14:textId="77777777" w:rsidR="008F1A72" w:rsidRPr="008F1A72" w:rsidRDefault="008F1A72" w:rsidP="008F1A72">
      <w:r w:rsidRPr="008F1A72">
        <w:t> </w:t>
      </w:r>
    </w:p>
    <w:p w14:paraId="57E2C6E4" w14:textId="77777777" w:rsidR="008F1A72" w:rsidRPr="008F1A72" w:rsidRDefault="008F1A72" w:rsidP="008F1A72">
      <w:r w:rsidRPr="008F1A72">
        <w:t>Remember the Scouts’ motto “Be Prepared.”  See it in action by the Scouts and Amateur Radio for yourselves on Saturday June 22</w:t>
      </w:r>
      <w:r w:rsidRPr="008F1A72">
        <w:rPr>
          <w:vertAlign w:val="superscript"/>
        </w:rPr>
        <w:t>nd</w:t>
      </w:r>
      <w:r w:rsidRPr="008F1A72">
        <w:t xml:space="preserve"> and Sunday June 23</w:t>
      </w:r>
      <w:r w:rsidRPr="008F1A72">
        <w:rPr>
          <w:vertAlign w:val="superscript"/>
        </w:rPr>
        <w:t>rd</w:t>
      </w:r>
      <w:r w:rsidRPr="008F1A72">
        <w:t xml:space="preserve"> at the Northfield Center Townhall grounds.</w:t>
      </w:r>
    </w:p>
    <w:p w14:paraId="31F50181" w14:textId="77777777" w:rsidR="008F1A72" w:rsidRPr="008F1A72" w:rsidRDefault="008F1A72" w:rsidP="008F1A72">
      <w:r w:rsidRPr="008F1A72">
        <w:t> </w:t>
      </w:r>
    </w:p>
    <w:p w14:paraId="1E5F46DC" w14:textId="438E9834" w:rsidR="0093353B" w:rsidRDefault="0093353B" w:rsidP="0093353B">
      <w:pPr>
        <w:jc w:val="center"/>
      </w:pPr>
      <w:r>
        <w:t>#########</w:t>
      </w:r>
    </w:p>
    <w:p w14:paraId="2C20E943" w14:textId="1659B057" w:rsidR="0093353B" w:rsidRDefault="0093353B" w:rsidP="007105D9"/>
    <w:p w14:paraId="766DFA3F" w14:textId="601D4EC6" w:rsidR="003916C3" w:rsidRPr="003916C3" w:rsidRDefault="003916C3" w:rsidP="003916C3">
      <w:pPr>
        <w:rPr>
          <w:b/>
          <w:i/>
          <w:sz w:val="28"/>
          <w:szCs w:val="28"/>
        </w:rPr>
      </w:pPr>
      <w:r w:rsidRPr="003916C3">
        <w:rPr>
          <w:b/>
          <w:i/>
          <w:sz w:val="28"/>
          <w:szCs w:val="28"/>
        </w:rPr>
        <w:t xml:space="preserve">ATCO NET </w:t>
      </w:r>
      <w:r>
        <w:rPr>
          <w:b/>
          <w:i/>
          <w:sz w:val="28"/>
          <w:szCs w:val="28"/>
        </w:rPr>
        <w:t>P</w:t>
      </w:r>
      <w:r w:rsidRPr="003916C3">
        <w:rPr>
          <w:b/>
          <w:i/>
          <w:sz w:val="28"/>
          <w:szCs w:val="28"/>
        </w:rPr>
        <w:t>articipants</w:t>
      </w:r>
    </w:p>
    <w:p w14:paraId="1B3A1114" w14:textId="77777777" w:rsidR="003916C3" w:rsidRDefault="003916C3" w:rsidP="003916C3"/>
    <w:p w14:paraId="74264D34" w14:textId="0AB6C0CC" w:rsidR="003916C3" w:rsidRDefault="003916C3" w:rsidP="003916C3">
      <w:r w:rsidRPr="003916C3">
        <w:t xml:space="preserve">We are changing the normal Tuesday 147.48 net from 8PM each Tuesday to 9PM for the duration of the summer. We will resume the 8PM time after </w:t>
      </w:r>
      <w:r>
        <w:t>L</w:t>
      </w:r>
      <w:r w:rsidRPr="003916C3">
        <w:t xml:space="preserve">abor </w:t>
      </w:r>
      <w:r>
        <w:t>D</w:t>
      </w:r>
      <w:r w:rsidRPr="003916C3">
        <w:t>ay in September. Hope to hear and see you each Tuesday for the duration of the summer in order that you can get the lawn cut while there is enough sunlight.</w:t>
      </w:r>
    </w:p>
    <w:p w14:paraId="200F122D" w14:textId="77777777" w:rsidR="003916C3" w:rsidRPr="003916C3" w:rsidRDefault="003916C3" w:rsidP="003916C3"/>
    <w:p w14:paraId="0E6C3813" w14:textId="77777777" w:rsidR="003916C3" w:rsidRDefault="003916C3" w:rsidP="003916C3">
      <w:pPr>
        <w:jc w:val="center"/>
      </w:pPr>
      <w:r>
        <w:t>#########</w:t>
      </w:r>
    </w:p>
    <w:p w14:paraId="0FDF2B48" w14:textId="77777777" w:rsidR="003916C3" w:rsidRDefault="003916C3" w:rsidP="003916C3"/>
    <w:bookmarkStart w:id="26" w:name="_Hlk10276723"/>
    <w:p w14:paraId="68AFE713" w14:textId="7D39076F" w:rsidR="003916C3" w:rsidRDefault="006B5E48" w:rsidP="003916C3">
      <w:pPr>
        <w:rPr>
          <w:sz w:val="20"/>
          <w:szCs w:val="20"/>
          <w:u w:val="single"/>
        </w:rPr>
      </w:pPr>
      <w:r>
        <w:fldChar w:fldCharType="begin"/>
      </w:r>
      <w:r>
        <w:instrText xml:space="preserve"> HYPERLINK \l "top" </w:instrText>
      </w:r>
      <w:r>
        <w:fldChar w:fldCharType="separate"/>
      </w:r>
      <w:r w:rsidR="003916C3" w:rsidRPr="00993649">
        <w:rPr>
          <w:rStyle w:val="Hyperlink"/>
          <w:sz w:val="20"/>
          <w:szCs w:val="20"/>
        </w:rPr>
        <w:t>TOP</w:t>
      </w:r>
      <w:r>
        <w:rPr>
          <w:rStyle w:val="Hyperlink"/>
          <w:sz w:val="20"/>
          <w:szCs w:val="20"/>
        </w:rPr>
        <w:fldChar w:fldCharType="end"/>
      </w:r>
      <w:r w:rsidR="003916C3" w:rsidRPr="00993649">
        <w:rPr>
          <w:sz w:val="20"/>
          <w:szCs w:val="20"/>
          <w:u w:val="single"/>
        </w:rPr>
        <w:t xml:space="preserve"> ^</w:t>
      </w:r>
    </w:p>
    <w:bookmarkEnd w:id="26"/>
    <w:p w14:paraId="53A0EAC1" w14:textId="77777777" w:rsidR="006B5E48" w:rsidRDefault="006B5E48" w:rsidP="007105D9">
      <w:pPr>
        <w:rPr>
          <w:b/>
          <w:i/>
          <w:sz w:val="28"/>
          <w:szCs w:val="28"/>
        </w:rPr>
      </w:pPr>
    </w:p>
    <w:p w14:paraId="09CEB0FB" w14:textId="06DD990B" w:rsidR="00AC72C3" w:rsidRPr="00AC72C3" w:rsidRDefault="00AC72C3" w:rsidP="007105D9">
      <w:pPr>
        <w:rPr>
          <w:b/>
          <w:i/>
          <w:sz w:val="28"/>
          <w:szCs w:val="28"/>
        </w:rPr>
      </w:pPr>
      <w:r w:rsidRPr="00AC72C3">
        <w:rPr>
          <w:b/>
          <w:i/>
          <w:sz w:val="28"/>
          <w:szCs w:val="28"/>
        </w:rPr>
        <w:lastRenderedPageBreak/>
        <w:t>Alliance Club Holding A Technician License Class</w:t>
      </w:r>
    </w:p>
    <w:p w14:paraId="25B470D7" w14:textId="76E667A1" w:rsidR="00AC72C3" w:rsidRDefault="00AC72C3" w:rsidP="00AC72C3"/>
    <w:p w14:paraId="1255FCD6" w14:textId="2E1042F0" w:rsidR="00AC72C3" w:rsidRDefault="00AC72C3" w:rsidP="00AC72C3">
      <w:r w:rsidRPr="00AC72C3">
        <w:t xml:space="preserve">Our class for technician starts </w:t>
      </w:r>
      <w:r w:rsidRPr="00AC72C3">
        <w:rPr>
          <w:b/>
        </w:rPr>
        <w:t>06 July</w:t>
      </w:r>
      <w:r w:rsidRPr="00AC72C3">
        <w:t xml:space="preserve"> in the Cafeteria conference room at the Alliance Community Hospital. </w:t>
      </w:r>
    </w:p>
    <w:p w14:paraId="0675C861" w14:textId="39CDC94D" w:rsidR="00AC72C3" w:rsidRDefault="00AC72C3" w:rsidP="00AC72C3"/>
    <w:p w14:paraId="7BA2ABE7" w14:textId="6838DEDD" w:rsidR="00AC72C3" w:rsidRPr="00AC72C3" w:rsidRDefault="00AC72C3" w:rsidP="00AC72C3">
      <w:r w:rsidRPr="00AC72C3">
        <w:t>Twelve weeks free, 5 PM to 7 PM each week. Requirements, a flash drive or SD card with about 1 Gigabyte free space and a commitment to do the studying required.</w:t>
      </w:r>
    </w:p>
    <w:p w14:paraId="2AA9AE70" w14:textId="77777777" w:rsidR="00AC72C3" w:rsidRPr="00AC72C3" w:rsidRDefault="00AC72C3" w:rsidP="00AC72C3"/>
    <w:p w14:paraId="24B255D3" w14:textId="7E073555" w:rsidR="0093353B" w:rsidRPr="0093353B" w:rsidRDefault="00AC72C3" w:rsidP="0093353B">
      <w:r>
        <w:t xml:space="preserve">For more information contact Frank Sanor </w:t>
      </w:r>
      <w:r w:rsidR="003C2D0F">
        <w:t xml:space="preserve">at  </w:t>
      </w:r>
      <w:hyperlink r:id="rId28" w:history="1">
        <w:r w:rsidR="003C2D0F" w:rsidRPr="00F37C18">
          <w:rPr>
            <w:rStyle w:val="Hyperlink"/>
          </w:rPr>
          <w:t>wa8whp@gmail.com</w:t>
        </w:r>
      </w:hyperlink>
      <w:r w:rsidR="003C2D0F">
        <w:t xml:space="preserve"> </w:t>
      </w:r>
    </w:p>
    <w:p w14:paraId="3A44EE15" w14:textId="5D1A8999" w:rsidR="0093353B" w:rsidRDefault="0093353B" w:rsidP="0093353B">
      <w:pPr>
        <w:jc w:val="center"/>
      </w:pPr>
    </w:p>
    <w:p w14:paraId="17FD1241" w14:textId="328EAEA8" w:rsidR="0093353B" w:rsidRDefault="0093353B" w:rsidP="0093353B">
      <w:pPr>
        <w:jc w:val="center"/>
      </w:pPr>
      <w:bookmarkStart w:id="27" w:name="_Hlk10228796"/>
      <w:r>
        <w:t>#########</w:t>
      </w:r>
    </w:p>
    <w:p w14:paraId="74CB1DDC" w14:textId="039BF9F3" w:rsidR="008E396A" w:rsidRPr="006B5E48" w:rsidRDefault="008E396A" w:rsidP="008E396A"/>
    <w:p w14:paraId="3B28511F" w14:textId="08479DFB" w:rsidR="006B5E48" w:rsidRPr="006B5E48" w:rsidRDefault="006B5E48" w:rsidP="008E396A">
      <w:pPr>
        <w:rPr>
          <w:b/>
          <w:i/>
          <w:sz w:val="28"/>
          <w:szCs w:val="28"/>
        </w:rPr>
      </w:pPr>
      <w:r w:rsidRPr="006B5E48">
        <w:rPr>
          <w:b/>
          <w:i/>
          <w:sz w:val="28"/>
          <w:szCs w:val="28"/>
        </w:rPr>
        <w:t>Ironton-Lawrence County, Ohio Memorial Day Parade</w:t>
      </w:r>
    </w:p>
    <w:p w14:paraId="340E14B5" w14:textId="28D5FD59" w:rsidR="006B5E48" w:rsidRPr="006B5E48" w:rsidRDefault="006B5E48" w:rsidP="006B5E48"/>
    <w:p w14:paraId="05C1702A" w14:textId="23ED42FC" w:rsidR="006B5E48" w:rsidRPr="006B5E48" w:rsidRDefault="007C02D1" w:rsidP="006B5E48">
      <w:r>
        <w:rPr>
          <w:noProof/>
        </w:rPr>
        <w:drawing>
          <wp:anchor distT="0" distB="0" distL="114300" distR="114300" simplePos="0" relativeHeight="253196288" behindDoc="1" locked="0" layoutInCell="1" allowOverlap="1" wp14:anchorId="65ADB2EA" wp14:editId="1A03C2D7">
            <wp:simplePos x="0" y="0"/>
            <wp:positionH relativeFrom="margin">
              <wp:align>left</wp:align>
            </wp:positionH>
            <wp:positionV relativeFrom="paragraph">
              <wp:posOffset>6985</wp:posOffset>
            </wp:positionV>
            <wp:extent cx="2411730" cy="1809750"/>
            <wp:effectExtent l="0" t="0" r="7620" b="0"/>
            <wp:wrapTight wrapText="bothSides">
              <wp:wrapPolygon edited="0">
                <wp:start x="0" y="0"/>
                <wp:lineTo x="0" y="21373"/>
                <wp:lineTo x="21498" y="21373"/>
                <wp:lineTo x="214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41173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E48" w:rsidRPr="006B5E48">
        <w:t xml:space="preserve">Members of the Southern Ohio Amateur Radio Association (SOARA) and the Lawrence County, Ohio Amateur Radio Emergency Service (ARES) participated again this year providing communications for the Ironton-Lawrence County, Ohio Memorial Day Parade. </w:t>
      </w:r>
    </w:p>
    <w:p w14:paraId="68F8AE5C" w14:textId="2258223B" w:rsidR="006B5E48" w:rsidRPr="006B5E48" w:rsidRDefault="006B5E48" w:rsidP="006B5E48"/>
    <w:p w14:paraId="2745EB9C" w14:textId="31340CF3" w:rsidR="006B5E48" w:rsidRPr="006B5E48" w:rsidRDefault="007C02D1" w:rsidP="006B5E48">
      <w:r>
        <w:rPr>
          <w:noProof/>
        </w:rPr>
        <w:drawing>
          <wp:anchor distT="0" distB="0" distL="114300" distR="114300" simplePos="0" relativeHeight="253195264" behindDoc="1" locked="0" layoutInCell="1" allowOverlap="1" wp14:anchorId="12F55A2E" wp14:editId="29977950">
            <wp:simplePos x="0" y="0"/>
            <wp:positionH relativeFrom="margin">
              <wp:posOffset>4981575</wp:posOffset>
            </wp:positionH>
            <wp:positionV relativeFrom="paragraph">
              <wp:posOffset>1089025</wp:posOffset>
            </wp:positionV>
            <wp:extent cx="1866900" cy="2487295"/>
            <wp:effectExtent l="0" t="0" r="0" b="8255"/>
            <wp:wrapTight wrapText="bothSides">
              <wp:wrapPolygon edited="0">
                <wp:start x="0" y="0"/>
                <wp:lineTo x="0" y="21506"/>
                <wp:lineTo x="21380" y="21506"/>
                <wp:lineTo x="213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6900"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E48" w:rsidRPr="006B5E48">
        <w:t xml:space="preserve">There were 12 separate divisions with over 1,000 participants making up the parade that traveled two miles in downtown Ironton where there were approximately 22,000 people waiting to see the parade. At 10 AM two F-16 fighter jets from the 112th Fighter Squadron 180th Flight Wing of the Ohio Air National Guard based in Toledo, Ohio did a very impressive low altitude flyover. This was the start for the three-hour parade. However, preparation for the parade started eleven months before the event. </w:t>
      </w:r>
    </w:p>
    <w:p w14:paraId="406C9551" w14:textId="1AC5D89E" w:rsidR="006B5E48" w:rsidRPr="006B5E48" w:rsidRDefault="006B5E48" w:rsidP="006B5E48"/>
    <w:p w14:paraId="20A90F82" w14:textId="296F62F5" w:rsidR="006B5E48" w:rsidRPr="006B5E48" w:rsidRDefault="006B5E48" w:rsidP="006B5E48">
      <w:r w:rsidRPr="006B5E48">
        <w:t>This year, James Rowe, N8TVO an ARES / SOARA member and liaison for communications was also the Parade Commander. This year’s theme was “Tribute to Patriotism”.  James said, “I want to thank everyone who came out to help with the parade. It is the volunteers who make a difference and have make the parade possible over the last 151 years. He went on to say, that it is the longest continuing running Memorial Day Parade in the country.”</w:t>
      </w:r>
    </w:p>
    <w:p w14:paraId="10C4A1DB" w14:textId="77777777" w:rsidR="006B5E48" w:rsidRPr="006B5E48" w:rsidRDefault="006B5E48" w:rsidP="006B5E48"/>
    <w:p w14:paraId="628207CD" w14:textId="7B84FC2C" w:rsidR="006B5E48" w:rsidRPr="006B5E48" w:rsidRDefault="007C02D1" w:rsidP="006B5E48">
      <w:r>
        <w:rPr>
          <w:noProof/>
        </w:rPr>
        <w:drawing>
          <wp:anchor distT="0" distB="0" distL="114300" distR="114300" simplePos="0" relativeHeight="253198336" behindDoc="1" locked="0" layoutInCell="1" allowOverlap="1" wp14:anchorId="7210E61A" wp14:editId="37CB2B4E">
            <wp:simplePos x="0" y="0"/>
            <wp:positionH relativeFrom="margin">
              <wp:align>left</wp:align>
            </wp:positionH>
            <wp:positionV relativeFrom="paragraph">
              <wp:posOffset>483235</wp:posOffset>
            </wp:positionV>
            <wp:extent cx="2609850" cy="1957705"/>
            <wp:effectExtent l="0" t="0" r="0" b="4445"/>
            <wp:wrapTight wrapText="bothSides">
              <wp:wrapPolygon edited="0">
                <wp:start x="0" y="0"/>
                <wp:lineTo x="0" y="21439"/>
                <wp:lineTo x="21442" y="21439"/>
                <wp:lineTo x="214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0"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E48" w:rsidRPr="006B5E48">
        <w:t>Eddie Jenkins, N8URU ARES, EC said, “This annual event provides a wonderful opportunity for ARES training. We provide point to point communications with a fully staffed net control at the Lawrence County EMA / 911 center. Therefore, immediate emergency communications can be provided in the event of any emergency. Additionally, it also provides for us to work directly with government officials and emergency agencies.”</w:t>
      </w:r>
    </w:p>
    <w:p w14:paraId="31723AFC" w14:textId="1D9F18BE" w:rsidR="006B5E48" w:rsidRPr="006B5E48" w:rsidRDefault="006B5E48" w:rsidP="006B5E48"/>
    <w:p w14:paraId="064DA486" w14:textId="23473C5A" w:rsidR="006B5E48" w:rsidRPr="006B5E48" w:rsidRDefault="006B5E48" w:rsidP="006B5E48">
      <w:r w:rsidRPr="006B5E48">
        <w:t xml:space="preserve">Amateur radio operators walk with each division providing communication support to the division commander. Additionally, they were briefed on looking for any suspicious activity or suspicious items that may be of concern and report to net control. </w:t>
      </w:r>
    </w:p>
    <w:p w14:paraId="42D27DB1" w14:textId="77777777" w:rsidR="00D02119" w:rsidRDefault="00D02119" w:rsidP="00D02119"/>
    <w:p w14:paraId="1E960FF2" w14:textId="7DEE8789" w:rsidR="00D02119" w:rsidRDefault="00926E3D" w:rsidP="00D02119">
      <w:pPr>
        <w:rPr>
          <w:sz w:val="20"/>
          <w:szCs w:val="20"/>
          <w:u w:val="single"/>
        </w:rPr>
      </w:pPr>
      <w:hyperlink w:anchor="top" w:history="1">
        <w:r w:rsidR="00D02119" w:rsidRPr="00993649">
          <w:rPr>
            <w:rStyle w:val="Hyperlink"/>
            <w:sz w:val="20"/>
            <w:szCs w:val="20"/>
          </w:rPr>
          <w:t>TOP</w:t>
        </w:r>
      </w:hyperlink>
      <w:r w:rsidR="00D02119" w:rsidRPr="00993649">
        <w:rPr>
          <w:sz w:val="20"/>
          <w:szCs w:val="20"/>
          <w:u w:val="single"/>
        </w:rPr>
        <w:t xml:space="preserve"> ^</w:t>
      </w:r>
    </w:p>
    <w:p w14:paraId="774A5E75" w14:textId="77777777" w:rsidR="006B5E48" w:rsidRPr="006B5E48" w:rsidRDefault="006B5E48" w:rsidP="006B5E48">
      <w:r w:rsidRPr="006B5E48">
        <w:lastRenderedPageBreak/>
        <w:t>We were blessed with outstanding weather with bright sunny skies for the parade. Additionally, and most importantly, the parade completed without one injury or any related mishap.</w:t>
      </w:r>
    </w:p>
    <w:p w14:paraId="7B169321" w14:textId="77777777" w:rsidR="006B5E48" w:rsidRPr="006B5E48" w:rsidRDefault="006B5E48" w:rsidP="006B5E48"/>
    <w:p w14:paraId="2C175718" w14:textId="77777777" w:rsidR="006B5E48" w:rsidRPr="006B5E48" w:rsidRDefault="006B5E48" w:rsidP="006B5E48">
      <w:r w:rsidRPr="006B5E48">
        <w:t xml:space="preserve">Everyone had fun and were provided a pizza lunch after the parade. </w:t>
      </w:r>
    </w:p>
    <w:p w14:paraId="1675022C" w14:textId="77777777" w:rsidR="006B5E48" w:rsidRPr="006B5E48" w:rsidRDefault="006B5E48" w:rsidP="006B5E48"/>
    <w:p w14:paraId="21E10C48" w14:textId="77777777" w:rsidR="006B5E48" w:rsidRPr="006B5E48" w:rsidRDefault="006B5E48" w:rsidP="006B5E48">
      <w:r w:rsidRPr="006B5E48">
        <w:t>The following are the Amateur Radio Participants:</w:t>
      </w:r>
    </w:p>
    <w:p w14:paraId="51A0E5C5" w14:textId="77777777" w:rsidR="006B5E48" w:rsidRPr="006B5E48" w:rsidRDefault="006B5E48" w:rsidP="006B5E48"/>
    <w:p w14:paraId="48561E88" w14:textId="577AB7DF" w:rsidR="006B5E48" w:rsidRPr="006B5E48" w:rsidRDefault="006B5E48" w:rsidP="006B5E48">
      <w:r w:rsidRPr="006B5E48">
        <w:t>Keith Brooks, N8DKB</w:t>
      </w:r>
      <w:r>
        <w:t xml:space="preserve">; </w:t>
      </w:r>
      <w:r w:rsidRPr="006B5E48">
        <w:t>Jerry Huffman, N8YN</w:t>
      </w:r>
      <w:r>
        <w:t xml:space="preserve">; </w:t>
      </w:r>
      <w:r w:rsidRPr="006B5E48">
        <w:t>Fred Jones, WA4SWF</w:t>
      </w:r>
      <w:r>
        <w:t xml:space="preserve">; </w:t>
      </w:r>
      <w:r w:rsidRPr="006B5E48">
        <w:t>James Rowe, N8TVO</w:t>
      </w:r>
      <w:r>
        <w:t xml:space="preserve">; </w:t>
      </w:r>
      <w:r w:rsidRPr="006B5E48">
        <w:t>Faye Rowe, Logistics</w:t>
      </w:r>
      <w:r>
        <w:t xml:space="preserve">; </w:t>
      </w:r>
      <w:r w:rsidRPr="006B5E48">
        <w:t>Jerry Lockhart, W8HIC</w:t>
      </w:r>
      <w:r>
        <w:t xml:space="preserve">; </w:t>
      </w:r>
      <w:r w:rsidRPr="006B5E48">
        <w:t>Gary Caldwell, WX8G</w:t>
      </w:r>
      <w:r>
        <w:t xml:space="preserve">; </w:t>
      </w:r>
      <w:r w:rsidRPr="006B5E48">
        <w:t>A. J. Pierson, N8LRO</w:t>
      </w:r>
      <w:r>
        <w:t xml:space="preserve">; </w:t>
      </w:r>
      <w:r w:rsidRPr="006B5E48">
        <w:t>Mike Love, WB8YKS</w:t>
      </w:r>
      <w:r>
        <w:t xml:space="preserve">; </w:t>
      </w:r>
      <w:r w:rsidRPr="006B5E48">
        <w:t xml:space="preserve"> </w:t>
      </w:r>
    </w:p>
    <w:p w14:paraId="4D67F563" w14:textId="6219C48E" w:rsidR="006B5E48" w:rsidRPr="006B5E48" w:rsidRDefault="006B5E48" w:rsidP="006B5E48">
      <w:r w:rsidRPr="006B5E48">
        <w:t>James Reneau, N4REN</w:t>
      </w:r>
      <w:r>
        <w:t xml:space="preserve">; </w:t>
      </w:r>
      <w:r w:rsidRPr="006B5E48">
        <w:t xml:space="preserve">Alex </w:t>
      </w:r>
      <w:proofErr w:type="spellStart"/>
      <w:proofErr w:type="gramStart"/>
      <w:r w:rsidRPr="006B5E48">
        <w:t>Lindamood</w:t>
      </w:r>
      <w:proofErr w:type="spellEnd"/>
      <w:r w:rsidRPr="006B5E48">
        <w:t xml:space="preserve"> ,</w:t>
      </w:r>
      <w:proofErr w:type="gramEnd"/>
      <w:r w:rsidRPr="006B5E48">
        <w:t xml:space="preserve"> KE8MBD</w:t>
      </w:r>
      <w:r>
        <w:t>; E</w:t>
      </w:r>
      <w:r w:rsidRPr="006B5E48">
        <w:t>ddie Jenkins, N8URU</w:t>
      </w:r>
      <w:r>
        <w:t xml:space="preserve">; </w:t>
      </w:r>
      <w:r w:rsidRPr="006B5E48">
        <w:t>Annabelle Jenkins, KB8TGI</w:t>
      </w:r>
      <w:r>
        <w:t xml:space="preserve">; </w:t>
      </w:r>
      <w:r w:rsidRPr="006B5E48">
        <w:t xml:space="preserve"> </w:t>
      </w:r>
    </w:p>
    <w:p w14:paraId="6C60FF85" w14:textId="2BDA4A43" w:rsidR="006B5E48" w:rsidRPr="006B5E48" w:rsidRDefault="006B5E48" w:rsidP="006B5E48">
      <w:r w:rsidRPr="006B5E48">
        <w:t>Don Kemper, KN4KSS</w:t>
      </w:r>
      <w:r>
        <w:t xml:space="preserve">; </w:t>
      </w:r>
      <w:r w:rsidRPr="006B5E48">
        <w:t>Tim Nicely, AC8VQ</w:t>
      </w:r>
      <w:r>
        <w:t xml:space="preserve">; </w:t>
      </w:r>
      <w:r w:rsidRPr="006B5E48">
        <w:t>Dave Bruce, KD8NYN</w:t>
      </w:r>
      <w:r>
        <w:t xml:space="preserve">; </w:t>
      </w:r>
      <w:r w:rsidRPr="006B5E48">
        <w:t>Harry Rice, KC8WDR</w:t>
      </w:r>
      <w:r>
        <w:t xml:space="preserve"> and </w:t>
      </w:r>
      <w:r w:rsidRPr="006B5E48">
        <w:t>Randy Franz, KD8VRU</w:t>
      </w:r>
    </w:p>
    <w:p w14:paraId="008EAFBB" w14:textId="77777777" w:rsidR="00D02119" w:rsidRDefault="00D02119" w:rsidP="006B5E48">
      <w:pPr>
        <w:rPr>
          <w:noProof/>
        </w:rPr>
      </w:pPr>
    </w:p>
    <w:p w14:paraId="3F8AD4F2" w14:textId="2D0C6945" w:rsidR="00D02119" w:rsidRDefault="00D02119" w:rsidP="008E396A">
      <w:r>
        <w:rPr>
          <w:noProof/>
        </w:rPr>
        <w:drawing>
          <wp:anchor distT="0" distB="0" distL="114300" distR="114300" simplePos="0" relativeHeight="253197312" behindDoc="1" locked="0" layoutInCell="1" allowOverlap="1" wp14:anchorId="5CA7E3EA" wp14:editId="6C8D8F66">
            <wp:simplePos x="0" y="0"/>
            <wp:positionH relativeFrom="margin">
              <wp:posOffset>28575</wp:posOffset>
            </wp:positionH>
            <wp:positionV relativeFrom="paragraph">
              <wp:posOffset>332740</wp:posOffset>
            </wp:positionV>
            <wp:extent cx="6858000" cy="5145405"/>
            <wp:effectExtent l="0" t="0" r="0" b="0"/>
            <wp:wrapTight wrapText="bothSides">
              <wp:wrapPolygon edited="0">
                <wp:start x="0" y="0"/>
                <wp:lineTo x="0" y="21512"/>
                <wp:lineTo x="21540" y="21512"/>
                <wp:lineTo x="215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514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E48" w:rsidRPr="006B5E48">
        <w:t>The day was ended with everyone saying, see you next year and that speaks volumes!</w:t>
      </w:r>
    </w:p>
    <w:p w14:paraId="66DBE2CF" w14:textId="77777777" w:rsidR="00D02119" w:rsidRPr="00D02119" w:rsidRDefault="00D02119" w:rsidP="00D02119">
      <w:r w:rsidRPr="00D02119">
        <w:t xml:space="preserve">Mike Love, WB8YKS </w:t>
      </w:r>
    </w:p>
    <w:p w14:paraId="1C990D1F" w14:textId="77777777" w:rsidR="00D02119" w:rsidRPr="00D02119" w:rsidRDefault="00D02119" w:rsidP="00D02119">
      <w:r w:rsidRPr="00D02119">
        <w:t>SOARA/ ARES</w:t>
      </w:r>
    </w:p>
    <w:p w14:paraId="369923A5" w14:textId="77777777" w:rsidR="00D02119" w:rsidRPr="00D02119" w:rsidRDefault="00D02119" w:rsidP="00D02119">
      <w:r w:rsidRPr="00D02119">
        <w:t xml:space="preserve">Ohio Section PIO </w:t>
      </w:r>
    </w:p>
    <w:p w14:paraId="1B1F8A50" w14:textId="77777777" w:rsidR="00D02119" w:rsidRPr="006B5E48" w:rsidRDefault="00D02119" w:rsidP="008E396A"/>
    <w:p w14:paraId="522B3B80" w14:textId="2558B9C7" w:rsidR="006B5E48" w:rsidRDefault="006B5E48" w:rsidP="008E396A">
      <w:pPr>
        <w:rPr>
          <w:sz w:val="20"/>
          <w:szCs w:val="20"/>
          <w:u w:val="single"/>
        </w:rPr>
      </w:pPr>
    </w:p>
    <w:bookmarkStart w:id="28" w:name="_Hlk10276915"/>
    <w:p w14:paraId="733ACC3C" w14:textId="199DBEF0" w:rsidR="00D02119" w:rsidRDefault="00D02119" w:rsidP="00D02119">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28"/>
    <w:p w14:paraId="2F8BF5A9" w14:textId="2911AF77" w:rsidR="007105D9" w:rsidRPr="007105D9" w:rsidRDefault="00926E3D" w:rsidP="007105D9">
      <w:pPr>
        <w:rPr>
          <w:rFonts w:eastAsia="Times New Roman"/>
          <w:b/>
          <w:bCs/>
          <w:i/>
          <w:color w:val="0563C1" w:themeColor="hyperlink"/>
          <w:sz w:val="28"/>
          <w:szCs w:val="28"/>
          <w:u w:val="single"/>
        </w:rPr>
      </w:pPr>
      <w:r>
        <w:lastRenderedPageBreak/>
        <w:pict w14:anchorId="1F4EC392">
          <v:rect id="_x0000_i1029" style="width:0;height:1.5pt" o:hralign="center" o:hrstd="t" o:hr="t" fillcolor="#a0a0a0" stroked="f"/>
        </w:pict>
      </w:r>
      <w:bookmarkEnd w:id="27"/>
    </w:p>
    <w:p w14:paraId="275C13F0" w14:textId="77777777" w:rsidR="007105D9" w:rsidRPr="007105D9" w:rsidRDefault="007105D9" w:rsidP="007105D9">
      <w:pPr>
        <w:rPr>
          <w:rFonts w:eastAsia="Times New Roman"/>
          <w:b/>
          <w:bCs/>
          <w:i/>
          <w:color w:val="000000"/>
          <w:sz w:val="28"/>
          <w:szCs w:val="28"/>
        </w:rPr>
      </w:pPr>
      <w:bookmarkStart w:id="29" w:name="hamfest"/>
      <w:bookmarkEnd w:id="29"/>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34" w:history="1">
        <w:r w:rsidRPr="007105D9">
          <w:rPr>
            <w:rFonts w:eastAsia="Times New Roman"/>
            <w:b/>
            <w:bCs/>
            <w:i/>
            <w:color w:val="0563C1" w:themeColor="hyperlink"/>
            <w:sz w:val="28"/>
            <w:szCs w:val="28"/>
            <w:u w:val="single"/>
          </w:rPr>
          <w:t>Upcoming Hamfests</w:t>
        </w:r>
      </w:hyperlink>
    </w:p>
    <w:p w14:paraId="127592DD" w14:textId="21F4AC95" w:rsidR="007105D9" w:rsidRDefault="007105D9" w:rsidP="007105D9">
      <w:pPr>
        <w:rPr>
          <w:b/>
          <w:bCs/>
          <w:color w:val="000000" w:themeColor="text1"/>
        </w:rPr>
      </w:pPr>
      <w:r w:rsidRPr="007105D9">
        <w:rPr>
          <w:b/>
          <w:bCs/>
          <w:color w:val="000000" w:themeColor="text1"/>
        </w:rPr>
        <w:t xml:space="preserve"> </w:t>
      </w:r>
    </w:p>
    <w:p w14:paraId="428D8DF2" w14:textId="77777777" w:rsidR="00C67D90" w:rsidRPr="007105D9" w:rsidRDefault="00C67D90" w:rsidP="007105D9">
      <w:pPr>
        <w:rPr>
          <w:bCs/>
          <w:color w:val="000000" w:themeColor="text1"/>
        </w:rPr>
      </w:pPr>
    </w:p>
    <w:p w14:paraId="6373FAC1" w14:textId="77777777" w:rsidR="008F1A72" w:rsidRPr="00201C2D" w:rsidRDefault="008F1A72" w:rsidP="008F1A72">
      <w:pPr>
        <w:shd w:val="clear" w:color="auto" w:fill="FFFFFF"/>
        <w:textAlignment w:val="baseline"/>
        <w:rPr>
          <w:b/>
          <w:bCs/>
          <w:color w:val="000000" w:themeColor="text1"/>
        </w:rPr>
      </w:pPr>
      <w:r w:rsidRPr="00201C2D">
        <w:rPr>
          <w:b/>
          <w:bCs/>
          <w:color w:val="000000" w:themeColor="text1"/>
        </w:rPr>
        <w:t xml:space="preserve">06/08/2019 | Union County ARC </w:t>
      </w:r>
      <w:proofErr w:type="spellStart"/>
      <w:r w:rsidRPr="00201C2D">
        <w:rPr>
          <w:b/>
          <w:bCs/>
          <w:color w:val="000000" w:themeColor="text1"/>
        </w:rPr>
        <w:t>TrunkFest</w:t>
      </w:r>
      <w:proofErr w:type="spellEnd"/>
    </w:p>
    <w:p w14:paraId="7367A5BC" w14:textId="77777777" w:rsidR="008F1A72" w:rsidRPr="00201C2D" w:rsidRDefault="008F1A72" w:rsidP="008F1A72">
      <w:pPr>
        <w:shd w:val="clear" w:color="auto" w:fill="FFFFFF"/>
        <w:textAlignment w:val="baseline"/>
        <w:rPr>
          <w:bCs/>
          <w:color w:val="0000FF"/>
        </w:rPr>
      </w:pPr>
      <w:r w:rsidRPr="00201C2D">
        <w:rPr>
          <w:bCs/>
          <w:color w:val="000000" w:themeColor="text1"/>
        </w:rPr>
        <w:t>Location: Marysville, OH</w:t>
      </w:r>
      <w:r w:rsidRPr="00201C2D">
        <w:rPr>
          <w:bCs/>
          <w:color w:val="000000" w:themeColor="text1"/>
        </w:rPr>
        <w:br/>
        <w:t>Sponsor: Union County Amateur Radio Club</w:t>
      </w:r>
      <w:r w:rsidRPr="00201C2D">
        <w:rPr>
          <w:bCs/>
          <w:color w:val="000000" w:themeColor="text1"/>
        </w:rPr>
        <w:br/>
        <w:t>Website: </w:t>
      </w:r>
      <w:hyperlink r:id="rId35" w:history="1">
        <w:r w:rsidRPr="00201C2D">
          <w:rPr>
            <w:rStyle w:val="Hyperlink"/>
            <w:bCs/>
            <w:color w:val="0000FF"/>
          </w:rPr>
          <w:t>http://www.ohiohams.net</w:t>
        </w:r>
      </w:hyperlink>
    </w:p>
    <w:p w14:paraId="5C4E4D7C" w14:textId="099F424F" w:rsidR="0059745F" w:rsidRDefault="0059745F" w:rsidP="00C67D90">
      <w:pPr>
        <w:rPr>
          <w:rStyle w:val="Hyperlink"/>
          <w:color w:val="0000FF"/>
        </w:rPr>
      </w:pPr>
    </w:p>
    <w:p w14:paraId="3DBF9855" w14:textId="7A43C13A" w:rsidR="008E396A" w:rsidRDefault="008E396A" w:rsidP="00C67D90">
      <w:pPr>
        <w:rPr>
          <w:rStyle w:val="Hyperlink"/>
          <w:color w:val="0000FF"/>
        </w:rPr>
      </w:pPr>
    </w:p>
    <w:p w14:paraId="1458D1CC" w14:textId="77777777" w:rsidR="008E396A" w:rsidRDefault="008E396A" w:rsidP="00C67D90">
      <w:pPr>
        <w:rPr>
          <w:rStyle w:val="Hyperlink"/>
          <w:color w:val="0000FF"/>
        </w:rPr>
      </w:pPr>
    </w:p>
    <w:tbl>
      <w:tblPr>
        <w:tblW w:w="0" w:type="auto"/>
        <w:tblLook w:val="04A0" w:firstRow="1" w:lastRow="0" w:firstColumn="1" w:lastColumn="0" w:noHBand="0" w:noVBand="1"/>
      </w:tblPr>
      <w:tblGrid>
        <w:gridCol w:w="5395"/>
        <w:gridCol w:w="5395"/>
      </w:tblGrid>
      <w:tr w:rsidR="00DC63E6" w:rsidRPr="00245224" w14:paraId="414F7FBC" w14:textId="77777777" w:rsidTr="0047396F">
        <w:tc>
          <w:tcPr>
            <w:tcW w:w="5395" w:type="dxa"/>
          </w:tcPr>
          <w:p w14:paraId="409FD3DF" w14:textId="77777777" w:rsidR="003810F4" w:rsidRPr="00245224" w:rsidRDefault="003810F4" w:rsidP="003810F4">
            <w:pPr>
              <w:shd w:val="clear" w:color="auto" w:fill="FFFFFF"/>
              <w:textAlignment w:val="baseline"/>
              <w:outlineLvl w:val="2"/>
              <w:rPr>
                <w:rFonts w:eastAsia="Times New Roman"/>
                <w:bCs/>
                <w:color w:val="000000"/>
                <w:bdr w:val="none" w:sz="0" w:space="0" w:color="auto" w:frame="1"/>
              </w:rPr>
            </w:pPr>
          </w:p>
          <w:p w14:paraId="2DED2050" w14:textId="77777777" w:rsidR="008F1A72" w:rsidRPr="00E4435B" w:rsidRDefault="008F1A72" w:rsidP="008F1A72">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Milford Hamfest</w:t>
            </w:r>
          </w:p>
          <w:p w14:paraId="7CFD7613" w14:textId="77777777" w:rsidR="008F1A72" w:rsidRPr="00245224" w:rsidRDefault="008F1A72" w:rsidP="008F1A72">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22A7AF04" w14:textId="77777777" w:rsidR="008F1A72" w:rsidRPr="00245224" w:rsidRDefault="008F1A72" w:rsidP="008F1A72">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Sponsor: Milford Amateur Radio Club</w:t>
            </w:r>
          </w:p>
          <w:p w14:paraId="15F1E687" w14:textId="77777777" w:rsidR="008F1A72" w:rsidRPr="00245224" w:rsidRDefault="008F1A72" w:rsidP="008F1A72">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Website: </w:t>
            </w:r>
            <w:hyperlink r:id="rId36" w:history="1">
              <w:r w:rsidRPr="00245224">
                <w:rPr>
                  <w:rStyle w:val="Hyperlink"/>
                  <w:rFonts w:eastAsia="Times New Roman"/>
                  <w:bCs/>
                  <w:color w:val="0000FF"/>
                  <w:bdr w:val="none" w:sz="0" w:space="0" w:color="auto" w:frame="1"/>
                </w:rPr>
                <w:t>http://www.w8mrc.com</w:t>
              </w:r>
            </w:hyperlink>
            <w:r w:rsidRPr="00245224">
              <w:rPr>
                <w:rFonts w:eastAsia="Times New Roman"/>
                <w:bCs/>
                <w:color w:val="000000"/>
                <w:bdr w:val="none" w:sz="0" w:space="0" w:color="auto" w:frame="1"/>
              </w:rPr>
              <w:t xml:space="preserve"> </w:t>
            </w:r>
          </w:p>
          <w:p w14:paraId="1E0F0596" w14:textId="77777777" w:rsidR="00C230F6" w:rsidRDefault="00C230F6" w:rsidP="00C230F6"/>
          <w:p w14:paraId="3410CA56" w14:textId="641B5A54" w:rsidR="00DC63E6" w:rsidRPr="00C230F6" w:rsidRDefault="00DC63E6" w:rsidP="00C230F6">
            <w:pPr>
              <w:rPr>
                <w:sz w:val="20"/>
                <w:szCs w:val="20"/>
                <w:u w:val="single"/>
              </w:rPr>
            </w:pPr>
          </w:p>
        </w:tc>
        <w:tc>
          <w:tcPr>
            <w:tcW w:w="5395" w:type="dxa"/>
          </w:tcPr>
          <w:p w14:paraId="3E95B7B2" w14:textId="77777777" w:rsidR="00543FD5" w:rsidRPr="00245224" w:rsidRDefault="00543FD5" w:rsidP="00201C2D">
            <w:pPr>
              <w:shd w:val="clear" w:color="auto" w:fill="FFFFFF"/>
              <w:textAlignment w:val="baseline"/>
              <w:rPr>
                <w:bCs/>
                <w:color w:val="000000" w:themeColor="text1"/>
              </w:rPr>
            </w:pPr>
          </w:p>
          <w:p w14:paraId="1B9F07C2" w14:textId="77777777" w:rsidR="008F1A72" w:rsidRPr="00E4435B" w:rsidRDefault="008F1A72" w:rsidP="008F1A72">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W8DXCC DX Convention</w:t>
            </w:r>
          </w:p>
          <w:p w14:paraId="3EF96795" w14:textId="77777777" w:rsidR="008F1A72" w:rsidRPr="00245224" w:rsidRDefault="008F1A72" w:rsidP="008F1A72">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01078B43" w14:textId="77777777" w:rsidR="008F1A72" w:rsidRPr="00245224" w:rsidRDefault="008F1A72" w:rsidP="008F1A72">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Sponsor: </w:t>
            </w:r>
            <w:proofErr w:type="spellStart"/>
            <w:r w:rsidRPr="00245224">
              <w:rPr>
                <w:rFonts w:eastAsia="Times New Roman"/>
                <w:bCs/>
                <w:color w:val="000000"/>
                <w:bdr w:val="none" w:sz="0" w:space="0" w:color="auto" w:frame="1"/>
              </w:rPr>
              <w:t>SouthWest</w:t>
            </w:r>
            <w:proofErr w:type="spellEnd"/>
            <w:r w:rsidRPr="00245224">
              <w:rPr>
                <w:rFonts w:eastAsia="Times New Roman"/>
                <w:bCs/>
                <w:color w:val="000000"/>
                <w:bdr w:val="none" w:sz="0" w:space="0" w:color="auto" w:frame="1"/>
              </w:rPr>
              <w:t xml:space="preserve"> Ohio DX Association</w:t>
            </w:r>
          </w:p>
          <w:p w14:paraId="032F1BF0" w14:textId="19762B6F" w:rsidR="00DC63E6" w:rsidRPr="00245224" w:rsidRDefault="008F1A72" w:rsidP="008F1A72">
            <w:pPr>
              <w:shd w:val="clear" w:color="auto" w:fill="FFFFFF"/>
              <w:textAlignment w:val="baseline"/>
              <w:outlineLvl w:val="2"/>
              <w:rPr>
                <w:bCs/>
                <w:color w:val="000000" w:themeColor="text1"/>
              </w:rPr>
            </w:pPr>
            <w:r w:rsidRPr="00245224">
              <w:rPr>
                <w:rFonts w:eastAsia="Times New Roman"/>
                <w:bCs/>
                <w:color w:val="000000"/>
                <w:bdr w:val="none" w:sz="0" w:space="0" w:color="auto" w:frame="1"/>
              </w:rPr>
              <w:t xml:space="preserve">Website: </w:t>
            </w:r>
            <w:hyperlink r:id="rId37" w:history="1">
              <w:r w:rsidRPr="00245224">
                <w:rPr>
                  <w:rStyle w:val="Hyperlink"/>
                  <w:rFonts w:eastAsia="Times New Roman"/>
                  <w:bCs/>
                  <w:color w:val="0000FF"/>
                  <w:bdr w:val="none" w:sz="0" w:space="0" w:color="auto" w:frame="1"/>
                </w:rPr>
                <w:t>http://www.w8dxcc.com</w:t>
              </w:r>
            </w:hyperlink>
          </w:p>
        </w:tc>
      </w:tr>
      <w:tr w:rsidR="00201C2D" w:rsidRPr="00245224" w14:paraId="7211B86F" w14:textId="77777777" w:rsidTr="0047396F">
        <w:tc>
          <w:tcPr>
            <w:tcW w:w="5395" w:type="dxa"/>
          </w:tcPr>
          <w:p w14:paraId="37429A2E" w14:textId="77777777" w:rsidR="008F1A72" w:rsidRPr="00201C2D" w:rsidRDefault="008F1A72" w:rsidP="008F1A72">
            <w:pPr>
              <w:shd w:val="clear" w:color="auto" w:fill="FFFFFF"/>
              <w:textAlignment w:val="baseline"/>
              <w:rPr>
                <w:bCs/>
                <w:color w:val="000000" w:themeColor="text1"/>
              </w:rPr>
            </w:pPr>
            <w:r w:rsidRPr="00201C2D">
              <w:rPr>
                <w:b/>
                <w:bCs/>
                <w:color w:val="000000" w:themeColor="text1"/>
              </w:rPr>
              <w:t>07/07/2019 | 20/9 Radio Club Hamfest</w:t>
            </w:r>
            <w:r w:rsidRPr="00201C2D">
              <w:rPr>
                <w:bCs/>
                <w:color w:val="000000" w:themeColor="text1"/>
              </w:rPr>
              <w:t xml:space="preserve"> Location: Austintown, OH</w:t>
            </w:r>
            <w:r w:rsidRPr="00201C2D">
              <w:rPr>
                <w:bCs/>
                <w:color w:val="000000" w:themeColor="text1"/>
              </w:rPr>
              <w:br/>
              <w:t>Sponsor: 20/9 Radio Club, Inc.</w:t>
            </w:r>
            <w:r w:rsidRPr="00201C2D">
              <w:rPr>
                <w:bCs/>
                <w:color w:val="000000" w:themeColor="text1"/>
              </w:rPr>
              <w:br/>
              <w:t>Website: </w:t>
            </w:r>
            <w:hyperlink r:id="rId38" w:history="1">
              <w:r w:rsidRPr="00201C2D">
                <w:rPr>
                  <w:rStyle w:val="Hyperlink"/>
                  <w:bCs/>
                  <w:color w:val="0000FF"/>
                </w:rPr>
                <w:t>http://20over9.org</w:t>
              </w:r>
            </w:hyperlink>
          </w:p>
          <w:p w14:paraId="0C410817" w14:textId="6A88C29E" w:rsidR="00543FD5" w:rsidRPr="00245224" w:rsidRDefault="00543FD5" w:rsidP="00AD3D1C">
            <w:pPr>
              <w:shd w:val="clear" w:color="auto" w:fill="FFFFFF"/>
              <w:textAlignment w:val="baseline"/>
              <w:outlineLvl w:val="2"/>
              <w:rPr>
                <w:rFonts w:eastAsia="Times New Roman"/>
                <w:bCs/>
                <w:color w:val="000000"/>
                <w:bdr w:val="none" w:sz="0" w:space="0" w:color="auto" w:frame="1"/>
              </w:rPr>
            </w:pPr>
          </w:p>
        </w:tc>
        <w:tc>
          <w:tcPr>
            <w:tcW w:w="5395" w:type="dxa"/>
          </w:tcPr>
          <w:p w14:paraId="04F26601" w14:textId="77777777" w:rsidR="008F1A72" w:rsidRPr="00E4435B" w:rsidRDefault="008F1A72" w:rsidP="008F1A72">
            <w:pPr>
              <w:shd w:val="clear" w:color="auto" w:fill="FFFFFF"/>
              <w:textAlignment w:val="baseline"/>
              <w:outlineLvl w:val="2"/>
              <w:rPr>
                <w:b/>
                <w:bCs/>
                <w:color w:val="000000" w:themeColor="text1"/>
              </w:rPr>
            </w:pPr>
            <w:r w:rsidRPr="00201C2D">
              <w:rPr>
                <w:b/>
                <w:bCs/>
                <w:color w:val="000000" w:themeColor="text1"/>
              </w:rPr>
              <w:t>07/07/2019 | </w:t>
            </w:r>
            <w:r w:rsidRPr="00E4435B">
              <w:rPr>
                <w:b/>
                <w:bCs/>
                <w:color w:val="000000" w:themeColor="text1"/>
              </w:rPr>
              <w:t>Ohio Link Swap Meet</w:t>
            </w:r>
          </w:p>
          <w:p w14:paraId="623FE54A" w14:textId="77777777" w:rsidR="008F1A72" w:rsidRPr="00245224" w:rsidRDefault="008F1A72" w:rsidP="008F1A72">
            <w:pPr>
              <w:shd w:val="clear" w:color="auto" w:fill="FFFFFF"/>
              <w:textAlignment w:val="baseline"/>
              <w:outlineLvl w:val="2"/>
              <w:rPr>
                <w:bCs/>
                <w:color w:val="000000" w:themeColor="text1"/>
              </w:rPr>
            </w:pPr>
            <w:r w:rsidRPr="00245224">
              <w:rPr>
                <w:bCs/>
                <w:color w:val="000000" w:themeColor="text1"/>
              </w:rPr>
              <w:t>Location: 1801 Gateway Circle, Grove City</w:t>
            </w:r>
          </w:p>
          <w:p w14:paraId="484C392D" w14:textId="77777777" w:rsidR="008F1A72" w:rsidRPr="00245224" w:rsidRDefault="008F1A72" w:rsidP="008F1A72">
            <w:pPr>
              <w:shd w:val="clear" w:color="auto" w:fill="FFFFFF"/>
              <w:textAlignment w:val="baseline"/>
              <w:outlineLvl w:val="2"/>
              <w:rPr>
                <w:bCs/>
                <w:color w:val="000000" w:themeColor="text1"/>
              </w:rPr>
            </w:pPr>
            <w:r w:rsidRPr="00245224">
              <w:rPr>
                <w:bCs/>
                <w:color w:val="000000" w:themeColor="text1"/>
              </w:rPr>
              <w:t>Sponsor: Ohio Link Network Group</w:t>
            </w:r>
          </w:p>
          <w:p w14:paraId="2F3A3F67" w14:textId="77777777" w:rsidR="008F1A72" w:rsidRDefault="008F1A72" w:rsidP="008F1A72">
            <w:pPr>
              <w:rPr>
                <w:rStyle w:val="Hyperlink"/>
                <w:bCs/>
                <w:color w:val="0000FF"/>
              </w:rPr>
            </w:pPr>
            <w:r w:rsidRPr="00245224">
              <w:rPr>
                <w:bCs/>
                <w:color w:val="000000" w:themeColor="text1"/>
              </w:rPr>
              <w:t xml:space="preserve">Website: </w:t>
            </w:r>
            <w:hyperlink r:id="rId39" w:history="1">
              <w:r w:rsidRPr="00245224">
                <w:rPr>
                  <w:rStyle w:val="Hyperlink"/>
                  <w:bCs/>
                  <w:color w:val="0000FF"/>
                </w:rPr>
                <w:t>www.olnradio.digital</w:t>
              </w:r>
            </w:hyperlink>
          </w:p>
          <w:p w14:paraId="7F974B8B" w14:textId="061C4B34" w:rsidR="00543FD5" w:rsidRPr="00245224" w:rsidRDefault="00543FD5" w:rsidP="00543FD5">
            <w:pPr>
              <w:shd w:val="clear" w:color="auto" w:fill="FFFFFF"/>
              <w:textAlignment w:val="baseline"/>
              <w:outlineLvl w:val="2"/>
              <w:rPr>
                <w:rFonts w:eastAsia="Times New Roman"/>
                <w:bCs/>
                <w:color w:val="0000FF"/>
                <w:bdr w:val="none" w:sz="0" w:space="0" w:color="auto" w:frame="1"/>
              </w:rPr>
            </w:pPr>
          </w:p>
          <w:p w14:paraId="35E01EFE" w14:textId="77777777" w:rsidR="00201C2D" w:rsidRPr="00245224" w:rsidRDefault="00201C2D" w:rsidP="00AD3D1C">
            <w:pPr>
              <w:shd w:val="clear" w:color="auto" w:fill="FFFFFF"/>
              <w:textAlignment w:val="baseline"/>
              <w:rPr>
                <w:bCs/>
                <w:color w:val="000000" w:themeColor="text1"/>
              </w:rPr>
            </w:pPr>
          </w:p>
        </w:tc>
      </w:tr>
      <w:tr w:rsidR="00AD3D1C" w:rsidRPr="00245224" w14:paraId="05C2F5D4" w14:textId="77777777" w:rsidTr="0047396F">
        <w:tc>
          <w:tcPr>
            <w:tcW w:w="5395" w:type="dxa"/>
          </w:tcPr>
          <w:p w14:paraId="65D3F226" w14:textId="77777777" w:rsidR="008F1A72" w:rsidRPr="00B130FD" w:rsidRDefault="008F1A72" w:rsidP="008F1A72">
            <w:pPr>
              <w:shd w:val="clear" w:color="auto" w:fill="FFFFFF"/>
              <w:textAlignment w:val="baseline"/>
              <w:rPr>
                <w:b/>
                <w:bCs/>
                <w:color w:val="000000" w:themeColor="text1"/>
              </w:rPr>
            </w:pPr>
            <w:r w:rsidRPr="00B130FD">
              <w:rPr>
                <w:b/>
                <w:bCs/>
                <w:color w:val="000000" w:themeColor="text1"/>
              </w:rPr>
              <w:t>07/20/2019 | NOARSFEST</w:t>
            </w:r>
          </w:p>
          <w:p w14:paraId="0EFD93FE" w14:textId="77777777" w:rsidR="008F1A72" w:rsidRPr="00B130FD" w:rsidRDefault="008F1A72" w:rsidP="008F1A72">
            <w:pPr>
              <w:shd w:val="clear" w:color="auto" w:fill="FFFFFF"/>
              <w:textAlignment w:val="baseline"/>
              <w:rPr>
                <w:bCs/>
                <w:color w:val="000000" w:themeColor="text1"/>
              </w:rPr>
            </w:pPr>
            <w:r w:rsidRPr="00B130FD">
              <w:rPr>
                <w:bCs/>
                <w:color w:val="000000" w:themeColor="text1"/>
              </w:rPr>
              <w:t>Location: Elyria, OH</w:t>
            </w:r>
            <w:r w:rsidRPr="00B130FD">
              <w:rPr>
                <w:bCs/>
                <w:color w:val="000000" w:themeColor="text1"/>
              </w:rPr>
              <w:br/>
              <w:t>Sponsor: Northern Ohio Amateur Radio Society</w:t>
            </w:r>
            <w:r w:rsidRPr="00B130FD">
              <w:rPr>
                <w:bCs/>
                <w:color w:val="000000" w:themeColor="text1"/>
              </w:rPr>
              <w:br/>
              <w:t>Website: </w:t>
            </w:r>
            <w:hyperlink r:id="rId40" w:history="1">
              <w:r w:rsidRPr="00FD3990">
                <w:rPr>
                  <w:rStyle w:val="Hyperlink"/>
                  <w:bCs/>
                  <w:color w:val="0000FF"/>
                </w:rPr>
                <w:t>http://noars.net/hamfests/noarsfest</w:t>
              </w:r>
            </w:hyperlink>
          </w:p>
          <w:p w14:paraId="4CD6B3D5" w14:textId="39127D1D" w:rsidR="007D5C7F" w:rsidRPr="00B37039" w:rsidRDefault="007D5C7F" w:rsidP="00AD3D1C">
            <w:pPr>
              <w:rPr>
                <w:sz w:val="20"/>
                <w:szCs w:val="20"/>
                <w:u w:val="single"/>
              </w:rPr>
            </w:pPr>
          </w:p>
        </w:tc>
        <w:tc>
          <w:tcPr>
            <w:tcW w:w="5395" w:type="dxa"/>
          </w:tcPr>
          <w:p w14:paraId="63BDDC8D" w14:textId="085A6E36" w:rsidR="00AD3D1C" w:rsidRPr="00245224" w:rsidRDefault="008F1A72" w:rsidP="008F1A72">
            <w:pPr>
              <w:shd w:val="clear" w:color="auto" w:fill="FFFFFF"/>
              <w:textAlignment w:val="baseline"/>
              <w:rPr>
                <w:bCs/>
                <w:color w:val="000000" w:themeColor="text1"/>
              </w:rPr>
            </w:pPr>
            <w:r w:rsidRPr="00B130FD">
              <w:rPr>
                <w:b/>
                <w:bCs/>
                <w:color w:val="000000" w:themeColor="text1"/>
              </w:rPr>
              <w:t>07/21/2018 | Van Wert Hamfest</w:t>
            </w:r>
            <w:r w:rsidRPr="00B130FD">
              <w:rPr>
                <w:b/>
                <w:bCs/>
                <w:color w:val="000000" w:themeColor="text1"/>
              </w:rPr>
              <w:br/>
            </w:r>
            <w:r w:rsidRPr="00B130FD">
              <w:rPr>
                <w:bCs/>
                <w:color w:val="000000" w:themeColor="text1"/>
              </w:rPr>
              <w:t>Location: Van Wert, OH</w:t>
            </w:r>
            <w:r w:rsidRPr="00B130FD">
              <w:rPr>
                <w:bCs/>
                <w:color w:val="000000" w:themeColor="text1"/>
              </w:rPr>
              <w:br/>
              <w:t>Sponsor: Van Wert Amateur Radio Club</w:t>
            </w:r>
            <w:r w:rsidRPr="00B130FD">
              <w:rPr>
                <w:bCs/>
                <w:color w:val="000000" w:themeColor="text1"/>
              </w:rPr>
              <w:br/>
              <w:t>Website: </w:t>
            </w:r>
            <w:hyperlink r:id="rId41" w:history="1">
              <w:r w:rsidRPr="00FD3990">
                <w:rPr>
                  <w:rStyle w:val="Hyperlink"/>
                  <w:bCs/>
                  <w:color w:val="0000FF"/>
                </w:rPr>
                <w:t>http://w8fy.org</w:t>
              </w:r>
            </w:hyperlink>
          </w:p>
        </w:tc>
      </w:tr>
      <w:tr w:rsidR="00AD3D1C" w:rsidRPr="00245224" w14:paraId="3EFEA4F2" w14:textId="77777777" w:rsidTr="0047396F">
        <w:tc>
          <w:tcPr>
            <w:tcW w:w="5395" w:type="dxa"/>
          </w:tcPr>
          <w:p w14:paraId="7298116F" w14:textId="77777777" w:rsidR="008F1A72" w:rsidRPr="00AD3D1C" w:rsidRDefault="008F1A72" w:rsidP="008F1A72">
            <w:pPr>
              <w:shd w:val="clear" w:color="auto" w:fill="FFFFFF"/>
              <w:textAlignment w:val="baseline"/>
              <w:outlineLvl w:val="2"/>
              <w:rPr>
                <w:rFonts w:eastAsia="Times New Roman"/>
                <w:b/>
                <w:bCs/>
                <w:color w:val="087FB2"/>
                <w:sz w:val="23"/>
                <w:szCs w:val="23"/>
              </w:rPr>
            </w:pPr>
            <w:r w:rsidRPr="00AD3D1C">
              <w:rPr>
                <w:rFonts w:eastAsia="Times New Roman"/>
                <w:b/>
                <w:bCs/>
                <w:color w:val="000000"/>
                <w:bdr w:val="none" w:sz="0" w:space="0" w:color="auto" w:frame="1"/>
              </w:rPr>
              <w:t>07/28/2019 | </w:t>
            </w:r>
            <w:hyperlink r:id="rId42" w:tooltip="Portage Hamfair '19" w:history="1">
              <w:r w:rsidRPr="00AD3D1C">
                <w:rPr>
                  <w:rFonts w:eastAsia="Times New Roman"/>
                  <w:b/>
                  <w:bCs/>
                  <w:color w:val="000000"/>
                  <w:u w:val="single"/>
                  <w:bdr w:val="none" w:sz="0" w:space="0" w:color="auto" w:frame="1"/>
                </w:rPr>
                <w:t xml:space="preserve">Portage </w:t>
              </w:r>
              <w:proofErr w:type="spellStart"/>
              <w:r w:rsidRPr="00AD3D1C">
                <w:rPr>
                  <w:rFonts w:eastAsia="Times New Roman"/>
                  <w:b/>
                  <w:bCs/>
                  <w:color w:val="000000"/>
                  <w:u w:val="single"/>
                  <w:bdr w:val="none" w:sz="0" w:space="0" w:color="auto" w:frame="1"/>
                </w:rPr>
                <w:t>Hamfair</w:t>
              </w:r>
              <w:proofErr w:type="spellEnd"/>
              <w:r w:rsidRPr="00AD3D1C">
                <w:rPr>
                  <w:rFonts w:eastAsia="Times New Roman"/>
                  <w:b/>
                  <w:bCs/>
                  <w:color w:val="000000"/>
                  <w:u w:val="single"/>
                  <w:bdr w:val="none" w:sz="0" w:space="0" w:color="auto" w:frame="1"/>
                </w:rPr>
                <w:t xml:space="preserve"> '19</w:t>
              </w:r>
            </w:hyperlink>
          </w:p>
          <w:p w14:paraId="4EE1CC87" w14:textId="77777777" w:rsidR="008F1A72" w:rsidRPr="00AD3D1C" w:rsidRDefault="008F1A72" w:rsidP="008F1A72">
            <w:pPr>
              <w:shd w:val="clear" w:color="auto" w:fill="FFFFFF"/>
              <w:textAlignment w:val="baseline"/>
              <w:rPr>
                <w:rFonts w:eastAsia="Times New Roman"/>
                <w:color w:val="224466"/>
                <w:sz w:val="18"/>
                <w:szCs w:val="18"/>
              </w:rPr>
            </w:pPr>
            <w:r w:rsidRPr="00AD3D1C">
              <w:rPr>
                <w:rFonts w:eastAsia="Times New Roman"/>
                <w:color w:val="000000"/>
                <w:bdr w:val="none" w:sz="0" w:space="0" w:color="auto" w:frame="1"/>
              </w:rPr>
              <w:t>Location: </w:t>
            </w:r>
            <w:r w:rsidRPr="00AD3D1C">
              <w:rPr>
                <w:rFonts w:eastAsia="Times New Roman"/>
                <w:color w:val="000000"/>
              </w:rPr>
              <w:t>Ravenna, OH</w:t>
            </w:r>
            <w:r w:rsidRPr="00AD3D1C">
              <w:rPr>
                <w:rFonts w:eastAsia="Times New Roman"/>
                <w:color w:val="000000"/>
              </w:rPr>
              <w:br/>
            </w:r>
            <w:r w:rsidRPr="00AD3D1C">
              <w:rPr>
                <w:rFonts w:eastAsia="Times New Roman"/>
                <w:color w:val="000000"/>
                <w:bdr w:val="none" w:sz="0" w:space="0" w:color="auto" w:frame="1"/>
              </w:rPr>
              <w:t>Sponsor:</w:t>
            </w:r>
            <w:r w:rsidRPr="00AD3D1C">
              <w:rPr>
                <w:rFonts w:eastAsia="Times New Roman"/>
                <w:color w:val="000000"/>
              </w:rPr>
              <w:t> Portage Amateur Radio Club</w:t>
            </w:r>
            <w:r w:rsidRPr="00AD3D1C">
              <w:rPr>
                <w:rFonts w:eastAsia="Times New Roman"/>
                <w:color w:val="000000"/>
              </w:rPr>
              <w:br/>
            </w:r>
            <w:r w:rsidRPr="00AD3D1C">
              <w:rPr>
                <w:rFonts w:eastAsia="Times New Roman"/>
                <w:color w:val="000000"/>
                <w:bdr w:val="none" w:sz="0" w:space="0" w:color="auto" w:frame="1"/>
              </w:rPr>
              <w:t>Website:</w:t>
            </w:r>
            <w:r w:rsidRPr="00AD3D1C">
              <w:rPr>
                <w:rFonts w:eastAsia="Times New Roman"/>
                <w:color w:val="000000"/>
              </w:rPr>
              <w:t> </w:t>
            </w:r>
            <w:hyperlink r:id="rId43" w:history="1">
              <w:r w:rsidRPr="00AD3D1C">
                <w:rPr>
                  <w:rFonts w:eastAsia="Times New Roman"/>
                  <w:color w:val="0000FF"/>
                  <w:u w:val="single"/>
                  <w:bdr w:val="none" w:sz="0" w:space="0" w:color="auto" w:frame="1"/>
                </w:rPr>
                <w:t>http://hamfair.com</w:t>
              </w:r>
            </w:hyperlink>
          </w:p>
          <w:p w14:paraId="3CBF0BB0" w14:textId="17BEA8B2" w:rsidR="00AD3D1C" w:rsidRPr="00201C2D" w:rsidRDefault="00AD3D1C" w:rsidP="00AD3D1C">
            <w:pPr>
              <w:shd w:val="clear" w:color="auto" w:fill="FFFFFF"/>
              <w:textAlignment w:val="baseline"/>
              <w:rPr>
                <w:b/>
                <w:bCs/>
                <w:color w:val="000000" w:themeColor="text1"/>
              </w:rPr>
            </w:pPr>
          </w:p>
        </w:tc>
        <w:tc>
          <w:tcPr>
            <w:tcW w:w="5395" w:type="dxa"/>
          </w:tcPr>
          <w:p w14:paraId="0830461E" w14:textId="52DA012B" w:rsidR="00AD3D1C" w:rsidRPr="00201C2D" w:rsidRDefault="00FD3990" w:rsidP="008F1A72">
            <w:pPr>
              <w:shd w:val="clear" w:color="auto" w:fill="FFFFFF"/>
              <w:textAlignment w:val="baseline"/>
              <w:rPr>
                <w:b/>
                <w:bCs/>
                <w:color w:val="000000" w:themeColor="text1"/>
              </w:rPr>
            </w:pPr>
            <w:r w:rsidRPr="00FD3990">
              <w:rPr>
                <w:b/>
                <w:bCs/>
                <w:color w:val="000000" w:themeColor="text1"/>
              </w:rPr>
              <w:t>08/03/2019 | Columbus, Ohio Hamfest</w:t>
            </w:r>
            <w:r w:rsidRPr="00FD3990">
              <w:rPr>
                <w:b/>
                <w:bCs/>
                <w:color w:val="000000" w:themeColor="text1"/>
              </w:rPr>
              <w:br/>
            </w:r>
            <w:r w:rsidRPr="00FD3990">
              <w:rPr>
                <w:bCs/>
                <w:color w:val="000000" w:themeColor="text1"/>
              </w:rPr>
              <w:t>Location: Grove City, OH</w:t>
            </w:r>
            <w:r w:rsidRPr="00FD3990">
              <w:rPr>
                <w:bCs/>
                <w:color w:val="000000" w:themeColor="text1"/>
              </w:rPr>
              <w:br/>
              <w:t>Sponsor: Voice of Aladdin Amateur Radio Club</w:t>
            </w:r>
            <w:r w:rsidRPr="00FD3990">
              <w:rPr>
                <w:bCs/>
                <w:color w:val="000000" w:themeColor="text1"/>
              </w:rPr>
              <w:br/>
              <w:t>Website: </w:t>
            </w:r>
            <w:hyperlink r:id="rId44" w:history="1">
              <w:r w:rsidRPr="00FD3990">
                <w:rPr>
                  <w:rStyle w:val="Hyperlink"/>
                  <w:bCs/>
                  <w:color w:val="0000FF"/>
                </w:rPr>
                <w:t>http://www.columbushamfest.com</w:t>
              </w:r>
            </w:hyperlink>
          </w:p>
        </w:tc>
      </w:tr>
    </w:tbl>
    <w:p w14:paraId="73C8F376" w14:textId="77777777" w:rsidR="003916C3" w:rsidRDefault="003916C3" w:rsidP="003916C3"/>
    <w:p w14:paraId="1BA1A813" w14:textId="11E5EBFD" w:rsidR="003916C3" w:rsidRDefault="00926E3D" w:rsidP="007105D9">
      <w:pPr>
        <w:rPr>
          <w:b/>
          <w:i/>
          <w:color w:val="000000" w:themeColor="text1"/>
          <w:sz w:val="28"/>
          <w:szCs w:val="28"/>
        </w:rPr>
      </w:pPr>
      <w:r>
        <w:pict w14:anchorId="40F1A8CF">
          <v:rect id="_x0000_i1030" style="width:0;height:1.5pt" o:hralign="center" o:hrstd="t" o:hr="t" fillcolor="#a0a0a0" stroked="f"/>
        </w:pict>
      </w:r>
    </w:p>
    <w:p w14:paraId="16DD3CA4" w14:textId="13F43BAA" w:rsidR="007105D9" w:rsidRPr="007105D9" w:rsidRDefault="007105D9" w:rsidP="007105D9">
      <w:pPr>
        <w:rPr>
          <w:b/>
          <w:i/>
          <w:color w:val="000000" w:themeColor="text1"/>
          <w:sz w:val="28"/>
          <w:szCs w:val="28"/>
        </w:rPr>
      </w:pPr>
      <w:bookmarkStart w:id="30" w:name="dx"/>
      <w:bookmarkEnd w:id="30"/>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4809C670" w14:textId="77777777" w:rsidR="00CE40C1" w:rsidRDefault="00CE40C1" w:rsidP="007105D9"/>
    <w:p w14:paraId="0FDB7277" w14:textId="3A0E8776" w:rsidR="007105D9" w:rsidRPr="007105D9" w:rsidRDefault="00CE40C1" w:rsidP="007105D9">
      <w:pPr>
        <w:rPr>
          <w:b/>
          <w:i/>
          <w:color w:val="000000" w:themeColor="text1"/>
        </w:rPr>
      </w:pPr>
      <w:r w:rsidRPr="000C4132">
        <w:t>Bill AJ8B (</w:t>
      </w:r>
      <w:hyperlink r:id="rId46" w:history="1">
        <w:r w:rsidRPr="000C4132">
          <w:rPr>
            <w:rStyle w:val="Hyperlink"/>
          </w:rPr>
          <w:t>aj8b@arrl.net</w:t>
        </w:r>
      </w:hyperlink>
      <w:r w:rsidRPr="000C4132">
        <w:t xml:space="preserve">, @AJ8B, </w:t>
      </w:r>
      <w:hyperlink r:id="rId47" w:history="1">
        <w:r w:rsidRPr="000C4132">
          <w:rPr>
            <w:rStyle w:val="Hyperlink"/>
          </w:rPr>
          <w:t>www.aj8b.com</w:t>
        </w:r>
      </w:hyperlink>
      <w:r w:rsidRPr="000C4132">
        <w:t xml:space="preserve"> or </w:t>
      </w:r>
      <w:hyperlink r:id="rId48" w:history="1">
        <w:r w:rsidRPr="000C4132">
          <w:rPr>
            <w:rStyle w:val="Hyperlink"/>
          </w:rPr>
          <w:t>www.swodxa.org</w:t>
        </w:r>
      </w:hyperlink>
      <w:r w:rsidRPr="000C4132">
        <w:t xml:space="preserve"> )</w:t>
      </w:r>
      <w:r w:rsidRPr="000C4132">
        <w:br/>
        <w:t>CWOPs Member #1567</w:t>
      </w:r>
    </w:p>
    <w:p w14:paraId="0468A51B" w14:textId="0FE136F7" w:rsidR="00CE40C1" w:rsidRDefault="00CE40C1" w:rsidP="000C4132">
      <w:pPr>
        <w:rPr>
          <w:noProof/>
        </w:rPr>
      </w:pPr>
    </w:p>
    <w:p w14:paraId="6E8AC4BE" w14:textId="77777777" w:rsidR="00221BA2" w:rsidRPr="00221BA2" w:rsidRDefault="00221BA2" w:rsidP="00221BA2">
      <w:pPr>
        <w:rPr>
          <w:noProof/>
        </w:rPr>
      </w:pPr>
    </w:p>
    <w:p w14:paraId="59771B95" w14:textId="77777777" w:rsidR="00D02119" w:rsidRDefault="00221BA2" w:rsidP="00221BA2">
      <w:pPr>
        <w:rPr>
          <w:noProof/>
        </w:rPr>
      </w:pPr>
      <w:r w:rsidRPr="00221BA2">
        <w:rPr>
          <w:noProof/>
        </w:rPr>
        <w:t xml:space="preserve">Uncle Frank and I had a QSO after the CQWW WPX CW contest this weekend. I found some solid propagation on 40 meters both nights into Europe and Western Asia and had a small run of UAs. As Uncle Frank always questions “Why is the band open on the same weekend as contests? How do they make this happen?” (More on that in a few weeks) </w:t>
      </w:r>
    </w:p>
    <w:p w14:paraId="26E05600" w14:textId="77777777" w:rsidR="00D02119" w:rsidRDefault="00D02119" w:rsidP="00D02119"/>
    <w:p w14:paraId="2134A3E4" w14:textId="77777777" w:rsidR="00D02119" w:rsidRDefault="00D02119" w:rsidP="00D02119"/>
    <w:p w14:paraId="0EF57267" w14:textId="074FF347" w:rsidR="00D02119" w:rsidRDefault="00926E3D" w:rsidP="00D02119">
      <w:pPr>
        <w:rPr>
          <w:sz w:val="20"/>
          <w:szCs w:val="20"/>
          <w:u w:val="single"/>
        </w:rPr>
      </w:pPr>
      <w:hyperlink w:anchor="top" w:history="1">
        <w:r w:rsidR="00D02119" w:rsidRPr="00993649">
          <w:rPr>
            <w:rStyle w:val="Hyperlink"/>
            <w:sz w:val="20"/>
            <w:szCs w:val="20"/>
          </w:rPr>
          <w:t>TOP</w:t>
        </w:r>
      </w:hyperlink>
      <w:r w:rsidR="00D02119" w:rsidRPr="00993649">
        <w:rPr>
          <w:sz w:val="20"/>
          <w:szCs w:val="20"/>
          <w:u w:val="single"/>
        </w:rPr>
        <w:t xml:space="preserve"> ^</w:t>
      </w:r>
    </w:p>
    <w:p w14:paraId="6305606F" w14:textId="75BAE09E" w:rsidR="008E396A" w:rsidRDefault="00221BA2" w:rsidP="00221BA2">
      <w:pPr>
        <w:rPr>
          <w:noProof/>
        </w:rPr>
      </w:pPr>
      <w:r w:rsidRPr="00221BA2">
        <w:rPr>
          <w:noProof/>
        </w:rPr>
        <w:lastRenderedPageBreak/>
        <w:t xml:space="preserve">Each of us had several hundred QSOs in the log after several hours of work and we were discussion getting QSL cards. I have discussed QSL cards in the past and the DXCC program as well. </w:t>
      </w:r>
    </w:p>
    <w:p w14:paraId="03EAF2D9" w14:textId="77777777" w:rsidR="008E396A" w:rsidRDefault="008E396A" w:rsidP="008E396A"/>
    <w:p w14:paraId="5CAA90C0" w14:textId="60518047" w:rsidR="00221BA2" w:rsidRPr="00221BA2" w:rsidRDefault="00221BA2" w:rsidP="00221BA2">
      <w:pPr>
        <w:rPr>
          <w:noProof/>
        </w:rPr>
      </w:pPr>
      <w:r w:rsidRPr="00221BA2">
        <w:rPr>
          <w:noProof/>
        </w:rPr>
        <w:t>Twenty plus years ago these two programs went hand in hand. You needed to have the physical card in hand to get credit for the entity. Now, with LoTW, that is no longer the case. So, is the best way to get the physical card in hand? Many hams post the QSL cards on their walls, some have binders that are reviewed by guests and others. A few months ago, I wrote about a mechanism to display the QSL cards as your background, screen saver, or on a dedicated display appliance.</w:t>
      </w:r>
    </w:p>
    <w:p w14:paraId="215EB162" w14:textId="77777777" w:rsidR="00221BA2" w:rsidRDefault="00221BA2" w:rsidP="00221BA2">
      <w:pPr>
        <w:rPr>
          <w:noProof/>
        </w:rPr>
      </w:pPr>
    </w:p>
    <w:p w14:paraId="16800CF7" w14:textId="48C7CAE7" w:rsidR="00221BA2" w:rsidRPr="00221BA2" w:rsidRDefault="00221BA2" w:rsidP="00221BA2">
      <w:pPr>
        <w:rPr>
          <w:noProof/>
        </w:rPr>
      </w:pPr>
      <w:r w:rsidRPr="00221BA2">
        <w:rPr>
          <w:noProof/>
        </w:rPr>
        <w:t xml:space="preserve">That still leave the process of getting the card. This can be expensive! You could spend $3 or more per card to get the entities QSL card. I have also discussed using the QSL buro and that is a more cost-effective way to exchange cards, but, it takes time. I have received cards from 5 or more years via the buro. So, is there another solution? </w:t>
      </w:r>
    </w:p>
    <w:p w14:paraId="6100A56F" w14:textId="77777777" w:rsidR="00221BA2" w:rsidRDefault="00221BA2" w:rsidP="00221BA2">
      <w:pPr>
        <w:rPr>
          <w:noProof/>
        </w:rPr>
      </w:pPr>
    </w:p>
    <w:p w14:paraId="497E12D5" w14:textId="70D77494" w:rsidR="00221BA2" w:rsidRPr="00221BA2" w:rsidRDefault="00221BA2" w:rsidP="00221BA2">
      <w:pPr>
        <w:rPr>
          <w:noProof/>
        </w:rPr>
      </w:pPr>
      <w:r w:rsidRPr="00221BA2">
        <w:rPr>
          <w:noProof/>
        </w:rPr>
        <w:t>In 2000, N5UP, Dave Morris, launched eQSL.cc. From the eQSL.cc About webpage, Dave explains “eQSL.cc is the </w:t>
      </w:r>
      <w:r w:rsidRPr="00221BA2">
        <w:rPr>
          <w:b/>
          <w:bCs/>
          <w:noProof/>
        </w:rPr>
        <w:t>first and only</w:t>
      </w:r>
      <w:r w:rsidRPr="00221BA2">
        <w:rPr>
          <w:noProof/>
        </w:rPr>
        <w:t> global electronic QSL card exchange for amateur radio operators and SWLs. It is designed to be the fastest, easiest, and cheapest way to exchange QSO confirmations, eliminating the cost and time that regular QSL cards have required for the past half century. With a larger membership than the entire ARRL, eQSL.cc is THE place where everyone exchanges QSLs quickly and easily. It has also become one of the largest awards organization for amateur radio with over 166,569 eAwards issued.”</w:t>
      </w:r>
    </w:p>
    <w:p w14:paraId="64223819" w14:textId="77777777" w:rsidR="00221BA2" w:rsidRDefault="00221BA2" w:rsidP="00221BA2">
      <w:pPr>
        <w:rPr>
          <w:noProof/>
        </w:rPr>
      </w:pPr>
    </w:p>
    <w:p w14:paraId="04A54A94" w14:textId="0FCF115E" w:rsidR="00221BA2" w:rsidRPr="00221BA2" w:rsidRDefault="00221BA2" w:rsidP="00221BA2">
      <w:pPr>
        <w:rPr>
          <w:noProof/>
        </w:rPr>
      </w:pPr>
      <w:r w:rsidRPr="00221BA2">
        <w:rPr>
          <w:noProof/>
        </w:rPr>
        <w:t>The only perceived negative about eQSL.cc is that the QSOs are not recognized by the ARRL for DXCC. eQSL.cc has its’ own set of awards and recognition, so, if you are not an ARRL member, which 70% of the US amateurs are not,  this can easily be your DXCC. More information below from the eQSL.cc website:</w:t>
      </w:r>
    </w:p>
    <w:p w14:paraId="542AB108" w14:textId="77777777" w:rsidR="00221BA2" w:rsidRPr="00221BA2" w:rsidRDefault="00221BA2" w:rsidP="00221BA2">
      <w:pPr>
        <w:rPr>
          <w:b/>
          <w:bCs/>
          <w:noProof/>
        </w:rPr>
      </w:pPr>
    </w:p>
    <w:p w14:paraId="04D672A0" w14:textId="77777777" w:rsidR="00221BA2" w:rsidRPr="00221BA2" w:rsidRDefault="00221BA2" w:rsidP="00221BA2">
      <w:pPr>
        <w:jc w:val="center"/>
        <w:rPr>
          <w:b/>
          <w:noProof/>
        </w:rPr>
      </w:pPr>
      <w:r w:rsidRPr="00221BA2">
        <w:rPr>
          <w:noProof/>
        </w:rPr>
        <w:t>+  --------------------------------------------------------------------------------------------------------------------+</w:t>
      </w:r>
    </w:p>
    <w:p w14:paraId="31F81B20" w14:textId="77777777" w:rsidR="00221BA2" w:rsidRPr="00221BA2" w:rsidRDefault="00221BA2" w:rsidP="00221BA2">
      <w:pPr>
        <w:rPr>
          <w:noProof/>
        </w:rPr>
      </w:pPr>
      <w:r w:rsidRPr="00221BA2">
        <w:rPr>
          <w:noProof/>
        </w:rPr>
        <w:br/>
        <w:t>eQSL - The Final Courtesy</w:t>
      </w:r>
    </w:p>
    <w:p w14:paraId="16355A8B" w14:textId="77777777" w:rsidR="00221BA2" w:rsidRPr="00221BA2" w:rsidRDefault="00221BA2" w:rsidP="00221BA2">
      <w:pPr>
        <w:rPr>
          <w:noProof/>
        </w:rPr>
      </w:pPr>
      <w:r w:rsidRPr="00221BA2">
        <w:rPr>
          <w:b/>
          <w:bCs/>
          <w:noProof/>
        </w:rPr>
        <w:t>by Dave Morris, N5UP, Founder and Webmaster, eQSL.cc</w:t>
      </w:r>
      <w:r w:rsidRPr="00221BA2">
        <w:rPr>
          <w:noProof/>
        </w:rPr>
        <w:t> February 5, 2001</w:t>
      </w:r>
    </w:p>
    <w:p w14:paraId="685B0CD3" w14:textId="77777777" w:rsidR="00221BA2" w:rsidRDefault="00221BA2" w:rsidP="00221BA2">
      <w:pPr>
        <w:rPr>
          <w:noProof/>
        </w:rPr>
      </w:pPr>
    </w:p>
    <w:p w14:paraId="1A3D79FB" w14:textId="77777777" w:rsidR="00221BA2" w:rsidRDefault="00221BA2" w:rsidP="00221BA2">
      <w:pPr>
        <w:rPr>
          <w:noProof/>
        </w:rPr>
      </w:pPr>
      <w:r w:rsidRPr="00221BA2">
        <w:rPr>
          <w:noProof/>
        </w:rPr>
        <w:t>The world's first and only eQSL exchange centre, www.eQSL.cc, started the year 2001 with a bang. Only a few weeks earlier, on the first of December, it had blown through the 1 million card mark, and now 2 million cards were in the central database. But instead of slowing down, the rate increased as thousands of eQSL cards were uploaded every hour.</w:t>
      </w:r>
      <w:r w:rsidRPr="00221BA2">
        <w:rPr>
          <w:noProof/>
        </w:rPr>
        <w:br/>
      </w:r>
    </w:p>
    <w:p w14:paraId="05A4174F" w14:textId="77777777" w:rsidR="00221BA2" w:rsidRDefault="00221BA2" w:rsidP="00221BA2">
      <w:pPr>
        <w:rPr>
          <w:noProof/>
        </w:rPr>
      </w:pPr>
      <w:r w:rsidRPr="00221BA2">
        <w:rPr>
          <w:noProof/>
        </w:rPr>
        <w:t>The eQSL.cc site was launched in April of 2000 and included about 1500 hams who had been part of an earlier experiment in an electronic QSL card exchange. The "big" idea was that eQSLs should not be sent around from person to person via e-mail but should be available at any time through a web-based exchange system and a central database.</w:t>
      </w:r>
      <w:r w:rsidRPr="00221BA2">
        <w:rPr>
          <w:noProof/>
        </w:rPr>
        <w:br/>
      </w:r>
    </w:p>
    <w:p w14:paraId="541133D7" w14:textId="77777777" w:rsidR="00221BA2" w:rsidRDefault="00221BA2" w:rsidP="00221BA2">
      <w:pPr>
        <w:rPr>
          <w:noProof/>
        </w:rPr>
      </w:pPr>
      <w:r w:rsidRPr="00221BA2">
        <w:rPr>
          <w:noProof/>
        </w:rPr>
        <w:t>Other concepts using e-mail or by posting one stock QSL card on a web page and calling it an eQSL were not satisfactory, because security could not be guaranteed, e-mail addresses had to be looked up, and the sender had to laboriously design his QSL card using graphic design software.</w:t>
      </w:r>
      <w:r w:rsidRPr="00221BA2">
        <w:rPr>
          <w:noProof/>
        </w:rPr>
        <w:br/>
      </w:r>
    </w:p>
    <w:p w14:paraId="3E14BA28" w14:textId="77777777" w:rsidR="00D02119" w:rsidRDefault="00221BA2" w:rsidP="00D02119">
      <w:r w:rsidRPr="00221BA2">
        <w:rPr>
          <w:noProof/>
        </w:rPr>
        <w:t>So, we used our 25 years of software development and database design experience to develop a site where each user could guarantee his identity with a scanned image of his ham license, could lay out an eQSL card design using simple point-and-click forms, and could upload logbooks either one-at-a-time, or by uploading an entire ADIF format log file at once. The concept is such a breakthrough, we have patents pending on its technology.</w:t>
      </w:r>
      <w:r w:rsidRPr="00221BA2">
        <w:rPr>
          <w:noProof/>
        </w:rPr>
        <w:br/>
      </w:r>
    </w:p>
    <w:p w14:paraId="7B802509" w14:textId="3C3660C8" w:rsidR="00D02119" w:rsidRDefault="00926E3D" w:rsidP="00D02119">
      <w:pPr>
        <w:rPr>
          <w:sz w:val="20"/>
          <w:szCs w:val="20"/>
          <w:u w:val="single"/>
        </w:rPr>
      </w:pPr>
      <w:hyperlink w:anchor="top" w:history="1">
        <w:r w:rsidR="00D02119" w:rsidRPr="00993649">
          <w:rPr>
            <w:rStyle w:val="Hyperlink"/>
            <w:sz w:val="20"/>
            <w:szCs w:val="20"/>
          </w:rPr>
          <w:t>TOP</w:t>
        </w:r>
      </w:hyperlink>
      <w:r w:rsidR="00D02119" w:rsidRPr="00993649">
        <w:rPr>
          <w:sz w:val="20"/>
          <w:szCs w:val="20"/>
          <w:u w:val="single"/>
        </w:rPr>
        <w:t xml:space="preserve"> ^</w:t>
      </w:r>
    </w:p>
    <w:p w14:paraId="43A74CD3" w14:textId="77777777" w:rsidR="003916C3" w:rsidRDefault="003916C3" w:rsidP="00221BA2">
      <w:pPr>
        <w:rPr>
          <w:noProof/>
        </w:rPr>
      </w:pPr>
    </w:p>
    <w:p w14:paraId="535B51ED" w14:textId="514E4B30" w:rsidR="00221BA2" w:rsidRDefault="00221BA2" w:rsidP="00221BA2">
      <w:pPr>
        <w:rPr>
          <w:noProof/>
        </w:rPr>
      </w:pPr>
      <w:r w:rsidRPr="00221BA2">
        <w:rPr>
          <w:noProof/>
        </w:rPr>
        <w:t>To retrieve one of these eQSL cards, the recipient only need enter the callsign, date, and band of the QSO he wants to retrieve, and if the other ham has entered that QSO into the system, up pops the complete eQSL card, ready for printing on a local printer. Furthermore, if the recipient registers his callsign with us, he can get a listing of all incoming eQSLs, and can just point and click to print each card received. Sending a reciprocal card back is a matter of clicking a button!</w:t>
      </w:r>
      <w:r w:rsidRPr="00221BA2">
        <w:rPr>
          <w:noProof/>
        </w:rPr>
        <w:br/>
      </w:r>
    </w:p>
    <w:p w14:paraId="0820AE13" w14:textId="77777777" w:rsidR="00221BA2" w:rsidRDefault="00221BA2" w:rsidP="00221BA2">
      <w:pPr>
        <w:rPr>
          <w:noProof/>
        </w:rPr>
      </w:pPr>
      <w:r w:rsidRPr="00221BA2">
        <w:rPr>
          <w:noProof/>
        </w:rPr>
        <w:t>Apparently, most everyone else thinks this is the right way to do it, too. Another six weeks after hitting the 2 million card mark, it appears the number of cards will double again to 4 million.</w:t>
      </w:r>
      <w:r w:rsidRPr="00221BA2">
        <w:rPr>
          <w:noProof/>
        </w:rPr>
        <w:br/>
      </w:r>
    </w:p>
    <w:p w14:paraId="0C933A12" w14:textId="77777777" w:rsidR="00221BA2" w:rsidRDefault="00221BA2" w:rsidP="00221BA2">
      <w:pPr>
        <w:rPr>
          <w:noProof/>
        </w:rPr>
      </w:pPr>
      <w:r w:rsidRPr="00221BA2">
        <w:rPr>
          <w:noProof/>
        </w:rPr>
        <w:t>Many of the members of the eQSL.cc site are using stock images for their eQSL card designs. But since it is possible to upload a graphic image to use on one's card, there are many custom cards online as well. Users are signing up from over 180 countries all over the world. In many places, a stack of 500 traditional QSL cards might well cost the average ham operator and entire year's salary. On eQSL.cc, 500 beautiful full-color cards can be sent for free!</w:t>
      </w:r>
      <w:r w:rsidRPr="00221BA2">
        <w:rPr>
          <w:noProof/>
        </w:rPr>
        <w:br/>
      </w:r>
    </w:p>
    <w:p w14:paraId="3687D91F" w14:textId="77777777" w:rsidR="00221BA2" w:rsidRDefault="00221BA2" w:rsidP="00221BA2">
      <w:pPr>
        <w:rPr>
          <w:noProof/>
        </w:rPr>
      </w:pPr>
      <w:r w:rsidRPr="00221BA2">
        <w:rPr>
          <w:noProof/>
        </w:rPr>
        <w:t>In an era when "dot coms" are failing left and right, it is noteworthy that the eQSL.cc site, which is supported almost entirely through voluntary donations, has been operating in the black since Day One. Since the site runs virtually without any human intervention, the only ongoing expenses are for development of new features, and for continually increasing disk space, processor power, and bandwidth. A small amount goes to answering the questions and suggestions that come into the webmaster's office by e-mail. In most cases, replies are returned within the same day.</w:t>
      </w:r>
      <w:r w:rsidRPr="00221BA2">
        <w:rPr>
          <w:noProof/>
        </w:rPr>
        <w:br/>
      </w:r>
    </w:p>
    <w:p w14:paraId="2DCA03CA" w14:textId="77777777" w:rsidR="00221BA2" w:rsidRDefault="00221BA2" w:rsidP="00221BA2">
      <w:pPr>
        <w:rPr>
          <w:noProof/>
        </w:rPr>
      </w:pPr>
      <w:r w:rsidRPr="00221BA2">
        <w:rPr>
          <w:noProof/>
        </w:rPr>
        <w:t>Not everyone agrees that eQSLing is the way to go. Some people like to get their hands on that stiff cardboard with the exotic stamps that spent months in transit from the jungles of some island that is only above water for 3 weeks out of the year. Others are bothered that some amateur organizations still have "no electronic transmission" clauses in the rule books for their awards. Others still are spooked by the privacy issues that this interconnected new world brings up.</w:t>
      </w:r>
      <w:r w:rsidRPr="00221BA2">
        <w:rPr>
          <w:noProof/>
        </w:rPr>
        <w:br/>
      </w:r>
    </w:p>
    <w:p w14:paraId="100363BB" w14:textId="77777777" w:rsidR="00221BA2" w:rsidRDefault="00221BA2" w:rsidP="00221BA2">
      <w:pPr>
        <w:rPr>
          <w:noProof/>
        </w:rPr>
      </w:pPr>
      <w:r w:rsidRPr="00221BA2">
        <w:rPr>
          <w:noProof/>
        </w:rPr>
        <w:t>But it's very difficult to argue - as the saying goes - with success. And 4 million cards is success by anyone's measure. At the present growth rate (with the number of eQSLs doubling every month), eQSL.cc could be home to virtually all of the world's amateur radio operators within a couple of years. Contest "big guns" will be able to "QSL 100%" within a matter of minutes, saving hundreds of hours of time and thousands of dollars in the process. DXPeditions will be able to "QSL 100%" on the spot, whether it be from that desert island with a dial-up Internet connection, or when the crew gets back to "civilization". It's just a quick log file upload, and they are done!</w:t>
      </w:r>
      <w:r w:rsidRPr="00221BA2">
        <w:rPr>
          <w:noProof/>
        </w:rPr>
        <w:br/>
      </w:r>
    </w:p>
    <w:p w14:paraId="751D524E" w14:textId="77777777" w:rsidR="00221BA2" w:rsidRDefault="00221BA2" w:rsidP="00221BA2">
      <w:pPr>
        <w:rPr>
          <w:noProof/>
        </w:rPr>
      </w:pPr>
      <w:r w:rsidRPr="00221BA2">
        <w:rPr>
          <w:noProof/>
        </w:rPr>
        <w:t>And eQSLs, unlike their traditional cardboard counterparts, can be verified through automated computer interfaces by amateur organizations wanting to validate award and contest submissions. The presence of a scanned license image on file for each user goes way beyond the simplistic checking that is possible using the older traditional QSL cards.</w:t>
      </w:r>
      <w:r w:rsidRPr="00221BA2">
        <w:rPr>
          <w:noProof/>
        </w:rPr>
        <w:br/>
      </w:r>
    </w:p>
    <w:p w14:paraId="25B7AC50" w14:textId="77777777" w:rsidR="002C65CF" w:rsidRDefault="00221BA2" w:rsidP="002C65CF">
      <w:r w:rsidRPr="00221BA2">
        <w:rPr>
          <w:noProof/>
        </w:rPr>
        <w:t>And now eQSL.cc is also a favorite site for SWLs, because users can identify themselves as either licensed amateur operator, or SWL. The eQSL cards between SWLs and hams are automatically configured to contain proper SWL phrasing, making their lives easier and saving them tons of money.</w:t>
      </w:r>
      <w:r w:rsidRPr="00221BA2">
        <w:rPr>
          <w:noProof/>
        </w:rPr>
        <w:br/>
      </w:r>
    </w:p>
    <w:p w14:paraId="2AD58000" w14:textId="77777777" w:rsidR="002C65CF" w:rsidRDefault="002C65CF" w:rsidP="002C65CF"/>
    <w:p w14:paraId="179145E5" w14:textId="77777777" w:rsidR="002C65CF" w:rsidRDefault="002C65CF" w:rsidP="002C65CF"/>
    <w:p w14:paraId="313AB9A6" w14:textId="77777777" w:rsidR="002C65CF" w:rsidRDefault="002C65CF" w:rsidP="002C65CF"/>
    <w:p w14:paraId="5D7CA45A" w14:textId="34F0E2EE" w:rsidR="002C65CF" w:rsidRDefault="00926E3D" w:rsidP="002C65CF">
      <w:pPr>
        <w:rPr>
          <w:sz w:val="20"/>
          <w:szCs w:val="20"/>
          <w:u w:val="single"/>
        </w:rPr>
      </w:pPr>
      <w:hyperlink w:anchor="top" w:history="1">
        <w:r w:rsidR="002C65CF" w:rsidRPr="00993649">
          <w:rPr>
            <w:rStyle w:val="Hyperlink"/>
            <w:sz w:val="20"/>
            <w:szCs w:val="20"/>
          </w:rPr>
          <w:t>TOP</w:t>
        </w:r>
      </w:hyperlink>
      <w:r w:rsidR="002C65CF" w:rsidRPr="00993649">
        <w:rPr>
          <w:sz w:val="20"/>
          <w:szCs w:val="20"/>
          <w:u w:val="single"/>
        </w:rPr>
        <w:t xml:space="preserve"> ^</w:t>
      </w:r>
    </w:p>
    <w:p w14:paraId="53378ECC" w14:textId="7C363FEB" w:rsidR="00221BA2" w:rsidRDefault="00221BA2" w:rsidP="00221BA2">
      <w:pPr>
        <w:rPr>
          <w:noProof/>
        </w:rPr>
      </w:pPr>
      <w:r w:rsidRPr="00221BA2">
        <w:rPr>
          <w:noProof/>
        </w:rPr>
        <w:lastRenderedPageBreak/>
        <w:t>Complex systems shouldn't be designed in a vacuum, so we have assembled a capable group of hams and SWLs into an Advisory Board. Among these advisors are users with satellite and DX experience, contesting backgrounds, and international origins, as well as technology gurus and people with long-term operating histories. This group discusses current issues and future development plans for the site on a daily basis. Just another feature of the interconnected world we have entered as the 21st Century dawns.</w:t>
      </w:r>
      <w:r w:rsidRPr="00221BA2">
        <w:rPr>
          <w:noProof/>
        </w:rPr>
        <w:br/>
      </w:r>
    </w:p>
    <w:p w14:paraId="17DF37A7" w14:textId="156E046D" w:rsidR="00221BA2" w:rsidRPr="00221BA2" w:rsidRDefault="00221BA2" w:rsidP="00221BA2">
      <w:pPr>
        <w:rPr>
          <w:noProof/>
        </w:rPr>
      </w:pPr>
      <w:r w:rsidRPr="00221BA2">
        <w:rPr>
          <w:noProof/>
        </w:rPr>
        <w:t>There were nay-sayers when SSB first began to push CW aside. There were those who thought packet radio was just a short-lived fad. Others thought we shouldn't be wasting money on amateur satellites. And some people think eQSLs are "not natural". But for tens of thousands of hams and SWLs who upload their entire logbooks nightly in an effort to live up to the "100% QSL" promise of amateur radio, the final courtesy of a QSO is an eQSL.</w:t>
      </w:r>
    </w:p>
    <w:p w14:paraId="6966BB23" w14:textId="77777777" w:rsidR="00221BA2" w:rsidRPr="00221BA2" w:rsidRDefault="00221BA2" w:rsidP="00221BA2">
      <w:pPr>
        <w:rPr>
          <w:noProof/>
        </w:rPr>
      </w:pPr>
    </w:p>
    <w:p w14:paraId="252613C5" w14:textId="77777777" w:rsidR="00221BA2" w:rsidRPr="00221BA2" w:rsidRDefault="00221BA2" w:rsidP="00221BA2">
      <w:pPr>
        <w:rPr>
          <w:noProof/>
        </w:rPr>
      </w:pPr>
      <w:r w:rsidRPr="00221BA2">
        <w:rPr>
          <w:noProof/>
        </w:rPr>
        <w:t>How does the system work?</w:t>
      </w:r>
    </w:p>
    <w:p w14:paraId="40D12F2E" w14:textId="37C7BB82" w:rsidR="00221BA2" w:rsidRDefault="00221BA2" w:rsidP="00221BA2">
      <w:pPr>
        <w:rPr>
          <w:noProof/>
        </w:rPr>
      </w:pPr>
    </w:p>
    <w:p w14:paraId="047129B2" w14:textId="090FCC12" w:rsidR="008E396A" w:rsidRDefault="008E396A" w:rsidP="00221BA2">
      <w:pPr>
        <w:rPr>
          <w:noProof/>
        </w:rPr>
      </w:pPr>
      <w:r w:rsidRPr="008E396A">
        <w:rPr>
          <w:noProof/>
        </w:rPr>
        <w:drawing>
          <wp:inline distT="0" distB="0" distL="0" distR="0" wp14:anchorId="191D7B62" wp14:editId="5E62F1E9">
            <wp:extent cx="6858000" cy="569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8000" cy="5695950"/>
                    </a:xfrm>
                    <a:prstGeom prst="rect">
                      <a:avLst/>
                    </a:prstGeom>
                    <a:noFill/>
                    <a:ln>
                      <a:noFill/>
                    </a:ln>
                  </pic:spPr>
                </pic:pic>
              </a:graphicData>
            </a:graphic>
          </wp:inline>
        </w:drawing>
      </w:r>
    </w:p>
    <w:p w14:paraId="6EE0F1B5" w14:textId="46A5908F" w:rsidR="008E396A" w:rsidRDefault="008E396A" w:rsidP="00221BA2">
      <w:pPr>
        <w:rPr>
          <w:noProof/>
        </w:rPr>
      </w:pPr>
    </w:p>
    <w:p w14:paraId="26FFCE90" w14:textId="77777777" w:rsidR="008E396A" w:rsidRDefault="008E396A" w:rsidP="008E396A"/>
    <w:p w14:paraId="3CD7B4DC" w14:textId="77777777" w:rsidR="008E396A" w:rsidRDefault="008E396A" w:rsidP="008E396A"/>
    <w:p w14:paraId="08EE9691" w14:textId="3EA436D1" w:rsidR="008E396A" w:rsidRDefault="00926E3D" w:rsidP="008E396A">
      <w:pPr>
        <w:rPr>
          <w:sz w:val="20"/>
          <w:szCs w:val="20"/>
          <w:u w:val="single"/>
        </w:rPr>
      </w:pPr>
      <w:hyperlink w:anchor="top" w:history="1">
        <w:r w:rsidR="008E396A" w:rsidRPr="00993649">
          <w:rPr>
            <w:rStyle w:val="Hyperlink"/>
            <w:sz w:val="20"/>
            <w:szCs w:val="20"/>
          </w:rPr>
          <w:t>TOP</w:t>
        </w:r>
      </w:hyperlink>
      <w:r w:rsidR="008E396A" w:rsidRPr="00993649">
        <w:rPr>
          <w:sz w:val="20"/>
          <w:szCs w:val="20"/>
          <w:u w:val="single"/>
        </w:rPr>
        <w:t xml:space="preserve"> ^</w:t>
      </w:r>
    </w:p>
    <w:p w14:paraId="0AC78E85" w14:textId="77777777" w:rsidR="008E396A" w:rsidRPr="00221BA2" w:rsidRDefault="008E396A" w:rsidP="00221BA2">
      <w:pPr>
        <w:rPr>
          <w:noProof/>
        </w:rPr>
      </w:pPr>
    </w:p>
    <w:tbl>
      <w:tblPr>
        <w:tblStyle w:val="TableGrid"/>
        <w:tblW w:w="0" w:type="auto"/>
        <w:jc w:val="center"/>
        <w:tblLook w:val="04A0" w:firstRow="1" w:lastRow="0" w:firstColumn="1" w:lastColumn="0" w:noHBand="0" w:noVBand="1"/>
      </w:tblPr>
      <w:tblGrid>
        <w:gridCol w:w="3145"/>
        <w:gridCol w:w="3010"/>
      </w:tblGrid>
      <w:tr w:rsidR="00221BA2" w:rsidRPr="00221BA2" w14:paraId="6FBAECB0" w14:textId="77777777" w:rsidTr="008E396A">
        <w:trPr>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14:paraId="5CB909DD" w14:textId="77777777" w:rsidR="00221BA2" w:rsidRPr="00221BA2" w:rsidRDefault="00221BA2" w:rsidP="00221BA2">
            <w:pPr>
              <w:rPr>
                <w:noProof/>
              </w:rPr>
            </w:pPr>
            <w:r w:rsidRPr="00221BA2">
              <w:rPr>
                <w:noProof/>
              </w:rPr>
              <w:t>Step 5 – Upload Log to OutBox</w:t>
            </w:r>
          </w:p>
        </w:tc>
        <w:tc>
          <w:tcPr>
            <w:tcW w:w="3010" w:type="dxa"/>
            <w:tcBorders>
              <w:top w:val="single" w:sz="4" w:space="0" w:color="auto"/>
              <w:left w:val="single" w:sz="4" w:space="0" w:color="auto"/>
              <w:bottom w:val="single" w:sz="4" w:space="0" w:color="auto"/>
              <w:right w:val="single" w:sz="4" w:space="0" w:color="auto"/>
            </w:tcBorders>
            <w:hideMark/>
          </w:tcPr>
          <w:p w14:paraId="41BC4BF6" w14:textId="589E599B" w:rsidR="00221BA2" w:rsidRPr="00221BA2" w:rsidRDefault="00221BA2" w:rsidP="00221BA2">
            <w:pPr>
              <w:rPr>
                <w:noProof/>
              </w:rPr>
            </w:pPr>
            <w:r w:rsidRPr="00221BA2">
              <w:rPr>
                <w:noProof/>
              </w:rPr>
              <w:drawing>
                <wp:anchor distT="0" distB="0" distL="114300" distR="114300" simplePos="0" relativeHeight="253187072" behindDoc="0" locked="0" layoutInCell="1" allowOverlap="1" wp14:anchorId="0F871F38" wp14:editId="4AD4967F">
                  <wp:simplePos x="0" y="0"/>
                  <wp:positionH relativeFrom="column">
                    <wp:posOffset>17780</wp:posOffset>
                  </wp:positionH>
                  <wp:positionV relativeFrom="paragraph">
                    <wp:posOffset>3175</wp:posOffset>
                  </wp:positionV>
                  <wp:extent cx="1774190" cy="1371600"/>
                  <wp:effectExtent l="0" t="0" r="0" b="0"/>
                  <wp:wrapSquare wrapText="bothSides"/>
                  <wp:docPr id="32" name="Picture 32" descr="https://www.eqsl.cc/Graphics/Presentation/Ste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qsl.cc/Graphics/Presentation/Step5.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4190" cy="1371600"/>
                          </a:xfrm>
                          <a:prstGeom prst="rect">
                            <a:avLst/>
                          </a:prstGeom>
                          <a:noFill/>
                        </pic:spPr>
                      </pic:pic>
                    </a:graphicData>
                  </a:graphic>
                  <wp14:sizeRelH relativeFrom="margin">
                    <wp14:pctWidth>0</wp14:pctWidth>
                  </wp14:sizeRelH>
                  <wp14:sizeRelV relativeFrom="margin">
                    <wp14:pctHeight>0</wp14:pctHeight>
                  </wp14:sizeRelV>
                </wp:anchor>
              </w:drawing>
            </w:r>
          </w:p>
        </w:tc>
      </w:tr>
      <w:tr w:rsidR="00221BA2" w:rsidRPr="00221BA2" w14:paraId="5C0388D4" w14:textId="77777777" w:rsidTr="008E396A">
        <w:trPr>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14:paraId="71171159" w14:textId="77777777" w:rsidR="00221BA2" w:rsidRPr="00221BA2" w:rsidRDefault="00221BA2" w:rsidP="00221BA2">
            <w:pPr>
              <w:rPr>
                <w:noProof/>
              </w:rPr>
            </w:pPr>
            <w:r w:rsidRPr="00221BA2">
              <w:rPr>
                <w:noProof/>
              </w:rPr>
              <w:t>Step 6 – Automatic Transfer</w:t>
            </w:r>
          </w:p>
        </w:tc>
        <w:tc>
          <w:tcPr>
            <w:tcW w:w="3010" w:type="dxa"/>
            <w:tcBorders>
              <w:top w:val="single" w:sz="4" w:space="0" w:color="auto"/>
              <w:left w:val="single" w:sz="4" w:space="0" w:color="auto"/>
              <w:bottom w:val="single" w:sz="4" w:space="0" w:color="auto"/>
              <w:right w:val="single" w:sz="4" w:space="0" w:color="auto"/>
            </w:tcBorders>
            <w:hideMark/>
          </w:tcPr>
          <w:p w14:paraId="1D017573" w14:textId="40EDCF05" w:rsidR="00221BA2" w:rsidRPr="00221BA2" w:rsidRDefault="00221BA2" w:rsidP="00221BA2">
            <w:pPr>
              <w:rPr>
                <w:noProof/>
              </w:rPr>
            </w:pPr>
            <w:r w:rsidRPr="00221BA2">
              <w:rPr>
                <w:noProof/>
              </w:rPr>
              <w:drawing>
                <wp:anchor distT="0" distB="0" distL="114300" distR="114300" simplePos="0" relativeHeight="253188096" behindDoc="0" locked="0" layoutInCell="1" allowOverlap="1" wp14:anchorId="4DC55BF1" wp14:editId="4EA23C3D">
                  <wp:simplePos x="0" y="0"/>
                  <wp:positionH relativeFrom="column">
                    <wp:posOffset>17780</wp:posOffset>
                  </wp:positionH>
                  <wp:positionV relativeFrom="paragraph">
                    <wp:posOffset>0</wp:posOffset>
                  </wp:positionV>
                  <wp:extent cx="1774190" cy="1371600"/>
                  <wp:effectExtent l="0" t="0" r="0" b="0"/>
                  <wp:wrapSquare wrapText="bothSides"/>
                  <wp:docPr id="31" name="Picture 31" descr="https://www.eqsl.cc/Graphics/Presentation/Step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qsl.cc/Graphics/Presentation/Step6.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4190" cy="1371600"/>
                          </a:xfrm>
                          <a:prstGeom prst="rect">
                            <a:avLst/>
                          </a:prstGeom>
                          <a:noFill/>
                        </pic:spPr>
                      </pic:pic>
                    </a:graphicData>
                  </a:graphic>
                  <wp14:sizeRelH relativeFrom="page">
                    <wp14:pctWidth>0</wp14:pctWidth>
                  </wp14:sizeRelH>
                  <wp14:sizeRelV relativeFrom="page">
                    <wp14:pctHeight>0</wp14:pctHeight>
                  </wp14:sizeRelV>
                </wp:anchor>
              </w:drawing>
            </w:r>
          </w:p>
        </w:tc>
      </w:tr>
      <w:tr w:rsidR="00221BA2" w:rsidRPr="00221BA2" w14:paraId="1D4AF761" w14:textId="77777777" w:rsidTr="008E396A">
        <w:trPr>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14:paraId="0EA514DF" w14:textId="77777777" w:rsidR="00221BA2" w:rsidRPr="00221BA2" w:rsidRDefault="00221BA2" w:rsidP="00221BA2">
            <w:pPr>
              <w:rPr>
                <w:noProof/>
              </w:rPr>
            </w:pPr>
            <w:r w:rsidRPr="00221BA2">
              <w:rPr>
                <w:noProof/>
              </w:rPr>
              <w:t>Step 7 – Details of Transfer</w:t>
            </w:r>
          </w:p>
        </w:tc>
        <w:tc>
          <w:tcPr>
            <w:tcW w:w="3010" w:type="dxa"/>
            <w:tcBorders>
              <w:top w:val="single" w:sz="4" w:space="0" w:color="auto"/>
              <w:left w:val="single" w:sz="4" w:space="0" w:color="auto"/>
              <w:bottom w:val="single" w:sz="4" w:space="0" w:color="auto"/>
              <w:right w:val="single" w:sz="4" w:space="0" w:color="auto"/>
            </w:tcBorders>
            <w:hideMark/>
          </w:tcPr>
          <w:p w14:paraId="6E1E590B" w14:textId="2630C360" w:rsidR="00221BA2" w:rsidRPr="00221BA2" w:rsidRDefault="00221BA2" w:rsidP="00221BA2">
            <w:pPr>
              <w:rPr>
                <w:noProof/>
              </w:rPr>
            </w:pPr>
            <w:r w:rsidRPr="00221BA2">
              <w:rPr>
                <w:noProof/>
              </w:rPr>
              <w:drawing>
                <wp:anchor distT="0" distB="0" distL="114300" distR="114300" simplePos="0" relativeHeight="253189120" behindDoc="0" locked="0" layoutInCell="1" allowOverlap="1" wp14:anchorId="27651A06" wp14:editId="14373D20">
                  <wp:simplePos x="0" y="0"/>
                  <wp:positionH relativeFrom="column">
                    <wp:posOffset>17780</wp:posOffset>
                  </wp:positionH>
                  <wp:positionV relativeFrom="paragraph">
                    <wp:posOffset>17145</wp:posOffset>
                  </wp:positionV>
                  <wp:extent cx="1773555" cy="13716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3555" cy="1371600"/>
                          </a:xfrm>
                          <a:prstGeom prst="rect">
                            <a:avLst/>
                          </a:prstGeom>
                          <a:noFill/>
                        </pic:spPr>
                      </pic:pic>
                    </a:graphicData>
                  </a:graphic>
                  <wp14:sizeRelH relativeFrom="margin">
                    <wp14:pctWidth>0</wp14:pctWidth>
                  </wp14:sizeRelH>
                  <wp14:sizeRelV relativeFrom="margin">
                    <wp14:pctHeight>0</wp14:pctHeight>
                  </wp14:sizeRelV>
                </wp:anchor>
              </w:drawing>
            </w:r>
          </w:p>
        </w:tc>
      </w:tr>
      <w:tr w:rsidR="00221BA2" w:rsidRPr="00221BA2" w14:paraId="43B90141" w14:textId="77777777" w:rsidTr="008E396A">
        <w:trPr>
          <w:jc w:val="center"/>
        </w:trPr>
        <w:tc>
          <w:tcPr>
            <w:tcW w:w="3145" w:type="dxa"/>
            <w:tcBorders>
              <w:top w:val="single" w:sz="4" w:space="0" w:color="auto"/>
              <w:left w:val="single" w:sz="4" w:space="0" w:color="auto"/>
              <w:bottom w:val="single" w:sz="4" w:space="0" w:color="auto"/>
              <w:right w:val="single" w:sz="4" w:space="0" w:color="auto"/>
            </w:tcBorders>
            <w:vAlign w:val="center"/>
            <w:hideMark/>
          </w:tcPr>
          <w:p w14:paraId="60010BCB" w14:textId="77777777" w:rsidR="00221BA2" w:rsidRPr="00221BA2" w:rsidRDefault="00221BA2" w:rsidP="00221BA2">
            <w:pPr>
              <w:rPr>
                <w:noProof/>
              </w:rPr>
            </w:pPr>
            <w:r w:rsidRPr="00221BA2">
              <w:rPr>
                <w:noProof/>
              </w:rPr>
              <w:t>Step 8 – Retrieve from InBox</w:t>
            </w:r>
          </w:p>
        </w:tc>
        <w:tc>
          <w:tcPr>
            <w:tcW w:w="3010" w:type="dxa"/>
            <w:tcBorders>
              <w:top w:val="single" w:sz="4" w:space="0" w:color="auto"/>
              <w:left w:val="single" w:sz="4" w:space="0" w:color="auto"/>
              <w:bottom w:val="single" w:sz="4" w:space="0" w:color="auto"/>
              <w:right w:val="single" w:sz="4" w:space="0" w:color="auto"/>
            </w:tcBorders>
            <w:hideMark/>
          </w:tcPr>
          <w:p w14:paraId="232E567F" w14:textId="62B9DD3A" w:rsidR="00221BA2" w:rsidRPr="00221BA2" w:rsidRDefault="00221BA2" w:rsidP="00221BA2">
            <w:pPr>
              <w:rPr>
                <w:noProof/>
              </w:rPr>
            </w:pPr>
            <w:r w:rsidRPr="00221BA2">
              <w:rPr>
                <w:noProof/>
              </w:rPr>
              <w:drawing>
                <wp:anchor distT="0" distB="0" distL="114300" distR="114300" simplePos="0" relativeHeight="253190144" behindDoc="0" locked="0" layoutInCell="1" allowOverlap="1" wp14:anchorId="6CA41A1D" wp14:editId="77827470">
                  <wp:simplePos x="0" y="0"/>
                  <wp:positionH relativeFrom="column">
                    <wp:posOffset>15875</wp:posOffset>
                  </wp:positionH>
                  <wp:positionV relativeFrom="paragraph">
                    <wp:posOffset>13335</wp:posOffset>
                  </wp:positionV>
                  <wp:extent cx="1774190" cy="1371600"/>
                  <wp:effectExtent l="0" t="0" r="0" b="0"/>
                  <wp:wrapSquare wrapText="bothSides"/>
                  <wp:docPr id="28" name="Picture 28" descr="https://www.eqsl.cc/Graphics/Presentation/Step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qsl.cc/Graphics/Presentation/Step8.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4190" cy="1371600"/>
                          </a:xfrm>
                          <a:prstGeom prst="rect">
                            <a:avLst/>
                          </a:prstGeom>
                          <a:noFill/>
                        </pic:spPr>
                      </pic:pic>
                    </a:graphicData>
                  </a:graphic>
                  <wp14:sizeRelH relativeFrom="page">
                    <wp14:pctWidth>0</wp14:pctWidth>
                  </wp14:sizeRelH>
                  <wp14:sizeRelV relativeFrom="page">
                    <wp14:pctHeight>0</wp14:pctHeight>
                  </wp14:sizeRelV>
                </wp:anchor>
              </w:drawing>
            </w:r>
          </w:p>
        </w:tc>
      </w:tr>
    </w:tbl>
    <w:p w14:paraId="2B720084" w14:textId="77777777" w:rsidR="00221BA2" w:rsidRPr="00221BA2" w:rsidRDefault="00221BA2" w:rsidP="00221BA2">
      <w:pPr>
        <w:rPr>
          <w:noProof/>
        </w:rPr>
      </w:pPr>
    </w:p>
    <w:p w14:paraId="4F8AA2FE" w14:textId="77777777" w:rsidR="00221BA2" w:rsidRPr="00221BA2" w:rsidRDefault="00221BA2" w:rsidP="00221BA2">
      <w:pPr>
        <w:rPr>
          <w:noProof/>
        </w:rPr>
      </w:pPr>
      <w:r w:rsidRPr="00221BA2">
        <w:rPr>
          <w:noProof/>
        </w:rPr>
        <w:t>So Why Join / use eQSL.cc?</w:t>
      </w:r>
    </w:p>
    <w:p w14:paraId="149BB85A" w14:textId="77777777" w:rsidR="00221BA2" w:rsidRPr="00221BA2" w:rsidRDefault="00221BA2" w:rsidP="00221BA2">
      <w:pPr>
        <w:rPr>
          <w:noProof/>
        </w:rPr>
      </w:pPr>
      <w:r w:rsidRPr="00221BA2">
        <w:rPr>
          <w:noProof/>
        </w:rPr>
        <w:t>Reason Number 1</w:t>
      </w:r>
    </w:p>
    <w:p w14:paraId="34FC1283" w14:textId="77777777" w:rsidR="00221BA2" w:rsidRPr="00221BA2" w:rsidRDefault="00221BA2" w:rsidP="00221BA2">
      <w:pPr>
        <w:numPr>
          <w:ilvl w:val="0"/>
          <w:numId w:val="31"/>
        </w:numPr>
        <w:rPr>
          <w:noProof/>
        </w:rPr>
      </w:pPr>
      <w:r w:rsidRPr="00221BA2">
        <w:rPr>
          <w:noProof/>
        </w:rPr>
        <w:t>No more card printing costs</w:t>
      </w:r>
    </w:p>
    <w:p w14:paraId="455EFFCF" w14:textId="77777777" w:rsidR="00221BA2" w:rsidRPr="00221BA2" w:rsidRDefault="00221BA2" w:rsidP="00221BA2">
      <w:pPr>
        <w:numPr>
          <w:ilvl w:val="0"/>
          <w:numId w:val="31"/>
        </w:numPr>
        <w:rPr>
          <w:noProof/>
        </w:rPr>
      </w:pPr>
      <w:r w:rsidRPr="00221BA2">
        <w:rPr>
          <w:noProof/>
        </w:rPr>
        <w:t>No more envelope costs</w:t>
      </w:r>
    </w:p>
    <w:p w14:paraId="68888854" w14:textId="77777777" w:rsidR="00221BA2" w:rsidRPr="00221BA2" w:rsidRDefault="00221BA2" w:rsidP="00221BA2">
      <w:pPr>
        <w:numPr>
          <w:ilvl w:val="0"/>
          <w:numId w:val="31"/>
        </w:numPr>
        <w:rPr>
          <w:noProof/>
        </w:rPr>
      </w:pPr>
      <w:r w:rsidRPr="00221BA2">
        <w:rPr>
          <w:noProof/>
        </w:rPr>
        <w:t>No more stamps</w:t>
      </w:r>
    </w:p>
    <w:p w14:paraId="58E30071" w14:textId="77777777" w:rsidR="00221BA2" w:rsidRPr="00221BA2" w:rsidRDefault="00221BA2" w:rsidP="00221BA2">
      <w:pPr>
        <w:numPr>
          <w:ilvl w:val="0"/>
          <w:numId w:val="31"/>
        </w:numPr>
        <w:rPr>
          <w:noProof/>
        </w:rPr>
      </w:pPr>
      <w:r w:rsidRPr="00221BA2">
        <w:rPr>
          <w:noProof/>
        </w:rPr>
        <w:t>No more IRCs</w:t>
      </w:r>
    </w:p>
    <w:p w14:paraId="1794C78B" w14:textId="77777777" w:rsidR="00221BA2" w:rsidRPr="00221BA2" w:rsidRDefault="00221BA2" w:rsidP="00221BA2">
      <w:pPr>
        <w:numPr>
          <w:ilvl w:val="0"/>
          <w:numId w:val="31"/>
        </w:numPr>
        <w:rPr>
          <w:noProof/>
        </w:rPr>
      </w:pPr>
      <w:r w:rsidRPr="00221BA2">
        <w:rPr>
          <w:noProof/>
        </w:rPr>
        <w:t>You could save an average of $11,273.68 in QSL costs (11,211 users surveyed)</w:t>
      </w:r>
    </w:p>
    <w:p w14:paraId="41B7E6D4" w14:textId="77777777" w:rsidR="00221BA2" w:rsidRPr="00221BA2" w:rsidRDefault="00221BA2" w:rsidP="00221BA2">
      <w:pPr>
        <w:numPr>
          <w:ilvl w:val="0"/>
          <w:numId w:val="31"/>
        </w:numPr>
        <w:rPr>
          <w:noProof/>
        </w:rPr>
      </w:pPr>
      <w:r w:rsidRPr="00221BA2">
        <w:rPr>
          <w:noProof/>
        </w:rPr>
        <w:t>One of our members has already saved $67,579,345.78!</w:t>
      </w:r>
      <w:r w:rsidRPr="00221BA2">
        <w:rPr>
          <w:noProof/>
        </w:rPr>
        <w:br/>
      </w:r>
    </w:p>
    <w:p w14:paraId="471F29DB" w14:textId="77777777" w:rsidR="00221BA2" w:rsidRPr="00221BA2" w:rsidRDefault="00221BA2" w:rsidP="00221BA2">
      <w:pPr>
        <w:rPr>
          <w:noProof/>
        </w:rPr>
      </w:pPr>
      <w:r w:rsidRPr="00221BA2">
        <w:rPr>
          <w:noProof/>
        </w:rPr>
        <w:t>Reason Number 2</w:t>
      </w:r>
    </w:p>
    <w:p w14:paraId="1195A468" w14:textId="77777777" w:rsidR="00221BA2" w:rsidRPr="00221BA2" w:rsidRDefault="00221BA2" w:rsidP="00221BA2">
      <w:pPr>
        <w:numPr>
          <w:ilvl w:val="0"/>
          <w:numId w:val="31"/>
        </w:numPr>
        <w:rPr>
          <w:noProof/>
        </w:rPr>
      </w:pPr>
      <w:r w:rsidRPr="00221BA2">
        <w:rPr>
          <w:noProof/>
        </w:rPr>
        <w:t>More DX members than any other Amateur Radio Site</w:t>
      </w:r>
    </w:p>
    <w:p w14:paraId="34D0E833" w14:textId="77777777" w:rsidR="00221BA2" w:rsidRPr="00221BA2" w:rsidRDefault="00221BA2" w:rsidP="00221BA2">
      <w:pPr>
        <w:numPr>
          <w:ilvl w:val="0"/>
          <w:numId w:val="31"/>
        </w:numPr>
        <w:rPr>
          <w:noProof/>
        </w:rPr>
      </w:pPr>
      <w:r w:rsidRPr="00221BA2">
        <w:rPr>
          <w:noProof/>
        </w:rPr>
        <w:t>241,275 to be exact</w:t>
      </w:r>
    </w:p>
    <w:p w14:paraId="3E5B32D1" w14:textId="77777777" w:rsidR="008E396A" w:rsidRDefault="008E396A" w:rsidP="008E396A"/>
    <w:p w14:paraId="20F6880C" w14:textId="77777777" w:rsidR="008E396A" w:rsidRDefault="008E396A" w:rsidP="008E396A"/>
    <w:p w14:paraId="7700D7D6" w14:textId="77777777" w:rsidR="008E396A" w:rsidRDefault="008E396A" w:rsidP="008E396A"/>
    <w:p w14:paraId="4CB3021A" w14:textId="2CCE0775" w:rsidR="008E396A" w:rsidRPr="008E396A" w:rsidRDefault="00926E3D" w:rsidP="008E396A">
      <w:pPr>
        <w:rPr>
          <w:sz w:val="20"/>
          <w:szCs w:val="20"/>
          <w:u w:val="single"/>
        </w:rPr>
      </w:pPr>
      <w:hyperlink w:anchor="top" w:history="1">
        <w:r w:rsidR="008E396A" w:rsidRPr="008E396A">
          <w:rPr>
            <w:rStyle w:val="Hyperlink"/>
            <w:sz w:val="20"/>
            <w:szCs w:val="20"/>
          </w:rPr>
          <w:t>TOP</w:t>
        </w:r>
      </w:hyperlink>
      <w:r w:rsidR="008E396A" w:rsidRPr="008E396A">
        <w:rPr>
          <w:sz w:val="20"/>
          <w:szCs w:val="20"/>
          <w:u w:val="single"/>
        </w:rPr>
        <w:t xml:space="preserve"> ^</w:t>
      </w:r>
    </w:p>
    <w:p w14:paraId="439263BB" w14:textId="77777777" w:rsidR="00221BA2" w:rsidRPr="00221BA2" w:rsidRDefault="00221BA2" w:rsidP="00221BA2">
      <w:pPr>
        <w:rPr>
          <w:noProof/>
        </w:rPr>
      </w:pPr>
      <w:r w:rsidRPr="00221BA2">
        <w:rPr>
          <w:noProof/>
        </w:rPr>
        <w:lastRenderedPageBreak/>
        <w:t>Reason Number 3</w:t>
      </w:r>
    </w:p>
    <w:p w14:paraId="6208DB7E" w14:textId="77777777" w:rsidR="00221BA2" w:rsidRPr="00221BA2" w:rsidRDefault="00221BA2" w:rsidP="00221BA2">
      <w:pPr>
        <w:numPr>
          <w:ilvl w:val="0"/>
          <w:numId w:val="31"/>
        </w:numPr>
        <w:rPr>
          <w:noProof/>
        </w:rPr>
      </w:pPr>
      <w:r w:rsidRPr="00221BA2">
        <w:rPr>
          <w:noProof/>
        </w:rPr>
        <w:t>Need any of these?</w:t>
      </w:r>
    </w:p>
    <w:p w14:paraId="08D95375" w14:textId="77777777" w:rsidR="00221BA2" w:rsidRPr="00221BA2" w:rsidRDefault="00221BA2" w:rsidP="00221BA2">
      <w:pPr>
        <w:numPr>
          <w:ilvl w:val="0"/>
          <w:numId w:val="31"/>
        </w:numPr>
        <w:rPr>
          <w:noProof/>
        </w:rPr>
      </w:pPr>
      <w:r w:rsidRPr="00221BA2">
        <w:rPr>
          <w:noProof/>
        </w:rPr>
        <w:t>We have 2,684 of the most rare DX stations</w:t>
      </w:r>
    </w:p>
    <w:p w14:paraId="14636B73" w14:textId="77777777" w:rsidR="00221BA2" w:rsidRPr="00221BA2" w:rsidRDefault="00221BA2" w:rsidP="00221BA2">
      <w:pPr>
        <w:rPr>
          <w:noProof/>
        </w:rPr>
      </w:pPr>
    </w:p>
    <w:p w14:paraId="451DDA3E" w14:textId="77777777" w:rsidR="00221BA2" w:rsidRPr="00221BA2" w:rsidRDefault="00221BA2" w:rsidP="00221BA2">
      <w:pPr>
        <w:rPr>
          <w:noProof/>
        </w:rPr>
      </w:pPr>
      <w:r w:rsidRPr="00221BA2">
        <w:rPr>
          <w:noProof/>
        </w:rPr>
        <w:t>Reason Number 4</w:t>
      </w:r>
    </w:p>
    <w:p w14:paraId="254A5098" w14:textId="77777777" w:rsidR="00221BA2" w:rsidRPr="00221BA2" w:rsidRDefault="00221BA2" w:rsidP="00221BA2">
      <w:pPr>
        <w:numPr>
          <w:ilvl w:val="0"/>
          <w:numId w:val="31"/>
        </w:numPr>
        <w:rPr>
          <w:noProof/>
        </w:rPr>
      </w:pPr>
      <w:r w:rsidRPr="00221BA2">
        <w:rPr>
          <w:noProof/>
        </w:rPr>
        <w:t>Do You Like Awards?</w:t>
      </w:r>
    </w:p>
    <w:p w14:paraId="2F02A96B" w14:textId="77777777" w:rsidR="00221BA2" w:rsidRPr="00221BA2" w:rsidRDefault="00221BA2" w:rsidP="00221BA2">
      <w:pPr>
        <w:rPr>
          <w:noProof/>
        </w:rPr>
      </w:pPr>
    </w:p>
    <w:p w14:paraId="142A2B51" w14:textId="77777777" w:rsidR="00221BA2" w:rsidRPr="00221BA2" w:rsidRDefault="00221BA2" w:rsidP="00221BA2">
      <w:pPr>
        <w:rPr>
          <w:noProof/>
        </w:rPr>
      </w:pPr>
      <w:r w:rsidRPr="00221BA2">
        <w:rPr>
          <w:noProof/>
        </w:rPr>
        <w:tab/>
      </w:r>
    </w:p>
    <w:p w14:paraId="30CC73CE" w14:textId="77777777" w:rsidR="00221BA2" w:rsidRPr="00221BA2" w:rsidRDefault="00221BA2" w:rsidP="00221BA2">
      <w:pPr>
        <w:jc w:val="center"/>
        <w:rPr>
          <w:b/>
          <w:noProof/>
        </w:rPr>
      </w:pPr>
      <w:r w:rsidRPr="00221BA2">
        <w:rPr>
          <w:noProof/>
        </w:rPr>
        <w:t>+  --------------------------------------------------------------------------------------------------------------------+</w:t>
      </w:r>
    </w:p>
    <w:p w14:paraId="7BAA0FE1" w14:textId="77777777" w:rsidR="00221BA2" w:rsidRDefault="00221BA2" w:rsidP="00221BA2">
      <w:pPr>
        <w:rPr>
          <w:noProof/>
        </w:rPr>
      </w:pPr>
      <w:bookmarkStart w:id="31" w:name="_Hlk7433192"/>
    </w:p>
    <w:p w14:paraId="2E837436" w14:textId="29CEC00A" w:rsidR="00221BA2" w:rsidRPr="00221BA2" w:rsidRDefault="00221BA2" w:rsidP="00221BA2">
      <w:pPr>
        <w:rPr>
          <w:noProof/>
        </w:rPr>
      </w:pPr>
      <w:r w:rsidRPr="00221BA2">
        <w:rPr>
          <w:noProof/>
        </w:rPr>
        <w:t>Here is an update from Bernie, W3UR, of the DailyDX and the WeeklyDX, the best source for DX information. (</w:t>
      </w:r>
      <w:hyperlink r:id="rId54" w:history="1">
        <w:r w:rsidRPr="00221BA2">
          <w:rPr>
            <w:rStyle w:val="Hyperlink"/>
            <w:noProof/>
          </w:rPr>
          <w:t>http://www.dailydx.com/</w:t>
        </w:r>
      </w:hyperlink>
      <w:r w:rsidRPr="00221BA2">
        <w:rPr>
          <w:noProof/>
        </w:rPr>
        <w:t xml:space="preserve">  ) Bernie has this to report:</w:t>
      </w:r>
    </w:p>
    <w:bookmarkEnd w:id="31"/>
    <w:p w14:paraId="3E42F006" w14:textId="77777777" w:rsidR="00221BA2" w:rsidRDefault="00221BA2" w:rsidP="00221BA2">
      <w:pPr>
        <w:rPr>
          <w:noProof/>
        </w:rPr>
      </w:pPr>
    </w:p>
    <w:p w14:paraId="040E154F" w14:textId="4630192F" w:rsidR="00221BA2" w:rsidRPr="00221BA2" w:rsidRDefault="00221BA2" w:rsidP="00221BA2">
      <w:pPr>
        <w:jc w:val="center"/>
        <w:rPr>
          <w:b/>
          <w:noProof/>
        </w:rPr>
      </w:pPr>
      <w:r w:rsidRPr="00221BA2">
        <w:rPr>
          <w:noProof/>
        </w:rPr>
        <w:t>+  --------------------------------------------------------------------------------------------------------------------+</w:t>
      </w:r>
    </w:p>
    <w:p w14:paraId="5633EE08" w14:textId="77777777" w:rsidR="00221BA2" w:rsidRDefault="00221BA2" w:rsidP="00221BA2">
      <w:pPr>
        <w:rPr>
          <w:b/>
          <w:noProof/>
        </w:rPr>
      </w:pPr>
    </w:p>
    <w:p w14:paraId="2B543B70" w14:textId="28FEE8C1" w:rsidR="00221BA2" w:rsidRPr="00221BA2" w:rsidRDefault="00221BA2" w:rsidP="00221BA2">
      <w:pPr>
        <w:rPr>
          <w:noProof/>
        </w:rPr>
      </w:pPr>
      <w:r w:rsidRPr="00221BA2">
        <w:rPr>
          <w:b/>
          <w:noProof/>
        </w:rPr>
        <w:t>6O – Somalia</w:t>
      </w:r>
      <w:r w:rsidRPr="00221BA2">
        <w:rPr>
          <w:noProof/>
        </w:rPr>
        <w:t xml:space="preserve"> - EP3CQ, Ali, plans to be back operating 6O1OO from mid-June to the end of July, but not July1-10. He "will be mainly active via FT8 on 6 Meters"..</w:t>
      </w:r>
    </w:p>
    <w:p w14:paraId="1EE07008" w14:textId="77777777" w:rsidR="00221BA2" w:rsidRDefault="00221BA2" w:rsidP="00221BA2">
      <w:pPr>
        <w:rPr>
          <w:b/>
          <w:noProof/>
        </w:rPr>
      </w:pPr>
    </w:p>
    <w:p w14:paraId="5978F2F4" w14:textId="213F9268" w:rsidR="00221BA2" w:rsidRPr="00221BA2" w:rsidRDefault="00221BA2" w:rsidP="00221BA2">
      <w:pPr>
        <w:rPr>
          <w:noProof/>
        </w:rPr>
      </w:pPr>
      <w:r w:rsidRPr="00221BA2">
        <w:rPr>
          <w:b/>
          <w:noProof/>
        </w:rPr>
        <w:t>VP8/o - South Orkney</w:t>
      </w:r>
      <w:r w:rsidRPr="00221BA2">
        <w:rPr>
          <w:noProof/>
        </w:rPr>
        <w:t xml:space="preserve"> - For the operation from IOTA AN-008, the DXPedition planning continues with radio and antenna decisions complete.  The callsign will be VP8/VP8DXU, due to recent licensing changes.  Elecraft will be a major sponsor with K3 rigs and KPA-500 amplifier and P3 Panadapters.  Other corporate sponsors include DX Engineering, Arlan Communications (RadioSport) and Rig Expert.  Doing a pre-setup of the tents is set for the second weekend of July in Placerville, California.  The tents will be set up, inspected, and repairs, if any, made on the three tents.  Floor assemblies will be set up in advance as kits, for easy and reliable setup when on site.  Everything will be taken back apart and packed for sea shipment.  Significant financial support has come in from the NCDXF, German DX Foundation, and Far East DX-Ploiters, a total of 29 clubs and foundations chipping in, plus 178 individual DXers.  The estimated overall cost is 325,000 USD, with the operators saying they will pay half of that themselves.  </w:t>
      </w:r>
    </w:p>
    <w:p w14:paraId="100D6E7C" w14:textId="77777777" w:rsidR="00221BA2" w:rsidRPr="00221BA2" w:rsidRDefault="00221BA2" w:rsidP="00221BA2">
      <w:pPr>
        <w:rPr>
          <w:noProof/>
        </w:rPr>
      </w:pPr>
      <w:r w:rsidRPr="00221BA2">
        <w:rPr>
          <w:noProof/>
        </w:rPr>
        <w:br/>
      </w:r>
      <w:r w:rsidRPr="00221BA2">
        <w:rPr>
          <w:b/>
          <w:noProof/>
        </w:rPr>
        <w:t>E3 – Eritrea</w:t>
      </w:r>
      <w:r w:rsidRPr="00221BA2">
        <w:rPr>
          <w:noProof/>
        </w:rPr>
        <w:t xml:space="preserve"> - The E31A expedition by the "FGC Radio Team's scheduled start-up was</w:t>
      </w:r>
      <w:r w:rsidRPr="00221BA2">
        <w:rPr>
          <w:noProof/>
        </w:rPr>
        <w:br/>
        <w:t>two days ago, May 25 and going to June 3.  On the team are JH1AJT, DJ9ZB, WD5COV, PA5X, RA9USU, RZ9UN and E21EIC.  They are part of the Eritrean Independence Ceremony and will help with Eritrea National Olympic Committee efforts.  They are on 160-6 CW, SSB and FT8.  The E31A callsign was pirated on six meters today.  E21EIC, Champ, says E31A was not on the air at that time.  The phony had an FT8 pileup on 50.313 MHz starting at 0445Z, working many North American, European and Japanese stations.  Champ says "We never run F/H mode on 50.313 MHz."</w:t>
      </w:r>
      <w:r w:rsidRPr="00221BA2">
        <w:rPr>
          <w:noProof/>
        </w:rPr>
        <w:br/>
      </w:r>
      <w:r w:rsidRPr="00221BA2">
        <w:rPr>
          <w:noProof/>
        </w:rPr>
        <w:br/>
      </w:r>
      <w:r w:rsidRPr="00221BA2">
        <w:rPr>
          <w:b/>
          <w:noProof/>
        </w:rPr>
        <w:t>V4 - St. Kitts &amp; Nevis</w:t>
      </w:r>
      <w:r w:rsidRPr="00221BA2">
        <w:rPr>
          <w:noProof/>
        </w:rPr>
        <w:t xml:space="preserve"> - V47JA, operator W5JON, will again operate from Calypso Bay, St. Kitts, his vacation home 600 feet from the Caribbean, this visit July 20 to August 11.  John plans to be on 160-6 SSB and FT8, emphasizing 6M FT8, with an FT1000MP, FT857d and KPA500 amplifier.  The antennas are a Mosley Mini32A beam, 33 foot vertical for 40-10, 35 foot top loaded vertical for 80 and base loaded vertical on 160.  On six it's a 5- element Yagi.  QSL direct or use LoTW, he says.</w:t>
      </w:r>
    </w:p>
    <w:p w14:paraId="28420792" w14:textId="77777777" w:rsidR="008E396A" w:rsidRDefault="008E396A" w:rsidP="008E396A"/>
    <w:p w14:paraId="2F42DEC1" w14:textId="48940B57" w:rsidR="008E396A" w:rsidRDefault="008E396A" w:rsidP="008E396A">
      <w:pPr>
        <w:jc w:val="center"/>
      </w:pPr>
    </w:p>
    <w:p w14:paraId="7283E3DE" w14:textId="2531C442" w:rsidR="008E396A" w:rsidRDefault="00F33AED" w:rsidP="008E396A">
      <w:pPr>
        <w:jc w:val="center"/>
      </w:pPr>
      <w:r>
        <w:t>#########</w:t>
      </w:r>
    </w:p>
    <w:p w14:paraId="62917198" w14:textId="77777777" w:rsidR="008E396A" w:rsidRDefault="008E396A" w:rsidP="008E396A"/>
    <w:p w14:paraId="572E8878" w14:textId="77777777" w:rsidR="008E396A" w:rsidRDefault="008E396A" w:rsidP="008E396A"/>
    <w:p w14:paraId="51EAA569" w14:textId="77777777" w:rsidR="008E396A" w:rsidRDefault="008E396A" w:rsidP="008E396A"/>
    <w:p w14:paraId="5E9656FD" w14:textId="77777777" w:rsidR="008E396A" w:rsidRDefault="008E396A" w:rsidP="008E396A"/>
    <w:p w14:paraId="6F9B9411" w14:textId="31D8A09C" w:rsidR="008E396A" w:rsidRDefault="00926E3D" w:rsidP="008E396A">
      <w:pPr>
        <w:rPr>
          <w:sz w:val="20"/>
          <w:szCs w:val="20"/>
          <w:u w:val="single"/>
        </w:rPr>
      </w:pPr>
      <w:hyperlink w:anchor="top" w:history="1">
        <w:r w:rsidR="008E396A" w:rsidRPr="00993649">
          <w:rPr>
            <w:rStyle w:val="Hyperlink"/>
            <w:sz w:val="20"/>
            <w:szCs w:val="20"/>
          </w:rPr>
          <w:t>TOP</w:t>
        </w:r>
      </w:hyperlink>
      <w:r w:rsidR="008E396A" w:rsidRPr="00993649">
        <w:rPr>
          <w:sz w:val="20"/>
          <w:szCs w:val="20"/>
          <w:u w:val="single"/>
        </w:rPr>
        <w:t xml:space="preserve"> ^</w:t>
      </w:r>
    </w:p>
    <w:p w14:paraId="0131C1FA" w14:textId="00F5EFF3" w:rsidR="007105D9" w:rsidRPr="007105D9" w:rsidRDefault="00926E3D" w:rsidP="007105D9">
      <w:pPr>
        <w:jc w:val="center"/>
        <w:rPr>
          <w:b/>
          <w:bCs/>
          <w:i/>
          <w:color w:val="000000" w:themeColor="text1"/>
          <w:sz w:val="28"/>
          <w:szCs w:val="28"/>
        </w:rPr>
      </w:pPr>
      <w:r>
        <w:lastRenderedPageBreak/>
        <w:pict w14:anchorId="4D89DE40">
          <v:rect id="_x0000_i1031" style="width:0;height:1.5pt" o:hralign="center" o:hrstd="t" o:hr="t" fillcolor="#a0a0a0" stroked="f"/>
        </w:pict>
      </w:r>
    </w:p>
    <w:p w14:paraId="2F343093" w14:textId="702819D1" w:rsidR="007105D9" w:rsidRPr="007105D9" w:rsidRDefault="00C75EEC" w:rsidP="007105D9">
      <w:r w:rsidRPr="007105D9">
        <w:rPr>
          <w:noProof/>
        </w:rPr>
        <w:drawing>
          <wp:anchor distT="0" distB="0" distL="114300" distR="114300" simplePos="0" relativeHeight="252956672" behindDoc="1" locked="0" layoutInCell="1" allowOverlap="1" wp14:anchorId="2C63DA53" wp14:editId="4D73639B">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w:t>
      </w:r>
      <w:bookmarkStart w:id="32" w:name="dxnews"/>
      <w:bookmarkEnd w:id="32"/>
      <w:r w:rsidR="007105D9" w:rsidRPr="007105D9">
        <w:rPr>
          <w:b/>
          <w:i/>
          <w:sz w:val="28"/>
          <w:szCs w:val="28"/>
        </w:rPr>
        <w:t>RLD01</w:t>
      </w:r>
      <w:r>
        <w:rPr>
          <w:b/>
          <w:i/>
          <w:sz w:val="28"/>
          <w:szCs w:val="28"/>
        </w:rPr>
        <w:t>7</w:t>
      </w:r>
      <w:r w:rsidR="007105D9" w:rsidRPr="007105D9">
        <w:rPr>
          <w:b/>
          <w:i/>
          <w:sz w:val="28"/>
          <w:szCs w:val="28"/>
        </w:rPr>
        <w:t xml:space="preserve"> DX news</w:t>
      </w:r>
    </w:p>
    <w:p w14:paraId="00383A8B" w14:textId="39A47BB5" w:rsidR="007105D9" w:rsidRPr="007105D9" w:rsidRDefault="007105D9" w:rsidP="007105D9">
      <w:pPr>
        <w:rPr>
          <w:color w:val="000000" w:themeColor="text1"/>
        </w:rPr>
      </w:pPr>
    </w:p>
    <w:p w14:paraId="163EA825" w14:textId="0C50BDB4" w:rsidR="008A29CC" w:rsidRPr="008A29CC" w:rsidRDefault="008A29CC" w:rsidP="008A29CC">
      <w:r w:rsidRPr="008A29CC">
        <w:t>This week's bulletin was made possible with information provided by CS5CRE, The Daily DX, The OPDX Bulletin, 425 DX News, DXNL, Contest Corral from QST and the ARRL Contest Calendar and WA7BNM web sites.</w:t>
      </w:r>
    </w:p>
    <w:p w14:paraId="7CC53F33" w14:textId="77777777" w:rsidR="008A29CC" w:rsidRPr="008A29CC" w:rsidRDefault="008A29CC" w:rsidP="008A29CC">
      <w:r w:rsidRPr="008A29CC">
        <w:t>Thanks to all.</w:t>
      </w:r>
    </w:p>
    <w:p w14:paraId="36166FDE" w14:textId="77777777" w:rsidR="008A29CC" w:rsidRPr="008A29CC" w:rsidRDefault="008A29CC" w:rsidP="008A29CC"/>
    <w:p w14:paraId="15CE5BE9" w14:textId="77777777" w:rsidR="008A29CC" w:rsidRPr="008A29CC" w:rsidRDefault="008A29CC" w:rsidP="008A29CC">
      <w:r w:rsidRPr="008A29CC">
        <w:rPr>
          <w:b/>
        </w:rPr>
        <w:t xml:space="preserve">CYPRUS, 5B.  </w:t>
      </w:r>
      <w:r w:rsidRPr="008A29CC">
        <w:t>Special event call 5B19CWC is QRV until July 14 during the Cricket World Cup Radio Marathon 2019.  QSL via operators'</w:t>
      </w:r>
    </w:p>
    <w:p w14:paraId="28A8BF54" w14:textId="77777777" w:rsidR="008A29CC" w:rsidRPr="008A29CC" w:rsidRDefault="008A29CC" w:rsidP="008A29CC">
      <w:r w:rsidRPr="008A29CC">
        <w:t>instructions.</w:t>
      </w:r>
    </w:p>
    <w:p w14:paraId="6CC0D081" w14:textId="77777777" w:rsidR="008A29CC" w:rsidRPr="008A29CC" w:rsidRDefault="008A29CC" w:rsidP="008A29CC"/>
    <w:p w14:paraId="3C0BE0A5" w14:textId="77777777" w:rsidR="008A29CC" w:rsidRPr="008A29CC" w:rsidRDefault="008A29CC" w:rsidP="008A29CC">
      <w:r w:rsidRPr="008A29CC">
        <w:rPr>
          <w:b/>
        </w:rPr>
        <w:t xml:space="preserve">SAMOA, 5W. </w:t>
      </w:r>
      <w:r w:rsidRPr="008A29CC">
        <w:t xml:space="preserve"> Members of the Uruguay DX group will be QRV as 5W0H from Upolu Island, IOTA OC-097, from June 1 to 10.  Activity will be holiday style on 80 to 6 meters, using mainly CW and SSB, with two stations active.  QSL via EB7DX.</w:t>
      </w:r>
    </w:p>
    <w:p w14:paraId="2EB5F67B" w14:textId="77777777" w:rsidR="008A29CC" w:rsidRPr="008A29CC" w:rsidRDefault="008A29CC" w:rsidP="008A29CC"/>
    <w:p w14:paraId="15BD8CAD" w14:textId="77777777" w:rsidR="008A29CC" w:rsidRPr="008A29CC" w:rsidRDefault="008A29CC" w:rsidP="008A29CC">
      <w:r w:rsidRPr="008A29CC">
        <w:rPr>
          <w:b/>
        </w:rPr>
        <w:t>NEPAL, 9N.</w:t>
      </w:r>
      <w:r w:rsidRPr="008A29CC">
        <w:t xml:space="preserve">  Yuki, JH1NBN is QRV as 9N7BN until June 4.  Activity is on 80 to 6 meters using SSB and possibly FT8.  QSL direct to home call.</w:t>
      </w:r>
    </w:p>
    <w:p w14:paraId="23CA80F9" w14:textId="77777777" w:rsidR="008A29CC" w:rsidRPr="008A29CC" w:rsidRDefault="008A29CC" w:rsidP="008A29CC"/>
    <w:p w14:paraId="2AC285CF" w14:textId="77777777" w:rsidR="008A29CC" w:rsidRPr="008A29CC" w:rsidRDefault="008A29CC" w:rsidP="008A29CC">
      <w:r w:rsidRPr="008A29CC">
        <w:rPr>
          <w:b/>
        </w:rPr>
        <w:t>PAKISTAN, AP.</w:t>
      </w:r>
      <w:r w:rsidRPr="008A29CC">
        <w:t xml:space="preserve">  Special event call AP19CWC is QRV until July 14 during the Cricket World Cup Radio Marathon 2019.  QSL via operators' instructions.</w:t>
      </w:r>
    </w:p>
    <w:p w14:paraId="03941644" w14:textId="77777777" w:rsidR="008A29CC" w:rsidRPr="008A29CC" w:rsidRDefault="008A29CC" w:rsidP="008A29CC"/>
    <w:p w14:paraId="6326EDCA" w14:textId="77777777" w:rsidR="008A29CC" w:rsidRPr="008A29CC" w:rsidRDefault="008A29CC" w:rsidP="008A29CC">
      <w:r w:rsidRPr="008A29CC">
        <w:rPr>
          <w:b/>
        </w:rPr>
        <w:t>PORTUGAL, CT.</w:t>
      </w:r>
      <w:r w:rsidRPr="008A29CC">
        <w:t xml:space="preserve">  Members of the Clube </w:t>
      </w:r>
      <w:proofErr w:type="spellStart"/>
      <w:r w:rsidRPr="008A29CC">
        <w:t>Radioamadores</w:t>
      </w:r>
      <w:proofErr w:type="spellEnd"/>
      <w:r w:rsidRPr="008A29CC">
        <w:t xml:space="preserve"> do </w:t>
      </w:r>
      <w:proofErr w:type="spellStart"/>
      <w:r w:rsidRPr="008A29CC">
        <w:t>Entroncamento</w:t>
      </w:r>
      <w:proofErr w:type="spellEnd"/>
      <w:r w:rsidRPr="008A29CC">
        <w:t xml:space="preserve"> are QRV as CR6TD from the </w:t>
      </w:r>
      <w:proofErr w:type="spellStart"/>
      <w:r w:rsidRPr="008A29CC">
        <w:t>Dornes</w:t>
      </w:r>
      <w:proofErr w:type="spellEnd"/>
      <w:r w:rsidRPr="008A29CC">
        <w:t xml:space="preserve"> </w:t>
      </w:r>
      <w:proofErr w:type="spellStart"/>
      <w:r w:rsidRPr="008A29CC">
        <w:t>Templat</w:t>
      </w:r>
      <w:proofErr w:type="spellEnd"/>
      <w:r w:rsidRPr="008A29CC">
        <w:t xml:space="preserve"> Tower until June 1.</w:t>
      </w:r>
    </w:p>
    <w:p w14:paraId="677D5C56" w14:textId="77777777" w:rsidR="008A29CC" w:rsidRPr="008A29CC" w:rsidRDefault="008A29CC" w:rsidP="008A29CC">
      <w:r w:rsidRPr="008A29CC">
        <w:t>Activity is on the HF bands using SSB.  QSL via bureau.</w:t>
      </w:r>
    </w:p>
    <w:p w14:paraId="4F4C360B" w14:textId="77777777" w:rsidR="008A29CC" w:rsidRPr="008A29CC" w:rsidRDefault="008A29CC" w:rsidP="008A29CC"/>
    <w:p w14:paraId="39C225EE" w14:textId="77777777" w:rsidR="008A29CC" w:rsidRPr="008A29CC" w:rsidRDefault="008A29CC" w:rsidP="008A29CC">
      <w:r w:rsidRPr="008A29CC">
        <w:rPr>
          <w:b/>
        </w:rPr>
        <w:t>PHILIPPINES, DU.</w:t>
      </w:r>
      <w:r w:rsidRPr="008A29CC">
        <w:t xml:space="preserve">  Audie, DU1ZDR and Gazelle, DU1ZDQ will be QRV as DZ1A from </w:t>
      </w:r>
      <w:proofErr w:type="spellStart"/>
      <w:r w:rsidRPr="008A29CC">
        <w:t>Kalanggaman</w:t>
      </w:r>
      <w:proofErr w:type="spellEnd"/>
      <w:r w:rsidRPr="008A29CC">
        <w:t xml:space="preserve"> Island, IOTA OC-129, on June 3.  Activity will be on 7055 kHz and 14260 kHz using QRP power.  QSL via operators'</w:t>
      </w:r>
    </w:p>
    <w:p w14:paraId="6835DE72" w14:textId="77777777" w:rsidR="008A29CC" w:rsidRPr="008A29CC" w:rsidRDefault="008A29CC" w:rsidP="008A29CC">
      <w:r w:rsidRPr="008A29CC">
        <w:t>instructions.</w:t>
      </w:r>
    </w:p>
    <w:p w14:paraId="75A3A416" w14:textId="77777777" w:rsidR="008A29CC" w:rsidRPr="008A29CC" w:rsidRDefault="008A29CC" w:rsidP="008A29CC"/>
    <w:p w14:paraId="21DAD6AE" w14:textId="77777777" w:rsidR="008A29CC" w:rsidRPr="008A29CC" w:rsidRDefault="008A29CC" w:rsidP="008A29CC">
      <w:r w:rsidRPr="008A29CC">
        <w:rPr>
          <w:b/>
        </w:rPr>
        <w:t>ERITREA, E3.</w:t>
      </w:r>
      <w:r w:rsidRPr="008A29CC">
        <w:t xml:space="preserve">  A large group of operators are QRV as E31A until June</w:t>
      </w:r>
    </w:p>
    <w:p w14:paraId="636AA042" w14:textId="77777777" w:rsidR="008A29CC" w:rsidRPr="008A29CC" w:rsidRDefault="008A29CC" w:rsidP="008A29CC">
      <w:r w:rsidRPr="008A29CC">
        <w:t>3 while here in support of the Eritrea National Olympic Committee.</w:t>
      </w:r>
    </w:p>
    <w:p w14:paraId="0C92F605" w14:textId="77777777" w:rsidR="008A29CC" w:rsidRPr="008A29CC" w:rsidRDefault="008A29CC" w:rsidP="008A29CC">
      <w:r w:rsidRPr="008A29CC">
        <w:t>Activity is in their spare time on 160 to 6 meters using CW, SSB and FT8.  QSL via JH1AJT.</w:t>
      </w:r>
    </w:p>
    <w:p w14:paraId="7CF4E2D2" w14:textId="77777777" w:rsidR="008A29CC" w:rsidRPr="008A29CC" w:rsidRDefault="008A29CC" w:rsidP="008A29CC"/>
    <w:p w14:paraId="59AE9DA8" w14:textId="77777777" w:rsidR="008A29CC" w:rsidRPr="008A29CC" w:rsidRDefault="008A29CC" w:rsidP="008A29CC">
      <w:r w:rsidRPr="008A29CC">
        <w:rPr>
          <w:b/>
        </w:rPr>
        <w:t>SOUTH COOK ISLANDS, E5.</w:t>
      </w:r>
      <w:r w:rsidRPr="008A29CC">
        <w:t xml:space="preserve">  Milan, OK1DWC is QRV as E51DWS from Rarotonga Island, IOTA OC-013.  Activity is on 160 to 10 meters using CW, SSB and various digital modes.  His length of stay is unknown.  QSL to home call.</w:t>
      </w:r>
    </w:p>
    <w:p w14:paraId="1AE30A2E" w14:textId="77777777" w:rsidR="008A29CC" w:rsidRPr="008A29CC" w:rsidRDefault="008A29CC" w:rsidP="008A29CC"/>
    <w:p w14:paraId="130A3984" w14:textId="77777777" w:rsidR="008A29CC" w:rsidRPr="008A29CC" w:rsidRDefault="008A29CC" w:rsidP="008A29CC">
      <w:r w:rsidRPr="008A29CC">
        <w:rPr>
          <w:b/>
        </w:rPr>
        <w:t>FRANCE, F.</w:t>
      </w:r>
      <w:r w:rsidRPr="008A29CC">
        <w:t xml:space="preserve">  Special event station F/ON6JUN/p is QRV from </w:t>
      </w:r>
      <w:proofErr w:type="spellStart"/>
      <w:r w:rsidRPr="008A29CC">
        <w:t>Ranville</w:t>
      </w:r>
      <w:proofErr w:type="spellEnd"/>
      <w:r w:rsidRPr="008A29CC">
        <w:t>, Normandy until June 7 to commemorate 75 years since D-Day.  QSL via ON5SD.</w:t>
      </w:r>
    </w:p>
    <w:p w14:paraId="0A4D3647" w14:textId="77777777" w:rsidR="008A29CC" w:rsidRPr="008A29CC" w:rsidRDefault="008A29CC" w:rsidP="008A29CC"/>
    <w:p w14:paraId="4F27F38B" w14:textId="77777777" w:rsidR="008A29CC" w:rsidRPr="008A29CC" w:rsidRDefault="008A29CC" w:rsidP="008A29CC">
      <w:r w:rsidRPr="008A29CC">
        <w:rPr>
          <w:b/>
        </w:rPr>
        <w:t>JAPAN, JA.</w:t>
      </w:r>
      <w:r w:rsidRPr="008A29CC">
        <w:t xml:space="preserve">  Special event station 8J7AIZU is QRV until November 30 to highlight the 120th anniversary of Aizu Wakamatsu City in Fukushima.  QSL via JN7GLC.</w:t>
      </w:r>
    </w:p>
    <w:p w14:paraId="75AB19C1" w14:textId="77777777" w:rsidR="002C65CF" w:rsidRDefault="002C65CF" w:rsidP="002C65CF"/>
    <w:p w14:paraId="0D557BB1" w14:textId="77777777" w:rsidR="002C65CF" w:rsidRDefault="002C65CF" w:rsidP="002C65CF"/>
    <w:p w14:paraId="24E97F2A" w14:textId="77777777" w:rsidR="002C65CF" w:rsidRDefault="002C65CF" w:rsidP="002C65CF"/>
    <w:p w14:paraId="63E3438F" w14:textId="77777777" w:rsidR="002C65CF" w:rsidRDefault="002C65CF" w:rsidP="002C65CF"/>
    <w:p w14:paraId="7FF64DC1" w14:textId="2CC02F4C" w:rsidR="002C65CF" w:rsidRDefault="00926E3D" w:rsidP="002C65CF">
      <w:pPr>
        <w:rPr>
          <w:sz w:val="20"/>
          <w:szCs w:val="20"/>
          <w:u w:val="single"/>
        </w:rPr>
      </w:pPr>
      <w:hyperlink w:anchor="top" w:history="1">
        <w:r w:rsidR="002C65CF" w:rsidRPr="00993649">
          <w:rPr>
            <w:rStyle w:val="Hyperlink"/>
            <w:sz w:val="20"/>
            <w:szCs w:val="20"/>
          </w:rPr>
          <w:t>TOP</w:t>
        </w:r>
      </w:hyperlink>
      <w:r w:rsidR="002C65CF" w:rsidRPr="00993649">
        <w:rPr>
          <w:sz w:val="20"/>
          <w:szCs w:val="20"/>
          <w:u w:val="single"/>
        </w:rPr>
        <w:t xml:space="preserve"> ^</w:t>
      </w:r>
    </w:p>
    <w:p w14:paraId="6B6F8D90" w14:textId="77777777" w:rsidR="008A29CC" w:rsidRPr="008A29CC" w:rsidRDefault="008A29CC" w:rsidP="008A29CC">
      <w:r w:rsidRPr="008A29CC">
        <w:rPr>
          <w:b/>
        </w:rPr>
        <w:lastRenderedPageBreak/>
        <w:t>LUXEMBOURG, LX.</w:t>
      </w:r>
      <w:r w:rsidRPr="008A29CC">
        <w:t xml:space="preserve">  Members of the </w:t>
      </w:r>
      <w:proofErr w:type="spellStart"/>
      <w:r w:rsidRPr="008A29CC">
        <w:t>Radioamateurs</w:t>
      </w:r>
      <w:proofErr w:type="spellEnd"/>
      <w:r w:rsidRPr="008A29CC">
        <w:t xml:space="preserve"> du Luxembourg group are QRV with special event call LX19CWC until July 14 during the Cricket World Cup Radio Marathon 2019.  QSL via operators'</w:t>
      </w:r>
    </w:p>
    <w:p w14:paraId="3196B949" w14:textId="77777777" w:rsidR="008A29CC" w:rsidRPr="008A29CC" w:rsidRDefault="008A29CC" w:rsidP="008A29CC">
      <w:r w:rsidRPr="008A29CC">
        <w:t>instructions.</w:t>
      </w:r>
    </w:p>
    <w:p w14:paraId="7E4EF59D" w14:textId="77777777" w:rsidR="008A29CC" w:rsidRPr="008A29CC" w:rsidRDefault="008A29CC" w:rsidP="008A29CC"/>
    <w:p w14:paraId="36318EE8" w14:textId="77777777" w:rsidR="008A29CC" w:rsidRPr="008A29CC" w:rsidRDefault="008A29CC" w:rsidP="008A29CC">
      <w:r w:rsidRPr="008A29CC">
        <w:rPr>
          <w:b/>
        </w:rPr>
        <w:t xml:space="preserve">SWEDEN, SM.  </w:t>
      </w:r>
      <w:r w:rsidRPr="008A29CC">
        <w:t xml:space="preserve">Rick, SM6U, Bengt, SM6UQL and Tomas, SM6XMY are QRV as 7S6WX from the Weather Islands, </w:t>
      </w:r>
      <w:proofErr w:type="spellStart"/>
      <w:r w:rsidRPr="008A29CC">
        <w:t>Vaderoarna</w:t>
      </w:r>
      <w:proofErr w:type="spellEnd"/>
      <w:r w:rsidRPr="008A29CC">
        <w:t>, IOTA EU-043, until June 2.  Activity is holiday style on 80 to 10 meters using SSB.  QSL via bureau.</w:t>
      </w:r>
    </w:p>
    <w:p w14:paraId="26443253" w14:textId="77777777" w:rsidR="008A29CC" w:rsidRPr="008A29CC" w:rsidRDefault="008A29CC" w:rsidP="008A29CC"/>
    <w:p w14:paraId="214B5E0A" w14:textId="77777777" w:rsidR="008A29CC" w:rsidRPr="008A29CC" w:rsidRDefault="008A29CC" w:rsidP="008A29CC">
      <w:r w:rsidRPr="008A29CC">
        <w:rPr>
          <w:b/>
        </w:rPr>
        <w:t>GREECE, SV.</w:t>
      </w:r>
      <w:r w:rsidRPr="008A29CC">
        <w:t xml:space="preserve">  Oliver, DK7TX will be QRV as SV8/DK7TX from </w:t>
      </w:r>
      <w:proofErr w:type="spellStart"/>
      <w:r w:rsidRPr="008A29CC">
        <w:t>Antipaxos</w:t>
      </w:r>
      <w:proofErr w:type="spellEnd"/>
      <w:r w:rsidRPr="008A29CC">
        <w:t xml:space="preserve">, </w:t>
      </w:r>
      <w:proofErr w:type="spellStart"/>
      <w:r w:rsidRPr="008A29CC">
        <w:t>Paxos</w:t>
      </w:r>
      <w:proofErr w:type="spellEnd"/>
      <w:r w:rsidRPr="008A29CC">
        <w:t xml:space="preserve"> and </w:t>
      </w:r>
      <w:proofErr w:type="spellStart"/>
      <w:r w:rsidRPr="008A29CC">
        <w:t>Kerkyra</w:t>
      </w:r>
      <w:proofErr w:type="spellEnd"/>
      <w:r w:rsidRPr="008A29CC">
        <w:t>, all IOTA EU-052, from June 2 to 9.  Activity will be on 40, 20, 17, and 15 meters using SSB.  QSL to home call.</w:t>
      </w:r>
    </w:p>
    <w:p w14:paraId="63636ED6" w14:textId="77777777" w:rsidR="008A29CC" w:rsidRPr="008A29CC" w:rsidRDefault="008A29CC" w:rsidP="008A29CC">
      <w:r w:rsidRPr="008A29CC">
        <w:t xml:space="preserve">     </w:t>
      </w:r>
    </w:p>
    <w:p w14:paraId="789FF356" w14:textId="77777777" w:rsidR="008A29CC" w:rsidRPr="008A29CC" w:rsidRDefault="008A29CC" w:rsidP="008A29CC">
      <w:r w:rsidRPr="008A29CC">
        <w:rPr>
          <w:b/>
        </w:rPr>
        <w:t>ASIATIC RUSSIA, UA0.</w:t>
      </w:r>
      <w:r w:rsidRPr="008A29CC">
        <w:t xml:space="preserve">  Operators </w:t>
      </w:r>
      <w:proofErr w:type="spellStart"/>
      <w:r w:rsidRPr="008A29CC">
        <w:t>Vasily</w:t>
      </w:r>
      <w:proofErr w:type="spellEnd"/>
      <w:r w:rsidRPr="008A29CC">
        <w:t xml:space="preserve">, R7AL, Igor, UA3EDQ, Vladimir, RK8A and Albert, UB9WLJ will be QRV as R26RRC from </w:t>
      </w:r>
      <w:proofErr w:type="spellStart"/>
      <w:r w:rsidRPr="008A29CC">
        <w:t>Paramushir</w:t>
      </w:r>
      <w:proofErr w:type="spellEnd"/>
      <w:r w:rsidRPr="008A29CC">
        <w:t xml:space="preserve"> Island, IOTA AS-204, from June 1 to 7.  Activity will be on 40, 30, 20, and 17 meters.  QSL via Club Log.</w:t>
      </w:r>
    </w:p>
    <w:p w14:paraId="2B472427" w14:textId="77777777" w:rsidR="008A29CC" w:rsidRPr="008A29CC" w:rsidRDefault="008A29CC" w:rsidP="008A29CC">
      <w:r w:rsidRPr="008A29CC">
        <w:t xml:space="preserve">     </w:t>
      </w:r>
    </w:p>
    <w:p w14:paraId="6342B406" w14:textId="77777777" w:rsidR="008A29CC" w:rsidRPr="008A29CC" w:rsidRDefault="008A29CC" w:rsidP="008A29CC">
      <w:r w:rsidRPr="008A29CC">
        <w:rPr>
          <w:b/>
        </w:rPr>
        <w:t>CANADA, VE.</w:t>
      </w:r>
      <w:r w:rsidRPr="008A29CC">
        <w:t xml:space="preserve">  Members of the Winnipeg Amateur Radio Club will be QRV as VX4WARC during June to celebrates the club's centennial anniversary.  QSL via bureau.</w:t>
      </w:r>
    </w:p>
    <w:p w14:paraId="11012B71" w14:textId="77777777" w:rsidR="008A29CC" w:rsidRPr="008A29CC" w:rsidRDefault="008A29CC" w:rsidP="008A29CC"/>
    <w:p w14:paraId="74EC38AF" w14:textId="77777777" w:rsidR="008A29CC" w:rsidRPr="008A29CC" w:rsidRDefault="008A29CC" w:rsidP="008A29CC">
      <w:r w:rsidRPr="008A29CC">
        <w:rPr>
          <w:b/>
        </w:rPr>
        <w:t>HONG KONG, VR.</w:t>
      </w:r>
      <w:r w:rsidRPr="008A29CC">
        <w:t xml:space="preserve">  Special event call VR2019CWC is QRV until July 14 during the Cricket World Cup Radio Marathon 2019.  QSL via operators' instructions.</w:t>
      </w:r>
    </w:p>
    <w:p w14:paraId="254778FA" w14:textId="77777777" w:rsidR="008A29CC" w:rsidRPr="008A29CC" w:rsidRDefault="008A29CC" w:rsidP="008A29CC"/>
    <w:p w14:paraId="41F8DBC6" w14:textId="77777777" w:rsidR="008A29CC" w:rsidRPr="008A29CC" w:rsidRDefault="008A29CC" w:rsidP="008A29CC">
      <w:r w:rsidRPr="008A29CC">
        <w:rPr>
          <w:b/>
        </w:rPr>
        <w:t>VIET NAM, XV.</w:t>
      </w:r>
      <w:r w:rsidRPr="008A29CC">
        <w:t xml:space="preserve">  Sven, HB9DXB is QRV as XV9DXB from </w:t>
      </w:r>
      <w:proofErr w:type="spellStart"/>
      <w:r w:rsidRPr="008A29CC">
        <w:t>Nha</w:t>
      </w:r>
      <w:proofErr w:type="spellEnd"/>
      <w:r w:rsidRPr="008A29CC">
        <w:t xml:space="preserve"> Trang beginning June 1.  Activity is on 80, 40, 20, and 15 meters using CW and SSB.  QSL via EB7DX.</w:t>
      </w:r>
    </w:p>
    <w:p w14:paraId="03140351" w14:textId="77777777" w:rsidR="008A29CC" w:rsidRPr="008A29CC" w:rsidRDefault="008A29CC" w:rsidP="008A29CC"/>
    <w:p w14:paraId="31CFD95F" w14:textId="77777777" w:rsidR="008A29CC" w:rsidRPr="008A29CC" w:rsidRDefault="008A29CC" w:rsidP="008A29CC">
      <w:r w:rsidRPr="008A29CC">
        <w:rPr>
          <w:b/>
        </w:rPr>
        <w:t xml:space="preserve">ALBANIA, ZA. </w:t>
      </w:r>
      <w:r w:rsidRPr="008A29CC">
        <w:t xml:space="preserve"> Ralf, DK8FA is QRV as ZA/DK8FA in Golem, near Durres, until June 3.  Activity is on 20 and 17 meters using RTTY and PSK.</w:t>
      </w:r>
    </w:p>
    <w:p w14:paraId="0DD2EC08" w14:textId="77777777" w:rsidR="008A29CC" w:rsidRPr="008A29CC" w:rsidRDefault="008A29CC" w:rsidP="008A29CC">
      <w:r w:rsidRPr="008A29CC">
        <w:t>QSL via bureau.</w:t>
      </w:r>
    </w:p>
    <w:p w14:paraId="6FB5A334" w14:textId="77777777" w:rsidR="008A29CC" w:rsidRPr="008A29CC" w:rsidRDefault="008A29CC" w:rsidP="008A29CC"/>
    <w:p w14:paraId="2642F9DA" w14:textId="77777777" w:rsidR="008A29CC" w:rsidRPr="008A29CC" w:rsidRDefault="008A29CC" w:rsidP="008A29CC">
      <w:r w:rsidRPr="008A29CC">
        <w:rPr>
          <w:b/>
        </w:rPr>
        <w:t>SOUTH AFRICA, ZS.</w:t>
      </w:r>
      <w:r w:rsidRPr="008A29CC">
        <w:t xml:space="preserve">  Special event call ZS19CWC is QRV until July 14 during the Cricket World Cup Radio Marathon 2019.  QSL via operators' instructions.</w:t>
      </w:r>
    </w:p>
    <w:p w14:paraId="7277F2B0" w14:textId="77777777" w:rsidR="008A29CC" w:rsidRPr="008A29CC" w:rsidRDefault="008A29CC" w:rsidP="008A29CC"/>
    <w:p w14:paraId="7EA6499D" w14:textId="77777777" w:rsidR="008A29CC" w:rsidRPr="008A29CC" w:rsidRDefault="008A29CC" w:rsidP="008A29CC">
      <w:r w:rsidRPr="008A29CC">
        <w:t xml:space="preserve">THIS WEEKEND ON THE RADIO.  The 10-10 International Open Season PSK Contest, Museum Ships Weekend, NCCC RTTY Sprint, NCCC CW Sprint, PVRC Reunion, </w:t>
      </w:r>
      <w:proofErr w:type="spellStart"/>
      <w:r w:rsidRPr="008A29CC">
        <w:t>DigiFest</w:t>
      </w:r>
      <w:proofErr w:type="spellEnd"/>
      <w:r w:rsidRPr="008A29CC">
        <w:t>, Wake-Up QRP CW Sprint, SEANET Contest, UKSMG Summer 6-Meter Contest, Kentucky QSO Party, Dutch Kingdom Contest, IARU Region 1 CW Field Day and the RSGB National CW Field Day are all on tap for this upcoming weekend.</w:t>
      </w:r>
    </w:p>
    <w:p w14:paraId="4C62F9A8" w14:textId="77777777" w:rsidR="008A29CC" w:rsidRPr="008A29CC" w:rsidRDefault="008A29CC" w:rsidP="008A29CC"/>
    <w:p w14:paraId="0C1071FC" w14:textId="77777777" w:rsidR="008A29CC" w:rsidRPr="008A29CC" w:rsidRDefault="008A29CC" w:rsidP="008A29CC">
      <w:r w:rsidRPr="008A29CC">
        <w:t>The ARS Spartan CW Sprint is scheduled for June 4.</w:t>
      </w:r>
    </w:p>
    <w:p w14:paraId="6DF17CC1" w14:textId="77777777" w:rsidR="008A29CC" w:rsidRPr="008A29CC" w:rsidRDefault="008A29CC" w:rsidP="008A29CC"/>
    <w:p w14:paraId="644BD865" w14:textId="77777777" w:rsidR="008A29CC" w:rsidRPr="008A29CC" w:rsidRDefault="008A29CC" w:rsidP="008A29CC">
      <w:r w:rsidRPr="008A29CC">
        <w:t xml:space="preserve">The </w:t>
      </w:r>
      <w:proofErr w:type="spellStart"/>
      <w:r w:rsidRPr="008A29CC">
        <w:t>CWops</w:t>
      </w:r>
      <w:proofErr w:type="spellEnd"/>
      <w:r w:rsidRPr="008A29CC">
        <w:t xml:space="preserve"> Mini-CWT Test and Phone Fray are scheduled for June 5.</w:t>
      </w:r>
    </w:p>
    <w:p w14:paraId="4CB98444" w14:textId="77777777" w:rsidR="008A29CC" w:rsidRPr="008A29CC" w:rsidRDefault="008A29CC" w:rsidP="008A29CC">
      <w:r w:rsidRPr="008A29CC">
        <w:t xml:space="preserve">      </w:t>
      </w:r>
    </w:p>
    <w:p w14:paraId="0413FBEC" w14:textId="77777777" w:rsidR="008A29CC" w:rsidRPr="008A29CC" w:rsidRDefault="008A29CC" w:rsidP="008A29CC">
      <w:r w:rsidRPr="008A29CC">
        <w:t>The Canadian National Parks on the Air, CNPOTA, operating event runs for the entire year of 2019, with special stations active from Canada's parks and historic sites.</w:t>
      </w:r>
    </w:p>
    <w:p w14:paraId="0DB450B3" w14:textId="77777777" w:rsidR="008A29CC" w:rsidRPr="008A29CC" w:rsidRDefault="008A29CC" w:rsidP="008A29CC"/>
    <w:p w14:paraId="59888CD6" w14:textId="77777777" w:rsidR="008A29CC" w:rsidRPr="008A29CC" w:rsidRDefault="008A29CC" w:rsidP="008A29CC">
      <w:r w:rsidRPr="008A29CC">
        <w:t>Please see May 2019 QST, page 84, June QST, page 86, and the ARRL and WA7BNM Contest Web Sites for details.</w:t>
      </w:r>
    </w:p>
    <w:p w14:paraId="5BFAC2F8" w14:textId="77777777" w:rsidR="002C65CF" w:rsidRDefault="002C65CF" w:rsidP="002C65CF"/>
    <w:p w14:paraId="0256EF91" w14:textId="77777777" w:rsidR="002C65CF" w:rsidRDefault="002C65CF" w:rsidP="002C65CF"/>
    <w:p w14:paraId="67611511" w14:textId="51876306" w:rsidR="002C65CF" w:rsidRDefault="002C65CF" w:rsidP="002C65CF">
      <w:pPr>
        <w:jc w:val="center"/>
      </w:pPr>
      <w:r>
        <w:t>#########</w:t>
      </w:r>
    </w:p>
    <w:p w14:paraId="3DD6FB5B" w14:textId="77777777" w:rsidR="002C65CF" w:rsidRDefault="002C65CF" w:rsidP="002C65CF"/>
    <w:bookmarkStart w:id="33" w:name="_Hlk10277108"/>
    <w:p w14:paraId="20A3B3B2" w14:textId="7B75A261" w:rsidR="002C65CF" w:rsidRDefault="002C65CF" w:rsidP="002C65CF">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3"/>
    <w:p w14:paraId="445B82FB" w14:textId="77777777" w:rsidR="003E2A96" w:rsidRDefault="003E2A96" w:rsidP="00416EA2">
      <w:pPr>
        <w:rPr>
          <w:sz w:val="20"/>
          <w:szCs w:val="20"/>
          <w:u w:val="single"/>
        </w:rPr>
      </w:pPr>
    </w:p>
    <w:p w14:paraId="5D65F8A5" w14:textId="1FF34264" w:rsidR="007105D9" w:rsidRPr="007105D9" w:rsidRDefault="00926E3D" w:rsidP="007105D9">
      <w:pPr>
        <w:jc w:val="center"/>
      </w:pPr>
      <w:r>
        <w:rPr>
          <w:b/>
        </w:rPr>
        <w:lastRenderedPageBreak/>
        <w:pict w14:anchorId="13B5386F">
          <v:rect id="_x0000_i1032" style="width:0;height:1.5pt" o:hralign="center" o:hrstd="t" o:hr="t" fillcolor="#a0a0a0" stroked="f"/>
        </w:pict>
      </w:r>
    </w:p>
    <w:p w14:paraId="2C00AD6E" w14:textId="27D4142D" w:rsidR="007105D9" w:rsidRPr="007105D9" w:rsidRDefault="007105D9" w:rsidP="007105D9">
      <w:pPr>
        <w:rPr>
          <w:b/>
          <w:i/>
          <w:color w:val="000000" w:themeColor="text1"/>
          <w:sz w:val="28"/>
          <w:szCs w:val="28"/>
        </w:rPr>
      </w:pPr>
      <w:bookmarkStart w:id="34" w:name="special"/>
      <w:bookmarkEnd w:id="34"/>
      <w:r w:rsidRPr="007105D9">
        <w:rPr>
          <w:b/>
          <w:i/>
          <w:color w:val="000000" w:themeColor="text1"/>
          <w:sz w:val="28"/>
          <w:szCs w:val="28"/>
        </w:rPr>
        <w:t>Special Events</w:t>
      </w:r>
    </w:p>
    <w:p w14:paraId="5A3E551C" w14:textId="760D72AB" w:rsidR="00B37039" w:rsidRDefault="00B37039" w:rsidP="00B37039">
      <w:pPr>
        <w:rPr>
          <w:sz w:val="20"/>
          <w:szCs w:val="20"/>
          <w:u w:val="single"/>
        </w:rPr>
      </w:pPr>
      <w:bookmarkStart w:id="35" w:name="_Hlk9191472"/>
    </w:p>
    <w:bookmarkEnd w:id="35"/>
    <w:p w14:paraId="2AB7BA93" w14:textId="77777777" w:rsidR="007637B9" w:rsidRPr="007637B9" w:rsidRDefault="007637B9" w:rsidP="007637B9">
      <w:pPr>
        <w:rPr>
          <w:b/>
          <w:bCs/>
          <w:color w:val="000000" w:themeColor="text1"/>
        </w:rPr>
      </w:pPr>
      <w:r w:rsidRPr="007637B9">
        <w:rPr>
          <w:b/>
          <w:bCs/>
          <w:color w:val="000000" w:themeColor="text1"/>
        </w:rPr>
        <w:t>06/15/2019 | W8DXCC DX Convention</w:t>
      </w:r>
    </w:p>
    <w:p w14:paraId="657D6C7F" w14:textId="2427304E" w:rsidR="007637B9" w:rsidRPr="007637B9" w:rsidRDefault="007637B9" w:rsidP="007637B9">
      <w:pPr>
        <w:rPr>
          <w:color w:val="000000" w:themeColor="text1"/>
        </w:rPr>
      </w:pPr>
      <w:r w:rsidRPr="007637B9">
        <w:rPr>
          <w:b/>
          <w:bCs/>
          <w:color w:val="000000" w:themeColor="text1"/>
        </w:rPr>
        <w:t>Jun 15-Jun 16, 0000Z-2359Z, K8S</w:t>
      </w:r>
      <w:r>
        <w:rPr>
          <w:b/>
          <w:bCs/>
          <w:color w:val="000000" w:themeColor="text1"/>
        </w:rPr>
        <w:t xml:space="preserve"> – K8W – K8H – K8O</w:t>
      </w:r>
      <w:r w:rsidRPr="007637B9">
        <w:rPr>
          <w:color w:val="000000" w:themeColor="text1"/>
        </w:rPr>
        <w:t xml:space="preserve">, Owensville, OH. </w:t>
      </w:r>
      <w:proofErr w:type="spellStart"/>
      <w:r w:rsidRPr="007637B9">
        <w:rPr>
          <w:color w:val="000000" w:themeColor="text1"/>
        </w:rPr>
        <w:t>SouthWest</w:t>
      </w:r>
      <w:proofErr w:type="spellEnd"/>
      <w:r w:rsidRPr="007637B9">
        <w:rPr>
          <w:color w:val="000000" w:themeColor="text1"/>
        </w:rPr>
        <w:t xml:space="preserve"> OH DX Association. 14.245 14.074 7.245 3.535. Certificate &amp; QSL. AJ8B - Bill, 8275 Cierra Way, Waynesville, OH 45068. This is the inaugural year for this DX Convention. We are using these call signs: K8S, K8W, K8O, K8H. A QSL for each and/or certificate for working all four. </w:t>
      </w:r>
      <w:hyperlink r:id="rId56" w:history="1">
        <w:r w:rsidRPr="007637B9">
          <w:rPr>
            <w:rStyle w:val="Hyperlink"/>
          </w:rPr>
          <w:t>www.w8dxcc.com</w:t>
        </w:r>
      </w:hyperlink>
    </w:p>
    <w:p w14:paraId="6695A8AD" w14:textId="1674D522" w:rsidR="007637B9" w:rsidRDefault="007637B9" w:rsidP="00B8648C">
      <w:pPr>
        <w:rPr>
          <w:rStyle w:val="Hyperlink"/>
          <w:color w:val="000000" w:themeColor="text1"/>
          <w:u w:val="none"/>
        </w:rPr>
      </w:pPr>
    </w:p>
    <w:p w14:paraId="71E484EE" w14:textId="77777777" w:rsidR="007637B9" w:rsidRPr="007637B9" w:rsidRDefault="007637B9" w:rsidP="007637B9">
      <w:pPr>
        <w:rPr>
          <w:b/>
          <w:bCs/>
          <w:color w:val="000000" w:themeColor="text1"/>
        </w:rPr>
      </w:pPr>
      <w:r w:rsidRPr="007637B9">
        <w:rPr>
          <w:b/>
          <w:bCs/>
          <w:color w:val="000000" w:themeColor="text1"/>
        </w:rPr>
        <w:t>06/24/2019 | Simon Kenton Council, Delaware District, Cub Scout Day Camp</w:t>
      </w:r>
    </w:p>
    <w:p w14:paraId="66CC8B68" w14:textId="6F1E4D20" w:rsidR="007637B9" w:rsidRDefault="007637B9" w:rsidP="007637B9">
      <w:pPr>
        <w:rPr>
          <w:color w:val="000000" w:themeColor="text1"/>
        </w:rPr>
      </w:pPr>
      <w:r w:rsidRPr="007637B9">
        <w:rPr>
          <w:b/>
          <w:bCs/>
          <w:color w:val="000000" w:themeColor="text1"/>
        </w:rPr>
        <w:t>Jun 24-Jun 28, 1330Z-1700Z, K2BSA/8</w:t>
      </w:r>
      <w:r w:rsidRPr="007637B9">
        <w:rPr>
          <w:color w:val="000000" w:themeColor="text1"/>
        </w:rPr>
        <w:t>, Lewis Center, OH. Delaware Amateur Radio Association K8ES. 14.290 7.190. QSL. Ed Jones, 2965 Seaway Ct, Lewis Center, OH 43035. We'll be operating each day from 13:30-19:30 from Camp Lazarus in Ohio. We'll have hundreds of scouts on the air over the course of the week.</w:t>
      </w:r>
    </w:p>
    <w:p w14:paraId="7881AA4D" w14:textId="216F388C" w:rsidR="004E3020" w:rsidRDefault="004E3020" w:rsidP="007637B9">
      <w:pPr>
        <w:rPr>
          <w:color w:val="000000" w:themeColor="text1"/>
        </w:rPr>
      </w:pPr>
    </w:p>
    <w:p w14:paraId="67C7146C" w14:textId="77777777" w:rsidR="004E3020" w:rsidRPr="004E3020" w:rsidRDefault="004E3020" w:rsidP="004E3020">
      <w:pPr>
        <w:rPr>
          <w:b/>
          <w:bCs/>
          <w:color w:val="000000" w:themeColor="text1"/>
        </w:rPr>
      </w:pPr>
      <w:r w:rsidRPr="004E3020">
        <w:rPr>
          <w:b/>
          <w:bCs/>
          <w:color w:val="000000" w:themeColor="text1"/>
        </w:rPr>
        <w:t>07/08/2019 | 50th Anniversary of First Moon Landing</w:t>
      </w:r>
    </w:p>
    <w:p w14:paraId="5B6751CB" w14:textId="517A9C5E" w:rsidR="004E3020" w:rsidRDefault="004E3020" w:rsidP="004E3020">
      <w:pPr>
        <w:rPr>
          <w:color w:val="000000" w:themeColor="text1"/>
        </w:rPr>
      </w:pPr>
      <w:r w:rsidRPr="004E3020">
        <w:rPr>
          <w:b/>
          <w:bCs/>
          <w:color w:val="000000" w:themeColor="text1"/>
        </w:rPr>
        <w:t>Jul 8-Jul 24, 0000Z-2259Z, N8A</w:t>
      </w:r>
      <w:r w:rsidRPr="004E3020">
        <w:rPr>
          <w:color w:val="000000" w:themeColor="text1"/>
        </w:rPr>
        <w:t>, West Chester, OH. Midwest VHF/UHF Society. 10368.100. Certificate. Tom Holmes, N8ZM, 1055 Wilderness Bluff, Tipp City, OH 45371-9221. Plan to work 10 GHz EME when moon at best position for good DX. Contact for schedules and exact frequency. </w:t>
      </w:r>
      <w:hyperlink r:id="rId57" w:history="1">
        <w:r w:rsidRPr="004E3020">
          <w:rPr>
            <w:rStyle w:val="Hyperlink"/>
          </w:rPr>
          <w:t>n8zm@mvus.org</w:t>
        </w:r>
      </w:hyperlink>
    </w:p>
    <w:p w14:paraId="67CDA43A" w14:textId="77777777" w:rsidR="004E3020" w:rsidRPr="004E3020" w:rsidRDefault="004E3020" w:rsidP="004E3020">
      <w:pPr>
        <w:rPr>
          <w:color w:val="000000" w:themeColor="text1"/>
        </w:rPr>
      </w:pPr>
    </w:p>
    <w:p w14:paraId="25B9BB6E" w14:textId="77777777" w:rsidR="004E3020" w:rsidRPr="004E3020" w:rsidRDefault="004E3020" w:rsidP="004E3020">
      <w:pPr>
        <w:rPr>
          <w:b/>
          <w:bCs/>
          <w:color w:val="000000" w:themeColor="text1"/>
        </w:rPr>
      </w:pPr>
      <w:r w:rsidRPr="004E3020">
        <w:rPr>
          <w:b/>
          <w:bCs/>
          <w:color w:val="000000" w:themeColor="text1"/>
        </w:rPr>
        <w:t>07/14/2019 | 50 Years - First Man on the Moon</w:t>
      </w:r>
    </w:p>
    <w:p w14:paraId="615826E7" w14:textId="77777777" w:rsidR="004E3020" w:rsidRPr="004E3020" w:rsidRDefault="004E3020" w:rsidP="004E3020">
      <w:pPr>
        <w:rPr>
          <w:color w:val="000000" w:themeColor="text1"/>
        </w:rPr>
      </w:pPr>
      <w:r w:rsidRPr="004E3020">
        <w:rPr>
          <w:b/>
          <w:bCs/>
          <w:color w:val="000000" w:themeColor="text1"/>
        </w:rPr>
        <w:t>Jul 14-Jul 28, 1700Z-2000Z, N1A</w:t>
      </w:r>
      <w:r w:rsidRPr="004E3020">
        <w:rPr>
          <w:color w:val="000000" w:themeColor="text1"/>
        </w:rPr>
        <w:t>, Milford, OH. Milford Amateur Radio Club. SSB: 28.350 14.260 7.240 3.840; CW: 14.045, 7.045, 3.545; FT8 standard frequencies. QSL. Milford Amateur Radio Club, P.O. Box 100, Milford, OH 45150-0100. Email qsl@w8mrc.com for QSL requests. </w:t>
      </w:r>
      <w:hyperlink r:id="rId58" w:history="1">
        <w:r w:rsidRPr="004E3020">
          <w:rPr>
            <w:rStyle w:val="Hyperlink"/>
          </w:rPr>
          <w:t>www.w8mrc.com</w:t>
        </w:r>
      </w:hyperlink>
    </w:p>
    <w:p w14:paraId="42D90DFA" w14:textId="77777777" w:rsidR="004E3020" w:rsidRPr="007637B9" w:rsidRDefault="004E3020" w:rsidP="007637B9">
      <w:pPr>
        <w:rPr>
          <w:color w:val="000000" w:themeColor="text1"/>
        </w:rPr>
      </w:pPr>
    </w:p>
    <w:p w14:paraId="1A4310EA" w14:textId="77777777" w:rsidR="004E3020" w:rsidRPr="004E3020" w:rsidRDefault="004E3020" w:rsidP="004E3020">
      <w:pPr>
        <w:rPr>
          <w:b/>
          <w:bCs/>
        </w:rPr>
      </w:pPr>
      <w:r w:rsidRPr="004E3020">
        <w:rPr>
          <w:b/>
          <w:bCs/>
        </w:rPr>
        <w:t>07/20/2019 | Honoring the 50th Anniversary of the Apollo 11 Moon Landing</w:t>
      </w:r>
    </w:p>
    <w:p w14:paraId="19ECB096" w14:textId="77777777" w:rsidR="004E3020" w:rsidRPr="004E3020" w:rsidRDefault="004E3020" w:rsidP="004E3020">
      <w:r w:rsidRPr="004E3020">
        <w:rPr>
          <w:b/>
          <w:bCs/>
        </w:rPr>
        <w:t>Jul 20, 1400Z-2000Z, K8QYL</w:t>
      </w:r>
      <w:r w:rsidRPr="004E3020">
        <w:t xml:space="preserve">, Wapakoneta, OH. Reservoir Amateur Radio Association. 14.250 7.250. QSL. Rich Spencer, W8GZ, 05925 Vogel Rd., Saint </w:t>
      </w:r>
      <w:proofErr w:type="spellStart"/>
      <w:r w:rsidRPr="004E3020">
        <w:t>Marys</w:t>
      </w:r>
      <w:proofErr w:type="spellEnd"/>
      <w:r w:rsidRPr="004E3020">
        <w:t>, OH 45885. From the Neil Armstrong Air and Space Museum</w:t>
      </w:r>
    </w:p>
    <w:p w14:paraId="2C4D6499" w14:textId="13B64093" w:rsidR="004E3020" w:rsidRDefault="004E3020" w:rsidP="00DC08DE"/>
    <w:p w14:paraId="25820FA0" w14:textId="77777777" w:rsidR="002C65CF" w:rsidRPr="002C65CF" w:rsidRDefault="002C65CF" w:rsidP="002C65CF">
      <w:pPr>
        <w:rPr>
          <w:b/>
          <w:bCs/>
        </w:rPr>
      </w:pPr>
      <w:r w:rsidRPr="002C65CF">
        <w:rPr>
          <w:b/>
          <w:bCs/>
        </w:rPr>
        <w:t>07/22/2019 | Seneca County Fair</w:t>
      </w:r>
    </w:p>
    <w:p w14:paraId="099E312A" w14:textId="77777777" w:rsidR="002C65CF" w:rsidRPr="002C65CF" w:rsidRDefault="002C65CF" w:rsidP="002C65CF">
      <w:r w:rsidRPr="002C65CF">
        <w:rPr>
          <w:b/>
          <w:bCs/>
        </w:rPr>
        <w:t>Jul 22-Jul 29, 1600Z-0200Z, W8ID</w:t>
      </w:r>
      <w:r w:rsidRPr="002C65CF">
        <w:t>, Tiffin, OH. Seneca Radio Club. 7.225 3.895. QSL. Seneca Radio Club W8ID, P.O. Box 67, Tiffin, OH 44883. W8ID will be celebrating 177 years of the Seneca County Fair! Join us for the cotton candy! Join us for all the fun! We can’t wait! </w:t>
      </w:r>
      <w:hyperlink r:id="rId59" w:history="1">
        <w:r w:rsidRPr="002C65CF">
          <w:rPr>
            <w:rStyle w:val="Hyperlink"/>
          </w:rPr>
          <w:t>www.w8id.org</w:t>
        </w:r>
      </w:hyperlink>
    </w:p>
    <w:p w14:paraId="77A975D8" w14:textId="77777777" w:rsidR="002C65CF" w:rsidRDefault="002C65CF" w:rsidP="002C65CF">
      <w:pPr>
        <w:rPr>
          <w:b/>
          <w:bCs/>
        </w:rPr>
      </w:pPr>
    </w:p>
    <w:p w14:paraId="14D0C90A" w14:textId="0D32F9E5" w:rsidR="002C65CF" w:rsidRPr="002C65CF" w:rsidRDefault="002C65CF" w:rsidP="002C65CF">
      <w:pPr>
        <w:rPr>
          <w:b/>
          <w:bCs/>
        </w:rPr>
      </w:pPr>
      <w:r w:rsidRPr="002C65CF">
        <w:rPr>
          <w:b/>
          <w:bCs/>
        </w:rPr>
        <w:t>08/01/2019 | W8LKY Carnation Festival Special Event</w:t>
      </w:r>
    </w:p>
    <w:p w14:paraId="28BD41A0" w14:textId="77777777" w:rsidR="002C65CF" w:rsidRPr="002C65CF" w:rsidRDefault="002C65CF" w:rsidP="002C65CF">
      <w:r w:rsidRPr="002C65CF">
        <w:rPr>
          <w:b/>
          <w:bCs/>
        </w:rPr>
        <w:t>Aug 1-Aug 11, 0000Z-2359Z, W8LKY</w:t>
      </w:r>
      <w:r w:rsidRPr="002C65CF">
        <w:t>, Alliance, OH. Alliance Amateur Radio Club. 14.240 14.045 7.240 7.045. Certificate &amp; QSL. Alliance Amateur Radio Club, P.O. Box 3344, Alliance, OH 44601. The Alliance ARC(W8LKY) will be on the air at various times throughout our Carnation festival festivities. We'll be on the air from various locations in the Carnation city. We may pop up on the bands at any time. Check the spotting networks, and our web page for upcoming activations. </w:t>
      </w:r>
      <w:hyperlink r:id="rId60" w:history="1">
        <w:r w:rsidRPr="002C65CF">
          <w:rPr>
            <w:rStyle w:val="Hyperlink"/>
          </w:rPr>
          <w:t>www.w8lky.org</w:t>
        </w:r>
      </w:hyperlink>
    </w:p>
    <w:p w14:paraId="51D7F542" w14:textId="5C9014CE" w:rsidR="002C65CF" w:rsidRDefault="002C65CF" w:rsidP="00DC08DE"/>
    <w:p w14:paraId="2900E4DE" w14:textId="77777777" w:rsidR="002C65CF" w:rsidRPr="002C65CF" w:rsidRDefault="002C65CF" w:rsidP="002C65CF">
      <w:pPr>
        <w:rPr>
          <w:b/>
          <w:bCs/>
        </w:rPr>
      </w:pPr>
      <w:r w:rsidRPr="002C65CF">
        <w:rPr>
          <w:b/>
          <w:bCs/>
        </w:rPr>
        <w:t>08/15/2019 | D-Day Conneaut</w:t>
      </w:r>
    </w:p>
    <w:p w14:paraId="2258CF20" w14:textId="77777777" w:rsidR="002C65CF" w:rsidRPr="002C65CF" w:rsidRDefault="002C65CF" w:rsidP="002C65CF">
      <w:r w:rsidRPr="002C65CF">
        <w:rPr>
          <w:b/>
          <w:bCs/>
        </w:rPr>
        <w:t>Aug 15-Aug 18, 1600Z-0400Z, W8D</w:t>
      </w:r>
      <w:r w:rsidRPr="002C65CF">
        <w:t xml:space="preserve">, Conneaut, OH. Conneaut Amateur Radio Club. 14.285 7.190 3.996 3.885. QSL. Garret Scott W8D, 10236 Birch Hill Ln., Knoxville, TN 37932. D-Day Conneaut recognizes the 75th anniversary of the World War II Allied D-Day Landings on the beaches of France in 1944. Event will include the country's largest reenactment of the D-Day landings with more than 1,800 WWII reenactors from around the world participating. Radio operations will include vintage WWII </w:t>
      </w:r>
      <w:proofErr w:type="spellStart"/>
      <w:r w:rsidRPr="002C65CF">
        <w:t>equipment.</w:t>
      </w:r>
      <w:hyperlink r:id="rId61" w:history="1">
        <w:r w:rsidRPr="002C65CF">
          <w:rPr>
            <w:rStyle w:val="Hyperlink"/>
          </w:rPr>
          <w:t>https</w:t>
        </w:r>
        <w:proofErr w:type="spellEnd"/>
        <w:r w:rsidRPr="002C65CF">
          <w:rPr>
            <w:rStyle w:val="Hyperlink"/>
          </w:rPr>
          <w:t>://www.facebook.com/W8BHZ</w:t>
        </w:r>
      </w:hyperlink>
    </w:p>
    <w:p w14:paraId="47288D7C" w14:textId="77777777" w:rsidR="006A0C02" w:rsidRDefault="006A0C02" w:rsidP="006A0C02"/>
    <w:p w14:paraId="6970AAE4" w14:textId="79C8AF9A" w:rsidR="006A0C02" w:rsidRDefault="00926E3D" w:rsidP="006A0C02">
      <w:pPr>
        <w:rPr>
          <w:sz w:val="20"/>
          <w:szCs w:val="20"/>
          <w:u w:val="single"/>
        </w:rPr>
      </w:pPr>
      <w:hyperlink w:anchor="top" w:history="1">
        <w:r w:rsidR="006A0C02" w:rsidRPr="00993649">
          <w:rPr>
            <w:rStyle w:val="Hyperlink"/>
            <w:sz w:val="20"/>
            <w:szCs w:val="20"/>
          </w:rPr>
          <w:t>TOP</w:t>
        </w:r>
      </w:hyperlink>
      <w:r w:rsidR="006A0C02" w:rsidRPr="00993649">
        <w:rPr>
          <w:sz w:val="20"/>
          <w:szCs w:val="20"/>
          <w:u w:val="single"/>
        </w:rPr>
        <w:t xml:space="preserve"> ^</w:t>
      </w:r>
    </w:p>
    <w:p w14:paraId="5AE15CEB" w14:textId="181C8E6D" w:rsidR="007105D9" w:rsidRPr="007105D9" w:rsidRDefault="00926E3D" w:rsidP="007105D9">
      <w:pPr>
        <w:jc w:val="center"/>
      </w:pPr>
      <w:r>
        <w:rPr>
          <w:b/>
        </w:rPr>
        <w:lastRenderedPageBreak/>
        <w:pict w14:anchorId="2A42C15C">
          <v:rect id="_x0000_i1033" style="width:0;height:1.5pt" o:hralign="center" o:hrstd="t" o:hr="t" fillcolor="#a0a0a0" stroked="f"/>
        </w:pict>
      </w:r>
    </w:p>
    <w:p w14:paraId="12B685D5" w14:textId="33E5AF81" w:rsidR="007105D9" w:rsidRPr="007105D9" w:rsidRDefault="00B13D9E" w:rsidP="007105D9">
      <w:pPr>
        <w:rPr>
          <w:b/>
          <w:i/>
          <w:sz w:val="28"/>
          <w:szCs w:val="28"/>
        </w:rPr>
      </w:pPr>
      <w:bookmarkStart w:id="36" w:name="contest"/>
      <w:bookmarkEnd w:id="36"/>
      <w:r w:rsidRPr="007105D9">
        <w:rPr>
          <w:b/>
          <w:bCs/>
          <w:noProof/>
        </w:rPr>
        <w:drawing>
          <wp:anchor distT="0" distB="0" distL="114300" distR="114300" simplePos="0" relativeHeight="252955648" behindDoc="1" locked="0" layoutInCell="1" allowOverlap="1" wp14:anchorId="680D04EF" wp14:editId="01A5D307">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ARRL Contest Corner</w:t>
      </w:r>
    </w:p>
    <w:p w14:paraId="7F38EEE1" w14:textId="2C7F8A34" w:rsidR="007105D9" w:rsidRPr="007105D9" w:rsidRDefault="007105D9" w:rsidP="007105D9">
      <w:pPr>
        <w:rPr>
          <w:b/>
          <w:bCs/>
        </w:rPr>
      </w:pPr>
    </w:p>
    <w:p w14:paraId="646F2E51" w14:textId="0C3D7783" w:rsidR="007105D9" w:rsidRPr="007105D9" w:rsidRDefault="007105D9" w:rsidP="007105D9"/>
    <w:p w14:paraId="1850D01D" w14:textId="2429BE94" w:rsidR="007105D9" w:rsidRPr="007105D9" w:rsidRDefault="007105D9" w:rsidP="007105D9">
      <w:r w:rsidRPr="007105D9">
        <w:t xml:space="preserve">An expanded, downloadable version of </w:t>
      </w:r>
      <w:r w:rsidRPr="007105D9">
        <w:rPr>
          <w:i/>
          <w:iCs/>
        </w:rPr>
        <w:t>QST'</w:t>
      </w:r>
      <w:r w:rsidRPr="007105D9">
        <w:t xml:space="preserve">s </w:t>
      </w:r>
      <w:hyperlink r:id="rId63"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7A389D71" w14:textId="77777777" w:rsidR="004267AB" w:rsidRDefault="004267AB" w:rsidP="004267AB"/>
    <w:p w14:paraId="24730CAD" w14:textId="77777777" w:rsidR="00A93DD3" w:rsidRDefault="00A93DD3" w:rsidP="004267AB"/>
    <w:p w14:paraId="3984461F" w14:textId="77777777" w:rsidR="00A93DD3" w:rsidRDefault="00A93DD3" w:rsidP="004267AB"/>
    <w:p w14:paraId="46DF55EE" w14:textId="77777777" w:rsidR="007105D9" w:rsidRPr="007105D9" w:rsidRDefault="00926E3D" w:rsidP="007105D9">
      <w:pPr>
        <w:rPr>
          <w:b/>
          <w:i/>
          <w:noProof/>
          <w:sz w:val="28"/>
          <w:szCs w:val="28"/>
        </w:rPr>
      </w:pPr>
      <w:r>
        <w:pict w14:anchorId="5E00A164">
          <v:rect id="_x0000_i1034" style="width:0;height:1.5pt" o:hralign="center" o:hrstd="t" o:hr="t" fillcolor="#a0a0a0" stroked="f"/>
        </w:pict>
      </w:r>
    </w:p>
    <w:p w14:paraId="00F06AA0" w14:textId="77777777" w:rsidR="007105D9" w:rsidRPr="007105D9" w:rsidRDefault="007105D9" w:rsidP="007105D9">
      <w:pPr>
        <w:rPr>
          <w:b/>
          <w:i/>
          <w:noProof/>
          <w:sz w:val="28"/>
          <w:szCs w:val="28"/>
        </w:rPr>
      </w:pPr>
      <w:bookmarkStart w:id="37" w:name="one"/>
      <w:bookmarkEnd w:id="37"/>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563FA402" w14:textId="3085C465" w:rsidR="00221BA2" w:rsidRPr="00702C32" w:rsidRDefault="007105D9" w:rsidP="00221BA2">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64">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BA2" w:rsidRPr="00702C32">
        <w:t>Hey Gang,</w:t>
      </w:r>
    </w:p>
    <w:p w14:paraId="6283CBB9" w14:textId="3124C510" w:rsidR="00221BA2" w:rsidRPr="00702C32" w:rsidRDefault="00221BA2" w:rsidP="00221BA2"/>
    <w:p w14:paraId="752B60BB" w14:textId="4A57DA4C" w:rsidR="00221BA2" w:rsidRDefault="00221BA2" w:rsidP="00221BA2">
      <w:pPr>
        <w:rPr>
          <w:bCs/>
        </w:rPr>
      </w:pPr>
      <w:r w:rsidRPr="00702C32">
        <w:rPr>
          <w:bCs/>
        </w:rPr>
        <w:t xml:space="preserve">It seems that about </w:t>
      </w:r>
      <w:r>
        <w:rPr>
          <w:bCs/>
        </w:rPr>
        <w:t>2</w:t>
      </w:r>
      <w:r w:rsidR="006071F9">
        <w:rPr>
          <w:bCs/>
        </w:rPr>
        <w:t>1</w:t>
      </w:r>
      <w:r w:rsidRPr="00702C32">
        <w:rPr>
          <w:bCs/>
        </w:rPr>
        <w:t xml:space="preserve">% of you </w:t>
      </w:r>
      <w:r w:rsidR="006071F9">
        <w:rPr>
          <w:bCs/>
        </w:rPr>
        <w:t xml:space="preserve">will use a “voice keyer” during Field Day this year. That’s a lot lower percentage than what I had thought for sure. </w:t>
      </w:r>
      <w:r>
        <w:rPr>
          <w:bCs/>
        </w:rPr>
        <w:t xml:space="preserve"> </w:t>
      </w:r>
    </w:p>
    <w:p w14:paraId="1C2ACEB0" w14:textId="77777777" w:rsidR="00221BA2" w:rsidRPr="00702C32" w:rsidRDefault="00221BA2" w:rsidP="00221BA2">
      <w:pPr>
        <w:rPr>
          <w:bCs/>
        </w:rPr>
      </w:pPr>
    </w:p>
    <w:p w14:paraId="3147E704" w14:textId="06BDAE96" w:rsidR="00221BA2" w:rsidRPr="00702C32" w:rsidRDefault="00221BA2" w:rsidP="00221BA2">
      <w:pPr>
        <w:rPr>
          <w:bCs/>
        </w:rPr>
      </w:pPr>
      <w:r w:rsidRPr="00702C32">
        <w:rPr>
          <w:bCs/>
        </w:rPr>
        <w:t xml:space="preserve">There’s another NEW – one question – questionnaire on the Ohio Section Website! </w:t>
      </w:r>
      <w:hyperlink r:id="rId65" w:history="1">
        <w:r w:rsidRPr="00702C32">
          <w:rPr>
            <w:rStyle w:val="Hyperlink"/>
          </w:rPr>
          <w:t>http://arrlohio.org</w:t>
        </w:r>
      </w:hyperlink>
      <w:r w:rsidRPr="00702C32">
        <w:rPr>
          <w:bCs/>
        </w:rPr>
        <w:t xml:space="preserve">   </w:t>
      </w:r>
      <w:r>
        <w:rPr>
          <w:bCs/>
        </w:rPr>
        <w:t xml:space="preserve">Ok, with </w:t>
      </w:r>
      <w:r w:rsidR="006071F9">
        <w:rPr>
          <w:bCs/>
        </w:rPr>
        <w:t>vacations time coming up and many folks tell me that they are taking cruises on the ocean</w:t>
      </w:r>
      <w:r>
        <w:rPr>
          <w:bCs/>
        </w:rPr>
        <w:t xml:space="preserve">, I </w:t>
      </w:r>
      <w:r w:rsidR="006071F9">
        <w:rPr>
          <w:bCs/>
        </w:rPr>
        <w:t xml:space="preserve">thought it would be fun to </w:t>
      </w:r>
      <w:r>
        <w:rPr>
          <w:bCs/>
        </w:rPr>
        <w:t>know…</w:t>
      </w:r>
    </w:p>
    <w:p w14:paraId="2E765D52" w14:textId="77777777" w:rsidR="00221BA2" w:rsidRDefault="00221BA2" w:rsidP="00221BA2">
      <w:pPr>
        <w:rPr>
          <w:b/>
          <w:bCs/>
        </w:rPr>
      </w:pPr>
    </w:p>
    <w:p w14:paraId="0DE6D69A" w14:textId="3282206C" w:rsidR="00221BA2" w:rsidRPr="00702C32" w:rsidRDefault="00221BA2" w:rsidP="00221BA2">
      <w:pPr>
        <w:rPr>
          <w:bCs/>
        </w:rPr>
      </w:pPr>
      <w:r w:rsidRPr="00702C32">
        <w:rPr>
          <w:b/>
          <w:bCs/>
        </w:rPr>
        <w:t>“</w:t>
      </w:r>
      <w:r w:rsidR="006071F9" w:rsidRPr="006071F9">
        <w:rPr>
          <w:b/>
          <w:bCs/>
        </w:rPr>
        <w:t>Have you ever operated from a cruise ship</w:t>
      </w:r>
      <w:r w:rsidRPr="00702C32">
        <w:rPr>
          <w:b/>
          <w:bCs/>
        </w:rPr>
        <w:t>??”</w:t>
      </w:r>
    </w:p>
    <w:p w14:paraId="6BC3942E" w14:textId="77777777" w:rsidR="00221BA2" w:rsidRDefault="00221BA2" w:rsidP="00221BA2"/>
    <w:p w14:paraId="42FBCE86" w14:textId="77777777" w:rsidR="00221BA2" w:rsidRPr="00702C32" w:rsidRDefault="00221BA2" w:rsidP="00221BA2">
      <w:pPr>
        <w:rPr>
          <w:bCs/>
        </w:rPr>
      </w:pPr>
      <w:r w:rsidRPr="00702C32">
        <w:rPr>
          <w:bCs/>
        </w:rPr>
        <w:t>Anyway, these questions are all in fun and I hope that you are enjoying answering these “ONE QUESTION” questionnaires.  Ok, enough on that, here’s the next question for you to answer…</w:t>
      </w:r>
    </w:p>
    <w:p w14:paraId="512ED574" w14:textId="77777777" w:rsidR="00221BA2" w:rsidRPr="00702C32" w:rsidRDefault="00221BA2" w:rsidP="00221BA2"/>
    <w:p w14:paraId="0CBF96C4" w14:textId="77777777" w:rsidR="00221BA2" w:rsidRPr="00702C32" w:rsidRDefault="00221BA2" w:rsidP="00221BA2">
      <w:pPr>
        <w:rPr>
          <w:bCs/>
        </w:rPr>
      </w:pPr>
      <w:r w:rsidRPr="00702C32">
        <w:rPr>
          <w:bCs/>
        </w:rPr>
        <w:t xml:space="preserve">You’ll find the “One Question” questionnaire on the Ohio Section Website! </w:t>
      </w:r>
      <w:hyperlink r:id="rId66" w:history="1">
        <w:r w:rsidRPr="00702C32">
          <w:rPr>
            <w:rStyle w:val="Hyperlink"/>
          </w:rPr>
          <w:t>http://arrlohio.org</w:t>
        </w:r>
      </w:hyperlink>
      <w:r w:rsidRPr="00702C32">
        <w:rPr>
          <w:bCs/>
        </w:rPr>
        <w:t xml:space="preserve">   It’s all in fun and it’s not a scientific survey in any way, but we are learning some things that we didn’t know from these questions. I hope that you are enjoying answering these “One Question” questionnaires.  </w:t>
      </w:r>
    </w:p>
    <w:p w14:paraId="2D078597" w14:textId="77777777" w:rsidR="00221BA2" w:rsidRPr="00702C32" w:rsidRDefault="00221BA2" w:rsidP="00221BA2"/>
    <w:p w14:paraId="063D221A" w14:textId="7251E236" w:rsidR="00AA7DAF" w:rsidRDefault="00AA7DAF" w:rsidP="007105D9">
      <w:pPr>
        <w:rPr>
          <w:b/>
        </w:rPr>
      </w:pPr>
    </w:p>
    <w:p w14:paraId="4A602D3D" w14:textId="4EF2A4E5" w:rsidR="00AA7DAF" w:rsidRDefault="00AA7DAF" w:rsidP="00AA7DAF">
      <w:pPr>
        <w:jc w:val="center"/>
        <w:rPr>
          <w:b/>
        </w:rPr>
      </w:pPr>
      <w:r>
        <w:rPr>
          <w:b/>
        </w:rPr>
        <w:t>#########</w:t>
      </w:r>
    </w:p>
    <w:p w14:paraId="12B5FED6" w14:textId="77777777" w:rsidR="00AA7DAF" w:rsidRDefault="00AA7DAF" w:rsidP="00AA7DAF"/>
    <w:p w14:paraId="6C0253A9" w14:textId="02DA1EB3" w:rsidR="007105D9" w:rsidRPr="007105D9" w:rsidRDefault="00926E3D" w:rsidP="007105D9">
      <w:r>
        <w:rPr>
          <w:b/>
        </w:rPr>
        <w:pict w14:anchorId="593C514B">
          <v:rect id="_x0000_i1035" style="width:0;height:1.5pt" o:hralign="center" o:hrstd="t" o:hr="t" fillcolor="#a0a0a0" stroked="f"/>
        </w:pict>
      </w:r>
    </w:p>
    <w:p w14:paraId="30505DFA" w14:textId="5E78A600" w:rsidR="007105D9" w:rsidRPr="00FF24D6" w:rsidRDefault="00767B49" w:rsidP="007105D9">
      <w:pPr>
        <w:rPr>
          <w:b/>
          <w:i/>
          <w:color w:val="000000" w:themeColor="text1"/>
          <w:sz w:val="28"/>
          <w:szCs w:val="28"/>
        </w:rPr>
      </w:pPr>
      <w:bookmarkStart w:id="38" w:name="ve"/>
      <w:bookmarkEnd w:id="38"/>
      <w:r>
        <w:rPr>
          <w:i/>
          <w:noProof/>
        </w:rPr>
        <w:drawing>
          <wp:anchor distT="0" distB="0" distL="114300" distR="114300" simplePos="0" relativeHeight="252979200" behindDoc="1" locked="0" layoutInCell="1" allowOverlap="1" wp14:anchorId="5F011D65" wp14:editId="77AC584F">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67"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007105D9" w:rsidRPr="00FF24D6">
        <w:rPr>
          <w:b/>
          <w:i/>
          <w:color w:val="000000" w:themeColor="text1"/>
          <w:sz w:val="28"/>
          <w:szCs w:val="28"/>
        </w:rPr>
        <w:t>V.E. Test Sessions</w:t>
      </w:r>
    </w:p>
    <w:p w14:paraId="179FA1A5" w14:textId="580738F6" w:rsidR="007105D9" w:rsidRPr="007105D9" w:rsidRDefault="007105D9" w:rsidP="007105D9">
      <w:pPr>
        <w:rPr>
          <w:color w:val="0563C1" w:themeColor="hyperlink"/>
          <w:sz w:val="20"/>
          <w:szCs w:val="20"/>
          <w:u w:val="single"/>
        </w:rPr>
      </w:pPr>
    </w:p>
    <w:p w14:paraId="3B329F94" w14:textId="77777777" w:rsidR="004A357C" w:rsidRDefault="004A357C" w:rsidP="003B5BB3">
      <w:pPr>
        <w:rPr>
          <w:color w:val="000000" w:themeColor="text1"/>
        </w:rPr>
      </w:pPr>
    </w:p>
    <w:p w14:paraId="25A4A700" w14:textId="77777777" w:rsidR="004A357C" w:rsidRDefault="004A357C" w:rsidP="003B5BB3">
      <w:pPr>
        <w:rPr>
          <w:color w:val="000000" w:themeColor="text1"/>
        </w:rPr>
      </w:pPr>
    </w:p>
    <w:p w14:paraId="314C9D5B" w14:textId="2020CEA7" w:rsidR="00FF24D6" w:rsidRDefault="00D53B97" w:rsidP="003B5BB3">
      <w:pPr>
        <w:rPr>
          <w:color w:val="000000" w:themeColor="text1"/>
        </w:rPr>
      </w:pPr>
      <w:r>
        <w:rPr>
          <w:color w:val="000000" w:themeColor="text1"/>
        </w:rPr>
        <w:t xml:space="preserve">For the latest testing site information please </w:t>
      </w:r>
      <w:r w:rsidRPr="00767B49">
        <w:rPr>
          <w:b/>
          <w:color w:val="000000" w:themeColor="text1"/>
          <w:sz w:val="32"/>
          <w:szCs w:val="32"/>
        </w:rPr>
        <w:t xml:space="preserve">&gt;&gt; </w:t>
      </w:r>
      <w:hyperlink r:id="rId68" w:history="1">
        <w:r w:rsidRPr="00767B49">
          <w:rPr>
            <w:rStyle w:val="Hyperlink"/>
            <w:b/>
            <w:sz w:val="32"/>
            <w:szCs w:val="32"/>
          </w:rPr>
          <w:t>Click Here</w:t>
        </w:r>
      </w:hyperlink>
      <w:r w:rsidRPr="00767B49">
        <w:rPr>
          <w:b/>
          <w:color w:val="000000" w:themeColor="text1"/>
          <w:sz w:val="32"/>
          <w:szCs w:val="32"/>
        </w:rPr>
        <w:t xml:space="preserve"> &lt;&lt;</w:t>
      </w:r>
      <w:r>
        <w:rPr>
          <w:color w:val="000000" w:themeColor="text1"/>
        </w:rPr>
        <w:t xml:space="preserve">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 xml:space="preserve">you </w:t>
      </w:r>
      <w:proofErr w:type="gramStart"/>
      <w:r w:rsidR="004571BD">
        <w:rPr>
          <w:color w:val="000000" w:themeColor="text1"/>
        </w:rPr>
        <w:t>a number of</w:t>
      </w:r>
      <w:proofErr w:type="gramEnd"/>
      <w:r w:rsidR="004571BD">
        <w:rPr>
          <w:color w:val="000000" w:themeColor="text1"/>
        </w:rPr>
        <w:t xml:space="preserve"> different ways of sorting to find that site that is closest to you</w:t>
      </w:r>
      <w:r w:rsidR="00DC42BB">
        <w:rPr>
          <w:color w:val="000000" w:themeColor="text1"/>
        </w:rPr>
        <w:t xml:space="preserve"> as well</w:t>
      </w:r>
      <w:r w:rsidR="004571BD">
        <w:rPr>
          <w:color w:val="000000" w:themeColor="text1"/>
        </w:rPr>
        <w:t xml:space="preserve">. </w:t>
      </w:r>
    </w:p>
    <w:p w14:paraId="41BD04B1" w14:textId="77777777" w:rsidR="006A0C02" w:rsidRDefault="006A0C02" w:rsidP="006A0C02"/>
    <w:p w14:paraId="76441784" w14:textId="77777777" w:rsidR="006A0C02" w:rsidRDefault="006A0C02" w:rsidP="006A0C02"/>
    <w:p w14:paraId="191A5586" w14:textId="77777777" w:rsidR="006A0C02" w:rsidRDefault="006A0C02" w:rsidP="006A0C02"/>
    <w:p w14:paraId="692126C6" w14:textId="77777777" w:rsidR="006A0C02" w:rsidRDefault="006A0C02" w:rsidP="006A0C02"/>
    <w:p w14:paraId="29DF422D" w14:textId="77777777" w:rsidR="006A0C02" w:rsidRDefault="006A0C02" w:rsidP="006A0C02"/>
    <w:p w14:paraId="178EC4EC" w14:textId="37D96407" w:rsidR="006A0C02" w:rsidRDefault="00926E3D" w:rsidP="006A0C02">
      <w:pPr>
        <w:rPr>
          <w:sz w:val="20"/>
          <w:szCs w:val="20"/>
          <w:u w:val="single"/>
        </w:rPr>
      </w:pPr>
      <w:hyperlink w:anchor="top" w:history="1">
        <w:r w:rsidR="006A0C02" w:rsidRPr="00993649">
          <w:rPr>
            <w:rStyle w:val="Hyperlink"/>
            <w:sz w:val="20"/>
            <w:szCs w:val="20"/>
          </w:rPr>
          <w:t>TOP</w:t>
        </w:r>
      </w:hyperlink>
      <w:r w:rsidR="006A0C02" w:rsidRPr="00993649">
        <w:rPr>
          <w:sz w:val="20"/>
          <w:szCs w:val="20"/>
          <w:u w:val="single"/>
        </w:rPr>
        <w:t xml:space="preserve"> ^</w:t>
      </w:r>
    </w:p>
    <w:p w14:paraId="79AECF8D" w14:textId="13E3C78E" w:rsidR="007105D9" w:rsidRPr="007105D9" w:rsidRDefault="00926E3D" w:rsidP="007105D9">
      <w:pPr>
        <w:rPr>
          <w:color w:val="000000" w:themeColor="text1"/>
        </w:rPr>
      </w:pPr>
      <w:r>
        <w:rPr>
          <w:b/>
        </w:rPr>
        <w:lastRenderedPageBreak/>
        <w:pict w14:anchorId="7A078D86">
          <v:rect id="_x0000_i1036" style="width:0;height:1.5pt" o:hralign="center" o:hrstd="t" o:hr="t" fillcolor="#a0a0a0" stroked="f"/>
        </w:pict>
      </w:r>
    </w:p>
    <w:p w14:paraId="5FC04542" w14:textId="77777777" w:rsidR="00E2722A" w:rsidRPr="007105D9" w:rsidRDefault="00E2722A" w:rsidP="00E2722A">
      <w:pPr>
        <w:rPr>
          <w:b/>
          <w:i/>
          <w:sz w:val="28"/>
          <w:szCs w:val="28"/>
        </w:rPr>
      </w:pPr>
      <w:r w:rsidRPr="007105D9">
        <w:rPr>
          <w:b/>
          <w:i/>
          <w:sz w:val="28"/>
          <w:szCs w:val="28"/>
        </w:rPr>
        <w:t>Incident Command System (ICS) Training Schedule</w:t>
      </w:r>
    </w:p>
    <w:p w14:paraId="6E2DD2DC" w14:textId="77777777" w:rsidR="00E2722A" w:rsidRPr="007105D9" w:rsidRDefault="00E2722A" w:rsidP="00E2722A"/>
    <w:p w14:paraId="6EFF329D" w14:textId="77777777" w:rsidR="00E2722A" w:rsidRPr="007105D9" w:rsidRDefault="00E2722A" w:rsidP="00E2722A">
      <w:r w:rsidRPr="007105D9">
        <w:t>All current trainings are listed on the Ohio EMA training calendar located at:</w:t>
      </w:r>
    </w:p>
    <w:p w14:paraId="4F459211" w14:textId="77777777" w:rsidR="00E2722A" w:rsidRPr="007105D9" w:rsidRDefault="00926E3D" w:rsidP="00E2722A">
      <w:pPr>
        <w:jc w:val="center"/>
        <w:rPr>
          <w:color w:val="0563C1" w:themeColor="hyperlink"/>
          <w:u w:val="single"/>
        </w:rPr>
      </w:pPr>
      <w:hyperlink r:id="rId69" w:history="1">
        <w:r w:rsidR="00E2722A" w:rsidRPr="007105D9">
          <w:rPr>
            <w:color w:val="0563C1" w:themeColor="hyperlink"/>
            <w:u w:val="single"/>
          </w:rPr>
          <w:t>https://webeoctraining.dps.ohio.gov/TrainingAndExercise/courselist.aspx</w:t>
        </w:r>
      </w:hyperlink>
    </w:p>
    <w:p w14:paraId="3B0178B5" w14:textId="77777777" w:rsidR="00E2722A" w:rsidRPr="007105D9" w:rsidRDefault="00E2722A" w:rsidP="00E2722A">
      <w:pPr>
        <w:rPr>
          <w:color w:val="0563C1" w:themeColor="hyperlink"/>
          <w:sz w:val="20"/>
          <w:szCs w:val="20"/>
          <w:u w:val="single"/>
        </w:rPr>
      </w:pPr>
    </w:p>
    <w:p w14:paraId="0101E9DC" w14:textId="77777777" w:rsidR="00E2722A" w:rsidRPr="007105D9" w:rsidRDefault="00E2722A" w:rsidP="00E2722A">
      <w:r w:rsidRPr="007105D9">
        <w:t xml:space="preserve">I’ve been asked to also include a link to the Kentucky EMA training calendar as </w:t>
      </w:r>
      <w:proofErr w:type="gramStart"/>
      <w:r w:rsidRPr="007105D9">
        <w:t>well..</w:t>
      </w:r>
      <w:proofErr w:type="gramEnd"/>
      <w:r w:rsidRPr="007105D9">
        <w:t xml:space="preserve"> </w:t>
      </w:r>
    </w:p>
    <w:p w14:paraId="4BB9F4D1" w14:textId="77777777" w:rsidR="00E2722A" w:rsidRPr="007105D9" w:rsidRDefault="00926E3D" w:rsidP="00E2722A">
      <w:pPr>
        <w:jc w:val="center"/>
      </w:pPr>
      <w:hyperlink r:id="rId70" w:history="1">
        <w:r w:rsidR="00E2722A" w:rsidRPr="007105D9">
          <w:rPr>
            <w:color w:val="0563C1" w:themeColor="hyperlink"/>
            <w:u w:val="single"/>
          </w:rPr>
          <w:t>https://kyem.ky.gov/training/Pages/default.aspx</w:t>
        </w:r>
      </w:hyperlink>
    </w:p>
    <w:p w14:paraId="37F1C2F4" w14:textId="77777777" w:rsidR="00E2722A" w:rsidRPr="007105D9" w:rsidRDefault="00926E3D" w:rsidP="00E2722A">
      <w:pPr>
        <w:jc w:val="center"/>
      </w:pPr>
      <w:hyperlink r:id="rId71" w:history="1">
        <w:r w:rsidR="00E2722A" w:rsidRPr="007105D9">
          <w:rPr>
            <w:color w:val="0563C1" w:themeColor="hyperlink"/>
            <w:u w:val="single"/>
          </w:rPr>
          <w:t>https://sites.google.com/site/ccoemtraining/home</w:t>
        </w:r>
      </w:hyperlink>
      <w:r w:rsidR="00E2722A" w:rsidRPr="007105D9">
        <w:t xml:space="preserve"> </w:t>
      </w:r>
    </w:p>
    <w:p w14:paraId="7A94B65D" w14:textId="77777777" w:rsidR="00366640" w:rsidRDefault="00366640" w:rsidP="00366640"/>
    <w:p w14:paraId="7747A675" w14:textId="77777777" w:rsidR="00E2722A" w:rsidRPr="007105D9" w:rsidRDefault="00E2722A" w:rsidP="00E2722A">
      <w:r w:rsidRPr="007105D9">
        <w:rPr>
          <w:noProof/>
        </w:rPr>
        <w:drawing>
          <wp:anchor distT="0" distB="0" distL="114300" distR="114300" simplePos="0" relativeHeight="253017088" behindDoc="1" locked="0" layoutInCell="1" allowOverlap="1" wp14:anchorId="4E486C5B" wp14:editId="4B71D12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w:t>
      </w:r>
      <w:proofErr w:type="gramStart"/>
      <w:r w:rsidRPr="007105D9">
        <w:t>particular attention</w:t>
      </w:r>
      <w:proofErr w:type="gramEnd"/>
      <w:r w:rsidRPr="007105D9">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2C9D7C2" w14:textId="77777777" w:rsidR="00E2722A" w:rsidRPr="007105D9" w:rsidRDefault="00E2722A" w:rsidP="00E2722A">
      <w:pPr>
        <w:rPr>
          <w:color w:val="0563C1" w:themeColor="hyperlink"/>
          <w:sz w:val="20"/>
          <w:szCs w:val="20"/>
          <w:u w:val="single"/>
        </w:rPr>
      </w:pPr>
    </w:p>
    <w:p w14:paraId="6466EDB0" w14:textId="77777777" w:rsidR="00E2722A" w:rsidRDefault="00E2722A" w:rsidP="00E2722A">
      <w:r w:rsidRPr="007105D9">
        <w:t xml:space="preserve">We do recognize that IS-300/400 requires multiple days of actual classroom training that is not easily obtained. So, if you just can't find the time to fit these class room courses in, we do have an alternative method for getting you to Level 3. </w:t>
      </w:r>
    </w:p>
    <w:p w14:paraId="0C389A94" w14:textId="77777777" w:rsidR="00C151B0" w:rsidRDefault="00C151B0" w:rsidP="00C151B0"/>
    <w:p w14:paraId="737DA1DD" w14:textId="0BB79742" w:rsidR="00E2722A" w:rsidRPr="007105D9" w:rsidRDefault="00E2722A" w:rsidP="00E2722A">
      <w:pPr>
        <w:rPr>
          <w:b/>
          <w:bCs/>
        </w:rPr>
      </w:pPr>
      <w:r w:rsidRPr="007105D9">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35B782D6" w14:textId="77777777" w:rsidR="00E2722A" w:rsidRPr="007105D9" w:rsidRDefault="00E2722A" w:rsidP="00E2722A">
      <w:pPr>
        <w:rPr>
          <w:b/>
          <w:bCs/>
        </w:rPr>
      </w:pPr>
    </w:p>
    <w:p w14:paraId="5C2326C7" w14:textId="77777777" w:rsidR="00E2722A" w:rsidRPr="007105D9" w:rsidRDefault="00E2722A" w:rsidP="00E2722A">
      <w:pPr>
        <w:rPr>
          <w:b/>
          <w:bCs/>
          <w:i/>
        </w:rPr>
      </w:pPr>
      <w:r w:rsidRPr="007105D9">
        <w:rPr>
          <w:b/>
          <w:bCs/>
          <w:i/>
        </w:rPr>
        <w:t xml:space="preserve">Now, if you are looking for wallpaper and have a little extra time, taking IS-235 in addition to the 7 listed courses above, you will get a </w:t>
      </w:r>
      <w:proofErr w:type="gramStart"/>
      <w:r w:rsidRPr="007105D9">
        <w:rPr>
          <w:b/>
          <w:bCs/>
          <w:i/>
        </w:rPr>
        <w:t>really cool</w:t>
      </w:r>
      <w:proofErr w:type="gramEnd"/>
      <w:r w:rsidRPr="007105D9">
        <w:rPr>
          <w:b/>
          <w:bCs/>
          <w:i/>
        </w:rPr>
        <w:t xml:space="preserve"> looking certificate from FEMA stating that you have completed the Professional Development Series. That’s impressive in itself! </w:t>
      </w:r>
    </w:p>
    <w:p w14:paraId="6C826E8C" w14:textId="4AF01B13" w:rsidR="00416EA2" w:rsidRDefault="00416EA2" w:rsidP="00416EA2"/>
    <w:p w14:paraId="16BFB6B3" w14:textId="22459B0D" w:rsidR="00E2722A" w:rsidRPr="00E2722A" w:rsidRDefault="00926E3D" w:rsidP="007105D9">
      <w:pPr>
        <w:rPr>
          <w:b/>
          <w:i/>
        </w:rPr>
      </w:pPr>
      <w:bookmarkStart w:id="39" w:name="DHSOEC"/>
      <w:bookmarkEnd w:id="39"/>
      <w:r>
        <w:rPr>
          <w:b/>
        </w:rPr>
        <w:pict w14:anchorId="0B822DB0">
          <v:rect id="_x0000_i1037" style="width:0;height:1.5pt" o:hralign="center" o:hrstd="t" o:hr="t" fillcolor="#a0a0a0" stroked="f"/>
        </w:pict>
      </w:r>
    </w:p>
    <w:p w14:paraId="65FB5C4B" w14:textId="77777777" w:rsidR="00130040" w:rsidRPr="00146FBC" w:rsidRDefault="00130040" w:rsidP="00130040">
      <w:pPr>
        <w:rPr>
          <w:b/>
          <w:i/>
          <w:sz w:val="28"/>
          <w:szCs w:val="28"/>
        </w:rPr>
      </w:pPr>
      <w:bookmarkStart w:id="40" w:name="connect"/>
      <w:bookmarkStart w:id="41" w:name="_Hlk2340894"/>
      <w:bookmarkEnd w:id="40"/>
      <w:r w:rsidRPr="00146FBC">
        <w:rPr>
          <w:b/>
          <w:i/>
          <w:sz w:val="28"/>
          <w:szCs w:val="28"/>
        </w:rPr>
        <w:t>ARES Connect</w:t>
      </w:r>
    </w:p>
    <w:p w14:paraId="771089AD" w14:textId="77777777" w:rsidR="00130040" w:rsidRPr="00702C32" w:rsidRDefault="00130040" w:rsidP="00130040"/>
    <w:p w14:paraId="507EA948" w14:textId="77777777" w:rsidR="00130040" w:rsidRPr="00702C32" w:rsidRDefault="00130040" w:rsidP="00130040">
      <w:r w:rsidRPr="00702C32">
        <w:rPr>
          <w:b/>
          <w:i/>
          <w:noProof/>
        </w:rPr>
        <w:drawing>
          <wp:anchor distT="0" distB="0" distL="114300" distR="114300" simplePos="0" relativeHeight="253192192" behindDoc="1" locked="0" layoutInCell="1" allowOverlap="1" wp14:anchorId="46C8A65D" wp14:editId="1AA315AE">
            <wp:simplePos x="0" y="0"/>
            <wp:positionH relativeFrom="margin">
              <wp:align>right</wp:align>
            </wp:positionH>
            <wp:positionV relativeFrom="paragraph">
              <wp:posOffset>11430</wp:posOffset>
            </wp:positionV>
            <wp:extent cx="2038350" cy="1266825"/>
            <wp:effectExtent l="0" t="0" r="0" b="9525"/>
            <wp:wrapTight wrapText="bothSides">
              <wp:wrapPolygon edited="0">
                <wp:start x="0" y="0"/>
                <wp:lineTo x="0" y="21438"/>
                <wp:lineTo x="21398" y="21438"/>
                <wp:lineTo x="213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038350" cy="1266825"/>
                    </a:xfrm>
                    <a:prstGeom prst="rect">
                      <a:avLst/>
                    </a:prstGeom>
                  </pic:spPr>
                </pic:pic>
              </a:graphicData>
            </a:graphic>
            <wp14:sizeRelH relativeFrom="page">
              <wp14:pctWidth>0</wp14:pctWidth>
            </wp14:sizeRelH>
            <wp14:sizeRelV relativeFrom="page">
              <wp14:pctHeight>0</wp14:pctHeight>
            </wp14:sizeRelV>
          </wp:anchor>
        </w:drawing>
      </w:r>
      <w:r w:rsidRPr="00702C32">
        <w:t xml:space="preserve">We need to discuss some very important items that only YOU can make a difference with.  I need you to get yourselves registered in ARES Connect, </w:t>
      </w:r>
      <w:r>
        <w:t>i</w:t>
      </w:r>
      <w:r w:rsidRPr="00702C32">
        <w:t xml:space="preserve">f you haven’t already. What are you waiting for? No matter how much you resist, it’s coming, and we need to make sure that no one is left behind. </w:t>
      </w:r>
    </w:p>
    <w:p w14:paraId="26311DAD" w14:textId="77777777" w:rsidR="00130040" w:rsidRPr="00702C32" w:rsidRDefault="00130040" w:rsidP="00130040"/>
    <w:p w14:paraId="454C4C9D" w14:textId="77777777" w:rsidR="00130040" w:rsidRPr="00702C32" w:rsidRDefault="00130040" w:rsidP="00130040">
      <w:pPr>
        <w:rPr>
          <w:b/>
        </w:rPr>
      </w:pPr>
      <w:r w:rsidRPr="00702C32">
        <w:rPr>
          <w:b/>
        </w:rPr>
        <w:t>If you live in Ohio</w:t>
      </w:r>
      <w:r w:rsidRPr="00702C32">
        <w:t xml:space="preserve"> and you haven’t registered yet, we need you to get registered now. </w:t>
      </w:r>
      <w:r w:rsidRPr="00702C32">
        <w:rPr>
          <w:b/>
        </w:rPr>
        <w:t xml:space="preserve">We need you to only use this URL to get registered  </w:t>
      </w:r>
      <w:hyperlink r:id="rId74" w:history="1">
        <w:r w:rsidRPr="006C0BA1">
          <w:rPr>
            <w:rStyle w:val="Hyperlink"/>
            <w:b/>
          </w:rPr>
          <w:t>https://arrl.volunteerhub.com/lp/oh/</w:t>
        </w:r>
      </w:hyperlink>
      <w:r w:rsidRPr="00702C32">
        <w:rPr>
          <w:b/>
        </w:rPr>
        <w:t>.</w:t>
      </w:r>
      <w:r w:rsidRPr="00702C32">
        <w:t xml:space="preserve">  </w:t>
      </w:r>
      <w:r w:rsidRPr="00702C32">
        <w:rPr>
          <w:b/>
        </w:rPr>
        <w:t xml:space="preserve">Using any other entrance to register will only slow down your registration process. Again, this is for those living in Ohio only. If you are an out of state person (not Ohio), you can simply change the /oh/ to your 2-letter state designation. This will put you in the correct state for signing up </w:t>
      </w:r>
    </w:p>
    <w:p w14:paraId="1B2409EA" w14:textId="77777777" w:rsidR="00130040" w:rsidRPr="00702C32" w:rsidRDefault="00130040" w:rsidP="00130040">
      <w:pPr>
        <w:rPr>
          <w:u w:val="single"/>
        </w:rPr>
      </w:pPr>
    </w:p>
    <w:p w14:paraId="509D188B" w14:textId="77777777" w:rsidR="00130040" w:rsidRPr="00702C32" w:rsidRDefault="00130040" w:rsidP="00130040">
      <w:r w:rsidRPr="00702C32">
        <w:rPr>
          <w:b/>
        </w:rPr>
        <w:t xml:space="preserve">Now, as an incentive to get you to not only register….  </w:t>
      </w:r>
      <w:r>
        <w:rPr>
          <w:b/>
        </w:rPr>
        <w:t>and</w:t>
      </w:r>
      <w:r w:rsidRPr="00702C32">
        <w:rPr>
          <w:b/>
        </w:rPr>
        <w:t xml:space="preserve"> to </w:t>
      </w:r>
      <w:proofErr w:type="gramStart"/>
      <w:r w:rsidRPr="00702C32">
        <w:rPr>
          <w:b/>
        </w:rPr>
        <w:t>actually start</w:t>
      </w:r>
      <w:proofErr w:type="gramEnd"/>
      <w:r w:rsidRPr="00702C32">
        <w:rPr>
          <w:b/>
        </w:rPr>
        <w:t xml:space="preserve"> using the system…  </w:t>
      </w:r>
      <w:r w:rsidRPr="00702C32">
        <w:rPr>
          <w:i/>
        </w:rPr>
        <w:t>(Notice how I have that in bold type for you to clearly see?)</w:t>
      </w:r>
      <w:r w:rsidRPr="00702C32">
        <w:rPr>
          <w:b/>
        </w:rPr>
        <w:t xml:space="preserve"> </w:t>
      </w:r>
      <w:r w:rsidRPr="00702C32">
        <w:t xml:space="preserve">I am giving away all sorts of goodies to help you get motivated.  I have a footlocker of </w:t>
      </w:r>
      <w:proofErr w:type="gramStart"/>
      <w:r w:rsidRPr="00702C32">
        <w:t>really cool</w:t>
      </w:r>
      <w:proofErr w:type="gramEnd"/>
      <w:r w:rsidRPr="00702C32">
        <w:t xml:space="preserve"> items that I will be giving away</w:t>
      </w:r>
      <w:r>
        <w:t xml:space="preserve"> at various times</w:t>
      </w:r>
      <w:r w:rsidRPr="00702C32">
        <w:t xml:space="preserve">! </w:t>
      </w:r>
    </w:p>
    <w:p w14:paraId="1AEC84AE" w14:textId="77777777" w:rsidR="006A0C02" w:rsidRDefault="006A0C02" w:rsidP="006A0C02"/>
    <w:p w14:paraId="785291E3" w14:textId="77777777" w:rsidR="006A0C02" w:rsidRDefault="006A0C02" w:rsidP="006A0C02"/>
    <w:p w14:paraId="14462CC4" w14:textId="77777777" w:rsidR="006A0C02" w:rsidRDefault="006A0C02" w:rsidP="006A0C02"/>
    <w:bookmarkStart w:id="42" w:name="_Hlk10278059"/>
    <w:p w14:paraId="74FA85D2" w14:textId="633013B2" w:rsidR="006A0C02" w:rsidRDefault="006A0C02" w:rsidP="006A0C02">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2"/>
    <w:p w14:paraId="25EEAF42" w14:textId="77777777" w:rsidR="00130040" w:rsidRPr="00702C32" w:rsidRDefault="00130040" w:rsidP="00130040">
      <w:r w:rsidRPr="00702C32">
        <w:lastRenderedPageBreak/>
        <w:t>I’m doing this so it will challenge you to be dedicated to getting your hours into the system. You’ll never know just when another drawing will be, so you really do have to be prudent!!</w:t>
      </w:r>
    </w:p>
    <w:p w14:paraId="50C643C7" w14:textId="77777777" w:rsidR="00130040" w:rsidRPr="00702C32" w:rsidRDefault="00130040" w:rsidP="00130040"/>
    <w:p w14:paraId="61230A19" w14:textId="5634A866" w:rsidR="00130040" w:rsidRPr="00702C32" w:rsidRDefault="00130040" w:rsidP="00130040">
      <w:pPr>
        <w:rPr>
          <w:b/>
          <w:i/>
        </w:rPr>
      </w:pPr>
      <w:r w:rsidRPr="00702C32">
        <w:rPr>
          <w:b/>
          <w:i/>
        </w:rPr>
        <w:t xml:space="preserve">Here’s the top 10 folks for hours </w:t>
      </w:r>
      <w:r w:rsidR="000E3B4C">
        <w:rPr>
          <w:b/>
          <w:i/>
        </w:rPr>
        <w:t>in</w:t>
      </w:r>
      <w:r w:rsidRPr="00702C32">
        <w:rPr>
          <w:b/>
          <w:i/>
        </w:rPr>
        <w:t xml:space="preserve"> May:</w:t>
      </w:r>
    </w:p>
    <w:p w14:paraId="18475500" w14:textId="77777777" w:rsidR="00130040" w:rsidRPr="00702C32" w:rsidRDefault="00130040" w:rsidP="00130040"/>
    <w:tbl>
      <w:tblPr>
        <w:tblW w:w="7520" w:type="dxa"/>
        <w:jc w:val="center"/>
        <w:tblLook w:val="04A0" w:firstRow="1" w:lastRow="0" w:firstColumn="1" w:lastColumn="0" w:noHBand="0" w:noVBand="1"/>
      </w:tblPr>
      <w:tblGrid>
        <w:gridCol w:w="960"/>
        <w:gridCol w:w="4400"/>
        <w:gridCol w:w="1080"/>
        <w:gridCol w:w="1080"/>
      </w:tblGrid>
      <w:tr w:rsidR="00130040" w:rsidRPr="00702C32" w14:paraId="09FDC4EF" w14:textId="77777777" w:rsidTr="0013004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49468" w14:textId="77777777" w:rsidR="00130040" w:rsidRPr="00702C32" w:rsidRDefault="00130040" w:rsidP="00130040">
            <w:r w:rsidRPr="00702C3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760DFE1E" w14:textId="77777777" w:rsidR="00130040" w:rsidRPr="00702C32" w:rsidRDefault="00130040" w:rsidP="00130040">
            <w:pPr>
              <w:rPr>
                <w:b/>
                <w:bCs/>
              </w:rPr>
            </w:pPr>
            <w:r w:rsidRPr="00702C3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1DAC8C6" w14:textId="77777777" w:rsidR="00130040" w:rsidRPr="00702C32" w:rsidRDefault="00130040" w:rsidP="00130040">
            <w:pPr>
              <w:rPr>
                <w:b/>
                <w:bCs/>
              </w:rPr>
            </w:pPr>
            <w:r w:rsidRPr="00702C3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15521C9" w14:textId="77777777" w:rsidR="00130040" w:rsidRPr="00702C32" w:rsidRDefault="00130040" w:rsidP="00130040">
            <w:pPr>
              <w:rPr>
                <w:b/>
                <w:bCs/>
              </w:rPr>
            </w:pPr>
            <w:r w:rsidRPr="00702C32">
              <w:rPr>
                <w:b/>
                <w:bCs/>
              </w:rPr>
              <w:t>Hours</w:t>
            </w:r>
          </w:p>
        </w:tc>
      </w:tr>
      <w:tr w:rsidR="008960CF" w:rsidRPr="00702C32" w14:paraId="68B577EB"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78BF0B" w14:textId="77777777" w:rsidR="008960CF" w:rsidRPr="00702C32" w:rsidRDefault="008960CF" w:rsidP="008960CF">
            <w:r w:rsidRPr="00702C32">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E45E802" w14:textId="7FCEF139" w:rsidR="008960CF" w:rsidRPr="008960CF" w:rsidRDefault="008960CF" w:rsidP="008960CF">
            <w:pPr>
              <w:jc w:val="center"/>
            </w:pPr>
            <w:r w:rsidRPr="008960CF">
              <w:rPr>
                <w:color w:val="000000"/>
              </w:rPr>
              <w:t>Henry Ruminski (W8HJR)</w:t>
            </w:r>
          </w:p>
        </w:tc>
        <w:tc>
          <w:tcPr>
            <w:tcW w:w="1080" w:type="dxa"/>
            <w:tcBorders>
              <w:top w:val="single" w:sz="4" w:space="0" w:color="auto"/>
              <w:left w:val="nil"/>
              <w:bottom w:val="single" w:sz="4" w:space="0" w:color="auto"/>
              <w:right w:val="single" w:sz="4" w:space="0" w:color="auto"/>
            </w:tcBorders>
            <w:shd w:val="clear" w:color="auto" w:fill="auto"/>
          </w:tcPr>
          <w:p w14:paraId="7AE2547D" w14:textId="41092672" w:rsidR="008960CF" w:rsidRPr="008960CF" w:rsidRDefault="008960CF" w:rsidP="008960CF">
            <w:pPr>
              <w:jc w:val="center"/>
            </w:pPr>
            <w:r w:rsidRPr="008960CF">
              <w:rPr>
                <w:color w:val="000000"/>
              </w:rPr>
              <w:t>35</w:t>
            </w:r>
          </w:p>
        </w:tc>
        <w:tc>
          <w:tcPr>
            <w:tcW w:w="1080" w:type="dxa"/>
            <w:tcBorders>
              <w:top w:val="single" w:sz="4" w:space="0" w:color="auto"/>
              <w:left w:val="nil"/>
              <w:bottom w:val="single" w:sz="4" w:space="0" w:color="auto"/>
              <w:right w:val="single" w:sz="4" w:space="0" w:color="auto"/>
            </w:tcBorders>
            <w:shd w:val="clear" w:color="auto" w:fill="auto"/>
          </w:tcPr>
          <w:p w14:paraId="57D02F5A" w14:textId="1714BE4E" w:rsidR="008960CF" w:rsidRPr="008960CF" w:rsidRDefault="008960CF" w:rsidP="008960CF">
            <w:pPr>
              <w:jc w:val="center"/>
            </w:pPr>
            <w:r w:rsidRPr="008960CF">
              <w:rPr>
                <w:color w:val="000000"/>
              </w:rPr>
              <w:t>133.65</w:t>
            </w:r>
          </w:p>
        </w:tc>
      </w:tr>
      <w:tr w:rsidR="008960CF" w:rsidRPr="00702C32" w14:paraId="579F72F2"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C6659D" w14:textId="77777777" w:rsidR="008960CF" w:rsidRPr="00702C32" w:rsidRDefault="008960CF" w:rsidP="008960CF">
            <w:r w:rsidRPr="00702C32">
              <w:t>2</w:t>
            </w:r>
          </w:p>
        </w:tc>
        <w:tc>
          <w:tcPr>
            <w:tcW w:w="4400" w:type="dxa"/>
            <w:tcBorders>
              <w:top w:val="nil"/>
              <w:left w:val="single" w:sz="4" w:space="0" w:color="auto"/>
              <w:bottom w:val="single" w:sz="4" w:space="0" w:color="auto"/>
              <w:right w:val="single" w:sz="4" w:space="0" w:color="auto"/>
            </w:tcBorders>
            <w:shd w:val="clear" w:color="auto" w:fill="auto"/>
          </w:tcPr>
          <w:p w14:paraId="1A34F973" w14:textId="11D5767A" w:rsidR="008960CF" w:rsidRPr="008960CF" w:rsidRDefault="008960CF" w:rsidP="008960CF">
            <w:pPr>
              <w:jc w:val="center"/>
            </w:pPr>
            <w:r w:rsidRPr="008960CF">
              <w:rPr>
                <w:color w:val="000000"/>
              </w:rPr>
              <w:t xml:space="preserve">Elizabeth </w:t>
            </w:r>
            <w:proofErr w:type="spellStart"/>
            <w:r w:rsidRPr="008960CF">
              <w:rPr>
                <w:color w:val="000000"/>
              </w:rPr>
              <w:t>Klinc</w:t>
            </w:r>
            <w:proofErr w:type="spellEnd"/>
            <w:r w:rsidRPr="008960CF">
              <w:rPr>
                <w:color w:val="000000"/>
              </w:rPr>
              <w:t xml:space="preserve"> (KE8FMJ)</w:t>
            </w:r>
          </w:p>
        </w:tc>
        <w:tc>
          <w:tcPr>
            <w:tcW w:w="1080" w:type="dxa"/>
            <w:tcBorders>
              <w:top w:val="nil"/>
              <w:left w:val="nil"/>
              <w:bottom w:val="single" w:sz="4" w:space="0" w:color="auto"/>
              <w:right w:val="single" w:sz="4" w:space="0" w:color="auto"/>
            </w:tcBorders>
            <w:shd w:val="clear" w:color="auto" w:fill="auto"/>
          </w:tcPr>
          <w:p w14:paraId="7D527A34" w14:textId="452EEC61" w:rsidR="008960CF" w:rsidRPr="008960CF" w:rsidRDefault="008960CF" w:rsidP="008960CF">
            <w:pPr>
              <w:jc w:val="center"/>
            </w:pPr>
            <w:r w:rsidRPr="008960CF">
              <w:rPr>
                <w:color w:val="000000"/>
              </w:rPr>
              <w:t>48</w:t>
            </w:r>
          </w:p>
        </w:tc>
        <w:tc>
          <w:tcPr>
            <w:tcW w:w="1080" w:type="dxa"/>
            <w:tcBorders>
              <w:top w:val="nil"/>
              <w:left w:val="nil"/>
              <w:bottom w:val="single" w:sz="4" w:space="0" w:color="auto"/>
              <w:right w:val="single" w:sz="4" w:space="0" w:color="auto"/>
            </w:tcBorders>
            <w:shd w:val="clear" w:color="auto" w:fill="auto"/>
          </w:tcPr>
          <w:p w14:paraId="60271D64" w14:textId="342F18B6" w:rsidR="008960CF" w:rsidRPr="008960CF" w:rsidRDefault="008960CF" w:rsidP="008960CF">
            <w:pPr>
              <w:jc w:val="center"/>
            </w:pPr>
            <w:r w:rsidRPr="008960CF">
              <w:rPr>
                <w:color w:val="000000"/>
              </w:rPr>
              <w:t>131.25</w:t>
            </w:r>
          </w:p>
        </w:tc>
      </w:tr>
      <w:tr w:rsidR="008960CF" w:rsidRPr="00702C32" w14:paraId="4979A31D"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09A427" w14:textId="77777777" w:rsidR="008960CF" w:rsidRPr="00702C32" w:rsidRDefault="008960CF" w:rsidP="008960CF">
            <w:r w:rsidRPr="00702C32">
              <w:t>3</w:t>
            </w:r>
          </w:p>
        </w:tc>
        <w:tc>
          <w:tcPr>
            <w:tcW w:w="4400" w:type="dxa"/>
            <w:tcBorders>
              <w:top w:val="nil"/>
              <w:left w:val="single" w:sz="4" w:space="0" w:color="auto"/>
              <w:bottom w:val="single" w:sz="4" w:space="0" w:color="auto"/>
              <w:right w:val="single" w:sz="4" w:space="0" w:color="auto"/>
            </w:tcBorders>
            <w:shd w:val="clear" w:color="auto" w:fill="auto"/>
          </w:tcPr>
          <w:p w14:paraId="5BEB37C5" w14:textId="0DD3BEEF" w:rsidR="008960CF" w:rsidRPr="008960CF" w:rsidRDefault="008960CF" w:rsidP="008960CF">
            <w:pPr>
              <w:jc w:val="center"/>
            </w:pPr>
            <w:r w:rsidRPr="008960CF">
              <w:rPr>
                <w:color w:val="000000"/>
              </w:rPr>
              <w:t>John Westerkamp (W8LRJ)</w:t>
            </w:r>
          </w:p>
        </w:tc>
        <w:tc>
          <w:tcPr>
            <w:tcW w:w="1080" w:type="dxa"/>
            <w:tcBorders>
              <w:top w:val="nil"/>
              <w:left w:val="nil"/>
              <w:bottom w:val="single" w:sz="4" w:space="0" w:color="auto"/>
              <w:right w:val="single" w:sz="4" w:space="0" w:color="auto"/>
            </w:tcBorders>
            <w:shd w:val="clear" w:color="auto" w:fill="auto"/>
          </w:tcPr>
          <w:p w14:paraId="69C764F8" w14:textId="0F508EE0" w:rsidR="008960CF" w:rsidRPr="008960CF" w:rsidRDefault="008960CF" w:rsidP="008960CF">
            <w:pPr>
              <w:jc w:val="center"/>
            </w:pPr>
            <w:r w:rsidRPr="008960CF">
              <w:rPr>
                <w:color w:val="000000"/>
              </w:rPr>
              <w:t>49</w:t>
            </w:r>
          </w:p>
        </w:tc>
        <w:tc>
          <w:tcPr>
            <w:tcW w:w="1080" w:type="dxa"/>
            <w:tcBorders>
              <w:top w:val="nil"/>
              <w:left w:val="nil"/>
              <w:bottom w:val="single" w:sz="4" w:space="0" w:color="auto"/>
              <w:right w:val="single" w:sz="4" w:space="0" w:color="auto"/>
            </w:tcBorders>
            <w:shd w:val="clear" w:color="auto" w:fill="auto"/>
          </w:tcPr>
          <w:p w14:paraId="21796738" w14:textId="2085D5C2" w:rsidR="008960CF" w:rsidRPr="008960CF" w:rsidRDefault="008960CF" w:rsidP="008960CF">
            <w:pPr>
              <w:jc w:val="center"/>
            </w:pPr>
            <w:r w:rsidRPr="008960CF">
              <w:rPr>
                <w:color w:val="000000"/>
              </w:rPr>
              <w:t>119.58</w:t>
            </w:r>
          </w:p>
        </w:tc>
      </w:tr>
      <w:tr w:rsidR="008960CF" w:rsidRPr="00702C32" w14:paraId="3FD2EE3F"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736C38" w14:textId="77777777" w:rsidR="008960CF" w:rsidRPr="00702C32" w:rsidRDefault="008960CF" w:rsidP="008960CF">
            <w:r w:rsidRPr="00702C32">
              <w:t>4</w:t>
            </w:r>
          </w:p>
        </w:tc>
        <w:tc>
          <w:tcPr>
            <w:tcW w:w="4400" w:type="dxa"/>
            <w:tcBorders>
              <w:top w:val="nil"/>
              <w:left w:val="single" w:sz="4" w:space="0" w:color="auto"/>
              <w:bottom w:val="single" w:sz="4" w:space="0" w:color="auto"/>
              <w:right w:val="single" w:sz="4" w:space="0" w:color="auto"/>
            </w:tcBorders>
            <w:shd w:val="clear" w:color="auto" w:fill="auto"/>
          </w:tcPr>
          <w:p w14:paraId="190B94A3" w14:textId="496637A9" w:rsidR="008960CF" w:rsidRPr="008960CF" w:rsidRDefault="008960CF" w:rsidP="008960CF">
            <w:pPr>
              <w:jc w:val="center"/>
            </w:pPr>
            <w:r w:rsidRPr="008960CF">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6C51E117" w14:textId="71723378" w:rsidR="008960CF" w:rsidRPr="008960CF" w:rsidRDefault="008960CF" w:rsidP="008960CF">
            <w:pPr>
              <w:jc w:val="center"/>
            </w:pPr>
            <w:r w:rsidRPr="008960CF">
              <w:rPr>
                <w:color w:val="000000"/>
              </w:rPr>
              <w:t>26</w:t>
            </w:r>
          </w:p>
        </w:tc>
        <w:tc>
          <w:tcPr>
            <w:tcW w:w="1080" w:type="dxa"/>
            <w:tcBorders>
              <w:top w:val="nil"/>
              <w:left w:val="nil"/>
              <w:bottom w:val="single" w:sz="4" w:space="0" w:color="auto"/>
              <w:right w:val="single" w:sz="4" w:space="0" w:color="auto"/>
            </w:tcBorders>
            <w:shd w:val="clear" w:color="auto" w:fill="auto"/>
          </w:tcPr>
          <w:p w14:paraId="1C35322F" w14:textId="452D8412" w:rsidR="008960CF" w:rsidRPr="008960CF" w:rsidRDefault="008960CF" w:rsidP="008960CF">
            <w:pPr>
              <w:jc w:val="center"/>
            </w:pPr>
            <w:r w:rsidRPr="008960CF">
              <w:rPr>
                <w:color w:val="000000"/>
              </w:rPr>
              <w:t>116.60</w:t>
            </w:r>
          </w:p>
        </w:tc>
      </w:tr>
      <w:tr w:rsidR="008960CF" w:rsidRPr="00702C32" w14:paraId="3196A86E"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0AB112" w14:textId="77777777" w:rsidR="008960CF" w:rsidRPr="00702C32" w:rsidRDefault="008960CF" w:rsidP="008960CF">
            <w:r w:rsidRPr="00702C32">
              <w:t>5</w:t>
            </w:r>
          </w:p>
        </w:tc>
        <w:tc>
          <w:tcPr>
            <w:tcW w:w="4400" w:type="dxa"/>
            <w:tcBorders>
              <w:top w:val="nil"/>
              <w:left w:val="single" w:sz="4" w:space="0" w:color="auto"/>
              <w:bottom w:val="single" w:sz="4" w:space="0" w:color="auto"/>
              <w:right w:val="single" w:sz="4" w:space="0" w:color="auto"/>
            </w:tcBorders>
            <w:shd w:val="clear" w:color="auto" w:fill="auto"/>
          </w:tcPr>
          <w:p w14:paraId="2737AC46" w14:textId="7E307B94" w:rsidR="008960CF" w:rsidRPr="008960CF" w:rsidRDefault="008960CF" w:rsidP="008960CF">
            <w:pPr>
              <w:jc w:val="center"/>
            </w:pPr>
            <w:r w:rsidRPr="008960CF">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1DD8BDC4" w14:textId="2501E330" w:rsidR="008960CF" w:rsidRPr="008960CF" w:rsidRDefault="008960CF" w:rsidP="008960CF">
            <w:pPr>
              <w:jc w:val="center"/>
            </w:pPr>
            <w:r w:rsidRPr="008960CF">
              <w:rPr>
                <w:color w:val="000000"/>
              </w:rPr>
              <w:t>38</w:t>
            </w:r>
          </w:p>
        </w:tc>
        <w:tc>
          <w:tcPr>
            <w:tcW w:w="1080" w:type="dxa"/>
            <w:tcBorders>
              <w:top w:val="nil"/>
              <w:left w:val="nil"/>
              <w:bottom w:val="single" w:sz="4" w:space="0" w:color="auto"/>
              <w:right w:val="single" w:sz="4" w:space="0" w:color="auto"/>
            </w:tcBorders>
            <w:shd w:val="clear" w:color="auto" w:fill="auto"/>
          </w:tcPr>
          <w:p w14:paraId="1EF4D4DB" w14:textId="54757D2E" w:rsidR="008960CF" w:rsidRPr="008960CF" w:rsidRDefault="008960CF" w:rsidP="008960CF">
            <w:pPr>
              <w:jc w:val="center"/>
            </w:pPr>
            <w:r w:rsidRPr="008960CF">
              <w:rPr>
                <w:color w:val="000000"/>
              </w:rPr>
              <w:t>108.50</w:t>
            </w:r>
          </w:p>
        </w:tc>
      </w:tr>
      <w:tr w:rsidR="008960CF" w:rsidRPr="00702C32" w14:paraId="3ED8F023"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C859C0" w14:textId="77777777" w:rsidR="008960CF" w:rsidRPr="00702C32" w:rsidRDefault="008960CF" w:rsidP="008960CF">
            <w:r w:rsidRPr="00702C32">
              <w:t>6</w:t>
            </w:r>
          </w:p>
        </w:tc>
        <w:tc>
          <w:tcPr>
            <w:tcW w:w="4400" w:type="dxa"/>
            <w:tcBorders>
              <w:top w:val="nil"/>
              <w:left w:val="single" w:sz="4" w:space="0" w:color="auto"/>
              <w:bottom w:val="single" w:sz="4" w:space="0" w:color="auto"/>
              <w:right w:val="single" w:sz="4" w:space="0" w:color="auto"/>
            </w:tcBorders>
            <w:shd w:val="clear" w:color="auto" w:fill="auto"/>
          </w:tcPr>
          <w:p w14:paraId="50281A21" w14:textId="3A503842" w:rsidR="008960CF" w:rsidRPr="008960CF" w:rsidRDefault="008960CF" w:rsidP="008960CF">
            <w:pPr>
              <w:jc w:val="center"/>
            </w:pPr>
            <w:r w:rsidRPr="008960CF">
              <w:rPr>
                <w:color w:val="000000"/>
              </w:rPr>
              <w:t>Doug Braun (KB8TGT)</w:t>
            </w:r>
          </w:p>
        </w:tc>
        <w:tc>
          <w:tcPr>
            <w:tcW w:w="1080" w:type="dxa"/>
            <w:tcBorders>
              <w:top w:val="nil"/>
              <w:left w:val="nil"/>
              <w:bottom w:val="single" w:sz="4" w:space="0" w:color="auto"/>
              <w:right w:val="single" w:sz="4" w:space="0" w:color="auto"/>
            </w:tcBorders>
            <w:shd w:val="clear" w:color="auto" w:fill="auto"/>
          </w:tcPr>
          <w:p w14:paraId="2D7F35BD" w14:textId="328B210E" w:rsidR="008960CF" w:rsidRPr="008960CF" w:rsidRDefault="008960CF" w:rsidP="008960CF">
            <w:pPr>
              <w:jc w:val="center"/>
            </w:pPr>
            <w:r w:rsidRPr="008960CF">
              <w:rPr>
                <w:color w:val="000000"/>
              </w:rPr>
              <w:t>6</w:t>
            </w:r>
          </w:p>
        </w:tc>
        <w:tc>
          <w:tcPr>
            <w:tcW w:w="1080" w:type="dxa"/>
            <w:tcBorders>
              <w:top w:val="nil"/>
              <w:left w:val="nil"/>
              <w:bottom w:val="single" w:sz="4" w:space="0" w:color="auto"/>
              <w:right w:val="single" w:sz="4" w:space="0" w:color="auto"/>
            </w:tcBorders>
            <w:shd w:val="clear" w:color="auto" w:fill="auto"/>
          </w:tcPr>
          <w:p w14:paraId="043D4DA9" w14:textId="1E7FF133" w:rsidR="008960CF" w:rsidRPr="008960CF" w:rsidRDefault="008960CF" w:rsidP="008960CF">
            <w:pPr>
              <w:jc w:val="center"/>
            </w:pPr>
            <w:r w:rsidRPr="008960CF">
              <w:rPr>
                <w:color w:val="000000"/>
              </w:rPr>
              <w:t>86.00</w:t>
            </w:r>
          </w:p>
        </w:tc>
      </w:tr>
      <w:tr w:rsidR="008960CF" w:rsidRPr="00702C32" w14:paraId="0CD7B81B"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813AD8" w14:textId="77777777" w:rsidR="008960CF" w:rsidRPr="00702C32" w:rsidRDefault="008960CF" w:rsidP="008960CF">
            <w:r w:rsidRPr="00702C32">
              <w:t>7</w:t>
            </w:r>
          </w:p>
        </w:tc>
        <w:tc>
          <w:tcPr>
            <w:tcW w:w="4400" w:type="dxa"/>
            <w:tcBorders>
              <w:top w:val="nil"/>
              <w:left w:val="single" w:sz="4" w:space="0" w:color="auto"/>
              <w:bottom w:val="single" w:sz="4" w:space="0" w:color="auto"/>
              <w:right w:val="single" w:sz="4" w:space="0" w:color="auto"/>
            </w:tcBorders>
            <w:shd w:val="clear" w:color="auto" w:fill="auto"/>
          </w:tcPr>
          <w:p w14:paraId="2FBB38ED" w14:textId="2D550693" w:rsidR="008960CF" w:rsidRPr="008960CF" w:rsidRDefault="008960CF" w:rsidP="008960CF">
            <w:pPr>
              <w:jc w:val="center"/>
            </w:pPr>
            <w:r w:rsidRPr="008960CF">
              <w:rPr>
                <w:color w:val="000000"/>
              </w:rPr>
              <w:t xml:space="preserve">David </w:t>
            </w:r>
            <w:proofErr w:type="spellStart"/>
            <w:r w:rsidRPr="008960CF">
              <w:rPr>
                <w:color w:val="000000"/>
              </w:rPr>
              <w:t>Noeth</w:t>
            </w:r>
            <w:proofErr w:type="spellEnd"/>
            <w:r w:rsidRPr="008960CF">
              <w:rPr>
                <w:color w:val="000000"/>
              </w:rPr>
              <w:t xml:space="preserve"> (KD8ACO)</w:t>
            </w:r>
          </w:p>
        </w:tc>
        <w:tc>
          <w:tcPr>
            <w:tcW w:w="1080" w:type="dxa"/>
            <w:tcBorders>
              <w:top w:val="nil"/>
              <w:left w:val="nil"/>
              <w:bottom w:val="single" w:sz="4" w:space="0" w:color="auto"/>
              <w:right w:val="single" w:sz="4" w:space="0" w:color="auto"/>
            </w:tcBorders>
            <w:shd w:val="clear" w:color="auto" w:fill="auto"/>
          </w:tcPr>
          <w:p w14:paraId="3C83A860" w14:textId="31E9EF19" w:rsidR="008960CF" w:rsidRPr="008960CF" w:rsidRDefault="008960CF" w:rsidP="008960CF">
            <w:pPr>
              <w:jc w:val="center"/>
            </w:pPr>
            <w:r w:rsidRPr="008960CF">
              <w:rPr>
                <w:color w:val="000000"/>
              </w:rPr>
              <w:t>14</w:t>
            </w:r>
          </w:p>
        </w:tc>
        <w:tc>
          <w:tcPr>
            <w:tcW w:w="1080" w:type="dxa"/>
            <w:tcBorders>
              <w:top w:val="nil"/>
              <w:left w:val="nil"/>
              <w:bottom w:val="single" w:sz="4" w:space="0" w:color="auto"/>
              <w:right w:val="single" w:sz="4" w:space="0" w:color="auto"/>
            </w:tcBorders>
            <w:shd w:val="clear" w:color="auto" w:fill="auto"/>
          </w:tcPr>
          <w:p w14:paraId="21DF4145" w14:textId="768666AC" w:rsidR="008960CF" w:rsidRPr="008960CF" w:rsidRDefault="008960CF" w:rsidP="008960CF">
            <w:pPr>
              <w:jc w:val="center"/>
            </w:pPr>
            <w:r w:rsidRPr="008960CF">
              <w:rPr>
                <w:color w:val="000000"/>
              </w:rPr>
              <w:t>82.00</w:t>
            </w:r>
          </w:p>
        </w:tc>
      </w:tr>
      <w:tr w:rsidR="008960CF" w:rsidRPr="00702C32" w14:paraId="4BCDE703"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BE9496" w14:textId="77777777" w:rsidR="008960CF" w:rsidRPr="00702C32" w:rsidRDefault="008960CF" w:rsidP="008960CF">
            <w:r w:rsidRPr="00702C32">
              <w:t>8</w:t>
            </w:r>
          </w:p>
        </w:tc>
        <w:tc>
          <w:tcPr>
            <w:tcW w:w="4400" w:type="dxa"/>
            <w:tcBorders>
              <w:top w:val="nil"/>
              <w:left w:val="single" w:sz="4" w:space="0" w:color="auto"/>
              <w:bottom w:val="single" w:sz="4" w:space="0" w:color="auto"/>
              <w:right w:val="single" w:sz="4" w:space="0" w:color="auto"/>
            </w:tcBorders>
            <w:shd w:val="clear" w:color="auto" w:fill="auto"/>
          </w:tcPr>
          <w:p w14:paraId="0C5721DA" w14:textId="1D1DD776" w:rsidR="008960CF" w:rsidRPr="008960CF" w:rsidRDefault="008960CF" w:rsidP="008960CF">
            <w:pPr>
              <w:jc w:val="center"/>
            </w:pPr>
            <w:r w:rsidRPr="008960CF">
              <w:rPr>
                <w:color w:val="000000"/>
              </w:rPr>
              <w:t>Mathew Nickoson (KC8NZJ)</w:t>
            </w:r>
          </w:p>
        </w:tc>
        <w:tc>
          <w:tcPr>
            <w:tcW w:w="1080" w:type="dxa"/>
            <w:tcBorders>
              <w:top w:val="nil"/>
              <w:left w:val="nil"/>
              <w:bottom w:val="single" w:sz="4" w:space="0" w:color="auto"/>
              <w:right w:val="single" w:sz="4" w:space="0" w:color="auto"/>
            </w:tcBorders>
            <w:shd w:val="clear" w:color="auto" w:fill="auto"/>
          </w:tcPr>
          <w:p w14:paraId="05BA5621" w14:textId="1CDF90D4" w:rsidR="008960CF" w:rsidRPr="008960CF" w:rsidRDefault="008960CF" w:rsidP="008960CF">
            <w:pPr>
              <w:jc w:val="center"/>
            </w:pPr>
            <w:r w:rsidRPr="008960CF">
              <w:rPr>
                <w:color w:val="000000"/>
              </w:rPr>
              <w:t>13</w:t>
            </w:r>
          </w:p>
        </w:tc>
        <w:tc>
          <w:tcPr>
            <w:tcW w:w="1080" w:type="dxa"/>
            <w:tcBorders>
              <w:top w:val="nil"/>
              <w:left w:val="nil"/>
              <w:bottom w:val="single" w:sz="4" w:space="0" w:color="auto"/>
              <w:right w:val="single" w:sz="4" w:space="0" w:color="auto"/>
            </w:tcBorders>
            <w:shd w:val="clear" w:color="auto" w:fill="auto"/>
          </w:tcPr>
          <w:p w14:paraId="5886F0BA" w14:textId="47C3C904" w:rsidR="008960CF" w:rsidRPr="008960CF" w:rsidRDefault="008960CF" w:rsidP="008960CF">
            <w:pPr>
              <w:jc w:val="center"/>
            </w:pPr>
            <w:r w:rsidRPr="008960CF">
              <w:rPr>
                <w:color w:val="000000"/>
              </w:rPr>
              <w:t>78.25</w:t>
            </w:r>
          </w:p>
        </w:tc>
      </w:tr>
      <w:tr w:rsidR="008960CF" w:rsidRPr="00702C32" w14:paraId="03FBCA36"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2436F5" w14:textId="77777777" w:rsidR="008960CF" w:rsidRPr="00702C32" w:rsidRDefault="008960CF" w:rsidP="008960CF">
            <w:r w:rsidRPr="00702C32">
              <w:t>9</w:t>
            </w:r>
          </w:p>
        </w:tc>
        <w:tc>
          <w:tcPr>
            <w:tcW w:w="4400" w:type="dxa"/>
            <w:tcBorders>
              <w:top w:val="nil"/>
              <w:left w:val="single" w:sz="4" w:space="0" w:color="auto"/>
              <w:bottom w:val="single" w:sz="4" w:space="0" w:color="auto"/>
              <w:right w:val="single" w:sz="4" w:space="0" w:color="auto"/>
            </w:tcBorders>
            <w:shd w:val="clear" w:color="auto" w:fill="auto"/>
          </w:tcPr>
          <w:p w14:paraId="495D18D0" w14:textId="3D037A8A" w:rsidR="008960CF" w:rsidRPr="008960CF" w:rsidRDefault="008960CF" w:rsidP="008960CF">
            <w:pPr>
              <w:jc w:val="center"/>
            </w:pPr>
            <w:r w:rsidRPr="008960CF">
              <w:rPr>
                <w:color w:val="000000"/>
              </w:rPr>
              <w:t>Timothy Gray (KD8IZU)</w:t>
            </w:r>
          </w:p>
        </w:tc>
        <w:tc>
          <w:tcPr>
            <w:tcW w:w="1080" w:type="dxa"/>
            <w:tcBorders>
              <w:top w:val="nil"/>
              <w:left w:val="nil"/>
              <w:bottom w:val="single" w:sz="4" w:space="0" w:color="auto"/>
              <w:right w:val="single" w:sz="4" w:space="0" w:color="auto"/>
            </w:tcBorders>
            <w:shd w:val="clear" w:color="auto" w:fill="auto"/>
          </w:tcPr>
          <w:p w14:paraId="138DCC2A" w14:textId="4980E30A" w:rsidR="008960CF" w:rsidRPr="008960CF" w:rsidRDefault="008960CF" w:rsidP="008960CF">
            <w:pPr>
              <w:jc w:val="center"/>
            </w:pPr>
            <w:r w:rsidRPr="008960CF">
              <w:rPr>
                <w:color w:val="000000"/>
              </w:rPr>
              <w:t>6</w:t>
            </w:r>
          </w:p>
        </w:tc>
        <w:tc>
          <w:tcPr>
            <w:tcW w:w="1080" w:type="dxa"/>
            <w:tcBorders>
              <w:top w:val="nil"/>
              <w:left w:val="nil"/>
              <w:bottom w:val="single" w:sz="4" w:space="0" w:color="auto"/>
              <w:right w:val="single" w:sz="4" w:space="0" w:color="auto"/>
            </w:tcBorders>
            <w:shd w:val="clear" w:color="auto" w:fill="auto"/>
          </w:tcPr>
          <w:p w14:paraId="41DE309D" w14:textId="7092C77A" w:rsidR="008960CF" w:rsidRPr="008960CF" w:rsidRDefault="008960CF" w:rsidP="008960CF">
            <w:pPr>
              <w:jc w:val="center"/>
            </w:pPr>
            <w:r w:rsidRPr="008960CF">
              <w:rPr>
                <w:color w:val="000000"/>
              </w:rPr>
              <w:t>72.00</w:t>
            </w:r>
          </w:p>
        </w:tc>
      </w:tr>
      <w:tr w:rsidR="008960CF" w:rsidRPr="00702C32" w14:paraId="279391B5"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891E8E" w14:textId="77777777" w:rsidR="008960CF" w:rsidRPr="00702C32" w:rsidRDefault="008960CF" w:rsidP="008960CF">
            <w:r w:rsidRPr="00702C32">
              <w:t>10</w:t>
            </w:r>
          </w:p>
        </w:tc>
        <w:tc>
          <w:tcPr>
            <w:tcW w:w="4400" w:type="dxa"/>
            <w:tcBorders>
              <w:top w:val="nil"/>
              <w:left w:val="single" w:sz="4" w:space="0" w:color="auto"/>
              <w:bottom w:val="single" w:sz="4" w:space="0" w:color="auto"/>
              <w:right w:val="single" w:sz="4" w:space="0" w:color="auto"/>
            </w:tcBorders>
            <w:shd w:val="clear" w:color="auto" w:fill="auto"/>
          </w:tcPr>
          <w:p w14:paraId="40661C7B" w14:textId="49FB9326" w:rsidR="008960CF" w:rsidRPr="008960CF" w:rsidRDefault="008960CF" w:rsidP="008960CF">
            <w:pPr>
              <w:jc w:val="center"/>
            </w:pPr>
            <w:r w:rsidRPr="008960CF">
              <w:rPr>
                <w:color w:val="000000"/>
              </w:rPr>
              <w:t>Robert Baker (N8ado)</w:t>
            </w:r>
          </w:p>
        </w:tc>
        <w:tc>
          <w:tcPr>
            <w:tcW w:w="1080" w:type="dxa"/>
            <w:tcBorders>
              <w:top w:val="nil"/>
              <w:left w:val="nil"/>
              <w:bottom w:val="single" w:sz="4" w:space="0" w:color="auto"/>
              <w:right w:val="single" w:sz="4" w:space="0" w:color="auto"/>
            </w:tcBorders>
            <w:shd w:val="clear" w:color="auto" w:fill="auto"/>
          </w:tcPr>
          <w:p w14:paraId="285F6DEE" w14:textId="5348EE26" w:rsidR="008960CF" w:rsidRPr="008960CF" w:rsidRDefault="008960CF" w:rsidP="008960CF">
            <w:pPr>
              <w:jc w:val="center"/>
            </w:pPr>
            <w:r w:rsidRPr="008960CF">
              <w:rPr>
                <w:color w:val="000000"/>
              </w:rPr>
              <w:t>20</w:t>
            </w:r>
          </w:p>
        </w:tc>
        <w:tc>
          <w:tcPr>
            <w:tcW w:w="1080" w:type="dxa"/>
            <w:tcBorders>
              <w:top w:val="nil"/>
              <w:left w:val="nil"/>
              <w:bottom w:val="single" w:sz="4" w:space="0" w:color="auto"/>
              <w:right w:val="single" w:sz="4" w:space="0" w:color="auto"/>
            </w:tcBorders>
            <w:shd w:val="clear" w:color="auto" w:fill="auto"/>
          </w:tcPr>
          <w:p w14:paraId="700915BB" w14:textId="2FE4FD60" w:rsidR="008960CF" w:rsidRPr="008960CF" w:rsidRDefault="008960CF" w:rsidP="008960CF">
            <w:pPr>
              <w:jc w:val="center"/>
            </w:pPr>
            <w:r w:rsidRPr="008960CF">
              <w:rPr>
                <w:color w:val="000000"/>
              </w:rPr>
              <w:t>70.00</w:t>
            </w:r>
          </w:p>
        </w:tc>
      </w:tr>
    </w:tbl>
    <w:p w14:paraId="6349A072" w14:textId="77777777" w:rsidR="00130040" w:rsidRDefault="00130040" w:rsidP="00130040"/>
    <w:p w14:paraId="592417D6" w14:textId="560CF88A" w:rsidR="00130040" w:rsidRPr="00702C32" w:rsidRDefault="00130040" w:rsidP="00130040">
      <w:r w:rsidRPr="00702C32">
        <w:t xml:space="preserve">It adds up quickly, but you do have to be registered and </w:t>
      </w:r>
      <w:proofErr w:type="gramStart"/>
      <w:r w:rsidRPr="00702C32">
        <w:t>actually USE</w:t>
      </w:r>
      <w:proofErr w:type="gramEnd"/>
      <w:r w:rsidRPr="00702C32">
        <w:t xml:space="preserve"> the system in order for any of your time to count. We have a set of instructions on how to get registered right above the button to enter ARES Connect. I would strongly suggest that if you haven’t registered yet, that you read these instructions first.  </w:t>
      </w:r>
    </w:p>
    <w:p w14:paraId="58B36287" w14:textId="77777777" w:rsidR="00130040" w:rsidRPr="00702C32" w:rsidRDefault="00130040" w:rsidP="00130040">
      <w:pPr>
        <w:rPr>
          <w:b/>
          <w:bCs/>
        </w:rPr>
      </w:pPr>
      <w:bookmarkStart w:id="43" w:name="_Hlk3021898"/>
    </w:p>
    <w:bookmarkEnd w:id="43"/>
    <w:p w14:paraId="74D7C38F" w14:textId="77777777" w:rsidR="00130040" w:rsidRPr="00702C32" w:rsidRDefault="00130040" w:rsidP="00130040">
      <w:r w:rsidRPr="00702C32">
        <w:t xml:space="preserve">Here’s a link to get you started...  </w:t>
      </w:r>
      <w:hyperlink r:id="rId75" w:history="1">
        <w:r w:rsidRPr="00702C32">
          <w:rPr>
            <w:rStyle w:val="Hyperlink"/>
          </w:rPr>
          <w:t>http://arrl-ohio.org/ares_connect_directions.pdf</w:t>
        </w:r>
      </w:hyperlink>
      <w:r w:rsidRPr="00702C32">
        <w:t xml:space="preserve">   Please, don’t just hurry through the questions, read them carefully, if you don’t understand something, please ask me, I’m here to answer your questions. </w:t>
      </w:r>
    </w:p>
    <w:p w14:paraId="14764215" w14:textId="77777777" w:rsidR="00130040" w:rsidRDefault="00130040" w:rsidP="00130040"/>
    <w:p w14:paraId="17D1E04B" w14:textId="77777777" w:rsidR="00130040" w:rsidRPr="00702C32" w:rsidRDefault="00130040" w:rsidP="00130040">
      <w:r w:rsidRPr="00702C32">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76" w:history="1">
        <w:r w:rsidRPr="00702C32">
          <w:rPr>
            <w:rStyle w:val="Hyperlink"/>
          </w:rPr>
          <w:t>http://arrl-ohio.org/SEC/special/ICS%20Complete%20by%20County%20and%20Name.pdf</w:t>
        </w:r>
      </w:hyperlink>
      <w:r w:rsidRPr="00702C32">
        <w:t xml:space="preserve">   </w:t>
      </w:r>
    </w:p>
    <w:p w14:paraId="69966DB8" w14:textId="77777777" w:rsidR="00130040" w:rsidRDefault="00130040" w:rsidP="00130040"/>
    <w:p w14:paraId="4AFC08D4" w14:textId="46BB087F" w:rsidR="00130040" w:rsidRDefault="00130040" w:rsidP="00130040">
      <w:r>
        <w:t xml:space="preserve">Here’s a quick breakdown of the 10 Districts </w:t>
      </w:r>
    </w:p>
    <w:p w14:paraId="41EB96D1" w14:textId="77777777" w:rsidR="00130040" w:rsidRDefault="00130040" w:rsidP="00130040"/>
    <w:tbl>
      <w:tblPr>
        <w:tblStyle w:val="TableGrid"/>
        <w:tblpPr w:leftFromText="180" w:rightFromText="180" w:vertAnchor="text" w:horzAnchor="page" w:tblpX="6256" w:tblpY="-19"/>
        <w:tblW w:w="0" w:type="auto"/>
        <w:tblLook w:val="04A0" w:firstRow="1" w:lastRow="0" w:firstColumn="1" w:lastColumn="0" w:noHBand="0" w:noVBand="1"/>
      </w:tblPr>
      <w:tblGrid>
        <w:gridCol w:w="1345"/>
        <w:gridCol w:w="990"/>
        <w:gridCol w:w="1440"/>
        <w:gridCol w:w="1080"/>
      </w:tblGrid>
      <w:tr w:rsidR="00130040" w14:paraId="5C604CD2" w14:textId="77777777" w:rsidTr="00130040">
        <w:tc>
          <w:tcPr>
            <w:tcW w:w="1345" w:type="dxa"/>
          </w:tcPr>
          <w:p w14:paraId="060595B0" w14:textId="77777777" w:rsidR="00130040" w:rsidRDefault="00130040" w:rsidP="00130040">
            <w:bookmarkStart w:id="44" w:name="_Hlk9710242"/>
          </w:p>
        </w:tc>
        <w:tc>
          <w:tcPr>
            <w:tcW w:w="990" w:type="dxa"/>
          </w:tcPr>
          <w:p w14:paraId="1F4C3889" w14:textId="77777777" w:rsidR="00130040" w:rsidRDefault="00130040" w:rsidP="00130040">
            <w:r>
              <w:t>Hours</w:t>
            </w:r>
          </w:p>
        </w:tc>
        <w:tc>
          <w:tcPr>
            <w:tcW w:w="1440" w:type="dxa"/>
          </w:tcPr>
          <w:p w14:paraId="4A21B111" w14:textId="77777777" w:rsidR="00130040" w:rsidRDefault="00130040" w:rsidP="00130040"/>
        </w:tc>
        <w:tc>
          <w:tcPr>
            <w:tcW w:w="1080" w:type="dxa"/>
          </w:tcPr>
          <w:p w14:paraId="0992B617" w14:textId="77777777" w:rsidR="00130040" w:rsidRDefault="00130040" w:rsidP="00130040">
            <w:r>
              <w:t>Hours</w:t>
            </w:r>
          </w:p>
        </w:tc>
      </w:tr>
      <w:tr w:rsidR="00130040" w14:paraId="2246F3DD" w14:textId="77777777" w:rsidTr="00130040">
        <w:tc>
          <w:tcPr>
            <w:tcW w:w="1345" w:type="dxa"/>
          </w:tcPr>
          <w:p w14:paraId="0CF4E542" w14:textId="77777777" w:rsidR="00130040" w:rsidRDefault="00130040" w:rsidP="00130040">
            <w:bookmarkStart w:id="45" w:name="_Hlk9710212"/>
            <w:r>
              <w:t>District 01</w:t>
            </w:r>
          </w:p>
          <w:p w14:paraId="75700487" w14:textId="1ECBD69C" w:rsidR="00F6785A" w:rsidRDefault="00F6785A" w:rsidP="00130040"/>
        </w:tc>
        <w:tc>
          <w:tcPr>
            <w:tcW w:w="990" w:type="dxa"/>
          </w:tcPr>
          <w:p w14:paraId="442DFD3F" w14:textId="77777777" w:rsidR="00130040" w:rsidRDefault="000F3F97" w:rsidP="00130040">
            <w:r>
              <w:t>465.75</w:t>
            </w:r>
          </w:p>
          <w:p w14:paraId="656AB2FD" w14:textId="3C3E7C29" w:rsidR="00F6785A" w:rsidRDefault="00F6785A" w:rsidP="00130040"/>
        </w:tc>
        <w:tc>
          <w:tcPr>
            <w:tcW w:w="1440" w:type="dxa"/>
          </w:tcPr>
          <w:p w14:paraId="00A9522B" w14:textId="77777777" w:rsidR="00130040" w:rsidRDefault="00130040" w:rsidP="00130040">
            <w:r>
              <w:t>District 02</w:t>
            </w:r>
          </w:p>
          <w:p w14:paraId="49618F2B" w14:textId="33593740" w:rsidR="00F6785A" w:rsidRDefault="00F6785A" w:rsidP="00130040"/>
        </w:tc>
        <w:tc>
          <w:tcPr>
            <w:tcW w:w="1080" w:type="dxa"/>
          </w:tcPr>
          <w:p w14:paraId="7CA547C3" w14:textId="77777777" w:rsidR="00130040" w:rsidRDefault="002476E2" w:rsidP="00130040">
            <w:r>
              <w:t>0</w:t>
            </w:r>
          </w:p>
          <w:p w14:paraId="3EBE36BE" w14:textId="7AC1ECC5" w:rsidR="00F6785A" w:rsidRDefault="00F6785A" w:rsidP="00130040"/>
        </w:tc>
      </w:tr>
      <w:tr w:rsidR="00130040" w14:paraId="551BB1DC" w14:textId="77777777" w:rsidTr="00130040">
        <w:tc>
          <w:tcPr>
            <w:tcW w:w="1345" w:type="dxa"/>
          </w:tcPr>
          <w:p w14:paraId="21B114D5" w14:textId="77777777" w:rsidR="00130040" w:rsidRDefault="00130040" w:rsidP="00130040">
            <w:r>
              <w:t>District 03</w:t>
            </w:r>
          </w:p>
          <w:p w14:paraId="17061AC9" w14:textId="2A0BCC80" w:rsidR="00F6785A" w:rsidRDefault="00F6785A" w:rsidP="00130040"/>
        </w:tc>
        <w:tc>
          <w:tcPr>
            <w:tcW w:w="990" w:type="dxa"/>
          </w:tcPr>
          <w:p w14:paraId="79E75F43" w14:textId="77777777" w:rsidR="00130040" w:rsidRDefault="002476E2" w:rsidP="00130040">
            <w:r w:rsidRPr="002476E2">
              <w:t>717.37</w:t>
            </w:r>
          </w:p>
          <w:p w14:paraId="603E5F05" w14:textId="22F7077F" w:rsidR="00F6785A" w:rsidRDefault="00F6785A" w:rsidP="00130040"/>
        </w:tc>
        <w:tc>
          <w:tcPr>
            <w:tcW w:w="1440" w:type="dxa"/>
          </w:tcPr>
          <w:p w14:paraId="2B1014B4" w14:textId="77777777" w:rsidR="00130040" w:rsidRDefault="00130040" w:rsidP="00130040">
            <w:r>
              <w:t>District 04</w:t>
            </w:r>
          </w:p>
          <w:p w14:paraId="53D02007" w14:textId="20991039" w:rsidR="00F6785A" w:rsidRDefault="00F6785A" w:rsidP="00130040"/>
        </w:tc>
        <w:tc>
          <w:tcPr>
            <w:tcW w:w="1080" w:type="dxa"/>
          </w:tcPr>
          <w:p w14:paraId="047F3ECE" w14:textId="77777777" w:rsidR="00130040" w:rsidRDefault="002476E2" w:rsidP="00130040">
            <w:r w:rsidRPr="002476E2">
              <w:t>167.25</w:t>
            </w:r>
          </w:p>
          <w:p w14:paraId="726984E1" w14:textId="4D02EE5D" w:rsidR="00F6785A" w:rsidRDefault="00F6785A" w:rsidP="00130040"/>
        </w:tc>
      </w:tr>
      <w:tr w:rsidR="00130040" w14:paraId="6DDD7377" w14:textId="77777777" w:rsidTr="00130040">
        <w:tc>
          <w:tcPr>
            <w:tcW w:w="1345" w:type="dxa"/>
          </w:tcPr>
          <w:p w14:paraId="36B7B0D1" w14:textId="77777777" w:rsidR="00130040" w:rsidRDefault="00130040" w:rsidP="00130040">
            <w:r>
              <w:t>District 05</w:t>
            </w:r>
          </w:p>
          <w:p w14:paraId="22832428" w14:textId="2178EA0D" w:rsidR="00F6785A" w:rsidRDefault="00F6785A" w:rsidP="00130040"/>
        </w:tc>
        <w:tc>
          <w:tcPr>
            <w:tcW w:w="990" w:type="dxa"/>
          </w:tcPr>
          <w:p w14:paraId="6C863148" w14:textId="77777777" w:rsidR="00130040" w:rsidRDefault="002476E2" w:rsidP="00130040">
            <w:r>
              <w:t>51.25</w:t>
            </w:r>
          </w:p>
          <w:p w14:paraId="1C0EE734" w14:textId="0DB4CF6D" w:rsidR="00F6785A" w:rsidRDefault="00F6785A" w:rsidP="00130040"/>
        </w:tc>
        <w:tc>
          <w:tcPr>
            <w:tcW w:w="1440" w:type="dxa"/>
          </w:tcPr>
          <w:p w14:paraId="4F252EB0" w14:textId="77777777" w:rsidR="00130040" w:rsidRDefault="00130040" w:rsidP="00130040">
            <w:r>
              <w:t>District 06</w:t>
            </w:r>
          </w:p>
          <w:p w14:paraId="02C8731C" w14:textId="731D8932" w:rsidR="00F6785A" w:rsidRDefault="00F6785A" w:rsidP="00130040"/>
        </w:tc>
        <w:tc>
          <w:tcPr>
            <w:tcW w:w="1080" w:type="dxa"/>
          </w:tcPr>
          <w:p w14:paraId="320D8DBA" w14:textId="77777777" w:rsidR="00130040" w:rsidRDefault="002476E2" w:rsidP="00130040">
            <w:r>
              <w:t>526.50</w:t>
            </w:r>
          </w:p>
          <w:p w14:paraId="5EF4BC02" w14:textId="607CE296" w:rsidR="00F6785A" w:rsidRDefault="00F6785A" w:rsidP="00130040"/>
        </w:tc>
      </w:tr>
      <w:tr w:rsidR="00130040" w14:paraId="3E093A9B" w14:textId="77777777" w:rsidTr="00130040">
        <w:tc>
          <w:tcPr>
            <w:tcW w:w="1345" w:type="dxa"/>
          </w:tcPr>
          <w:p w14:paraId="69E3D557" w14:textId="77777777" w:rsidR="00130040" w:rsidRDefault="00130040" w:rsidP="00130040">
            <w:r>
              <w:t>District 07</w:t>
            </w:r>
          </w:p>
          <w:p w14:paraId="63A38BCC" w14:textId="40070F54" w:rsidR="00F6785A" w:rsidRDefault="00F6785A" w:rsidP="00130040"/>
        </w:tc>
        <w:tc>
          <w:tcPr>
            <w:tcW w:w="990" w:type="dxa"/>
          </w:tcPr>
          <w:p w14:paraId="11F8B7EE" w14:textId="77777777" w:rsidR="00130040" w:rsidRDefault="002476E2" w:rsidP="00130040">
            <w:r>
              <w:t>504.35</w:t>
            </w:r>
          </w:p>
          <w:p w14:paraId="1436FCC9" w14:textId="48D79840" w:rsidR="00F6785A" w:rsidRDefault="00F6785A" w:rsidP="00130040"/>
        </w:tc>
        <w:tc>
          <w:tcPr>
            <w:tcW w:w="1440" w:type="dxa"/>
          </w:tcPr>
          <w:p w14:paraId="65ECCF3F" w14:textId="77777777" w:rsidR="00130040" w:rsidRDefault="00130040" w:rsidP="00130040">
            <w:r>
              <w:t>District 08</w:t>
            </w:r>
          </w:p>
          <w:p w14:paraId="1C8C5F2C" w14:textId="007364C0" w:rsidR="00F6785A" w:rsidRDefault="00F6785A" w:rsidP="00130040"/>
        </w:tc>
        <w:tc>
          <w:tcPr>
            <w:tcW w:w="1080" w:type="dxa"/>
          </w:tcPr>
          <w:p w14:paraId="0D3D36FE" w14:textId="77777777" w:rsidR="00130040" w:rsidRDefault="002476E2" w:rsidP="00130040">
            <w:r>
              <w:t>2.00</w:t>
            </w:r>
          </w:p>
          <w:p w14:paraId="502BDEA5" w14:textId="30822E76" w:rsidR="00F6785A" w:rsidRDefault="00F6785A" w:rsidP="00130040"/>
        </w:tc>
      </w:tr>
      <w:tr w:rsidR="00130040" w14:paraId="401CAB6E" w14:textId="77777777" w:rsidTr="00130040">
        <w:tc>
          <w:tcPr>
            <w:tcW w:w="1345" w:type="dxa"/>
          </w:tcPr>
          <w:p w14:paraId="1311E4C6" w14:textId="77777777" w:rsidR="00130040" w:rsidRDefault="00130040" w:rsidP="00130040">
            <w:r>
              <w:t>District 09</w:t>
            </w:r>
          </w:p>
          <w:p w14:paraId="031A1DE9" w14:textId="647C63EA" w:rsidR="00F6785A" w:rsidRDefault="00F6785A" w:rsidP="00130040"/>
        </w:tc>
        <w:tc>
          <w:tcPr>
            <w:tcW w:w="990" w:type="dxa"/>
          </w:tcPr>
          <w:p w14:paraId="1BFA1FB4" w14:textId="59D11831" w:rsidR="00130040" w:rsidRDefault="001F03F9" w:rsidP="00130040">
            <w:r>
              <w:t>151.82</w:t>
            </w:r>
          </w:p>
        </w:tc>
        <w:tc>
          <w:tcPr>
            <w:tcW w:w="1440" w:type="dxa"/>
          </w:tcPr>
          <w:p w14:paraId="659F0EBD" w14:textId="77777777" w:rsidR="00130040" w:rsidRDefault="00130040" w:rsidP="00130040">
            <w:r>
              <w:t>District 10</w:t>
            </w:r>
          </w:p>
        </w:tc>
        <w:tc>
          <w:tcPr>
            <w:tcW w:w="1080" w:type="dxa"/>
          </w:tcPr>
          <w:p w14:paraId="22054B0B" w14:textId="637A94A6" w:rsidR="00130040" w:rsidRDefault="001F03F9" w:rsidP="00130040">
            <w:r>
              <w:t>941.35</w:t>
            </w:r>
          </w:p>
        </w:tc>
      </w:tr>
      <w:bookmarkEnd w:id="44"/>
      <w:bookmarkEnd w:id="45"/>
    </w:tbl>
    <w:tbl>
      <w:tblPr>
        <w:tblStyle w:val="TableGrid"/>
        <w:tblW w:w="0" w:type="auto"/>
        <w:tblLook w:val="04A0" w:firstRow="1" w:lastRow="0" w:firstColumn="1" w:lastColumn="0" w:noHBand="0" w:noVBand="1"/>
      </w:tblPr>
      <w:tblGrid>
        <w:gridCol w:w="1435"/>
        <w:gridCol w:w="1243"/>
        <w:gridCol w:w="1374"/>
        <w:gridCol w:w="1243"/>
      </w:tblGrid>
      <w:tr w:rsidR="004C75A2" w14:paraId="45518920" w14:textId="77777777" w:rsidTr="004C75A2">
        <w:tc>
          <w:tcPr>
            <w:tcW w:w="1435" w:type="dxa"/>
          </w:tcPr>
          <w:p w14:paraId="5A56021B" w14:textId="77777777" w:rsidR="004C75A2" w:rsidRDefault="004C75A2" w:rsidP="004C75A2"/>
        </w:tc>
        <w:tc>
          <w:tcPr>
            <w:tcW w:w="1243" w:type="dxa"/>
          </w:tcPr>
          <w:p w14:paraId="309BBCF2" w14:textId="77777777" w:rsidR="004C75A2" w:rsidRDefault="004C75A2" w:rsidP="004C75A2">
            <w:r>
              <w:t>Registered</w:t>
            </w:r>
          </w:p>
        </w:tc>
        <w:tc>
          <w:tcPr>
            <w:tcW w:w="1374" w:type="dxa"/>
          </w:tcPr>
          <w:p w14:paraId="61AC6269" w14:textId="77777777" w:rsidR="004C75A2" w:rsidRDefault="004C75A2" w:rsidP="004C75A2"/>
        </w:tc>
        <w:tc>
          <w:tcPr>
            <w:tcW w:w="1243" w:type="dxa"/>
          </w:tcPr>
          <w:p w14:paraId="2D482F76" w14:textId="77777777" w:rsidR="004C75A2" w:rsidRDefault="004C75A2" w:rsidP="004C75A2">
            <w:r>
              <w:t>Registered</w:t>
            </w:r>
          </w:p>
        </w:tc>
      </w:tr>
      <w:tr w:rsidR="004C75A2" w14:paraId="1F3736C7" w14:textId="77777777" w:rsidTr="004C75A2">
        <w:tc>
          <w:tcPr>
            <w:tcW w:w="1435" w:type="dxa"/>
          </w:tcPr>
          <w:p w14:paraId="57159BAE" w14:textId="77777777" w:rsidR="004C75A2" w:rsidRDefault="004C75A2" w:rsidP="004C75A2">
            <w:r>
              <w:t>District 01</w:t>
            </w:r>
          </w:p>
          <w:p w14:paraId="6406607F" w14:textId="1E7F1082" w:rsidR="00624CC9" w:rsidRDefault="00624CC9" w:rsidP="004C75A2">
            <w:r>
              <w:t>WD8PNZ</w:t>
            </w:r>
          </w:p>
        </w:tc>
        <w:tc>
          <w:tcPr>
            <w:tcW w:w="1243" w:type="dxa"/>
          </w:tcPr>
          <w:p w14:paraId="63B0DA1A" w14:textId="77777777" w:rsidR="004C75A2" w:rsidRDefault="004C75A2" w:rsidP="004C75A2">
            <w:r>
              <w:t>139</w:t>
            </w:r>
          </w:p>
        </w:tc>
        <w:tc>
          <w:tcPr>
            <w:tcW w:w="1374" w:type="dxa"/>
          </w:tcPr>
          <w:p w14:paraId="6D0C5363" w14:textId="77777777" w:rsidR="004C75A2" w:rsidRDefault="004C75A2" w:rsidP="004C75A2">
            <w:r>
              <w:t>District 02</w:t>
            </w:r>
          </w:p>
          <w:p w14:paraId="12ABFBDA" w14:textId="16F13994" w:rsidR="00624CC9" w:rsidRDefault="00F6785A" w:rsidP="004C75A2">
            <w:r>
              <w:t>W8UY</w:t>
            </w:r>
          </w:p>
        </w:tc>
        <w:tc>
          <w:tcPr>
            <w:tcW w:w="1243" w:type="dxa"/>
          </w:tcPr>
          <w:p w14:paraId="6AE99CF4" w14:textId="77777777" w:rsidR="004C75A2" w:rsidRDefault="004C75A2" w:rsidP="004C75A2">
            <w:r>
              <w:t>10</w:t>
            </w:r>
          </w:p>
        </w:tc>
      </w:tr>
      <w:tr w:rsidR="004C75A2" w14:paraId="2BE46C4B" w14:textId="77777777" w:rsidTr="004C75A2">
        <w:trPr>
          <w:trHeight w:val="70"/>
        </w:trPr>
        <w:tc>
          <w:tcPr>
            <w:tcW w:w="1435" w:type="dxa"/>
          </w:tcPr>
          <w:p w14:paraId="36D7FB21" w14:textId="3F3AA4DA" w:rsidR="004C75A2" w:rsidRDefault="004C75A2" w:rsidP="004C75A2">
            <w:r>
              <w:t>District 03</w:t>
            </w:r>
          </w:p>
          <w:p w14:paraId="243D26C5" w14:textId="29A2726C" w:rsidR="00624CC9" w:rsidRDefault="00F6785A" w:rsidP="004C75A2">
            <w:r>
              <w:t>W8LLY</w:t>
            </w:r>
          </w:p>
        </w:tc>
        <w:tc>
          <w:tcPr>
            <w:tcW w:w="1243" w:type="dxa"/>
          </w:tcPr>
          <w:p w14:paraId="59050910" w14:textId="2F97496A" w:rsidR="004C75A2" w:rsidRDefault="004C75A2" w:rsidP="004C75A2">
            <w:r>
              <w:t>16</w:t>
            </w:r>
            <w:r w:rsidR="000F3F97">
              <w:t>2</w:t>
            </w:r>
          </w:p>
        </w:tc>
        <w:tc>
          <w:tcPr>
            <w:tcW w:w="1374" w:type="dxa"/>
          </w:tcPr>
          <w:p w14:paraId="6CF89BFE" w14:textId="77777777" w:rsidR="004C75A2" w:rsidRDefault="004C75A2" w:rsidP="004C75A2">
            <w:r>
              <w:t>District 04</w:t>
            </w:r>
          </w:p>
          <w:p w14:paraId="31399F2D" w14:textId="201ED2A5" w:rsidR="00F6785A" w:rsidRDefault="00F6785A" w:rsidP="004C75A2">
            <w:r>
              <w:t>N8TFD</w:t>
            </w:r>
          </w:p>
        </w:tc>
        <w:tc>
          <w:tcPr>
            <w:tcW w:w="1243" w:type="dxa"/>
          </w:tcPr>
          <w:p w14:paraId="0A9C5E90" w14:textId="3B3FE61D" w:rsidR="004C75A2" w:rsidRDefault="004C75A2" w:rsidP="004C75A2">
            <w:r>
              <w:t>11</w:t>
            </w:r>
            <w:r w:rsidR="000F3F97">
              <w:t>7</w:t>
            </w:r>
          </w:p>
        </w:tc>
      </w:tr>
      <w:tr w:rsidR="004C75A2" w14:paraId="700B20C6" w14:textId="77777777" w:rsidTr="004C75A2">
        <w:tc>
          <w:tcPr>
            <w:tcW w:w="1435" w:type="dxa"/>
          </w:tcPr>
          <w:p w14:paraId="5D1E6EE5" w14:textId="5983C38E" w:rsidR="004C75A2" w:rsidRDefault="004C75A2" w:rsidP="004C75A2">
            <w:r>
              <w:t>District 05</w:t>
            </w:r>
          </w:p>
          <w:p w14:paraId="751B32A3" w14:textId="2FC3ABBA" w:rsidR="00624CC9" w:rsidRDefault="00F6785A" w:rsidP="004C75A2">
            <w:r>
              <w:t>KC8SYF</w:t>
            </w:r>
          </w:p>
        </w:tc>
        <w:tc>
          <w:tcPr>
            <w:tcW w:w="1243" w:type="dxa"/>
          </w:tcPr>
          <w:p w14:paraId="2F729CAA" w14:textId="46CED66E" w:rsidR="004C75A2" w:rsidRDefault="004C75A2" w:rsidP="004C75A2">
            <w:r>
              <w:t>10</w:t>
            </w:r>
            <w:r w:rsidR="000F3F97">
              <w:t>2</w:t>
            </w:r>
          </w:p>
        </w:tc>
        <w:tc>
          <w:tcPr>
            <w:tcW w:w="1374" w:type="dxa"/>
          </w:tcPr>
          <w:p w14:paraId="0E46D0F1" w14:textId="77777777" w:rsidR="004C75A2" w:rsidRDefault="004C75A2" w:rsidP="004C75A2">
            <w:r>
              <w:t>District 06</w:t>
            </w:r>
          </w:p>
          <w:p w14:paraId="5AF0EC90" w14:textId="5FF7CF65" w:rsidR="00F6785A" w:rsidRDefault="00F6785A" w:rsidP="004C75A2">
            <w:r>
              <w:t>W8DLB</w:t>
            </w:r>
          </w:p>
        </w:tc>
        <w:tc>
          <w:tcPr>
            <w:tcW w:w="1243" w:type="dxa"/>
          </w:tcPr>
          <w:p w14:paraId="67B0431A" w14:textId="42199B6E" w:rsidR="004C75A2" w:rsidRDefault="000F3F97" w:rsidP="004C75A2">
            <w:r>
              <w:t>52</w:t>
            </w:r>
          </w:p>
        </w:tc>
      </w:tr>
      <w:tr w:rsidR="004C75A2" w14:paraId="7766D3C8" w14:textId="77777777" w:rsidTr="004C75A2">
        <w:tc>
          <w:tcPr>
            <w:tcW w:w="1435" w:type="dxa"/>
          </w:tcPr>
          <w:p w14:paraId="2281B803" w14:textId="40DC38AC" w:rsidR="004C75A2" w:rsidRDefault="004C75A2" w:rsidP="004C75A2">
            <w:r>
              <w:t>District 07</w:t>
            </w:r>
          </w:p>
          <w:p w14:paraId="75F52E15" w14:textId="28717AFA" w:rsidR="00624CC9" w:rsidRDefault="00F6785A" w:rsidP="00F6785A">
            <w:r>
              <w:t>KB8YMN</w:t>
            </w:r>
          </w:p>
        </w:tc>
        <w:tc>
          <w:tcPr>
            <w:tcW w:w="1243" w:type="dxa"/>
          </w:tcPr>
          <w:p w14:paraId="59F5DA08" w14:textId="3F20FEFE" w:rsidR="004C75A2" w:rsidRDefault="004C75A2" w:rsidP="004C75A2">
            <w:r>
              <w:t>2</w:t>
            </w:r>
            <w:r w:rsidR="000F3F97">
              <w:t>1</w:t>
            </w:r>
            <w:r>
              <w:t>0</w:t>
            </w:r>
          </w:p>
        </w:tc>
        <w:tc>
          <w:tcPr>
            <w:tcW w:w="1374" w:type="dxa"/>
          </w:tcPr>
          <w:p w14:paraId="7F0866A3" w14:textId="77777777" w:rsidR="004C75A2" w:rsidRDefault="004C75A2" w:rsidP="004C75A2">
            <w:r>
              <w:t>District 08</w:t>
            </w:r>
          </w:p>
          <w:p w14:paraId="47BA4F3B" w14:textId="49FBE196" w:rsidR="00F6785A" w:rsidRDefault="00F6785A" w:rsidP="004C75A2">
            <w:r>
              <w:t>N8SUZ</w:t>
            </w:r>
          </w:p>
        </w:tc>
        <w:tc>
          <w:tcPr>
            <w:tcW w:w="1243" w:type="dxa"/>
          </w:tcPr>
          <w:p w14:paraId="517E5A9B" w14:textId="7B4C0819" w:rsidR="004C75A2" w:rsidRDefault="004C75A2" w:rsidP="004C75A2">
            <w:r>
              <w:t>3</w:t>
            </w:r>
            <w:r w:rsidR="000F3F97">
              <w:t>6</w:t>
            </w:r>
          </w:p>
        </w:tc>
      </w:tr>
      <w:tr w:rsidR="004C75A2" w14:paraId="2D929EE6" w14:textId="77777777" w:rsidTr="004C75A2">
        <w:tc>
          <w:tcPr>
            <w:tcW w:w="1435" w:type="dxa"/>
          </w:tcPr>
          <w:p w14:paraId="07784FC4" w14:textId="5F0A03D8" w:rsidR="004C75A2" w:rsidRDefault="004C75A2" w:rsidP="004C75A2">
            <w:r>
              <w:t>District 09</w:t>
            </w:r>
          </w:p>
          <w:p w14:paraId="3ED799F1" w14:textId="1BB32611" w:rsidR="00624CC9" w:rsidRDefault="00F6785A" w:rsidP="00F6785A">
            <w:r>
              <w:t>W8FHF</w:t>
            </w:r>
          </w:p>
        </w:tc>
        <w:tc>
          <w:tcPr>
            <w:tcW w:w="1243" w:type="dxa"/>
          </w:tcPr>
          <w:p w14:paraId="703976CF" w14:textId="67866D0C" w:rsidR="004C75A2" w:rsidRDefault="000F3F97" w:rsidP="004C75A2">
            <w:r>
              <w:t>60</w:t>
            </w:r>
          </w:p>
        </w:tc>
        <w:tc>
          <w:tcPr>
            <w:tcW w:w="1374" w:type="dxa"/>
          </w:tcPr>
          <w:p w14:paraId="0F75D4B5" w14:textId="77777777" w:rsidR="004C75A2" w:rsidRDefault="004C75A2" w:rsidP="004C75A2">
            <w:r>
              <w:t>District 10</w:t>
            </w:r>
          </w:p>
          <w:p w14:paraId="678FCF3E" w14:textId="29E3AF61" w:rsidR="00F6785A" w:rsidRDefault="00F6785A" w:rsidP="004C75A2">
            <w:r>
              <w:t>N8AUC</w:t>
            </w:r>
          </w:p>
        </w:tc>
        <w:tc>
          <w:tcPr>
            <w:tcW w:w="1243" w:type="dxa"/>
          </w:tcPr>
          <w:p w14:paraId="130E7B08" w14:textId="77777777" w:rsidR="004C75A2" w:rsidRDefault="004C75A2" w:rsidP="004C75A2">
            <w:r>
              <w:t>173</w:t>
            </w:r>
          </w:p>
        </w:tc>
      </w:tr>
    </w:tbl>
    <w:p w14:paraId="2AA86724" w14:textId="77777777" w:rsidR="00130040" w:rsidRDefault="00130040" w:rsidP="00130040"/>
    <w:p w14:paraId="6E4AE2DE" w14:textId="1051B0A0" w:rsidR="000738B0" w:rsidRDefault="00624CC9" w:rsidP="000738B0">
      <w:r>
        <w:t xml:space="preserve">The hours shown above do not reflect hours recorded under the “Anonymous” category. This category is designed to pick up those who either haven’t registered in the system yet, or those that were unknown to the event admin at the time the event took place. </w:t>
      </w:r>
    </w:p>
    <w:p w14:paraId="329306C1" w14:textId="77777777" w:rsidR="000738B0" w:rsidRDefault="000738B0" w:rsidP="000738B0"/>
    <w:p w14:paraId="639C56EB" w14:textId="51A7EF45" w:rsidR="000738B0" w:rsidRDefault="00926E3D" w:rsidP="000738B0">
      <w:pPr>
        <w:rPr>
          <w:sz w:val="20"/>
          <w:szCs w:val="20"/>
          <w:u w:val="single"/>
        </w:rPr>
      </w:pPr>
      <w:hyperlink w:anchor="top" w:history="1">
        <w:r w:rsidR="000738B0" w:rsidRPr="00993649">
          <w:rPr>
            <w:rStyle w:val="Hyperlink"/>
            <w:sz w:val="20"/>
            <w:szCs w:val="20"/>
          </w:rPr>
          <w:t>TOP</w:t>
        </w:r>
      </w:hyperlink>
      <w:r w:rsidR="000738B0" w:rsidRPr="00993649">
        <w:rPr>
          <w:sz w:val="20"/>
          <w:szCs w:val="20"/>
          <w:u w:val="single"/>
        </w:rPr>
        <w:t xml:space="preserve"> ^</w:t>
      </w:r>
    </w:p>
    <w:p w14:paraId="19898B93" w14:textId="6CE6B1D9" w:rsidR="00130040" w:rsidRDefault="00130040" w:rsidP="00130040">
      <w:r>
        <w:lastRenderedPageBreak/>
        <w:t>Now, that’s not the only information we have. With this new reporting system, we can get real time information that shows how many hours, who volunteered and what did they volunteer for. There’s a ton of information that we can draw out of the system and here’s just a sampling.</w:t>
      </w:r>
    </w:p>
    <w:p w14:paraId="4CBC426B" w14:textId="77777777" w:rsidR="00130040" w:rsidRDefault="00130040" w:rsidP="00130040"/>
    <w:tbl>
      <w:tblPr>
        <w:tblStyle w:val="TableGrid"/>
        <w:tblW w:w="0" w:type="auto"/>
        <w:jc w:val="center"/>
        <w:tblLook w:val="04A0" w:firstRow="1" w:lastRow="0" w:firstColumn="1" w:lastColumn="0" w:noHBand="0" w:noVBand="1"/>
      </w:tblPr>
      <w:tblGrid>
        <w:gridCol w:w="3840"/>
        <w:gridCol w:w="1960"/>
        <w:gridCol w:w="1920"/>
        <w:gridCol w:w="1920"/>
      </w:tblGrid>
      <w:tr w:rsidR="00130040" w:rsidRPr="00502BCD" w14:paraId="45DCFB88" w14:textId="77777777" w:rsidTr="00130040">
        <w:trPr>
          <w:trHeight w:val="315"/>
          <w:jc w:val="center"/>
        </w:trPr>
        <w:tc>
          <w:tcPr>
            <w:tcW w:w="3840" w:type="dxa"/>
            <w:tcBorders>
              <w:top w:val="single" w:sz="4" w:space="0" w:color="auto"/>
              <w:left w:val="single" w:sz="4" w:space="0" w:color="auto"/>
              <w:bottom w:val="single" w:sz="4" w:space="0" w:color="auto"/>
              <w:right w:val="single" w:sz="4" w:space="0" w:color="auto"/>
            </w:tcBorders>
            <w:hideMark/>
          </w:tcPr>
          <w:p w14:paraId="6D4CEFAA" w14:textId="77777777" w:rsidR="00130040" w:rsidRPr="00502BCD" w:rsidRDefault="00130040" w:rsidP="00130040">
            <w:pPr>
              <w:jc w:val="center"/>
            </w:pPr>
          </w:p>
        </w:tc>
        <w:tc>
          <w:tcPr>
            <w:tcW w:w="1960" w:type="dxa"/>
            <w:tcBorders>
              <w:top w:val="single" w:sz="4" w:space="0" w:color="auto"/>
              <w:left w:val="single" w:sz="4" w:space="0" w:color="auto"/>
              <w:bottom w:val="single" w:sz="4" w:space="0" w:color="auto"/>
              <w:right w:val="single" w:sz="4" w:space="0" w:color="auto"/>
            </w:tcBorders>
            <w:hideMark/>
          </w:tcPr>
          <w:p w14:paraId="3B934312" w14:textId="77777777" w:rsidR="00130040" w:rsidRPr="00502BCD" w:rsidRDefault="00130040" w:rsidP="00130040">
            <w:pPr>
              <w:jc w:val="center"/>
            </w:pPr>
            <w:r w:rsidRPr="00502BCD">
              <w:t># Signed up</w:t>
            </w:r>
          </w:p>
        </w:tc>
        <w:tc>
          <w:tcPr>
            <w:tcW w:w="1920" w:type="dxa"/>
            <w:tcBorders>
              <w:top w:val="single" w:sz="4" w:space="0" w:color="auto"/>
              <w:left w:val="single" w:sz="4" w:space="0" w:color="auto"/>
              <w:bottom w:val="single" w:sz="4" w:space="0" w:color="auto"/>
              <w:right w:val="single" w:sz="4" w:space="0" w:color="auto"/>
            </w:tcBorders>
            <w:hideMark/>
          </w:tcPr>
          <w:p w14:paraId="1B80DC30" w14:textId="77777777" w:rsidR="00130040" w:rsidRPr="00502BCD" w:rsidRDefault="00130040" w:rsidP="00130040">
            <w:pPr>
              <w:jc w:val="center"/>
            </w:pPr>
            <w:r w:rsidRPr="00502BCD">
              <w:t># of Events</w:t>
            </w:r>
          </w:p>
        </w:tc>
        <w:tc>
          <w:tcPr>
            <w:tcW w:w="1920" w:type="dxa"/>
            <w:tcBorders>
              <w:top w:val="single" w:sz="4" w:space="0" w:color="auto"/>
              <w:left w:val="single" w:sz="4" w:space="0" w:color="auto"/>
              <w:bottom w:val="single" w:sz="4" w:space="0" w:color="auto"/>
              <w:right w:val="single" w:sz="4" w:space="0" w:color="auto"/>
            </w:tcBorders>
            <w:hideMark/>
          </w:tcPr>
          <w:p w14:paraId="398BDE53" w14:textId="77777777" w:rsidR="00130040" w:rsidRPr="00502BCD" w:rsidRDefault="00130040" w:rsidP="00130040">
            <w:pPr>
              <w:jc w:val="center"/>
            </w:pPr>
            <w:r w:rsidRPr="00502BCD">
              <w:t>Hours Credited</w:t>
            </w:r>
          </w:p>
        </w:tc>
      </w:tr>
      <w:tr w:rsidR="00130040" w:rsidRPr="00502BCD" w14:paraId="754CEABE" w14:textId="77777777" w:rsidTr="00130040">
        <w:trPr>
          <w:trHeight w:val="315"/>
          <w:jc w:val="center"/>
        </w:trPr>
        <w:tc>
          <w:tcPr>
            <w:tcW w:w="3840" w:type="dxa"/>
            <w:tcBorders>
              <w:top w:val="single" w:sz="4" w:space="0" w:color="auto"/>
              <w:left w:val="single" w:sz="4" w:space="0" w:color="auto"/>
              <w:bottom w:val="single" w:sz="4" w:space="0" w:color="auto"/>
              <w:right w:val="single" w:sz="4" w:space="0" w:color="auto"/>
            </w:tcBorders>
            <w:hideMark/>
          </w:tcPr>
          <w:p w14:paraId="49AA6107" w14:textId="77777777" w:rsidR="00130040" w:rsidRPr="00502BCD" w:rsidRDefault="00130040" w:rsidP="00130040">
            <w:pPr>
              <w:jc w:val="center"/>
            </w:pPr>
            <w:r w:rsidRPr="00502BCD">
              <w:t>Communications Emergency</w:t>
            </w:r>
          </w:p>
        </w:tc>
        <w:tc>
          <w:tcPr>
            <w:tcW w:w="1960" w:type="dxa"/>
            <w:tcBorders>
              <w:top w:val="single" w:sz="4" w:space="0" w:color="auto"/>
              <w:left w:val="single" w:sz="4" w:space="0" w:color="auto"/>
              <w:bottom w:val="single" w:sz="4" w:space="0" w:color="auto"/>
              <w:right w:val="single" w:sz="4" w:space="0" w:color="auto"/>
            </w:tcBorders>
          </w:tcPr>
          <w:p w14:paraId="28593478" w14:textId="163E846C" w:rsidR="00130040" w:rsidRPr="00502BCD" w:rsidRDefault="00674AF4" w:rsidP="00130040">
            <w:pPr>
              <w:jc w:val="center"/>
            </w:pPr>
            <w:r>
              <w:t>57</w:t>
            </w:r>
          </w:p>
        </w:tc>
        <w:tc>
          <w:tcPr>
            <w:tcW w:w="1920" w:type="dxa"/>
            <w:tcBorders>
              <w:top w:val="single" w:sz="4" w:space="0" w:color="auto"/>
              <w:left w:val="single" w:sz="4" w:space="0" w:color="auto"/>
              <w:bottom w:val="single" w:sz="4" w:space="0" w:color="auto"/>
              <w:right w:val="single" w:sz="4" w:space="0" w:color="auto"/>
            </w:tcBorders>
          </w:tcPr>
          <w:p w14:paraId="013E9ACB" w14:textId="776AEE76" w:rsidR="00130040" w:rsidRPr="00502BCD" w:rsidRDefault="00674AF4" w:rsidP="00130040">
            <w:pPr>
              <w:jc w:val="center"/>
            </w:pPr>
            <w:r>
              <w:t>4</w:t>
            </w:r>
          </w:p>
        </w:tc>
        <w:tc>
          <w:tcPr>
            <w:tcW w:w="1920" w:type="dxa"/>
            <w:tcBorders>
              <w:top w:val="single" w:sz="4" w:space="0" w:color="auto"/>
              <w:left w:val="single" w:sz="4" w:space="0" w:color="auto"/>
              <w:bottom w:val="single" w:sz="4" w:space="0" w:color="auto"/>
              <w:right w:val="single" w:sz="4" w:space="0" w:color="auto"/>
            </w:tcBorders>
          </w:tcPr>
          <w:p w14:paraId="59C4FDE4" w14:textId="2796A85B" w:rsidR="00130040" w:rsidRPr="00502BCD" w:rsidRDefault="00674AF4" w:rsidP="00130040">
            <w:pPr>
              <w:jc w:val="center"/>
            </w:pPr>
            <w:r>
              <w:t>331.75</w:t>
            </w:r>
          </w:p>
        </w:tc>
      </w:tr>
      <w:tr w:rsidR="00130040" w:rsidRPr="00502BCD" w14:paraId="57E4166B" w14:textId="77777777" w:rsidTr="00130040">
        <w:trPr>
          <w:trHeight w:val="315"/>
          <w:jc w:val="center"/>
        </w:trPr>
        <w:tc>
          <w:tcPr>
            <w:tcW w:w="3840" w:type="dxa"/>
            <w:tcBorders>
              <w:top w:val="single" w:sz="4" w:space="0" w:color="auto"/>
              <w:left w:val="single" w:sz="4" w:space="0" w:color="auto"/>
              <w:bottom w:val="single" w:sz="4" w:space="0" w:color="auto"/>
              <w:right w:val="single" w:sz="4" w:space="0" w:color="auto"/>
            </w:tcBorders>
            <w:hideMark/>
          </w:tcPr>
          <w:p w14:paraId="22D67B4E" w14:textId="77777777" w:rsidR="00130040" w:rsidRPr="00502BCD" w:rsidRDefault="00130040" w:rsidP="00130040">
            <w:pPr>
              <w:jc w:val="center"/>
            </w:pPr>
            <w:r w:rsidRPr="00502BCD">
              <w:t>Community Event</w:t>
            </w:r>
          </w:p>
        </w:tc>
        <w:tc>
          <w:tcPr>
            <w:tcW w:w="1960" w:type="dxa"/>
            <w:tcBorders>
              <w:top w:val="single" w:sz="4" w:space="0" w:color="auto"/>
              <w:left w:val="single" w:sz="4" w:space="0" w:color="auto"/>
              <w:bottom w:val="single" w:sz="4" w:space="0" w:color="auto"/>
              <w:right w:val="single" w:sz="4" w:space="0" w:color="auto"/>
            </w:tcBorders>
          </w:tcPr>
          <w:p w14:paraId="1945119E" w14:textId="04F09220" w:rsidR="00130040" w:rsidRPr="00502BCD" w:rsidRDefault="00674AF4" w:rsidP="00130040">
            <w:pPr>
              <w:jc w:val="center"/>
            </w:pPr>
            <w:r>
              <w:t>83</w:t>
            </w:r>
          </w:p>
        </w:tc>
        <w:tc>
          <w:tcPr>
            <w:tcW w:w="1920" w:type="dxa"/>
            <w:tcBorders>
              <w:top w:val="single" w:sz="4" w:space="0" w:color="auto"/>
              <w:left w:val="single" w:sz="4" w:space="0" w:color="auto"/>
              <w:bottom w:val="single" w:sz="4" w:space="0" w:color="auto"/>
              <w:right w:val="single" w:sz="4" w:space="0" w:color="auto"/>
            </w:tcBorders>
          </w:tcPr>
          <w:p w14:paraId="09C1894F" w14:textId="73826128" w:rsidR="00130040" w:rsidRPr="00502BCD" w:rsidRDefault="00674AF4" w:rsidP="00130040">
            <w:pPr>
              <w:jc w:val="center"/>
            </w:pPr>
            <w:r>
              <w:t>31</w:t>
            </w:r>
          </w:p>
        </w:tc>
        <w:tc>
          <w:tcPr>
            <w:tcW w:w="1920" w:type="dxa"/>
            <w:tcBorders>
              <w:top w:val="single" w:sz="4" w:space="0" w:color="auto"/>
              <w:left w:val="single" w:sz="4" w:space="0" w:color="auto"/>
              <w:bottom w:val="single" w:sz="4" w:space="0" w:color="auto"/>
              <w:right w:val="single" w:sz="4" w:space="0" w:color="auto"/>
            </w:tcBorders>
          </w:tcPr>
          <w:p w14:paraId="60BD43EF" w14:textId="5DD83192" w:rsidR="00130040" w:rsidRPr="00502BCD" w:rsidRDefault="00674AF4" w:rsidP="00130040">
            <w:pPr>
              <w:jc w:val="center"/>
            </w:pPr>
            <w:r w:rsidRPr="00674AF4">
              <w:t>464.52</w:t>
            </w:r>
          </w:p>
        </w:tc>
      </w:tr>
      <w:tr w:rsidR="00130040" w:rsidRPr="00502BCD" w14:paraId="4EDCBC79" w14:textId="77777777" w:rsidTr="00130040">
        <w:trPr>
          <w:trHeight w:val="315"/>
          <w:jc w:val="center"/>
        </w:trPr>
        <w:tc>
          <w:tcPr>
            <w:tcW w:w="3840" w:type="dxa"/>
            <w:tcBorders>
              <w:top w:val="single" w:sz="4" w:space="0" w:color="auto"/>
              <w:left w:val="single" w:sz="4" w:space="0" w:color="auto"/>
              <w:bottom w:val="single" w:sz="4" w:space="0" w:color="auto"/>
              <w:right w:val="single" w:sz="4" w:space="0" w:color="auto"/>
            </w:tcBorders>
            <w:hideMark/>
          </w:tcPr>
          <w:p w14:paraId="643CE49B" w14:textId="77777777" w:rsidR="00130040" w:rsidRPr="00502BCD" w:rsidRDefault="00130040" w:rsidP="00130040">
            <w:pPr>
              <w:jc w:val="center"/>
            </w:pPr>
            <w:r w:rsidRPr="00502BCD">
              <w:t>Exercise</w:t>
            </w:r>
          </w:p>
        </w:tc>
        <w:tc>
          <w:tcPr>
            <w:tcW w:w="1960" w:type="dxa"/>
            <w:tcBorders>
              <w:top w:val="single" w:sz="4" w:space="0" w:color="auto"/>
              <w:left w:val="single" w:sz="4" w:space="0" w:color="auto"/>
              <w:bottom w:val="single" w:sz="4" w:space="0" w:color="auto"/>
              <w:right w:val="single" w:sz="4" w:space="0" w:color="auto"/>
            </w:tcBorders>
          </w:tcPr>
          <w:p w14:paraId="0F1AF111" w14:textId="7BC8EC93" w:rsidR="00130040" w:rsidRPr="00502BCD" w:rsidRDefault="00674AF4" w:rsidP="00130040">
            <w:pPr>
              <w:jc w:val="center"/>
            </w:pPr>
            <w:r>
              <w:t>15</w:t>
            </w:r>
          </w:p>
        </w:tc>
        <w:tc>
          <w:tcPr>
            <w:tcW w:w="1920" w:type="dxa"/>
            <w:tcBorders>
              <w:top w:val="single" w:sz="4" w:space="0" w:color="auto"/>
              <w:left w:val="single" w:sz="4" w:space="0" w:color="auto"/>
              <w:bottom w:val="single" w:sz="4" w:space="0" w:color="auto"/>
              <w:right w:val="single" w:sz="4" w:space="0" w:color="auto"/>
            </w:tcBorders>
          </w:tcPr>
          <w:p w14:paraId="179EDC17" w14:textId="6628BFDB" w:rsidR="00130040" w:rsidRPr="00502BCD" w:rsidRDefault="00674AF4" w:rsidP="00130040">
            <w:pPr>
              <w:jc w:val="center"/>
            </w:pPr>
            <w:r>
              <w:t>7</w:t>
            </w:r>
          </w:p>
        </w:tc>
        <w:tc>
          <w:tcPr>
            <w:tcW w:w="1920" w:type="dxa"/>
            <w:tcBorders>
              <w:top w:val="single" w:sz="4" w:space="0" w:color="auto"/>
              <w:left w:val="single" w:sz="4" w:space="0" w:color="auto"/>
              <w:bottom w:val="single" w:sz="4" w:space="0" w:color="auto"/>
              <w:right w:val="single" w:sz="4" w:space="0" w:color="auto"/>
            </w:tcBorders>
          </w:tcPr>
          <w:p w14:paraId="446E19B3" w14:textId="11C0A5B3" w:rsidR="00130040" w:rsidRPr="00502BCD" w:rsidRDefault="00674AF4" w:rsidP="00130040">
            <w:pPr>
              <w:jc w:val="center"/>
            </w:pPr>
            <w:r>
              <w:t>42.00</w:t>
            </w:r>
          </w:p>
        </w:tc>
      </w:tr>
      <w:tr w:rsidR="00130040" w:rsidRPr="00502BCD" w14:paraId="443BA644" w14:textId="77777777" w:rsidTr="00130040">
        <w:trPr>
          <w:trHeight w:val="315"/>
          <w:jc w:val="center"/>
        </w:trPr>
        <w:tc>
          <w:tcPr>
            <w:tcW w:w="3840" w:type="dxa"/>
            <w:tcBorders>
              <w:top w:val="single" w:sz="4" w:space="0" w:color="auto"/>
              <w:left w:val="single" w:sz="4" w:space="0" w:color="auto"/>
              <w:bottom w:val="single" w:sz="4" w:space="0" w:color="auto"/>
              <w:right w:val="single" w:sz="4" w:space="0" w:color="auto"/>
            </w:tcBorders>
            <w:hideMark/>
          </w:tcPr>
          <w:p w14:paraId="05373CA3" w14:textId="77777777" w:rsidR="00130040" w:rsidRPr="00502BCD" w:rsidRDefault="00130040" w:rsidP="00130040">
            <w:pPr>
              <w:jc w:val="center"/>
            </w:pPr>
            <w:r w:rsidRPr="00502BCD">
              <w:t>Meeting</w:t>
            </w:r>
          </w:p>
        </w:tc>
        <w:tc>
          <w:tcPr>
            <w:tcW w:w="1960" w:type="dxa"/>
            <w:tcBorders>
              <w:top w:val="single" w:sz="4" w:space="0" w:color="auto"/>
              <w:left w:val="single" w:sz="4" w:space="0" w:color="auto"/>
              <w:bottom w:val="single" w:sz="4" w:space="0" w:color="auto"/>
              <w:right w:val="single" w:sz="4" w:space="0" w:color="auto"/>
            </w:tcBorders>
          </w:tcPr>
          <w:p w14:paraId="331DE20D" w14:textId="5665663B" w:rsidR="00130040" w:rsidRPr="00502BCD" w:rsidRDefault="00674AF4" w:rsidP="00130040">
            <w:pPr>
              <w:jc w:val="center"/>
            </w:pPr>
            <w:r>
              <w:t>209</w:t>
            </w:r>
          </w:p>
        </w:tc>
        <w:tc>
          <w:tcPr>
            <w:tcW w:w="1920" w:type="dxa"/>
            <w:tcBorders>
              <w:top w:val="single" w:sz="4" w:space="0" w:color="auto"/>
              <w:left w:val="single" w:sz="4" w:space="0" w:color="auto"/>
              <w:bottom w:val="single" w:sz="4" w:space="0" w:color="auto"/>
              <w:right w:val="single" w:sz="4" w:space="0" w:color="auto"/>
            </w:tcBorders>
          </w:tcPr>
          <w:p w14:paraId="1C75E657" w14:textId="3F1F4DB8" w:rsidR="00130040" w:rsidRPr="00502BCD" w:rsidRDefault="00674AF4" w:rsidP="00130040">
            <w:pPr>
              <w:jc w:val="center"/>
            </w:pPr>
            <w:r>
              <w:t>49</w:t>
            </w:r>
          </w:p>
        </w:tc>
        <w:tc>
          <w:tcPr>
            <w:tcW w:w="1920" w:type="dxa"/>
            <w:tcBorders>
              <w:top w:val="single" w:sz="4" w:space="0" w:color="auto"/>
              <w:left w:val="single" w:sz="4" w:space="0" w:color="auto"/>
              <w:bottom w:val="single" w:sz="4" w:space="0" w:color="auto"/>
              <w:right w:val="single" w:sz="4" w:space="0" w:color="auto"/>
            </w:tcBorders>
          </w:tcPr>
          <w:p w14:paraId="7212545F" w14:textId="2F9E6DBF" w:rsidR="00130040" w:rsidRPr="00502BCD" w:rsidRDefault="0063084C" w:rsidP="00130040">
            <w:pPr>
              <w:jc w:val="center"/>
            </w:pPr>
            <w:r>
              <w:t>579.86</w:t>
            </w:r>
          </w:p>
        </w:tc>
      </w:tr>
      <w:tr w:rsidR="00130040" w:rsidRPr="00502BCD" w14:paraId="15D52F31" w14:textId="77777777" w:rsidTr="00130040">
        <w:trPr>
          <w:trHeight w:val="315"/>
          <w:jc w:val="center"/>
        </w:trPr>
        <w:tc>
          <w:tcPr>
            <w:tcW w:w="3840" w:type="dxa"/>
            <w:tcBorders>
              <w:top w:val="single" w:sz="4" w:space="0" w:color="auto"/>
              <w:left w:val="single" w:sz="4" w:space="0" w:color="auto"/>
              <w:bottom w:val="single" w:sz="4" w:space="0" w:color="auto"/>
              <w:right w:val="single" w:sz="4" w:space="0" w:color="auto"/>
            </w:tcBorders>
            <w:hideMark/>
          </w:tcPr>
          <w:p w14:paraId="3F664BF4" w14:textId="77777777" w:rsidR="00130040" w:rsidRPr="00502BCD" w:rsidRDefault="00130040" w:rsidP="00130040">
            <w:pPr>
              <w:jc w:val="center"/>
            </w:pPr>
            <w:r w:rsidRPr="00502BCD">
              <w:t>Net</w:t>
            </w:r>
          </w:p>
        </w:tc>
        <w:tc>
          <w:tcPr>
            <w:tcW w:w="1960" w:type="dxa"/>
            <w:tcBorders>
              <w:top w:val="single" w:sz="4" w:space="0" w:color="auto"/>
              <w:left w:val="single" w:sz="4" w:space="0" w:color="auto"/>
              <w:bottom w:val="single" w:sz="4" w:space="0" w:color="auto"/>
              <w:right w:val="single" w:sz="4" w:space="0" w:color="auto"/>
            </w:tcBorders>
          </w:tcPr>
          <w:p w14:paraId="527CB3E5" w14:textId="70A8A8D8" w:rsidR="00130040" w:rsidRPr="00502BCD" w:rsidRDefault="0063084C" w:rsidP="00130040">
            <w:pPr>
              <w:jc w:val="center"/>
            </w:pPr>
            <w:r>
              <w:t>11</w:t>
            </w:r>
            <w:r w:rsidR="00E90A1F">
              <w:t>12</w:t>
            </w:r>
          </w:p>
        </w:tc>
        <w:tc>
          <w:tcPr>
            <w:tcW w:w="1920" w:type="dxa"/>
            <w:tcBorders>
              <w:top w:val="single" w:sz="4" w:space="0" w:color="auto"/>
              <w:left w:val="single" w:sz="4" w:space="0" w:color="auto"/>
              <w:bottom w:val="single" w:sz="4" w:space="0" w:color="auto"/>
              <w:right w:val="single" w:sz="4" w:space="0" w:color="auto"/>
            </w:tcBorders>
          </w:tcPr>
          <w:p w14:paraId="150E3362" w14:textId="16511154" w:rsidR="00130040" w:rsidRPr="00502BCD" w:rsidRDefault="00E90A1F" w:rsidP="00130040">
            <w:pPr>
              <w:jc w:val="center"/>
            </w:pPr>
            <w:r>
              <w:t>35</w:t>
            </w:r>
            <w:r w:rsidR="00435068">
              <w:t>5</w:t>
            </w:r>
          </w:p>
        </w:tc>
        <w:tc>
          <w:tcPr>
            <w:tcW w:w="1920" w:type="dxa"/>
            <w:tcBorders>
              <w:top w:val="single" w:sz="4" w:space="0" w:color="auto"/>
              <w:left w:val="single" w:sz="4" w:space="0" w:color="auto"/>
              <w:bottom w:val="single" w:sz="4" w:space="0" w:color="auto"/>
              <w:right w:val="single" w:sz="4" w:space="0" w:color="auto"/>
            </w:tcBorders>
          </w:tcPr>
          <w:p w14:paraId="5CD5EC40" w14:textId="0BABFD73" w:rsidR="00130040" w:rsidRPr="00502BCD" w:rsidRDefault="00E90A1F" w:rsidP="00130040">
            <w:pPr>
              <w:jc w:val="center"/>
            </w:pPr>
            <w:r>
              <w:t>1679</w:t>
            </w:r>
            <w:r w:rsidR="0063084C">
              <w:t>.1</w:t>
            </w:r>
            <w:r>
              <w:t>9</w:t>
            </w:r>
          </w:p>
        </w:tc>
      </w:tr>
      <w:tr w:rsidR="00130040" w:rsidRPr="00502BCD" w14:paraId="08A4E8AF" w14:textId="77777777" w:rsidTr="00130040">
        <w:trPr>
          <w:trHeight w:val="315"/>
          <w:jc w:val="center"/>
        </w:trPr>
        <w:tc>
          <w:tcPr>
            <w:tcW w:w="3840" w:type="dxa"/>
            <w:tcBorders>
              <w:top w:val="single" w:sz="4" w:space="0" w:color="auto"/>
              <w:left w:val="single" w:sz="4" w:space="0" w:color="auto"/>
              <w:bottom w:val="single" w:sz="4" w:space="0" w:color="auto"/>
              <w:right w:val="single" w:sz="4" w:space="0" w:color="auto"/>
            </w:tcBorders>
            <w:hideMark/>
          </w:tcPr>
          <w:p w14:paraId="2E801968" w14:textId="77777777" w:rsidR="00130040" w:rsidRPr="00502BCD" w:rsidRDefault="00130040" w:rsidP="00130040">
            <w:pPr>
              <w:jc w:val="center"/>
            </w:pPr>
            <w:r w:rsidRPr="00502BCD">
              <w:t>Skywarn</w:t>
            </w:r>
          </w:p>
        </w:tc>
        <w:tc>
          <w:tcPr>
            <w:tcW w:w="1960" w:type="dxa"/>
            <w:tcBorders>
              <w:top w:val="single" w:sz="4" w:space="0" w:color="auto"/>
              <w:left w:val="single" w:sz="4" w:space="0" w:color="auto"/>
              <w:bottom w:val="single" w:sz="4" w:space="0" w:color="auto"/>
              <w:right w:val="single" w:sz="4" w:space="0" w:color="auto"/>
            </w:tcBorders>
          </w:tcPr>
          <w:p w14:paraId="035B83E0" w14:textId="254E795F" w:rsidR="00130040" w:rsidRPr="00502BCD" w:rsidRDefault="0063084C" w:rsidP="00130040">
            <w:pPr>
              <w:jc w:val="center"/>
            </w:pPr>
            <w:r>
              <w:t>275</w:t>
            </w:r>
          </w:p>
        </w:tc>
        <w:tc>
          <w:tcPr>
            <w:tcW w:w="1920" w:type="dxa"/>
            <w:tcBorders>
              <w:top w:val="single" w:sz="4" w:space="0" w:color="auto"/>
              <w:left w:val="single" w:sz="4" w:space="0" w:color="auto"/>
              <w:bottom w:val="single" w:sz="4" w:space="0" w:color="auto"/>
              <w:right w:val="single" w:sz="4" w:space="0" w:color="auto"/>
            </w:tcBorders>
          </w:tcPr>
          <w:p w14:paraId="68DEDABA" w14:textId="79B45289" w:rsidR="00130040" w:rsidRPr="00502BCD" w:rsidRDefault="0063084C" w:rsidP="00130040">
            <w:pPr>
              <w:jc w:val="center"/>
            </w:pPr>
            <w:r>
              <w:t>39</w:t>
            </w:r>
          </w:p>
        </w:tc>
        <w:tc>
          <w:tcPr>
            <w:tcW w:w="1920" w:type="dxa"/>
            <w:tcBorders>
              <w:top w:val="single" w:sz="4" w:space="0" w:color="auto"/>
              <w:left w:val="single" w:sz="4" w:space="0" w:color="auto"/>
              <w:bottom w:val="single" w:sz="4" w:space="0" w:color="auto"/>
              <w:right w:val="single" w:sz="4" w:space="0" w:color="auto"/>
            </w:tcBorders>
          </w:tcPr>
          <w:p w14:paraId="4879EDCF" w14:textId="0FB1941C" w:rsidR="00130040" w:rsidRPr="00502BCD" w:rsidRDefault="0063084C" w:rsidP="00130040">
            <w:pPr>
              <w:jc w:val="center"/>
            </w:pPr>
            <w:r>
              <w:t>236.00</w:t>
            </w:r>
          </w:p>
        </w:tc>
      </w:tr>
      <w:tr w:rsidR="00130040" w:rsidRPr="00502BCD" w14:paraId="2B255A72" w14:textId="77777777" w:rsidTr="00130040">
        <w:trPr>
          <w:trHeight w:val="315"/>
          <w:jc w:val="center"/>
        </w:trPr>
        <w:tc>
          <w:tcPr>
            <w:tcW w:w="3840" w:type="dxa"/>
            <w:tcBorders>
              <w:top w:val="single" w:sz="4" w:space="0" w:color="auto"/>
              <w:left w:val="single" w:sz="4" w:space="0" w:color="auto"/>
              <w:bottom w:val="single" w:sz="4" w:space="0" w:color="auto"/>
              <w:right w:val="single" w:sz="4" w:space="0" w:color="auto"/>
            </w:tcBorders>
            <w:hideMark/>
          </w:tcPr>
          <w:p w14:paraId="397F23D1" w14:textId="77777777" w:rsidR="00130040" w:rsidRPr="00502BCD" w:rsidRDefault="00130040" w:rsidP="00130040">
            <w:pPr>
              <w:jc w:val="center"/>
            </w:pPr>
            <w:r w:rsidRPr="00502BCD">
              <w:t>Training</w:t>
            </w:r>
          </w:p>
        </w:tc>
        <w:tc>
          <w:tcPr>
            <w:tcW w:w="1960" w:type="dxa"/>
            <w:tcBorders>
              <w:top w:val="single" w:sz="4" w:space="0" w:color="auto"/>
              <w:left w:val="single" w:sz="4" w:space="0" w:color="auto"/>
              <w:bottom w:val="single" w:sz="4" w:space="0" w:color="auto"/>
              <w:right w:val="single" w:sz="4" w:space="0" w:color="auto"/>
            </w:tcBorders>
          </w:tcPr>
          <w:p w14:paraId="5D8DE323" w14:textId="4EC435F4" w:rsidR="00130040" w:rsidRPr="00502BCD" w:rsidRDefault="00E90A1F" w:rsidP="00130040">
            <w:pPr>
              <w:jc w:val="center"/>
            </w:pPr>
            <w:r>
              <w:t>72</w:t>
            </w:r>
          </w:p>
        </w:tc>
        <w:tc>
          <w:tcPr>
            <w:tcW w:w="1920" w:type="dxa"/>
            <w:tcBorders>
              <w:top w:val="single" w:sz="4" w:space="0" w:color="auto"/>
              <w:left w:val="single" w:sz="4" w:space="0" w:color="auto"/>
              <w:bottom w:val="single" w:sz="4" w:space="0" w:color="auto"/>
              <w:right w:val="single" w:sz="4" w:space="0" w:color="auto"/>
            </w:tcBorders>
          </w:tcPr>
          <w:p w14:paraId="274FAA3B" w14:textId="1367380B" w:rsidR="00130040" w:rsidRPr="00502BCD" w:rsidRDefault="00E90A1F" w:rsidP="00130040">
            <w:pPr>
              <w:jc w:val="center"/>
            </w:pPr>
            <w:r>
              <w:t>52</w:t>
            </w:r>
          </w:p>
        </w:tc>
        <w:tc>
          <w:tcPr>
            <w:tcW w:w="1920" w:type="dxa"/>
            <w:tcBorders>
              <w:top w:val="single" w:sz="4" w:space="0" w:color="auto"/>
              <w:left w:val="single" w:sz="4" w:space="0" w:color="auto"/>
              <w:bottom w:val="single" w:sz="4" w:space="0" w:color="auto"/>
              <w:right w:val="single" w:sz="4" w:space="0" w:color="auto"/>
            </w:tcBorders>
          </w:tcPr>
          <w:p w14:paraId="36425E38" w14:textId="2EB100ED" w:rsidR="00130040" w:rsidRPr="00502BCD" w:rsidRDefault="008E38BE" w:rsidP="00130040">
            <w:pPr>
              <w:jc w:val="center"/>
            </w:pPr>
            <w:r>
              <w:t>738.5</w:t>
            </w:r>
          </w:p>
        </w:tc>
      </w:tr>
      <w:tr w:rsidR="00130040" w:rsidRPr="00502BCD" w14:paraId="0795FE80" w14:textId="77777777" w:rsidTr="00130040">
        <w:trPr>
          <w:trHeight w:val="315"/>
          <w:jc w:val="center"/>
        </w:trPr>
        <w:tc>
          <w:tcPr>
            <w:tcW w:w="3840" w:type="dxa"/>
            <w:tcBorders>
              <w:top w:val="single" w:sz="4" w:space="0" w:color="auto"/>
              <w:left w:val="single" w:sz="4" w:space="0" w:color="auto"/>
              <w:bottom w:val="single" w:sz="4" w:space="0" w:color="auto"/>
              <w:right w:val="single" w:sz="4" w:space="0" w:color="auto"/>
            </w:tcBorders>
            <w:hideMark/>
          </w:tcPr>
          <w:p w14:paraId="530B818F" w14:textId="77777777" w:rsidR="00130040" w:rsidRPr="00502BCD" w:rsidRDefault="00130040" w:rsidP="00130040">
            <w:pPr>
              <w:jc w:val="center"/>
            </w:pPr>
            <w:r w:rsidRPr="00502BCD">
              <w:t>Miscellaneous</w:t>
            </w:r>
          </w:p>
        </w:tc>
        <w:tc>
          <w:tcPr>
            <w:tcW w:w="1960" w:type="dxa"/>
            <w:tcBorders>
              <w:top w:val="single" w:sz="4" w:space="0" w:color="auto"/>
              <w:left w:val="single" w:sz="4" w:space="0" w:color="auto"/>
              <w:bottom w:val="single" w:sz="4" w:space="0" w:color="auto"/>
              <w:right w:val="single" w:sz="4" w:space="0" w:color="auto"/>
            </w:tcBorders>
          </w:tcPr>
          <w:p w14:paraId="7B7622FD" w14:textId="1B17639A" w:rsidR="00130040" w:rsidRPr="00502BCD" w:rsidRDefault="008E38BE" w:rsidP="00130040">
            <w:pPr>
              <w:jc w:val="center"/>
            </w:pPr>
            <w:r>
              <w:t>110</w:t>
            </w:r>
          </w:p>
        </w:tc>
        <w:tc>
          <w:tcPr>
            <w:tcW w:w="1920" w:type="dxa"/>
            <w:tcBorders>
              <w:top w:val="single" w:sz="4" w:space="0" w:color="auto"/>
              <w:left w:val="single" w:sz="4" w:space="0" w:color="auto"/>
              <w:bottom w:val="single" w:sz="4" w:space="0" w:color="auto"/>
              <w:right w:val="single" w:sz="4" w:space="0" w:color="auto"/>
            </w:tcBorders>
          </w:tcPr>
          <w:p w14:paraId="7E292E28" w14:textId="79728144" w:rsidR="00130040" w:rsidRPr="00502BCD" w:rsidRDefault="008E38BE" w:rsidP="00130040">
            <w:pPr>
              <w:jc w:val="center"/>
            </w:pPr>
            <w:r>
              <w:t>106</w:t>
            </w:r>
          </w:p>
        </w:tc>
        <w:tc>
          <w:tcPr>
            <w:tcW w:w="1920" w:type="dxa"/>
            <w:tcBorders>
              <w:top w:val="single" w:sz="4" w:space="0" w:color="auto"/>
              <w:left w:val="single" w:sz="4" w:space="0" w:color="auto"/>
              <w:bottom w:val="single" w:sz="4" w:space="0" w:color="auto"/>
              <w:right w:val="single" w:sz="4" w:space="0" w:color="auto"/>
            </w:tcBorders>
          </w:tcPr>
          <w:p w14:paraId="0CDCA441" w14:textId="5D6FB54C" w:rsidR="00130040" w:rsidRPr="00502BCD" w:rsidRDefault="008E38BE" w:rsidP="00130040">
            <w:pPr>
              <w:jc w:val="center"/>
            </w:pPr>
            <w:r>
              <w:t>2112.25</w:t>
            </w:r>
          </w:p>
        </w:tc>
      </w:tr>
      <w:tr w:rsidR="00130040" w:rsidRPr="00502BCD" w14:paraId="78768F87" w14:textId="77777777" w:rsidTr="00130040">
        <w:trPr>
          <w:trHeight w:val="315"/>
          <w:jc w:val="center"/>
        </w:trPr>
        <w:tc>
          <w:tcPr>
            <w:tcW w:w="3840" w:type="dxa"/>
            <w:tcBorders>
              <w:top w:val="single" w:sz="4" w:space="0" w:color="auto"/>
              <w:left w:val="single" w:sz="4" w:space="0" w:color="auto"/>
              <w:bottom w:val="single" w:sz="4" w:space="0" w:color="auto"/>
              <w:right w:val="single" w:sz="4" w:space="0" w:color="auto"/>
            </w:tcBorders>
            <w:hideMark/>
          </w:tcPr>
          <w:p w14:paraId="07917D39" w14:textId="77777777" w:rsidR="008E38BE" w:rsidRDefault="008E38BE" w:rsidP="00130040">
            <w:pPr>
              <w:jc w:val="center"/>
            </w:pPr>
          </w:p>
          <w:p w14:paraId="20512069" w14:textId="373BAE10" w:rsidR="00130040" w:rsidRPr="00502BCD" w:rsidRDefault="00130040" w:rsidP="00130040">
            <w:pPr>
              <w:jc w:val="center"/>
            </w:pPr>
            <w:r w:rsidRPr="00502BCD">
              <w:t>Total</w:t>
            </w:r>
          </w:p>
        </w:tc>
        <w:tc>
          <w:tcPr>
            <w:tcW w:w="1960" w:type="dxa"/>
            <w:tcBorders>
              <w:top w:val="single" w:sz="4" w:space="0" w:color="auto"/>
              <w:left w:val="single" w:sz="4" w:space="0" w:color="auto"/>
              <w:bottom w:val="single" w:sz="4" w:space="0" w:color="auto"/>
              <w:right w:val="single" w:sz="4" w:space="0" w:color="auto"/>
            </w:tcBorders>
          </w:tcPr>
          <w:p w14:paraId="3746FEF4" w14:textId="77777777" w:rsidR="008E38BE" w:rsidRDefault="008E38BE" w:rsidP="00130040">
            <w:pPr>
              <w:jc w:val="center"/>
            </w:pPr>
          </w:p>
          <w:p w14:paraId="6355208D" w14:textId="737DAC46" w:rsidR="00130040" w:rsidRPr="00502BCD" w:rsidRDefault="008E38BE" w:rsidP="00130040">
            <w:pPr>
              <w:jc w:val="center"/>
            </w:pPr>
            <w:r w:rsidRPr="008E38BE">
              <w:t>1933</w:t>
            </w:r>
          </w:p>
        </w:tc>
        <w:tc>
          <w:tcPr>
            <w:tcW w:w="1920" w:type="dxa"/>
            <w:tcBorders>
              <w:top w:val="single" w:sz="4" w:space="0" w:color="auto"/>
              <w:left w:val="single" w:sz="4" w:space="0" w:color="auto"/>
              <w:bottom w:val="single" w:sz="4" w:space="0" w:color="auto"/>
              <w:right w:val="single" w:sz="4" w:space="0" w:color="auto"/>
            </w:tcBorders>
          </w:tcPr>
          <w:p w14:paraId="2246450D" w14:textId="77777777" w:rsidR="008E38BE" w:rsidRDefault="008E38BE" w:rsidP="00130040">
            <w:pPr>
              <w:jc w:val="center"/>
            </w:pPr>
          </w:p>
          <w:p w14:paraId="53CEBB34" w14:textId="43885324" w:rsidR="00130040" w:rsidRPr="00502BCD" w:rsidRDefault="008E38BE" w:rsidP="00130040">
            <w:pPr>
              <w:jc w:val="center"/>
            </w:pPr>
            <w:r w:rsidRPr="008E38BE">
              <w:t>64</w:t>
            </w:r>
            <w:r w:rsidR="00435068">
              <w:t>3</w:t>
            </w:r>
          </w:p>
        </w:tc>
        <w:tc>
          <w:tcPr>
            <w:tcW w:w="1920" w:type="dxa"/>
            <w:tcBorders>
              <w:top w:val="single" w:sz="4" w:space="0" w:color="auto"/>
              <w:left w:val="single" w:sz="4" w:space="0" w:color="auto"/>
              <w:bottom w:val="single" w:sz="4" w:space="0" w:color="auto"/>
              <w:right w:val="single" w:sz="4" w:space="0" w:color="auto"/>
            </w:tcBorders>
          </w:tcPr>
          <w:p w14:paraId="622AA58F" w14:textId="77777777" w:rsidR="008E38BE" w:rsidRDefault="008E38BE" w:rsidP="00130040">
            <w:pPr>
              <w:jc w:val="center"/>
            </w:pPr>
          </w:p>
          <w:p w14:paraId="3CF0AF01" w14:textId="7CD3BDF0" w:rsidR="00130040" w:rsidRPr="00502BCD" w:rsidRDefault="008E38BE" w:rsidP="00130040">
            <w:pPr>
              <w:jc w:val="center"/>
            </w:pPr>
            <w:r w:rsidRPr="008E38BE">
              <w:t>6184.07</w:t>
            </w:r>
          </w:p>
        </w:tc>
      </w:tr>
    </w:tbl>
    <w:p w14:paraId="776D29E5" w14:textId="77777777" w:rsidR="00130040" w:rsidRDefault="00130040" w:rsidP="00130040"/>
    <w:p w14:paraId="31ED4023" w14:textId="5E1ADBAE" w:rsidR="00130040" w:rsidRDefault="00130040" w:rsidP="00130040">
      <w:r w:rsidRPr="00702C32">
        <w:t xml:space="preserve">We now have </w:t>
      </w:r>
      <w:r w:rsidRPr="00702C32">
        <w:rPr>
          <w:b/>
        </w:rPr>
        <w:t>10</w:t>
      </w:r>
      <w:r w:rsidR="00436595">
        <w:rPr>
          <w:b/>
        </w:rPr>
        <w:t>61</w:t>
      </w:r>
      <w:r w:rsidRPr="00702C32">
        <w:t xml:space="preserve"> registered and growing </w:t>
      </w:r>
      <w:r w:rsidR="00F867D9">
        <w:t xml:space="preserve">every day </w:t>
      </w:r>
      <w:r w:rsidRPr="00702C32">
        <w:t xml:space="preserve">in the system. As you can see by the numbers above, we are moving very fast to a day when we will all need to be registered in this system for our hours to count.  </w:t>
      </w:r>
    </w:p>
    <w:p w14:paraId="75C2419F" w14:textId="77777777" w:rsidR="00130040" w:rsidRDefault="00130040" w:rsidP="00130040"/>
    <w:p w14:paraId="1EB95EDA" w14:textId="77777777" w:rsidR="00130040" w:rsidRPr="00702C32" w:rsidRDefault="00130040" w:rsidP="00130040">
      <w:r w:rsidRPr="00702C32">
        <w:t>Right now, we depend on our EC’s and DEC’s to remember our hours of volunteering and report those hours for us on their monthly reports. Very soon now those days of the EC and DEC monthly reports will not be necessary,</w:t>
      </w:r>
      <w:r>
        <w:t xml:space="preserve"> and it will be coming faster than you think!</w:t>
      </w:r>
    </w:p>
    <w:p w14:paraId="48789096" w14:textId="77777777" w:rsidR="00130040" w:rsidRPr="00702C32" w:rsidRDefault="00130040" w:rsidP="00130040"/>
    <w:p w14:paraId="544F9798" w14:textId="77777777" w:rsidR="00130040" w:rsidRPr="00702C32" w:rsidRDefault="00130040" w:rsidP="00130040">
      <w:r w:rsidRPr="00702C32">
        <w:t xml:space="preserve">The time that is spent in getting your information and making sure it is up-to-date and on file with the EC, as well as transferring </w:t>
      </w:r>
      <w:proofErr w:type="gramStart"/>
      <w:r w:rsidRPr="00702C32">
        <w:t>all of</w:t>
      </w:r>
      <w:proofErr w:type="gramEnd"/>
      <w:r w:rsidRPr="00702C32">
        <w:t xml:space="preserve"> those records when a new EC takes over will also no longer be needed. This system takes care of all of that automatically. Forget a meeting time or location? Just look it up on the calendar and there you have it. If set, you can even see the location on a map! I have attended many meetings and gatherings just because it was listed on ARES Connect and I found it just browsing around. I wouldn’t have known about it if it hadn’t been on the ARES Connect Calendar! </w:t>
      </w:r>
    </w:p>
    <w:p w14:paraId="0C77788A" w14:textId="77777777" w:rsidR="00130040" w:rsidRPr="00702C32" w:rsidRDefault="00130040" w:rsidP="00130040"/>
    <w:p w14:paraId="5E580333" w14:textId="77777777" w:rsidR="00130040" w:rsidRPr="00702C32" w:rsidRDefault="00130040" w:rsidP="00130040">
      <w:r w:rsidRPr="00702C32">
        <w:t xml:space="preserve">Why is this so important? These hours are what is shown to those we go to for funding as well as for more frequencies to operate on. Yes, we </w:t>
      </w:r>
      <w:proofErr w:type="gramStart"/>
      <w:r w:rsidRPr="00702C32">
        <w:t>have to</w:t>
      </w:r>
      <w:proofErr w:type="gramEnd"/>
      <w:r w:rsidRPr="00702C32">
        <w:t xml:space="preserve"> justify why we need the money or frequencies to those in government that want “just the facts.” This system allows us to show them the facts, anytime and with great accuracy. </w:t>
      </w:r>
    </w:p>
    <w:p w14:paraId="717F96CA" w14:textId="4F0B3E19" w:rsidR="00130040" w:rsidRDefault="00130040" w:rsidP="00130040"/>
    <w:p w14:paraId="7D5A27D6" w14:textId="0CA76C40" w:rsidR="00924D82" w:rsidRDefault="00926E3D" w:rsidP="00130040">
      <w:r>
        <w:rPr>
          <w:b/>
        </w:rPr>
        <w:pict w14:anchorId="5680220F">
          <v:rect id="_x0000_i1038" style="width:0;height:1.5pt" o:hralign="center" o:hrstd="t" o:hr="t" fillcolor="#a0a0a0" stroked="f"/>
        </w:pict>
      </w:r>
    </w:p>
    <w:p w14:paraId="3B3A493C" w14:textId="7F124B46" w:rsidR="00924D82" w:rsidRPr="00924D82" w:rsidRDefault="00924D82" w:rsidP="00130040">
      <w:pPr>
        <w:rPr>
          <w:b/>
          <w:i/>
          <w:sz w:val="28"/>
          <w:szCs w:val="28"/>
        </w:rPr>
      </w:pPr>
      <w:r w:rsidRPr="00924D82">
        <w:rPr>
          <w:b/>
          <w:i/>
          <w:sz w:val="28"/>
          <w:szCs w:val="28"/>
        </w:rPr>
        <w:t>From the Section Emergency Coordinator</w:t>
      </w:r>
    </w:p>
    <w:p w14:paraId="2FE3082C" w14:textId="47A6DC87" w:rsidR="00924D82" w:rsidRDefault="009D736B" w:rsidP="00130040">
      <w:r>
        <w:rPr>
          <w:noProof/>
        </w:rPr>
        <w:drawing>
          <wp:anchor distT="0" distB="0" distL="114300" distR="114300" simplePos="0" relativeHeight="253200384" behindDoc="1" locked="0" layoutInCell="1" allowOverlap="1" wp14:anchorId="34BD8D87" wp14:editId="48C3DEF5">
            <wp:simplePos x="0" y="0"/>
            <wp:positionH relativeFrom="column">
              <wp:posOffset>5089525</wp:posOffset>
            </wp:positionH>
            <wp:positionV relativeFrom="paragraph">
              <wp:posOffset>12065</wp:posOffset>
            </wp:positionV>
            <wp:extent cx="1854200" cy="1390650"/>
            <wp:effectExtent l="0" t="0" r="0" b="0"/>
            <wp:wrapTight wrapText="bothSides">
              <wp:wrapPolygon edited="0">
                <wp:start x="0" y="0"/>
                <wp:lineTo x="0" y="21304"/>
                <wp:lineTo x="21304" y="21304"/>
                <wp:lineTo x="213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AEB6E" w14:textId="08FC070B" w:rsidR="00924D82" w:rsidRDefault="00924D82" w:rsidP="00924D82">
      <w:r>
        <w:t xml:space="preserve">Hey </w:t>
      </w:r>
      <w:r w:rsidRPr="00924D82">
        <w:t>Everyone</w:t>
      </w:r>
    </w:p>
    <w:p w14:paraId="183FD24A" w14:textId="77777777" w:rsidR="00924D82" w:rsidRDefault="00924D82" w:rsidP="00924D82"/>
    <w:p w14:paraId="0A2B771F" w14:textId="413B48F3" w:rsidR="00924D82" w:rsidRPr="00924D82" w:rsidRDefault="00924D82" w:rsidP="00924D82">
      <w:r>
        <w:t>O</w:t>
      </w:r>
      <w:r w:rsidRPr="00924D82">
        <w:t xml:space="preserve">ur amateur radio activities </w:t>
      </w:r>
      <w:r>
        <w:t xml:space="preserve">have wound </w:t>
      </w:r>
      <w:r w:rsidRPr="00924D82">
        <w:t xml:space="preserve">down at W8SGT, dealing with the Memorial Day Tornado outbreak in Ohio. </w:t>
      </w:r>
    </w:p>
    <w:p w14:paraId="408597C9" w14:textId="603AE973" w:rsidR="00924D82" w:rsidRPr="00924D82" w:rsidRDefault="00924D82" w:rsidP="00924D82"/>
    <w:p w14:paraId="619E11FA" w14:textId="4B44C31C" w:rsidR="009D736B" w:rsidRDefault="00924D82" w:rsidP="00924D82">
      <w:r w:rsidRPr="00924D82">
        <w:t>Ohio ARES was just in the process of announcing its partnership with the Ohio EMA “Watch Desk”, where we will alert just under 2,000 amateurs in the state in order to feed situational awareness to the state. Our plan was to use the Ohio DMR statewide talk group along with our normal HF 80-meter voice and digital nets (depending on storm noise).  </w:t>
      </w:r>
    </w:p>
    <w:p w14:paraId="7532E13A" w14:textId="77777777" w:rsidR="000738B0" w:rsidRDefault="000738B0" w:rsidP="000738B0"/>
    <w:p w14:paraId="43A576D6" w14:textId="3BF76FC6" w:rsidR="000738B0" w:rsidRDefault="00926E3D" w:rsidP="000738B0">
      <w:pPr>
        <w:rPr>
          <w:sz w:val="20"/>
          <w:szCs w:val="20"/>
          <w:u w:val="single"/>
        </w:rPr>
      </w:pPr>
      <w:hyperlink w:anchor="top" w:history="1">
        <w:r w:rsidR="000738B0" w:rsidRPr="00993649">
          <w:rPr>
            <w:rStyle w:val="Hyperlink"/>
            <w:sz w:val="20"/>
            <w:szCs w:val="20"/>
          </w:rPr>
          <w:t>TOP</w:t>
        </w:r>
      </w:hyperlink>
      <w:r w:rsidR="000738B0" w:rsidRPr="00993649">
        <w:rPr>
          <w:sz w:val="20"/>
          <w:szCs w:val="20"/>
          <w:u w:val="single"/>
        </w:rPr>
        <w:t xml:space="preserve"> ^</w:t>
      </w:r>
    </w:p>
    <w:p w14:paraId="1FB847A3" w14:textId="49B22846" w:rsidR="000C209A" w:rsidRDefault="00924D82" w:rsidP="00924D82">
      <w:r w:rsidRPr="00924D82">
        <w:lastRenderedPageBreak/>
        <w:t xml:space="preserve">We got to launch that system under pressure Memorial Day Monday evening, as severe storm systems swept across Ohio producing over 33 tornado warnings, and 9 confirmed touchdowns. </w:t>
      </w:r>
    </w:p>
    <w:p w14:paraId="6B89886A" w14:textId="77777777" w:rsidR="000C209A" w:rsidRDefault="000C209A" w:rsidP="00924D82"/>
    <w:p w14:paraId="601CC459" w14:textId="2AADA6DF" w:rsidR="00924D82" w:rsidRPr="00924D82" w:rsidRDefault="00924D82" w:rsidP="00924D82">
      <w:r w:rsidRPr="00924D82">
        <w:t>One person died and there were multiple injuries. Hundreds of homes and buildings were damaged, mainly in western and south-central Ohio.  The largest storm (an EF-</w:t>
      </w:r>
      <w:r w:rsidR="000C209A">
        <w:t>4</w:t>
      </w:r>
      <w:r w:rsidRPr="00924D82">
        <w:t>) seriously damaged portions of Dayton including destroying Hara Arena, home for years to Hamvention.</w:t>
      </w:r>
    </w:p>
    <w:p w14:paraId="4AA56B5D" w14:textId="77777777" w:rsidR="00924D82" w:rsidRPr="00924D82" w:rsidRDefault="00924D82" w:rsidP="00924D82"/>
    <w:p w14:paraId="4714B13E" w14:textId="77777777" w:rsidR="00924D82" w:rsidRPr="00924D82" w:rsidRDefault="00924D82" w:rsidP="00924D82">
      <w:r w:rsidRPr="00924D82">
        <w:t xml:space="preserve">ARES activated mid-evening as SEC Stan Broadway, N8BHL set up informational operation from home and team co-lead Richard Wynkoop, KD8PHG, immediately responded to the Auxcomm amateur station at the Ohio EOC.  </w:t>
      </w:r>
    </w:p>
    <w:p w14:paraId="7FE064EC" w14:textId="77777777" w:rsidR="00924D82" w:rsidRPr="00924D82" w:rsidRDefault="00924D82" w:rsidP="00924D82"/>
    <w:p w14:paraId="5E8CA3EC" w14:textId="5A8B36E8" w:rsidR="00924D82" w:rsidRPr="00924D82" w:rsidRDefault="00924D82" w:rsidP="00924D82">
      <w:r w:rsidRPr="00924D82">
        <w:t>The information received from the all-night effort was fed directly into the state’s “</w:t>
      </w:r>
      <w:proofErr w:type="spellStart"/>
      <w:r w:rsidRPr="00924D82">
        <w:t>WebEOC</w:t>
      </w:r>
      <w:proofErr w:type="spellEnd"/>
      <w:r w:rsidRPr="00924D82">
        <w:t xml:space="preserve">” software to help the Watch Desk determine the need to ramp up to assist county EMA </w:t>
      </w:r>
      <w:r w:rsidR="000E3B4C">
        <w:t>D</w:t>
      </w:r>
      <w:r w:rsidRPr="00924D82">
        <w:t>irectors requests for aid.  By 8 AM Tuesday morning, the EOC was opened and fully operational to respond.  W8SGT was on the air continuously, receiving reports from county ARES groups.</w:t>
      </w:r>
    </w:p>
    <w:p w14:paraId="54798E0B" w14:textId="77777777" w:rsidR="00924D82" w:rsidRPr="00924D82" w:rsidRDefault="00924D82" w:rsidP="00924D82"/>
    <w:p w14:paraId="564B18C2" w14:textId="6FF87295" w:rsidR="00924D82" w:rsidRPr="00924D82" w:rsidRDefault="00924D82" w:rsidP="00924D82">
      <w:r w:rsidRPr="00924D82">
        <w:t xml:space="preserve">The operation was not without problems. Monday night the storms were so intense that </w:t>
      </w:r>
      <w:proofErr w:type="spellStart"/>
      <w:r w:rsidRPr="00924D82">
        <w:t>desense</w:t>
      </w:r>
      <w:proofErr w:type="spellEnd"/>
      <w:r w:rsidRPr="00924D82">
        <w:t xml:space="preserve"> significantly restricted our communication.  Later </w:t>
      </w:r>
      <w:proofErr w:type="gramStart"/>
      <w:r w:rsidRPr="00924D82">
        <w:t>on</w:t>
      </w:r>
      <w:proofErr w:type="gramEnd"/>
      <w:r w:rsidRPr="00924D82">
        <w:t xml:space="preserve"> Tuesday, we lost the ability to connect with our local DMR repeater. That was resolved Wednesday as the radio programming was changed.  After storm passage HF became more usable, both on the state 3.902 MHz SSB net, and  3.585 Ohio Digital Emergency Net (OHDEN) in case forms would be transmitted   First tier communications remained solid in most of the affected areas, but amateur operators were able to provide situational awareness that enhanced their response. </w:t>
      </w:r>
    </w:p>
    <w:p w14:paraId="1A019F5F" w14:textId="77777777" w:rsidR="00924D82" w:rsidRPr="00924D82" w:rsidRDefault="00924D82" w:rsidP="00924D82"/>
    <w:p w14:paraId="4B4BD1A2" w14:textId="77777777" w:rsidR="00924D82" w:rsidRPr="00924D82" w:rsidRDefault="00924D82" w:rsidP="00924D82">
      <w:r w:rsidRPr="00924D82">
        <w:t xml:space="preserve">By Wednesday evening, May 29, most of the ARES groups had completed their mission, although the Youngstown, OH, area requested ARES activation for damage assessment from storm related flooding. That is expected to continue for a few days. </w:t>
      </w:r>
    </w:p>
    <w:p w14:paraId="36B610B0" w14:textId="77777777" w:rsidR="00924D82" w:rsidRPr="00924D82" w:rsidRDefault="00924D82" w:rsidP="00924D82"/>
    <w:p w14:paraId="01AB0BCE" w14:textId="77777777" w:rsidR="00924D82" w:rsidRPr="00924D82" w:rsidRDefault="00924D82" w:rsidP="00924D82">
      <w:r w:rsidRPr="00924D82">
        <w:t xml:space="preserve">The Ohio Auxcomm Team extends best wishes to those who were affected by the storms.  We also sincerely thank all the amateur operators across the state who participated. As the state EOC opened its full session on Tuesday morning, recognition was given to the amateur radio operators who worked through the night to assist. </w:t>
      </w:r>
    </w:p>
    <w:p w14:paraId="19F0857A" w14:textId="77777777" w:rsidR="00924D82" w:rsidRPr="00924D82" w:rsidRDefault="00924D82" w:rsidP="00924D82"/>
    <w:p w14:paraId="3B3D502C" w14:textId="77777777" w:rsidR="00924D82" w:rsidRPr="00924D82" w:rsidRDefault="00924D82" w:rsidP="00924D82">
      <w:r w:rsidRPr="00924D82">
        <w:t>Stan Broadway, N8BHL</w:t>
      </w:r>
    </w:p>
    <w:p w14:paraId="3A3970F7" w14:textId="77777777" w:rsidR="00924D82" w:rsidRPr="00924D82" w:rsidRDefault="00924D82" w:rsidP="00924D82">
      <w:r w:rsidRPr="00924D82">
        <w:t>Ohio SEC</w:t>
      </w:r>
    </w:p>
    <w:p w14:paraId="48AF8A6C" w14:textId="77777777" w:rsidR="00924D82" w:rsidRPr="00924D82" w:rsidRDefault="00924D82" w:rsidP="00924D82">
      <w:r w:rsidRPr="00924D82">
        <w:t xml:space="preserve">Ohio Auxcomm Team </w:t>
      </w:r>
    </w:p>
    <w:p w14:paraId="1BC23F64" w14:textId="62E781B1" w:rsidR="00924D82" w:rsidRDefault="00924D82" w:rsidP="00130040"/>
    <w:p w14:paraId="6667447B" w14:textId="474D5A67" w:rsidR="000C209A" w:rsidRPr="009D736B" w:rsidRDefault="000C209A" w:rsidP="00130040">
      <w:pPr>
        <w:rPr>
          <w:b/>
        </w:rPr>
      </w:pPr>
      <w:r w:rsidRPr="009D736B">
        <w:rPr>
          <w:b/>
        </w:rPr>
        <w:t>Additional…</w:t>
      </w:r>
    </w:p>
    <w:p w14:paraId="663D1A56" w14:textId="6969A34E" w:rsidR="000C2CAF" w:rsidRDefault="000C209A" w:rsidP="000C209A">
      <w:r>
        <w:t>T</w:t>
      </w:r>
      <w:r w:rsidRPr="000C209A">
        <w:t xml:space="preserve">his has been a significant week in Ohio. Most important, I want to thank all of you who responded to Ohio's historic Memorial Day Outbreak of tornadoes. There are now 19 confirmed, with teams still working. At least two were EF-3 strength. </w:t>
      </w:r>
      <w:r>
        <w:t xml:space="preserve">A larger EF-4 </w:t>
      </w:r>
      <w:r w:rsidR="000C2CAF">
        <w:t>tornado hit the Trotwood area taking out the famed Hara Arena.</w:t>
      </w:r>
    </w:p>
    <w:p w14:paraId="0FA59328" w14:textId="77777777" w:rsidR="000C2CAF" w:rsidRDefault="000C2CAF" w:rsidP="000C209A"/>
    <w:p w14:paraId="68B8A534" w14:textId="51283C7E" w:rsidR="000C209A" w:rsidRPr="000C209A" w:rsidRDefault="000C209A" w:rsidP="000C209A">
      <w:r w:rsidRPr="000C209A">
        <w:t>Your participation in Skywarn as the system moved into Ohio was important! Situational awareness reports you supplied all night Monday into Tuesday and beyond were a critical part of Ohio's gearing up to respond.</w:t>
      </w:r>
    </w:p>
    <w:p w14:paraId="118111E2" w14:textId="77777777" w:rsidR="000C209A" w:rsidRDefault="000C209A" w:rsidP="000C209A"/>
    <w:p w14:paraId="4329B772" w14:textId="77777777" w:rsidR="000C2CAF" w:rsidRDefault="000C209A" w:rsidP="000C209A">
      <w:r w:rsidRPr="000C209A">
        <w:t>Our Ohio amateur radio response was not without problems- the storm de-sense was amazingly strong Monday evening. At some point we (read: probably me) fumble-fingered the DMR radio and we lost connection. Thanks to Arlin Bradford</w:t>
      </w:r>
      <w:r w:rsidR="000C2CAF">
        <w:t>, KD8EVR,</w:t>
      </w:r>
      <w:r w:rsidRPr="000C209A">
        <w:t xml:space="preserve"> who made a special trip </w:t>
      </w:r>
      <w:r w:rsidR="000C2CAF">
        <w:t>to the state EOC Wednesday</w:t>
      </w:r>
      <w:r w:rsidRPr="000C209A">
        <w:t xml:space="preserve"> to re-program and improve our DMR situation. "The Sarge" will be stronger than ever into the systems now, and we've added a bunch of new groups (see below). We have also added surrounding states to coordinate longer-track events. </w:t>
      </w:r>
    </w:p>
    <w:p w14:paraId="65DD9A15" w14:textId="77777777" w:rsidR="00762C40" w:rsidRDefault="00762C40" w:rsidP="00762C40"/>
    <w:p w14:paraId="37E2C9D5" w14:textId="016D0C99" w:rsidR="00762C40" w:rsidRDefault="00926E3D" w:rsidP="00762C40">
      <w:pPr>
        <w:rPr>
          <w:sz w:val="20"/>
          <w:szCs w:val="20"/>
          <w:u w:val="single"/>
        </w:rPr>
      </w:pPr>
      <w:hyperlink w:anchor="top" w:history="1">
        <w:r w:rsidR="00762C40" w:rsidRPr="00993649">
          <w:rPr>
            <w:rStyle w:val="Hyperlink"/>
            <w:sz w:val="20"/>
            <w:szCs w:val="20"/>
          </w:rPr>
          <w:t>TOP</w:t>
        </w:r>
      </w:hyperlink>
      <w:r w:rsidR="00762C40" w:rsidRPr="00993649">
        <w:rPr>
          <w:sz w:val="20"/>
          <w:szCs w:val="20"/>
          <w:u w:val="single"/>
        </w:rPr>
        <w:t xml:space="preserve"> ^</w:t>
      </w:r>
    </w:p>
    <w:p w14:paraId="0EA6B67A" w14:textId="326F6396" w:rsidR="000C209A" w:rsidRPr="000C209A" w:rsidRDefault="000C209A" w:rsidP="000C209A">
      <w:r w:rsidRPr="000C209A">
        <w:lastRenderedPageBreak/>
        <w:t>HF picked back up after the main frontal system moved away, but by then 'normal' communications were holding the load.</w:t>
      </w:r>
    </w:p>
    <w:p w14:paraId="576834D3" w14:textId="77777777" w:rsidR="000C2CAF" w:rsidRDefault="000C2CAF" w:rsidP="000C209A"/>
    <w:p w14:paraId="2CB32017" w14:textId="3F9B241C" w:rsidR="000C209A" w:rsidRDefault="000C209A" w:rsidP="000C209A">
      <w:r w:rsidRPr="000C209A">
        <w:t xml:space="preserve">Amateur radio wasn't done though, as late as </w:t>
      </w:r>
      <w:r w:rsidR="000C2CAF">
        <w:t>Wednesday</w:t>
      </w:r>
      <w:r w:rsidRPr="000C209A">
        <w:t xml:space="preserve"> Mahoning and surrounding counties were alerted for damage assessment from flooding. "The Sarge" closed operation </w:t>
      </w:r>
      <w:r w:rsidR="000C2CAF">
        <w:t>Wednesday</w:t>
      </w:r>
      <w:r w:rsidRPr="000C209A">
        <w:t xml:space="preserve"> evening with many accolades from the EMA managers. We pass those on to all of you, who were out doing the work! Our fledgling idea to create a statewide flow of information worked</w:t>
      </w:r>
      <w:r w:rsidR="000C2CAF">
        <w:t>!</w:t>
      </w:r>
      <w:r w:rsidRPr="000C209A">
        <w:t xml:space="preserve"> </w:t>
      </w:r>
      <w:r w:rsidR="000C2CAF">
        <w:t>A</w:t>
      </w:r>
      <w:r w:rsidRPr="000C209A">
        <w:t>nd</w:t>
      </w:r>
      <w:r w:rsidR="000C2CAF">
        <w:t>,</w:t>
      </w:r>
      <w:r w:rsidRPr="000C209A">
        <w:t xml:space="preserve"> worked well</w:t>
      </w:r>
      <w:r w:rsidR="000C2CAF">
        <w:t>. J</w:t>
      </w:r>
      <w:r w:rsidRPr="000C209A">
        <w:t>ust in the nick of time. It was a tremendous opportunity for amateur radio to be directly involved with real life-and-death events across the state; and you responded professionally. Thank you!</w:t>
      </w:r>
    </w:p>
    <w:p w14:paraId="3DC5191E" w14:textId="77777777" w:rsidR="005412E0" w:rsidRPr="000C209A" w:rsidRDefault="005412E0" w:rsidP="000C209A"/>
    <w:p w14:paraId="6EE2EDEA" w14:textId="77777777" w:rsidR="000C209A" w:rsidRPr="000C209A" w:rsidRDefault="000C209A" w:rsidP="000C209A">
      <w:r w:rsidRPr="000C209A">
        <w:t xml:space="preserve">Because Ohio is switching to ARES Connect, we have created a couple of events in Connect for logging your activities. If you had a county or district level response, please create an event back-dated as needed to record your times. </w:t>
      </w:r>
      <w:r w:rsidRPr="000C209A">
        <w:rPr>
          <w:b/>
          <w:bCs/>
          <w:u w:val="single"/>
        </w:rPr>
        <w:t xml:space="preserve">Your important next step is to catalog all the information we can about ARES response for a full </w:t>
      </w:r>
      <w:proofErr w:type="gramStart"/>
      <w:r w:rsidRPr="000C209A">
        <w:rPr>
          <w:b/>
          <w:bCs/>
          <w:u w:val="single"/>
        </w:rPr>
        <w:t>After Action</w:t>
      </w:r>
      <w:proofErr w:type="gramEnd"/>
      <w:r w:rsidRPr="000C209A">
        <w:rPr>
          <w:b/>
          <w:bCs/>
          <w:u w:val="single"/>
        </w:rPr>
        <w:t xml:space="preserve"> Report</w:t>
      </w:r>
      <w:r w:rsidRPr="000C209A">
        <w:t xml:space="preserve">. Please forward your work/times to your EC. EC's, forward a report to your DEC's so we can get everything recorded!  I would like to have this information by Saturday- while it’s still fresh. We will submit that to the state to be added to their AAR. </w:t>
      </w:r>
    </w:p>
    <w:p w14:paraId="12CE28DD" w14:textId="77777777" w:rsidR="000C209A" w:rsidRPr="000C209A" w:rsidRDefault="000C209A" w:rsidP="000C209A"/>
    <w:p w14:paraId="0A026DB2" w14:textId="77777777" w:rsidR="000C209A" w:rsidRPr="000C209A" w:rsidRDefault="000C209A" w:rsidP="000C209A">
      <w:r w:rsidRPr="000C209A">
        <w:t>This has been a historic event for Ohio, and I thank you for being a big part of the response!</w:t>
      </w:r>
    </w:p>
    <w:p w14:paraId="1A36FD1D" w14:textId="77777777" w:rsidR="000C209A" w:rsidRPr="000C209A" w:rsidRDefault="000C209A" w:rsidP="000C209A"/>
    <w:p w14:paraId="4A9904E5" w14:textId="4D6170A9" w:rsidR="000C209A" w:rsidRPr="000C209A" w:rsidRDefault="000C209A" w:rsidP="000C209A">
      <w:proofErr w:type="gramStart"/>
      <w:r w:rsidRPr="000C209A">
        <w:t>I might add that there</w:t>
      </w:r>
      <w:proofErr w:type="gramEnd"/>
      <w:r w:rsidRPr="000C209A">
        <w:t xml:space="preserve"> will be more damage assessment coming- I highly recommend taking IS-559 online, local damage assessment. Lori Price forward that and IS-772 online as informative training that will prepare you and your volunteers for this work. </w:t>
      </w:r>
    </w:p>
    <w:p w14:paraId="035CD40E" w14:textId="77777777" w:rsidR="000C209A" w:rsidRPr="000C209A" w:rsidRDefault="000C209A" w:rsidP="000C209A"/>
    <w:p w14:paraId="1B3FC7B9" w14:textId="341B6B7D" w:rsidR="000C209A" w:rsidRDefault="000C209A" w:rsidP="000C209A">
      <w:r w:rsidRPr="000C209A">
        <w:t>Here are the DMR groups we added</w:t>
      </w:r>
      <w:r w:rsidR="005412E0">
        <w:t xml:space="preserve"> to the DMR radio at W8SGT. Y</w:t>
      </w:r>
      <w:r w:rsidRPr="000C209A">
        <w:t>ou may want to make sure those that apply to your area are in your radios!</w:t>
      </w:r>
      <w:r w:rsidR="005412E0">
        <w:t xml:space="preserve"> Don’t know how to add talk-groups? There are many great videos on-line that will fully and completely describe how. I highly recommend that you learn how to do this.</w:t>
      </w:r>
    </w:p>
    <w:p w14:paraId="2C625D74" w14:textId="77777777" w:rsidR="005412E0" w:rsidRPr="000C209A" w:rsidRDefault="005412E0" w:rsidP="000C209A"/>
    <w:p w14:paraId="053FE68E" w14:textId="60A50370" w:rsidR="000C209A" w:rsidRPr="000C209A" w:rsidRDefault="000C209A" w:rsidP="000C209A">
      <w:r w:rsidRPr="000C209A">
        <w:t>31391 NEOH</w:t>
      </w:r>
      <w:r w:rsidR="00EB63C0">
        <w:t xml:space="preserve"> - </w:t>
      </w:r>
      <w:r w:rsidRPr="000C209A">
        <w:t>31392 WXOH (or, NWOH)</w:t>
      </w:r>
      <w:r w:rsidR="00EB63C0">
        <w:t xml:space="preserve"> - </w:t>
      </w:r>
      <w:r w:rsidRPr="000C209A">
        <w:t>31393 SEOH</w:t>
      </w:r>
      <w:r w:rsidR="00EB63C0">
        <w:t xml:space="preserve"> - </w:t>
      </w:r>
      <w:r w:rsidRPr="000C209A">
        <w:t>31394 SWOH</w:t>
      </w:r>
      <w:r w:rsidR="00EB63C0">
        <w:t xml:space="preserve"> - </w:t>
      </w:r>
      <w:r w:rsidRPr="000C209A">
        <w:t>31395 ARES</w:t>
      </w:r>
      <w:r w:rsidR="00EB63C0">
        <w:t xml:space="preserve"> - </w:t>
      </w:r>
      <w:r w:rsidRPr="000C209A">
        <w:t>31399 OHYSF</w:t>
      </w:r>
      <w:r w:rsidR="00EB63C0">
        <w:t xml:space="preserve"> </w:t>
      </w:r>
      <w:r w:rsidRPr="000C209A">
        <w:t>(Fusion link)</w:t>
      </w:r>
      <w:r w:rsidR="00EB63C0">
        <w:t xml:space="preserve"> - </w:t>
      </w:r>
      <w:r w:rsidRPr="000C209A">
        <w:t>313920 MNFD</w:t>
      </w:r>
      <w:r w:rsidR="00EB63C0">
        <w:t xml:space="preserve"> - </w:t>
      </w:r>
      <w:r w:rsidRPr="000C209A">
        <w:t>3118 IN</w:t>
      </w:r>
      <w:r w:rsidR="00EB63C0">
        <w:t xml:space="preserve"> - </w:t>
      </w:r>
      <w:r w:rsidRPr="000C209A">
        <w:t>31183 INWX (Indiana Weather)</w:t>
      </w:r>
      <w:r w:rsidR="00EB63C0">
        <w:t xml:space="preserve"> - </w:t>
      </w:r>
      <w:r w:rsidRPr="000C209A">
        <w:t>3126 MI</w:t>
      </w:r>
      <w:r w:rsidR="00EB63C0">
        <w:t xml:space="preserve"> - </w:t>
      </w:r>
      <w:r w:rsidRPr="000C209A">
        <w:t>3121 KY</w:t>
      </w:r>
      <w:r w:rsidR="00EB63C0">
        <w:t xml:space="preserve"> - </w:t>
      </w:r>
      <w:r w:rsidRPr="000C209A">
        <w:t>3142 PA</w:t>
      </w:r>
      <w:r w:rsidR="00EB63C0">
        <w:t xml:space="preserve"> - </w:t>
      </w:r>
      <w:r w:rsidRPr="000C209A">
        <w:t>3154 WV</w:t>
      </w:r>
    </w:p>
    <w:p w14:paraId="4AA3DEB5" w14:textId="77777777" w:rsidR="007B04BC" w:rsidRDefault="007B04BC" w:rsidP="00C67CC7"/>
    <w:p w14:paraId="52810793" w14:textId="3E62A7D4" w:rsidR="004C75A2" w:rsidRDefault="00926E3D" w:rsidP="00CB7B59">
      <w:r>
        <w:rPr>
          <w:b/>
        </w:rPr>
        <w:pict w14:anchorId="7EE55108">
          <v:rect id="_x0000_i1039" style="width:0;height:1.5pt" o:hralign="center" o:hrstd="t" o:hr="t" fillcolor="#a0a0a0" stroked="f"/>
        </w:pict>
      </w:r>
    </w:p>
    <w:p w14:paraId="6514AA0A" w14:textId="6DE3E6CC" w:rsidR="004C75A2" w:rsidRPr="004C75A2" w:rsidRDefault="004C75A2" w:rsidP="00CB7B59">
      <w:pPr>
        <w:rPr>
          <w:b/>
          <w:i/>
          <w:sz w:val="28"/>
          <w:szCs w:val="28"/>
        </w:rPr>
      </w:pPr>
      <w:r w:rsidRPr="004C75A2">
        <w:rPr>
          <w:b/>
          <w:i/>
          <w:sz w:val="28"/>
          <w:szCs w:val="28"/>
        </w:rPr>
        <w:t>This and That’s</w:t>
      </w:r>
    </w:p>
    <w:p w14:paraId="5B1A0928" w14:textId="6AE66C3D" w:rsidR="004C75A2" w:rsidRPr="004C75A2" w:rsidRDefault="004C75A2" w:rsidP="00CB7B59">
      <w:pPr>
        <w:rPr>
          <w:i/>
        </w:rPr>
      </w:pPr>
      <w:r w:rsidRPr="004C75A2">
        <w:rPr>
          <w:i/>
        </w:rPr>
        <w:t>(from various sources)</w:t>
      </w:r>
    </w:p>
    <w:p w14:paraId="37EAEB37" w14:textId="77777777" w:rsidR="004C75A2" w:rsidRDefault="004C75A2" w:rsidP="00CB7B59"/>
    <w:p w14:paraId="68BC868D" w14:textId="43EB5527" w:rsidR="00AD6095" w:rsidRPr="00AD6095" w:rsidRDefault="00AD6095" w:rsidP="00AD6095">
      <w:pPr>
        <w:rPr>
          <w:b/>
          <w:bCs/>
        </w:rPr>
      </w:pPr>
      <w:r w:rsidRPr="00AD6095">
        <w:rPr>
          <w:b/>
          <w:bCs/>
        </w:rPr>
        <w:t>Dayton Hamvention 2019</w:t>
      </w:r>
      <w:r w:rsidR="00EB63C0">
        <w:rPr>
          <w:b/>
          <w:bCs/>
        </w:rPr>
        <w:t xml:space="preserve"> - </w:t>
      </w:r>
      <w:r w:rsidRPr="00AD6095">
        <w:rPr>
          <w:b/>
          <w:bCs/>
        </w:rPr>
        <w:t>Mentoring the Next Generation</w:t>
      </w:r>
    </w:p>
    <w:p w14:paraId="2382BECB" w14:textId="41305405" w:rsidR="00AD6095" w:rsidRPr="00AD6095" w:rsidRDefault="00EB63C0" w:rsidP="00AD6095">
      <w:pPr>
        <w:rPr>
          <w:bCs/>
          <w:i/>
        </w:rPr>
      </w:pPr>
      <w:r w:rsidRPr="00EB63C0">
        <w:rPr>
          <w:bCs/>
          <w:i/>
        </w:rPr>
        <w:t>(</w:t>
      </w:r>
      <w:r w:rsidR="00AD6095" w:rsidRPr="00AD6095">
        <w:rPr>
          <w:bCs/>
          <w:i/>
        </w:rPr>
        <w:t>David, KD8ACO</w:t>
      </w:r>
      <w:r w:rsidRPr="00EB63C0">
        <w:rPr>
          <w:bCs/>
          <w:i/>
        </w:rPr>
        <w:t xml:space="preserve"> and the Wobbly Oscillator)</w:t>
      </w:r>
    </w:p>
    <w:p w14:paraId="65AEEF21" w14:textId="77777777" w:rsidR="0082418F" w:rsidRDefault="0082418F" w:rsidP="00AD6095"/>
    <w:p w14:paraId="69DE36FA" w14:textId="5EFB31B6" w:rsidR="00AD6095" w:rsidRPr="00AD6095" w:rsidRDefault="00AD6095" w:rsidP="00AD6095">
      <w:r w:rsidRPr="00AD6095">
        <w:t>Fascinating! Absolutely Fascinating! It was another great year for Hamvention at the Greene County</w:t>
      </w:r>
    </w:p>
    <w:p w14:paraId="0CF00EBB" w14:textId="77777777" w:rsidR="00AD6095" w:rsidRPr="00AD6095" w:rsidRDefault="00AD6095" w:rsidP="00AD6095">
      <w:r w:rsidRPr="00AD6095">
        <w:t>Fairgrounds in Xenia, Ohio. I’m told that last year’s Hamvention was enjoyed by 28,417 attendees (the third</w:t>
      </w:r>
    </w:p>
    <w:p w14:paraId="7071E3B6" w14:textId="77777777" w:rsidR="00AD6095" w:rsidRPr="00AD6095" w:rsidRDefault="00AD6095" w:rsidP="00AD6095">
      <w:r w:rsidRPr="00AD6095">
        <w:t>largest attendance since Hamvention began in 1952) and that the numbers for this year’s show are expected</w:t>
      </w:r>
    </w:p>
    <w:p w14:paraId="5C39BDC5" w14:textId="77777777" w:rsidR="00AD6095" w:rsidRPr="00AD6095" w:rsidRDefault="00AD6095" w:rsidP="00AD6095">
      <w:r w:rsidRPr="00AD6095">
        <w:t>to be larger.</w:t>
      </w:r>
    </w:p>
    <w:p w14:paraId="7B191AD7" w14:textId="77777777" w:rsidR="00EB63C0" w:rsidRDefault="00EB63C0" w:rsidP="00AD6095"/>
    <w:p w14:paraId="2E3203C3" w14:textId="76141290" w:rsidR="00AD6095" w:rsidRPr="00AD6095" w:rsidRDefault="00AD6095" w:rsidP="00AD6095">
      <w:r w:rsidRPr="00AD6095">
        <w:t xml:space="preserve">The volunteers that make Hamvention possible continued to </w:t>
      </w:r>
      <w:proofErr w:type="gramStart"/>
      <w:r w:rsidRPr="00AD6095">
        <w:t>make adjustments</w:t>
      </w:r>
      <w:proofErr w:type="gramEnd"/>
      <w:r w:rsidRPr="00AD6095">
        <w:t xml:space="preserve"> and additions to this must-see</w:t>
      </w:r>
    </w:p>
    <w:p w14:paraId="4FC71778" w14:textId="77777777" w:rsidR="00AD6095" w:rsidRPr="00AD6095" w:rsidRDefault="00AD6095" w:rsidP="00AD6095">
      <w:r w:rsidRPr="00AD6095">
        <w:t>event. The total number of forums increased from 57 last year to 62 this year. These forums appeared to be</w:t>
      </w:r>
    </w:p>
    <w:p w14:paraId="23DC4950" w14:textId="77777777" w:rsidR="00AD6095" w:rsidRPr="00AD6095" w:rsidRDefault="00AD6095" w:rsidP="00AD6095">
      <w:r w:rsidRPr="00AD6095">
        <w:t>very well attended, especially the eight forums which I was fortunate enough to attend. The fifth forum room</w:t>
      </w:r>
    </w:p>
    <w:p w14:paraId="54F5390F" w14:textId="77777777" w:rsidR="00AD6095" w:rsidRPr="00AD6095" w:rsidRDefault="00AD6095" w:rsidP="00AD6095">
      <w:proofErr w:type="gramStart"/>
      <w:r w:rsidRPr="00AD6095">
        <w:t>was located in</w:t>
      </w:r>
      <w:proofErr w:type="gramEnd"/>
      <w:r w:rsidRPr="00AD6095">
        <w:t xml:space="preserve"> a larger tent than last year’s and was moved from the lawn to a corner of the parking lot.</w:t>
      </w:r>
    </w:p>
    <w:p w14:paraId="2B951175" w14:textId="77777777" w:rsidR="00762C40" w:rsidRDefault="00762C40" w:rsidP="00762C40"/>
    <w:p w14:paraId="6AF3C3E6" w14:textId="77777777" w:rsidR="00762C40" w:rsidRDefault="00762C40" w:rsidP="00762C40"/>
    <w:p w14:paraId="52BD7883" w14:textId="24AF41DF" w:rsidR="00762C40" w:rsidRDefault="00926E3D" w:rsidP="00762C40">
      <w:pPr>
        <w:rPr>
          <w:sz w:val="20"/>
          <w:szCs w:val="20"/>
          <w:u w:val="single"/>
        </w:rPr>
      </w:pPr>
      <w:hyperlink w:anchor="top" w:history="1">
        <w:r w:rsidR="00762C40" w:rsidRPr="00993649">
          <w:rPr>
            <w:rStyle w:val="Hyperlink"/>
            <w:sz w:val="20"/>
            <w:szCs w:val="20"/>
          </w:rPr>
          <w:t>TOP</w:t>
        </w:r>
      </w:hyperlink>
      <w:r w:rsidR="00762C40" w:rsidRPr="00993649">
        <w:rPr>
          <w:sz w:val="20"/>
          <w:szCs w:val="20"/>
          <w:u w:val="single"/>
        </w:rPr>
        <w:t xml:space="preserve"> ^</w:t>
      </w:r>
    </w:p>
    <w:p w14:paraId="5E9ADABA" w14:textId="495D0031" w:rsidR="00AD6095" w:rsidRPr="00AD6095" w:rsidRDefault="00AD6095" w:rsidP="00AD6095">
      <w:r w:rsidRPr="00AD6095">
        <w:lastRenderedPageBreak/>
        <w:t>A free mobile event app was available this year for both Apple and Android devices. This app mirrored the</w:t>
      </w:r>
    </w:p>
    <w:p w14:paraId="75C5E915" w14:textId="77777777" w:rsidR="00AD6095" w:rsidRPr="00AD6095" w:rsidRDefault="00AD6095" w:rsidP="00AD6095">
      <w:r w:rsidRPr="00AD6095">
        <w:t>content in the printed program, but the app was interactive and was being updated throughout the event,</w:t>
      </w:r>
    </w:p>
    <w:p w14:paraId="448BD0D3" w14:textId="4E5A4B5D" w:rsidR="00AD6095" w:rsidRPr="00AD6095" w:rsidRDefault="00AD6095" w:rsidP="00AD6095">
      <w:r w:rsidRPr="00AD6095">
        <w:t xml:space="preserve">including the hourly prize drawing winners. The </w:t>
      </w:r>
      <w:r w:rsidR="00EB63C0" w:rsidRPr="00AD6095">
        <w:t>2-meter</w:t>
      </w:r>
      <w:r w:rsidRPr="00AD6095">
        <w:t xml:space="preserve"> simplex bulletin transmission was provided again this</w:t>
      </w:r>
    </w:p>
    <w:p w14:paraId="42D714C8" w14:textId="77777777" w:rsidR="00AD6095" w:rsidRPr="00AD6095" w:rsidRDefault="00AD6095" w:rsidP="00AD6095">
      <w:r w:rsidRPr="00AD6095">
        <w:t xml:space="preserve">year, but this information was also available on a new 1620 </w:t>
      </w:r>
      <w:proofErr w:type="spellStart"/>
      <w:r w:rsidRPr="00AD6095">
        <w:t>KHz</w:t>
      </w:r>
      <w:proofErr w:type="spellEnd"/>
      <w:r w:rsidRPr="00AD6095">
        <w:t xml:space="preserve"> AM broadcast.</w:t>
      </w:r>
    </w:p>
    <w:p w14:paraId="62E27911" w14:textId="77777777" w:rsidR="0082418F" w:rsidRDefault="0082418F" w:rsidP="00AD6095"/>
    <w:p w14:paraId="4DBFB5D1" w14:textId="77777777" w:rsidR="00EB63C0" w:rsidRDefault="00EB63C0" w:rsidP="00AD6095"/>
    <w:p w14:paraId="5045063C" w14:textId="3581C06C" w:rsidR="00AD6095" w:rsidRPr="00AD6095" w:rsidRDefault="00AD6095" w:rsidP="00AD6095">
      <w:r w:rsidRPr="00AD6095">
        <w:t>There were numerous alterations to the offsite and onsite parking. Closer paved and gravel offsite parking</w:t>
      </w:r>
    </w:p>
    <w:p w14:paraId="030D13E0" w14:textId="77777777" w:rsidR="00AD6095" w:rsidRPr="00AD6095" w:rsidRDefault="00AD6095" w:rsidP="00AD6095">
      <w:r w:rsidRPr="00AD6095">
        <w:t>options were added this year. Also, the offsite parking bus drop-off location was moved closer to the main gate.</w:t>
      </w:r>
    </w:p>
    <w:p w14:paraId="27C03751" w14:textId="77777777" w:rsidR="00AD6095" w:rsidRPr="00AD6095" w:rsidRDefault="00AD6095" w:rsidP="00AD6095">
      <w:r w:rsidRPr="00AD6095">
        <w:t>This allowed for the elimination of the tractor pulled people movers. Instead, more golf carts were utilized this</w:t>
      </w:r>
    </w:p>
    <w:p w14:paraId="1416E816" w14:textId="77777777" w:rsidR="00AD6095" w:rsidRPr="00AD6095" w:rsidRDefault="00AD6095" w:rsidP="00AD6095">
      <w:r w:rsidRPr="00AD6095">
        <w:t>year. They were numerous and convenient.</w:t>
      </w:r>
    </w:p>
    <w:p w14:paraId="56D2D26C" w14:textId="77777777" w:rsidR="0082418F" w:rsidRDefault="0082418F" w:rsidP="00AD6095"/>
    <w:p w14:paraId="4DD24D50" w14:textId="254B5A45" w:rsidR="00AD6095" w:rsidRPr="00AD6095" w:rsidRDefault="00AD6095" w:rsidP="00AD6095">
      <w:r w:rsidRPr="00AD6095">
        <w:t>The weather this year was warm, but more importantly, dry! I had my doubts on Thursday evening when it</w:t>
      </w:r>
    </w:p>
    <w:p w14:paraId="17ECCE2E" w14:textId="77777777" w:rsidR="00AD6095" w:rsidRPr="00AD6095" w:rsidRDefault="00AD6095" w:rsidP="00AD6095">
      <w:r w:rsidRPr="00AD6095">
        <w:t>poured. However, Friday was overcast with a light breeze, which dried things out quickly. The additional gravel</w:t>
      </w:r>
    </w:p>
    <w:p w14:paraId="72AE8590" w14:textId="77777777" w:rsidR="00AD6095" w:rsidRPr="00AD6095" w:rsidRDefault="00AD6095" w:rsidP="00AD6095">
      <w:r w:rsidRPr="00AD6095">
        <w:t>added in the flea market area made for easy travel while trolling the multitude of offerings. Saturday was</w:t>
      </w:r>
    </w:p>
    <w:p w14:paraId="2C46D0C3" w14:textId="77777777" w:rsidR="00AD6095" w:rsidRPr="00AD6095" w:rsidRDefault="00AD6095" w:rsidP="00AD6095">
      <w:r w:rsidRPr="00AD6095">
        <w:t>warmer with full sun, making for a nice day to visit the indoor vendors and having some eyeball QSOs, while</w:t>
      </w:r>
    </w:p>
    <w:p w14:paraId="33C38E99" w14:textId="77777777" w:rsidR="00AD6095" w:rsidRPr="00AD6095" w:rsidRDefault="00AD6095" w:rsidP="00AD6095">
      <w:r w:rsidRPr="00AD6095">
        <w:t>relaxing in the shade. Sunday was well attended with the new feature of free admittance for those living in the</w:t>
      </w:r>
    </w:p>
    <w:p w14:paraId="7042618A" w14:textId="77777777" w:rsidR="00AD6095" w:rsidRPr="00AD6095" w:rsidRDefault="00AD6095" w:rsidP="00AD6095">
      <w:r w:rsidRPr="00AD6095">
        <w:t>local area, providing a way of seeing what draws close to 30,000 devotees to their corner of the world each</w:t>
      </w:r>
    </w:p>
    <w:p w14:paraId="3DA4E2CB" w14:textId="77777777" w:rsidR="00AD6095" w:rsidRPr="00AD6095" w:rsidRDefault="00AD6095" w:rsidP="00AD6095">
      <w:r w:rsidRPr="00AD6095">
        <w:t>year.</w:t>
      </w:r>
    </w:p>
    <w:p w14:paraId="4182FD16" w14:textId="77777777" w:rsidR="0082418F" w:rsidRDefault="0082418F" w:rsidP="00AD6095"/>
    <w:p w14:paraId="799D62BB" w14:textId="70DF4C67" w:rsidR="00AD6095" w:rsidRPr="00AD6095" w:rsidRDefault="00AD6095" w:rsidP="00AD6095">
      <w:r w:rsidRPr="00AD6095">
        <w:t>Every year, I try to focus on a new and different opportunity to do at Hamvention. This year, I toured the Voice</w:t>
      </w:r>
    </w:p>
    <w:p w14:paraId="25E189BC" w14:textId="77777777" w:rsidR="00AD6095" w:rsidRPr="00AD6095" w:rsidRDefault="00AD6095" w:rsidP="00AD6095">
      <w:r w:rsidRPr="00AD6095">
        <w:t>of America Museum on Thursday evening and the WLW transmitter site on Saturday evening. Both tours were</w:t>
      </w:r>
    </w:p>
    <w:p w14:paraId="586DB70E" w14:textId="77777777" w:rsidR="00AD6095" w:rsidRPr="00AD6095" w:rsidRDefault="00AD6095" w:rsidP="00AD6095">
      <w:r w:rsidRPr="00AD6095">
        <w:t>hosted by the West Chester Amateur Radio Association, WC8VOA.</w:t>
      </w:r>
    </w:p>
    <w:p w14:paraId="3A94B0CC" w14:textId="77777777" w:rsidR="0082418F" w:rsidRDefault="0082418F" w:rsidP="00AD6095"/>
    <w:p w14:paraId="1F6807A9" w14:textId="790A17FB" w:rsidR="00AD6095" w:rsidRDefault="00AD6095" w:rsidP="00AD6095">
      <w:r w:rsidRPr="00AD6095">
        <w:t xml:space="preserve">I highly recommend </w:t>
      </w:r>
      <w:proofErr w:type="gramStart"/>
      <w:r w:rsidRPr="00AD6095">
        <w:t>both of these</w:t>
      </w:r>
      <w:proofErr w:type="gramEnd"/>
      <w:r w:rsidRPr="00AD6095">
        <w:t xml:space="preserve"> tours. The private tour of the</w:t>
      </w:r>
      <w:r w:rsidR="0082418F">
        <w:t xml:space="preserve"> </w:t>
      </w:r>
      <w:r w:rsidRPr="00AD6095">
        <w:t>iconic 1930’s WLW 500 kW AM transmitter was truly fascinating.</w:t>
      </w:r>
    </w:p>
    <w:p w14:paraId="1346F94A" w14:textId="77777777" w:rsidR="00EB63C0" w:rsidRPr="00AD6095" w:rsidRDefault="00EB63C0" w:rsidP="00AD6095"/>
    <w:p w14:paraId="4B5DBF88" w14:textId="082CDB9C" w:rsidR="0082418F" w:rsidRDefault="0082418F" w:rsidP="00AD6095">
      <w:r w:rsidRPr="0082418F">
        <w:rPr>
          <w:noProof/>
        </w:rPr>
        <w:drawing>
          <wp:anchor distT="0" distB="0" distL="114300" distR="114300" simplePos="0" relativeHeight="253199360" behindDoc="1" locked="0" layoutInCell="1" allowOverlap="1" wp14:anchorId="2705CF0D" wp14:editId="3BF1A2D9">
            <wp:simplePos x="0" y="0"/>
            <wp:positionH relativeFrom="margin">
              <wp:align>left</wp:align>
            </wp:positionH>
            <wp:positionV relativeFrom="paragraph">
              <wp:posOffset>8255</wp:posOffset>
            </wp:positionV>
            <wp:extent cx="4295775" cy="3209925"/>
            <wp:effectExtent l="0" t="0" r="9525" b="9525"/>
            <wp:wrapTight wrapText="bothSides">
              <wp:wrapPolygon edited="0">
                <wp:start x="0" y="0"/>
                <wp:lineTo x="0" y="21536"/>
                <wp:lineTo x="21552" y="21536"/>
                <wp:lineTo x="215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9577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AAD8F" w14:textId="5CE4978E" w:rsidR="00AD6095" w:rsidRPr="00AD6095" w:rsidRDefault="00AD6095" w:rsidP="00AD6095">
      <w:r w:rsidRPr="00AD6095">
        <w:t>Hope to see you at Hamvention 2020. Mark your calendars</w:t>
      </w:r>
      <w:r w:rsidR="0082418F">
        <w:t xml:space="preserve"> </w:t>
      </w:r>
      <w:r w:rsidRPr="00AD6095">
        <w:t>now for May 15, 16 &amp; 17, 2020. I have already made my</w:t>
      </w:r>
      <w:r w:rsidR="0082418F">
        <w:t xml:space="preserve"> </w:t>
      </w:r>
      <w:r w:rsidRPr="00AD6095">
        <w:t>hotel reservation. Have you?</w:t>
      </w:r>
    </w:p>
    <w:p w14:paraId="506B022A" w14:textId="7375C5A9" w:rsidR="0082418F" w:rsidRDefault="0082418F" w:rsidP="00AD6095"/>
    <w:p w14:paraId="17110524" w14:textId="74F75B00" w:rsidR="00AD6095" w:rsidRPr="00AD6095" w:rsidRDefault="00AD6095" w:rsidP="00AD6095">
      <w:r w:rsidRPr="00AD6095">
        <w:t>Until next time,</w:t>
      </w:r>
    </w:p>
    <w:p w14:paraId="02FF06C8" w14:textId="77777777" w:rsidR="00AD6095" w:rsidRPr="00AD6095" w:rsidRDefault="00AD6095" w:rsidP="00AD6095">
      <w:r w:rsidRPr="00AD6095">
        <w:t>73 de David KD8ACO</w:t>
      </w:r>
    </w:p>
    <w:p w14:paraId="0A410C27" w14:textId="77777777" w:rsidR="0082418F" w:rsidRDefault="0082418F" w:rsidP="00AD6095">
      <w:pPr>
        <w:rPr>
          <w:i/>
          <w:iCs/>
        </w:rPr>
      </w:pPr>
    </w:p>
    <w:p w14:paraId="367B6D3F" w14:textId="77777777" w:rsidR="0082418F" w:rsidRDefault="0082418F" w:rsidP="00AD6095">
      <w:pPr>
        <w:rPr>
          <w:i/>
          <w:iCs/>
        </w:rPr>
      </w:pPr>
    </w:p>
    <w:p w14:paraId="7968B635" w14:textId="77777777" w:rsidR="0082418F" w:rsidRDefault="0082418F" w:rsidP="00AD6095">
      <w:pPr>
        <w:rPr>
          <w:i/>
          <w:iCs/>
        </w:rPr>
      </w:pPr>
    </w:p>
    <w:p w14:paraId="09F28CD5" w14:textId="22F67DF3" w:rsidR="004C75A2" w:rsidRDefault="0082418F" w:rsidP="00AD6095">
      <w:r w:rsidRPr="0082418F">
        <w:rPr>
          <w:i/>
          <w:iCs/>
        </w:rPr>
        <w:t>Bob, K8RGI, and “Hammy”</w:t>
      </w:r>
    </w:p>
    <w:p w14:paraId="705DA150" w14:textId="77777777" w:rsidR="004C75A2" w:rsidRDefault="004C75A2" w:rsidP="00CB7B59"/>
    <w:p w14:paraId="1DE8F92E" w14:textId="77777777" w:rsidR="004C75A2" w:rsidRDefault="004C75A2" w:rsidP="00CB7B59"/>
    <w:p w14:paraId="20682F3C" w14:textId="08BDECE6" w:rsidR="004C75A2" w:rsidRDefault="004C75A2" w:rsidP="00CB7B59"/>
    <w:p w14:paraId="7935D904" w14:textId="21D367C4" w:rsidR="0082418F" w:rsidRDefault="0082418F" w:rsidP="00CB7B59"/>
    <w:p w14:paraId="464080AD" w14:textId="339548B6" w:rsidR="0082418F" w:rsidRDefault="0082418F" w:rsidP="00CB7B59"/>
    <w:p w14:paraId="01133C1F" w14:textId="59F6281C" w:rsidR="0082418F" w:rsidRDefault="0082418F" w:rsidP="00CB7B59"/>
    <w:p w14:paraId="536D9283" w14:textId="2D9A96D0" w:rsidR="0082418F" w:rsidRDefault="0082418F" w:rsidP="00CB7B59"/>
    <w:p w14:paraId="14A5058F" w14:textId="77777777" w:rsidR="00762C40" w:rsidRDefault="00762C40" w:rsidP="00762C40"/>
    <w:p w14:paraId="50C721EF" w14:textId="77777777" w:rsidR="00762C40" w:rsidRDefault="00762C40" w:rsidP="00762C40"/>
    <w:p w14:paraId="47A2C9F1" w14:textId="77777777" w:rsidR="00762C40" w:rsidRDefault="00762C40" w:rsidP="00762C40"/>
    <w:p w14:paraId="24F82EAD" w14:textId="77777777" w:rsidR="00762C40" w:rsidRDefault="00762C40" w:rsidP="00762C40"/>
    <w:p w14:paraId="061057E0" w14:textId="602375B7" w:rsidR="00762C40" w:rsidRDefault="00926E3D" w:rsidP="00762C40">
      <w:pPr>
        <w:rPr>
          <w:sz w:val="20"/>
          <w:szCs w:val="20"/>
          <w:u w:val="single"/>
        </w:rPr>
      </w:pPr>
      <w:hyperlink w:anchor="top" w:history="1">
        <w:r w:rsidR="00762C40" w:rsidRPr="00993649">
          <w:rPr>
            <w:rStyle w:val="Hyperlink"/>
            <w:sz w:val="20"/>
            <w:szCs w:val="20"/>
          </w:rPr>
          <w:t>TOP</w:t>
        </w:r>
      </w:hyperlink>
      <w:r w:rsidR="00762C40" w:rsidRPr="00993649">
        <w:rPr>
          <w:sz w:val="20"/>
          <w:szCs w:val="20"/>
          <w:u w:val="single"/>
        </w:rPr>
        <w:t xml:space="preserve"> ^</w:t>
      </w:r>
    </w:p>
    <w:p w14:paraId="7407163B" w14:textId="0DAC2731" w:rsidR="00CB7B59" w:rsidRDefault="00926E3D" w:rsidP="00CB7B59">
      <w:pPr>
        <w:rPr>
          <w:b/>
          <w:i/>
          <w:sz w:val="28"/>
          <w:szCs w:val="28"/>
        </w:rPr>
      </w:pPr>
      <w:r>
        <w:lastRenderedPageBreak/>
        <w:pict w14:anchorId="5E801DE0">
          <v:rect id="_x0000_i1040" style="width:0;height:1.5pt" o:hralign="center" o:hrstd="t" o:hr="t" fillcolor="#a0a0a0" stroked="f"/>
        </w:pict>
      </w:r>
    </w:p>
    <w:p w14:paraId="4E6C2A9D" w14:textId="240C1741" w:rsidR="007105D9" w:rsidRPr="007105D9" w:rsidRDefault="007105D9" w:rsidP="007105D9">
      <w:pPr>
        <w:rPr>
          <w:b/>
          <w:i/>
        </w:rPr>
      </w:pPr>
      <w:bookmarkStart w:id="46" w:name="final"/>
      <w:bookmarkEnd w:id="41"/>
      <w:bookmarkEnd w:id="46"/>
      <w:proofErr w:type="gramStart"/>
      <w:r w:rsidRPr="007105D9">
        <w:rPr>
          <w:b/>
          <w:i/>
          <w:sz w:val="28"/>
          <w:szCs w:val="28"/>
        </w:rPr>
        <w:t>Final..</w:t>
      </w:r>
      <w:proofErr w:type="gramEnd"/>
      <w:r w:rsidRPr="007105D9">
        <w:rPr>
          <w:b/>
          <w:i/>
          <w:sz w:val="28"/>
          <w:szCs w:val="28"/>
        </w:rPr>
        <w:t xml:space="preserve">  </w:t>
      </w:r>
      <w:proofErr w:type="gramStart"/>
      <w:r w:rsidRPr="007105D9">
        <w:rPr>
          <w:b/>
          <w:i/>
          <w:sz w:val="28"/>
          <w:szCs w:val="28"/>
        </w:rPr>
        <w:t>Final..</w:t>
      </w:r>
      <w:proofErr w:type="gramEnd"/>
      <w:r w:rsidRPr="007105D9">
        <w:rPr>
          <w:b/>
          <w:i/>
          <w:sz w:val="28"/>
          <w:szCs w:val="28"/>
        </w:rPr>
        <w:t xml:space="preserve">    </w:t>
      </w:r>
    </w:p>
    <w:p w14:paraId="26AB9D2E" w14:textId="2F272D1C" w:rsidR="007105D9" w:rsidRPr="007105D9" w:rsidRDefault="00D566DF" w:rsidP="007105D9">
      <w:pPr>
        <w:rPr>
          <w:b/>
          <w:i/>
        </w:rPr>
      </w:pPr>
      <w:r w:rsidRPr="007105D9">
        <w:rPr>
          <w:noProof/>
          <w:sz w:val="32"/>
          <w:szCs w:val="32"/>
        </w:rPr>
        <w:drawing>
          <wp:anchor distT="0" distB="0" distL="114300" distR="114300" simplePos="0" relativeHeight="252962816" behindDoc="1" locked="0" layoutInCell="1" allowOverlap="1" wp14:anchorId="0D94BB8B" wp14:editId="7A4D34E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79">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C6E1" w14:textId="26D75A8D" w:rsidR="007105D9" w:rsidRPr="007105D9" w:rsidRDefault="007105D9" w:rsidP="007105D9">
      <w:r w:rsidRPr="007105D9">
        <w:t xml:space="preserve">Hey Gang...  </w:t>
      </w:r>
    </w:p>
    <w:p w14:paraId="120F5F10" w14:textId="50A5E5B5" w:rsidR="007105D9" w:rsidRPr="007105D9" w:rsidRDefault="007105D9" w:rsidP="007105D9"/>
    <w:p w14:paraId="1F7AEED3" w14:textId="1F9AE84C" w:rsidR="009369D7" w:rsidRDefault="00130040" w:rsidP="00130040">
      <w:r>
        <w:t xml:space="preserve">This was one very hectic week for sure. If it wasn’t </w:t>
      </w:r>
      <w:r w:rsidR="009369D7">
        <w:t xml:space="preserve">running for </w:t>
      </w:r>
      <w:r w:rsidR="00757611">
        <w:t>cover</w:t>
      </w:r>
      <w:r w:rsidR="009369D7">
        <w:t xml:space="preserve"> from the 20 t</w:t>
      </w:r>
      <w:r>
        <w:t xml:space="preserve">ornadoes </w:t>
      </w:r>
      <w:r w:rsidR="005B4F3B">
        <w:t>in the southwestern corner of the state, it was putting on the muck-lucks wading through muddy waters in the northeast corner where flooding occurred</w:t>
      </w:r>
      <w:r w:rsidR="009F70D0">
        <w:t xml:space="preserve"> in the Mahoning Valley</w:t>
      </w:r>
      <w:r w:rsidR="009F297D">
        <w:t xml:space="preserve"> doing </w:t>
      </w:r>
      <w:r w:rsidR="009369D7">
        <w:t>D</w:t>
      </w:r>
      <w:r w:rsidR="009F297D">
        <w:t>amage</w:t>
      </w:r>
      <w:r w:rsidR="009369D7">
        <w:t xml:space="preserve"> Assessment</w:t>
      </w:r>
      <w:r w:rsidR="007949D3">
        <w:t>s</w:t>
      </w:r>
      <w:r w:rsidR="005B4F3B">
        <w:t>.</w:t>
      </w:r>
      <w:r w:rsidR="007949D3">
        <w:t xml:space="preserve"> </w:t>
      </w:r>
      <w:r w:rsidR="005B4F3B">
        <w:t xml:space="preserve"> </w:t>
      </w:r>
    </w:p>
    <w:p w14:paraId="1D248289" w14:textId="77777777" w:rsidR="009369D7" w:rsidRDefault="009369D7" w:rsidP="00130040"/>
    <w:p w14:paraId="5A3F8FB1" w14:textId="0AECD0E2" w:rsidR="00130040" w:rsidRDefault="005B4F3B" w:rsidP="00130040">
      <w:r>
        <w:t xml:space="preserve">Wow. ARES in our state </w:t>
      </w:r>
      <w:r w:rsidR="009F70D0">
        <w:t>has been</w:t>
      </w:r>
      <w:r>
        <w:t xml:space="preserve"> </w:t>
      </w:r>
      <w:proofErr w:type="gramStart"/>
      <w:r>
        <w:t>really busy</w:t>
      </w:r>
      <w:proofErr w:type="gramEnd"/>
      <w:r>
        <w:t xml:space="preserve"> this week for sure! </w:t>
      </w:r>
      <w:r w:rsidR="00130040">
        <w:t xml:space="preserve"> </w:t>
      </w:r>
      <w:r w:rsidR="000266AE">
        <w:t>Yes folks, 20 tornadoes all happening around the same time frame this past week. This is not something that an</w:t>
      </w:r>
      <w:r w:rsidR="006053C6">
        <w:t>y</w:t>
      </w:r>
      <w:r w:rsidR="000266AE">
        <w:t xml:space="preserve"> ARES group plans </w:t>
      </w:r>
      <w:r w:rsidR="006053C6">
        <w:t>or rehearses for but</w:t>
      </w:r>
      <w:r w:rsidR="000266AE">
        <w:t xml:space="preserve"> </w:t>
      </w:r>
      <w:r w:rsidR="006053C6">
        <w:t xml:space="preserve">considering all that happened in such a short time span, </w:t>
      </w:r>
      <w:r w:rsidR="000266AE">
        <w:t>we have done</w:t>
      </w:r>
      <w:r w:rsidR="006053C6">
        <w:t xml:space="preserve"> very</w:t>
      </w:r>
      <w:r w:rsidR="000266AE">
        <w:t xml:space="preserve"> well</w:t>
      </w:r>
      <w:r w:rsidR="006053C6">
        <w:t xml:space="preserve"> indeed. </w:t>
      </w:r>
      <w:r w:rsidR="000266AE">
        <w:t xml:space="preserve"> </w:t>
      </w:r>
    </w:p>
    <w:p w14:paraId="53786F3D" w14:textId="0106FF5B" w:rsidR="00130040" w:rsidRDefault="00130040" w:rsidP="00130040"/>
    <w:p w14:paraId="06F9C7F6" w14:textId="77777777" w:rsidR="00376FCD" w:rsidRDefault="00376FCD" w:rsidP="00130040"/>
    <w:p w14:paraId="3548A01A" w14:textId="77777777" w:rsidR="00376FCD" w:rsidRDefault="00376FCD" w:rsidP="00130040"/>
    <w:p w14:paraId="047EF21F" w14:textId="3778EDD4" w:rsidR="009F70D0" w:rsidRPr="00376FCD" w:rsidRDefault="009F70D0" w:rsidP="00376FCD">
      <w:pPr>
        <w:jc w:val="center"/>
        <w:rPr>
          <w:b/>
          <w:i/>
          <w:sz w:val="28"/>
          <w:szCs w:val="28"/>
        </w:rPr>
      </w:pPr>
      <w:r w:rsidRPr="00376FCD">
        <w:rPr>
          <w:b/>
          <w:i/>
          <w:sz w:val="28"/>
          <w:szCs w:val="28"/>
        </w:rPr>
        <w:t>O</w:t>
      </w:r>
      <w:r w:rsidR="00B44475" w:rsidRPr="00376FCD">
        <w:rPr>
          <w:b/>
          <w:i/>
          <w:sz w:val="28"/>
          <w:szCs w:val="28"/>
        </w:rPr>
        <w:t>k, here’s the official count on the tornadoes and their severity:</w:t>
      </w:r>
    </w:p>
    <w:p w14:paraId="35FE636E" w14:textId="77777777" w:rsidR="000E3283" w:rsidRPr="00376FCD" w:rsidRDefault="000E3283" w:rsidP="00130040">
      <w:pPr>
        <w:rPr>
          <w:b/>
          <w:i/>
          <w:sz w:val="28"/>
          <w:szCs w:val="28"/>
        </w:rPr>
      </w:pPr>
    </w:p>
    <w:tbl>
      <w:tblPr>
        <w:tblpPr w:leftFromText="180" w:rightFromText="180" w:vertAnchor="text" w:horzAnchor="margin" w:tblpX="265" w:tblpY="133"/>
        <w:tblW w:w="9445" w:type="dxa"/>
        <w:tblLook w:val="04A0" w:firstRow="1" w:lastRow="0" w:firstColumn="1" w:lastColumn="0" w:noHBand="0" w:noVBand="1"/>
      </w:tblPr>
      <w:tblGrid>
        <w:gridCol w:w="2880"/>
        <w:gridCol w:w="5580"/>
        <w:gridCol w:w="985"/>
      </w:tblGrid>
      <w:tr w:rsidR="000E3283" w:rsidRPr="00351A53" w14:paraId="6D0B37DB" w14:textId="77777777" w:rsidTr="00E72ECF">
        <w:trPr>
          <w:trHeight w:val="31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76C2F" w14:textId="77777777" w:rsidR="000E3283" w:rsidRPr="00351A53" w:rsidRDefault="000E3283" w:rsidP="00E72ECF">
            <w:pPr>
              <w:rPr>
                <w:rFonts w:eastAsia="Times New Roman"/>
                <w:color w:val="000000"/>
              </w:rPr>
            </w:pPr>
            <w:r w:rsidRPr="00351A53">
              <w:rPr>
                <w:rFonts w:eastAsia="Times New Roman"/>
                <w:color w:val="000000"/>
              </w:rPr>
              <w:t>County</w:t>
            </w:r>
          </w:p>
        </w:tc>
        <w:tc>
          <w:tcPr>
            <w:tcW w:w="5580" w:type="dxa"/>
            <w:tcBorders>
              <w:top w:val="single" w:sz="4" w:space="0" w:color="auto"/>
              <w:left w:val="nil"/>
              <w:bottom w:val="single" w:sz="4" w:space="0" w:color="auto"/>
              <w:right w:val="single" w:sz="4" w:space="0" w:color="auto"/>
            </w:tcBorders>
            <w:shd w:val="clear" w:color="auto" w:fill="auto"/>
            <w:noWrap/>
            <w:vAlign w:val="center"/>
            <w:hideMark/>
          </w:tcPr>
          <w:p w14:paraId="3D6E0ACF" w14:textId="77777777" w:rsidR="000E3283" w:rsidRPr="00351A53" w:rsidRDefault="000E3283" w:rsidP="00E72ECF">
            <w:pPr>
              <w:rPr>
                <w:rFonts w:eastAsia="Times New Roman"/>
                <w:color w:val="000000"/>
              </w:rPr>
            </w:pPr>
            <w:r w:rsidRPr="00351A53">
              <w:rPr>
                <w:rFonts w:eastAsia="Times New Roman"/>
                <w:color w:val="000000"/>
              </w:rPr>
              <w:t xml:space="preserve"> City/Township</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14:paraId="41A188D5" w14:textId="77777777" w:rsidR="000E3283" w:rsidRPr="00351A53" w:rsidRDefault="000E3283" w:rsidP="00E72ECF">
            <w:pPr>
              <w:rPr>
                <w:rFonts w:eastAsia="Times New Roman"/>
                <w:color w:val="000000"/>
              </w:rPr>
            </w:pPr>
            <w:r w:rsidRPr="00351A53">
              <w:rPr>
                <w:rFonts w:eastAsia="Times New Roman"/>
                <w:color w:val="000000"/>
              </w:rPr>
              <w:t xml:space="preserve"> Scale</w:t>
            </w:r>
          </w:p>
        </w:tc>
      </w:tr>
      <w:tr w:rsidR="000E3283" w:rsidRPr="00351A53" w14:paraId="55DD37D0"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626ABCA6" w14:textId="77777777" w:rsidR="000E3283" w:rsidRPr="00351A53" w:rsidRDefault="000E3283" w:rsidP="00E72ECF">
            <w:pPr>
              <w:rPr>
                <w:rFonts w:eastAsia="Times New Roman"/>
                <w:color w:val="000000"/>
              </w:rPr>
            </w:pPr>
            <w:r w:rsidRPr="00351A53">
              <w:rPr>
                <w:rFonts w:eastAsia="Times New Roman"/>
                <w:color w:val="000000"/>
              </w:rPr>
              <w:t>Auglaize</w:t>
            </w:r>
          </w:p>
        </w:tc>
        <w:tc>
          <w:tcPr>
            <w:tcW w:w="5580" w:type="dxa"/>
            <w:tcBorders>
              <w:top w:val="nil"/>
              <w:left w:val="nil"/>
              <w:bottom w:val="single" w:sz="4" w:space="0" w:color="auto"/>
              <w:right w:val="single" w:sz="4" w:space="0" w:color="auto"/>
            </w:tcBorders>
            <w:shd w:val="clear" w:color="auto" w:fill="auto"/>
            <w:noWrap/>
            <w:vAlign w:val="center"/>
            <w:hideMark/>
          </w:tcPr>
          <w:p w14:paraId="33D42251" w14:textId="77777777" w:rsidR="000E3283" w:rsidRPr="00351A53" w:rsidRDefault="000E3283" w:rsidP="00E72ECF">
            <w:pPr>
              <w:rPr>
                <w:rFonts w:eastAsia="Times New Roman"/>
                <w:color w:val="000000"/>
              </w:rPr>
            </w:pPr>
            <w:r w:rsidRPr="00351A53">
              <w:rPr>
                <w:rFonts w:eastAsia="Times New Roman"/>
                <w:color w:val="000000"/>
              </w:rPr>
              <w:t xml:space="preserve"> West of Wapakoneta</w:t>
            </w:r>
          </w:p>
        </w:tc>
        <w:tc>
          <w:tcPr>
            <w:tcW w:w="985" w:type="dxa"/>
            <w:tcBorders>
              <w:top w:val="nil"/>
              <w:left w:val="nil"/>
              <w:bottom w:val="single" w:sz="4" w:space="0" w:color="auto"/>
              <w:right w:val="single" w:sz="4" w:space="0" w:color="auto"/>
            </w:tcBorders>
            <w:shd w:val="clear" w:color="auto" w:fill="auto"/>
            <w:noWrap/>
            <w:vAlign w:val="center"/>
            <w:hideMark/>
          </w:tcPr>
          <w:p w14:paraId="6C355A7C" w14:textId="77777777" w:rsidR="000E3283" w:rsidRPr="00351A53" w:rsidRDefault="000E3283" w:rsidP="00E72ECF">
            <w:pPr>
              <w:rPr>
                <w:rFonts w:eastAsia="Times New Roman"/>
                <w:color w:val="000000"/>
              </w:rPr>
            </w:pPr>
            <w:r w:rsidRPr="00351A53">
              <w:rPr>
                <w:rFonts w:eastAsia="Times New Roman"/>
                <w:color w:val="000000"/>
              </w:rPr>
              <w:t xml:space="preserve"> EF1</w:t>
            </w:r>
          </w:p>
        </w:tc>
      </w:tr>
      <w:tr w:rsidR="000E3283" w:rsidRPr="00351A53" w14:paraId="77853C22"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2B30EA4" w14:textId="77777777" w:rsidR="000E3283" w:rsidRPr="00351A53" w:rsidRDefault="000E3283" w:rsidP="00E72ECF">
            <w:pPr>
              <w:rPr>
                <w:rFonts w:eastAsia="Times New Roman"/>
                <w:color w:val="000000"/>
              </w:rPr>
            </w:pPr>
            <w:r w:rsidRPr="00351A53">
              <w:rPr>
                <w:rFonts w:eastAsia="Times New Roman"/>
                <w:color w:val="000000"/>
              </w:rPr>
              <w:t>Auglaize</w:t>
            </w:r>
          </w:p>
        </w:tc>
        <w:tc>
          <w:tcPr>
            <w:tcW w:w="5580" w:type="dxa"/>
            <w:tcBorders>
              <w:top w:val="nil"/>
              <w:left w:val="nil"/>
              <w:bottom w:val="single" w:sz="4" w:space="0" w:color="auto"/>
              <w:right w:val="single" w:sz="4" w:space="0" w:color="auto"/>
            </w:tcBorders>
            <w:shd w:val="clear" w:color="auto" w:fill="auto"/>
            <w:noWrap/>
            <w:vAlign w:val="center"/>
            <w:hideMark/>
          </w:tcPr>
          <w:p w14:paraId="4A456885" w14:textId="77777777" w:rsidR="000E3283" w:rsidRPr="00351A53" w:rsidRDefault="000E3283" w:rsidP="00E72ECF">
            <w:pPr>
              <w:rPr>
                <w:rFonts w:eastAsia="Times New Roman"/>
                <w:color w:val="000000"/>
              </w:rPr>
            </w:pPr>
            <w:r w:rsidRPr="00351A53">
              <w:rPr>
                <w:rFonts w:eastAsia="Times New Roman"/>
                <w:color w:val="000000"/>
              </w:rPr>
              <w:t xml:space="preserve"> Waynesfield</w:t>
            </w:r>
          </w:p>
        </w:tc>
        <w:tc>
          <w:tcPr>
            <w:tcW w:w="985" w:type="dxa"/>
            <w:tcBorders>
              <w:top w:val="nil"/>
              <w:left w:val="nil"/>
              <w:bottom w:val="single" w:sz="4" w:space="0" w:color="auto"/>
              <w:right w:val="single" w:sz="4" w:space="0" w:color="auto"/>
            </w:tcBorders>
            <w:shd w:val="clear" w:color="auto" w:fill="auto"/>
            <w:noWrap/>
            <w:vAlign w:val="center"/>
            <w:hideMark/>
          </w:tcPr>
          <w:p w14:paraId="63C77FF8" w14:textId="77777777" w:rsidR="000E3283" w:rsidRPr="00351A53" w:rsidRDefault="000E3283" w:rsidP="00E72ECF">
            <w:pPr>
              <w:rPr>
                <w:rFonts w:eastAsia="Times New Roman"/>
                <w:color w:val="000000"/>
              </w:rPr>
            </w:pPr>
            <w:r w:rsidRPr="00351A53">
              <w:rPr>
                <w:rFonts w:eastAsia="Times New Roman"/>
                <w:color w:val="000000"/>
              </w:rPr>
              <w:t xml:space="preserve"> EF0</w:t>
            </w:r>
          </w:p>
        </w:tc>
      </w:tr>
      <w:tr w:rsidR="000E3283" w:rsidRPr="00351A53" w14:paraId="4627C023"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D60EBE5" w14:textId="77777777" w:rsidR="000E3283" w:rsidRPr="00351A53" w:rsidRDefault="000E3283" w:rsidP="00E72ECF">
            <w:pPr>
              <w:rPr>
                <w:rFonts w:eastAsia="Times New Roman"/>
                <w:color w:val="000000"/>
              </w:rPr>
            </w:pPr>
            <w:r w:rsidRPr="00351A53">
              <w:rPr>
                <w:rFonts w:eastAsia="Times New Roman"/>
                <w:color w:val="000000"/>
              </w:rPr>
              <w:t>Darke</w:t>
            </w:r>
          </w:p>
        </w:tc>
        <w:tc>
          <w:tcPr>
            <w:tcW w:w="5580" w:type="dxa"/>
            <w:tcBorders>
              <w:top w:val="nil"/>
              <w:left w:val="nil"/>
              <w:bottom w:val="single" w:sz="4" w:space="0" w:color="auto"/>
              <w:right w:val="single" w:sz="4" w:space="0" w:color="auto"/>
            </w:tcBorders>
            <w:shd w:val="clear" w:color="auto" w:fill="auto"/>
            <w:noWrap/>
            <w:vAlign w:val="center"/>
            <w:hideMark/>
          </w:tcPr>
          <w:p w14:paraId="1A46A0A9" w14:textId="77777777" w:rsidR="000E3283" w:rsidRPr="00351A53" w:rsidRDefault="000E3283" w:rsidP="00E72ECF">
            <w:pPr>
              <w:rPr>
                <w:rFonts w:eastAsia="Times New Roman"/>
                <w:color w:val="000000"/>
              </w:rPr>
            </w:pPr>
            <w:r w:rsidRPr="00351A53">
              <w:rPr>
                <w:rFonts w:eastAsia="Times New Roman"/>
                <w:color w:val="000000"/>
              </w:rPr>
              <w:t xml:space="preserve"> South of </w:t>
            </w:r>
            <w:proofErr w:type="spellStart"/>
            <w:r w:rsidRPr="00351A53">
              <w:rPr>
                <w:rFonts w:eastAsia="Times New Roman"/>
                <w:color w:val="000000"/>
              </w:rPr>
              <w:t>Hollansburg</w:t>
            </w:r>
            <w:proofErr w:type="spellEnd"/>
          </w:p>
        </w:tc>
        <w:tc>
          <w:tcPr>
            <w:tcW w:w="985" w:type="dxa"/>
            <w:tcBorders>
              <w:top w:val="nil"/>
              <w:left w:val="nil"/>
              <w:bottom w:val="single" w:sz="4" w:space="0" w:color="auto"/>
              <w:right w:val="single" w:sz="4" w:space="0" w:color="auto"/>
            </w:tcBorders>
            <w:shd w:val="clear" w:color="auto" w:fill="auto"/>
            <w:noWrap/>
            <w:vAlign w:val="center"/>
            <w:hideMark/>
          </w:tcPr>
          <w:p w14:paraId="228E3F86" w14:textId="77777777" w:rsidR="000E3283" w:rsidRPr="00351A53" w:rsidRDefault="000E3283" w:rsidP="00E72ECF">
            <w:pPr>
              <w:rPr>
                <w:rFonts w:eastAsia="Times New Roman"/>
                <w:color w:val="000000"/>
              </w:rPr>
            </w:pPr>
            <w:r w:rsidRPr="00351A53">
              <w:rPr>
                <w:rFonts w:eastAsia="Times New Roman"/>
                <w:color w:val="000000"/>
              </w:rPr>
              <w:t xml:space="preserve"> EF1</w:t>
            </w:r>
          </w:p>
        </w:tc>
      </w:tr>
      <w:tr w:rsidR="000E3283" w:rsidRPr="00351A53" w14:paraId="5582918B" w14:textId="77777777" w:rsidTr="00E72ECF">
        <w:trPr>
          <w:trHeight w:val="39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7E02CAFD" w14:textId="77777777" w:rsidR="000E3283" w:rsidRPr="00351A53" w:rsidRDefault="000E3283" w:rsidP="00E72ECF">
            <w:pPr>
              <w:rPr>
                <w:rFonts w:eastAsia="Times New Roman"/>
                <w:color w:val="000000"/>
              </w:rPr>
            </w:pPr>
            <w:r w:rsidRPr="00351A53">
              <w:rPr>
                <w:rFonts w:eastAsia="Times New Roman"/>
                <w:color w:val="000000"/>
              </w:rPr>
              <w:t>Darke</w:t>
            </w:r>
          </w:p>
        </w:tc>
        <w:tc>
          <w:tcPr>
            <w:tcW w:w="5580" w:type="dxa"/>
            <w:tcBorders>
              <w:top w:val="nil"/>
              <w:left w:val="nil"/>
              <w:bottom w:val="single" w:sz="4" w:space="0" w:color="auto"/>
              <w:right w:val="single" w:sz="4" w:space="0" w:color="auto"/>
            </w:tcBorders>
            <w:shd w:val="clear" w:color="auto" w:fill="auto"/>
            <w:noWrap/>
            <w:vAlign w:val="center"/>
            <w:hideMark/>
          </w:tcPr>
          <w:p w14:paraId="4C3248AA" w14:textId="77777777" w:rsidR="000E3283" w:rsidRPr="00351A53" w:rsidRDefault="000E3283" w:rsidP="00E72ECF">
            <w:pPr>
              <w:rPr>
                <w:rFonts w:eastAsia="Times New Roman"/>
                <w:color w:val="000000"/>
              </w:rPr>
            </w:pPr>
            <w:r w:rsidRPr="00351A53">
              <w:rPr>
                <w:rFonts w:eastAsia="Times New Roman"/>
                <w:color w:val="000000"/>
              </w:rPr>
              <w:t xml:space="preserve"> New Madison</w:t>
            </w:r>
          </w:p>
        </w:tc>
        <w:tc>
          <w:tcPr>
            <w:tcW w:w="985" w:type="dxa"/>
            <w:tcBorders>
              <w:top w:val="nil"/>
              <w:left w:val="nil"/>
              <w:bottom w:val="single" w:sz="4" w:space="0" w:color="auto"/>
              <w:right w:val="single" w:sz="4" w:space="0" w:color="auto"/>
            </w:tcBorders>
            <w:shd w:val="clear" w:color="auto" w:fill="auto"/>
            <w:noWrap/>
            <w:vAlign w:val="center"/>
            <w:hideMark/>
          </w:tcPr>
          <w:p w14:paraId="401A8C3B" w14:textId="77777777" w:rsidR="000E3283" w:rsidRPr="00351A53" w:rsidRDefault="000E3283" w:rsidP="00E72ECF">
            <w:pPr>
              <w:rPr>
                <w:rFonts w:eastAsia="Times New Roman"/>
                <w:color w:val="000000"/>
              </w:rPr>
            </w:pPr>
            <w:r w:rsidRPr="00351A53">
              <w:rPr>
                <w:rFonts w:eastAsia="Times New Roman"/>
                <w:color w:val="000000"/>
              </w:rPr>
              <w:t xml:space="preserve"> EF1</w:t>
            </w:r>
          </w:p>
        </w:tc>
      </w:tr>
      <w:tr w:rsidR="000E3283" w:rsidRPr="00351A53" w14:paraId="4C50C2E1"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D1660BC" w14:textId="77777777" w:rsidR="000E3283" w:rsidRPr="00351A53" w:rsidRDefault="000E3283" w:rsidP="00E72ECF">
            <w:pPr>
              <w:rPr>
                <w:rFonts w:eastAsia="Times New Roman"/>
                <w:color w:val="000000"/>
              </w:rPr>
            </w:pPr>
            <w:r w:rsidRPr="00351A53">
              <w:rPr>
                <w:rFonts w:eastAsia="Times New Roman"/>
                <w:color w:val="000000"/>
              </w:rPr>
              <w:t>Darke/Miami</w:t>
            </w:r>
          </w:p>
        </w:tc>
        <w:tc>
          <w:tcPr>
            <w:tcW w:w="5580" w:type="dxa"/>
            <w:tcBorders>
              <w:top w:val="nil"/>
              <w:left w:val="nil"/>
              <w:bottom w:val="single" w:sz="4" w:space="0" w:color="auto"/>
              <w:right w:val="single" w:sz="4" w:space="0" w:color="auto"/>
            </w:tcBorders>
            <w:shd w:val="clear" w:color="auto" w:fill="auto"/>
            <w:noWrap/>
            <w:vAlign w:val="center"/>
            <w:hideMark/>
          </w:tcPr>
          <w:p w14:paraId="2E89BA9B" w14:textId="77777777" w:rsidR="000E3283" w:rsidRPr="00351A53" w:rsidRDefault="000E3283" w:rsidP="00E72ECF">
            <w:pPr>
              <w:rPr>
                <w:rFonts w:eastAsia="Times New Roman"/>
                <w:color w:val="000000"/>
              </w:rPr>
            </w:pPr>
            <w:r w:rsidRPr="00351A53">
              <w:rPr>
                <w:rFonts w:eastAsia="Times New Roman"/>
                <w:color w:val="000000"/>
              </w:rPr>
              <w:t xml:space="preserve"> West Milton</w:t>
            </w:r>
          </w:p>
        </w:tc>
        <w:tc>
          <w:tcPr>
            <w:tcW w:w="985" w:type="dxa"/>
            <w:tcBorders>
              <w:top w:val="nil"/>
              <w:left w:val="nil"/>
              <w:bottom w:val="single" w:sz="4" w:space="0" w:color="auto"/>
              <w:right w:val="single" w:sz="4" w:space="0" w:color="auto"/>
            </w:tcBorders>
            <w:shd w:val="clear" w:color="auto" w:fill="auto"/>
            <w:noWrap/>
            <w:vAlign w:val="center"/>
            <w:hideMark/>
          </w:tcPr>
          <w:p w14:paraId="74C88986" w14:textId="77777777" w:rsidR="000E3283" w:rsidRPr="00351A53" w:rsidRDefault="000E3283" w:rsidP="00E72ECF">
            <w:pPr>
              <w:rPr>
                <w:rFonts w:eastAsia="Times New Roman"/>
                <w:color w:val="000000"/>
              </w:rPr>
            </w:pPr>
            <w:r w:rsidRPr="00351A53">
              <w:rPr>
                <w:rFonts w:eastAsia="Times New Roman"/>
                <w:color w:val="000000"/>
              </w:rPr>
              <w:t xml:space="preserve"> EF3</w:t>
            </w:r>
          </w:p>
        </w:tc>
      </w:tr>
      <w:tr w:rsidR="000E3283" w:rsidRPr="00351A53" w14:paraId="605DD7EC"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51510C7A" w14:textId="77777777" w:rsidR="000E3283" w:rsidRPr="00351A53" w:rsidRDefault="000E3283" w:rsidP="00E72ECF">
            <w:pPr>
              <w:rPr>
                <w:rFonts w:eastAsia="Times New Roman"/>
                <w:color w:val="000000"/>
              </w:rPr>
            </w:pPr>
            <w:r w:rsidRPr="00351A53">
              <w:rPr>
                <w:rFonts w:eastAsia="Times New Roman"/>
                <w:color w:val="000000"/>
              </w:rPr>
              <w:t>Greene</w:t>
            </w:r>
          </w:p>
        </w:tc>
        <w:tc>
          <w:tcPr>
            <w:tcW w:w="5580" w:type="dxa"/>
            <w:tcBorders>
              <w:top w:val="nil"/>
              <w:left w:val="nil"/>
              <w:bottom w:val="single" w:sz="4" w:space="0" w:color="auto"/>
              <w:right w:val="single" w:sz="4" w:space="0" w:color="auto"/>
            </w:tcBorders>
            <w:shd w:val="clear" w:color="auto" w:fill="auto"/>
            <w:noWrap/>
            <w:vAlign w:val="center"/>
            <w:hideMark/>
          </w:tcPr>
          <w:p w14:paraId="2D587CE3" w14:textId="77777777" w:rsidR="000E3283" w:rsidRPr="00351A53" w:rsidRDefault="000E3283" w:rsidP="00E72ECF">
            <w:pPr>
              <w:rPr>
                <w:rFonts w:eastAsia="Times New Roman"/>
                <w:color w:val="000000"/>
              </w:rPr>
            </w:pPr>
            <w:r w:rsidRPr="00351A53">
              <w:rPr>
                <w:rFonts w:eastAsia="Times New Roman"/>
                <w:color w:val="000000"/>
              </w:rPr>
              <w:t xml:space="preserve"> Jamestown</w:t>
            </w:r>
          </w:p>
        </w:tc>
        <w:tc>
          <w:tcPr>
            <w:tcW w:w="985" w:type="dxa"/>
            <w:tcBorders>
              <w:top w:val="nil"/>
              <w:left w:val="nil"/>
              <w:bottom w:val="single" w:sz="4" w:space="0" w:color="auto"/>
              <w:right w:val="single" w:sz="4" w:space="0" w:color="auto"/>
            </w:tcBorders>
            <w:shd w:val="clear" w:color="auto" w:fill="auto"/>
            <w:noWrap/>
            <w:vAlign w:val="center"/>
            <w:hideMark/>
          </w:tcPr>
          <w:p w14:paraId="36BBDEC4" w14:textId="77777777" w:rsidR="000E3283" w:rsidRPr="00351A53" w:rsidRDefault="000E3283" w:rsidP="00E72ECF">
            <w:pPr>
              <w:rPr>
                <w:rFonts w:eastAsia="Times New Roman"/>
                <w:color w:val="000000"/>
              </w:rPr>
            </w:pPr>
            <w:r w:rsidRPr="00351A53">
              <w:rPr>
                <w:rFonts w:eastAsia="Times New Roman"/>
                <w:color w:val="000000"/>
              </w:rPr>
              <w:t xml:space="preserve"> EF1</w:t>
            </w:r>
          </w:p>
        </w:tc>
      </w:tr>
      <w:tr w:rsidR="000E3283" w:rsidRPr="00351A53" w14:paraId="0AE4E7A1"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B3166F5" w14:textId="77777777" w:rsidR="000E3283" w:rsidRPr="00351A53" w:rsidRDefault="000E3283" w:rsidP="00E72ECF">
            <w:pPr>
              <w:rPr>
                <w:rFonts w:eastAsia="Times New Roman"/>
                <w:color w:val="000000"/>
              </w:rPr>
            </w:pPr>
            <w:r w:rsidRPr="00351A53">
              <w:rPr>
                <w:rFonts w:eastAsia="Times New Roman"/>
                <w:color w:val="000000"/>
              </w:rPr>
              <w:t>Greene</w:t>
            </w:r>
          </w:p>
        </w:tc>
        <w:tc>
          <w:tcPr>
            <w:tcW w:w="5580" w:type="dxa"/>
            <w:tcBorders>
              <w:top w:val="nil"/>
              <w:left w:val="nil"/>
              <w:bottom w:val="single" w:sz="4" w:space="0" w:color="auto"/>
              <w:right w:val="single" w:sz="4" w:space="0" w:color="auto"/>
            </w:tcBorders>
            <w:shd w:val="clear" w:color="auto" w:fill="auto"/>
            <w:noWrap/>
            <w:vAlign w:val="center"/>
            <w:hideMark/>
          </w:tcPr>
          <w:p w14:paraId="01477FE7" w14:textId="77777777" w:rsidR="000E3283" w:rsidRPr="00351A53" w:rsidRDefault="000E3283" w:rsidP="00E72ECF">
            <w:pPr>
              <w:rPr>
                <w:rFonts w:eastAsia="Times New Roman"/>
                <w:color w:val="000000"/>
              </w:rPr>
            </w:pPr>
            <w:r w:rsidRPr="00351A53">
              <w:rPr>
                <w:rFonts w:eastAsia="Times New Roman"/>
                <w:color w:val="000000"/>
              </w:rPr>
              <w:t xml:space="preserve"> Jamestown</w:t>
            </w:r>
          </w:p>
        </w:tc>
        <w:tc>
          <w:tcPr>
            <w:tcW w:w="985" w:type="dxa"/>
            <w:tcBorders>
              <w:top w:val="nil"/>
              <w:left w:val="nil"/>
              <w:bottom w:val="single" w:sz="4" w:space="0" w:color="auto"/>
              <w:right w:val="single" w:sz="4" w:space="0" w:color="auto"/>
            </w:tcBorders>
            <w:shd w:val="clear" w:color="auto" w:fill="auto"/>
            <w:noWrap/>
            <w:vAlign w:val="center"/>
            <w:hideMark/>
          </w:tcPr>
          <w:p w14:paraId="2F026B8E" w14:textId="77777777" w:rsidR="000E3283" w:rsidRPr="00351A53" w:rsidRDefault="000E3283" w:rsidP="00E72ECF">
            <w:pPr>
              <w:rPr>
                <w:rFonts w:eastAsia="Times New Roman"/>
                <w:color w:val="000000"/>
              </w:rPr>
            </w:pPr>
            <w:r w:rsidRPr="00351A53">
              <w:rPr>
                <w:rFonts w:eastAsia="Times New Roman"/>
                <w:color w:val="000000"/>
              </w:rPr>
              <w:t xml:space="preserve"> EF2</w:t>
            </w:r>
          </w:p>
        </w:tc>
      </w:tr>
      <w:tr w:rsidR="000E3283" w:rsidRPr="00351A53" w14:paraId="73FD76F5"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A96BD95" w14:textId="77777777" w:rsidR="000E3283" w:rsidRPr="00351A53" w:rsidRDefault="000E3283" w:rsidP="00E72ECF">
            <w:pPr>
              <w:rPr>
                <w:rFonts w:eastAsia="Times New Roman"/>
                <w:color w:val="000000"/>
              </w:rPr>
            </w:pPr>
            <w:r w:rsidRPr="00351A53">
              <w:rPr>
                <w:rFonts w:eastAsia="Times New Roman"/>
                <w:color w:val="000000"/>
              </w:rPr>
              <w:t>Hardin</w:t>
            </w:r>
          </w:p>
        </w:tc>
        <w:tc>
          <w:tcPr>
            <w:tcW w:w="5580" w:type="dxa"/>
            <w:tcBorders>
              <w:top w:val="nil"/>
              <w:left w:val="nil"/>
              <w:bottom w:val="single" w:sz="4" w:space="0" w:color="auto"/>
              <w:right w:val="single" w:sz="4" w:space="0" w:color="auto"/>
            </w:tcBorders>
            <w:shd w:val="clear" w:color="auto" w:fill="auto"/>
            <w:noWrap/>
            <w:vAlign w:val="center"/>
            <w:hideMark/>
          </w:tcPr>
          <w:p w14:paraId="465F30D5" w14:textId="0E963E82" w:rsidR="000E3283" w:rsidRPr="00351A53" w:rsidRDefault="000E3283" w:rsidP="00E72ECF">
            <w:pPr>
              <w:rPr>
                <w:rFonts w:eastAsia="Times New Roman"/>
                <w:color w:val="000000"/>
              </w:rPr>
            </w:pPr>
            <w:r w:rsidRPr="00351A53">
              <w:rPr>
                <w:rFonts w:eastAsia="Times New Roman"/>
                <w:color w:val="000000"/>
              </w:rPr>
              <w:t xml:space="preserve"> Between Belle Center and Kenton</w:t>
            </w:r>
          </w:p>
        </w:tc>
        <w:tc>
          <w:tcPr>
            <w:tcW w:w="985" w:type="dxa"/>
            <w:tcBorders>
              <w:top w:val="nil"/>
              <w:left w:val="nil"/>
              <w:bottom w:val="single" w:sz="4" w:space="0" w:color="auto"/>
              <w:right w:val="single" w:sz="4" w:space="0" w:color="auto"/>
            </w:tcBorders>
            <w:shd w:val="clear" w:color="auto" w:fill="auto"/>
            <w:noWrap/>
            <w:vAlign w:val="center"/>
            <w:hideMark/>
          </w:tcPr>
          <w:p w14:paraId="4CE122B6" w14:textId="77777777" w:rsidR="000E3283" w:rsidRPr="00351A53" w:rsidRDefault="000E3283" w:rsidP="00E72ECF">
            <w:pPr>
              <w:rPr>
                <w:rFonts w:eastAsia="Times New Roman"/>
                <w:color w:val="000000"/>
              </w:rPr>
            </w:pPr>
            <w:r w:rsidRPr="00351A53">
              <w:rPr>
                <w:rFonts w:eastAsia="Times New Roman"/>
                <w:color w:val="000000"/>
              </w:rPr>
              <w:t xml:space="preserve"> EF0</w:t>
            </w:r>
          </w:p>
        </w:tc>
      </w:tr>
      <w:tr w:rsidR="000E3283" w:rsidRPr="00351A53" w14:paraId="52E19FBD"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5DC982D9" w14:textId="77777777" w:rsidR="000E3283" w:rsidRPr="00351A53" w:rsidRDefault="000E3283" w:rsidP="00E72ECF">
            <w:pPr>
              <w:rPr>
                <w:rFonts w:eastAsia="Times New Roman"/>
                <w:color w:val="000000"/>
              </w:rPr>
            </w:pPr>
            <w:r w:rsidRPr="00351A53">
              <w:rPr>
                <w:rFonts w:eastAsia="Times New Roman"/>
                <w:color w:val="000000"/>
              </w:rPr>
              <w:t>Hocking</w:t>
            </w:r>
          </w:p>
        </w:tc>
        <w:tc>
          <w:tcPr>
            <w:tcW w:w="5580" w:type="dxa"/>
            <w:tcBorders>
              <w:top w:val="nil"/>
              <w:left w:val="nil"/>
              <w:bottom w:val="single" w:sz="4" w:space="0" w:color="auto"/>
              <w:right w:val="single" w:sz="4" w:space="0" w:color="auto"/>
            </w:tcBorders>
            <w:shd w:val="clear" w:color="auto" w:fill="auto"/>
            <w:noWrap/>
            <w:vAlign w:val="center"/>
            <w:hideMark/>
          </w:tcPr>
          <w:p w14:paraId="16ADA3C3" w14:textId="77777777" w:rsidR="000E3283" w:rsidRPr="00351A53" w:rsidRDefault="000E3283" w:rsidP="00E72ECF">
            <w:pPr>
              <w:rPr>
                <w:rFonts w:eastAsia="Times New Roman"/>
                <w:color w:val="000000"/>
              </w:rPr>
            </w:pPr>
            <w:r w:rsidRPr="00351A53">
              <w:rPr>
                <w:rFonts w:eastAsia="Times New Roman"/>
                <w:color w:val="000000"/>
              </w:rPr>
              <w:t xml:space="preserve"> Near Laurelville</w:t>
            </w:r>
          </w:p>
        </w:tc>
        <w:tc>
          <w:tcPr>
            <w:tcW w:w="985" w:type="dxa"/>
            <w:tcBorders>
              <w:top w:val="nil"/>
              <w:left w:val="nil"/>
              <w:bottom w:val="single" w:sz="4" w:space="0" w:color="auto"/>
              <w:right w:val="single" w:sz="4" w:space="0" w:color="auto"/>
            </w:tcBorders>
            <w:shd w:val="clear" w:color="auto" w:fill="auto"/>
            <w:noWrap/>
            <w:vAlign w:val="center"/>
            <w:hideMark/>
          </w:tcPr>
          <w:p w14:paraId="1E703D05" w14:textId="77777777" w:rsidR="000E3283" w:rsidRPr="00351A53" w:rsidRDefault="000E3283" w:rsidP="00E72ECF">
            <w:pPr>
              <w:rPr>
                <w:rFonts w:eastAsia="Times New Roman"/>
                <w:color w:val="000000"/>
              </w:rPr>
            </w:pPr>
            <w:r w:rsidRPr="00351A53">
              <w:rPr>
                <w:rFonts w:eastAsia="Times New Roman"/>
                <w:color w:val="000000"/>
              </w:rPr>
              <w:t xml:space="preserve"> EF2</w:t>
            </w:r>
          </w:p>
        </w:tc>
      </w:tr>
      <w:tr w:rsidR="000E3283" w:rsidRPr="00351A53" w14:paraId="782DC7E6"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34B9F4F8" w14:textId="77777777" w:rsidR="000E3283" w:rsidRPr="00351A53" w:rsidRDefault="000E3283" w:rsidP="00E72ECF">
            <w:pPr>
              <w:rPr>
                <w:rFonts w:eastAsia="Times New Roman"/>
                <w:color w:val="000000"/>
              </w:rPr>
            </w:pPr>
            <w:r w:rsidRPr="00351A53">
              <w:rPr>
                <w:rFonts w:eastAsia="Times New Roman"/>
                <w:color w:val="000000"/>
              </w:rPr>
              <w:t>Mercer</w:t>
            </w:r>
          </w:p>
        </w:tc>
        <w:tc>
          <w:tcPr>
            <w:tcW w:w="5580" w:type="dxa"/>
            <w:tcBorders>
              <w:top w:val="nil"/>
              <w:left w:val="nil"/>
              <w:bottom w:val="single" w:sz="4" w:space="0" w:color="auto"/>
              <w:right w:val="single" w:sz="4" w:space="0" w:color="auto"/>
            </w:tcBorders>
            <w:shd w:val="clear" w:color="auto" w:fill="auto"/>
            <w:noWrap/>
            <w:vAlign w:val="center"/>
            <w:hideMark/>
          </w:tcPr>
          <w:p w14:paraId="5CF7A9BB" w14:textId="77777777" w:rsidR="000E3283" w:rsidRPr="00351A53" w:rsidRDefault="000E3283" w:rsidP="00E72ECF">
            <w:pPr>
              <w:rPr>
                <w:rFonts w:eastAsia="Times New Roman"/>
                <w:color w:val="000000"/>
              </w:rPr>
            </w:pPr>
            <w:r w:rsidRPr="00351A53">
              <w:rPr>
                <w:rFonts w:eastAsia="Times New Roman"/>
                <w:color w:val="000000"/>
              </w:rPr>
              <w:t xml:space="preserve"> Celina</w:t>
            </w:r>
          </w:p>
        </w:tc>
        <w:tc>
          <w:tcPr>
            <w:tcW w:w="985" w:type="dxa"/>
            <w:tcBorders>
              <w:top w:val="nil"/>
              <w:left w:val="nil"/>
              <w:bottom w:val="single" w:sz="4" w:space="0" w:color="auto"/>
              <w:right w:val="single" w:sz="4" w:space="0" w:color="auto"/>
            </w:tcBorders>
            <w:shd w:val="clear" w:color="auto" w:fill="auto"/>
            <w:noWrap/>
            <w:vAlign w:val="center"/>
            <w:hideMark/>
          </w:tcPr>
          <w:p w14:paraId="24374A65" w14:textId="77777777" w:rsidR="000E3283" w:rsidRPr="00351A53" w:rsidRDefault="000E3283" w:rsidP="00E72ECF">
            <w:pPr>
              <w:rPr>
                <w:rFonts w:eastAsia="Times New Roman"/>
                <w:color w:val="000000"/>
              </w:rPr>
            </w:pPr>
            <w:r w:rsidRPr="00351A53">
              <w:rPr>
                <w:rFonts w:eastAsia="Times New Roman"/>
                <w:color w:val="000000"/>
              </w:rPr>
              <w:t xml:space="preserve"> EF3</w:t>
            </w:r>
          </w:p>
        </w:tc>
      </w:tr>
      <w:tr w:rsidR="000E3283" w:rsidRPr="00351A53" w14:paraId="3591A24B"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F5AC023" w14:textId="77777777" w:rsidR="000E3283" w:rsidRPr="00351A53" w:rsidRDefault="000E3283" w:rsidP="00E72ECF">
            <w:pPr>
              <w:rPr>
                <w:rFonts w:eastAsia="Times New Roman"/>
                <w:color w:val="000000"/>
              </w:rPr>
            </w:pPr>
            <w:r w:rsidRPr="00351A53">
              <w:rPr>
                <w:rFonts w:eastAsia="Times New Roman"/>
                <w:color w:val="000000"/>
              </w:rPr>
              <w:t>Miami</w:t>
            </w:r>
          </w:p>
        </w:tc>
        <w:tc>
          <w:tcPr>
            <w:tcW w:w="5580" w:type="dxa"/>
            <w:tcBorders>
              <w:top w:val="nil"/>
              <w:left w:val="nil"/>
              <w:bottom w:val="single" w:sz="4" w:space="0" w:color="auto"/>
              <w:right w:val="single" w:sz="4" w:space="0" w:color="auto"/>
            </w:tcBorders>
            <w:shd w:val="clear" w:color="auto" w:fill="auto"/>
            <w:noWrap/>
            <w:vAlign w:val="center"/>
            <w:hideMark/>
          </w:tcPr>
          <w:p w14:paraId="2789C2AD" w14:textId="77777777" w:rsidR="000E3283" w:rsidRPr="00351A53" w:rsidRDefault="000E3283" w:rsidP="00E72ECF">
            <w:pPr>
              <w:rPr>
                <w:rFonts w:eastAsia="Times New Roman"/>
                <w:color w:val="000000"/>
              </w:rPr>
            </w:pPr>
            <w:r w:rsidRPr="00351A53">
              <w:rPr>
                <w:rFonts w:eastAsia="Times New Roman"/>
                <w:color w:val="000000"/>
              </w:rPr>
              <w:t xml:space="preserve"> South of Troy</w:t>
            </w:r>
          </w:p>
        </w:tc>
        <w:tc>
          <w:tcPr>
            <w:tcW w:w="985" w:type="dxa"/>
            <w:tcBorders>
              <w:top w:val="nil"/>
              <w:left w:val="nil"/>
              <w:bottom w:val="single" w:sz="4" w:space="0" w:color="auto"/>
              <w:right w:val="single" w:sz="4" w:space="0" w:color="auto"/>
            </w:tcBorders>
            <w:shd w:val="clear" w:color="auto" w:fill="auto"/>
            <w:noWrap/>
            <w:vAlign w:val="center"/>
            <w:hideMark/>
          </w:tcPr>
          <w:p w14:paraId="6AFE3705" w14:textId="77777777" w:rsidR="000E3283" w:rsidRPr="00351A53" w:rsidRDefault="000E3283" w:rsidP="00E72ECF">
            <w:pPr>
              <w:rPr>
                <w:rFonts w:eastAsia="Times New Roman"/>
                <w:color w:val="000000"/>
              </w:rPr>
            </w:pPr>
            <w:r w:rsidRPr="00351A53">
              <w:rPr>
                <w:rFonts w:eastAsia="Times New Roman"/>
                <w:color w:val="000000"/>
              </w:rPr>
              <w:t xml:space="preserve"> EF0</w:t>
            </w:r>
          </w:p>
        </w:tc>
      </w:tr>
      <w:tr w:rsidR="000E3283" w:rsidRPr="00351A53" w14:paraId="51A3B14A"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F0BEB3E" w14:textId="77777777" w:rsidR="000E3283" w:rsidRPr="00351A53" w:rsidRDefault="000E3283" w:rsidP="00E72ECF">
            <w:pPr>
              <w:rPr>
                <w:rFonts w:eastAsia="Times New Roman"/>
                <w:color w:val="000000"/>
              </w:rPr>
            </w:pPr>
            <w:r w:rsidRPr="00351A53">
              <w:rPr>
                <w:rFonts w:eastAsia="Times New Roman"/>
                <w:color w:val="000000"/>
              </w:rPr>
              <w:t>Miami</w:t>
            </w:r>
          </w:p>
        </w:tc>
        <w:tc>
          <w:tcPr>
            <w:tcW w:w="5580" w:type="dxa"/>
            <w:tcBorders>
              <w:top w:val="nil"/>
              <w:left w:val="nil"/>
              <w:bottom w:val="single" w:sz="4" w:space="0" w:color="auto"/>
              <w:right w:val="single" w:sz="4" w:space="0" w:color="auto"/>
            </w:tcBorders>
            <w:shd w:val="clear" w:color="auto" w:fill="auto"/>
            <w:noWrap/>
            <w:vAlign w:val="center"/>
            <w:hideMark/>
          </w:tcPr>
          <w:p w14:paraId="774C74C0" w14:textId="77777777" w:rsidR="000E3283" w:rsidRPr="00351A53" w:rsidRDefault="000E3283" w:rsidP="00E72ECF">
            <w:pPr>
              <w:rPr>
                <w:rFonts w:eastAsia="Times New Roman"/>
                <w:color w:val="000000"/>
              </w:rPr>
            </w:pPr>
            <w:r w:rsidRPr="00351A53">
              <w:rPr>
                <w:rFonts w:eastAsia="Times New Roman"/>
                <w:color w:val="000000"/>
              </w:rPr>
              <w:t xml:space="preserve"> Elizabeth Township</w:t>
            </w:r>
          </w:p>
        </w:tc>
        <w:tc>
          <w:tcPr>
            <w:tcW w:w="985" w:type="dxa"/>
            <w:tcBorders>
              <w:top w:val="nil"/>
              <w:left w:val="nil"/>
              <w:bottom w:val="single" w:sz="4" w:space="0" w:color="auto"/>
              <w:right w:val="single" w:sz="4" w:space="0" w:color="auto"/>
            </w:tcBorders>
            <w:shd w:val="clear" w:color="auto" w:fill="auto"/>
            <w:noWrap/>
            <w:vAlign w:val="center"/>
            <w:hideMark/>
          </w:tcPr>
          <w:p w14:paraId="4B27D1AD" w14:textId="77777777" w:rsidR="000E3283" w:rsidRPr="00351A53" w:rsidRDefault="000E3283" w:rsidP="00E72ECF">
            <w:pPr>
              <w:rPr>
                <w:rFonts w:eastAsia="Times New Roman"/>
                <w:color w:val="000000"/>
              </w:rPr>
            </w:pPr>
            <w:r w:rsidRPr="00351A53">
              <w:rPr>
                <w:rFonts w:eastAsia="Times New Roman"/>
                <w:color w:val="000000"/>
              </w:rPr>
              <w:t xml:space="preserve"> EF0</w:t>
            </w:r>
          </w:p>
        </w:tc>
      </w:tr>
      <w:tr w:rsidR="000E3283" w:rsidRPr="00351A53" w14:paraId="1E2AE595"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FD53CC0" w14:textId="77777777" w:rsidR="000E3283" w:rsidRPr="00351A53" w:rsidRDefault="000E3283" w:rsidP="00E72ECF">
            <w:pPr>
              <w:rPr>
                <w:rFonts w:eastAsia="Times New Roman"/>
                <w:color w:val="000000"/>
              </w:rPr>
            </w:pPr>
            <w:r w:rsidRPr="00351A53">
              <w:rPr>
                <w:rFonts w:eastAsia="Times New Roman"/>
                <w:color w:val="000000"/>
              </w:rPr>
              <w:t>Montgomery</w:t>
            </w:r>
          </w:p>
        </w:tc>
        <w:tc>
          <w:tcPr>
            <w:tcW w:w="5580" w:type="dxa"/>
            <w:tcBorders>
              <w:top w:val="nil"/>
              <w:left w:val="nil"/>
              <w:bottom w:val="single" w:sz="4" w:space="0" w:color="auto"/>
              <w:right w:val="single" w:sz="4" w:space="0" w:color="auto"/>
            </w:tcBorders>
            <w:shd w:val="clear" w:color="auto" w:fill="auto"/>
            <w:noWrap/>
            <w:vAlign w:val="center"/>
            <w:hideMark/>
          </w:tcPr>
          <w:p w14:paraId="02885590" w14:textId="77777777" w:rsidR="000E3283" w:rsidRPr="00351A53" w:rsidRDefault="000E3283" w:rsidP="00E72ECF">
            <w:pPr>
              <w:rPr>
                <w:rFonts w:eastAsia="Times New Roman"/>
                <w:color w:val="000000"/>
              </w:rPr>
            </w:pPr>
            <w:r w:rsidRPr="00351A53">
              <w:rPr>
                <w:rFonts w:eastAsia="Times New Roman"/>
                <w:color w:val="000000"/>
              </w:rPr>
              <w:t xml:space="preserve"> Trotwood</w:t>
            </w:r>
          </w:p>
        </w:tc>
        <w:tc>
          <w:tcPr>
            <w:tcW w:w="985" w:type="dxa"/>
            <w:tcBorders>
              <w:top w:val="nil"/>
              <w:left w:val="nil"/>
              <w:bottom w:val="single" w:sz="4" w:space="0" w:color="auto"/>
              <w:right w:val="single" w:sz="4" w:space="0" w:color="auto"/>
            </w:tcBorders>
            <w:shd w:val="clear" w:color="auto" w:fill="auto"/>
            <w:noWrap/>
            <w:vAlign w:val="center"/>
            <w:hideMark/>
          </w:tcPr>
          <w:p w14:paraId="4347378D" w14:textId="77777777" w:rsidR="000E3283" w:rsidRPr="00351A53" w:rsidRDefault="000E3283" w:rsidP="00E72ECF">
            <w:pPr>
              <w:rPr>
                <w:rFonts w:eastAsia="Times New Roman"/>
                <w:color w:val="000000"/>
              </w:rPr>
            </w:pPr>
            <w:r w:rsidRPr="00351A53">
              <w:rPr>
                <w:rFonts w:eastAsia="Times New Roman"/>
                <w:color w:val="000000"/>
              </w:rPr>
              <w:t xml:space="preserve"> EF4</w:t>
            </w:r>
          </w:p>
        </w:tc>
      </w:tr>
      <w:tr w:rsidR="000E3283" w:rsidRPr="00351A53" w14:paraId="16B2BAD5"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6EB648F0" w14:textId="77777777" w:rsidR="000E3283" w:rsidRPr="00351A53" w:rsidRDefault="000E3283" w:rsidP="00E72ECF">
            <w:pPr>
              <w:rPr>
                <w:rFonts w:eastAsia="Times New Roman"/>
                <w:color w:val="000000"/>
              </w:rPr>
            </w:pPr>
            <w:r w:rsidRPr="00351A53">
              <w:rPr>
                <w:rFonts w:eastAsia="Times New Roman"/>
                <w:color w:val="000000"/>
              </w:rPr>
              <w:t>Montgomery</w:t>
            </w:r>
          </w:p>
        </w:tc>
        <w:tc>
          <w:tcPr>
            <w:tcW w:w="5580" w:type="dxa"/>
            <w:tcBorders>
              <w:top w:val="nil"/>
              <w:left w:val="nil"/>
              <w:bottom w:val="single" w:sz="4" w:space="0" w:color="auto"/>
              <w:right w:val="single" w:sz="4" w:space="0" w:color="auto"/>
            </w:tcBorders>
            <w:shd w:val="clear" w:color="auto" w:fill="auto"/>
            <w:noWrap/>
            <w:vAlign w:val="center"/>
            <w:hideMark/>
          </w:tcPr>
          <w:p w14:paraId="621907C9" w14:textId="77777777" w:rsidR="000E3283" w:rsidRPr="00351A53" w:rsidRDefault="000E3283" w:rsidP="00E72ECF">
            <w:pPr>
              <w:rPr>
                <w:rFonts w:eastAsia="Times New Roman"/>
                <w:color w:val="000000"/>
              </w:rPr>
            </w:pPr>
            <w:r w:rsidRPr="00351A53">
              <w:rPr>
                <w:rFonts w:eastAsia="Times New Roman"/>
                <w:color w:val="000000"/>
              </w:rPr>
              <w:t xml:space="preserve"> South of Vandalia</w:t>
            </w:r>
          </w:p>
        </w:tc>
        <w:tc>
          <w:tcPr>
            <w:tcW w:w="985" w:type="dxa"/>
            <w:tcBorders>
              <w:top w:val="nil"/>
              <w:left w:val="nil"/>
              <w:bottom w:val="single" w:sz="4" w:space="0" w:color="auto"/>
              <w:right w:val="single" w:sz="4" w:space="0" w:color="auto"/>
            </w:tcBorders>
            <w:shd w:val="clear" w:color="auto" w:fill="auto"/>
            <w:noWrap/>
            <w:vAlign w:val="center"/>
            <w:hideMark/>
          </w:tcPr>
          <w:p w14:paraId="754C99BC" w14:textId="77777777" w:rsidR="000E3283" w:rsidRPr="00351A53" w:rsidRDefault="000E3283" w:rsidP="00E72ECF">
            <w:pPr>
              <w:rPr>
                <w:rFonts w:eastAsia="Times New Roman"/>
                <w:color w:val="000000"/>
              </w:rPr>
            </w:pPr>
            <w:r w:rsidRPr="00351A53">
              <w:rPr>
                <w:rFonts w:eastAsia="Times New Roman"/>
                <w:color w:val="000000"/>
              </w:rPr>
              <w:t xml:space="preserve"> EF2</w:t>
            </w:r>
          </w:p>
        </w:tc>
      </w:tr>
      <w:tr w:rsidR="000E3283" w:rsidRPr="00351A53" w14:paraId="3CCC88C3"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61B648D4" w14:textId="77777777" w:rsidR="000E3283" w:rsidRPr="00351A53" w:rsidRDefault="000E3283" w:rsidP="00E72ECF">
            <w:pPr>
              <w:rPr>
                <w:rFonts w:eastAsia="Times New Roman"/>
                <w:color w:val="000000"/>
              </w:rPr>
            </w:pPr>
            <w:r w:rsidRPr="00351A53">
              <w:rPr>
                <w:rFonts w:eastAsia="Times New Roman"/>
                <w:color w:val="000000"/>
              </w:rPr>
              <w:t>Montgomery/Greene</w:t>
            </w:r>
          </w:p>
        </w:tc>
        <w:tc>
          <w:tcPr>
            <w:tcW w:w="5580" w:type="dxa"/>
            <w:tcBorders>
              <w:top w:val="nil"/>
              <w:left w:val="nil"/>
              <w:bottom w:val="single" w:sz="4" w:space="0" w:color="auto"/>
              <w:right w:val="single" w:sz="4" w:space="0" w:color="auto"/>
            </w:tcBorders>
            <w:shd w:val="clear" w:color="auto" w:fill="auto"/>
            <w:noWrap/>
            <w:vAlign w:val="center"/>
            <w:hideMark/>
          </w:tcPr>
          <w:p w14:paraId="2914E9D9" w14:textId="77777777" w:rsidR="000E3283" w:rsidRPr="00351A53" w:rsidRDefault="000E3283" w:rsidP="00E72ECF">
            <w:pPr>
              <w:rPr>
                <w:rFonts w:eastAsia="Times New Roman"/>
                <w:color w:val="000000"/>
              </w:rPr>
            </w:pPr>
            <w:r w:rsidRPr="00351A53">
              <w:rPr>
                <w:rFonts w:eastAsia="Times New Roman"/>
                <w:color w:val="000000"/>
              </w:rPr>
              <w:t xml:space="preserve"> Beavercreek</w:t>
            </w:r>
          </w:p>
        </w:tc>
        <w:tc>
          <w:tcPr>
            <w:tcW w:w="985" w:type="dxa"/>
            <w:tcBorders>
              <w:top w:val="nil"/>
              <w:left w:val="nil"/>
              <w:bottom w:val="single" w:sz="4" w:space="0" w:color="auto"/>
              <w:right w:val="single" w:sz="4" w:space="0" w:color="auto"/>
            </w:tcBorders>
            <w:shd w:val="clear" w:color="auto" w:fill="auto"/>
            <w:noWrap/>
            <w:vAlign w:val="center"/>
            <w:hideMark/>
          </w:tcPr>
          <w:p w14:paraId="225BF4D6" w14:textId="77777777" w:rsidR="000E3283" w:rsidRPr="00351A53" w:rsidRDefault="000E3283" w:rsidP="00E72ECF">
            <w:pPr>
              <w:rPr>
                <w:rFonts w:eastAsia="Times New Roman"/>
                <w:color w:val="000000"/>
              </w:rPr>
            </w:pPr>
            <w:r w:rsidRPr="00351A53">
              <w:rPr>
                <w:rFonts w:eastAsia="Times New Roman"/>
                <w:color w:val="000000"/>
              </w:rPr>
              <w:t xml:space="preserve"> EF3</w:t>
            </w:r>
          </w:p>
        </w:tc>
      </w:tr>
      <w:tr w:rsidR="000E3283" w:rsidRPr="00351A53" w14:paraId="6B0DEBD6"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DA78493" w14:textId="77777777" w:rsidR="000E3283" w:rsidRPr="00351A53" w:rsidRDefault="000E3283" w:rsidP="00E72ECF">
            <w:pPr>
              <w:rPr>
                <w:rFonts w:eastAsia="Times New Roman"/>
                <w:color w:val="000000"/>
              </w:rPr>
            </w:pPr>
            <w:r w:rsidRPr="00351A53">
              <w:rPr>
                <w:rFonts w:eastAsia="Times New Roman"/>
                <w:color w:val="000000"/>
              </w:rPr>
              <w:t>Montgomery/Miami</w:t>
            </w:r>
          </w:p>
        </w:tc>
        <w:tc>
          <w:tcPr>
            <w:tcW w:w="5580" w:type="dxa"/>
            <w:tcBorders>
              <w:top w:val="nil"/>
              <w:left w:val="nil"/>
              <w:bottom w:val="single" w:sz="4" w:space="0" w:color="auto"/>
              <w:right w:val="single" w:sz="4" w:space="0" w:color="auto"/>
            </w:tcBorders>
            <w:shd w:val="clear" w:color="auto" w:fill="auto"/>
            <w:noWrap/>
            <w:vAlign w:val="center"/>
            <w:hideMark/>
          </w:tcPr>
          <w:p w14:paraId="6E95A5CF" w14:textId="77777777" w:rsidR="000E3283" w:rsidRPr="00351A53" w:rsidRDefault="000E3283" w:rsidP="00E72ECF">
            <w:pPr>
              <w:rPr>
                <w:rFonts w:eastAsia="Times New Roman"/>
                <w:color w:val="000000"/>
              </w:rPr>
            </w:pPr>
            <w:r w:rsidRPr="00351A53">
              <w:rPr>
                <w:rFonts w:eastAsia="Times New Roman"/>
                <w:color w:val="000000"/>
              </w:rPr>
              <w:t xml:space="preserve"> Near Phillipsburg</w:t>
            </w:r>
          </w:p>
        </w:tc>
        <w:tc>
          <w:tcPr>
            <w:tcW w:w="985" w:type="dxa"/>
            <w:tcBorders>
              <w:top w:val="nil"/>
              <w:left w:val="nil"/>
              <w:bottom w:val="single" w:sz="4" w:space="0" w:color="auto"/>
              <w:right w:val="single" w:sz="4" w:space="0" w:color="auto"/>
            </w:tcBorders>
            <w:shd w:val="clear" w:color="auto" w:fill="auto"/>
            <w:noWrap/>
            <w:vAlign w:val="center"/>
            <w:hideMark/>
          </w:tcPr>
          <w:p w14:paraId="7E06EF0E" w14:textId="77777777" w:rsidR="000E3283" w:rsidRPr="00351A53" w:rsidRDefault="000E3283" w:rsidP="00E72ECF">
            <w:pPr>
              <w:rPr>
                <w:rFonts w:eastAsia="Times New Roman"/>
                <w:color w:val="000000"/>
              </w:rPr>
            </w:pPr>
            <w:r w:rsidRPr="00351A53">
              <w:rPr>
                <w:rFonts w:eastAsia="Times New Roman"/>
                <w:color w:val="000000"/>
              </w:rPr>
              <w:t xml:space="preserve"> EF0</w:t>
            </w:r>
          </w:p>
        </w:tc>
      </w:tr>
      <w:tr w:rsidR="000E3283" w:rsidRPr="00351A53" w14:paraId="08D1AAFF"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101D6569" w14:textId="77777777" w:rsidR="000E3283" w:rsidRPr="00351A53" w:rsidRDefault="000E3283" w:rsidP="00E72ECF">
            <w:pPr>
              <w:rPr>
                <w:rFonts w:eastAsia="Times New Roman"/>
                <w:color w:val="000000"/>
              </w:rPr>
            </w:pPr>
            <w:r w:rsidRPr="00351A53">
              <w:rPr>
                <w:rFonts w:eastAsia="Times New Roman"/>
                <w:color w:val="000000"/>
              </w:rPr>
              <w:t>Perry/Muskingum</w:t>
            </w:r>
          </w:p>
        </w:tc>
        <w:tc>
          <w:tcPr>
            <w:tcW w:w="5580" w:type="dxa"/>
            <w:tcBorders>
              <w:top w:val="nil"/>
              <w:left w:val="nil"/>
              <w:bottom w:val="single" w:sz="4" w:space="0" w:color="auto"/>
              <w:right w:val="single" w:sz="4" w:space="0" w:color="auto"/>
            </w:tcBorders>
            <w:shd w:val="clear" w:color="auto" w:fill="auto"/>
            <w:noWrap/>
            <w:vAlign w:val="center"/>
            <w:hideMark/>
          </w:tcPr>
          <w:p w14:paraId="52C81994" w14:textId="77777777" w:rsidR="000E3283" w:rsidRPr="00351A53" w:rsidRDefault="000E3283" w:rsidP="00E72ECF">
            <w:pPr>
              <w:rPr>
                <w:rFonts w:eastAsia="Times New Roman"/>
                <w:color w:val="000000"/>
              </w:rPr>
            </w:pPr>
            <w:r w:rsidRPr="00351A53">
              <w:rPr>
                <w:rFonts w:eastAsia="Times New Roman"/>
                <w:color w:val="000000"/>
              </w:rPr>
              <w:t xml:space="preserve"> Roseville</w:t>
            </w:r>
          </w:p>
        </w:tc>
        <w:tc>
          <w:tcPr>
            <w:tcW w:w="985" w:type="dxa"/>
            <w:tcBorders>
              <w:top w:val="nil"/>
              <w:left w:val="nil"/>
              <w:bottom w:val="single" w:sz="4" w:space="0" w:color="auto"/>
              <w:right w:val="single" w:sz="4" w:space="0" w:color="auto"/>
            </w:tcBorders>
            <w:shd w:val="clear" w:color="auto" w:fill="auto"/>
            <w:noWrap/>
            <w:vAlign w:val="center"/>
            <w:hideMark/>
          </w:tcPr>
          <w:p w14:paraId="618A1197" w14:textId="77777777" w:rsidR="000E3283" w:rsidRPr="00351A53" w:rsidRDefault="000E3283" w:rsidP="00E72ECF">
            <w:pPr>
              <w:rPr>
                <w:rFonts w:eastAsia="Times New Roman"/>
                <w:color w:val="000000"/>
              </w:rPr>
            </w:pPr>
            <w:r w:rsidRPr="00351A53">
              <w:rPr>
                <w:rFonts w:eastAsia="Times New Roman"/>
                <w:color w:val="000000"/>
              </w:rPr>
              <w:t xml:space="preserve"> EF1</w:t>
            </w:r>
          </w:p>
        </w:tc>
      </w:tr>
      <w:tr w:rsidR="000E3283" w:rsidRPr="00351A53" w14:paraId="50DEB920"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6E99A3A5" w14:textId="77777777" w:rsidR="000E3283" w:rsidRPr="00351A53" w:rsidRDefault="000E3283" w:rsidP="00E72ECF">
            <w:pPr>
              <w:rPr>
                <w:rFonts w:eastAsia="Times New Roman"/>
                <w:color w:val="000000"/>
              </w:rPr>
            </w:pPr>
            <w:r w:rsidRPr="00351A53">
              <w:rPr>
                <w:rFonts w:eastAsia="Times New Roman"/>
                <w:color w:val="000000"/>
              </w:rPr>
              <w:t>Pickaway</w:t>
            </w:r>
          </w:p>
        </w:tc>
        <w:tc>
          <w:tcPr>
            <w:tcW w:w="5580" w:type="dxa"/>
            <w:tcBorders>
              <w:top w:val="nil"/>
              <w:left w:val="nil"/>
              <w:bottom w:val="single" w:sz="4" w:space="0" w:color="auto"/>
              <w:right w:val="single" w:sz="4" w:space="0" w:color="auto"/>
            </w:tcBorders>
            <w:shd w:val="clear" w:color="auto" w:fill="auto"/>
            <w:noWrap/>
            <w:vAlign w:val="center"/>
            <w:hideMark/>
          </w:tcPr>
          <w:p w14:paraId="1727D4D3" w14:textId="77777777" w:rsidR="000E3283" w:rsidRPr="00351A53" w:rsidRDefault="000E3283" w:rsidP="00E72ECF">
            <w:pPr>
              <w:rPr>
                <w:rFonts w:eastAsia="Times New Roman"/>
                <w:color w:val="000000"/>
              </w:rPr>
            </w:pPr>
            <w:r w:rsidRPr="00351A53">
              <w:rPr>
                <w:rFonts w:eastAsia="Times New Roman"/>
                <w:color w:val="000000"/>
              </w:rPr>
              <w:t xml:space="preserve"> South of Circleville</w:t>
            </w:r>
          </w:p>
        </w:tc>
        <w:tc>
          <w:tcPr>
            <w:tcW w:w="985" w:type="dxa"/>
            <w:tcBorders>
              <w:top w:val="nil"/>
              <w:left w:val="nil"/>
              <w:bottom w:val="single" w:sz="4" w:space="0" w:color="auto"/>
              <w:right w:val="single" w:sz="4" w:space="0" w:color="auto"/>
            </w:tcBorders>
            <w:shd w:val="clear" w:color="auto" w:fill="auto"/>
            <w:noWrap/>
            <w:vAlign w:val="center"/>
            <w:hideMark/>
          </w:tcPr>
          <w:p w14:paraId="6E1C5B12" w14:textId="77777777" w:rsidR="000E3283" w:rsidRPr="00351A53" w:rsidRDefault="000E3283" w:rsidP="00E72ECF">
            <w:pPr>
              <w:rPr>
                <w:rFonts w:eastAsia="Times New Roman"/>
                <w:color w:val="000000"/>
              </w:rPr>
            </w:pPr>
            <w:r w:rsidRPr="00351A53">
              <w:rPr>
                <w:rFonts w:eastAsia="Times New Roman"/>
                <w:color w:val="000000"/>
              </w:rPr>
              <w:t xml:space="preserve"> EF0</w:t>
            </w:r>
          </w:p>
        </w:tc>
      </w:tr>
      <w:tr w:rsidR="000E3283" w:rsidRPr="00351A53" w14:paraId="32A32D62"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B70D692" w14:textId="77777777" w:rsidR="000E3283" w:rsidRPr="00351A53" w:rsidRDefault="000E3283" w:rsidP="00E72ECF">
            <w:pPr>
              <w:rPr>
                <w:rFonts w:eastAsia="Times New Roman"/>
                <w:color w:val="000000"/>
              </w:rPr>
            </w:pPr>
            <w:r w:rsidRPr="00351A53">
              <w:rPr>
                <w:rFonts w:eastAsia="Times New Roman"/>
                <w:color w:val="000000"/>
              </w:rPr>
              <w:t>Pickaway</w:t>
            </w:r>
          </w:p>
        </w:tc>
        <w:tc>
          <w:tcPr>
            <w:tcW w:w="5580" w:type="dxa"/>
            <w:tcBorders>
              <w:top w:val="nil"/>
              <w:left w:val="nil"/>
              <w:bottom w:val="single" w:sz="4" w:space="0" w:color="auto"/>
              <w:right w:val="single" w:sz="4" w:space="0" w:color="auto"/>
            </w:tcBorders>
            <w:shd w:val="clear" w:color="auto" w:fill="auto"/>
            <w:noWrap/>
            <w:vAlign w:val="center"/>
            <w:hideMark/>
          </w:tcPr>
          <w:p w14:paraId="02E45FA2" w14:textId="77777777" w:rsidR="000E3283" w:rsidRPr="00351A53" w:rsidRDefault="000E3283" w:rsidP="00E72ECF">
            <w:pPr>
              <w:rPr>
                <w:rFonts w:eastAsia="Times New Roman"/>
                <w:color w:val="000000"/>
              </w:rPr>
            </w:pPr>
            <w:r w:rsidRPr="00351A53">
              <w:rPr>
                <w:rFonts w:eastAsia="Times New Roman"/>
                <w:color w:val="000000"/>
              </w:rPr>
              <w:t xml:space="preserve"> South of </w:t>
            </w:r>
            <w:proofErr w:type="spellStart"/>
            <w:r w:rsidRPr="00351A53">
              <w:rPr>
                <w:rFonts w:eastAsia="Times New Roman"/>
                <w:color w:val="000000"/>
              </w:rPr>
              <w:t>Tarlton</w:t>
            </w:r>
            <w:proofErr w:type="spellEnd"/>
          </w:p>
        </w:tc>
        <w:tc>
          <w:tcPr>
            <w:tcW w:w="985" w:type="dxa"/>
            <w:tcBorders>
              <w:top w:val="nil"/>
              <w:left w:val="nil"/>
              <w:bottom w:val="single" w:sz="4" w:space="0" w:color="auto"/>
              <w:right w:val="single" w:sz="4" w:space="0" w:color="auto"/>
            </w:tcBorders>
            <w:shd w:val="clear" w:color="auto" w:fill="auto"/>
            <w:noWrap/>
            <w:vAlign w:val="center"/>
            <w:hideMark/>
          </w:tcPr>
          <w:p w14:paraId="0E356CFF" w14:textId="77777777" w:rsidR="000E3283" w:rsidRPr="00351A53" w:rsidRDefault="000E3283" w:rsidP="00E72ECF">
            <w:pPr>
              <w:rPr>
                <w:rFonts w:eastAsia="Times New Roman"/>
                <w:color w:val="000000"/>
              </w:rPr>
            </w:pPr>
            <w:r w:rsidRPr="00351A53">
              <w:rPr>
                <w:rFonts w:eastAsia="Times New Roman"/>
                <w:color w:val="000000"/>
              </w:rPr>
              <w:t xml:space="preserve"> EF1</w:t>
            </w:r>
          </w:p>
        </w:tc>
      </w:tr>
      <w:tr w:rsidR="000E3283" w:rsidRPr="00351A53" w14:paraId="1D71E06B" w14:textId="77777777" w:rsidTr="00E72ECF">
        <w:trPr>
          <w:trHeight w:val="315"/>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3910E2AB" w14:textId="77777777" w:rsidR="000E3283" w:rsidRPr="00351A53" w:rsidRDefault="000E3283" w:rsidP="00E72ECF">
            <w:pPr>
              <w:rPr>
                <w:rFonts w:eastAsia="Times New Roman"/>
                <w:color w:val="000000"/>
              </w:rPr>
            </w:pPr>
            <w:r w:rsidRPr="00351A53">
              <w:rPr>
                <w:rFonts w:eastAsia="Times New Roman"/>
                <w:color w:val="000000"/>
              </w:rPr>
              <w:t>Vinton</w:t>
            </w:r>
          </w:p>
        </w:tc>
        <w:tc>
          <w:tcPr>
            <w:tcW w:w="5580" w:type="dxa"/>
            <w:tcBorders>
              <w:top w:val="nil"/>
              <w:left w:val="nil"/>
              <w:bottom w:val="single" w:sz="4" w:space="0" w:color="auto"/>
              <w:right w:val="single" w:sz="4" w:space="0" w:color="auto"/>
            </w:tcBorders>
            <w:shd w:val="clear" w:color="auto" w:fill="auto"/>
            <w:noWrap/>
            <w:vAlign w:val="center"/>
            <w:hideMark/>
          </w:tcPr>
          <w:p w14:paraId="57D47A55" w14:textId="77777777" w:rsidR="000E3283" w:rsidRPr="00351A53" w:rsidRDefault="000E3283" w:rsidP="00E72ECF">
            <w:pPr>
              <w:rPr>
                <w:rFonts w:eastAsia="Times New Roman"/>
                <w:color w:val="000000"/>
              </w:rPr>
            </w:pPr>
            <w:r w:rsidRPr="00351A53">
              <w:rPr>
                <w:rFonts w:eastAsia="Times New Roman"/>
                <w:color w:val="000000"/>
              </w:rPr>
              <w:t xml:space="preserve"> Near Zaleski</w:t>
            </w:r>
          </w:p>
        </w:tc>
        <w:tc>
          <w:tcPr>
            <w:tcW w:w="985" w:type="dxa"/>
            <w:tcBorders>
              <w:top w:val="nil"/>
              <w:left w:val="nil"/>
              <w:bottom w:val="single" w:sz="4" w:space="0" w:color="auto"/>
              <w:right w:val="single" w:sz="4" w:space="0" w:color="auto"/>
            </w:tcBorders>
            <w:shd w:val="clear" w:color="auto" w:fill="auto"/>
            <w:noWrap/>
            <w:vAlign w:val="center"/>
            <w:hideMark/>
          </w:tcPr>
          <w:p w14:paraId="0D660246" w14:textId="77777777" w:rsidR="000E3283" w:rsidRPr="00351A53" w:rsidRDefault="000E3283" w:rsidP="00E72ECF">
            <w:pPr>
              <w:rPr>
                <w:rFonts w:eastAsia="Times New Roman"/>
                <w:color w:val="000000"/>
              </w:rPr>
            </w:pPr>
            <w:r w:rsidRPr="00351A53">
              <w:rPr>
                <w:rFonts w:eastAsia="Times New Roman"/>
                <w:color w:val="000000"/>
              </w:rPr>
              <w:t xml:space="preserve"> EF0</w:t>
            </w:r>
          </w:p>
        </w:tc>
      </w:tr>
    </w:tbl>
    <w:p w14:paraId="225E03C7" w14:textId="77777777" w:rsidR="007949D3" w:rsidRDefault="007949D3" w:rsidP="007949D3"/>
    <w:p w14:paraId="6E55D5B7" w14:textId="77777777" w:rsidR="007949D3" w:rsidRDefault="007949D3" w:rsidP="007949D3"/>
    <w:p w14:paraId="6A431198" w14:textId="77777777" w:rsidR="00E72ECF" w:rsidRDefault="00E72ECF" w:rsidP="007949D3"/>
    <w:p w14:paraId="654682A6" w14:textId="77777777" w:rsidR="00E72ECF" w:rsidRDefault="00E72ECF" w:rsidP="007949D3"/>
    <w:p w14:paraId="25B85313" w14:textId="77777777" w:rsidR="00E72ECF" w:rsidRDefault="00E72ECF" w:rsidP="007949D3"/>
    <w:p w14:paraId="62D37081" w14:textId="77777777" w:rsidR="00E72ECF" w:rsidRDefault="00E72ECF" w:rsidP="007949D3"/>
    <w:p w14:paraId="03DA31F5" w14:textId="77777777" w:rsidR="00E72ECF" w:rsidRDefault="00E72ECF" w:rsidP="007949D3"/>
    <w:p w14:paraId="7ACE1810" w14:textId="77777777" w:rsidR="00E72ECF" w:rsidRDefault="00E72ECF" w:rsidP="007949D3"/>
    <w:p w14:paraId="3360DC10" w14:textId="77777777" w:rsidR="00E72ECF" w:rsidRDefault="00E72ECF" w:rsidP="007949D3"/>
    <w:p w14:paraId="319F0A8A" w14:textId="77777777" w:rsidR="00E72ECF" w:rsidRDefault="00E72ECF" w:rsidP="007949D3"/>
    <w:p w14:paraId="42F391F0" w14:textId="77777777" w:rsidR="00E72ECF" w:rsidRDefault="00E72ECF" w:rsidP="007949D3"/>
    <w:p w14:paraId="4A7BE259" w14:textId="77777777" w:rsidR="00E72ECF" w:rsidRDefault="00E72ECF" w:rsidP="007949D3"/>
    <w:p w14:paraId="65EF2A7E" w14:textId="77777777" w:rsidR="00E72ECF" w:rsidRDefault="00E72ECF" w:rsidP="007949D3"/>
    <w:p w14:paraId="1C56E049" w14:textId="77777777" w:rsidR="00E72ECF" w:rsidRDefault="00E72ECF" w:rsidP="007949D3"/>
    <w:p w14:paraId="7D3449E5" w14:textId="77777777" w:rsidR="00E72ECF" w:rsidRDefault="00E72ECF" w:rsidP="007949D3"/>
    <w:p w14:paraId="5E19EB79" w14:textId="77777777" w:rsidR="00E72ECF" w:rsidRDefault="00E72ECF" w:rsidP="007949D3"/>
    <w:p w14:paraId="6902B038" w14:textId="77777777" w:rsidR="00E72ECF" w:rsidRDefault="00E72ECF" w:rsidP="007949D3"/>
    <w:p w14:paraId="5A2ADA4D" w14:textId="77777777" w:rsidR="00E72ECF" w:rsidRDefault="00E72ECF" w:rsidP="007949D3"/>
    <w:p w14:paraId="2A4210D8" w14:textId="77777777" w:rsidR="00E72ECF" w:rsidRDefault="00E72ECF" w:rsidP="007949D3"/>
    <w:p w14:paraId="10659FD6" w14:textId="77777777" w:rsidR="00E72ECF" w:rsidRDefault="00E72ECF" w:rsidP="007949D3"/>
    <w:p w14:paraId="292222BB" w14:textId="77777777" w:rsidR="00E72ECF" w:rsidRDefault="00E72ECF" w:rsidP="007949D3"/>
    <w:p w14:paraId="631EBF7A" w14:textId="77777777" w:rsidR="00E72ECF" w:rsidRDefault="00E72ECF" w:rsidP="007949D3"/>
    <w:p w14:paraId="1D19561C" w14:textId="77777777" w:rsidR="00E72ECF" w:rsidRDefault="00E72ECF" w:rsidP="007949D3"/>
    <w:p w14:paraId="2C7528C7" w14:textId="77777777" w:rsidR="00E72ECF" w:rsidRDefault="00E72ECF" w:rsidP="007949D3"/>
    <w:p w14:paraId="09438035" w14:textId="77777777" w:rsidR="00E72ECF" w:rsidRDefault="00E72ECF" w:rsidP="007949D3"/>
    <w:p w14:paraId="1B974198" w14:textId="77777777" w:rsidR="00E72ECF" w:rsidRDefault="00E72ECF" w:rsidP="007949D3"/>
    <w:p w14:paraId="27D0B514" w14:textId="77777777" w:rsidR="00E72ECF" w:rsidRDefault="00E72ECF" w:rsidP="007949D3"/>
    <w:p w14:paraId="6BEB926C" w14:textId="77777777" w:rsidR="00E72ECF" w:rsidRDefault="00E72ECF" w:rsidP="007949D3"/>
    <w:bookmarkStart w:id="47" w:name="_Hlk10371972"/>
    <w:p w14:paraId="111A63E0" w14:textId="475D1B8A" w:rsidR="007949D3" w:rsidRDefault="007949D3" w:rsidP="007949D3">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7"/>
    <w:p w14:paraId="7D8E37BF" w14:textId="77777777" w:rsidR="000E3283" w:rsidRPr="000E3283" w:rsidRDefault="000E3283" w:rsidP="000E3283">
      <w:pPr>
        <w:kinsoku w:val="0"/>
        <w:overflowPunct w:val="0"/>
        <w:autoSpaceDE w:val="0"/>
        <w:autoSpaceDN w:val="0"/>
        <w:adjustRightInd w:val="0"/>
        <w:spacing w:before="3"/>
        <w:rPr>
          <w:sz w:val="2"/>
          <w:szCs w:val="2"/>
        </w:rPr>
      </w:pPr>
    </w:p>
    <w:p w14:paraId="0EA484DE" w14:textId="2B3532BD" w:rsidR="00B44475" w:rsidRPr="007949D3" w:rsidRDefault="009F297D" w:rsidP="00130040">
      <w:pPr>
        <w:rPr>
          <w:b/>
          <w:i/>
          <w:sz w:val="28"/>
          <w:szCs w:val="28"/>
        </w:rPr>
      </w:pPr>
      <w:r w:rsidRPr="007949D3">
        <w:rPr>
          <w:b/>
          <w:i/>
          <w:sz w:val="28"/>
          <w:szCs w:val="28"/>
        </w:rPr>
        <w:lastRenderedPageBreak/>
        <w:t>INCIDENT ASSESSMENT</w:t>
      </w:r>
    </w:p>
    <w:p w14:paraId="4A18F416" w14:textId="32E84FD5" w:rsidR="00B44475" w:rsidRDefault="00B44475" w:rsidP="00130040"/>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0"/>
        <w:gridCol w:w="4681"/>
        <w:gridCol w:w="2784"/>
      </w:tblGrid>
      <w:tr w:rsidR="009F297D" w:rsidRPr="000E3283" w14:paraId="4112EC16" w14:textId="77777777" w:rsidTr="009369D7">
        <w:trPr>
          <w:trHeight w:hRule="exact" w:val="281"/>
        </w:trPr>
        <w:tc>
          <w:tcPr>
            <w:tcW w:w="3060" w:type="dxa"/>
          </w:tcPr>
          <w:p w14:paraId="6531E453" w14:textId="77777777" w:rsidR="009F297D" w:rsidRPr="000E3283" w:rsidRDefault="009F297D" w:rsidP="009369D7">
            <w:pPr>
              <w:kinsoku w:val="0"/>
              <w:overflowPunct w:val="0"/>
              <w:autoSpaceDE w:val="0"/>
              <w:autoSpaceDN w:val="0"/>
              <w:adjustRightInd w:val="0"/>
              <w:spacing w:line="248" w:lineRule="exact"/>
              <w:ind w:left="102"/>
            </w:pPr>
            <w:r w:rsidRPr="000E3283">
              <w:rPr>
                <w:spacing w:val="-1"/>
              </w:rPr>
              <w:t>Deaths</w:t>
            </w:r>
          </w:p>
        </w:tc>
        <w:tc>
          <w:tcPr>
            <w:tcW w:w="4681" w:type="dxa"/>
          </w:tcPr>
          <w:p w14:paraId="461122F0" w14:textId="77777777" w:rsidR="009F297D" w:rsidRPr="000E3283" w:rsidRDefault="009F297D" w:rsidP="009369D7">
            <w:pPr>
              <w:numPr>
                <w:ilvl w:val="0"/>
                <w:numId w:val="44"/>
              </w:numPr>
              <w:tabs>
                <w:tab w:val="left" w:pos="463"/>
              </w:tabs>
              <w:kinsoku w:val="0"/>
              <w:overflowPunct w:val="0"/>
              <w:autoSpaceDE w:val="0"/>
              <w:autoSpaceDN w:val="0"/>
              <w:adjustRightInd w:val="0"/>
              <w:spacing w:line="266" w:lineRule="exact"/>
            </w:pPr>
            <w:r w:rsidRPr="000E3283">
              <w:rPr>
                <w:spacing w:val="-1"/>
              </w:rPr>
              <w:t>One</w:t>
            </w:r>
            <w:r w:rsidRPr="000E3283">
              <w:t xml:space="preserve"> </w:t>
            </w:r>
            <w:r w:rsidRPr="000E3283">
              <w:rPr>
                <w:spacing w:val="-1"/>
              </w:rPr>
              <w:t>confirmed</w:t>
            </w:r>
          </w:p>
        </w:tc>
        <w:tc>
          <w:tcPr>
            <w:tcW w:w="2784" w:type="dxa"/>
          </w:tcPr>
          <w:p w14:paraId="1A76226A" w14:textId="77777777" w:rsidR="009F297D" w:rsidRPr="000E3283" w:rsidRDefault="009F297D" w:rsidP="009369D7">
            <w:pPr>
              <w:kinsoku w:val="0"/>
              <w:overflowPunct w:val="0"/>
              <w:autoSpaceDE w:val="0"/>
              <w:autoSpaceDN w:val="0"/>
              <w:adjustRightInd w:val="0"/>
              <w:spacing w:line="248" w:lineRule="exact"/>
              <w:ind w:left="260"/>
            </w:pPr>
            <w:r w:rsidRPr="000E3283">
              <w:rPr>
                <w:spacing w:val="-1"/>
              </w:rPr>
              <w:t>Maintaining</w:t>
            </w:r>
          </w:p>
        </w:tc>
      </w:tr>
      <w:tr w:rsidR="009F297D" w:rsidRPr="000E3283" w14:paraId="242CE03F" w14:textId="77777777" w:rsidTr="009369D7">
        <w:trPr>
          <w:trHeight w:hRule="exact" w:val="278"/>
        </w:trPr>
        <w:tc>
          <w:tcPr>
            <w:tcW w:w="3060" w:type="dxa"/>
          </w:tcPr>
          <w:p w14:paraId="0DF7EEF2" w14:textId="77777777" w:rsidR="009F297D" w:rsidRPr="000E3283" w:rsidRDefault="009F297D" w:rsidP="009369D7">
            <w:pPr>
              <w:kinsoku w:val="0"/>
              <w:overflowPunct w:val="0"/>
              <w:autoSpaceDE w:val="0"/>
              <w:autoSpaceDN w:val="0"/>
              <w:adjustRightInd w:val="0"/>
              <w:spacing w:line="246" w:lineRule="exact"/>
              <w:ind w:left="102"/>
            </w:pPr>
            <w:r w:rsidRPr="000E3283">
              <w:rPr>
                <w:spacing w:val="-1"/>
              </w:rPr>
              <w:t>Injuries</w:t>
            </w:r>
          </w:p>
        </w:tc>
        <w:tc>
          <w:tcPr>
            <w:tcW w:w="4681" w:type="dxa"/>
          </w:tcPr>
          <w:p w14:paraId="7B96836A" w14:textId="77777777" w:rsidR="009F297D" w:rsidRPr="000E3283" w:rsidRDefault="009F297D" w:rsidP="009369D7">
            <w:pPr>
              <w:numPr>
                <w:ilvl w:val="0"/>
                <w:numId w:val="43"/>
              </w:numPr>
              <w:tabs>
                <w:tab w:val="left" w:pos="463"/>
              </w:tabs>
              <w:kinsoku w:val="0"/>
              <w:overflowPunct w:val="0"/>
              <w:autoSpaceDE w:val="0"/>
              <w:autoSpaceDN w:val="0"/>
              <w:adjustRightInd w:val="0"/>
              <w:spacing w:line="263" w:lineRule="exact"/>
            </w:pPr>
            <w:r w:rsidRPr="000E3283">
              <w:rPr>
                <w:spacing w:val="-1"/>
              </w:rPr>
              <w:t>Multiple</w:t>
            </w:r>
            <w:r w:rsidRPr="000E3283">
              <w:rPr>
                <w:spacing w:val="-2"/>
              </w:rPr>
              <w:t xml:space="preserve"> </w:t>
            </w:r>
            <w:r w:rsidRPr="000E3283">
              <w:rPr>
                <w:spacing w:val="-1"/>
              </w:rPr>
              <w:t>reports</w:t>
            </w:r>
            <w:r w:rsidRPr="000E3283">
              <w:t xml:space="preserve"> of</w:t>
            </w:r>
            <w:r w:rsidRPr="000E3283">
              <w:rPr>
                <w:spacing w:val="-1"/>
              </w:rPr>
              <w:t xml:space="preserve"> storm-related</w:t>
            </w:r>
            <w:r w:rsidRPr="000E3283">
              <w:rPr>
                <w:spacing w:val="-2"/>
              </w:rPr>
              <w:t xml:space="preserve"> </w:t>
            </w:r>
            <w:r w:rsidRPr="000E3283">
              <w:rPr>
                <w:spacing w:val="-1"/>
              </w:rPr>
              <w:t>injuries</w:t>
            </w:r>
          </w:p>
        </w:tc>
        <w:tc>
          <w:tcPr>
            <w:tcW w:w="2784" w:type="dxa"/>
          </w:tcPr>
          <w:p w14:paraId="583C80FA" w14:textId="77777777" w:rsidR="009F297D" w:rsidRPr="000E3283" w:rsidRDefault="009F297D" w:rsidP="009369D7">
            <w:pPr>
              <w:kinsoku w:val="0"/>
              <w:overflowPunct w:val="0"/>
              <w:autoSpaceDE w:val="0"/>
              <w:autoSpaceDN w:val="0"/>
              <w:adjustRightInd w:val="0"/>
              <w:spacing w:line="246" w:lineRule="exact"/>
              <w:ind w:left="260"/>
            </w:pPr>
            <w:r w:rsidRPr="000E3283">
              <w:rPr>
                <w:spacing w:val="-1"/>
              </w:rPr>
              <w:t>Maintaining</w:t>
            </w:r>
          </w:p>
        </w:tc>
      </w:tr>
      <w:tr w:rsidR="009F297D" w:rsidRPr="000E3283" w14:paraId="552DA46C" w14:textId="77777777" w:rsidTr="009369D7">
        <w:trPr>
          <w:trHeight w:hRule="exact" w:val="278"/>
        </w:trPr>
        <w:tc>
          <w:tcPr>
            <w:tcW w:w="3060" w:type="dxa"/>
          </w:tcPr>
          <w:p w14:paraId="68A39A2A" w14:textId="77777777" w:rsidR="009F297D" w:rsidRPr="000E3283" w:rsidRDefault="009F297D" w:rsidP="009369D7">
            <w:pPr>
              <w:kinsoku w:val="0"/>
              <w:overflowPunct w:val="0"/>
              <w:autoSpaceDE w:val="0"/>
              <w:autoSpaceDN w:val="0"/>
              <w:adjustRightInd w:val="0"/>
              <w:spacing w:line="246" w:lineRule="exact"/>
              <w:ind w:left="102"/>
            </w:pPr>
            <w:r w:rsidRPr="000E3283">
              <w:rPr>
                <w:spacing w:val="-1"/>
              </w:rPr>
              <w:t>Shelters</w:t>
            </w:r>
            <w:r w:rsidRPr="000E3283">
              <w:t xml:space="preserve"> Open</w:t>
            </w:r>
          </w:p>
        </w:tc>
        <w:tc>
          <w:tcPr>
            <w:tcW w:w="4681" w:type="dxa"/>
          </w:tcPr>
          <w:p w14:paraId="675E2FD2" w14:textId="77777777" w:rsidR="009F297D" w:rsidRPr="000E3283" w:rsidRDefault="009F297D" w:rsidP="009369D7">
            <w:pPr>
              <w:numPr>
                <w:ilvl w:val="0"/>
                <w:numId w:val="42"/>
              </w:numPr>
              <w:tabs>
                <w:tab w:val="left" w:pos="477"/>
              </w:tabs>
              <w:kinsoku w:val="0"/>
              <w:overflowPunct w:val="0"/>
              <w:autoSpaceDE w:val="0"/>
              <w:autoSpaceDN w:val="0"/>
              <w:adjustRightInd w:val="0"/>
              <w:spacing w:line="263" w:lineRule="exact"/>
              <w:ind w:hanging="374"/>
            </w:pPr>
            <w:r w:rsidRPr="000E3283">
              <w:rPr>
                <w:spacing w:val="-1"/>
              </w:rPr>
              <w:t>Five</w:t>
            </w:r>
            <w:r w:rsidRPr="000E3283">
              <w:t xml:space="preserve"> open </w:t>
            </w:r>
            <w:r w:rsidRPr="000E3283">
              <w:rPr>
                <w:spacing w:val="-1"/>
              </w:rPr>
              <w:t>(Total</w:t>
            </w:r>
            <w:r w:rsidRPr="000E3283">
              <w:rPr>
                <w:spacing w:val="1"/>
              </w:rPr>
              <w:t xml:space="preserve"> </w:t>
            </w:r>
            <w:r w:rsidRPr="000E3283">
              <w:rPr>
                <w:spacing w:val="-1"/>
              </w:rPr>
              <w:t>Pop:</w:t>
            </w:r>
            <w:r w:rsidRPr="000E3283">
              <w:rPr>
                <w:spacing w:val="1"/>
              </w:rPr>
              <w:t xml:space="preserve"> </w:t>
            </w:r>
            <w:r w:rsidRPr="000E3283">
              <w:rPr>
                <w:spacing w:val="-1"/>
              </w:rPr>
              <w:t>111)</w:t>
            </w:r>
          </w:p>
        </w:tc>
        <w:tc>
          <w:tcPr>
            <w:tcW w:w="2784" w:type="dxa"/>
          </w:tcPr>
          <w:p w14:paraId="235D8114" w14:textId="77777777" w:rsidR="009F297D" w:rsidRPr="000E3283" w:rsidRDefault="009F297D" w:rsidP="009369D7">
            <w:pPr>
              <w:kinsoku w:val="0"/>
              <w:overflowPunct w:val="0"/>
              <w:autoSpaceDE w:val="0"/>
              <w:autoSpaceDN w:val="0"/>
              <w:adjustRightInd w:val="0"/>
              <w:spacing w:line="246" w:lineRule="exact"/>
              <w:ind w:left="260"/>
            </w:pPr>
            <w:r w:rsidRPr="000E3283">
              <w:rPr>
                <w:spacing w:val="-1"/>
              </w:rPr>
              <w:t>Maintaining</w:t>
            </w:r>
          </w:p>
        </w:tc>
      </w:tr>
      <w:tr w:rsidR="009F297D" w:rsidRPr="000E3283" w14:paraId="4B844CA8" w14:textId="77777777" w:rsidTr="009369D7">
        <w:trPr>
          <w:trHeight w:hRule="exact" w:val="278"/>
        </w:trPr>
        <w:tc>
          <w:tcPr>
            <w:tcW w:w="3060" w:type="dxa"/>
          </w:tcPr>
          <w:p w14:paraId="53099A00" w14:textId="77777777" w:rsidR="009F297D" w:rsidRPr="000E3283" w:rsidRDefault="009F297D" w:rsidP="009369D7">
            <w:pPr>
              <w:kinsoku w:val="0"/>
              <w:overflowPunct w:val="0"/>
              <w:autoSpaceDE w:val="0"/>
              <w:autoSpaceDN w:val="0"/>
              <w:adjustRightInd w:val="0"/>
              <w:spacing w:line="246" w:lineRule="exact"/>
              <w:ind w:left="102"/>
            </w:pPr>
            <w:r w:rsidRPr="000E3283">
              <w:rPr>
                <w:spacing w:val="-1"/>
              </w:rPr>
              <w:t>Critical</w:t>
            </w:r>
            <w:r w:rsidRPr="000E3283">
              <w:rPr>
                <w:spacing w:val="1"/>
              </w:rPr>
              <w:t xml:space="preserve"> </w:t>
            </w:r>
            <w:r w:rsidRPr="000E3283">
              <w:rPr>
                <w:spacing w:val="-1"/>
              </w:rPr>
              <w:t>Infrastructure</w:t>
            </w:r>
            <w:r w:rsidRPr="000E3283">
              <w:t xml:space="preserve"> </w:t>
            </w:r>
            <w:r w:rsidRPr="000E3283">
              <w:rPr>
                <w:spacing w:val="-1"/>
              </w:rPr>
              <w:t>Impacted</w:t>
            </w:r>
          </w:p>
        </w:tc>
        <w:tc>
          <w:tcPr>
            <w:tcW w:w="4681" w:type="dxa"/>
          </w:tcPr>
          <w:p w14:paraId="3265D8E1" w14:textId="77777777" w:rsidR="009F297D" w:rsidRPr="000E3283" w:rsidRDefault="009F297D" w:rsidP="009369D7">
            <w:pPr>
              <w:numPr>
                <w:ilvl w:val="0"/>
                <w:numId w:val="41"/>
              </w:numPr>
              <w:tabs>
                <w:tab w:val="left" w:pos="463"/>
              </w:tabs>
              <w:kinsoku w:val="0"/>
              <w:overflowPunct w:val="0"/>
              <w:autoSpaceDE w:val="0"/>
              <w:autoSpaceDN w:val="0"/>
              <w:adjustRightInd w:val="0"/>
              <w:spacing w:line="263" w:lineRule="exact"/>
            </w:pPr>
            <w:r w:rsidRPr="000E3283">
              <w:rPr>
                <w:spacing w:val="-1"/>
              </w:rPr>
              <w:t>Energy,</w:t>
            </w:r>
            <w:r w:rsidRPr="000E3283">
              <w:t xml:space="preserve"> </w:t>
            </w:r>
            <w:r w:rsidRPr="000E3283">
              <w:rPr>
                <w:spacing w:val="-1"/>
              </w:rPr>
              <w:t>Transportation,</w:t>
            </w:r>
            <w:r w:rsidRPr="000E3283">
              <w:t xml:space="preserve"> </w:t>
            </w:r>
            <w:r w:rsidRPr="000E3283">
              <w:rPr>
                <w:spacing w:val="-1"/>
              </w:rPr>
              <w:t>Water</w:t>
            </w:r>
          </w:p>
        </w:tc>
        <w:tc>
          <w:tcPr>
            <w:tcW w:w="2784" w:type="dxa"/>
          </w:tcPr>
          <w:p w14:paraId="083DF247" w14:textId="77777777" w:rsidR="009F297D" w:rsidRPr="000E3283" w:rsidRDefault="009F297D" w:rsidP="009369D7">
            <w:pPr>
              <w:kinsoku w:val="0"/>
              <w:overflowPunct w:val="0"/>
              <w:autoSpaceDE w:val="0"/>
              <w:autoSpaceDN w:val="0"/>
              <w:adjustRightInd w:val="0"/>
              <w:spacing w:line="246" w:lineRule="exact"/>
              <w:ind w:left="303"/>
            </w:pPr>
            <w:r w:rsidRPr="000E3283">
              <w:rPr>
                <w:spacing w:val="-1"/>
              </w:rPr>
              <w:t>Decreasing</w:t>
            </w:r>
          </w:p>
        </w:tc>
      </w:tr>
      <w:tr w:rsidR="009F297D" w:rsidRPr="000E3283" w14:paraId="1CBC7F61" w14:textId="77777777" w:rsidTr="009369D7">
        <w:trPr>
          <w:trHeight w:hRule="exact" w:val="785"/>
        </w:trPr>
        <w:tc>
          <w:tcPr>
            <w:tcW w:w="3060" w:type="dxa"/>
          </w:tcPr>
          <w:p w14:paraId="2D7DB215" w14:textId="77777777" w:rsidR="009F297D" w:rsidRPr="000E3283" w:rsidRDefault="009F297D" w:rsidP="009369D7">
            <w:pPr>
              <w:kinsoku w:val="0"/>
              <w:overflowPunct w:val="0"/>
              <w:autoSpaceDE w:val="0"/>
              <w:autoSpaceDN w:val="0"/>
              <w:adjustRightInd w:val="0"/>
              <w:spacing w:line="246" w:lineRule="exact"/>
              <w:ind w:left="102"/>
            </w:pPr>
            <w:r w:rsidRPr="000E3283">
              <w:rPr>
                <w:spacing w:val="-1"/>
              </w:rPr>
              <w:t>Power</w:t>
            </w:r>
            <w:r w:rsidRPr="000E3283">
              <w:rPr>
                <w:spacing w:val="1"/>
              </w:rPr>
              <w:t xml:space="preserve"> </w:t>
            </w:r>
            <w:r w:rsidRPr="000E3283">
              <w:rPr>
                <w:spacing w:val="-1"/>
              </w:rPr>
              <w:t>Outages</w:t>
            </w:r>
          </w:p>
        </w:tc>
        <w:tc>
          <w:tcPr>
            <w:tcW w:w="4681" w:type="dxa"/>
          </w:tcPr>
          <w:p w14:paraId="4A259C6E" w14:textId="77777777" w:rsidR="009F297D" w:rsidRPr="000E3283" w:rsidRDefault="009F297D" w:rsidP="009369D7">
            <w:pPr>
              <w:numPr>
                <w:ilvl w:val="0"/>
                <w:numId w:val="40"/>
              </w:numPr>
              <w:tabs>
                <w:tab w:val="left" w:pos="463"/>
              </w:tabs>
              <w:kinsoku w:val="0"/>
              <w:overflowPunct w:val="0"/>
              <w:autoSpaceDE w:val="0"/>
              <w:autoSpaceDN w:val="0"/>
              <w:adjustRightInd w:val="0"/>
              <w:spacing w:line="263" w:lineRule="exact"/>
              <w:rPr>
                <w:spacing w:val="-1"/>
              </w:rPr>
            </w:pPr>
            <w:r w:rsidRPr="000E3283">
              <w:rPr>
                <w:spacing w:val="-1"/>
              </w:rPr>
              <w:t>Statewide:</w:t>
            </w:r>
            <w:r w:rsidRPr="000E3283">
              <w:rPr>
                <w:spacing w:val="1"/>
              </w:rPr>
              <w:t xml:space="preserve"> </w:t>
            </w:r>
            <w:r w:rsidRPr="000E3283">
              <w:rPr>
                <w:spacing w:val="-1"/>
              </w:rPr>
              <w:t>8,750</w:t>
            </w:r>
          </w:p>
          <w:p w14:paraId="1FEF08C5" w14:textId="77777777" w:rsidR="009F297D" w:rsidRPr="000E3283" w:rsidRDefault="009F297D" w:rsidP="009369D7">
            <w:pPr>
              <w:numPr>
                <w:ilvl w:val="1"/>
                <w:numId w:val="40"/>
              </w:numPr>
              <w:tabs>
                <w:tab w:val="left" w:pos="1183"/>
              </w:tabs>
              <w:kinsoku w:val="0"/>
              <w:overflowPunct w:val="0"/>
              <w:autoSpaceDE w:val="0"/>
              <w:autoSpaceDN w:val="0"/>
              <w:adjustRightInd w:val="0"/>
              <w:spacing w:line="262" w:lineRule="exact"/>
            </w:pPr>
            <w:r w:rsidRPr="000E3283">
              <w:rPr>
                <w:spacing w:val="-1"/>
              </w:rPr>
              <w:t>Montgomery:</w:t>
            </w:r>
            <w:r w:rsidRPr="000E3283">
              <w:rPr>
                <w:spacing w:val="1"/>
              </w:rPr>
              <w:t xml:space="preserve"> </w:t>
            </w:r>
            <w:r w:rsidRPr="000E3283">
              <w:t>8,000</w:t>
            </w:r>
          </w:p>
          <w:p w14:paraId="30303B1E" w14:textId="77777777" w:rsidR="009F297D" w:rsidRPr="000E3283" w:rsidRDefault="009F297D" w:rsidP="009369D7">
            <w:pPr>
              <w:numPr>
                <w:ilvl w:val="1"/>
                <w:numId w:val="40"/>
              </w:numPr>
              <w:tabs>
                <w:tab w:val="left" w:pos="1183"/>
              </w:tabs>
              <w:kinsoku w:val="0"/>
              <w:overflowPunct w:val="0"/>
              <w:autoSpaceDE w:val="0"/>
              <w:autoSpaceDN w:val="0"/>
              <w:adjustRightInd w:val="0"/>
              <w:spacing w:line="249" w:lineRule="exact"/>
            </w:pPr>
            <w:r w:rsidRPr="000E3283">
              <w:rPr>
                <w:spacing w:val="-1"/>
              </w:rPr>
              <w:t>Greene:</w:t>
            </w:r>
            <w:r w:rsidRPr="000E3283">
              <w:rPr>
                <w:spacing w:val="2"/>
              </w:rPr>
              <w:t xml:space="preserve"> </w:t>
            </w:r>
            <w:r w:rsidRPr="000E3283">
              <w:t>750</w:t>
            </w:r>
          </w:p>
        </w:tc>
        <w:tc>
          <w:tcPr>
            <w:tcW w:w="2784" w:type="dxa"/>
          </w:tcPr>
          <w:p w14:paraId="4558C7AA" w14:textId="77777777" w:rsidR="009F297D" w:rsidRPr="000E3283" w:rsidRDefault="009F297D" w:rsidP="009369D7">
            <w:pPr>
              <w:kinsoku w:val="0"/>
              <w:overflowPunct w:val="0"/>
              <w:autoSpaceDE w:val="0"/>
              <w:autoSpaceDN w:val="0"/>
              <w:adjustRightInd w:val="0"/>
              <w:spacing w:before="2"/>
            </w:pPr>
          </w:p>
          <w:p w14:paraId="79F08F75" w14:textId="77777777" w:rsidR="009F297D" w:rsidRPr="000E3283" w:rsidRDefault="009F297D" w:rsidP="009369D7">
            <w:pPr>
              <w:kinsoku w:val="0"/>
              <w:overflowPunct w:val="0"/>
              <w:autoSpaceDE w:val="0"/>
              <w:autoSpaceDN w:val="0"/>
              <w:adjustRightInd w:val="0"/>
              <w:ind w:left="303"/>
            </w:pPr>
            <w:r w:rsidRPr="000E3283">
              <w:rPr>
                <w:spacing w:val="-1"/>
              </w:rPr>
              <w:t>Decreasing</w:t>
            </w:r>
          </w:p>
        </w:tc>
      </w:tr>
      <w:tr w:rsidR="009F297D" w:rsidRPr="000E3283" w14:paraId="79E4599F" w14:textId="77777777" w:rsidTr="009369D7">
        <w:trPr>
          <w:trHeight w:hRule="exact" w:val="278"/>
        </w:trPr>
        <w:tc>
          <w:tcPr>
            <w:tcW w:w="3060" w:type="dxa"/>
          </w:tcPr>
          <w:p w14:paraId="066F7A18" w14:textId="77777777" w:rsidR="009F297D" w:rsidRPr="000E3283" w:rsidRDefault="009F297D" w:rsidP="009369D7">
            <w:pPr>
              <w:kinsoku w:val="0"/>
              <w:overflowPunct w:val="0"/>
              <w:autoSpaceDE w:val="0"/>
              <w:autoSpaceDN w:val="0"/>
              <w:adjustRightInd w:val="0"/>
              <w:spacing w:line="246" w:lineRule="exact"/>
              <w:ind w:left="102"/>
            </w:pPr>
            <w:r w:rsidRPr="000E3283">
              <w:rPr>
                <w:spacing w:val="-1"/>
              </w:rPr>
              <w:t>County</w:t>
            </w:r>
            <w:r w:rsidRPr="000E3283">
              <w:rPr>
                <w:spacing w:val="-3"/>
              </w:rPr>
              <w:t xml:space="preserve"> </w:t>
            </w:r>
            <w:r w:rsidRPr="000E3283">
              <w:rPr>
                <w:spacing w:val="-1"/>
              </w:rPr>
              <w:t>EOCs</w:t>
            </w:r>
            <w:r w:rsidRPr="000E3283">
              <w:t xml:space="preserve"> </w:t>
            </w:r>
            <w:r w:rsidRPr="000E3283">
              <w:rPr>
                <w:spacing w:val="-1"/>
              </w:rPr>
              <w:t>Activated</w:t>
            </w:r>
          </w:p>
        </w:tc>
        <w:tc>
          <w:tcPr>
            <w:tcW w:w="4681" w:type="dxa"/>
          </w:tcPr>
          <w:p w14:paraId="7DAB93A0" w14:textId="77777777" w:rsidR="009F297D" w:rsidRPr="000E3283" w:rsidRDefault="009F297D" w:rsidP="009369D7">
            <w:pPr>
              <w:numPr>
                <w:ilvl w:val="0"/>
                <w:numId w:val="39"/>
              </w:numPr>
              <w:tabs>
                <w:tab w:val="left" w:pos="463"/>
              </w:tabs>
              <w:kinsoku w:val="0"/>
              <w:overflowPunct w:val="0"/>
              <w:autoSpaceDE w:val="0"/>
              <w:autoSpaceDN w:val="0"/>
              <w:adjustRightInd w:val="0"/>
              <w:spacing w:line="263" w:lineRule="exact"/>
            </w:pPr>
            <w:r w:rsidRPr="000E3283">
              <w:rPr>
                <w:spacing w:val="-1"/>
              </w:rPr>
              <w:t>Montgomery</w:t>
            </w:r>
            <w:r w:rsidRPr="000E3283">
              <w:rPr>
                <w:spacing w:val="-2"/>
              </w:rPr>
              <w:t xml:space="preserve"> </w:t>
            </w:r>
            <w:r w:rsidRPr="000E3283">
              <w:t>&amp;</w:t>
            </w:r>
            <w:r w:rsidRPr="000E3283">
              <w:rPr>
                <w:spacing w:val="-2"/>
              </w:rPr>
              <w:t xml:space="preserve"> </w:t>
            </w:r>
            <w:r w:rsidRPr="000E3283">
              <w:rPr>
                <w:spacing w:val="-1"/>
              </w:rPr>
              <w:t>Auglaize</w:t>
            </w:r>
          </w:p>
        </w:tc>
        <w:tc>
          <w:tcPr>
            <w:tcW w:w="2784" w:type="dxa"/>
          </w:tcPr>
          <w:p w14:paraId="3A4B6812" w14:textId="77777777" w:rsidR="009F297D" w:rsidRPr="000E3283" w:rsidRDefault="009F297D" w:rsidP="009369D7">
            <w:pPr>
              <w:kinsoku w:val="0"/>
              <w:overflowPunct w:val="0"/>
              <w:autoSpaceDE w:val="0"/>
              <w:autoSpaceDN w:val="0"/>
              <w:adjustRightInd w:val="0"/>
              <w:spacing w:line="246" w:lineRule="exact"/>
              <w:ind w:left="260"/>
            </w:pPr>
            <w:r w:rsidRPr="000E3283">
              <w:rPr>
                <w:spacing w:val="-1"/>
              </w:rPr>
              <w:t>Maintaining</w:t>
            </w:r>
          </w:p>
        </w:tc>
      </w:tr>
      <w:tr w:rsidR="009F297D" w:rsidRPr="000E3283" w14:paraId="264B1CB9" w14:textId="77777777" w:rsidTr="009369D7">
        <w:trPr>
          <w:trHeight w:hRule="exact" w:val="278"/>
        </w:trPr>
        <w:tc>
          <w:tcPr>
            <w:tcW w:w="3060" w:type="dxa"/>
          </w:tcPr>
          <w:p w14:paraId="484F15DB" w14:textId="77777777" w:rsidR="009F297D" w:rsidRPr="000E3283" w:rsidRDefault="009F297D" w:rsidP="009369D7">
            <w:pPr>
              <w:kinsoku w:val="0"/>
              <w:overflowPunct w:val="0"/>
              <w:autoSpaceDE w:val="0"/>
              <w:autoSpaceDN w:val="0"/>
              <w:adjustRightInd w:val="0"/>
              <w:spacing w:line="246" w:lineRule="exact"/>
              <w:ind w:left="102"/>
            </w:pPr>
            <w:r w:rsidRPr="000E3283">
              <w:rPr>
                <w:spacing w:val="-1"/>
              </w:rPr>
              <w:t>County</w:t>
            </w:r>
            <w:r w:rsidRPr="000E3283">
              <w:rPr>
                <w:spacing w:val="-3"/>
              </w:rPr>
              <w:t xml:space="preserve"> </w:t>
            </w:r>
            <w:r w:rsidRPr="000E3283">
              <w:rPr>
                <w:spacing w:val="-1"/>
              </w:rPr>
              <w:t>Declarations</w:t>
            </w:r>
          </w:p>
        </w:tc>
        <w:tc>
          <w:tcPr>
            <w:tcW w:w="4681" w:type="dxa"/>
          </w:tcPr>
          <w:p w14:paraId="1D065E62" w14:textId="77777777" w:rsidR="009F297D" w:rsidRPr="000E3283" w:rsidRDefault="009F297D" w:rsidP="009369D7">
            <w:pPr>
              <w:numPr>
                <w:ilvl w:val="0"/>
                <w:numId w:val="38"/>
              </w:numPr>
              <w:tabs>
                <w:tab w:val="left" w:pos="463"/>
              </w:tabs>
              <w:kinsoku w:val="0"/>
              <w:overflowPunct w:val="0"/>
              <w:autoSpaceDE w:val="0"/>
              <w:autoSpaceDN w:val="0"/>
              <w:adjustRightInd w:val="0"/>
              <w:spacing w:line="263" w:lineRule="exact"/>
            </w:pPr>
            <w:r w:rsidRPr="000E3283">
              <w:rPr>
                <w:spacing w:val="-1"/>
              </w:rPr>
              <w:t>Greene,</w:t>
            </w:r>
            <w:r w:rsidRPr="000E3283">
              <w:rPr>
                <w:spacing w:val="-2"/>
              </w:rPr>
              <w:t xml:space="preserve"> </w:t>
            </w:r>
            <w:r w:rsidRPr="000E3283">
              <w:rPr>
                <w:spacing w:val="-1"/>
              </w:rPr>
              <w:t>Montgomery,</w:t>
            </w:r>
            <w:r w:rsidRPr="000E3283">
              <w:t xml:space="preserve"> </w:t>
            </w:r>
            <w:r w:rsidRPr="000E3283">
              <w:rPr>
                <w:spacing w:val="-1"/>
              </w:rPr>
              <w:t>Hocking</w:t>
            </w:r>
          </w:p>
        </w:tc>
        <w:tc>
          <w:tcPr>
            <w:tcW w:w="2784" w:type="dxa"/>
          </w:tcPr>
          <w:p w14:paraId="185F97B1" w14:textId="77777777" w:rsidR="009F297D" w:rsidRPr="000E3283" w:rsidRDefault="009F297D" w:rsidP="009369D7">
            <w:pPr>
              <w:kinsoku w:val="0"/>
              <w:overflowPunct w:val="0"/>
              <w:autoSpaceDE w:val="0"/>
              <w:autoSpaceDN w:val="0"/>
              <w:adjustRightInd w:val="0"/>
              <w:spacing w:line="246" w:lineRule="exact"/>
              <w:ind w:left="339"/>
            </w:pPr>
            <w:r w:rsidRPr="000E3283">
              <w:rPr>
                <w:spacing w:val="-1"/>
              </w:rPr>
              <w:t>Increasing</w:t>
            </w:r>
          </w:p>
        </w:tc>
      </w:tr>
      <w:tr w:rsidR="009F297D" w:rsidRPr="000E3283" w14:paraId="7BF58346" w14:textId="77777777" w:rsidTr="009369D7">
        <w:trPr>
          <w:trHeight w:hRule="exact" w:val="278"/>
        </w:trPr>
        <w:tc>
          <w:tcPr>
            <w:tcW w:w="3060" w:type="dxa"/>
          </w:tcPr>
          <w:p w14:paraId="2A999A42" w14:textId="77777777" w:rsidR="009F297D" w:rsidRPr="000E3283" w:rsidRDefault="009F297D" w:rsidP="009369D7">
            <w:pPr>
              <w:kinsoku w:val="0"/>
              <w:overflowPunct w:val="0"/>
              <w:autoSpaceDE w:val="0"/>
              <w:autoSpaceDN w:val="0"/>
              <w:adjustRightInd w:val="0"/>
              <w:spacing w:line="246" w:lineRule="exact"/>
              <w:ind w:left="102"/>
            </w:pPr>
            <w:r w:rsidRPr="000E3283">
              <w:rPr>
                <w:spacing w:val="-1"/>
              </w:rPr>
              <w:t>Debris</w:t>
            </w:r>
            <w:r w:rsidRPr="000E3283">
              <w:t xml:space="preserve"> </w:t>
            </w:r>
            <w:r w:rsidRPr="000E3283">
              <w:rPr>
                <w:spacing w:val="-1"/>
              </w:rPr>
              <w:t>Management</w:t>
            </w:r>
            <w:r w:rsidRPr="000E3283">
              <w:rPr>
                <w:spacing w:val="1"/>
              </w:rPr>
              <w:t xml:space="preserve"> </w:t>
            </w:r>
            <w:r w:rsidRPr="000E3283">
              <w:rPr>
                <w:spacing w:val="-1"/>
              </w:rPr>
              <w:t>Needs</w:t>
            </w:r>
          </w:p>
        </w:tc>
        <w:tc>
          <w:tcPr>
            <w:tcW w:w="4681" w:type="dxa"/>
          </w:tcPr>
          <w:p w14:paraId="61BFA087" w14:textId="77777777" w:rsidR="009F297D" w:rsidRPr="000E3283" w:rsidRDefault="009F297D" w:rsidP="009369D7">
            <w:pPr>
              <w:numPr>
                <w:ilvl w:val="0"/>
                <w:numId w:val="37"/>
              </w:numPr>
              <w:tabs>
                <w:tab w:val="left" w:pos="463"/>
              </w:tabs>
              <w:kinsoku w:val="0"/>
              <w:overflowPunct w:val="0"/>
              <w:autoSpaceDE w:val="0"/>
              <w:autoSpaceDN w:val="0"/>
              <w:adjustRightInd w:val="0"/>
              <w:spacing w:line="263" w:lineRule="exact"/>
            </w:pPr>
            <w:r w:rsidRPr="000E3283">
              <w:rPr>
                <w:spacing w:val="-1"/>
              </w:rPr>
              <w:t>Greene,</w:t>
            </w:r>
            <w:r w:rsidRPr="000E3283">
              <w:rPr>
                <w:spacing w:val="-3"/>
              </w:rPr>
              <w:t xml:space="preserve"> </w:t>
            </w:r>
            <w:r w:rsidRPr="000E3283">
              <w:rPr>
                <w:spacing w:val="-1"/>
              </w:rPr>
              <w:t>Mercer</w:t>
            </w:r>
          </w:p>
        </w:tc>
        <w:tc>
          <w:tcPr>
            <w:tcW w:w="2784" w:type="dxa"/>
          </w:tcPr>
          <w:p w14:paraId="0F7E50FC" w14:textId="77777777" w:rsidR="009F297D" w:rsidRPr="000E3283" w:rsidRDefault="009F297D" w:rsidP="009369D7">
            <w:pPr>
              <w:kinsoku w:val="0"/>
              <w:overflowPunct w:val="0"/>
              <w:autoSpaceDE w:val="0"/>
              <w:autoSpaceDN w:val="0"/>
              <w:adjustRightInd w:val="0"/>
              <w:spacing w:line="246" w:lineRule="exact"/>
              <w:ind w:left="339"/>
            </w:pPr>
            <w:r w:rsidRPr="000E3283">
              <w:rPr>
                <w:spacing w:val="-1"/>
              </w:rPr>
              <w:t>Increasing</w:t>
            </w:r>
          </w:p>
        </w:tc>
      </w:tr>
      <w:tr w:rsidR="009F297D" w:rsidRPr="000E3283" w14:paraId="4570E425" w14:textId="77777777" w:rsidTr="009369D7">
        <w:trPr>
          <w:trHeight w:hRule="exact" w:val="281"/>
        </w:trPr>
        <w:tc>
          <w:tcPr>
            <w:tcW w:w="3060" w:type="dxa"/>
          </w:tcPr>
          <w:p w14:paraId="14BA0952" w14:textId="77777777" w:rsidR="009F297D" w:rsidRPr="000E3283" w:rsidRDefault="009F297D" w:rsidP="009369D7">
            <w:pPr>
              <w:kinsoku w:val="0"/>
              <w:overflowPunct w:val="0"/>
              <w:autoSpaceDE w:val="0"/>
              <w:autoSpaceDN w:val="0"/>
              <w:adjustRightInd w:val="0"/>
              <w:spacing w:line="248" w:lineRule="exact"/>
              <w:ind w:left="102"/>
            </w:pPr>
            <w:r w:rsidRPr="000E3283">
              <w:rPr>
                <w:spacing w:val="-1"/>
              </w:rPr>
              <w:t>Long-term</w:t>
            </w:r>
            <w:r w:rsidRPr="000E3283">
              <w:rPr>
                <w:spacing w:val="-4"/>
              </w:rPr>
              <w:t xml:space="preserve"> </w:t>
            </w:r>
            <w:r w:rsidRPr="000E3283">
              <w:rPr>
                <w:spacing w:val="-1"/>
              </w:rPr>
              <w:t>Housing</w:t>
            </w:r>
            <w:r w:rsidRPr="000E3283">
              <w:rPr>
                <w:spacing w:val="-3"/>
              </w:rPr>
              <w:t xml:space="preserve"> </w:t>
            </w:r>
            <w:r w:rsidRPr="000E3283">
              <w:rPr>
                <w:spacing w:val="-1"/>
              </w:rPr>
              <w:t>Needs</w:t>
            </w:r>
          </w:p>
        </w:tc>
        <w:tc>
          <w:tcPr>
            <w:tcW w:w="4681" w:type="dxa"/>
          </w:tcPr>
          <w:p w14:paraId="4004500D" w14:textId="77777777" w:rsidR="009F297D" w:rsidRPr="000E3283" w:rsidRDefault="009F297D" w:rsidP="009369D7">
            <w:pPr>
              <w:numPr>
                <w:ilvl w:val="0"/>
                <w:numId w:val="36"/>
              </w:numPr>
              <w:tabs>
                <w:tab w:val="left" w:pos="463"/>
              </w:tabs>
              <w:kinsoku w:val="0"/>
              <w:overflowPunct w:val="0"/>
              <w:autoSpaceDE w:val="0"/>
              <w:autoSpaceDN w:val="0"/>
              <w:adjustRightInd w:val="0"/>
              <w:spacing w:line="266" w:lineRule="exact"/>
            </w:pPr>
            <w:r w:rsidRPr="000E3283">
              <w:rPr>
                <w:spacing w:val="-2"/>
              </w:rPr>
              <w:t>ESF-14</w:t>
            </w:r>
            <w:r w:rsidRPr="000E3283">
              <w:t xml:space="preserve"> is</w:t>
            </w:r>
            <w:r w:rsidRPr="000E3283">
              <w:rPr>
                <w:spacing w:val="1"/>
              </w:rPr>
              <w:t xml:space="preserve"> </w:t>
            </w:r>
            <w:r w:rsidRPr="000E3283">
              <w:rPr>
                <w:spacing w:val="-1"/>
              </w:rPr>
              <w:t>engaging</w:t>
            </w:r>
            <w:r w:rsidRPr="000E3283">
              <w:rPr>
                <w:spacing w:val="-3"/>
              </w:rPr>
              <w:t xml:space="preserve"> </w:t>
            </w:r>
            <w:r w:rsidRPr="000E3283">
              <w:rPr>
                <w:spacing w:val="-1"/>
              </w:rPr>
              <w:t>appropriate</w:t>
            </w:r>
            <w:r w:rsidRPr="000E3283">
              <w:t xml:space="preserve"> </w:t>
            </w:r>
            <w:r w:rsidRPr="000E3283">
              <w:rPr>
                <w:spacing w:val="-1"/>
              </w:rPr>
              <w:t>partners</w:t>
            </w:r>
          </w:p>
        </w:tc>
        <w:tc>
          <w:tcPr>
            <w:tcW w:w="2784" w:type="dxa"/>
          </w:tcPr>
          <w:p w14:paraId="007FE495" w14:textId="77777777" w:rsidR="009F297D" w:rsidRPr="000E3283" w:rsidRDefault="009F297D" w:rsidP="009369D7">
            <w:pPr>
              <w:kinsoku w:val="0"/>
              <w:overflowPunct w:val="0"/>
              <w:autoSpaceDE w:val="0"/>
              <w:autoSpaceDN w:val="0"/>
              <w:adjustRightInd w:val="0"/>
              <w:spacing w:line="248" w:lineRule="exact"/>
              <w:ind w:left="339"/>
            </w:pPr>
            <w:r w:rsidRPr="000E3283">
              <w:rPr>
                <w:spacing w:val="-1"/>
              </w:rPr>
              <w:t>Increasing</w:t>
            </w:r>
          </w:p>
        </w:tc>
      </w:tr>
    </w:tbl>
    <w:p w14:paraId="033DD9E3" w14:textId="77777777" w:rsidR="00E72ECF" w:rsidRDefault="00E72ECF" w:rsidP="00130040"/>
    <w:p w14:paraId="07961A07" w14:textId="77777777" w:rsidR="00E72ECF" w:rsidRDefault="00E72ECF" w:rsidP="00130040"/>
    <w:p w14:paraId="154B69AF" w14:textId="76DC96E7" w:rsidR="009F297D" w:rsidRDefault="00E72ECF" w:rsidP="00130040">
      <w:r>
        <w:t>The extent of the damage to both the southwest as well as in the northeast corners of our state has really put a strain on our ARES resources, but we have done an excellent job in helping our fellow citizens of Ohio get through these trying times for sure!</w:t>
      </w:r>
    </w:p>
    <w:p w14:paraId="27536793" w14:textId="77777777" w:rsidR="00E72ECF" w:rsidRDefault="00E72ECF" w:rsidP="00130040"/>
    <w:p w14:paraId="3D6CC6FB" w14:textId="47AED555" w:rsidR="009F297D" w:rsidRDefault="009369D7" w:rsidP="00130040">
      <w:r>
        <w:t xml:space="preserve">Too much is still going on in the Mahoning Valley to get a real good feel for what is happening there. But I do know that Damage Assessments are still </w:t>
      </w:r>
      <w:r w:rsidR="0029359E">
        <w:t>happening</w:t>
      </w:r>
      <w:r w:rsidR="00376FCD">
        <w:t xml:space="preserve"> all over the Valley</w:t>
      </w:r>
      <w:r w:rsidR="0029359E">
        <w:t>,</w:t>
      </w:r>
      <w:r w:rsidR="00E72ECF">
        <w:t xml:space="preserve"> and we’ll get some numbers very soon on just how bad the flooding damage was there</w:t>
      </w:r>
      <w:r>
        <w:t xml:space="preserve">. </w:t>
      </w:r>
    </w:p>
    <w:p w14:paraId="412BFD33" w14:textId="4F9D5E60" w:rsidR="009369D7" w:rsidRDefault="009369D7" w:rsidP="00130040"/>
    <w:p w14:paraId="63AEB934" w14:textId="38A7735B" w:rsidR="00223615" w:rsidRDefault="00130040" w:rsidP="000266AE">
      <w:r>
        <w:t xml:space="preserve">Sliding down the band a bit… </w:t>
      </w:r>
      <w:r w:rsidR="000266AE" w:rsidRPr="007105D9">
        <w:t xml:space="preserve">I want to </w:t>
      </w:r>
      <w:r w:rsidR="000266AE">
        <w:t xml:space="preserve">make sure that all of you know that you need to get signed up in ARES Connect </w:t>
      </w:r>
      <w:r w:rsidR="00223615">
        <w:t>NOW</w:t>
      </w:r>
      <w:r w:rsidR="000266AE">
        <w:t xml:space="preserve">. </w:t>
      </w:r>
      <w:r w:rsidR="00223615">
        <w:t xml:space="preserve">Yes, we are the first Section in the country to be given the green light to go with ARES Connect for our monthly reports. Our plan is to have the EC’s and DEC’s to still submit their monthly reports for now and if all looks good this month and next, we will cut off the reports and go solely with ARES Connect. </w:t>
      </w:r>
      <w:r w:rsidR="00E72ECF">
        <w:t>Once again, the Ohio Section is leading the nation in advancing ARES</w:t>
      </w:r>
      <w:r w:rsidR="0067348A">
        <w:t>.</w:t>
      </w:r>
    </w:p>
    <w:p w14:paraId="510E8FB1" w14:textId="77777777" w:rsidR="00223615" w:rsidRDefault="00223615" w:rsidP="000266AE"/>
    <w:p w14:paraId="0ABF24A7" w14:textId="46784E35" w:rsidR="000266AE" w:rsidRDefault="00223615" w:rsidP="000266AE">
      <w:r>
        <w:t xml:space="preserve">What does this mean to you? You now need to make sure you get registered in the ARES Connect system if you haven’t already. And, you now need to </w:t>
      </w:r>
      <w:proofErr w:type="gramStart"/>
      <w:r>
        <w:t>actually start</w:t>
      </w:r>
      <w:proofErr w:type="gramEnd"/>
      <w:r>
        <w:t xml:space="preserve"> using the system </w:t>
      </w:r>
      <w:r w:rsidR="0045069C">
        <w:t xml:space="preserve">and signing up for events!!!  It’s </w:t>
      </w:r>
      <w:proofErr w:type="gramStart"/>
      <w:r w:rsidR="0045069C">
        <w:t>really easy</w:t>
      </w:r>
      <w:proofErr w:type="gramEnd"/>
      <w:r w:rsidR="0045069C">
        <w:t xml:space="preserve"> to do and only takes a couple of minutes of your time, but it means so much to the Ohio Section</w:t>
      </w:r>
      <w:r w:rsidR="0067348A">
        <w:t xml:space="preserve"> and to ARRL. Just imagine, for the first time they can really use and justify the time that we say that we </w:t>
      </w:r>
      <w:proofErr w:type="gramStart"/>
      <w:r w:rsidR="0067348A">
        <w:t>help out</w:t>
      </w:r>
      <w:proofErr w:type="gramEnd"/>
      <w:r w:rsidR="0067348A">
        <w:t xml:space="preserve"> our citizens. We have it recorded in these events. </w:t>
      </w:r>
      <w:r w:rsidR="000266AE">
        <w:t xml:space="preserve"> </w:t>
      </w:r>
    </w:p>
    <w:p w14:paraId="7B51C03F" w14:textId="0A49215C" w:rsidR="0045069C" w:rsidRDefault="0045069C" w:rsidP="000266AE"/>
    <w:p w14:paraId="32916C43" w14:textId="08889CAD" w:rsidR="0045069C" w:rsidRDefault="0045069C" w:rsidP="000266AE">
      <w:r>
        <w:t xml:space="preserve">I hear from </w:t>
      </w:r>
      <w:r w:rsidR="0067348A">
        <w:t xml:space="preserve">folks all </w:t>
      </w:r>
      <w:r w:rsidR="00376FCD">
        <w:t xml:space="preserve">the time </w:t>
      </w:r>
      <w:r w:rsidR="0067348A">
        <w:t>asking</w:t>
      </w:r>
      <w:r w:rsidR="00376FCD">
        <w:t>…</w:t>
      </w:r>
      <w:r w:rsidR="0067348A">
        <w:t xml:space="preserve"> “w</w:t>
      </w:r>
      <w:r>
        <w:t>hy do I need all this training</w:t>
      </w:r>
      <w:r w:rsidR="0067348A">
        <w:t>?”</w:t>
      </w:r>
      <w:r>
        <w:t xml:space="preserve"> Well, after this past week if you </w:t>
      </w:r>
      <w:proofErr w:type="gramStart"/>
      <w:r>
        <w:t>have to</w:t>
      </w:r>
      <w:proofErr w:type="gramEnd"/>
      <w:r>
        <w:t xml:space="preserve"> ask</w:t>
      </w:r>
      <w:r w:rsidR="00376FCD">
        <w:t xml:space="preserve"> that question</w:t>
      </w:r>
      <w:r>
        <w:t xml:space="preserve">…  Folks that have never dreamed that they would get involved are now </w:t>
      </w:r>
      <w:r w:rsidR="0029359E">
        <w:t>volunteering</w:t>
      </w:r>
      <w:r>
        <w:t xml:space="preserve"> to </w:t>
      </w:r>
      <w:proofErr w:type="gramStart"/>
      <w:r>
        <w:t>help out</w:t>
      </w:r>
      <w:proofErr w:type="gramEnd"/>
      <w:r>
        <w:t xml:space="preserve">. Yes, with 20 tornadoes and at least 3 cities underwater it should be evident to you that you </w:t>
      </w:r>
      <w:r w:rsidR="0029359E">
        <w:t xml:space="preserve">do </w:t>
      </w:r>
      <w:r>
        <w:t>need to have some training</w:t>
      </w:r>
      <w:r w:rsidR="0029359E">
        <w:t xml:space="preserve"> before you volunteer to help</w:t>
      </w:r>
      <w:r>
        <w:t xml:space="preserve">. </w:t>
      </w:r>
    </w:p>
    <w:p w14:paraId="61EDDC87" w14:textId="77777777" w:rsidR="000266AE" w:rsidRDefault="000266AE" w:rsidP="000266AE"/>
    <w:p w14:paraId="7D321A47" w14:textId="77777777" w:rsidR="000266AE" w:rsidRDefault="000266AE" w:rsidP="000266AE">
      <w:r>
        <w:t xml:space="preserve">Here </w:t>
      </w:r>
      <w:r w:rsidRPr="007105D9">
        <w:t xml:space="preserve">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w:t>
      </w:r>
    </w:p>
    <w:p w14:paraId="6A6E5DB6" w14:textId="77777777" w:rsidR="00376FCD" w:rsidRDefault="00376FCD" w:rsidP="00376FCD"/>
    <w:p w14:paraId="5FF31F88" w14:textId="77777777" w:rsidR="00376FCD" w:rsidRDefault="00376FCD" w:rsidP="00376FCD"/>
    <w:p w14:paraId="5AA83D6F" w14:textId="77777777" w:rsidR="00376FCD" w:rsidRDefault="00376FCD" w:rsidP="00376FCD"/>
    <w:p w14:paraId="3FA1DC45" w14:textId="77777777" w:rsidR="00376FCD" w:rsidRDefault="00376FCD" w:rsidP="00376FCD"/>
    <w:bookmarkStart w:id="48" w:name="_Hlk10372865"/>
    <w:p w14:paraId="11019F3F" w14:textId="3F8C12DE" w:rsidR="00376FCD" w:rsidRDefault="00376FCD" w:rsidP="00376FCD">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8"/>
    <w:p w14:paraId="269A5155" w14:textId="77777777" w:rsidR="000266AE" w:rsidRDefault="000266AE" w:rsidP="000266AE">
      <w:r w:rsidRPr="007105D9">
        <w:lastRenderedPageBreak/>
        <w:t xml:space="preserve">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w:t>
      </w:r>
      <w:proofErr w:type="gramStart"/>
      <w:r w:rsidRPr="007105D9">
        <w:t>really great</w:t>
      </w:r>
      <w:proofErr w:type="gramEnd"/>
      <w:r w:rsidRPr="007105D9">
        <w:t xml:space="preserve"> looking certificate from FEMA recognizing that you have completed the entire Professional Series courses. I do hope that this clears up the confusion that has been going around lately. As we have stated on the website and in this newsletter many times “We don’t want anyone left behind.”  </w:t>
      </w:r>
    </w:p>
    <w:p w14:paraId="21B9B9BA" w14:textId="77777777" w:rsidR="00130040" w:rsidRDefault="00130040" w:rsidP="00130040"/>
    <w:p w14:paraId="65ACE011" w14:textId="7574408E" w:rsidR="00130040" w:rsidRDefault="00130040" w:rsidP="000266AE">
      <w:r>
        <w:t xml:space="preserve">Rotating the </w:t>
      </w:r>
      <w:proofErr w:type="gramStart"/>
      <w:r>
        <w:t>dial</w:t>
      </w:r>
      <w:proofErr w:type="gramEnd"/>
      <w:r>
        <w:t xml:space="preserve"> a little more…  </w:t>
      </w:r>
      <w:r w:rsidR="00111345">
        <w:t xml:space="preserve">I ran across this </w:t>
      </w:r>
      <w:proofErr w:type="gramStart"/>
      <w:r w:rsidR="00111345">
        <w:t>really great</w:t>
      </w:r>
      <w:proofErr w:type="gramEnd"/>
      <w:r w:rsidR="00111345">
        <w:t xml:space="preserve"> written </w:t>
      </w:r>
      <w:r w:rsidR="006474E0">
        <w:t>article</w:t>
      </w:r>
      <w:r w:rsidR="00111345">
        <w:t xml:space="preserve"> about </w:t>
      </w:r>
      <w:r w:rsidR="006474E0">
        <w:t xml:space="preserve">ARES and the struggles that </w:t>
      </w:r>
      <w:r w:rsidR="00F867D9">
        <w:t>many</w:t>
      </w:r>
      <w:r w:rsidR="006474E0">
        <w:t xml:space="preserve"> ARES group</w:t>
      </w:r>
      <w:r w:rsidR="00F867D9">
        <w:t>s</w:t>
      </w:r>
      <w:r w:rsidR="006474E0">
        <w:t xml:space="preserve"> </w:t>
      </w:r>
      <w:r w:rsidR="00F867D9">
        <w:t>go</w:t>
      </w:r>
      <w:r w:rsidR="006474E0">
        <w:t xml:space="preserve"> through</w:t>
      </w:r>
      <w:r w:rsidR="00111345">
        <w:t>. I</w:t>
      </w:r>
      <w:r w:rsidR="006474E0">
        <w:t>t does hit a lot of points that we have already seen here in the Ohio Section and I</w:t>
      </w:r>
      <w:r w:rsidR="00111345">
        <w:t xml:space="preserve"> think you should read it.</w:t>
      </w:r>
      <w:r w:rsidR="00494A8E">
        <w:t xml:space="preserve"> I hope you agree with me that this says </w:t>
      </w:r>
      <w:r w:rsidR="006474E0">
        <w:t>a lot about Amateur Radio and how we can, if we work hard at it, make our ARES program strong</w:t>
      </w:r>
      <w:r w:rsidR="00F867D9">
        <w:t xml:space="preserve">, </w:t>
      </w:r>
      <w:r w:rsidR="006474E0">
        <w:t>vibrant and useful to the community</w:t>
      </w:r>
      <w:r w:rsidR="00494A8E">
        <w:t xml:space="preserve">. </w:t>
      </w:r>
    </w:p>
    <w:p w14:paraId="341CC62A" w14:textId="35A6C5DA" w:rsidR="00130040" w:rsidRDefault="00130040" w:rsidP="00130040"/>
    <w:p w14:paraId="5A01100A" w14:textId="49B75759" w:rsidR="006474E0" w:rsidRDefault="006474E0" w:rsidP="006474E0">
      <w:pPr>
        <w:jc w:val="center"/>
      </w:pPr>
      <w:r>
        <w:t>#########</w:t>
      </w:r>
    </w:p>
    <w:bookmarkEnd w:id="20"/>
    <w:bookmarkEnd w:id="21"/>
    <w:bookmarkEnd w:id="22"/>
    <w:bookmarkEnd w:id="23"/>
    <w:bookmarkEnd w:id="24"/>
    <w:p w14:paraId="7C9D2060" w14:textId="77777777" w:rsidR="006474E0" w:rsidRDefault="006474E0" w:rsidP="00376FCD">
      <w:pPr>
        <w:rPr>
          <w:b/>
          <w:bCs/>
        </w:rPr>
      </w:pPr>
    </w:p>
    <w:p w14:paraId="218E4307" w14:textId="77777777" w:rsidR="00376FCD" w:rsidRPr="00376FCD" w:rsidRDefault="00376FCD" w:rsidP="00376FCD">
      <w:pPr>
        <w:rPr>
          <w:b/>
          <w:bCs/>
          <w:i/>
          <w:sz w:val="28"/>
          <w:szCs w:val="28"/>
        </w:rPr>
      </w:pPr>
      <w:r w:rsidRPr="00376FCD">
        <w:rPr>
          <w:b/>
          <w:bCs/>
          <w:i/>
          <w:iCs/>
          <w:sz w:val="28"/>
          <w:szCs w:val="28"/>
        </w:rPr>
        <w:t xml:space="preserve">The Amateur </w:t>
      </w:r>
      <w:proofErr w:type="spellStart"/>
      <w:r w:rsidRPr="00376FCD">
        <w:rPr>
          <w:b/>
          <w:bCs/>
          <w:i/>
          <w:iCs/>
          <w:sz w:val="28"/>
          <w:szCs w:val="28"/>
        </w:rPr>
        <w:t>Amateur</w:t>
      </w:r>
      <w:proofErr w:type="spellEnd"/>
      <w:r w:rsidRPr="00376FCD">
        <w:rPr>
          <w:b/>
          <w:bCs/>
          <w:i/>
          <w:iCs/>
          <w:sz w:val="28"/>
          <w:szCs w:val="28"/>
        </w:rPr>
        <w:t>:</w:t>
      </w:r>
      <w:r w:rsidRPr="00376FCD">
        <w:rPr>
          <w:b/>
          <w:bCs/>
          <w:i/>
          <w:sz w:val="28"/>
          <w:szCs w:val="28"/>
        </w:rPr>
        <w:t> Now We're Getting Serious</w:t>
      </w:r>
    </w:p>
    <w:p w14:paraId="69AE32D1" w14:textId="03568AA3" w:rsidR="00376FCD" w:rsidRPr="00376FCD" w:rsidRDefault="00111345" w:rsidP="00376FCD">
      <w:r w:rsidRPr="00376FCD">
        <w:rPr>
          <w:noProof/>
        </w:rPr>
        <w:drawing>
          <wp:anchor distT="0" distB="0" distL="114300" distR="114300" simplePos="0" relativeHeight="253201408" behindDoc="1" locked="0" layoutInCell="1" allowOverlap="1" wp14:anchorId="6978A10D" wp14:editId="74861946">
            <wp:simplePos x="0" y="0"/>
            <wp:positionH relativeFrom="margin">
              <wp:align>left</wp:align>
            </wp:positionH>
            <wp:positionV relativeFrom="paragraph">
              <wp:posOffset>337185</wp:posOffset>
            </wp:positionV>
            <wp:extent cx="1276350" cy="1276350"/>
            <wp:effectExtent l="0" t="0" r="0" b="0"/>
            <wp:wrapTight wrapText="bothSides">
              <wp:wrapPolygon edited="0">
                <wp:start x="0" y="0"/>
                <wp:lineTo x="0" y="21278"/>
                <wp:lineTo x="21278" y="21278"/>
                <wp:lineTo x="21278" y="0"/>
                <wp:lineTo x="0" y="0"/>
              </wp:wrapPolygon>
            </wp:wrapTight>
            <wp:docPr id="16" name="Picture 16" descr="ARES log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ES logo">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374">
        <w:rPr>
          <w:i/>
          <w:iCs/>
        </w:rPr>
        <w:t>(</w:t>
      </w:r>
      <w:r w:rsidR="00376FCD" w:rsidRPr="00376FCD">
        <w:rPr>
          <w:i/>
          <w:iCs/>
        </w:rPr>
        <w:t>By Gary Ross Hoffman, KB0H</w:t>
      </w:r>
      <w:r w:rsidR="00620374">
        <w:rPr>
          <w:i/>
          <w:iCs/>
        </w:rPr>
        <w:t xml:space="preserve"> – and the </w:t>
      </w:r>
      <w:proofErr w:type="spellStart"/>
      <w:r w:rsidR="00620374" w:rsidRPr="00620374">
        <w:rPr>
          <w:i/>
          <w:iCs/>
        </w:rPr>
        <w:t>The</w:t>
      </w:r>
      <w:proofErr w:type="spellEnd"/>
      <w:r w:rsidR="00620374" w:rsidRPr="00620374">
        <w:rPr>
          <w:i/>
          <w:iCs/>
        </w:rPr>
        <w:t xml:space="preserve"> Amateur </w:t>
      </w:r>
      <w:proofErr w:type="spellStart"/>
      <w:r w:rsidR="00620374" w:rsidRPr="00620374">
        <w:rPr>
          <w:i/>
          <w:iCs/>
        </w:rPr>
        <w:t>Amateur</w:t>
      </w:r>
      <w:proofErr w:type="spellEnd"/>
      <w:r w:rsidR="00620374">
        <w:rPr>
          <w:i/>
          <w:iCs/>
        </w:rPr>
        <w:t xml:space="preserve"> website)</w:t>
      </w:r>
    </w:p>
    <w:tbl>
      <w:tblPr>
        <w:tblW w:w="0" w:type="auto"/>
        <w:tblCellSpacing w:w="15" w:type="dxa"/>
        <w:tblInd w:w="225" w:type="dxa"/>
        <w:shd w:val="clear" w:color="auto" w:fill="FFFAFA"/>
        <w:tblCellMar>
          <w:top w:w="15" w:type="dxa"/>
          <w:left w:w="15" w:type="dxa"/>
          <w:bottom w:w="15" w:type="dxa"/>
          <w:right w:w="15" w:type="dxa"/>
        </w:tblCellMar>
        <w:tblLook w:val="04A0" w:firstRow="1" w:lastRow="0" w:firstColumn="1" w:lastColumn="0" w:noHBand="0" w:noVBand="1"/>
      </w:tblPr>
      <w:tblGrid>
        <w:gridCol w:w="3990"/>
      </w:tblGrid>
      <w:tr w:rsidR="00376FCD" w:rsidRPr="00376FCD" w14:paraId="6C49C63C" w14:textId="77777777" w:rsidTr="00376FCD">
        <w:trPr>
          <w:tblCellSpacing w:w="15" w:type="dxa"/>
        </w:trPr>
        <w:tc>
          <w:tcPr>
            <w:tcW w:w="3930" w:type="dxa"/>
            <w:shd w:val="clear" w:color="auto" w:fill="FFFAFA"/>
            <w:vAlign w:val="center"/>
            <w:hideMark/>
          </w:tcPr>
          <w:p w14:paraId="5AE05C82" w14:textId="47D8BC81" w:rsidR="00376FCD" w:rsidRPr="00376FCD" w:rsidRDefault="00376FCD" w:rsidP="00376FCD">
            <w:r w:rsidRPr="00376FCD">
              <w:br/>
            </w:r>
          </w:p>
        </w:tc>
      </w:tr>
    </w:tbl>
    <w:p w14:paraId="6546D1EC" w14:textId="7933BF42" w:rsidR="00376FCD" w:rsidRDefault="00376FCD" w:rsidP="00376FCD">
      <w:r w:rsidRPr="00376FCD">
        <w:t xml:space="preserve">My interest in emergency communications began even before I got my Amateur Radio license. I had used </w:t>
      </w:r>
      <w:r w:rsidR="00111345" w:rsidRPr="00376FCD">
        <w:t>handheld</w:t>
      </w:r>
      <w:r w:rsidRPr="00376FCD">
        <w:t xml:space="preserve"> CB radios when I ran security for a few Doctor Who </w:t>
      </w:r>
      <w:r w:rsidR="00111345" w:rsidRPr="00376FCD">
        <w:t>conventions and</w:t>
      </w:r>
      <w:r w:rsidRPr="00376FCD">
        <w:t xml:space="preserve"> had also played around with police scanners a lot. We had a quite robust police scanner club here in St. Louis. That was largely </w:t>
      </w:r>
      <w:proofErr w:type="gramStart"/>
      <w:r w:rsidRPr="00376FCD">
        <w:t>due to the fact that</w:t>
      </w:r>
      <w:proofErr w:type="gramEnd"/>
      <w:r w:rsidRPr="00376FCD">
        <w:t xml:space="preserve"> our club leader, Mike, worked for the St. Louis County Police Department in the Office of Emergency Management. We were sometimes able to hold our meetings at their Emergency Operations Center.</w:t>
      </w:r>
    </w:p>
    <w:p w14:paraId="513D2F0D" w14:textId="77777777" w:rsidR="00111345" w:rsidRPr="00376FCD" w:rsidRDefault="00111345" w:rsidP="00376FCD"/>
    <w:p w14:paraId="68F03AC0" w14:textId="77777777" w:rsidR="00376FCD" w:rsidRPr="00376FCD" w:rsidRDefault="00376FCD" w:rsidP="00376FCD">
      <w:r w:rsidRPr="00376FCD">
        <w:t>It was Mike who urged us to get Amateur Radio licenses. Newly licensed himself, he organized and taught Technician classes. My wife Nancy and I were among his first graduates. One thing led to another, and the next thing we knew, we were Volunteer Examiners.</w:t>
      </w:r>
    </w:p>
    <w:p w14:paraId="29421512" w14:textId="77777777" w:rsidR="00111345" w:rsidRDefault="00111345" w:rsidP="00376FCD"/>
    <w:p w14:paraId="14BC58A4" w14:textId="77777777" w:rsidR="00111345" w:rsidRDefault="00376FCD" w:rsidP="00376FCD">
      <w:r w:rsidRPr="00376FCD">
        <w:t>The emergency communications aspect wasn't just that we were in the </w:t>
      </w:r>
      <w:r w:rsidRPr="00376FCD">
        <w:rPr>
          <w:i/>
          <w:iCs/>
        </w:rPr>
        <w:t>proximity</w:t>
      </w:r>
      <w:r w:rsidRPr="00376FCD">
        <w:t xml:space="preserve"> of the police and emergency managers, Mike was trying to beef up the Amateur Radio volunteer effort there. His </w:t>
      </w:r>
      <w:proofErr w:type="gramStart"/>
      <w:r w:rsidRPr="00376FCD">
        <w:t>main focus</w:t>
      </w:r>
      <w:proofErr w:type="gramEnd"/>
      <w:r w:rsidRPr="00376FCD">
        <w:t xml:space="preserve"> was Skywarn. </w:t>
      </w:r>
    </w:p>
    <w:p w14:paraId="7FD6ECE8" w14:textId="77777777" w:rsidR="00111345" w:rsidRDefault="00111345" w:rsidP="00376FCD"/>
    <w:p w14:paraId="630AC6CB" w14:textId="18A15217" w:rsidR="00376FCD" w:rsidRPr="00376FCD" w:rsidRDefault="00376FCD" w:rsidP="00376FCD">
      <w:r w:rsidRPr="00376FCD">
        <w:t xml:space="preserve">He coordinated with the local National Weather Service meteorologist in charge of Skywarn training, and even taught some spotter classes himself. He managed to get the county to issue Skywarn certificates to people who attended the classes, </w:t>
      </w:r>
      <w:proofErr w:type="gramStart"/>
      <w:r w:rsidRPr="00376FCD">
        <w:t>and also</w:t>
      </w:r>
      <w:proofErr w:type="gramEnd"/>
      <w:r w:rsidRPr="00376FCD">
        <w:t xml:space="preserve"> RACES (Radio Amateur Civil Emergency Service) certificates to those attendees who were also Amateur Radio operators. He set up a cadre of operators who would report to the EOC during severe weather and take reports from Skywarn trained hams in the field. The reports were passed on to the local NWS office.</w:t>
      </w:r>
    </w:p>
    <w:p w14:paraId="30D7FA74" w14:textId="77777777" w:rsidR="00111345" w:rsidRDefault="00111345" w:rsidP="00376FCD"/>
    <w:p w14:paraId="2F793AEE" w14:textId="734B7517" w:rsidR="00376FCD" w:rsidRPr="00376FCD" w:rsidRDefault="00376FCD" w:rsidP="00376FCD">
      <w:r w:rsidRPr="00376FCD">
        <w:t xml:space="preserve">Although the Skywarn effort worked </w:t>
      </w:r>
      <w:proofErr w:type="gramStart"/>
      <w:r w:rsidRPr="00376FCD">
        <w:t>fairly well</w:t>
      </w:r>
      <w:proofErr w:type="gramEnd"/>
      <w:r w:rsidRPr="00376FCD">
        <w:t xml:space="preserve"> and did give local ham operators some experience with emergency nets, the RACES connection was pretty much limited to the certificates handed out to spotter class attendees. There was no other training, organization, or planning. Mike wasn't interested in interested in developing RACES beyond a vague plan stashed away in a forgotten file cabinet. I was quite disappointed when I found out.</w:t>
      </w:r>
    </w:p>
    <w:p w14:paraId="4E1E2D8A" w14:textId="77777777" w:rsidR="00CE6E11" w:rsidRDefault="00CE6E11" w:rsidP="00CE6E11"/>
    <w:p w14:paraId="1F18505B" w14:textId="0F26D274" w:rsidR="00CE6E11" w:rsidRDefault="00CE6E11" w:rsidP="00CE6E11">
      <w:r w:rsidRPr="00376FCD">
        <w:t>Looking for some more serious way to learn about and participate in emergency communications, I discovered that the ARRL had just come out with its Amateur Radio Emergency Communications Courses (EC-001, EC-002, and EC-003).</w:t>
      </w:r>
    </w:p>
    <w:p w14:paraId="03CD27BA" w14:textId="77777777" w:rsidR="00CE6E11" w:rsidRDefault="00CE6E11" w:rsidP="00CE6E11"/>
    <w:p w14:paraId="7D9A720A" w14:textId="77777777" w:rsidR="001B68C6" w:rsidRDefault="001B68C6" w:rsidP="00CE6E11"/>
    <w:p w14:paraId="6A188DAA" w14:textId="49027049" w:rsidR="00CE6E11" w:rsidRDefault="00926E3D" w:rsidP="00CE6E11">
      <w:pPr>
        <w:rPr>
          <w:sz w:val="20"/>
          <w:szCs w:val="20"/>
          <w:u w:val="single"/>
        </w:rPr>
      </w:pPr>
      <w:hyperlink w:anchor="top" w:history="1">
        <w:r w:rsidR="00CE6E11" w:rsidRPr="00993649">
          <w:rPr>
            <w:rStyle w:val="Hyperlink"/>
            <w:sz w:val="20"/>
            <w:szCs w:val="20"/>
          </w:rPr>
          <w:t>TOP</w:t>
        </w:r>
      </w:hyperlink>
      <w:r w:rsidR="00CE6E11" w:rsidRPr="00993649">
        <w:rPr>
          <w:sz w:val="20"/>
          <w:szCs w:val="20"/>
          <w:u w:val="single"/>
        </w:rPr>
        <w:t xml:space="preserve"> ^</w:t>
      </w:r>
    </w:p>
    <w:p w14:paraId="58D6867D" w14:textId="4EAAF286" w:rsidR="00376FCD" w:rsidRPr="00376FCD" w:rsidRDefault="00376FCD" w:rsidP="00376FCD">
      <w:r w:rsidRPr="00376FCD">
        <w:lastRenderedPageBreak/>
        <w:t>These were Internet courses coupled with regular contact with mentors. Nancy and I took the Level I course, and I went on to complete the Level II and Level III courses as well.</w:t>
      </w:r>
    </w:p>
    <w:p w14:paraId="645F5958" w14:textId="77777777" w:rsidR="00494A8E" w:rsidRDefault="00494A8E" w:rsidP="00376FCD"/>
    <w:p w14:paraId="38F254EF" w14:textId="79C0613D" w:rsidR="00376FCD" w:rsidRPr="00376FCD" w:rsidRDefault="00376FCD" w:rsidP="00376FCD">
      <w:r w:rsidRPr="00376FCD">
        <w:t>Not long after I had finished the three courses, I was surprised to find that there was a fledgling ARES</w:t>
      </w:r>
      <w:r w:rsidRPr="00376FCD">
        <w:rPr>
          <w:vertAlign w:val="superscript"/>
        </w:rPr>
        <w:t>®</w:t>
      </w:r>
      <w:r w:rsidRPr="00376FCD">
        <w:t> (Amateur Radio Emergency Service) group in St. Louis County. I attended a meeting and found that the leadership was affable and well-meaning, but not very well organized. Trying to be helpful, I offered to perform several of the tasks that needed to be done, including setting up a Web site (which I am still stuck with maintaining) and teaching what I had learned in the ARECC online classes.</w:t>
      </w:r>
    </w:p>
    <w:p w14:paraId="4E8FE583" w14:textId="77777777" w:rsidR="00494A8E" w:rsidRDefault="00494A8E" w:rsidP="00376FCD"/>
    <w:p w14:paraId="43B12167" w14:textId="47D196B8" w:rsidR="00376FCD" w:rsidRPr="00376FCD" w:rsidRDefault="00376FCD" w:rsidP="00376FCD">
      <w:r w:rsidRPr="00376FCD">
        <w:t xml:space="preserve">Unfortunately, the group was disbanded not long after I had joined. This was due to </w:t>
      </w:r>
      <w:proofErr w:type="gramStart"/>
      <w:r w:rsidRPr="00376FCD">
        <w:t>a number of</w:t>
      </w:r>
      <w:proofErr w:type="gramEnd"/>
      <w:r w:rsidRPr="00376FCD">
        <w:t xml:space="preserve"> factors, most of them having to do with personality clashes. What can you do? It happens.</w:t>
      </w:r>
    </w:p>
    <w:p w14:paraId="0FAD78D3" w14:textId="77777777" w:rsidR="00494A8E" w:rsidRDefault="00494A8E" w:rsidP="00376FCD"/>
    <w:p w14:paraId="7D5B3851" w14:textId="0164B62C" w:rsidR="00376FCD" w:rsidRPr="00376FCD" w:rsidRDefault="00376FCD" w:rsidP="00376FCD">
      <w:r w:rsidRPr="00376FCD">
        <w:t>The ARES District Emergency Coordinator was reluctant to see St. Louis County ARES completely vanish, so he looked around for a leader to start a new group. (He offered me the job, and in a rare moment of sanity, I declined.) It took a few months, but eventually someone volunteered to be the group's new EC (Emergency Coordinator). Enter Steve, a relatively new ham, who had tried to join the previous group just as it was being dissolved. Steve admitted right away that he was inexperienced, but willing to learn.</w:t>
      </w:r>
    </w:p>
    <w:p w14:paraId="77454F9B" w14:textId="77777777" w:rsidR="00494A8E" w:rsidRDefault="00494A8E" w:rsidP="00376FCD"/>
    <w:p w14:paraId="2F8C7BB4" w14:textId="60AC06FA" w:rsidR="00376FCD" w:rsidRPr="00376FCD" w:rsidRDefault="00376FCD" w:rsidP="00376FCD">
      <w:r w:rsidRPr="00376FCD">
        <w:t xml:space="preserve">Oh boy, did he learn! He started checking out what other ARES groups were doing. He discovered the FEMA Independent Study courses and began taking them. As part of a large company's security force, he </w:t>
      </w:r>
      <w:proofErr w:type="gramStart"/>
      <w:r w:rsidRPr="00376FCD">
        <w:t>was allowed to</w:t>
      </w:r>
      <w:proofErr w:type="gramEnd"/>
      <w:r w:rsidRPr="00376FCD">
        <w:t xml:space="preserve"> take emergency management courses offered by the State of Missouri. And while attending these, he met various EMA professionals and discussed the merits of Amateur Radio with them.</w:t>
      </w:r>
    </w:p>
    <w:p w14:paraId="1A1AD702" w14:textId="5A423B3C" w:rsidR="00494A8E" w:rsidRDefault="00494A8E" w:rsidP="00376FCD"/>
    <w:p w14:paraId="3B728108" w14:textId="68749FDB" w:rsidR="00376FCD" w:rsidRPr="00376FCD" w:rsidRDefault="00A04495" w:rsidP="00376FCD">
      <w:r w:rsidRPr="00376FCD">
        <w:rPr>
          <w:noProof/>
        </w:rPr>
        <w:drawing>
          <wp:anchor distT="0" distB="0" distL="114300" distR="114300" simplePos="0" relativeHeight="253202432" behindDoc="1" locked="0" layoutInCell="1" allowOverlap="1" wp14:anchorId="53C76FD9" wp14:editId="5D2588C5">
            <wp:simplePos x="0" y="0"/>
            <wp:positionH relativeFrom="margin">
              <wp:align>left</wp:align>
            </wp:positionH>
            <wp:positionV relativeFrom="paragraph">
              <wp:posOffset>12700</wp:posOffset>
            </wp:positionV>
            <wp:extent cx="2495550" cy="1866900"/>
            <wp:effectExtent l="0" t="0" r="0" b="0"/>
            <wp:wrapTight wrapText="bothSides">
              <wp:wrapPolygon edited="0">
                <wp:start x="0" y="0"/>
                <wp:lineTo x="0" y="21380"/>
                <wp:lineTo x="21435" y="21380"/>
                <wp:lineTo x="21435" y="0"/>
                <wp:lineTo x="0" y="0"/>
              </wp:wrapPolygon>
            </wp:wrapTight>
            <wp:docPr id="15" name="Picture 15" descr="rooftop andtennas">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oftop andtennas">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955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FCD" w:rsidRPr="00376FCD">
        <w:t>The thing that I most admired about Steve, though, was his persistence. Getting St. Louis County ARES going was a long, hard process. He endured resistance, incompetence, and out-and-out antagonism, but kept on working to build the group. Most people would have bailed out early on, but Steve kept on going. He served as an anchor for the rest of us. As he learned, the rest of us learned. And as the group grew and became more competent in what we were doing, the more notice we got. Eventually, potential served agencies (clients) began to approach us.</w:t>
      </w:r>
    </w:p>
    <w:p w14:paraId="1A38D66A" w14:textId="574B2E44" w:rsidR="00494A8E" w:rsidRDefault="00494A8E" w:rsidP="00376FCD"/>
    <w:tbl>
      <w:tblPr>
        <w:tblpPr w:leftFromText="180" w:rightFromText="180" w:vertAnchor="text" w:horzAnchor="margin" w:tblpY="155"/>
        <w:tblW w:w="0" w:type="auto"/>
        <w:tblCellSpacing w:w="15" w:type="dxa"/>
        <w:shd w:val="clear" w:color="auto" w:fill="FFFAFA"/>
        <w:tblCellMar>
          <w:top w:w="15" w:type="dxa"/>
          <w:left w:w="15" w:type="dxa"/>
          <w:bottom w:w="15" w:type="dxa"/>
          <w:right w:w="15" w:type="dxa"/>
        </w:tblCellMar>
        <w:tblLook w:val="04A0" w:firstRow="1" w:lastRow="0" w:firstColumn="1" w:lastColumn="0" w:noHBand="0" w:noVBand="1"/>
      </w:tblPr>
      <w:tblGrid>
        <w:gridCol w:w="3990"/>
      </w:tblGrid>
      <w:tr w:rsidR="00A04495" w:rsidRPr="00376FCD" w14:paraId="52ED3B68" w14:textId="77777777" w:rsidTr="00A04495">
        <w:trPr>
          <w:tblCellSpacing w:w="15" w:type="dxa"/>
        </w:trPr>
        <w:tc>
          <w:tcPr>
            <w:tcW w:w="3930" w:type="dxa"/>
            <w:shd w:val="clear" w:color="auto" w:fill="FFFAFA"/>
            <w:vAlign w:val="center"/>
            <w:hideMark/>
          </w:tcPr>
          <w:p w14:paraId="49A17AB5" w14:textId="77777777" w:rsidR="00A04495" w:rsidRPr="00376FCD" w:rsidRDefault="00A04495" w:rsidP="00A04495">
            <w:r w:rsidRPr="00376FCD">
              <w:br/>
            </w:r>
            <w:r w:rsidRPr="00376FCD">
              <w:rPr>
                <w:b/>
                <w:bCs/>
              </w:rPr>
              <w:t>Antennas placed right next to each other on the lowest rooftop</w:t>
            </w:r>
          </w:p>
        </w:tc>
      </w:tr>
    </w:tbl>
    <w:p w14:paraId="32CCE52D" w14:textId="524CD42D" w:rsidR="00376FCD" w:rsidRPr="00376FCD" w:rsidRDefault="00376FCD" w:rsidP="00376FCD">
      <w:r w:rsidRPr="00376FCD">
        <w:t>That was a game changer. It's fine to take a lot of online courses and hold exercises in parks and such, but when an actual emergency management or relief agency knocks at your door, you begin to wonder what you </w:t>
      </w:r>
      <w:r w:rsidRPr="00376FCD">
        <w:rPr>
          <w:i/>
          <w:iCs/>
        </w:rPr>
        <w:t>really</w:t>
      </w:r>
      <w:r w:rsidRPr="00376FCD">
        <w:t> know.</w:t>
      </w:r>
    </w:p>
    <w:p w14:paraId="40219AE7" w14:textId="77777777" w:rsidR="00A04495" w:rsidRDefault="00A04495" w:rsidP="00376FCD"/>
    <w:p w14:paraId="76B7AB1F" w14:textId="7DC2C9D8" w:rsidR="00376FCD" w:rsidRDefault="00376FCD" w:rsidP="00376FCD">
      <w:r w:rsidRPr="00376FCD">
        <w:t>It was time to learn some more.</w:t>
      </w:r>
      <w:r w:rsidR="00A04495">
        <w:t xml:space="preserve"> </w:t>
      </w:r>
      <w:r w:rsidRPr="00376FCD">
        <w:t>Several things quickly became evident.</w:t>
      </w:r>
    </w:p>
    <w:p w14:paraId="16B5C2AF" w14:textId="77777777" w:rsidR="00A04495" w:rsidRPr="00376FCD" w:rsidRDefault="00A04495" w:rsidP="00376FCD"/>
    <w:p w14:paraId="7F2CAD88" w14:textId="77777777" w:rsidR="00376FCD" w:rsidRPr="00376FCD" w:rsidRDefault="00376FCD" w:rsidP="00376FCD">
      <w:pPr>
        <w:numPr>
          <w:ilvl w:val="0"/>
          <w:numId w:val="45"/>
        </w:numPr>
      </w:pPr>
      <w:r w:rsidRPr="00376FCD">
        <w:t>Most served agencies insisted that all volunteers take certain FEMA course.</w:t>
      </w:r>
    </w:p>
    <w:p w14:paraId="700A428C" w14:textId="77777777" w:rsidR="00376FCD" w:rsidRPr="00376FCD" w:rsidRDefault="00376FCD" w:rsidP="00376FCD">
      <w:pPr>
        <w:numPr>
          <w:ilvl w:val="0"/>
          <w:numId w:val="45"/>
        </w:numPr>
      </w:pPr>
      <w:r w:rsidRPr="00376FCD">
        <w:t>Most served agencies had their own credentialing system.</w:t>
      </w:r>
    </w:p>
    <w:p w14:paraId="54A7F6B6" w14:textId="77777777" w:rsidR="00376FCD" w:rsidRPr="00376FCD" w:rsidRDefault="00376FCD" w:rsidP="00376FCD">
      <w:pPr>
        <w:numPr>
          <w:ilvl w:val="0"/>
          <w:numId w:val="45"/>
        </w:numPr>
      </w:pPr>
      <w:r w:rsidRPr="00376FCD">
        <w:t>Most served agencies wanted specific operators, not just anyone from our group.</w:t>
      </w:r>
    </w:p>
    <w:p w14:paraId="4AB075B7" w14:textId="77777777" w:rsidR="00376FCD" w:rsidRPr="00376FCD" w:rsidRDefault="00376FCD" w:rsidP="00376FCD">
      <w:pPr>
        <w:numPr>
          <w:ilvl w:val="0"/>
          <w:numId w:val="45"/>
        </w:numPr>
      </w:pPr>
      <w:r w:rsidRPr="00376FCD">
        <w:t>Most served agencies already had Amateur Radio equipment installed.</w:t>
      </w:r>
    </w:p>
    <w:p w14:paraId="6EA0BFE6" w14:textId="77777777" w:rsidR="00376FCD" w:rsidRPr="00376FCD" w:rsidRDefault="00376FCD" w:rsidP="00376FCD">
      <w:pPr>
        <w:numPr>
          <w:ilvl w:val="0"/>
          <w:numId w:val="45"/>
        </w:numPr>
      </w:pPr>
      <w:r w:rsidRPr="00376FCD">
        <w:t xml:space="preserve">Not </w:t>
      </w:r>
      <w:proofErr w:type="gramStart"/>
      <w:r w:rsidRPr="00376FCD">
        <w:t>all of</w:t>
      </w:r>
      <w:proofErr w:type="gramEnd"/>
      <w:r w:rsidRPr="00376FCD">
        <w:t xml:space="preserve"> the served agencies took Amateur Radio, or indeed, emergency management seriously.</w:t>
      </w:r>
    </w:p>
    <w:p w14:paraId="37DF66C5" w14:textId="77777777" w:rsidR="00A04495" w:rsidRDefault="00A04495" w:rsidP="00376FCD"/>
    <w:p w14:paraId="27EED344" w14:textId="7CEE7790" w:rsidR="00376FCD" w:rsidRPr="001B68C6" w:rsidRDefault="00376FCD" w:rsidP="00376FCD">
      <w:pPr>
        <w:rPr>
          <w:b/>
        </w:rPr>
      </w:pPr>
      <w:r w:rsidRPr="00376FCD">
        <w:rPr>
          <w:b/>
        </w:rPr>
        <w:t>Wow</w:t>
      </w:r>
      <w:r w:rsidR="001B68C6">
        <w:rPr>
          <w:b/>
        </w:rPr>
        <w:t>!!</w:t>
      </w:r>
    </w:p>
    <w:p w14:paraId="5370D952" w14:textId="77777777" w:rsidR="00CE6E11" w:rsidRDefault="00CE6E11" w:rsidP="00CE6E11"/>
    <w:p w14:paraId="29223D28" w14:textId="77777777" w:rsidR="00CE6E11" w:rsidRDefault="00CE6E11" w:rsidP="00CE6E11"/>
    <w:p w14:paraId="64095375" w14:textId="2915DB73" w:rsidR="00CE6E11" w:rsidRDefault="00926E3D" w:rsidP="00CE6E11">
      <w:pPr>
        <w:rPr>
          <w:sz w:val="20"/>
          <w:szCs w:val="20"/>
          <w:u w:val="single"/>
        </w:rPr>
      </w:pPr>
      <w:hyperlink w:anchor="top" w:history="1">
        <w:r w:rsidR="00CE6E11" w:rsidRPr="00993649">
          <w:rPr>
            <w:rStyle w:val="Hyperlink"/>
            <w:sz w:val="20"/>
            <w:szCs w:val="20"/>
          </w:rPr>
          <w:t>TOP</w:t>
        </w:r>
      </w:hyperlink>
      <w:r w:rsidR="00CE6E11" w:rsidRPr="00993649">
        <w:rPr>
          <w:sz w:val="20"/>
          <w:szCs w:val="20"/>
          <w:u w:val="single"/>
        </w:rPr>
        <w:t xml:space="preserve"> ^</w:t>
      </w:r>
    </w:p>
    <w:p w14:paraId="102BA329" w14:textId="77777777" w:rsidR="00376FCD" w:rsidRPr="00376FCD" w:rsidRDefault="00376FCD" w:rsidP="00376FCD">
      <w:pPr>
        <w:numPr>
          <w:ilvl w:val="0"/>
          <w:numId w:val="46"/>
        </w:numPr>
      </w:pPr>
      <w:r w:rsidRPr="00376FCD">
        <w:lastRenderedPageBreak/>
        <w:t>Well, the FEMA courses weren't a problem, as our group was already insisting that all members take them.</w:t>
      </w:r>
    </w:p>
    <w:p w14:paraId="751F0BFF" w14:textId="77777777" w:rsidR="00376FCD" w:rsidRPr="00376FCD" w:rsidRDefault="00376FCD" w:rsidP="00376FCD">
      <w:pPr>
        <w:numPr>
          <w:ilvl w:val="0"/>
          <w:numId w:val="46"/>
        </w:numPr>
      </w:pPr>
      <w:r w:rsidRPr="00376FCD">
        <w:t>The agency-specific credentialing is a problem that has yet to be solved. People further up the food chain are working on that.</w:t>
      </w:r>
    </w:p>
    <w:p w14:paraId="431C2701" w14:textId="77777777" w:rsidR="00376FCD" w:rsidRPr="00376FCD" w:rsidRDefault="00376FCD" w:rsidP="00376FCD">
      <w:pPr>
        <w:numPr>
          <w:ilvl w:val="0"/>
          <w:numId w:val="46"/>
        </w:numPr>
      </w:pPr>
      <w:r w:rsidRPr="00376FCD">
        <w:t>It's understandable that an agency would want an individual operator so that they could get to know him/her personally, but if that operator isn't available, it becomes a problem.</w:t>
      </w:r>
    </w:p>
    <w:p w14:paraId="2A112476" w14:textId="77777777" w:rsidR="00376FCD" w:rsidRPr="00376FCD" w:rsidRDefault="00376FCD" w:rsidP="00376FCD">
      <w:pPr>
        <w:numPr>
          <w:ilvl w:val="0"/>
          <w:numId w:val="46"/>
        </w:numPr>
      </w:pPr>
      <w:r w:rsidRPr="00376FCD">
        <w:t>Agencies having their own Amateur Radio equipment is fine in some respects, but it is very often situated in terrible places, and the antennas are almost always installed in the worst possible locations.</w:t>
      </w:r>
    </w:p>
    <w:p w14:paraId="6EB08733" w14:textId="77777777" w:rsidR="00376FCD" w:rsidRPr="00376FCD" w:rsidRDefault="00376FCD" w:rsidP="00376FCD">
      <w:pPr>
        <w:numPr>
          <w:ilvl w:val="0"/>
          <w:numId w:val="46"/>
        </w:numPr>
      </w:pPr>
      <w:r w:rsidRPr="00376FCD">
        <w:t>Some served agencies take emergency preparation and management very seriously. But others have the idea that </w:t>
      </w:r>
      <w:r w:rsidRPr="00376FCD">
        <w:rPr>
          <w:i/>
          <w:iCs/>
        </w:rPr>
        <w:t>they are</w:t>
      </w:r>
      <w:r w:rsidRPr="00376FCD">
        <w:t> emergency management (hospitals for example), and don't consider that they could have emergencies </w:t>
      </w:r>
      <w:r w:rsidRPr="00376FCD">
        <w:rPr>
          <w:i/>
          <w:iCs/>
        </w:rPr>
        <w:t>themselves.</w:t>
      </w:r>
      <w:r w:rsidRPr="00376FCD">
        <w:t> They only allow Amateur Radio volunteers in because it's mandated in grants they have obtained. Their own emergency manager is often also the head of maintenance or the grounds keeper.</w:t>
      </w:r>
    </w:p>
    <w:p w14:paraId="52647164" w14:textId="77777777" w:rsidR="00CE6E11" w:rsidRDefault="00CE6E11" w:rsidP="00376FCD"/>
    <w:p w14:paraId="053FA28C" w14:textId="2190FDC7" w:rsidR="00376FCD" w:rsidRPr="00376FCD" w:rsidRDefault="00376FCD" w:rsidP="00376FCD">
      <w:r w:rsidRPr="00376FCD">
        <w:t>So... training took on a new aspect, as we had to learn how to, very diplomatically, train the served agencies. It's still a challenge.</w:t>
      </w:r>
    </w:p>
    <w:p w14:paraId="3E1270B9" w14:textId="77777777" w:rsidR="00CE6E11" w:rsidRDefault="00CE6E11" w:rsidP="00376FCD"/>
    <w:p w14:paraId="754B8170" w14:textId="1322E591" w:rsidR="00376FCD" w:rsidRPr="00376FCD" w:rsidRDefault="00CE6E11" w:rsidP="00376FCD">
      <w:r w:rsidRPr="00376FCD">
        <w:rPr>
          <w:noProof/>
        </w:rPr>
        <w:drawing>
          <wp:anchor distT="0" distB="0" distL="114300" distR="114300" simplePos="0" relativeHeight="253203456" behindDoc="1" locked="0" layoutInCell="1" allowOverlap="1" wp14:anchorId="251AC8E7" wp14:editId="549A97DA">
            <wp:simplePos x="0" y="0"/>
            <wp:positionH relativeFrom="margin">
              <wp:align>right</wp:align>
            </wp:positionH>
            <wp:positionV relativeFrom="paragraph">
              <wp:posOffset>11430</wp:posOffset>
            </wp:positionV>
            <wp:extent cx="2495550" cy="1400175"/>
            <wp:effectExtent l="0" t="0" r="0" b="9525"/>
            <wp:wrapTight wrapText="bothSides">
              <wp:wrapPolygon edited="0">
                <wp:start x="0" y="0"/>
                <wp:lineTo x="0" y="21453"/>
                <wp:lineTo x="21435" y="21453"/>
                <wp:lineTo x="21435" y="0"/>
                <wp:lineTo x="0" y="0"/>
              </wp:wrapPolygon>
            </wp:wrapTight>
            <wp:docPr id="14" name="Picture 14" descr="ICS-300 class">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CS-300 class">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955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FCD" w:rsidRPr="00376FCD">
        <w:t xml:space="preserve">Another big challenge is becoming fully integrated into a served agency's emergency operations plan and being involved in its exercises. Almost </w:t>
      </w:r>
      <w:proofErr w:type="gramStart"/>
      <w:r w:rsidR="00376FCD" w:rsidRPr="00376FCD">
        <w:t>all of</w:t>
      </w:r>
      <w:proofErr w:type="gramEnd"/>
      <w:r w:rsidR="00376FCD" w:rsidRPr="00376FCD">
        <w:t xml:space="preserve"> our agencies have had such exercises, but all too frequently the Amateur Radio operator is just assigned a corner to sit in and nothing to do. That's another issue that we are struggling to resolve.</w:t>
      </w:r>
    </w:p>
    <w:p w14:paraId="31421915" w14:textId="77777777" w:rsidR="00CE6E11" w:rsidRDefault="00CE6E11" w:rsidP="00376FCD"/>
    <w:tbl>
      <w:tblPr>
        <w:tblpPr w:leftFromText="180" w:rightFromText="180" w:vertAnchor="page" w:horzAnchor="margin" w:tblpXSpec="right" w:tblpY="7696"/>
        <w:tblW w:w="0" w:type="auto"/>
        <w:tblCellSpacing w:w="15" w:type="dxa"/>
        <w:shd w:val="clear" w:color="auto" w:fill="FFFAFA"/>
        <w:tblCellMar>
          <w:top w:w="15" w:type="dxa"/>
          <w:left w:w="15" w:type="dxa"/>
          <w:bottom w:w="15" w:type="dxa"/>
          <w:right w:w="15" w:type="dxa"/>
        </w:tblCellMar>
        <w:tblLook w:val="04A0" w:firstRow="1" w:lastRow="0" w:firstColumn="1" w:lastColumn="0" w:noHBand="0" w:noVBand="1"/>
      </w:tblPr>
      <w:tblGrid>
        <w:gridCol w:w="3884"/>
      </w:tblGrid>
      <w:tr w:rsidR="00620374" w:rsidRPr="00376FCD" w14:paraId="389383C5" w14:textId="77777777" w:rsidTr="00620374">
        <w:trPr>
          <w:trHeight w:val="866"/>
          <w:tblCellSpacing w:w="15" w:type="dxa"/>
        </w:trPr>
        <w:tc>
          <w:tcPr>
            <w:tcW w:w="3824" w:type="dxa"/>
            <w:shd w:val="clear" w:color="auto" w:fill="FFFAFA"/>
            <w:vAlign w:val="center"/>
            <w:hideMark/>
          </w:tcPr>
          <w:p w14:paraId="1A5E8EA8" w14:textId="77777777" w:rsidR="00620374" w:rsidRPr="00376FCD" w:rsidRDefault="00620374" w:rsidP="00620374">
            <w:r w:rsidRPr="00376FCD">
              <w:br/>
            </w:r>
            <w:r w:rsidRPr="00376FCD">
              <w:rPr>
                <w:b/>
                <w:bCs/>
              </w:rPr>
              <w:t>ICS-300 class: Now we're getting serious</w:t>
            </w:r>
          </w:p>
        </w:tc>
      </w:tr>
    </w:tbl>
    <w:p w14:paraId="6CB1A8CF" w14:textId="1AEAB1A6" w:rsidR="00376FCD" w:rsidRDefault="00376FCD" w:rsidP="00376FCD">
      <w:r w:rsidRPr="00376FCD">
        <w:t xml:space="preserve">Recent developments have occurred to make life even more interesting. The ARRL, for instance, is revamping ARES itself. The idea is to bring ARES more in line with the National Incident Management System (NIMS), so that it can more smoothly work with other agencies. </w:t>
      </w:r>
    </w:p>
    <w:p w14:paraId="38ADF2C4" w14:textId="77777777" w:rsidR="005E5B64" w:rsidRPr="00376FCD" w:rsidRDefault="005E5B64" w:rsidP="00376FCD"/>
    <w:p w14:paraId="075B84B1" w14:textId="77777777" w:rsidR="00376FCD" w:rsidRPr="00376FCD" w:rsidRDefault="00376FCD" w:rsidP="00376FCD">
      <w:r w:rsidRPr="00376FCD">
        <w:t>One agency that is fully on-board with using Amateur Radio volunteers is the St. Louis County Police Department Office of Emergency Management. After Mike retired some years back, St. Louis County ARES was invited to take over the county's RACES and Skywarn programs. Together, we rewrote the Amateur Radio Operations Manual, and merged the county ARES and RACES groups. The City of St. Louis also signed an agreement with us, and we became St. Louis </w:t>
      </w:r>
      <w:r w:rsidRPr="00376FCD">
        <w:rPr>
          <w:i/>
          <w:iCs/>
        </w:rPr>
        <w:t>Metro </w:t>
      </w:r>
      <w:r w:rsidRPr="00376FCD">
        <w:t>ARES/RACES. When the county's new Emergency Operations Center was built a few years ago, they made sure that a special Amateur Radio room was included, right next to the operations room.</w:t>
      </w:r>
    </w:p>
    <w:p w14:paraId="3488F7AA" w14:textId="77777777" w:rsidR="005E5B64" w:rsidRDefault="005E5B64" w:rsidP="00376FCD"/>
    <w:p w14:paraId="5CFE3365" w14:textId="7736A7B4" w:rsidR="00376FCD" w:rsidRPr="00376FCD" w:rsidRDefault="005E5B64" w:rsidP="00376FCD">
      <w:pPr>
        <w:rPr>
          <w:b/>
        </w:rPr>
      </w:pPr>
      <w:r w:rsidRPr="001B68C6">
        <w:rPr>
          <w:b/>
        </w:rPr>
        <w:t>Obviously,</w:t>
      </w:r>
      <w:r w:rsidR="00376FCD" w:rsidRPr="00376FCD">
        <w:rPr>
          <w:b/>
        </w:rPr>
        <w:t xml:space="preserve"> we've had to become familiar with more policies and procedures.</w:t>
      </w:r>
    </w:p>
    <w:p w14:paraId="7343736E" w14:textId="77777777" w:rsidR="005E5B64" w:rsidRDefault="005E5B64" w:rsidP="00376FCD"/>
    <w:p w14:paraId="61464263" w14:textId="5F6DC8F9" w:rsidR="008752A6" w:rsidRPr="00376FCD" w:rsidRDefault="00376FCD" w:rsidP="008752A6">
      <w:r w:rsidRPr="00376FCD">
        <w:t>The County Office of Emergency Management will only permit twenty ARES operators to have access to the EOC. Understandably, those "secure access operators", as I call them, had to have background checks performed, and must have taken the same four FEMA Independent Study courses required by virtually everyone else (IS-100, IS-200, IS-700 and IS-800). But this year they threw in a new requirement. They want the secure access operators to also take the FEMA ICS-300 course.</w:t>
      </w:r>
      <w:r w:rsidR="008752A6" w:rsidRPr="008752A6">
        <w:t xml:space="preserve"> </w:t>
      </w:r>
      <w:r w:rsidR="008752A6" w:rsidRPr="00376FCD">
        <w:t>That is a bit trickier, as it is not an Independent Study course. It is a three-day-long course that you must attend in person. Moreover, it is only taught </w:t>
      </w:r>
      <w:r w:rsidR="008752A6" w:rsidRPr="00376FCD">
        <w:rPr>
          <w:i/>
          <w:iCs/>
        </w:rPr>
        <w:t>sometimes </w:t>
      </w:r>
      <w:r w:rsidR="008752A6" w:rsidRPr="00376FCD">
        <w:t>in </w:t>
      </w:r>
      <w:r w:rsidR="008752A6" w:rsidRPr="00376FCD">
        <w:rPr>
          <w:i/>
          <w:iCs/>
        </w:rPr>
        <w:t>some places.</w:t>
      </w:r>
    </w:p>
    <w:p w14:paraId="14F864C1" w14:textId="77777777" w:rsidR="005E5B64" w:rsidRDefault="005E5B64" w:rsidP="005E5B64"/>
    <w:p w14:paraId="1E0C9EA1" w14:textId="77777777" w:rsidR="005E5B64" w:rsidRDefault="005E5B64" w:rsidP="005E5B64"/>
    <w:bookmarkStart w:id="49" w:name="_Hlk10374858"/>
    <w:p w14:paraId="5331A709" w14:textId="652E52B0" w:rsidR="005E5B64" w:rsidRDefault="008514B6" w:rsidP="005E5B64">
      <w:pPr>
        <w:rPr>
          <w:sz w:val="20"/>
          <w:szCs w:val="20"/>
          <w:u w:val="single"/>
        </w:rPr>
      </w:pPr>
      <w:r>
        <w:fldChar w:fldCharType="begin"/>
      </w:r>
      <w:r>
        <w:instrText xml:space="preserve"> HYPERLINK \l "top" </w:instrText>
      </w:r>
      <w:r>
        <w:fldChar w:fldCharType="separate"/>
      </w:r>
      <w:r w:rsidR="005E5B64" w:rsidRPr="00993649">
        <w:rPr>
          <w:rStyle w:val="Hyperlink"/>
          <w:sz w:val="20"/>
          <w:szCs w:val="20"/>
        </w:rPr>
        <w:t>TOP</w:t>
      </w:r>
      <w:r>
        <w:rPr>
          <w:rStyle w:val="Hyperlink"/>
          <w:sz w:val="20"/>
          <w:szCs w:val="20"/>
        </w:rPr>
        <w:fldChar w:fldCharType="end"/>
      </w:r>
      <w:r w:rsidR="005E5B64" w:rsidRPr="00993649">
        <w:rPr>
          <w:sz w:val="20"/>
          <w:szCs w:val="20"/>
          <w:u w:val="single"/>
        </w:rPr>
        <w:t xml:space="preserve"> ^</w:t>
      </w:r>
    </w:p>
    <w:bookmarkEnd w:id="49"/>
    <w:p w14:paraId="414817B2" w14:textId="7BDB4524" w:rsidR="00376FCD" w:rsidRPr="00376FCD" w:rsidRDefault="00376FCD" w:rsidP="00376FCD">
      <w:pPr>
        <w:rPr>
          <w:b/>
        </w:rPr>
      </w:pPr>
      <w:proofErr w:type="gramStart"/>
      <w:r w:rsidRPr="00376FCD">
        <w:rPr>
          <w:b/>
        </w:rPr>
        <w:lastRenderedPageBreak/>
        <w:t>Egad</w:t>
      </w:r>
      <w:r w:rsidR="00620374" w:rsidRPr="00620374">
        <w:rPr>
          <w:b/>
        </w:rPr>
        <w:t xml:space="preserve"> !!</w:t>
      </w:r>
      <w:proofErr w:type="gramEnd"/>
    </w:p>
    <w:p w14:paraId="0851B857" w14:textId="77777777" w:rsidR="005E5B64" w:rsidRDefault="005E5B64" w:rsidP="00376FCD"/>
    <w:p w14:paraId="05C1D7D7" w14:textId="6C6D41CC" w:rsidR="00376FCD" w:rsidRPr="00376FCD" w:rsidRDefault="00376FCD" w:rsidP="00376FCD">
      <w:r w:rsidRPr="00376FCD">
        <w:t xml:space="preserve">Fortunately, the course had recently been offered in the St. Louis area. The latest offering was at the EOC </w:t>
      </w:r>
      <w:r w:rsidR="005E5B64" w:rsidRPr="00376FCD">
        <w:t>itself and</w:t>
      </w:r>
      <w:r w:rsidRPr="00376FCD">
        <w:t xml:space="preserve"> was taught by the Office of Emergency Management staff. I managed to secure a slot for the class and took it.</w:t>
      </w:r>
    </w:p>
    <w:p w14:paraId="2594490F" w14:textId="77777777" w:rsidR="005E5B64" w:rsidRDefault="005E5B64" w:rsidP="00376FCD"/>
    <w:p w14:paraId="78821437" w14:textId="08A7B9EC" w:rsidR="00376FCD" w:rsidRPr="00376FCD" w:rsidRDefault="00376FCD" w:rsidP="00376FCD">
      <w:r w:rsidRPr="00376FCD">
        <w:t xml:space="preserve">I must confess that I felt overwhelmed. The course material wasn't particularly difficult, but it came fast and furious. As soon as it was presented, the students, who had been broken into teams, were given a scenario in which they were to use the information to come up with plans, fill out the appropriate forms, and then present what they had done to the whole class. The other students seemed to be able to handle the pace, while I sat there feeling like I was in the middle of a tornado. During a break I confessed to one of the OEM staff that I seemed to be a skateboard </w:t>
      </w:r>
      <w:proofErr w:type="gramStart"/>
      <w:r w:rsidRPr="00376FCD">
        <w:t>in the midst of</w:t>
      </w:r>
      <w:proofErr w:type="gramEnd"/>
      <w:r w:rsidRPr="00376FCD">
        <w:t xml:space="preserve"> a bunch of Ferraris. The staff member smiled and reminded me that I was a volunteer, while the rest of the students were professionals who did this sort of thing every day.</w:t>
      </w:r>
    </w:p>
    <w:p w14:paraId="5D66A78A" w14:textId="77777777" w:rsidR="00620374" w:rsidRDefault="00620374" w:rsidP="00376FCD"/>
    <w:p w14:paraId="314E7C44" w14:textId="32400759" w:rsidR="00376FCD" w:rsidRPr="00376FCD" w:rsidRDefault="00376FCD" w:rsidP="00376FCD">
      <w:r w:rsidRPr="00376FCD">
        <w:t>"We just want to expose you to what's going to happen all around you during an actual event," he said.</w:t>
      </w:r>
    </w:p>
    <w:p w14:paraId="2B0200F7" w14:textId="122B1341" w:rsidR="00376FCD" w:rsidRPr="00376FCD" w:rsidRDefault="00376FCD" w:rsidP="00376FCD">
      <w:r w:rsidRPr="00376FCD">
        <w:t>Okay, I thought, now we're getting serious</w:t>
      </w:r>
      <w:r w:rsidR="00620374">
        <w:t>!!!!</w:t>
      </w:r>
    </w:p>
    <w:p w14:paraId="29FBDBE9" w14:textId="56CF7861" w:rsidR="008603CA" w:rsidRDefault="008603CA" w:rsidP="00C407C6"/>
    <w:p w14:paraId="704A074A" w14:textId="6F9583CC" w:rsidR="001B68C6" w:rsidRDefault="001B68C6" w:rsidP="001B68C6">
      <w:pPr>
        <w:jc w:val="center"/>
      </w:pPr>
      <w:r>
        <w:t>#########</w:t>
      </w:r>
    </w:p>
    <w:p w14:paraId="0D09DFD5" w14:textId="77777777" w:rsidR="001B68C6" w:rsidRDefault="001B68C6" w:rsidP="00C407C6"/>
    <w:p w14:paraId="3ED28102" w14:textId="23A1DD56" w:rsidR="00232B22" w:rsidRDefault="001B68C6" w:rsidP="00111345">
      <w:r>
        <w:t xml:space="preserve">I hope that the above article makes you think a little more and appreciate what your Emergency Coordinator </w:t>
      </w:r>
      <w:r w:rsidR="00232B22">
        <w:t xml:space="preserve">and District Emergency Coordinator </w:t>
      </w:r>
      <w:r>
        <w:t>goes through every day</w:t>
      </w:r>
      <w:r w:rsidR="00232B22">
        <w:t xml:space="preserve"> to keep his/her ARES program alive and worth </w:t>
      </w:r>
      <w:r w:rsidR="008752A6">
        <w:t>being a member of</w:t>
      </w:r>
      <w:r>
        <w:t xml:space="preserve">! </w:t>
      </w:r>
    </w:p>
    <w:p w14:paraId="5C1D79D9" w14:textId="77777777" w:rsidR="00232B22" w:rsidRDefault="00232B22" w:rsidP="00111345"/>
    <w:p w14:paraId="27650E32" w14:textId="1DC3C8E0" w:rsidR="001B68C6" w:rsidRDefault="001B68C6" w:rsidP="00111345">
      <w:r>
        <w:t xml:space="preserve">Yes, </w:t>
      </w:r>
      <w:r w:rsidR="00232B22">
        <w:t>t</w:t>
      </w:r>
      <w:r>
        <w:t>he Ohio Section is extremely lucky to have the relationships that we do with Law Enforcement, EMA</w:t>
      </w:r>
      <w:r w:rsidR="00232B22">
        <w:t xml:space="preserve">, fire </w:t>
      </w:r>
      <w:r>
        <w:t>and other government agencies</w:t>
      </w:r>
      <w:r w:rsidR="008752A6">
        <w:t xml:space="preserve">, that’s why we’ve partnered with EMAO, OP3 and Ohio VOAD to show our support for them and our Ohio citizens.  </w:t>
      </w:r>
      <w:r>
        <w:t xml:space="preserve"> </w:t>
      </w:r>
    </w:p>
    <w:p w14:paraId="0198B37B" w14:textId="5A2A1A52" w:rsidR="00670010" w:rsidRDefault="00670010" w:rsidP="00111345"/>
    <w:p w14:paraId="382E6786" w14:textId="5F9A38C0" w:rsidR="003A230F" w:rsidRDefault="00670010" w:rsidP="00152298">
      <w:r>
        <w:t xml:space="preserve">One final turn of the dial…  </w:t>
      </w:r>
      <w:r w:rsidR="003A230F">
        <w:t>We’ve had several updates to the website to report this week. Daniel, KB8LKH</w:t>
      </w:r>
      <w:r w:rsidR="00152298">
        <w:t xml:space="preserve"> has updated his 3 code plugs for the </w:t>
      </w:r>
      <w:proofErr w:type="spellStart"/>
      <w:r w:rsidR="00152298">
        <w:t>AnyTone</w:t>
      </w:r>
      <w:proofErr w:type="spellEnd"/>
      <w:r w:rsidR="00152298">
        <w:t xml:space="preserve"> AT-D868UV Dual Band HT; Connect Systems CS-800D Dual Band mobile and the Connect Systems CS-800 Single Band mobile. </w:t>
      </w:r>
    </w:p>
    <w:p w14:paraId="3A800933" w14:textId="5CEDAF22" w:rsidR="00152298" w:rsidRDefault="00152298" w:rsidP="00152298"/>
    <w:p w14:paraId="2564A1BD" w14:textId="77EBEB80" w:rsidR="00152298" w:rsidRDefault="00152298" w:rsidP="00152298">
      <w:r>
        <w:t xml:space="preserve">Thanks to Greg, WD9FTZ, he’s updated the DMR Net listings. </w:t>
      </w:r>
      <w:proofErr w:type="gramStart"/>
      <w:r>
        <w:t>Both of these</w:t>
      </w:r>
      <w:proofErr w:type="gramEnd"/>
      <w:r>
        <w:t xml:space="preserve"> changes can be found at:</w:t>
      </w:r>
    </w:p>
    <w:p w14:paraId="7F09E53B" w14:textId="7DCF9AB3" w:rsidR="00152298" w:rsidRDefault="00926E3D" w:rsidP="00152298">
      <w:hyperlink r:id="rId86" w:history="1">
        <w:r w:rsidR="00152298" w:rsidRPr="00152298">
          <w:rPr>
            <w:rStyle w:val="Hyperlink"/>
          </w:rPr>
          <w:t>http://arrl-ohio.org/digital/digital.html</w:t>
        </w:r>
      </w:hyperlink>
    </w:p>
    <w:p w14:paraId="0EFC6AFA" w14:textId="77777777" w:rsidR="003A230F" w:rsidRDefault="003A230F" w:rsidP="00111345"/>
    <w:p w14:paraId="1C40B52D" w14:textId="4B43562C" w:rsidR="00670010" w:rsidRDefault="00152298" w:rsidP="00111345">
      <w:r>
        <w:t xml:space="preserve">Now, on a </w:t>
      </w:r>
      <w:r w:rsidR="00A86209">
        <w:t>non-Amateur</w:t>
      </w:r>
      <w:r>
        <w:t xml:space="preserve"> Radio related subject. </w:t>
      </w:r>
      <w:r w:rsidR="00670010">
        <w:t xml:space="preserve">This coming </w:t>
      </w:r>
      <w:r w:rsidR="001D1266">
        <w:t>Thursday</w:t>
      </w:r>
      <w:bookmarkStart w:id="50" w:name="_GoBack"/>
      <w:bookmarkEnd w:id="50"/>
      <w:r w:rsidR="00670010">
        <w:t xml:space="preserve"> will be the 75</w:t>
      </w:r>
      <w:r w:rsidR="00670010" w:rsidRPr="00670010">
        <w:rPr>
          <w:vertAlign w:val="superscript"/>
        </w:rPr>
        <w:t>th</w:t>
      </w:r>
      <w:r w:rsidR="00670010">
        <w:t xml:space="preserve"> anniversary of D-Day. </w:t>
      </w:r>
      <w:proofErr w:type="gramStart"/>
      <w:r w:rsidR="00670010">
        <w:t>The vast majority of</w:t>
      </w:r>
      <w:proofErr w:type="gramEnd"/>
      <w:r w:rsidR="00670010">
        <w:t xml:space="preserve"> us weren’t even born when </w:t>
      </w:r>
      <w:r w:rsidR="00E44DF0">
        <w:t xml:space="preserve">D-Day </w:t>
      </w:r>
      <w:r w:rsidR="00670010">
        <w:t xml:space="preserve">took place, but we all </w:t>
      </w:r>
      <w:r w:rsidR="00E44DF0">
        <w:t>need to remember the significance in what those solders endured for us so that we could enjoy the freedoms that we do today!</w:t>
      </w:r>
      <w:r w:rsidR="00345096">
        <w:t xml:space="preserve"> </w:t>
      </w:r>
    </w:p>
    <w:p w14:paraId="70128659" w14:textId="77777777" w:rsidR="001B68C6" w:rsidRDefault="001B68C6" w:rsidP="00111345"/>
    <w:p w14:paraId="4F3A855E" w14:textId="25F8D9FD" w:rsidR="00111345" w:rsidRPr="007105D9" w:rsidRDefault="001B68C6" w:rsidP="00111345">
      <w:r w:rsidRPr="007105D9">
        <w:t xml:space="preserve">Whelp… </w:t>
      </w:r>
      <w:r w:rsidR="00111345" w:rsidRPr="007105D9">
        <w:t xml:space="preserve">That’s going to do it for this time around. Stay safe, </w:t>
      </w:r>
      <w:r w:rsidR="00111345">
        <w:t>enjoy the sunshine while we have it</w:t>
      </w:r>
      <w:r w:rsidR="00111345" w:rsidRPr="007105D9">
        <w:t>, and most of all… have FUN!!</w:t>
      </w:r>
    </w:p>
    <w:p w14:paraId="131B3DB2" w14:textId="77777777" w:rsidR="00111345" w:rsidRPr="007105D9" w:rsidRDefault="00111345" w:rsidP="00111345"/>
    <w:p w14:paraId="171A8146" w14:textId="77777777" w:rsidR="00111345" w:rsidRPr="007105D9" w:rsidRDefault="00111345" w:rsidP="00111345">
      <w:r w:rsidRPr="007105D9">
        <w:t xml:space="preserve">73, </w:t>
      </w:r>
    </w:p>
    <w:p w14:paraId="6EDE2954" w14:textId="77777777" w:rsidR="00111345" w:rsidRPr="007105D9" w:rsidRDefault="00111345" w:rsidP="00111345"/>
    <w:p w14:paraId="5BE45F9E" w14:textId="77777777" w:rsidR="00111345" w:rsidRDefault="00111345" w:rsidP="00111345">
      <w:pPr>
        <w:rPr>
          <w:b/>
          <w:i/>
        </w:rPr>
      </w:pPr>
      <w:r w:rsidRPr="007105D9">
        <w:rPr>
          <w:b/>
          <w:i/>
        </w:rPr>
        <w:t>Scott, N8SY</w:t>
      </w:r>
    </w:p>
    <w:p w14:paraId="63352403" w14:textId="77777777" w:rsidR="00111345" w:rsidRDefault="00111345" w:rsidP="00111345"/>
    <w:p w14:paraId="0B9A9661" w14:textId="77777777" w:rsidR="00345096" w:rsidRDefault="00345096" w:rsidP="00C407C6"/>
    <w:p w14:paraId="25357A1D" w14:textId="1F90FE04" w:rsidR="00345096" w:rsidRDefault="00345096" w:rsidP="00345096">
      <w:pPr>
        <w:jc w:val="center"/>
      </w:pPr>
      <w:r>
        <w:t>#########</w:t>
      </w:r>
    </w:p>
    <w:p w14:paraId="41627A30" w14:textId="77777777" w:rsidR="00345096" w:rsidRDefault="00345096" w:rsidP="00345096"/>
    <w:p w14:paraId="796E3518" w14:textId="77777777" w:rsidR="00345096" w:rsidRDefault="00345096" w:rsidP="00345096"/>
    <w:p w14:paraId="7CB32786" w14:textId="13F7D1D5" w:rsidR="00345096" w:rsidRDefault="00926E3D" w:rsidP="00345096">
      <w:pPr>
        <w:rPr>
          <w:sz w:val="20"/>
          <w:szCs w:val="20"/>
          <w:u w:val="single"/>
        </w:rPr>
      </w:pPr>
      <w:hyperlink w:anchor="top" w:history="1">
        <w:r w:rsidR="00345096" w:rsidRPr="00993649">
          <w:rPr>
            <w:rStyle w:val="Hyperlink"/>
            <w:sz w:val="20"/>
            <w:szCs w:val="20"/>
          </w:rPr>
          <w:t>TOP</w:t>
        </w:r>
      </w:hyperlink>
      <w:r w:rsidR="00345096" w:rsidRPr="00993649">
        <w:rPr>
          <w:sz w:val="20"/>
          <w:szCs w:val="20"/>
          <w:u w:val="single"/>
        </w:rPr>
        <w:t xml:space="preserve"> ^</w:t>
      </w:r>
    </w:p>
    <w:p w14:paraId="1F7B4551" w14:textId="6D6245F1" w:rsidR="00C906CE" w:rsidRDefault="00926E3D" w:rsidP="00C407C6">
      <w:pPr>
        <w:rPr>
          <w:b/>
          <w:i/>
          <w:sz w:val="28"/>
          <w:szCs w:val="28"/>
        </w:rPr>
      </w:pPr>
      <w:r>
        <w:lastRenderedPageBreak/>
        <w:pict w14:anchorId="1BDF6403">
          <v:rect id="_x0000_i1041" style="width:0;height:1.5pt" o:hralign="center" o:hrstd="t" o:hr="t" fillcolor="#a0a0a0" stroked="f"/>
        </w:pict>
      </w:r>
    </w:p>
    <w:p w14:paraId="378D18BE" w14:textId="154B6F40"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4CD6B7A1" w:rsidR="00C407C6" w:rsidRPr="0099227F" w:rsidRDefault="00926E3D" w:rsidP="00C407C6">
      <w:hyperlink r:id="rId88"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926E3D" w:rsidP="00DF2F2B">
      <w:pPr>
        <w:rPr>
          <w:b/>
          <w:i/>
          <w:sz w:val="28"/>
          <w:szCs w:val="28"/>
        </w:rPr>
      </w:pPr>
      <w:r>
        <w:pict w14:anchorId="0BE4D0AA">
          <v:rect id="_x0000_i1042"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90" w:history="1">
        <w:r w:rsidRPr="00C20E11">
          <w:rPr>
            <w:rStyle w:val="Hyperlink"/>
          </w:rPr>
          <w:t>Opt-In</w:t>
        </w:r>
      </w:hyperlink>
      <w:r w:rsidRPr="00C20E11">
        <w:t xml:space="preserve">” to start receiving them.  Heck, just have them send me an email   </w:t>
      </w:r>
      <w:hyperlink r:id="rId91"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93"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94"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96"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F6D7E4F" w:rsidR="000F4036" w:rsidRDefault="000F4036" w:rsidP="007E1CC5">
      <w:pPr>
        <w:rPr>
          <w:rStyle w:val="Hyperlink"/>
          <w:sz w:val="20"/>
          <w:szCs w:val="20"/>
        </w:rPr>
      </w:pPr>
      <w:bookmarkStart w:id="51" w:name="_Hlk531461380"/>
      <w:bookmarkStart w:id="52" w:name="_Hlk534307398"/>
      <w:bookmarkStart w:id="53" w:name="_Hlk536041246"/>
    </w:p>
    <w:p w14:paraId="26543664" w14:textId="77777777" w:rsidR="009B3E19" w:rsidRDefault="009B3E19" w:rsidP="00D403CA">
      <w:pPr>
        <w:rPr>
          <w:rStyle w:val="Hyperlink"/>
          <w:sz w:val="20"/>
          <w:szCs w:val="20"/>
        </w:rPr>
      </w:pPr>
    </w:p>
    <w:bookmarkStart w:id="54" w:name="_Hlk2769613"/>
    <w:bookmarkStart w:id="55" w:name="_Hlk4662258"/>
    <w:bookmarkStart w:id="56" w:name="_Hlk8242528"/>
    <w:p w14:paraId="1971DC39" w14:textId="1CC6470F" w:rsidR="00E879E1" w:rsidRDefault="00BF5BEF" w:rsidP="00DF2F2B">
      <w:pPr>
        <w:rPr>
          <w:sz w:val="20"/>
          <w:szCs w:val="20"/>
          <w:u w:val="single"/>
        </w:rPr>
      </w:pPr>
      <w:r>
        <w:fldChar w:fldCharType="begin"/>
      </w:r>
      <w:r>
        <w:instrText xml:space="preserve"> HYPERLINK \l "top" </w:instrText>
      </w:r>
      <w: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51"/>
      <w:bookmarkEnd w:id="52"/>
      <w:bookmarkEnd w:id="53"/>
      <w:bookmarkEnd w:id="54"/>
    </w:p>
    <w:p w14:paraId="7DA0DA78" w14:textId="3E39B90C" w:rsidR="00B0621C" w:rsidRDefault="00B0621C" w:rsidP="00DF2F2B">
      <w:pPr>
        <w:rPr>
          <w:sz w:val="20"/>
          <w:szCs w:val="20"/>
          <w:u w:val="single"/>
        </w:rPr>
      </w:pPr>
    </w:p>
    <w:p w14:paraId="477CD67A" w14:textId="061E9ED3" w:rsidR="00B0621C" w:rsidRDefault="00B0621C" w:rsidP="00DF2F2B">
      <w:pPr>
        <w:rPr>
          <w:sz w:val="20"/>
          <w:szCs w:val="20"/>
          <w:u w:val="single"/>
        </w:rPr>
      </w:pPr>
    </w:p>
    <w:p w14:paraId="5FBFC816" w14:textId="5B6BE01D" w:rsidR="00B0621C" w:rsidRDefault="00B0621C" w:rsidP="00DF2F2B">
      <w:pPr>
        <w:rPr>
          <w:sz w:val="20"/>
          <w:szCs w:val="20"/>
          <w:u w:val="single"/>
        </w:rPr>
      </w:pPr>
    </w:p>
    <w:p w14:paraId="5481967F" w14:textId="0A775770" w:rsidR="00B0621C" w:rsidRDefault="00B0621C" w:rsidP="00DF2F2B">
      <w:pPr>
        <w:rPr>
          <w:sz w:val="20"/>
          <w:szCs w:val="20"/>
          <w:u w:val="single"/>
        </w:rPr>
      </w:pPr>
    </w:p>
    <w:p w14:paraId="1F621A3D" w14:textId="119552A1" w:rsidR="00B0621C" w:rsidRDefault="00B0621C" w:rsidP="00DF2F2B">
      <w:pPr>
        <w:rPr>
          <w:sz w:val="20"/>
          <w:szCs w:val="20"/>
          <w:u w:val="single"/>
        </w:rPr>
      </w:pPr>
    </w:p>
    <w:p w14:paraId="288FB45F" w14:textId="2C0757BC" w:rsidR="00B0621C" w:rsidRDefault="00B0621C" w:rsidP="00DF2F2B">
      <w:pPr>
        <w:rPr>
          <w:sz w:val="20"/>
          <w:szCs w:val="20"/>
          <w:u w:val="single"/>
        </w:rPr>
      </w:pPr>
    </w:p>
    <w:p w14:paraId="30BD9C1E" w14:textId="751AF60C" w:rsidR="00B0621C" w:rsidRDefault="00B0621C" w:rsidP="00DF2F2B">
      <w:pPr>
        <w:rPr>
          <w:sz w:val="20"/>
          <w:szCs w:val="20"/>
          <w:u w:val="single"/>
        </w:rPr>
      </w:pPr>
    </w:p>
    <w:p w14:paraId="265E31AF" w14:textId="06A4BBDA" w:rsidR="00B0621C" w:rsidRDefault="00B0621C" w:rsidP="00DF2F2B">
      <w:pPr>
        <w:rPr>
          <w:sz w:val="20"/>
          <w:szCs w:val="20"/>
          <w:u w:val="single"/>
        </w:rPr>
      </w:pPr>
    </w:p>
    <w:p w14:paraId="78C7534A" w14:textId="11D32776" w:rsidR="00B0621C" w:rsidRDefault="00B0621C" w:rsidP="00DF2F2B">
      <w:pPr>
        <w:rPr>
          <w:sz w:val="20"/>
          <w:szCs w:val="20"/>
          <w:u w:val="single"/>
        </w:rPr>
      </w:pPr>
    </w:p>
    <w:p w14:paraId="6C9D8ACB" w14:textId="77777777" w:rsidR="00B0621C" w:rsidRDefault="00B0621C" w:rsidP="00DF2F2B">
      <w:pPr>
        <w:rPr>
          <w:sz w:val="20"/>
          <w:szCs w:val="20"/>
          <w:u w:val="single"/>
        </w:rPr>
      </w:pPr>
    </w:p>
    <w:p w14:paraId="445AAA56" w14:textId="07C40AB8" w:rsidR="00335EAE" w:rsidRDefault="00335EAE" w:rsidP="00DF2F2B">
      <w:pPr>
        <w:rPr>
          <w:sz w:val="20"/>
          <w:szCs w:val="20"/>
          <w:u w:val="single"/>
        </w:rPr>
      </w:pPr>
    </w:p>
    <w:p w14:paraId="06DBEACC" w14:textId="06652BE6" w:rsidR="00335EAE" w:rsidRDefault="00335EAE" w:rsidP="00DF2F2B">
      <w:pPr>
        <w:rPr>
          <w:sz w:val="20"/>
          <w:szCs w:val="20"/>
          <w:u w:val="single"/>
        </w:rPr>
      </w:pPr>
    </w:p>
    <w:p w14:paraId="7251BAD1" w14:textId="3EB3B477" w:rsidR="00335EAE" w:rsidRDefault="00335EAE" w:rsidP="00DF2F2B">
      <w:pPr>
        <w:rPr>
          <w:sz w:val="20"/>
          <w:szCs w:val="20"/>
          <w:u w:val="single"/>
        </w:rPr>
      </w:pPr>
    </w:p>
    <w:p w14:paraId="4165C964" w14:textId="77777777" w:rsidR="00335EAE" w:rsidRDefault="00335EAE" w:rsidP="00DF2F2B">
      <w:pPr>
        <w:rPr>
          <w:sz w:val="20"/>
          <w:szCs w:val="20"/>
          <w:u w:val="single"/>
        </w:rPr>
      </w:pPr>
    </w:p>
    <w:bookmarkEnd w:id="55"/>
    <w:bookmarkEnd w:id="56"/>
    <w:p w14:paraId="566BE081" w14:textId="79C3C428" w:rsidR="00DF2F2B" w:rsidRDefault="00926E3D" w:rsidP="00DF2F2B">
      <w:pPr>
        <w:rPr>
          <w:u w:val="single"/>
        </w:rPr>
      </w:pPr>
      <w:r>
        <w:pict w14:anchorId="77B21C97">
          <v:rect id="_x0000_i1043" style="width:0;height:1.5pt" o:hralign="center" o:hrstd="t" o:hr="t" fillcolor="#a0a0a0" stroked="f"/>
        </w:pict>
      </w:r>
    </w:p>
    <w:p w14:paraId="167F3768" w14:textId="493CD82B"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3"/>
    </w:p>
    <w:sectPr w:rsidR="007F4B36" w:rsidRPr="00552105" w:rsidSect="005E7645">
      <w:footerReference w:type="default" r:id="rId9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B0DB3" w14:textId="77777777" w:rsidR="00926E3D" w:rsidRDefault="00926E3D" w:rsidP="00F40211">
      <w:r>
        <w:separator/>
      </w:r>
    </w:p>
  </w:endnote>
  <w:endnote w:type="continuationSeparator" w:id="0">
    <w:p w14:paraId="0C82205B" w14:textId="77777777" w:rsidR="00926E3D" w:rsidRDefault="00926E3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8514B6" w:rsidRPr="00484C07" w:rsidRDefault="008514B6"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8514B6" w:rsidRDefault="008514B6"/>
  <w:p w14:paraId="085E5DE1" w14:textId="77777777" w:rsidR="008514B6" w:rsidRDefault="008514B6"/>
  <w:p w14:paraId="27443843" w14:textId="77777777" w:rsidR="008514B6" w:rsidRDefault="008514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DF577" w14:textId="77777777" w:rsidR="00926E3D" w:rsidRDefault="00926E3D" w:rsidP="00F40211">
      <w:r>
        <w:separator/>
      </w:r>
    </w:p>
  </w:footnote>
  <w:footnote w:type="continuationSeparator" w:id="0">
    <w:p w14:paraId="21CB5DA4" w14:textId="77777777" w:rsidR="00926E3D" w:rsidRDefault="00926E3D"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402"/>
    <w:multiLevelType w:val="multilevel"/>
    <w:tmpl w:val="00000885"/>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6" w15:restartNumberingAfterBreak="0">
    <w:nsid w:val="00000403"/>
    <w:multiLevelType w:val="multilevel"/>
    <w:tmpl w:val="00000886"/>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7" w15:restartNumberingAfterBreak="0">
    <w:nsid w:val="00000404"/>
    <w:multiLevelType w:val="multilevel"/>
    <w:tmpl w:val="00000887"/>
    <w:lvl w:ilvl="0">
      <w:numFmt w:val="bullet"/>
      <w:lvlText w:val=""/>
      <w:lvlJc w:val="left"/>
      <w:pPr>
        <w:ind w:left="476" w:hanging="375"/>
      </w:pPr>
      <w:rPr>
        <w:rFonts w:ascii="Symbol" w:hAnsi="Symbol" w:cs="Symbol"/>
        <w:b w:val="0"/>
        <w:bCs w:val="0"/>
        <w:sz w:val="22"/>
        <w:szCs w:val="22"/>
      </w:rPr>
    </w:lvl>
    <w:lvl w:ilvl="1">
      <w:numFmt w:val="bullet"/>
      <w:lvlText w:val="•"/>
      <w:lvlJc w:val="left"/>
      <w:pPr>
        <w:ind w:left="895" w:hanging="375"/>
      </w:pPr>
    </w:lvl>
    <w:lvl w:ilvl="2">
      <w:numFmt w:val="bullet"/>
      <w:lvlText w:val="•"/>
      <w:lvlJc w:val="left"/>
      <w:pPr>
        <w:ind w:left="1315" w:hanging="375"/>
      </w:pPr>
    </w:lvl>
    <w:lvl w:ilvl="3">
      <w:numFmt w:val="bullet"/>
      <w:lvlText w:val="•"/>
      <w:lvlJc w:val="left"/>
      <w:pPr>
        <w:ind w:left="1734" w:hanging="375"/>
      </w:pPr>
    </w:lvl>
    <w:lvl w:ilvl="4">
      <w:numFmt w:val="bullet"/>
      <w:lvlText w:val="•"/>
      <w:lvlJc w:val="left"/>
      <w:pPr>
        <w:ind w:left="2153" w:hanging="375"/>
      </w:pPr>
    </w:lvl>
    <w:lvl w:ilvl="5">
      <w:numFmt w:val="bullet"/>
      <w:lvlText w:val="•"/>
      <w:lvlJc w:val="left"/>
      <w:pPr>
        <w:ind w:left="2573" w:hanging="375"/>
      </w:pPr>
    </w:lvl>
    <w:lvl w:ilvl="6">
      <w:numFmt w:val="bullet"/>
      <w:lvlText w:val="•"/>
      <w:lvlJc w:val="left"/>
      <w:pPr>
        <w:ind w:left="2992" w:hanging="375"/>
      </w:pPr>
    </w:lvl>
    <w:lvl w:ilvl="7">
      <w:numFmt w:val="bullet"/>
      <w:lvlText w:val="•"/>
      <w:lvlJc w:val="left"/>
      <w:pPr>
        <w:ind w:left="3411" w:hanging="375"/>
      </w:pPr>
    </w:lvl>
    <w:lvl w:ilvl="8">
      <w:numFmt w:val="bullet"/>
      <w:lvlText w:val="•"/>
      <w:lvlJc w:val="left"/>
      <w:pPr>
        <w:ind w:left="3830" w:hanging="375"/>
      </w:pPr>
    </w:lvl>
  </w:abstractNum>
  <w:abstractNum w:abstractNumId="8" w15:restartNumberingAfterBreak="0">
    <w:nsid w:val="00000405"/>
    <w:multiLevelType w:val="multilevel"/>
    <w:tmpl w:val="00000888"/>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9" w15:restartNumberingAfterBreak="0">
    <w:nsid w:val="00000406"/>
    <w:multiLevelType w:val="multilevel"/>
    <w:tmpl w:val="00000889"/>
    <w:lvl w:ilvl="0">
      <w:numFmt w:val="bullet"/>
      <w:lvlText w:val=""/>
      <w:lvlJc w:val="left"/>
      <w:pPr>
        <w:ind w:left="462" w:hanging="375"/>
      </w:pPr>
      <w:rPr>
        <w:rFonts w:ascii="Symbol" w:hAnsi="Symbol" w:cs="Symbol"/>
        <w:b w:val="0"/>
        <w:bCs w:val="0"/>
        <w:sz w:val="22"/>
        <w:szCs w:val="22"/>
      </w:rPr>
    </w:lvl>
    <w:lvl w:ilvl="1">
      <w:numFmt w:val="bullet"/>
      <w:lvlText w:val="o"/>
      <w:lvlJc w:val="left"/>
      <w:pPr>
        <w:ind w:left="1182" w:hanging="360"/>
      </w:pPr>
      <w:rPr>
        <w:rFonts w:ascii="Courier New" w:hAnsi="Courier New" w:cs="Courier New"/>
        <w:b w:val="0"/>
        <w:bCs w:val="0"/>
        <w:sz w:val="22"/>
        <w:szCs w:val="22"/>
      </w:rPr>
    </w:lvl>
    <w:lvl w:ilvl="2">
      <w:numFmt w:val="bullet"/>
      <w:lvlText w:val="•"/>
      <w:lvlJc w:val="left"/>
      <w:pPr>
        <w:ind w:left="1569" w:hanging="360"/>
      </w:pPr>
    </w:lvl>
    <w:lvl w:ilvl="3">
      <w:numFmt w:val="bullet"/>
      <w:lvlText w:val="•"/>
      <w:lvlJc w:val="left"/>
      <w:pPr>
        <w:ind w:left="1957" w:hanging="360"/>
      </w:pPr>
    </w:lvl>
    <w:lvl w:ilvl="4">
      <w:numFmt w:val="bullet"/>
      <w:lvlText w:val="•"/>
      <w:lvlJc w:val="left"/>
      <w:pPr>
        <w:ind w:left="2344" w:hanging="360"/>
      </w:pPr>
    </w:lvl>
    <w:lvl w:ilvl="5">
      <w:numFmt w:val="bullet"/>
      <w:lvlText w:val="•"/>
      <w:lvlJc w:val="left"/>
      <w:pPr>
        <w:ind w:left="2732" w:hanging="360"/>
      </w:pPr>
    </w:lvl>
    <w:lvl w:ilvl="6">
      <w:numFmt w:val="bullet"/>
      <w:lvlText w:val="•"/>
      <w:lvlJc w:val="left"/>
      <w:pPr>
        <w:ind w:left="3119" w:hanging="360"/>
      </w:pPr>
    </w:lvl>
    <w:lvl w:ilvl="7">
      <w:numFmt w:val="bullet"/>
      <w:lvlText w:val="•"/>
      <w:lvlJc w:val="left"/>
      <w:pPr>
        <w:ind w:left="3507" w:hanging="360"/>
      </w:pPr>
    </w:lvl>
    <w:lvl w:ilvl="8">
      <w:numFmt w:val="bullet"/>
      <w:lvlText w:val="•"/>
      <w:lvlJc w:val="left"/>
      <w:pPr>
        <w:ind w:left="3894" w:hanging="360"/>
      </w:pPr>
    </w:lvl>
  </w:abstractNum>
  <w:abstractNum w:abstractNumId="10" w15:restartNumberingAfterBreak="0">
    <w:nsid w:val="00000407"/>
    <w:multiLevelType w:val="multilevel"/>
    <w:tmpl w:val="0000088A"/>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11" w15:restartNumberingAfterBreak="0">
    <w:nsid w:val="00000408"/>
    <w:multiLevelType w:val="multilevel"/>
    <w:tmpl w:val="0000088B"/>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12" w15:restartNumberingAfterBreak="0">
    <w:nsid w:val="00000409"/>
    <w:multiLevelType w:val="multilevel"/>
    <w:tmpl w:val="0000088C"/>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13" w15:restartNumberingAfterBreak="0">
    <w:nsid w:val="0000040A"/>
    <w:multiLevelType w:val="multilevel"/>
    <w:tmpl w:val="0000088D"/>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14" w15:restartNumberingAfterBreak="0">
    <w:nsid w:val="01F66A26"/>
    <w:multiLevelType w:val="multilevel"/>
    <w:tmpl w:val="02E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FD130F"/>
    <w:multiLevelType w:val="hybridMultilevel"/>
    <w:tmpl w:val="66846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62036A3"/>
    <w:multiLevelType w:val="multilevel"/>
    <w:tmpl w:val="9E000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1B4249"/>
    <w:multiLevelType w:val="multilevel"/>
    <w:tmpl w:val="3D9E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C856F72"/>
    <w:multiLevelType w:val="multilevel"/>
    <w:tmpl w:val="5C4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3A01F6"/>
    <w:multiLevelType w:val="multilevel"/>
    <w:tmpl w:val="D796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C41680"/>
    <w:multiLevelType w:val="multilevel"/>
    <w:tmpl w:val="A77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C54D8B"/>
    <w:multiLevelType w:val="multilevel"/>
    <w:tmpl w:val="2C8A0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F849A7"/>
    <w:multiLevelType w:val="multilevel"/>
    <w:tmpl w:val="A4DAC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975C45"/>
    <w:multiLevelType w:val="multilevel"/>
    <w:tmpl w:val="11FC5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EA1758"/>
    <w:multiLevelType w:val="multilevel"/>
    <w:tmpl w:val="A17A3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4E4DB2"/>
    <w:multiLevelType w:val="hybridMultilevel"/>
    <w:tmpl w:val="C058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AB1A47"/>
    <w:multiLevelType w:val="multilevel"/>
    <w:tmpl w:val="9B883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8D2769"/>
    <w:multiLevelType w:val="multilevel"/>
    <w:tmpl w:val="6628A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486CE9"/>
    <w:multiLevelType w:val="multilevel"/>
    <w:tmpl w:val="E4EE3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560664"/>
    <w:multiLevelType w:val="multilevel"/>
    <w:tmpl w:val="9464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8A235F"/>
    <w:multiLevelType w:val="multilevel"/>
    <w:tmpl w:val="596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812890"/>
    <w:multiLevelType w:val="hybridMultilevel"/>
    <w:tmpl w:val="824402AC"/>
    <w:lvl w:ilvl="0" w:tplc="56DEEDAC">
      <w:start w:val="21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7D23DC1"/>
    <w:multiLevelType w:val="multilevel"/>
    <w:tmpl w:val="9812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8B36F5D"/>
    <w:multiLevelType w:val="multilevel"/>
    <w:tmpl w:val="2C10EC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032BBF"/>
    <w:multiLevelType w:val="multilevel"/>
    <w:tmpl w:val="1900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278483C"/>
    <w:multiLevelType w:val="multilevel"/>
    <w:tmpl w:val="ADC606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7" w15:restartNumberingAfterBreak="0">
    <w:nsid w:val="42A62EE4"/>
    <w:multiLevelType w:val="multilevel"/>
    <w:tmpl w:val="3C40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0E79A6"/>
    <w:multiLevelType w:val="multilevel"/>
    <w:tmpl w:val="5DFE5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993E01"/>
    <w:multiLevelType w:val="hybridMultilevel"/>
    <w:tmpl w:val="C2641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4F31630A"/>
    <w:multiLevelType w:val="multilevel"/>
    <w:tmpl w:val="6784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651A9D"/>
    <w:multiLevelType w:val="multilevel"/>
    <w:tmpl w:val="83EA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2C0C26"/>
    <w:multiLevelType w:val="multilevel"/>
    <w:tmpl w:val="9F982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DA2EF3"/>
    <w:multiLevelType w:val="multilevel"/>
    <w:tmpl w:val="9BA22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E640A5"/>
    <w:multiLevelType w:val="multilevel"/>
    <w:tmpl w:val="69A2F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6F22544"/>
    <w:multiLevelType w:val="hybridMultilevel"/>
    <w:tmpl w:val="8182F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93B5358"/>
    <w:multiLevelType w:val="multilevel"/>
    <w:tmpl w:val="522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8B51DA"/>
    <w:multiLevelType w:val="hybridMultilevel"/>
    <w:tmpl w:val="5FE8BF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8" w15:restartNumberingAfterBreak="0">
    <w:nsid w:val="6CA664AF"/>
    <w:multiLevelType w:val="multilevel"/>
    <w:tmpl w:val="13A6175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5E81E43"/>
    <w:multiLevelType w:val="multilevel"/>
    <w:tmpl w:val="3230E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622454D"/>
    <w:multiLevelType w:val="multilevel"/>
    <w:tmpl w:val="DF740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0"/>
  </w:num>
  <w:num w:numId="3">
    <w:abstractNumId w:val="45"/>
  </w:num>
  <w:num w:numId="4">
    <w:abstractNumId w:val="32"/>
  </w:num>
  <w:num w:numId="5">
    <w:abstractNumId w:val="27"/>
  </w:num>
  <w:num w:numId="6">
    <w:abstractNumId w:val="22"/>
  </w:num>
  <w:num w:numId="7">
    <w:abstractNumId w:val="24"/>
  </w:num>
  <w:num w:numId="8">
    <w:abstractNumId w:val="23"/>
  </w:num>
  <w:num w:numId="9">
    <w:abstractNumId w:val="21"/>
  </w:num>
  <w:num w:numId="10">
    <w:abstractNumId w:val="26"/>
  </w:num>
  <w:num w:numId="11">
    <w:abstractNumId w:val="43"/>
  </w:num>
  <w:num w:numId="12">
    <w:abstractNumId w:val="48"/>
  </w:num>
  <w:num w:numId="13">
    <w:abstractNumId w:val="42"/>
  </w:num>
  <w:num w:numId="14">
    <w:abstractNumId w:val="14"/>
  </w:num>
  <w:num w:numId="15">
    <w:abstractNumId w:val="31"/>
  </w:num>
  <w:num w:numId="16">
    <w:abstractNumId w:val="46"/>
  </w:num>
  <w:num w:numId="17">
    <w:abstractNumId w:val="18"/>
  </w:num>
  <w:num w:numId="18">
    <w:abstractNumId w:val="40"/>
  </w:num>
  <w:num w:numId="19">
    <w:abstractNumId w:val="36"/>
  </w:num>
  <w:num w:numId="20">
    <w:abstractNumId w:val="17"/>
  </w:num>
  <w:num w:numId="21">
    <w:abstractNumId w:val="20"/>
  </w:num>
  <w:num w:numId="22">
    <w:abstractNumId w:val="33"/>
  </w:num>
  <w:num w:numId="23">
    <w:abstractNumId w:val="35"/>
  </w:num>
  <w:num w:numId="24">
    <w:abstractNumId w:val="29"/>
  </w:num>
  <w:num w:numId="25">
    <w:abstractNumId w:val="41"/>
  </w:num>
  <w:num w:numId="26">
    <w:abstractNumId w:val="39"/>
  </w:num>
  <w:num w:numId="27">
    <w:abstractNumId w:val="16"/>
  </w:num>
  <w:num w:numId="28">
    <w:abstractNumId w:val="38"/>
  </w:num>
  <w:num w:numId="29">
    <w:abstractNumId w:val="25"/>
  </w:num>
  <w:num w:numId="30">
    <w:abstractNumId w:val="34"/>
  </w:num>
  <w:num w:numId="31">
    <w:abstractNumId w:val="47"/>
  </w:num>
  <w:num w:numId="32">
    <w:abstractNumId w:val="50"/>
  </w:num>
  <w:num w:numId="33">
    <w:abstractNumId w:val="28"/>
  </w:num>
  <w:num w:numId="34">
    <w:abstractNumId w:val="37"/>
  </w:num>
  <w:num w:numId="35">
    <w:abstractNumId w:val="19"/>
  </w:num>
  <w:num w:numId="36">
    <w:abstractNumId w:val="13"/>
  </w:num>
  <w:num w:numId="37">
    <w:abstractNumId w:val="12"/>
  </w:num>
  <w:num w:numId="38">
    <w:abstractNumId w:val="11"/>
  </w:num>
  <w:num w:numId="39">
    <w:abstractNumId w:val="10"/>
  </w:num>
  <w:num w:numId="40">
    <w:abstractNumId w:val="9"/>
  </w:num>
  <w:num w:numId="41">
    <w:abstractNumId w:val="8"/>
  </w:num>
  <w:num w:numId="42">
    <w:abstractNumId w:val="7"/>
  </w:num>
  <w:num w:numId="43">
    <w:abstractNumId w:val="6"/>
  </w:num>
  <w:num w:numId="44">
    <w:abstractNumId w:val="5"/>
  </w:num>
  <w:num w:numId="45">
    <w:abstractNumId w:val="44"/>
  </w:num>
  <w:num w:numId="46">
    <w:abstractNumId w:val="4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4058"/>
    <w:rsid w:val="000140FA"/>
    <w:rsid w:val="000147FF"/>
    <w:rsid w:val="0001516E"/>
    <w:rsid w:val="000156E4"/>
    <w:rsid w:val="000163D0"/>
    <w:rsid w:val="00016CCD"/>
    <w:rsid w:val="000203FB"/>
    <w:rsid w:val="00020ABC"/>
    <w:rsid w:val="00021112"/>
    <w:rsid w:val="0002135D"/>
    <w:rsid w:val="000213CD"/>
    <w:rsid w:val="000218A5"/>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8D9"/>
    <w:rsid w:val="00030AF3"/>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ED3"/>
    <w:rsid w:val="00040F28"/>
    <w:rsid w:val="000410F1"/>
    <w:rsid w:val="00041180"/>
    <w:rsid w:val="00041F47"/>
    <w:rsid w:val="00042D1A"/>
    <w:rsid w:val="00043343"/>
    <w:rsid w:val="000449D5"/>
    <w:rsid w:val="00045051"/>
    <w:rsid w:val="0004597A"/>
    <w:rsid w:val="00045D66"/>
    <w:rsid w:val="000471FF"/>
    <w:rsid w:val="00047463"/>
    <w:rsid w:val="000475AF"/>
    <w:rsid w:val="0005022D"/>
    <w:rsid w:val="00052773"/>
    <w:rsid w:val="000532D0"/>
    <w:rsid w:val="00053875"/>
    <w:rsid w:val="00054100"/>
    <w:rsid w:val="00054675"/>
    <w:rsid w:val="000547C4"/>
    <w:rsid w:val="00054E17"/>
    <w:rsid w:val="00055E49"/>
    <w:rsid w:val="00055F89"/>
    <w:rsid w:val="00055FF1"/>
    <w:rsid w:val="000565F1"/>
    <w:rsid w:val="00056AAD"/>
    <w:rsid w:val="00056B19"/>
    <w:rsid w:val="00057153"/>
    <w:rsid w:val="000578D5"/>
    <w:rsid w:val="00057FAA"/>
    <w:rsid w:val="00057FB6"/>
    <w:rsid w:val="0006006F"/>
    <w:rsid w:val="00060BDA"/>
    <w:rsid w:val="00061983"/>
    <w:rsid w:val="00062397"/>
    <w:rsid w:val="00062933"/>
    <w:rsid w:val="00062C13"/>
    <w:rsid w:val="00062EA9"/>
    <w:rsid w:val="000636C4"/>
    <w:rsid w:val="000637DE"/>
    <w:rsid w:val="00063B04"/>
    <w:rsid w:val="00063CBC"/>
    <w:rsid w:val="00063E91"/>
    <w:rsid w:val="00064367"/>
    <w:rsid w:val="0006439F"/>
    <w:rsid w:val="00064453"/>
    <w:rsid w:val="000647A6"/>
    <w:rsid w:val="000648D8"/>
    <w:rsid w:val="00064CFF"/>
    <w:rsid w:val="00065016"/>
    <w:rsid w:val="00065A6F"/>
    <w:rsid w:val="00065FC7"/>
    <w:rsid w:val="00066312"/>
    <w:rsid w:val="00066974"/>
    <w:rsid w:val="00066B0E"/>
    <w:rsid w:val="000670E9"/>
    <w:rsid w:val="00067AB8"/>
    <w:rsid w:val="00067BF9"/>
    <w:rsid w:val="0007060F"/>
    <w:rsid w:val="00070D61"/>
    <w:rsid w:val="00070D72"/>
    <w:rsid w:val="000710D0"/>
    <w:rsid w:val="000714F7"/>
    <w:rsid w:val="00071780"/>
    <w:rsid w:val="00071D65"/>
    <w:rsid w:val="00071E79"/>
    <w:rsid w:val="00071F15"/>
    <w:rsid w:val="00072526"/>
    <w:rsid w:val="000725EE"/>
    <w:rsid w:val="00072D68"/>
    <w:rsid w:val="00072E3E"/>
    <w:rsid w:val="00072E79"/>
    <w:rsid w:val="000738B0"/>
    <w:rsid w:val="00073907"/>
    <w:rsid w:val="00073CBE"/>
    <w:rsid w:val="00074432"/>
    <w:rsid w:val="00074484"/>
    <w:rsid w:val="00074B4C"/>
    <w:rsid w:val="00075005"/>
    <w:rsid w:val="00075A39"/>
    <w:rsid w:val="0007640A"/>
    <w:rsid w:val="00076619"/>
    <w:rsid w:val="000769B2"/>
    <w:rsid w:val="00076BEA"/>
    <w:rsid w:val="000771C4"/>
    <w:rsid w:val="0007727E"/>
    <w:rsid w:val="00077801"/>
    <w:rsid w:val="00080617"/>
    <w:rsid w:val="00080695"/>
    <w:rsid w:val="000810BA"/>
    <w:rsid w:val="000821C5"/>
    <w:rsid w:val="00082821"/>
    <w:rsid w:val="00082C3F"/>
    <w:rsid w:val="00082D27"/>
    <w:rsid w:val="0008327F"/>
    <w:rsid w:val="00083386"/>
    <w:rsid w:val="000837C0"/>
    <w:rsid w:val="00083C2C"/>
    <w:rsid w:val="000841C6"/>
    <w:rsid w:val="000844C3"/>
    <w:rsid w:val="000857F0"/>
    <w:rsid w:val="00085A18"/>
    <w:rsid w:val="0008608D"/>
    <w:rsid w:val="000878B7"/>
    <w:rsid w:val="00087990"/>
    <w:rsid w:val="00090C23"/>
    <w:rsid w:val="00090CAA"/>
    <w:rsid w:val="00090CDB"/>
    <w:rsid w:val="00091279"/>
    <w:rsid w:val="00091A3C"/>
    <w:rsid w:val="00091DAE"/>
    <w:rsid w:val="000934C3"/>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4D02"/>
    <w:rsid w:val="000A4E78"/>
    <w:rsid w:val="000A5C0E"/>
    <w:rsid w:val="000A6233"/>
    <w:rsid w:val="000A62FD"/>
    <w:rsid w:val="000A63C3"/>
    <w:rsid w:val="000A6431"/>
    <w:rsid w:val="000A6758"/>
    <w:rsid w:val="000A6C7B"/>
    <w:rsid w:val="000A71A9"/>
    <w:rsid w:val="000A72CF"/>
    <w:rsid w:val="000A7ED9"/>
    <w:rsid w:val="000B0073"/>
    <w:rsid w:val="000B00A5"/>
    <w:rsid w:val="000B035B"/>
    <w:rsid w:val="000B083E"/>
    <w:rsid w:val="000B0A95"/>
    <w:rsid w:val="000B0CC8"/>
    <w:rsid w:val="000B141D"/>
    <w:rsid w:val="000B14EA"/>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50A2"/>
    <w:rsid w:val="000B58A4"/>
    <w:rsid w:val="000B5AA6"/>
    <w:rsid w:val="000B703D"/>
    <w:rsid w:val="000B75C4"/>
    <w:rsid w:val="000C06B1"/>
    <w:rsid w:val="000C0E2D"/>
    <w:rsid w:val="000C171B"/>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EB9"/>
    <w:rsid w:val="000E3283"/>
    <w:rsid w:val="000E3A62"/>
    <w:rsid w:val="000E3B4C"/>
    <w:rsid w:val="000E3C8A"/>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3F88"/>
    <w:rsid w:val="000F3F97"/>
    <w:rsid w:val="000F4036"/>
    <w:rsid w:val="000F41D6"/>
    <w:rsid w:val="000F52E1"/>
    <w:rsid w:val="000F531B"/>
    <w:rsid w:val="000F5844"/>
    <w:rsid w:val="000F584A"/>
    <w:rsid w:val="000F5D2A"/>
    <w:rsid w:val="000F64B2"/>
    <w:rsid w:val="000F784E"/>
    <w:rsid w:val="000F7BBC"/>
    <w:rsid w:val="000F7CC5"/>
    <w:rsid w:val="00100C7F"/>
    <w:rsid w:val="001020D1"/>
    <w:rsid w:val="001025F9"/>
    <w:rsid w:val="00102D50"/>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6C19"/>
    <w:rsid w:val="001072E2"/>
    <w:rsid w:val="00107517"/>
    <w:rsid w:val="00107BE6"/>
    <w:rsid w:val="0011007D"/>
    <w:rsid w:val="001100FE"/>
    <w:rsid w:val="001104BE"/>
    <w:rsid w:val="0011058E"/>
    <w:rsid w:val="00110B4C"/>
    <w:rsid w:val="00111345"/>
    <w:rsid w:val="00111550"/>
    <w:rsid w:val="001124FC"/>
    <w:rsid w:val="00112513"/>
    <w:rsid w:val="00113131"/>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7C9"/>
    <w:rsid w:val="00127EBC"/>
    <w:rsid w:val="00130040"/>
    <w:rsid w:val="00130458"/>
    <w:rsid w:val="0013067A"/>
    <w:rsid w:val="001310CE"/>
    <w:rsid w:val="001311AD"/>
    <w:rsid w:val="00131328"/>
    <w:rsid w:val="001314F1"/>
    <w:rsid w:val="00131D04"/>
    <w:rsid w:val="00131F00"/>
    <w:rsid w:val="00132062"/>
    <w:rsid w:val="00132087"/>
    <w:rsid w:val="00132088"/>
    <w:rsid w:val="0013214B"/>
    <w:rsid w:val="00132813"/>
    <w:rsid w:val="0013334F"/>
    <w:rsid w:val="001333B4"/>
    <w:rsid w:val="00133636"/>
    <w:rsid w:val="00133DF3"/>
    <w:rsid w:val="00134345"/>
    <w:rsid w:val="001343A7"/>
    <w:rsid w:val="00134515"/>
    <w:rsid w:val="00134AF5"/>
    <w:rsid w:val="00134D9C"/>
    <w:rsid w:val="00134E57"/>
    <w:rsid w:val="00135044"/>
    <w:rsid w:val="00135CDA"/>
    <w:rsid w:val="00135D6C"/>
    <w:rsid w:val="00135F16"/>
    <w:rsid w:val="00135FD5"/>
    <w:rsid w:val="001364B8"/>
    <w:rsid w:val="00136C28"/>
    <w:rsid w:val="00136D47"/>
    <w:rsid w:val="001371CD"/>
    <w:rsid w:val="00137390"/>
    <w:rsid w:val="001378E3"/>
    <w:rsid w:val="00137A0B"/>
    <w:rsid w:val="00137AD8"/>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8D"/>
    <w:rsid w:val="00164EC9"/>
    <w:rsid w:val="00165C5A"/>
    <w:rsid w:val="001671DB"/>
    <w:rsid w:val="001702DB"/>
    <w:rsid w:val="001705ED"/>
    <w:rsid w:val="00170AFE"/>
    <w:rsid w:val="00170B4E"/>
    <w:rsid w:val="00170CC8"/>
    <w:rsid w:val="0017199B"/>
    <w:rsid w:val="00171D5B"/>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68C6"/>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1266"/>
    <w:rsid w:val="001D1479"/>
    <w:rsid w:val="001D1B26"/>
    <w:rsid w:val="001D24EC"/>
    <w:rsid w:val="001D295F"/>
    <w:rsid w:val="001D2CA7"/>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2000F2"/>
    <w:rsid w:val="00201673"/>
    <w:rsid w:val="00201C2D"/>
    <w:rsid w:val="0020237B"/>
    <w:rsid w:val="0020249C"/>
    <w:rsid w:val="002024B8"/>
    <w:rsid w:val="00203207"/>
    <w:rsid w:val="00203E91"/>
    <w:rsid w:val="00203F04"/>
    <w:rsid w:val="002048A4"/>
    <w:rsid w:val="00204A09"/>
    <w:rsid w:val="002054EF"/>
    <w:rsid w:val="00205833"/>
    <w:rsid w:val="002062FC"/>
    <w:rsid w:val="002064F8"/>
    <w:rsid w:val="00206529"/>
    <w:rsid w:val="002067BC"/>
    <w:rsid w:val="00206CD3"/>
    <w:rsid w:val="002079D3"/>
    <w:rsid w:val="00207A3A"/>
    <w:rsid w:val="00207A81"/>
    <w:rsid w:val="00207D2B"/>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95F"/>
    <w:rsid w:val="00221BA2"/>
    <w:rsid w:val="00221C61"/>
    <w:rsid w:val="00221CB7"/>
    <w:rsid w:val="00221E1C"/>
    <w:rsid w:val="00222547"/>
    <w:rsid w:val="00222586"/>
    <w:rsid w:val="0022275F"/>
    <w:rsid w:val="0022336B"/>
    <w:rsid w:val="00223615"/>
    <w:rsid w:val="00223637"/>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307C7"/>
    <w:rsid w:val="0023112D"/>
    <w:rsid w:val="0023114E"/>
    <w:rsid w:val="002317DB"/>
    <w:rsid w:val="002317FF"/>
    <w:rsid w:val="00231873"/>
    <w:rsid w:val="00231F8E"/>
    <w:rsid w:val="0023214D"/>
    <w:rsid w:val="0023236B"/>
    <w:rsid w:val="00232765"/>
    <w:rsid w:val="002327AE"/>
    <w:rsid w:val="00232B22"/>
    <w:rsid w:val="00233B03"/>
    <w:rsid w:val="00234C0E"/>
    <w:rsid w:val="00235E96"/>
    <w:rsid w:val="00236424"/>
    <w:rsid w:val="00236576"/>
    <w:rsid w:val="002367CC"/>
    <w:rsid w:val="00236A96"/>
    <w:rsid w:val="002371DA"/>
    <w:rsid w:val="002373F3"/>
    <w:rsid w:val="002404CC"/>
    <w:rsid w:val="00240912"/>
    <w:rsid w:val="00240EEF"/>
    <w:rsid w:val="00241979"/>
    <w:rsid w:val="00241E06"/>
    <w:rsid w:val="00242231"/>
    <w:rsid w:val="0024242D"/>
    <w:rsid w:val="00242ADC"/>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A9F"/>
    <w:rsid w:val="00253F02"/>
    <w:rsid w:val="0025414A"/>
    <w:rsid w:val="00254622"/>
    <w:rsid w:val="00254D1E"/>
    <w:rsid w:val="002554B9"/>
    <w:rsid w:val="0025629A"/>
    <w:rsid w:val="002565AE"/>
    <w:rsid w:val="002567AF"/>
    <w:rsid w:val="00256B7F"/>
    <w:rsid w:val="00256BAE"/>
    <w:rsid w:val="00257822"/>
    <w:rsid w:val="00257998"/>
    <w:rsid w:val="002603B0"/>
    <w:rsid w:val="002603EF"/>
    <w:rsid w:val="00261930"/>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4A4"/>
    <w:rsid w:val="00273812"/>
    <w:rsid w:val="00273E9D"/>
    <w:rsid w:val="002741A2"/>
    <w:rsid w:val="00274373"/>
    <w:rsid w:val="002743E0"/>
    <w:rsid w:val="00274B4A"/>
    <w:rsid w:val="00274CEA"/>
    <w:rsid w:val="00274D36"/>
    <w:rsid w:val="00274DD4"/>
    <w:rsid w:val="00275AF6"/>
    <w:rsid w:val="00275F58"/>
    <w:rsid w:val="002765A7"/>
    <w:rsid w:val="00276AE8"/>
    <w:rsid w:val="00276FDC"/>
    <w:rsid w:val="00280A5D"/>
    <w:rsid w:val="00280CC2"/>
    <w:rsid w:val="00280F2B"/>
    <w:rsid w:val="002813B5"/>
    <w:rsid w:val="00281B13"/>
    <w:rsid w:val="00281D80"/>
    <w:rsid w:val="0028302F"/>
    <w:rsid w:val="00283450"/>
    <w:rsid w:val="00283563"/>
    <w:rsid w:val="00283588"/>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1F2"/>
    <w:rsid w:val="002B34D4"/>
    <w:rsid w:val="002B3908"/>
    <w:rsid w:val="002B44B5"/>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6EA"/>
    <w:rsid w:val="002D2C54"/>
    <w:rsid w:val="002D2E31"/>
    <w:rsid w:val="002D2FCA"/>
    <w:rsid w:val="002D31B4"/>
    <w:rsid w:val="002D31CD"/>
    <w:rsid w:val="002D3A40"/>
    <w:rsid w:val="002D419D"/>
    <w:rsid w:val="002D41CE"/>
    <w:rsid w:val="002D456E"/>
    <w:rsid w:val="002D4BCF"/>
    <w:rsid w:val="002D5208"/>
    <w:rsid w:val="002D5594"/>
    <w:rsid w:val="002D5B78"/>
    <w:rsid w:val="002D5DCD"/>
    <w:rsid w:val="002D5F40"/>
    <w:rsid w:val="002D607D"/>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5CA"/>
    <w:rsid w:val="002F0602"/>
    <w:rsid w:val="002F0A0A"/>
    <w:rsid w:val="002F0F2D"/>
    <w:rsid w:val="002F1DCF"/>
    <w:rsid w:val="002F1DF6"/>
    <w:rsid w:val="002F1EF3"/>
    <w:rsid w:val="002F22B2"/>
    <w:rsid w:val="002F25BA"/>
    <w:rsid w:val="002F299B"/>
    <w:rsid w:val="002F2BA6"/>
    <w:rsid w:val="002F2FCB"/>
    <w:rsid w:val="002F33FD"/>
    <w:rsid w:val="002F35A4"/>
    <w:rsid w:val="002F3B82"/>
    <w:rsid w:val="002F47F0"/>
    <w:rsid w:val="002F49A1"/>
    <w:rsid w:val="002F4F75"/>
    <w:rsid w:val="002F525A"/>
    <w:rsid w:val="002F57DD"/>
    <w:rsid w:val="002F59F5"/>
    <w:rsid w:val="002F7037"/>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F"/>
    <w:rsid w:val="003079BA"/>
    <w:rsid w:val="0031023E"/>
    <w:rsid w:val="00310254"/>
    <w:rsid w:val="00310379"/>
    <w:rsid w:val="00310F89"/>
    <w:rsid w:val="0031222D"/>
    <w:rsid w:val="00312821"/>
    <w:rsid w:val="003136A1"/>
    <w:rsid w:val="003139F9"/>
    <w:rsid w:val="00314634"/>
    <w:rsid w:val="00314BFF"/>
    <w:rsid w:val="00315108"/>
    <w:rsid w:val="0031560D"/>
    <w:rsid w:val="003159A8"/>
    <w:rsid w:val="00315CEF"/>
    <w:rsid w:val="00316A43"/>
    <w:rsid w:val="00317A43"/>
    <w:rsid w:val="00317B38"/>
    <w:rsid w:val="00320305"/>
    <w:rsid w:val="00320523"/>
    <w:rsid w:val="00320DC0"/>
    <w:rsid w:val="003210D9"/>
    <w:rsid w:val="0032121B"/>
    <w:rsid w:val="0032168A"/>
    <w:rsid w:val="00321D18"/>
    <w:rsid w:val="003220A0"/>
    <w:rsid w:val="00322A5D"/>
    <w:rsid w:val="00322BCD"/>
    <w:rsid w:val="0032344F"/>
    <w:rsid w:val="00323882"/>
    <w:rsid w:val="003239F5"/>
    <w:rsid w:val="00323CF9"/>
    <w:rsid w:val="00323DBD"/>
    <w:rsid w:val="00323E2E"/>
    <w:rsid w:val="0032430A"/>
    <w:rsid w:val="00324D03"/>
    <w:rsid w:val="0032518B"/>
    <w:rsid w:val="003251B7"/>
    <w:rsid w:val="00325270"/>
    <w:rsid w:val="00326915"/>
    <w:rsid w:val="0033065C"/>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112D"/>
    <w:rsid w:val="00341498"/>
    <w:rsid w:val="00341A2B"/>
    <w:rsid w:val="00342BA0"/>
    <w:rsid w:val="00343993"/>
    <w:rsid w:val="00344654"/>
    <w:rsid w:val="00344A9B"/>
    <w:rsid w:val="00344D49"/>
    <w:rsid w:val="00345096"/>
    <w:rsid w:val="00345157"/>
    <w:rsid w:val="00345347"/>
    <w:rsid w:val="0034575B"/>
    <w:rsid w:val="00345F8C"/>
    <w:rsid w:val="00345F94"/>
    <w:rsid w:val="003466F5"/>
    <w:rsid w:val="003467B0"/>
    <w:rsid w:val="00346BBE"/>
    <w:rsid w:val="00346EE1"/>
    <w:rsid w:val="00347DF8"/>
    <w:rsid w:val="003507E4"/>
    <w:rsid w:val="003513D3"/>
    <w:rsid w:val="003515F7"/>
    <w:rsid w:val="00351A53"/>
    <w:rsid w:val="00351D82"/>
    <w:rsid w:val="00351DA7"/>
    <w:rsid w:val="00351F2E"/>
    <w:rsid w:val="00351FB9"/>
    <w:rsid w:val="0035206A"/>
    <w:rsid w:val="003520D6"/>
    <w:rsid w:val="00352173"/>
    <w:rsid w:val="00353DEF"/>
    <w:rsid w:val="00353E56"/>
    <w:rsid w:val="0035416D"/>
    <w:rsid w:val="003547C5"/>
    <w:rsid w:val="00354B64"/>
    <w:rsid w:val="003558EC"/>
    <w:rsid w:val="00355971"/>
    <w:rsid w:val="00355988"/>
    <w:rsid w:val="00355A24"/>
    <w:rsid w:val="00355E8E"/>
    <w:rsid w:val="003563C6"/>
    <w:rsid w:val="00356451"/>
    <w:rsid w:val="00356504"/>
    <w:rsid w:val="003569AA"/>
    <w:rsid w:val="00356A81"/>
    <w:rsid w:val="00356E67"/>
    <w:rsid w:val="00357325"/>
    <w:rsid w:val="003577B3"/>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F43"/>
    <w:rsid w:val="00380386"/>
    <w:rsid w:val="003805F4"/>
    <w:rsid w:val="003807AE"/>
    <w:rsid w:val="003810F4"/>
    <w:rsid w:val="0038122F"/>
    <w:rsid w:val="00382043"/>
    <w:rsid w:val="00382076"/>
    <w:rsid w:val="00382292"/>
    <w:rsid w:val="003836FD"/>
    <w:rsid w:val="00384772"/>
    <w:rsid w:val="00384920"/>
    <w:rsid w:val="0038549D"/>
    <w:rsid w:val="00385723"/>
    <w:rsid w:val="003859DF"/>
    <w:rsid w:val="00385AC2"/>
    <w:rsid w:val="00385B3D"/>
    <w:rsid w:val="00386418"/>
    <w:rsid w:val="003864C9"/>
    <w:rsid w:val="00387205"/>
    <w:rsid w:val="00387384"/>
    <w:rsid w:val="00390A42"/>
    <w:rsid w:val="0039107D"/>
    <w:rsid w:val="00391176"/>
    <w:rsid w:val="00391320"/>
    <w:rsid w:val="003916C3"/>
    <w:rsid w:val="00391E83"/>
    <w:rsid w:val="003920D0"/>
    <w:rsid w:val="00392B8B"/>
    <w:rsid w:val="0039309A"/>
    <w:rsid w:val="003930B2"/>
    <w:rsid w:val="00393173"/>
    <w:rsid w:val="003933E1"/>
    <w:rsid w:val="003935AA"/>
    <w:rsid w:val="0039424E"/>
    <w:rsid w:val="0039431E"/>
    <w:rsid w:val="003947CF"/>
    <w:rsid w:val="003951AB"/>
    <w:rsid w:val="0039580D"/>
    <w:rsid w:val="003959A7"/>
    <w:rsid w:val="00396048"/>
    <w:rsid w:val="0039790B"/>
    <w:rsid w:val="00397986"/>
    <w:rsid w:val="003A0B1D"/>
    <w:rsid w:val="003A0B98"/>
    <w:rsid w:val="003A12B6"/>
    <w:rsid w:val="003A201C"/>
    <w:rsid w:val="003A230F"/>
    <w:rsid w:val="003A2D1B"/>
    <w:rsid w:val="003A2D62"/>
    <w:rsid w:val="003A35F7"/>
    <w:rsid w:val="003A368F"/>
    <w:rsid w:val="003A3695"/>
    <w:rsid w:val="003A41BD"/>
    <w:rsid w:val="003A421E"/>
    <w:rsid w:val="003A4C2F"/>
    <w:rsid w:val="003A4D12"/>
    <w:rsid w:val="003A50FC"/>
    <w:rsid w:val="003A53A6"/>
    <w:rsid w:val="003A5CDF"/>
    <w:rsid w:val="003A5CF8"/>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1BB"/>
    <w:rsid w:val="003C23B3"/>
    <w:rsid w:val="003C2486"/>
    <w:rsid w:val="003C2AC5"/>
    <w:rsid w:val="003C2D0F"/>
    <w:rsid w:val="003C2F9B"/>
    <w:rsid w:val="003C34F9"/>
    <w:rsid w:val="003C351B"/>
    <w:rsid w:val="003C36EB"/>
    <w:rsid w:val="003C3AB5"/>
    <w:rsid w:val="003C4A56"/>
    <w:rsid w:val="003C54B5"/>
    <w:rsid w:val="003C6D47"/>
    <w:rsid w:val="003C7804"/>
    <w:rsid w:val="003C7C16"/>
    <w:rsid w:val="003C7E96"/>
    <w:rsid w:val="003D020E"/>
    <w:rsid w:val="003D0A9D"/>
    <w:rsid w:val="003D0FCE"/>
    <w:rsid w:val="003D14EE"/>
    <w:rsid w:val="003D16C1"/>
    <w:rsid w:val="003D1A3A"/>
    <w:rsid w:val="003D2B61"/>
    <w:rsid w:val="003D362A"/>
    <w:rsid w:val="003D380D"/>
    <w:rsid w:val="003D3826"/>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3F7FE7"/>
    <w:rsid w:val="004008B4"/>
    <w:rsid w:val="00400CAD"/>
    <w:rsid w:val="00400ED4"/>
    <w:rsid w:val="00401511"/>
    <w:rsid w:val="00401A3A"/>
    <w:rsid w:val="00401FD7"/>
    <w:rsid w:val="004025EB"/>
    <w:rsid w:val="004026B0"/>
    <w:rsid w:val="00402815"/>
    <w:rsid w:val="00402AFF"/>
    <w:rsid w:val="00402E3A"/>
    <w:rsid w:val="004032BB"/>
    <w:rsid w:val="004037F9"/>
    <w:rsid w:val="004042E1"/>
    <w:rsid w:val="0040434A"/>
    <w:rsid w:val="00404610"/>
    <w:rsid w:val="00404AD3"/>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7B3"/>
    <w:rsid w:val="00416E5E"/>
    <w:rsid w:val="00416EA2"/>
    <w:rsid w:val="00417468"/>
    <w:rsid w:val="00420ABD"/>
    <w:rsid w:val="00420E7E"/>
    <w:rsid w:val="004214FD"/>
    <w:rsid w:val="00421B7E"/>
    <w:rsid w:val="004232D1"/>
    <w:rsid w:val="0042378B"/>
    <w:rsid w:val="00423C99"/>
    <w:rsid w:val="00423F8A"/>
    <w:rsid w:val="0042450C"/>
    <w:rsid w:val="004246AC"/>
    <w:rsid w:val="00424C32"/>
    <w:rsid w:val="00424E01"/>
    <w:rsid w:val="00424FCB"/>
    <w:rsid w:val="0042508B"/>
    <w:rsid w:val="00425131"/>
    <w:rsid w:val="00426214"/>
    <w:rsid w:val="00426685"/>
    <w:rsid w:val="004267AB"/>
    <w:rsid w:val="004273E4"/>
    <w:rsid w:val="0042797C"/>
    <w:rsid w:val="00427FF2"/>
    <w:rsid w:val="00430145"/>
    <w:rsid w:val="00430916"/>
    <w:rsid w:val="0043273C"/>
    <w:rsid w:val="00432D7A"/>
    <w:rsid w:val="00432E63"/>
    <w:rsid w:val="0043302F"/>
    <w:rsid w:val="00433EC6"/>
    <w:rsid w:val="00433FD9"/>
    <w:rsid w:val="004340E9"/>
    <w:rsid w:val="00434285"/>
    <w:rsid w:val="00434431"/>
    <w:rsid w:val="00434BC1"/>
    <w:rsid w:val="00435068"/>
    <w:rsid w:val="004353EB"/>
    <w:rsid w:val="00435BFC"/>
    <w:rsid w:val="00435ECE"/>
    <w:rsid w:val="00435F01"/>
    <w:rsid w:val="00436595"/>
    <w:rsid w:val="0043702D"/>
    <w:rsid w:val="00437225"/>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069C"/>
    <w:rsid w:val="00451095"/>
    <w:rsid w:val="004517F0"/>
    <w:rsid w:val="00451AAD"/>
    <w:rsid w:val="00451CF2"/>
    <w:rsid w:val="0045254B"/>
    <w:rsid w:val="0045264C"/>
    <w:rsid w:val="004526F7"/>
    <w:rsid w:val="00453CC4"/>
    <w:rsid w:val="004547BB"/>
    <w:rsid w:val="00454C03"/>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073"/>
    <w:rsid w:val="0046735E"/>
    <w:rsid w:val="004674A6"/>
    <w:rsid w:val="00467E03"/>
    <w:rsid w:val="00467E19"/>
    <w:rsid w:val="00470449"/>
    <w:rsid w:val="004705F2"/>
    <w:rsid w:val="00470656"/>
    <w:rsid w:val="00470A3E"/>
    <w:rsid w:val="0047199F"/>
    <w:rsid w:val="00471FB7"/>
    <w:rsid w:val="004720D7"/>
    <w:rsid w:val="00472A4A"/>
    <w:rsid w:val="00472F06"/>
    <w:rsid w:val="00473784"/>
    <w:rsid w:val="0047396F"/>
    <w:rsid w:val="00473BAB"/>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F73"/>
    <w:rsid w:val="004840A6"/>
    <w:rsid w:val="00484378"/>
    <w:rsid w:val="004845E4"/>
    <w:rsid w:val="00484852"/>
    <w:rsid w:val="00484C07"/>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056D"/>
    <w:rsid w:val="004B1241"/>
    <w:rsid w:val="004B1532"/>
    <w:rsid w:val="004B1A0E"/>
    <w:rsid w:val="004B2249"/>
    <w:rsid w:val="004B22B8"/>
    <w:rsid w:val="004B2F14"/>
    <w:rsid w:val="004B37AE"/>
    <w:rsid w:val="004B3A07"/>
    <w:rsid w:val="004B425E"/>
    <w:rsid w:val="004B4860"/>
    <w:rsid w:val="004B4C86"/>
    <w:rsid w:val="004B5BCC"/>
    <w:rsid w:val="004B63B3"/>
    <w:rsid w:val="004B63BF"/>
    <w:rsid w:val="004B6B85"/>
    <w:rsid w:val="004B705C"/>
    <w:rsid w:val="004B785A"/>
    <w:rsid w:val="004B7BBE"/>
    <w:rsid w:val="004B7C8A"/>
    <w:rsid w:val="004B7D1F"/>
    <w:rsid w:val="004C049A"/>
    <w:rsid w:val="004C08A0"/>
    <w:rsid w:val="004C0B19"/>
    <w:rsid w:val="004C0BAA"/>
    <w:rsid w:val="004C0F0F"/>
    <w:rsid w:val="004C20A0"/>
    <w:rsid w:val="004C21CD"/>
    <w:rsid w:val="004C316E"/>
    <w:rsid w:val="004C3567"/>
    <w:rsid w:val="004C3CE6"/>
    <w:rsid w:val="004C404A"/>
    <w:rsid w:val="004C4507"/>
    <w:rsid w:val="004C47FD"/>
    <w:rsid w:val="004C4A38"/>
    <w:rsid w:val="004C4E3B"/>
    <w:rsid w:val="004C5990"/>
    <w:rsid w:val="004C5CB7"/>
    <w:rsid w:val="004C5E76"/>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6789"/>
    <w:rsid w:val="004D6E21"/>
    <w:rsid w:val="004E0148"/>
    <w:rsid w:val="004E0A26"/>
    <w:rsid w:val="004E185B"/>
    <w:rsid w:val="004E2107"/>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A1B"/>
    <w:rsid w:val="00502B11"/>
    <w:rsid w:val="00503FA7"/>
    <w:rsid w:val="00504D1F"/>
    <w:rsid w:val="00505093"/>
    <w:rsid w:val="005053E8"/>
    <w:rsid w:val="00505570"/>
    <w:rsid w:val="005063D0"/>
    <w:rsid w:val="00506C83"/>
    <w:rsid w:val="005075AA"/>
    <w:rsid w:val="00507CAC"/>
    <w:rsid w:val="00507DFC"/>
    <w:rsid w:val="0051033A"/>
    <w:rsid w:val="0051117D"/>
    <w:rsid w:val="005112EC"/>
    <w:rsid w:val="005118CE"/>
    <w:rsid w:val="005123C5"/>
    <w:rsid w:val="005124B0"/>
    <w:rsid w:val="005127D9"/>
    <w:rsid w:val="00512BA0"/>
    <w:rsid w:val="00512C9B"/>
    <w:rsid w:val="005130AB"/>
    <w:rsid w:val="00513129"/>
    <w:rsid w:val="005134D4"/>
    <w:rsid w:val="005136E2"/>
    <w:rsid w:val="00513B05"/>
    <w:rsid w:val="00514443"/>
    <w:rsid w:val="00514476"/>
    <w:rsid w:val="0051612B"/>
    <w:rsid w:val="00516329"/>
    <w:rsid w:val="0051657E"/>
    <w:rsid w:val="00516C5C"/>
    <w:rsid w:val="00517189"/>
    <w:rsid w:val="0051734E"/>
    <w:rsid w:val="00517B33"/>
    <w:rsid w:val="00520D1C"/>
    <w:rsid w:val="00520D93"/>
    <w:rsid w:val="0052151B"/>
    <w:rsid w:val="005216EA"/>
    <w:rsid w:val="00521F6D"/>
    <w:rsid w:val="0052228A"/>
    <w:rsid w:val="00523355"/>
    <w:rsid w:val="00523370"/>
    <w:rsid w:val="00523969"/>
    <w:rsid w:val="00524295"/>
    <w:rsid w:val="00524451"/>
    <w:rsid w:val="00524D23"/>
    <w:rsid w:val="00525037"/>
    <w:rsid w:val="00525D83"/>
    <w:rsid w:val="00525F4E"/>
    <w:rsid w:val="005263BB"/>
    <w:rsid w:val="005265AB"/>
    <w:rsid w:val="00526765"/>
    <w:rsid w:val="00526882"/>
    <w:rsid w:val="00527122"/>
    <w:rsid w:val="00527D3F"/>
    <w:rsid w:val="00527E9D"/>
    <w:rsid w:val="00531063"/>
    <w:rsid w:val="0053106E"/>
    <w:rsid w:val="00531405"/>
    <w:rsid w:val="00531874"/>
    <w:rsid w:val="00531F19"/>
    <w:rsid w:val="00532288"/>
    <w:rsid w:val="005323EE"/>
    <w:rsid w:val="00532F2F"/>
    <w:rsid w:val="00533353"/>
    <w:rsid w:val="00533BCA"/>
    <w:rsid w:val="005349D0"/>
    <w:rsid w:val="00534B9F"/>
    <w:rsid w:val="0053524B"/>
    <w:rsid w:val="00535A51"/>
    <w:rsid w:val="00535C92"/>
    <w:rsid w:val="00536870"/>
    <w:rsid w:val="00536A51"/>
    <w:rsid w:val="00536AB6"/>
    <w:rsid w:val="00536CFF"/>
    <w:rsid w:val="00537388"/>
    <w:rsid w:val="00537C39"/>
    <w:rsid w:val="00540558"/>
    <w:rsid w:val="005408FD"/>
    <w:rsid w:val="00540CD5"/>
    <w:rsid w:val="00540FC1"/>
    <w:rsid w:val="00541042"/>
    <w:rsid w:val="005412E0"/>
    <w:rsid w:val="00541D42"/>
    <w:rsid w:val="00542381"/>
    <w:rsid w:val="00542B48"/>
    <w:rsid w:val="00542C11"/>
    <w:rsid w:val="005436DA"/>
    <w:rsid w:val="00543B8C"/>
    <w:rsid w:val="00543FD5"/>
    <w:rsid w:val="00545385"/>
    <w:rsid w:val="00545794"/>
    <w:rsid w:val="005458B1"/>
    <w:rsid w:val="005467A2"/>
    <w:rsid w:val="00546EBC"/>
    <w:rsid w:val="00547527"/>
    <w:rsid w:val="0054785D"/>
    <w:rsid w:val="005479FF"/>
    <w:rsid w:val="005504A0"/>
    <w:rsid w:val="00551E8D"/>
    <w:rsid w:val="00552105"/>
    <w:rsid w:val="00552953"/>
    <w:rsid w:val="00552AB1"/>
    <w:rsid w:val="00552BCE"/>
    <w:rsid w:val="00553042"/>
    <w:rsid w:val="00553843"/>
    <w:rsid w:val="005539DC"/>
    <w:rsid w:val="005544CC"/>
    <w:rsid w:val="0055502A"/>
    <w:rsid w:val="005551E9"/>
    <w:rsid w:val="005551EC"/>
    <w:rsid w:val="005553E4"/>
    <w:rsid w:val="00555945"/>
    <w:rsid w:val="00556467"/>
    <w:rsid w:val="00556D84"/>
    <w:rsid w:val="00556D9C"/>
    <w:rsid w:val="00556F7F"/>
    <w:rsid w:val="0055750D"/>
    <w:rsid w:val="005577FD"/>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7025C"/>
    <w:rsid w:val="005702EB"/>
    <w:rsid w:val="00570479"/>
    <w:rsid w:val="00570699"/>
    <w:rsid w:val="0057114D"/>
    <w:rsid w:val="005712DB"/>
    <w:rsid w:val="00571AFB"/>
    <w:rsid w:val="00571E59"/>
    <w:rsid w:val="00571F00"/>
    <w:rsid w:val="00571F36"/>
    <w:rsid w:val="00572156"/>
    <w:rsid w:val="0057224D"/>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3DD5"/>
    <w:rsid w:val="00584144"/>
    <w:rsid w:val="00584918"/>
    <w:rsid w:val="00584A8B"/>
    <w:rsid w:val="00584F60"/>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8FF"/>
    <w:rsid w:val="00596E09"/>
    <w:rsid w:val="0059727F"/>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A1"/>
    <w:rsid w:val="005B337B"/>
    <w:rsid w:val="005B33D0"/>
    <w:rsid w:val="005B37B7"/>
    <w:rsid w:val="005B393E"/>
    <w:rsid w:val="005B3D16"/>
    <w:rsid w:val="005B4F3B"/>
    <w:rsid w:val="005B562E"/>
    <w:rsid w:val="005B5880"/>
    <w:rsid w:val="005B5ACD"/>
    <w:rsid w:val="005B5E7A"/>
    <w:rsid w:val="005B6399"/>
    <w:rsid w:val="005B6AAA"/>
    <w:rsid w:val="005B7208"/>
    <w:rsid w:val="005B780E"/>
    <w:rsid w:val="005C06E9"/>
    <w:rsid w:val="005C0B44"/>
    <w:rsid w:val="005C1D5E"/>
    <w:rsid w:val="005C1E98"/>
    <w:rsid w:val="005C2925"/>
    <w:rsid w:val="005C29B2"/>
    <w:rsid w:val="005C2A64"/>
    <w:rsid w:val="005C2DD9"/>
    <w:rsid w:val="005C3143"/>
    <w:rsid w:val="005C3BF2"/>
    <w:rsid w:val="005C3D22"/>
    <w:rsid w:val="005C42F5"/>
    <w:rsid w:val="005C465E"/>
    <w:rsid w:val="005C4783"/>
    <w:rsid w:val="005C534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95E"/>
    <w:rsid w:val="005D210F"/>
    <w:rsid w:val="005D2E4C"/>
    <w:rsid w:val="005D3E23"/>
    <w:rsid w:val="005D41BB"/>
    <w:rsid w:val="005D44A4"/>
    <w:rsid w:val="005D4BC4"/>
    <w:rsid w:val="005D500B"/>
    <w:rsid w:val="005D6431"/>
    <w:rsid w:val="005D671F"/>
    <w:rsid w:val="005D6876"/>
    <w:rsid w:val="005D6996"/>
    <w:rsid w:val="005D7746"/>
    <w:rsid w:val="005D781F"/>
    <w:rsid w:val="005E0518"/>
    <w:rsid w:val="005E0C4F"/>
    <w:rsid w:val="005E142E"/>
    <w:rsid w:val="005E196A"/>
    <w:rsid w:val="005E2115"/>
    <w:rsid w:val="005E23FF"/>
    <w:rsid w:val="005E24C8"/>
    <w:rsid w:val="005E2F7F"/>
    <w:rsid w:val="005E326D"/>
    <w:rsid w:val="005E32AC"/>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53BB"/>
    <w:rsid w:val="006053C6"/>
    <w:rsid w:val="006056C8"/>
    <w:rsid w:val="00605B07"/>
    <w:rsid w:val="006060A2"/>
    <w:rsid w:val="00606820"/>
    <w:rsid w:val="006071F9"/>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374"/>
    <w:rsid w:val="00620425"/>
    <w:rsid w:val="00620887"/>
    <w:rsid w:val="00620A74"/>
    <w:rsid w:val="00620B3B"/>
    <w:rsid w:val="00621541"/>
    <w:rsid w:val="00621914"/>
    <w:rsid w:val="0062222F"/>
    <w:rsid w:val="00622593"/>
    <w:rsid w:val="00622624"/>
    <w:rsid w:val="00623674"/>
    <w:rsid w:val="00623851"/>
    <w:rsid w:val="00623AD1"/>
    <w:rsid w:val="00623B8C"/>
    <w:rsid w:val="00623F2C"/>
    <w:rsid w:val="0062423D"/>
    <w:rsid w:val="00624371"/>
    <w:rsid w:val="00624674"/>
    <w:rsid w:val="00624CC9"/>
    <w:rsid w:val="00625EAE"/>
    <w:rsid w:val="006262BE"/>
    <w:rsid w:val="006273C5"/>
    <w:rsid w:val="0062798A"/>
    <w:rsid w:val="00627A3F"/>
    <w:rsid w:val="00627AB8"/>
    <w:rsid w:val="00627B00"/>
    <w:rsid w:val="00627C35"/>
    <w:rsid w:val="006300EC"/>
    <w:rsid w:val="00630434"/>
    <w:rsid w:val="006307B1"/>
    <w:rsid w:val="0063084C"/>
    <w:rsid w:val="00630897"/>
    <w:rsid w:val="00631177"/>
    <w:rsid w:val="00631335"/>
    <w:rsid w:val="00631D81"/>
    <w:rsid w:val="00632D6F"/>
    <w:rsid w:val="00633817"/>
    <w:rsid w:val="00633B5E"/>
    <w:rsid w:val="00633FAB"/>
    <w:rsid w:val="0063403A"/>
    <w:rsid w:val="0063457E"/>
    <w:rsid w:val="006345D8"/>
    <w:rsid w:val="006345EE"/>
    <w:rsid w:val="0063542E"/>
    <w:rsid w:val="00635833"/>
    <w:rsid w:val="00635E42"/>
    <w:rsid w:val="006368D0"/>
    <w:rsid w:val="00636D6E"/>
    <w:rsid w:val="00637F51"/>
    <w:rsid w:val="0064013C"/>
    <w:rsid w:val="006401C0"/>
    <w:rsid w:val="00640851"/>
    <w:rsid w:val="00640B45"/>
    <w:rsid w:val="00640EBD"/>
    <w:rsid w:val="0064164A"/>
    <w:rsid w:val="00641E31"/>
    <w:rsid w:val="00643D01"/>
    <w:rsid w:val="00643D1D"/>
    <w:rsid w:val="00643D45"/>
    <w:rsid w:val="00644052"/>
    <w:rsid w:val="006445AB"/>
    <w:rsid w:val="00644A06"/>
    <w:rsid w:val="00644C2B"/>
    <w:rsid w:val="00644DF5"/>
    <w:rsid w:val="006451CA"/>
    <w:rsid w:val="00645774"/>
    <w:rsid w:val="006458A0"/>
    <w:rsid w:val="00645A62"/>
    <w:rsid w:val="006466DA"/>
    <w:rsid w:val="00646AAD"/>
    <w:rsid w:val="006474E0"/>
    <w:rsid w:val="006475F9"/>
    <w:rsid w:val="00647794"/>
    <w:rsid w:val="006479EA"/>
    <w:rsid w:val="00647C6C"/>
    <w:rsid w:val="00650F8E"/>
    <w:rsid w:val="00651606"/>
    <w:rsid w:val="006517F1"/>
    <w:rsid w:val="00652069"/>
    <w:rsid w:val="006522B6"/>
    <w:rsid w:val="00652337"/>
    <w:rsid w:val="00652578"/>
    <w:rsid w:val="00652A2D"/>
    <w:rsid w:val="0065313F"/>
    <w:rsid w:val="00653AFB"/>
    <w:rsid w:val="00653D79"/>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0010"/>
    <w:rsid w:val="00670CBD"/>
    <w:rsid w:val="00671014"/>
    <w:rsid w:val="006713E8"/>
    <w:rsid w:val="00671BD0"/>
    <w:rsid w:val="00671D63"/>
    <w:rsid w:val="00671E1C"/>
    <w:rsid w:val="006721F9"/>
    <w:rsid w:val="00672FAB"/>
    <w:rsid w:val="0067334A"/>
    <w:rsid w:val="0067348A"/>
    <w:rsid w:val="00673DA1"/>
    <w:rsid w:val="00674AF4"/>
    <w:rsid w:val="00674DFC"/>
    <w:rsid w:val="0067505C"/>
    <w:rsid w:val="0067526D"/>
    <w:rsid w:val="00675342"/>
    <w:rsid w:val="00675AD2"/>
    <w:rsid w:val="00676067"/>
    <w:rsid w:val="0067611D"/>
    <w:rsid w:val="00676DB0"/>
    <w:rsid w:val="00676E45"/>
    <w:rsid w:val="006778AD"/>
    <w:rsid w:val="006778CB"/>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CCF"/>
    <w:rsid w:val="006970C9"/>
    <w:rsid w:val="00697702"/>
    <w:rsid w:val="00697BEC"/>
    <w:rsid w:val="00697C62"/>
    <w:rsid w:val="006A009B"/>
    <w:rsid w:val="006A023B"/>
    <w:rsid w:val="006A0C02"/>
    <w:rsid w:val="006A0D3A"/>
    <w:rsid w:val="006A136E"/>
    <w:rsid w:val="006A1EC0"/>
    <w:rsid w:val="006A2486"/>
    <w:rsid w:val="006A25B0"/>
    <w:rsid w:val="006A27A5"/>
    <w:rsid w:val="006A2C56"/>
    <w:rsid w:val="006A3B38"/>
    <w:rsid w:val="006A4159"/>
    <w:rsid w:val="006A46E1"/>
    <w:rsid w:val="006A484F"/>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25D1"/>
    <w:rsid w:val="006B2A6B"/>
    <w:rsid w:val="006B2D2A"/>
    <w:rsid w:val="006B39E9"/>
    <w:rsid w:val="006B3A5C"/>
    <w:rsid w:val="006B4033"/>
    <w:rsid w:val="006B425A"/>
    <w:rsid w:val="006B4F11"/>
    <w:rsid w:val="006B4F8C"/>
    <w:rsid w:val="006B5E48"/>
    <w:rsid w:val="006B5EA9"/>
    <w:rsid w:val="006B6A76"/>
    <w:rsid w:val="006B6F4E"/>
    <w:rsid w:val="006B7408"/>
    <w:rsid w:val="006B76DB"/>
    <w:rsid w:val="006C0940"/>
    <w:rsid w:val="006C0F43"/>
    <w:rsid w:val="006C1FE5"/>
    <w:rsid w:val="006C205B"/>
    <w:rsid w:val="006C20C4"/>
    <w:rsid w:val="006C23AD"/>
    <w:rsid w:val="006C2576"/>
    <w:rsid w:val="006C2F02"/>
    <w:rsid w:val="006C354D"/>
    <w:rsid w:val="006C35BE"/>
    <w:rsid w:val="006C3FF6"/>
    <w:rsid w:val="006C40F5"/>
    <w:rsid w:val="006C4147"/>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D46"/>
    <w:rsid w:val="006D411A"/>
    <w:rsid w:val="006D41EC"/>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E69"/>
    <w:rsid w:val="006E3537"/>
    <w:rsid w:val="006E3A9D"/>
    <w:rsid w:val="006E43BC"/>
    <w:rsid w:val="006E453E"/>
    <w:rsid w:val="006E45E2"/>
    <w:rsid w:val="006E4662"/>
    <w:rsid w:val="006E47CF"/>
    <w:rsid w:val="006E4D54"/>
    <w:rsid w:val="006E5372"/>
    <w:rsid w:val="006E6081"/>
    <w:rsid w:val="006E6AE2"/>
    <w:rsid w:val="006E6BB6"/>
    <w:rsid w:val="006E7607"/>
    <w:rsid w:val="006E7770"/>
    <w:rsid w:val="006E7E3E"/>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CF"/>
    <w:rsid w:val="006F5C38"/>
    <w:rsid w:val="006F5DF1"/>
    <w:rsid w:val="006F616D"/>
    <w:rsid w:val="006F67E3"/>
    <w:rsid w:val="006F75CA"/>
    <w:rsid w:val="006F776F"/>
    <w:rsid w:val="006F77E9"/>
    <w:rsid w:val="00700528"/>
    <w:rsid w:val="007007ED"/>
    <w:rsid w:val="00700A92"/>
    <w:rsid w:val="007011B6"/>
    <w:rsid w:val="00701521"/>
    <w:rsid w:val="00701CF9"/>
    <w:rsid w:val="00701D30"/>
    <w:rsid w:val="00702C1D"/>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22FF"/>
    <w:rsid w:val="00712436"/>
    <w:rsid w:val="007124D2"/>
    <w:rsid w:val="00712699"/>
    <w:rsid w:val="007127B9"/>
    <w:rsid w:val="007128D7"/>
    <w:rsid w:val="00712DC4"/>
    <w:rsid w:val="007132F0"/>
    <w:rsid w:val="00713783"/>
    <w:rsid w:val="00713A37"/>
    <w:rsid w:val="007146AB"/>
    <w:rsid w:val="00714835"/>
    <w:rsid w:val="00714D06"/>
    <w:rsid w:val="00715678"/>
    <w:rsid w:val="007158FC"/>
    <w:rsid w:val="00716037"/>
    <w:rsid w:val="007160D9"/>
    <w:rsid w:val="00716D5D"/>
    <w:rsid w:val="007174D0"/>
    <w:rsid w:val="00717DA8"/>
    <w:rsid w:val="00717F62"/>
    <w:rsid w:val="0072001C"/>
    <w:rsid w:val="007202A9"/>
    <w:rsid w:val="00720829"/>
    <w:rsid w:val="00720A73"/>
    <w:rsid w:val="00720B17"/>
    <w:rsid w:val="007210B9"/>
    <w:rsid w:val="0072122F"/>
    <w:rsid w:val="007213E8"/>
    <w:rsid w:val="007216FC"/>
    <w:rsid w:val="00721A28"/>
    <w:rsid w:val="00721D4B"/>
    <w:rsid w:val="007225D0"/>
    <w:rsid w:val="00722671"/>
    <w:rsid w:val="00722BF7"/>
    <w:rsid w:val="007233CB"/>
    <w:rsid w:val="00723646"/>
    <w:rsid w:val="007239F8"/>
    <w:rsid w:val="00723A99"/>
    <w:rsid w:val="00723AA8"/>
    <w:rsid w:val="00723CE1"/>
    <w:rsid w:val="00723D1F"/>
    <w:rsid w:val="00723E50"/>
    <w:rsid w:val="0072457F"/>
    <w:rsid w:val="00725F22"/>
    <w:rsid w:val="00725FCF"/>
    <w:rsid w:val="0072613E"/>
    <w:rsid w:val="00727739"/>
    <w:rsid w:val="007277CC"/>
    <w:rsid w:val="00727B97"/>
    <w:rsid w:val="00730090"/>
    <w:rsid w:val="00730234"/>
    <w:rsid w:val="00730F4D"/>
    <w:rsid w:val="007315BA"/>
    <w:rsid w:val="00731701"/>
    <w:rsid w:val="00731819"/>
    <w:rsid w:val="00731B8E"/>
    <w:rsid w:val="007332F5"/>
    <w:rsid w:val="0073366D"/>
    <w:rsid w:val="0073376F"/>
    <w:rsid w:val="007338BB"/>
    <w:rsid w:val="00733E23"/>
    <w:rsid w:val="00733EFB"/>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99A"/>
    <w:rsid w:val="0074021D"/>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611"/>
    <w:rsid w:val="00757D9E"/>
    <w:rsid w:val="00757DE9"/>
    <w:rsid w:val="00757F22"/>
    <w:rsid w:val="00760AC7"/>
    <w:rsid w:val="007613B9"/>
    <w:rsid w:val="00761475"/>
    <w:rsid w:val="00761CB8"/>
    <w:rsid w:val="00761F02"/>
    <w:rsid w:val="007626C5"/>
    <w:rsid w:val="00762C2A"/>
    <w:rsid w:val="00762C40"/>
    <w:rsid w:val="007637B9"/>
    <w:rsid w:val="007637EB"/>
    <w:rsid w:val="00763BCC"/>
    <w:rsid w:val="00764371"/>
    <w:rsid w:val="007643FA"/>
    <w:rsid w:val="00764EAF"/>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DE8"/>
    <w:rsid w:val="00775E99"/>
    <w:rsid w:val="00776470"/>
    <w:rsid w:val="0077688F"/>
    <w:rsid w:val="007778E2"/>
    <w:rsid w:val="0077797D"/>
    <w:rsid w:val="00780F2C"/>
    <w:rsid w:val="00780F77"/>
    <w:rsid w:val="00781217"/>
    <w:rsid w:val="0078140F"/>
    <w:rsid w:val="00781BD6"/>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49D3"/>
    <w:rsid w:val="00795032"/>
    <w:rsid w:val="007951FF"/>
    <w:rsid w:val="007957AD"/>
    <w:rsid w:val="00796334"/>
    <w:rsid w:val="00796955"/>
    <w:rsid w:val="007969C8"/>
    <w:rsid w:val="00797139"/>
    <w:rsid w:val="00797311"/>
    <w:rsid w:val="007A0E55"/>
    <w:rsid w:val="007A0F29"/>
    <w:rsid w:val="007A1A9C"/>
    <w:rsid w:val="007A2951"/>
    <w:rsid w:val="007A2965"/>
    <w:rsid w:val="007A2C38"/>
    <w:rsid w:val="007A2C88"/>
    <w:rsid w:val="007A2D02"/>
    <w:rsid w:val="007A2D0B"/>
    <w:rsid w:val="007A3938"/>
    <w:rsid w:val="007A3A81"/>
    <w:rsid w:val="007A3EE3"/>
    <w:rsid w:val="007A4BC7"/>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250"/>
    <w:rsid w:val="007C2E2C"/>
    <w:rsid w:val="007C31C4"/>
    <w:rsid w:val="007C3F36"/>
    <w:rsid w:val="007C4221"/>
    <w:rsid w:val="007C422D"/>
    <w:rsid w:val="007C42EA"/>
    <w:rsid w:val="007C4711"/>
    <w:rsid w:val="007C4B87"/>
    <w:rsid w:val="007C5513"/>
    <w:rsid w:val="007C56EC"/>
    <w:rsid w:val="007C5AF6"/>
    <w:rsid w:val="007C6132"/>
    <w:rsid w:val="007C6216"/>
    <w:rsid w:val="007C634E"/>
    <w:rsid w:val="007C6904"/>
    <w:rsid w:val="007C6BC0"/>
    <w:rsid w:val="007C6F57"/>
    <w:rsid w:val="007C6FAA"/>
    <w:rsid w:val="007C7267"/>
    <w:rsid w:val="007C7F21"/>
    <w:rsid w:val="007D0494"/>
    <w:rsid w:val="007D1299"/>
    <w:rsid w:val="007D1438"/>
    <w:rsid w:val="007D164D"/>
    <w:rsid w:val="007D2161"/>
    <w:rsid w:val="007D2A08"/>
    <w:rsid w:val="007D2ED3"/>
    <w:rsid w:val="007D3428"/>
    <w:rsid w:val="007D3584"/>
    <w:rsid w:val="007D362B"/>
    <w:rsid w:val="007D4365"/>
    <w:rsid w:val="007D447E"/>
    <w:rsid w:val="007D4BAE"/>
    <w:rsid w:val="007D50F4"/>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67B"/>
    <w:rsid w:val="007E5822"/>
    <w:rsid w:val="007E58FE"/>
    <w:rsid w:val="007E5982"/>
    <w:rsid w:val="007E6046"/>
    <w:rsid w:val="007E6D06"/>
    <w:rsid w:val="007E7274"/>
    <w:rsid w:val="007E7F97"/>
    <w:rsid w:val="007F063A"/>
    <w:rsid w:val="007F0F7E"/>
    <w:rsid w:val="007F11D7"/>
    <w:rsid w:val="007F1756"/>
    <w:rsid w:val="007F178C"/>
    <w:rsid w:val="007F1D91"/>
    <w:rsid w:val="007F256A"/>
    <w:rsid w:val="007F2D11"/>
    <w:rsid w:val="007F2D43"/>
    <w:rsid w:val="007F3259"/>
    <w:rsid w:val="007F3A54"/>
    <w:rsid w:val="007F43C2"/>
    <w:rsid w:val="007F4677"/>
    <w:rsid w:val="007F46B3"/>
    <w:rsid w:val="007F4B36"/>
    <w:rsid w:val="007F4D7D"/>
    <w:rsid w:val="007F5038"/>
    <w:rsid w:val="007F5751"/>
    <w:rsid w:val="007F6822"/>
    <w:rsid w:val="007F6C14"/>
    <w:rsid w:val="007F7D19"/>
    <w:rsid w:val="0080052C"/>
    <w:rsid w:val="008005E7"/>
    <w:rsid w:val="00801134"/>
    <w:rsid w:val="008012D3"/>
    <w:rsid w:val="00801B61"/>
    <w:rsid w:val="00802025"/>
    <w:rsid w:val="008020B0"/>
    <w:rsid w:val="00802C6F"/>
    <w:rsid w:val="008031DE"/>
    <w:rsid w:val="00803678"/>
    <w:rsid w:val="0080392C"/>
    <w:rsid w:val="00803F3C"/>
    <w:rsid w:val="00805391"/>
    <w:rsid w:val="008055A4"/>
    <w:rsid w:val="008059A7"/>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57"/>
    <w:rsid w:val="00813287"/>
    <w:rsid w:val="00813C83"/>
    <w:rsid w:val="0081401B"/>
    <w:rsid w:val="00814161"/>
    <w:rsid w:val="00814B12"/>
    <w:rsid w:val="00814C43"/>
    <w:rsid w:val="00815717"/>
    <w:rsid w:val="00815830"/>
    <w:rsid w:val="00815855"/>
    <w:rsid w:val="00815A3B"/>
    <w:rsid w:val="00815A93"/>
    <w:rsid w:val="0081619C"/>
    <w:rsid w:val="00816505"/>
    <w:rsid w:val="0081782A"/>
    <w:rsid w:val="00817ACC"/>
    <w:rsid w:val="00817E47"/>
    <w:rsid w:val="0082038C"/>
    <w:rsid w:val="00820812"/>
    <w:rsid w:val="00820AA5"/>
    <w:rsid w:val="0082133C"/>
    <w:rsid w:val="0082217A"/>
    <w:rsid w:val="00822841"/>
    <w:rsid w:val="0082284A"/>
    <w:rsid w:val="00822AE0"/>
    <w:rsid w:val="00822BB8"/>
    <w:rsid w:val="00822FE6"/>
    <w:rsid w:val="00823C16"/>
    <w:rsid w:val="0082418F"/>
    <w:rsid w:val="00824260"/>
    <w:rsid w:val="00824683"/>
    <w:rsid w:val="008246C3"/>
    <w:rsid w:val="00825033"/>
    <w:rsid w:val="0082509D"/>
    <w:rsid w:val="008262DF"/>
    <w:rsid w:val="00826E51"/>
    <w:rsid w:val="00826F61"/>
    <w:rsid w:val="0082707E"/>
    <w:rsid w:val="008276D4"/>
    <w:rsid w:val="0082778A"/>
    <w:rsid w:val="00827804"/>
    <w:rsid w:val="0083000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B0A"/>
    <w:rsid w:val="00833C01"/>
    <w:rsid w:val="00833C7B"/>
    <w:rsid w:val="00834C07"/>
    <w:rsid w:val="00835224"/>
    <w:rsid w:val="00835638"/>
    <w:rsid w:val="00835702"/>
    <w:rsid w:val="00835744"/>
    <w:rsid w:val="00835F75"/>
    <w:rsid w:val="008362B2"/>
    <w:rsid w:val="00836FEF"/>
    <w:rsid w:val="008378CF"/>
    <w:rsid w:val="00837F76"/>
    <w:rsid w:val="00840121"/>
    <w:rsid w:val="008407B0"/>
    <w:rsid w:val="00840D65"/>
    <w:rsid w:val="00841377"/>
    <w:rsid w:val="00841A6A"/>
    <w:rsid w:val="00841F60"/>
    <w:rsid w:val="0084259E"/>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4B6"/>
    <w:rsid w:val="00851AD3"/>
    <w:rsid w:val="00851E2C"/>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11A"/>
    <w:rsid w:val="008752A6"/>
    <w:rsid w:val="00875609"/>
    <w:rsid w:val="00876125"/>
    <w:rsid w:val="008763CC"/>
    <w:rsid w:val="008763D6"/>
    <w:rsid w:val="00876984"/>
    <w:rsid w:val="008774D3"/>
    <w:rsid w:val="00877B87"/>
    <w:rsid w:val="00877F47"/>
    <w:rsid w:val="00880076"/>
    <w:rsid w:val="008801CA"/>
    <w:rsid w:val="00880D58"/>
    <w:rsid w:val="008811C6"/>
    <w:rsid w:val="00881663"/>
    <w:rsid w:val="00881B1D"/>
    <w:rsid w:val="00881D11"/>
    <w:rsid w:val="00881FC3"/>
    <w:rsid w:val="00882096"/>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0CF"/>
    <w:rsid w:val="00896344"/>
    <w:rsid w:val="00896513"/>
    <w:rsid w:val="00896A9A"/>
    <w:rsid w:val="00897885"/>
    <w:rsid w:val="00897991"/>
    <w:rsid w:val="00897B73"/>
    <w:rsid w:val="00897EEA"/>
    <w:rsid w:val="008A04EB"/>
    <w:rsid w:val="008A0617"/>
    <w:rsid w:val="008A10B9"/>
    <w:rsid w:val="008A18A8"/>
    <w:rsid w:val="008A18AF"/>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3271"/>
    <w:rsid w:val="008B3D26"/>
    <w:rsid w:val="008B3DD1"/>
    <w:rsid w:val="008B400C"/>
    <w:rsid w:val="008B406C"/>
    <w:rsid w:val="008B4356"/>
    <w:rsid w:val="008B4A91"/>
    <w:rsid w:val="008B4FDF"/>
    <w:rsid w:val="008B52D1"/>
    <w:rsid w:val="008B5AEC"/>
    <w:rsid w:val="008B5B31"/>
    <w:rsid w:val="008B66A8"/>
    <w:rsid w:val="008B6943"/>
    <w:rsid w:val="008B69AE"/>
    <w:rsid w:val="008B6E5C"/>
    <w:rsid w:val="008B76F4"/>
    <w:rsid w:val="008B7BA8"/>
    <w:rsid w:val="008C0274"/>
    <w:rsid w:val="008C0663"/>
    <w:rsid w:val="008C0ADE"/>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EF6"/>
    <w:rsid w:val="008C79C5"/>
    <w:rsid w:val="008D0BF2"/>
    <w:rsid w:val="008D0CDD"/>
    <w:rsid w:val="008D1026"/>
    <w:rsid w:val="008D142C"/>
    <w:rsid w:val="008D14A1"/>
    <w:rsid w:val="008D1E14"/>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790"/>
    <w:rsid w:val="008F0808"/>
    <w:rsid w:val="008F0975"/>
    <w:rsid w:val="008F0F3D"/>
    <w:rsid w:val="008F1358"/>
    <w:rsid w:val="008F1916"/>
    <w:rsid w:val="008F1A72"/>
    <w:rsid w:val="008F1D36"/>
    <w:rsid w:val="008F2061"/>
    <w:rsid w:val="008F2677"/>
    <w:rsid w:val="008F27BE"/>
    <w:rsid w:val="008F3183"/>
    <w:rsid w:val="008F365A"/>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99D"/>
    <w:rsid w:val="00915AA9"/>
    <w:rsid w:val="00917371"/>
    <w:rsid w:val="0092032A"/>
    <w:rsid w:val="0092043E"/>
    <w:rsid w:val="009204AC"/>
    <w:rsid w:val="009206CE"/>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8E9"/>
    <w:rsid w:val="00926CA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4AC5"/>
    <w:rsid w:val="00934C87"/>
    <w:rsid w:val="00934CDA"/>
    <w:rsid w:val="00935425"/>
    <w:rsid w:val="0093615B"/>
    <w:rsid w:val="009362D1"/>
    <w:rsid w:val="009369D7"/>
    <w:rsid w:val="00936A7E"/>
    <w:rsid w:val="00936C2B"/>
    <w:rsid w:val="00936FFB"/>
    <w:rsid w:val="009416F0"/>
    <w:rsid w:val="009422F9"/>
    <w:rsid w:val="009431F8"/>
    <w:rsid w:val="00943B74"/>
    <w:rsid w:val="009440C3"/>
    <w:rsid w:val="00944A8F"/>
    <w:rsid w:val="00944E0F"/>
    <w:rsid w:val="00945974"/>
    <w:rsid w:val="00945B6C"/>
    <w:rsid w:val="00945CEA"/>
    <w:rsid w:val="00945EEB"/>
    <w:rsid w:val="009460C8"/>
    <w:rsid w:val="00946E8F"/>
    <w:rsid w:val="009471F6"/>
    <w:rsid w:val="00947ECE"/>
    <w:rsid w:val="00947EF6"/>
    <w:rsid w:val="0095007B"/>
    <w:rsid w:val="00950E3F"/>
    <w:rsid w:val="0095105B"/>
    <w:rsid w:val="009525B6"/>
    <w:rsid w:val="00952A43"/>
    <w:rsid w:val="009531BD"/>
    <w:rsid w:val="00953B3C"/>
    <w:rsid w:val="00953B9E"/>
    <w:rsid w:val="0095422E"/>
    <w:rsid w:val="0095427E"/>
    <w:rsid w:val="00954509"/>
    <w:rsid w:val="009545DA"/>
    <w:rsid w:val="00954A84"/>
    <w:rsid w:val="00954C3B"/>
    <w:rsid w:val="009553D1"/>
    <w:rsid w:val="00955C7A"/>
    <w:rsid w:val="00956547"/>
    <w:rsid w:val="00956C84"/>
    <w:rsid w:val="00957CF6"/>
    <w:rsid w:val="00960213"/>
    <w:rsid w:val="00960C9C"/>
    <w:rsid w:val="00961CAB"/>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038"/>
    <w:rsid w:val="00971944"/>
    <w:rsid w:val="009730D7"/>
    <w:rsid w:val="0097341A"/>
    <w:rsid w:val="00973B29"/>
    <w:rsid w:val="00973FA2"/>
    <w:rsid w:val="0097466F"/>
    <w:rsid w:val="00974BB9"/>
    <w:rsid w:val="00974E26"/>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A9E"/>
    <w:rsid w:val="00990F12"/>
    <w:rsid w:val="00990F2B"/>
    <w:rsid w:val="009911D6"/>
    <w:rsid w:val="009916C0"/>
    <w:rsid w:val="00991717"/>
    <w:rsid w:val="00991BF2"/>
    <w:rsid w:val="00991D50"/>
    <w:rsid w:val="0099227F"/>
    <w:rsid w:val="009928B7"/>
    <w:rsid w:val="00992C16"/>
    <w:rsid w:val="00992D00"/>
    <w:rsid w:val="00992F17"/>
    <w:rsid w:val="00993649"/>
    <w:rsid w:val="009941AB"/>
    <w:rsid w:val="00994550"/>
    <w:rsid w:val="00994A60"/>
    <w:rsid w:val="00994AE7"/>
    <w:rsid w:val="009952E1"/>
    <w:rsid w:val="00995F15"/>
    <w:rsid w:val="009962DB"/>
    <w:rsid w:val="009963FF"/>
    <w:rsid w:val="00996F51"/>
    <w:rsid w:val="00996FEB"/>
    <w:rsid w:val="009970CA"/>
    <w:rsid w:val="00997B52"/>
    <w:rsid w:val="00997D9D"/>
    <w:rsid w:val="00997EC1"/>
    <w:rsid w:val="009A0561"/>
    <w:rsid w:val="009A0FBE"/>
    <w:rsid w:val="009A0FE7"/>
    <w:rsid w:val="009A10E4"/>
    <w:rsid w:val="009A1278"/>
    <w:rsid w:val="009A1683"/>
    <w:rsid w:val="009A1742"/>
    <w:rsid w:val="009A17C9"/>
    <w:rsid w:val="009A26E1"/>
    <w:rsid w:val="009A2747"/>
    <w:rsid w:val="009A2C09"/>
    <w:rsid w:val="009A4BD5"/>
    <w:rsid w:val="009A4EB2"/>
    <w:rsid w:val="009A5462"/>
    <w:rsid w:val="009A5ABF"/>
    <w:rsid w:val="009A6449"/>
    <w:rsid w:val="009A652E"/>
    <w:rsid w:val="009A66AE"/>
    <w:rsid w:val="009A6C2E"/>
    <w:rsid w:val="009A7154"/>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5E64"/>
    <w:rsid w:val="009D6190"/>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B8B"/>
    <w:rsid w:val="009F212B"/>
    <w:rsid w:val="009F26EC"/>
    <w:rsid w:val="009F297D"/>
    <w:rsid w:val="009F2A3D"/>
    <w:rsid w:val="009F2B34"/>
    <w:rsid w:val="009F34F4"/>
    <w:rsid w:val="009F35F4"/>
    <w:rsid w:val="009F3825"/>
    <w:rsid w:val="009F3BB9"/>
    <w:rsid w:val="009F40C7"/>
    <w:rsid w:val="009F43A9"/>
    <w:rsid w:val="009F51E7"/>
    <w:rsid w:val="009F52B4"/>
    <w:rsid w:val="009F5383"/>
    <w:rsid w:val="009F5A4A"/>
    <w:rsid w:val="009F64C4"/>
    <w:rsid w:val="009F6D6A"/>
    <w:rsid w:val="009F708A"/>
    <w:rsid w:val="009F70D0"/>
    <w:rsid w:val="009F72B9"/>
    <w:rsid w:val="009F75B0"/>
    <w:rsid w:val="009F77E0"/>
    <w:rsid w:val="009F7D4C"/>
    <w:rsid w:val="00A0032C"/>
    <w:rsid w:val="00A013A2"/>
    <w:rsid w:val="00A0147A"/>
    <w:rsid w:val="00A01B00"/>
    <w:rsid w:val="00A02416"/>
    <w:rsid w:val="00A02672"/>
    <w:rsid w:val="00A027BA"/>
    <w:rsid w:val="00A0281B"/>
    <w:rsid w:val="00A02A38"/>
    <w:rsid w:val="00A03C78"/>
    <w:rsid w:val="00A03CB7"/>
    <w:rsid w:val="00A03EA9"/>
    <w:rsid w:val="00A04495"/>
    <w:rsid w:val="00A045F7"/>
    <w:rsid w:val="00A0474D"/>
    <w:rsid w:val="00A05125"/>
    <w:rsid w:val="00A05342"/>
    <w:rsid w:val="00A05351"/>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3D8"/>
    <w:rsid w:val="00A11A43"/>
    <w:rsid w:val="00A11B0E"/>
    <w:rsid w:val="00A12410"/>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AB8"/>
    <w:rsid w:val="00A33DB3"/>
    <w:rsid w:val="00A33E54"/>
    <w:rsid w:val="00A343A1"/>
    <w:rsid w:val="00A3457A"/>
    <w:rsid w:val="00A34D1C"/>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56C85"/>
    <w:rsid w:val="00A611C5"/>
    <w:rsid w:val="00A61C91"/>
    <w:rsid w:val="00A623A3"/>
    <w:rsid w:val="00A62755"/>
    <w:rsid w:val="00A6297D"/>
    <w:rsid w:val="00A62E1C"/>
    <w:rsid w:val="00A63544"/>
    <w:rsid w:val="00A63891"/>
    <w:rsid w:val="00A63C71"/>
    <w:rsid w:val="00A63DCD"/>
    <w:rsid w:val="00A64134"/>
    <w:rsid w:val="00A64699"/>
    <w:rsid w:val="00A64832"/>
    <w:rsid w:val="00A64D41"/>
    <w:rsid w:val="00A65067"/>
    <w:rsid w:val="00A65D66"/>
    <w:rsid w:val="00A663B2"/>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ED"/>
    <w:rsid w:val="00A74377"/>
    <w:rsid w:val="00A74B94"/>
    <w:rsid w:val="00A75074"/>
    <w:rsid w:val="00A7531C"/>
    <w:rsid w:val="00A7572F"/>
    <w:rsid w:val="00A757A9"/>
    <w:rsid w:val="00A762C5"/>
    <w:rsid w:val="00A76F05"/>
    <w:rsid w:val="00A77012"/>
    <w:rsid w:val="00A7722D"/>
    <w:rsid w:val="00A778FA"/>
    <w:rsid w:val="00A80C0A"/>
    <w:rsid w:val="00A8142B"/>
    <w:rsid w:val="00A81857"/>
    <w:rsid w:val="00A81E00"/>
    <w:rsid w:val="00A826C4"/>
    <w:rsid w:val="00A82A7E"/>
    <w:rsid w:val="00A83FF0"/>
    <w:rsid w:val="00A843CA"/>
    <w:rsid w:val="00A843DF"/>
    <w:rsid w:val="00A845D9"/>
    <w:rsid w:val="00A852B5"/>
    <w:rsid w:val="00A85578"/>
    <w:rsid w:val="00A856FB"/>
    <w:rsid w:val="00A85AAD"/>
    <w:rsid w:val="00A85CFF"/>
    <w:rsid w:val="00A86209"/>
    <w:rsid w:val="00A8623F"/>
    <w:rsid w:val="00A86D57"/>
    <w:rsid w:val="00A87AE1"/>
    <w:rsid w:val="00A87CF5"/>
    <w:rsid w:val="00A91219"/>
    <w:rsid w:val="00A912CC"/>
    <w:rsid w:val="00A9168A"/>
    <w:rsid w:val="00A9190E"/>
    <w:rsid w:val="00A924A2"/>
    <w:rsid w:val="00A92548"/>
    <w:rsid w:val="00A925E8"/>
    <w:rsid w:val="00A92B59"/>
    <w:rsid w:val="00A92E03"/>
    <w:rsid w:val="00A9320B"/>
    <w:rsid w:val="00A93DD3"/>
    <w:rsid w:val="00A93DEB"/>
    <w:rsid w:val="00A93E7A"/>
    <w:rsid w:val="00A942E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C70"/>
    <w:rsid w:val="00A97D24"/>
    <w:rsid w:val="00AA0886"/>
    <w:rsid w:val="00AA0E4A"/>
    <w:rsid w:val="00AA1063"/>
    <w:rsid w:val="00AA18CC"/>
    <w:rsid w:val="00AA19D4"/>
    <w:rsid w:val="00AA2DD8"/>
    <w:rsid w:val="00AA3111"/>
    <w:rsid w:val="00AA384D"/>
    <w:rsid w:val="00AA3B39"/>
    <w:rsid w:val="00AA4243"/>
    <w:rsid w:val="00AA5158"/>
    <w:rsid w:val="00AA5621"/>
    <w:rsid w:val="00AA661D"/>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63A"/>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5AF"/>
    <w:rsid w:val="00AD4704"/>
    <w:rsid w:val="00AD4E72"/>
    <w:rsid w:val="00AD5696"/>
    <w:rsid w:val="00AD5D19"/>
    <w:rsid w:val="00AD5F5F"/>
    <w:rsid w:val="00AD6095"/>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2AC"/>
    <w:rsid w:val="00AF733C"/>
    <w:rsid w:val="00AF74EC"/>
    <w:rsid w:val="00AF76C6"/>
    <w:rsid w:val="00AF7886"/>
    <w:rsid w:val="00B001C7"/>
    <w:rsid w:val="00B00619"/>
    <w:rsid w:val="00B0132D"/>
    <w:rsid w:val="00B01415"/>
    <w:rsid w:val="00B01F13"/>
    <w:rsid w:val="00B01FB7"/>
    <w:rsid w:val="00B02395"/>
    <w:rsid w:val="00B0355D"/>
    <w:rsid w:val="00B0461A"/>
    <w:rsid w:val="00B04C95"/>
    <w:rsid w:val="00B052D8"/>
    <w:rsid w:val="00B059A5"/>
    <w:rsid w:val="00B05C5C"/>
    <w:rsid w:val="00B0621C"/>
    <w:rsid w:val="00B068EC"/>
    <w:rsid w:val="00B06A41"/>
    <w:rsid w:val="00B06AF2"/>
    <w:rsid w:val="00B06FFF"/>
    <w:rsid w:val="00B079D2"/>
    <w:rsid w:val="00B07B83"/>
    <w:rsid w:val="00B07D3E"/>
    <w:rsid w:val="00B10195"/>
    <w:rsid w:val="00B1104B"/>
    <w:rsid w:val="00B11071"/>
    <w:rsid w:val="00B110B3"/>
    <w:rsid w:val="00B114E6"/>
    <w:rsid w:val="00B12D87"/>
    <w:rsid w:val="00B130FD"/>
    <w:rsid w:val="00B13707"/>
    <w:rsid w:val="00B139F9"/>
    <w:rsid w:val="00B13B1A"/>
    <w:rsid w:val="00B13D21"/>
    <w:rsid w:val="00B13D9E"/>
    <w:rsid w:val="00B14614"/>
    <w:rsid w:val="00B16719"/>
    <w:rsid w:val="00B16BEE"/>
    <w:rsid w:val="00B16F24"/>
    <w:rsid w:val="00B17E04"/>
    <w:rsid w:val="00B17EC3"/>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502DD"/>
    <w:rsid w:val="00B50A25"/>
    <w:rsid w:val="00B52B2F"/>
    <w:rsid w:val="00B52F8F"/>
    <w:rsid w:val="00B53AFC"/>
    <w:rsid w:val="00B54370"/>
    <w:rsid w:val="00B54720"/>
    <w:rsid w:val="00B54967"/>
    <w:rsid w:val="00B5554A"/>
    <w:rsid w:val="00B557E7"/>
    <w:rsid w:val="00B56C77"/>
    <w:rsid w:val="00B57565"/>
    <w:rsid w:val="00B57B7A"/>
    <w:rsid w:val="00B60052"/>
    <w:rsid w:val="00B60261"/>
    <w:rsid w:val="00B606B3"/>
    <w:rsid w:val="00B6108E"/>
    <w:rsid w:val="00B61390"/>
    <w:rsid w:val="00B61912"/>
    <w:rsid w:val="00B61FFF"/>
    <w:rsid w:val="00B6240C"/>
    <w:rsid w:val="00B6371C"/>
    <w:rsid w:val="00B63895"/>
    <w:rsid w:val="00B63CAF"/>
    <w:rsid w:val="00B641B5"/>
    <w:rsid w:val="00B642AE"/>
    <w:rsid w:val="00B647F7"/>
    <w:rsid w:val="00B649FA"/>
    <w:rsid w:val="00B64B5A"/>
    <w:rsid w:val="00B65895"/>
    <w:rsid w:val="00B66711"/>
    <w:rsid w:val="00B66BB5"/>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BD"/>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F03E0"/>
    <w:rsid w:val="00BF104C"/>
    <w:rsid w:val="00BF19DC"/>
    <w:rsid w:val="00BF1EE0"/>
    <w:rsid w:val="00BF2431"/>
    <w:rsid w:val="00BF2C19"/>
    <w:rsid w:val="00BF2D01"/>
    <w:rsid w:val="00BF2DBA"/>
    <w:rsid w:val="00BF3216"/>
    <w:rsid w:val="00BF39D4"/>
    <w:rsid w:val="00BF4452"/>
    <w:rsid w:val="00BF4580"/>
    <w:rsid w:val="00BF4795"/>
    <w:rsid w:val="00BF4918"/>
    <w:rsid w:val="00BF4C90"/>
    <w:rsid w:val="00BF5712"/>
    <w:rsid w:val="00BF580A"/>
    <w:rsid w:val="00BF5BEF"/>
    <w:rsid w:val="00BF6485"/>
    <w:rsid w:val="00BF6A5B"/>
    <w:rsid w:val="00BF71C7"/>
    <w:rsid w:val="00BF73A3"/>
    <w:rsid w:val="00BF758B"/>
    <w:rsid w:val="00BF7594"/>
    <w:rsid w:val="00BF7F5C"/>
    <w:rsid w:val="00C0007A"/>
    <w:rsid w:val="00C00212"/>
    <w:rsid w:val="00C004E3"/>
    <w:rsid w:val="00C006EA"/>
    <w:rsid w:val="00C012B2"/>
    <w:rsid w:val="00C01343"/>
    <w:rsid w:val="00C013A5"/>
    <w:rsid w:val="00C018C1"/>
    <w:rsid w:val="00C01C5F"/>
    <w:rsid w:val="00C01DB6"/>
    <w:rsid w:val="00C02AAF"/>
    <w:rsid w:val="00C0309A"/>
    <w:rsid w:val="00C03ADF"/>
    <w:rsid w:val="00C047AA"/>
    <w:rsid w:val="00C04826"/>
    <w:rsid w:val="00C04A86"/>
    <w:rsid w:val="00C04E8C"/>
    <w:rsid w:val="00C05265"/>
    <w:rsid w:val="00C0644B"/>
    <w:rsid w:val="00C06E3B"/>
    <w:rsid w:val="00C07350"/>
    <w:rsid w:val="00C079AD"/>
    <w:rsid w:val="00C10192"/>
    <w:rsid w:val="00C109AB"/>
    <w:rsid w:val="00C10A42"/>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CC5"/>
    <w:rsid w:val="00C20DCA"/>
    <w:rsid w:val="00C20E11"/>
    <w:rsid w:val="00C20E7F"/>
    <w:rsid w:val="00C2107B"/>
    <w:rsid w:val="00C210AF"/>
    <w:rsid w:val="00C212AC"/>
    <w:rsid w:val="00C213E9"/>
    <w:rsid w:val="00C21775"/>
    <w:rsid w:val="00C21B36"/>
    <w:rsid w:val="00C21DBE"/>
    <w:rsid w:val="00C22BE2"/>
    <w:rsid w:val="00C22D7C"/>
    <w:rsid w:val="00C22E24"/>
    <w:rsid w:val="00C23091"/>
    <w:rsid w:val="00C230B7"/>
    <w:rsid w:val="00C230F6"/>
    <w:rsid w:val="00C242D5"/>
    <w:rsid w:val="00C24779"/>
    <w:rsid w:val="00C24D5C"/>
    <w:rsid w:val="00C24FD8"/>
    <w:rsid w:val="00C25EB5"/>
    <w:rsid w:val="00C25F44"/>
    <w:rsid w:val="00C260EA"/>
    <w:rsid w:val="00C263A0"/>
    <w:rsid w:val="00C264A2"/>
    <w:rsid w:val="00C26C7C"/>
    <w:rsid w:val="00C26D4B"/>
    <w:rsid w:val="00C26E21"/>
    <w:rsid w:val="00C272F5"/>
    <w:rsid w:val="00C277A8"/>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B50"/>
    <w:rsid w:val="00C4611E"/>
    <w:rsid w:val="00C461AF"/>
    <w:rsid w:val="00C46433"/>
    <w:rsid w:val="00C469A8"/>
    <w:rsid w:val="00C47135"/>
    <w:rsid w:val="00C47EA6"/>
    <w:rsid w:val="00C5000D"/>
    <w:rsid w:val="00C50E51"/>
    <w:rsid w:val="00C50E9C"/>
    <w:rsid w:val="00C5139B"/>
    <w:rsid w:val="00C51AF3"/>
    <w:rsid w:val="00C522AC"/>
    <w:rsid w:val="00C524EC"/>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D1D"/>
    <w:rsid w:val="00C62F9C"/>
    <w:rsid w:val="00C63EC1"/>
    <w:rsid w:val="00C64404"/>
    <w:rsid w:val="00C6470B"/>
    <w:rsid w:val="00C65AC8"/>
    <w:rsid w:val="00C65AD9"/>
    <w:rsid w:val="00C65C68"/>
    <w:rsid w:val="00C66A92"/>
    <w:rsid w:val="00C67CC7"/>
    <w:rsid w:val="00C67D90"/>
    <w:rsid w:val="00C67E33"/>
    <w:rsid w:val="00C67F33"/>
    <w:rsid w:val="00C70287"/>
    <w:rsid w:val="00C70394"/>
    <w:rsid w:val="00C706CF"/>
    <w:rsid w:val="00C707A9"/>
    <w:rsid w:val="00C709FD"/>
    <w:rsid w:val="00C70E99"/>
    <w:rsid w:val="00C7121E"/>
    <w:rsid w:val="00C71568"/>
    <w:rsid w:val="00C7159C"/>
    <w:rsid w:val="00C71DAE"/>
    <w:rsid w:val="00C72A1F"/>
    <w:rsid w:val="00C7302A"/>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85F"/>
    <w:rsid w:val="00C92A0F"/>
    <w:rsid w:val="00C92B8A"/>
    <w:rsid w:val="00C93DC9"/>
    <w:rsid w:val="00C940EC"/>
    <w:rsid w:val="00C942C9"/>
    <w:rsid w:val="00C95858"/>
    <w:rsid w:val="00C96D7F"/>
    <w:rsid w:val="00C9731C"/>
    <w:rsid w:val="00C97A6C"/>
    <w:rsid w:val="00CA0268"/>
    <w:rsid w:val="00CA0882"/>
    <w:rsid w:val="00CA10AB"/>
    <w:rsid w:val="00CA37EF"/>
    <w:rsid w:val="00CA423E"/>
    <w:rsid w:val="00CA4500"/>
    <w:rsid w:val="00CA4978"/>
    <w:rsid w:val="00CA4BFD"/>
    <w:rsid w:val="00CA4EA0"/>
    <w:rsid w:val="00CA682D"/>
    <w:rsid w:val="00CA762E"/>
    <w:rsid w:val="00CA77FC"/>
    <w:rsid w:val="00CA7B5F"/>
    <w:rsid w:val="00CB0EDB"/>
    <w:rsid w:val="00CB168B"/>
    <w:rsid w:val="00CB1970"/>
    <w:rsid w:val="00CB1C29"/>
    <w:rsid w:val="00CB1E9F"/>
    <w:rsid w:val="00CB2153"/>
    <w:rsid w:val="00CB2474"/>
    <w:rsid w:val="00CB270E"/>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D6ADD"/>
    <w:rsid w:val="00CE0D1F"/>
    <w:rsid w:val="00CE1683"/>
    <w:rsid w:val="00CE18AE"/>
    <w:rsid w:val="00CE1B16"/>
    <w:rsid w:val="00CE2AB6"/>
    <w:rsid w:val="00CE2D2C"/>
    <w:rsid w:val="00CE2E07"/>
    <w:rsid w:val="00CE3541"/>
    <w:rsid w:val="00CE3738"/>
    <w:rsid w:val="00CE3CCD"/>
    <w:rsid w:val="00CE40C1"/>
    <w:rsid w:val="00CE4284"/>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F019F"/>
    <w:rsid w:val="00CF0503"/>
    <w:rsid w:val="00CF058C"/>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AA6"/>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3D9"/>
    <w:rsid w:val="00D0588B"/>
    <w:rsid w:val="00D05BBD"/>
    <w:rsid w:val="00D05FCD"/>
    <w:rsid w:val="00D061AC"/>
    <w:rsid w:val="00D072D0"/>
    <w:rsid w:val="00D073FD"/>
    <w:rsid w:val="00D10054"/>
    <w:rsid w:val="00D10B40"/>
    <w:rsid w:val="00D11AA2"/>
    <w:rsid w:val="00D126C0"/>
    <w:rsid w:val="00D12DD9"/>
    <w:rsid w:val="00D13171"/>
    <w:rsid w:val="00D1346E"/>
    <w:rsid w:val="00D13514"/>
    <w:rsid w:val="00D13A32"/>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57F7"/>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2D59"/>
    <w:rsid w:val="00D53B97"/>
    <w:rsid w:val="00D53D67"/>
    <w:rsid w:val="00D53E34"/>
    <w:rsid w:val="00D566DF"/>
    <w:rsid w:val="00D56828"/>
    <w:rsid w:val="00D56ECB"/>
    <w:rsid w:val="00D57722"/>
    <w:rsid w:val="00D5784A"/>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4DB7"/>
    <w:rsid w:val="00D64FD1"/>
    <w:rsid w:val="00D67297"/>
    <w:rsid w:val="00D67785"/>
    <w:rsid w:val="00D67C3F"/>
    <w:rsid w:val="00D712BC"/>
    <w:rsid w:val="00D713E8"/>
    <w:rsid w:val="00D71758"/>
    <w:rsid w:val="00D72040"/>
    <w:rsid w:val="00D7219B"/>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B2"/>
    <w:rsid w:val="00D84CBB"/>
    <w:rsid w:val="00D84E43"/>
    <w:rsid w:val="00D84F04"/>
    <w:rsid w:val="00D84F87"/>
    <w:rsid w:val="00D84FA6"/>
    <w:rsid w:val="00D850AA"/>
    <w:rsid w:val="00D8520A"/>
    <w:rsid w:val="00D85416"/>
    <w:rsid w:val="00D85632"/>
    <w:rsid w:val="00D86246"/>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65D4"/>
    <w:rsid w:val="00D97107"/>
    <w:rsid w:val="00DA0021"/>
    <w:rsid w:val="00DA01D1"/>
    <w:rsid w:val="00DA01E1"/>
    <w:rsid w:val="00DA080D"/>
    <w:rsid w:val="00DA0DE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8DE"/>
    <w:rsid w:val="00DC0ED8"/>
    <w:rsid w:val="00DC0FE1"/>
    <w:rsid w:val="00DC1470"/>
    <w:rsid w:val="00DC1959"/>
    <w:rsid w:val="00DC1B32"/>
    <w:rsid w:val="00DC1DBD"/>
    <w:rsid w:val="00DC2297"/>
    <w:rsid w:val="00DC2409"/>
    <w:rsid w:val="00DC25BD"/>
    <w:rsid w:val="00DC2A96"/>
    <w:rsid w:val="00DC2C15"/>
    <w:rsid w:val="00DC3B7D"/>
    <w:rsid w:val="00DC3BEC"/>
    <w:rsid w:val="00DC3F0E"/>
    <w:rsid w:val="00DC42BB"/>
    <w:rsid w:val="00DC43A1"/>
    <w:rsid w:val="00DC4508"/>
    <w:rsid w:val="00DC46C3"/>
    <w:rsid w:val="00DC4D45"/>
    <w:rsid w:val="00DC4FD2"/>
    <w:rsid w:val="00DC584D"/>
    <w:rsid w:val="00DC63E6"/>
    <w:rsid w:val="00DC6B74"/>
    <w:rsid w:val="00DC7E13"/>
    <w:rsid w:val="00DD004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59E"/>
    <w:rsid w:val="00E02C0C"/>
    <w:rsid w:val="00E0355F"/>
    <w:rsid w:val="00E03870"/>
    <w:rsid w:val="00E03877"/>
    <w:rsid w:val="00E03C94"/>
    <w:rsid w:val="00E04107"/>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9F4"/>
    <w:rsid w:val="00E12BF6"/>
    <w:rsid w:val="00E12FA4"/>
    <w:rsid w:val="00E13168"/>
    <w:rsid w:val="00E1353D"/>
    <w:rsid w:val="00E137EA"/>
    <w:rsid w:val="00E13E53"/>
    <w:rsid w:val="00E13F4F"/>
    <w:rsid w:val="00E147BA"/>
    <w:rsid w:val="00E148B7"/>
    <w:rsid w:val="00E14F24"/>
    <w:rsid w:val="00E14F28"/>
    <w:rsid w:val="00E152F9"/>
    <w:rsid w:val="00E156AB"/>
    <w:rsid w:val="00E16C1B"/>
    <w:rsid w:val="00E16E81"/>
    <w:rsid w:val="00E16F22"/>
    <w:rsid w:val="00E1741D"/>
    <w:rsid w:val="00E175AF"/>
    <w:rsid w:val="00E20382"/>
    <w:rsid w:val="00E20D95"/>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22A"/>
    <w:rsid w:val="00E273FC"/>
    <w:rsid w:val="00E27655"/>
    <w:rsid w:val="00E30EF3"/>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93B"/>
    <w:rsid w:val="00E463F3"/>
    <w:rsid w:val="00E46644"/>
    <w:rsid w:val="00E466E7"/>
    <w:rsid w:val="00E468E7"/>
    <w:rsid w:val="00E46BA9"/>
    <w:rsid w:val="00E46C8E"/>
    <w:rsid w:val="00E47573"/>
    <w:rsid w:val="00E4783E"/>
    <w:rsid w:val="00E50493"/>
    <w:rsid w:val="00E50975"/>
    <w:rsid w:val="00E51207"/>
    <w:rsid w:val="00E51610"/>
    <w:rsid w:val="00E51629"/>
    <w:rsid w:val="00E5169A"/>
    <w:rsid w:val="00E51B9D"/>
    <w:rsid w:val="00E524EF"/>
    <w:rsid w:val="00E52AF1"/>
    <w:rsid w:val="00E52F19"/>
    <w:rsid w:val="00E53032"/>
    <w:rsid w:val="00E53F1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2ECF"/>
    <w:rsid w:val="00E7334F"/>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683"/>
    <w:rsid w:val="00EB2035"/>
    <w:rsid w:val="00EB23AC"/>
    <w:rsid w:val="00EB2B9C"/>
    <w:rsid w:val="00EB3289"/>
    <w:rsid w:val="00EB335D"/>
    <w:rsid w:val="00EB346E"/>
    <w:rsid w:val="00EB3477"/>
    <w:rsid w:val="00EB3B97"/>
    <w:rsid w:val="00EB40E7"/>
    <w:rsid w:val="00EB48B4"/>
    <w:rsid w:val="00EB4E36"/>
    <w:rsid w:val="00EB53EF"/>
    <w:rsid w:val="00EB5451"/>
    <w:rsid w:val="00EB5D28"/>
    <w:rsid w:val="00EB63C0"/>
    <w:rsid w:val="00EB6412"/>
    <w:rsid w:val="00EB7379"/>
    <w:rsid w:val="00EB7688"/>
    <w:rsid w:val="00EB7793"/>
    <w:rsid w:val="00EB7923"/>
    <w:rsid w:val="00EB7DEB"/>
    <w:rsid w:val="00EB7EE3"/>
    <w:rsid w:val="00EC11BD"/>
    <w:rsid w:val="00EC1309"/>
    <w:rsid w:val="00EC13A1"/>
    <w:rsid w:val="00EC13FF"/>
    <w:rsid w:val="00EC1664"/>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EEF"/>
    <w:rsid w:val="00EF14BC"/>
    <w:rsid w:val="00EF1E01"/>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C34"/>
    <w:rsid w:val="00F047D8"/>
    <w:rsid w:val="00F048BC"/>
    <w:rsid w:val="00F04B5F"/>
    <w:rsid w:val="00F04EF1"/>
    <w:rsid w:val="00F04F3B"/>
    <w:rsid w:val="00F061A6"/>
    <w:rsid w:val="00F066A7"/>
    <w:rsid w:val="00F066F3"/>
    <w:rsid w:val="00F06DFC"/>
    <w:rsid w:val="00F06F41"/>
    <w:rsid w:val="00F07032"/>
    <w:rsid w:val="00F07DF8"/>
    <w:rsid w:val="00F103B4"/>
    <w:rsid w:val="00F1077F"/>
    <w:rsid w:val="00F108D9"/>
    <w:rsid w:val="00F10941"/>
    <w:rsid w:val="00F10996"/>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932"/>
    <w:rsid w:val="00F20A95"/>
    <w:rsid w:val="00F20CC5"/>
    <w:rsid w:val="00F21612"/>
    <w:rsid w:val="00F21732"/>
    <w:rsid w:val="00F217E0"/>
    <w:rsid w:val="00F21A14"/>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8B"/>
    <w:rsid w:val="00F27EBC"/>
    <w:rsid w:val="00F30262"/>
    <w:rsid w:val="00F302C0"/>
    <w:rsid w:val="00F3039C"/>
    <w:rsid w:val="00F30A8D"/>
    <w:rsid w:val="00F30D4D"/>
    <w:rsid w:val="00F30E3C"/>
    <w:rsid w:val="00F311DC"/>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3A"/>
    <w:rsid w:val="00F84546"/>
    <w:rsid w:val="00F84D11"/>
    <w:rsid w:val="00F84DFD"/>
    <w:rsid w:val="00F85352"/>
    <w:rsid w:val="00F867D9"/>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DE6"/>
    <w:rsid w:val="00F95295"/>
    <w:rsid w:val="00F95CA4"/>
    <w:rsid w:val="00F95CF2"/>
    <w:rsid w:val="00F95D37"/>
    <w:rsid w:val="00F96222"/>
    <w:rsid w:val="00F9660B"/>
    <w:rsid w:val="00F9705F"/>
    <w:rsid w:val="00F97874"/>
    <w:rsid w:val="00F9787C"/>
    <w:rsid w:val="00FA1857"/>
    <w:rsid w:val="00FA1CF6"/>
    <w:rsid w:val="00FA21CC"/>
    <w:rsid w:val="00FA2449"/>
    <w:rsid w:val="00FA29C5"/>
    <w:rsid w:val="00FA2ECA"/>
    <w:rsid w:val="00FA37D3"/>
    <w:rsid w:val="00FA382A"/>
    <w:rsid w:val="00FA382F"/>
    <w:rsid w:val="00FA38C9"/>
    <w:rsid w:val="00FA3E39"/>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D1C"/>
    <w:rsid w:val="00FB7FCC"/>
    <w:rsid w:val="00FC065F"/>
    <w:rsid w:val="00FC125D"/>
    <w:rsid w:val="00FC1B79"/>
    <w:rsid w:val="00FC1D4C"/>
    <w:rsid w:val="00FC21D4"/>
    <w:rsid w:val="00FC2A13"/>
    <w:rsid w:val="00FC3237"/>
    <w:rsid w:val="00FC347C"/>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3990"/>
    <w:rsid w:val="00FD5A40"/>
    <w:rsid w:val="00FD659F"/>
    <w:rsid w:val="00FD67D3"/>
    <w:rsid w:val="00FD6EF0"/>
    <w:rsid w:val="00FE0287"/>
    <w:rsid w:val="00FE07DB"/>
    <w:rsid w:val="00FE0DA9"/>
    <w:rsid w:val="00FE10AC"/>
    <w:rsid w:val="00FE17F6"/>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6430"/>
    <w:rsid w:val="00FE6727"/>
    <w:rsid w:val="00FE680A"/>
    <w:rsid w:val="00FE682C"/>
    <w:rsid w:val="00FE6D0D"/>
    <w:rsid w:val="00FE6ECA"/>
    <w:rsid w:val="00FE7A08"/>
    <w:rsid w:val="00FF0717"/>
    <w:rsid w:val="00FF0769"/>
    <w:rsid w:val="00FF24D6"/>
    <w:rsid w:val="00FF2C8C"/>
    <w:rsid w:val="00FF2E5C"/>
    <w:rsid w:val="00FF3240"/>
    <w:rsid w:val="00FF3548"/>
    <w:rsid w:val="00FF35B4"/>
    <w:rsid w:val="00FF3AD7"/>
    <w:rsid w:val="00FF4256"/>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6C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arrl-ohio.org" TargetMode="External"/><Relationship Id="rId34" Type="http://schemas.openxmlformats.org/officeDocument/2006/relationships/hyperlink" Target="http://arrl-ohio.org/hamfests.html" TargetMode="External"/><Relationship Id="rId42" Type="http://schemas.openxmlformats.org/officeDocument/2006/relationships/hyperlink" Target="http://www.arrl.org/hamfests/portage-hamfair-19" TargetMode="External"/><Relationship Id="rId47" Type="http://schemas.openxmlformats.org/officeDocument/2006/relationships/hyperlink" Target="http://www.aj8b.com" TargetMode="External"/><Relationship Id="rId50" Type="http://schemas.openxmlformats.org/officeDocument/2006/relationships/image" Target="media/image19.gif"/><Relationship Id="rId55" Type="http://schemas.openxmlformats.org/officeDocument/2006/relationships/image" Target="media/image23.png"/><Relationship Id="rId63" Type="http://schemas.openxmlformats.org/officeDocument/2006/relationships/hyperlink" Target="http://www.arrl.org/contest-calendar" TargetMode="External"/><Relationship Id="rId68" Type="http://schemas.openxmlformats.org/officeDocument/2006/relationships/hyperlink" Target="http://www.arrl.org/find-an-amateur-radio-license-exam-session" TargetMode="External"/><Relationship Id="rId76" Type="http://schemas.openxmlformats.org/officeDocument/2006/relationships/hyperlink" Target="http://arrl-ohio.org/SEC/special/ICS%20Complete%20by%20County%20and%20Name.pdf" TargetMode="External"/><Relationship Id="rId84" Type="http://schemas.openxmlformats.org/officeDocument/2006/relationships/hyperlink" Target="http://www.the-amateur-amateur.com/Pictures/2019-06-ics300.jpg" TargetMode="External"/><Relationship Id="rId89" Type="http://schemas.openxmlformats.org/officeDocument/2006/relationships/image" Target="media/image36.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sites.google.com/site/ccoemtraining/home" TargetMode="External"/><Relationship Id="rId92"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mailto:Normandy2019@gmx.com" TargetMode="External"/><Relationship Id="rId29" Type="http://schemas.openxmlformats.org/officeDocument/2006/relationships/image" Target="media/image12.jpeg"/><Relationship Id="rId11" Type="http://schemas.openxmlformats.org/officeDocument/2006/relationships/image" Target="media/image3.jpg"/><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hyperlink" Target="http://www.w8dxcc.com" TargetMode="External"/><Relationship Id="rId40" Type="http://schemas.openxmlformats.org/officeDocument/2006/relationships/hyperlink" Target="http://noars.net/hamfests/noarsfest" TargetMode="External"/><Relationship Id="rId45" Type="http://schemas.openxmlformats.org/officeDocument/2006/relationships/image" Target="media/image17.jpg"/><Relationship Id="rId53" Type="http://schemas.openxmlformats.org/officeDocument/2006/relationships/image" Target="media/image22.gif"/><Relationship Id="rId58" Type="http://schemas.openxmlformats.org/officeDocument/2006/relationships/hyperlink" Target="http://www.w8mrc.com/" TargetMode="External"/><Relationship Id="rId66" Type="http://schemas.openxmlformats.org/officeDocument/2006/relationships/hyperlink" Target="http://arrlohio.org" TargetMode="External"/><Relationship Id="rId74" Type="http://schemas.openxmlformats.org/officeDocument/2006/relationships/hyperlink" Target="https://arrl.volunteerhub.com/lp/oh/" TargetMode="External"/><Relationship Id="rId79" Type="http://schemas.openxmlformats.org/officeDocument/2006/relationships/image" Target="media/image31.JPG"/><Relationship Id="rId87"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hyperlink" Target="https://www.facebook.com/W8BHZ" TargetMode="External"/><Relationship Id="rId82" Type="http://schemas.openxmlformats.org/officeDocument/2006/relationships/hyperlink" Target="http://www.the-amateur-amateur.com/Pictures/2019-06-roofants.jpg" TargetMode="External"/><Relationship Id="rId90" Type="http://schemas.openxmlformats.org/officeDocument/2006/relationships/hyperlink" Target="http://arrl-ohio.org/forwarder/forwarding.html" TargetMode="External"/><Relationship Id="rId95" Type="http://schemas.openxmlformats.org/officeDocument/2006/relationships/image" Target="media/image38.jpg"/><Relationship Id="rId19" Type="http://schemas.openxmlformats.org/officeDocument/2006/relationships/image" Target="media/image7.jpg"/><Relationship Id="rId14" Type="http://schemas.openxmlformats.org/officeDocument/2006/relationships/hyperlink" Target="http://www.torbayars.org.uk/index.shtml" TargetMode="External"/><Relationship Id="rId22" Type="http://schemas.openxmlformats.org/officeDocument/2006/relationships/image" Target="media/image9.jpg"/><Relationship Id="rId27" Type="http://schemas.openxmlformats.org/officeDocument/2006/relationships/hyperlink" Target="mailto:k8rks@arrl.net" TargetMode="External"/><Relationship Id="rId30" Type="http://schemas.openxmlformats.org/officeDocument/2006/relationships/image" Target="media/image13.jpeg"/><Relationship Id="rId35" Type="http://schemas.openxmlformats.org/officeDocument/2006/relationships/hyperlink" Target="http://www.ohiohams.net/" TargetMode="External"/><Relationship Id="rId43" Type="http://schemas.openxmlformats.org/officeDocument/2006/relationships/hyperlink" Target="http://hamfair.com/" TargetMode="External"/><Relationship Id="rId48" Type="http://schemas.openxmlformats.org/officeDocument/2006/relationships/hyperlink" Target="http://www.swodxa.org" TargetMode="External"/><Relationship Id="rId56" Type="http://schemas.openxmlformats.org/officeDocument/2006/relationships/hyperlink" Target="http://www.w8dxcc.com/" TargetMode="External"/><Relationship Id="rId64" Type="http://schemas.openxmlformats.org/officeDocument/2006/relationships/image" Target="media/image25.jpg"/><Relationship Id="rId69" Type="http://schemas.openxmlformats.org/officeDocument/2006/relationships/hyperlink" Target="https://webeoctraining.dps.ohio.gov/TrainingAndExercise/courselist.aspx" TargetMode="External"/><Relationship Id="rId77" Type="http://schemas.openxmlformats.org/officeDocument/2006/relationships/image" Target="media/image29.jpeg"/><Relationship Id="rId8" Type="http://schemas.openxmlformats.org/officeDocument/2006/relationships/hyperlink" Target="http://arrl-ohio.org/news/" TargetMode="External"/><Relationship Id="rId51" Type="http://schemas.openxmlformats.org/officeDocument/2006/relationships/image" Target="media/image20.gif"/><Relationship Id="rId72" Type="http://schemas.openxmlformats.org/officeDocument/2006/relationships/image" Target="media/image27.png"/><Relationship Id="rId80" Type="http://schemas.openxmlformats.org/officeDocument/2006/relationships/hyperlink" Target="http://www.the-amateur-amateur.com/Pictures/2019-06-areslogo.png" TargetMode="External"/><Relationship Id="rId85" Type="http://schemas.openxmlformats.org/officeDocument/2006/relationships/image" Target="media/image34.jpeg"/><Relationship Id="rId93" Type="http://schemas.openxmlformats.org/officeDocument/2006/relationships/hyperlink" Target="http://arrl-ohio.org/forwarder/forwarding.html"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6.jpeg"/><Relationship Id="rId25" Type="http://schemas.openxmlformats.org/officeDocument/2006/relationships/hyperlink" Target="mailto:boxcar@toast.net" TargetMode="External"/><Relationship Id="rId33" Type="http://schemas.openxmlformats.org/officeDocument/2006/relationships/image" Target="media/image16.jpeg"/><Relationship Id="rId38" Type="http://schemas.openxmlformats.org/officeDocument/2006/relationships/hyperlink" Target="http://20over9.org/" TargetMode="External"/><Relationship Id="rId46" Type="http://schemas.openxmlformats.org/officeDocument/2006/relationships/hyperlink" Target="mailto:aj8b@arrl.net" TargetMode="External"/><Relationship Id="rId59" Type="http://schemas.openxmlformats.org/officeDocument/2006/relationships/hyperlink" Target="http://www.w8id.org/" TargetMode="External"/><Relationship Id="rId67" Type="http://schemas.openxmlformats.org/officeDocument/2006/relationships/image" Target="media/image26.jpg"/><Relationship Id="rId20" Type="http://schemas.openxmlformats.org/officeDocument/2006/relationships/image" Target="media/image8.png"/><Relationship Id="rId41" Type="http://schemas.openxmlformats.org/officeDocument/2006/relationships/hyperlink" Target="http://w8fy.org/" TargetMode="External"/><Relationship Id="rId54" Type="http://schemas.openxmlformats.org/officeDocument/2006/relationships/hyperlink" Target="http://www.dailydx.com/" TargetMode="External"/><Relationship Id="rId62" Type="http://schemas.openxmlformats.org/officeDocument/2006/relationships/image" Target="media/image24.png"/><Relationship Id="rId70" Type="http://schemas.openxmlformats.org/officeDocument/2006/relationships/hyperlink" Target="https://kyem.ky.gov/training/Pages/default.aspx" TargetMode="External"/><Relationship Id="rId75" Type="http://schemas.openxmlformats.org/officeDocument/2006/relationships/hyperlink" Target="http://arrl-ohio.org/ares_connect_directions.pdf" TargetMode="External"/><Relationship Id="rId83" Type="http://schemas.openxmlformats.org/officeDocument/2006/relationships/image" Target="media/image33.jpeg"/><Relationship Id="rId88" Type="http://schemas.openxmlformats.org/officeDocument/2006/relationships/hyperlink" Target="http://arrl-ohio.org/news/index.html" TargetMode="External"/><Relationship Id="rId91" Type="http://schemas.openxmlformats.org/officeDocument/2006/relationships/hyperlink" Target="mailto:n8sy@n8sy.com" TargetMode="External"/><Relationship Id="rId96"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orbayars.org.uk/index.shtml" TargetMode="External"/><Relationship Id="rId23" Type="http://schemas.openxmlformats.org/officeDocument/2006/relationships/hyperlink" Target="mailto:n8sy@n8sy.com" TargetMode="External"/><Relationship Id="rId28" Type="http://schemas.openxmlformats.org/officeDocument/2006/relationships/hyperlink" Target="mailto:wa8whp@gmail.com" TargetMode="External"/><Relationship Id="rId36" Type="http://schemas.openxmlformats.org/officeDocument/2006/relationships/hyperlink" Target="http://www.w8mrc.com" TargetMode="External"/><Relationship Id="rId49" Type="http://schemas.openxmlformats.org/officeDocument/2006/relationships/image" Target="media/image18.emf"/><Relationship Id="rId57" Type="http://schemas.openxmlformats.org/officeDocument/2006/relationships/hyperlink" Target="mailto:" TargetMode="External"/><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hyperlink" Target="http://www.columbushamfest.com/" TargetMode="External"/><Relationship Id="rId52" Type="http://schemas.openxmlformats.org/officeDocument/2006/relationships/image" Target="media/image21.png"/><Relationship Id="rId60" Type="http://schemas.openxmlformats.org/officeDocument/2006/relationships/hyperlink" Target="http://www.w8lky.org/" TargetMode="External"/><Relationship Id="rId65" Type="http://schemas.openxmlformats.org/officeDocument/2006/relationships/hyperlink" Target="http://arrlohio.org" TargetMode="External"/><Relationship Id="rId73" Type="http://schemas.openxmlformats.org/officeDocument/2006/relationships/image" Target="media/image28.png"/><Relationship Id="rId78" Type="http://schemas.openxmlformats.org/officeDocument/2006/relationships/image" Target="media/image30.emf"/><Relationship Id="rId81" Type="http://schemas.openxmlformats.org/officeDocument/2006/relationships/image" Target="media/image32.png"/><Relationship Id="rId86" Type="http://schemas.openxmlformats.org/officeDocument/2006/relationships/hyperlink" Target="http://arrl-ohio.org/digital/digital.html" TargetMode="External"/><Relationship Id="rId94" Type="http://schemas.openxmlformats.org/officeDocument/2006/relationships/hyperlink" Target="http://arrl-ohio.org/news/"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links.govdelivery.com:80/track?type=click&amp;enid=ZWFzPTEmbXNpZD0mYXVpZD0mbWFpbGluZ2lkPTIwMTkwNTI5LjYzOTg2MjEmbWVzc2FnZWlkPU1EQi1QUkQtQlVMLTIwMTkwNTI5LjYzOTg2MjEmZGF0YWJhc2VpZD0xMDAxJnNlcmlhbD0xNzQwOTI4MCZlbWFpbGlkPXN5b25hbGx5QG5lby5yci5jb20mdXNlcmlkPXN5b25hbGx5QG5lby5yci5jb20mdGFyZ2V0aWQ9JmZsPSZtdmlkPSZleHRyYT0mJiY=&amp;&amp;&amp;101&amp;&amp;&amp;https://www.dpandl.com/education/outage-tips/before-during-and-after-an-outage/during-an-outage/?utm_content=&amp;utm_medium=email&amp;utm_name=&amp;utm_source=govdelivery&amp;utm_term=" TargetMode="External"/><Relationship Id="rId39" Type="http://schemas.openxmlformats.org/officeDocument/2006/relationships/hyperlink" Target="http://www.olnradio.digi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B2868-24AB-43CE-8EB8-ACF1DEBCD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4109</TotalTime>
  <Pages>31</Pages>
  <Words>11340</Words>
  <Characters>64638</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43</cp:revision>
  <cp:lastPrinted>2019-05-06T00:03:00Z</cp:lastPrinted>
  <dcterms:created xsi:type="dcterms:W3CDTF">2019-05-07T00:42:00Z</dcterms:created>
  <dcterms:modified xsi:type="dcterms:W3CDTF">2019-06-03T02:11:00Z</dcterms:modified>
</cp:coreProperties>
</file>