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9AEBF" w14:textId="7D83C2DE" w:rsidR="008F7402" w:rsidRPr="000310D6" w:rsidRDefault="00F40211" w:rsidP="008A376E">
      <w:pPr>
        <w:jc w:val="center"/>
        <w:rPr>
          <w:rFonts w:eastAsia="Calibri"/>
          <w:b/>
          <w:i/>
          <w:noProof/>
          <w:color w:val="538135" w:themeColor="accent6" w:themeShade="BF"/>
          <w:sz w:val="72"/>
          <w:szCs w:val="72"/>
        </w:rPr>
      </w:pPr>
      <w:bookmarkStart w:id="0" w:name="top"/>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5EC1BE67" wp14:editId="67A23B75">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E53B6" w:rsidRPr="000310D6">
        <w:rPr>
          <w:rFonts w:eastAsia="Calibri"/>
          <w:b/>
          <w:i/>
          <w:noProof/>
          <w:color w:val="538135" w:themeColor="accent6" w:themeShade="BF"/>
          <w:sz w:val="72"/>
          <w:szCs w:val="72"/>
        </w:rPr>
        <w:t xml:space="preserve">   </w:t>
      </w:r>
      <w:r w:rsidR="00D94693" w:rsidRPr="000310D6">
        <w:rPr>
          <w:rFonts w:eastAsia="Calibri"/>
          <w:b/>
          <w:i/>
          <w:noProof/>
          <w:color w:val="538135" w:themeColor="accent6" w:themeShade="BF"/>
          <w:sz w:val="72"/>
          <w:szCs w:val="72"/>
        </w:rPr>
        <w:t xml:space="preserve">        </w:t>
      </w:r>
      <w:r w:rsidR="0002664A">
        <w:rPr>
          <w:rFonts w:eastAsia="Calibri"/>
          <w:b/>
          <w:i/>
          <w:noProof/>
          <w:color w:val="538135" w:themeColor="accent6" w:themeShade="BF"/>
          <w:sz w:val="72"/>
          <w:szCs w:val="72"/>
        </w:rPr>
        <w:t xml:space="preserve">                    </w:t>
      </w:r>
      <w:r w:rsidR="0068314A">
        <w:rPr>
          <w:rFonts w:eastAsia="Calibri"/>
          <w:b/>
          <w:i/>
          <w:noProof/>
          <w:color w:val="538135" w:themeColor="accent6" w:themeShade="BF"/>
          <w:sz w:val="72"/>
          <w:szCs w:val="72"/>
        </w:rPr>
        <w:t>P</w:t>
      </w:r>
      <w:r w:rsidR="00AD3D1C">
        <w:rPr>
          <w:rFonts w:eastAsia="Calibri"/>
          <w:b/>
          <w:i/>
          <w:noProof/>
          <w:color w:val="538135" w:themeColor="accent6" w:themeShade="BF"/>
          <w:sz w:val="72"/>
          <w:szCs w:val="72"/>
        </w:rPr>
        <w:t>ost</w:t>
      </w:r>
      <w:r w:rsidR="0068314A">
        <w:rPr>
          <w:rFonts w:eastAsia="Calibri"/>
          <w:b/>
          <w:i/>
          <w:noProof/>
          <w:color w:val="538135" w:themeColor="accent6" w:themeShade="BF"/>
          <w:sz w:val="72"/>
          <w:szCs w:val="72"/>
        </w:rPr>
        <w:t xml:space="preserve"> Dayton</w:t>
      </w:r>
      <w:r w:rsidR="0002664A">
        <w:rPr>
          <w:rFonts w:eastAsia="Calibri"/>
          <w:b/>
          <w:i/>
          <w:noProof/>
          <w:color w:val="538135" w:themeColor="accent6" w:themeShade="BF"/>
          <w:sz w:val="72"/>
          <w:szCs w:val="72"/>
        </w:rPr>
        <w:t xml:space="preserve"> </w:t>
      </w:r>
      <w:r w:rsidR="008F7402" w:rsidRPr="000310D6">
        <w:rPr>
          <w:rFonts w:eastAsia="Calibri"/>
          <w:b/>
          <w:i/>
          <w:noProof/>
          <w:color w:val="538135" w:themeColor="accent6" w:themeShade="BF"/>
          <w:sz w:val="72"/>
          <w:szCs w:val="72"/>
        </w:rPr>
        <w:t xml:space="preserve">    </w:t>
      </w:r>
      <w:r w:rsidR="00DE3C4B">
        <w:rPr>
          <w:rFonts w:eastAsia="Calibri"/>
          <w:b/>
          <w:i/>
          <w:noProof/>
          <w:color w:val="538135" w:themeColor="accent6" w:themeShade="BF"/>
          <w:sz w:val="72"/>
          <w:szCs w:val="72"/>
        </w:rPr>
        <w:t xml:space="preserve">                 </w:t>
      </w:r>
      <w:r w:rsidR="008F7402" w:rsidRPr="000310D6">
        <w:rPr>
          <w:rFonts w:eastAsia="Calibri"/>
          <w:b/>
          <w:i/>
          <w:noProof/>
          <w:color w:val="538135" w:themeColor="accent6" w:themeShade="BF"/>
          <w:sz w:val="72"/>
          <w:szCs w:val="72"/>
        </w:rPr>
        <w:t xml:space="preserve">      </w:t>
      </w:r>
      <w:r w:rsidR="00994A60" w:rsidRPr="000310D6">
        <w:rPr>
          <w:rFonts w:eastAsia="Calibri"/>
          <w:b/>
          <w:i/>
          <w:noProof/>
          <w:color w:val="538135" w:themeColor="accent6" w:themeShade="BF"/>
          <w:sz w:val="72"/>
          <w:szCs w:val="72"/>
        </w:rPr>
        <w:t xml:space="preserve">         </w:t>
      </w:r>
      <w:r w:rsidR="008F7402" w:rsidRPr="000310D6">
        <w:rPr>
          <w:rFonts w:eastAsia="Calibri"/>
          <w:b/>
          <w:i/>
          <w:noProof/>
          <w:color w:val="538135" w:themeColor="accent6" w:themeShade="BF"/>
          <w:sz w:val="72"/>
          <w:szCs w:val="72"/>
        </w:rPr>
        <w:t xml:space="preserve"> </w:t>
      </w:r>
      <w:r w:rsidR="00C524EC" w:rsidRPr="000310D6">
        <w:rPr>
          <w:rFonts w:eastAsia="Calibri"/>
          <w:b/>
          <w:i/>
          <w:noProof/>
          <w:color w:val="538135" w:themeColor="accent6" w:themeShade="BF"/>
          <w:sz w:val="72"/>
          <w:szCs w:val="72"/>
        </w:rPr>
        <w:t xml:space="preserve"> </w:t>
      </w:r>
    </w:p>
    <w:p w14:paraId="5B3D13F4" w14:textId="1EC2BA24" w:rsidR="00C04E8C" w:rsidRPr="00A852B5" w:rsidRDefault="008F7402" w:rsidP="008A376E">
      <w:pPr>
        <w:jc w:val="center"/>
        <w:rPr>
          <w:rFonts w:eastAsia="Calibri"/>
          <w:b/>
          <w:i/>
          <w:color w:val="FF0000"/>
          <w:sz w:val="72"/>
          <w:szCs w:val="72"/>
        </w:rPr>
      </w:pPr>
      <w:bookmarkStart w:id="1" w:name="_Hlk496530170"/>
      <w:bookmarkStart w:id="2" w:name="_Hlk504641137"/>
      <w:bookmarkStart w:id="3" w:name="_Hlk517630975"/>
      <w:bookmarkStart w:id="4" w:name="_Hlk527909721"/>
      <w:bookmarkStart w:id="5" w:name="_Hlk548611"/>
      <w:bookmarkEnd w:id="1"/>
      <w:bookmarkEnd w:id="2"/>
      <w:bookmarkEnd w:id="3"/>
      <w:bookmarkEnd w:id="4"/>
      <w:bookmarkEnd w:id="5"/>
      <w:r>
        <w:rPr>
          <w:rFonts w:eastAsia="Calibri"/>
          <w:b/>
          <w:i/>
          <w:noProof/>
          <w:color w:val="FF0000"/>
          <w:sz w:val="72"/>
          <w:szCs w:val="72"/>
        </w:rPr>
        <w:t xml:space="preserve">                   </w:t>
      </w:r>
      <w:bookmarkStart w:id="6" w:name="_Hlk4852008"/>
      <w:bookmarkEnd w:id="6"/>
      <w:r w:rsidR="00994A60">
        <w:rPr>
          <w:rFonts w:eastAsia="Calibri"/>
          <w:b/>
          <w:i/>
          <w:noProof/>
          <w:color w:val="FF0000"/>
          <w:sz w:val="72"/>
          <w:szCs w:val="72"/>
        </w:rPr>
        <w:t xml:space="preserve">           </w:t>
      </w:r>
      <w:r>
        <w:rPr>
          <w:rFonts w:eastAsia="Calibri"/>
          <w:b/>
          <w:i/>
          <w:noProof/>
          <w:color w:val="FF0000"/>
          <w:sz w:val="72"/>
          <w:szCs w:val="72"/>
        </w:rPr>
        <w:t xml:space="preserve">  </w:t>
      </w:r>
      <w:r w:rsidRPr="000310D6">
        <w:rPr>
          <w:rFonts w:eastAsia="Calibri"/>
          <w:b/>
          <w:i/>
          <w:color w:val="538135" w:themeColor="accent6" w:themeShade="BF"/>
          <w:sz w:val="72"/>
          <w:szCs w:val="72"/>
        </w:rPr>
        <w:t>Edition</w:t>
      </w:r>
      <w:r w:rsidRPr="000310D6">
        <w:rPr>
          <w:rFonts w:eastAsia="Calibri"/>
          <w:b/>
          <w:i/>
          <w:color w:val="538135" w:themeColor="accent6" w:themeShade="BF"/>
          <w:sz w:val="28"/>
          <w:szCs w:val="28"/>
        </w:rPr>
        <w:t xml:space="preserve">  </w:t>
      </w:r>
      <w:r w:rsidR="00A852B5" w:rsidRPr="000310D6">
        <w:rPr>
          <w:rFonts w:eastAsia="Calibri"/>
          <w:b/>
          <w:i/>
          <w:color w:val="538135" w:themeColor="accent6" w:themeShade="BF"/>
          <w:sz w:val="72"/>
          <w:szCs w:val="72"/>
        </w:rPr>
        <w:t xml:space="preserve">  </w:t>
      </w:r>
      <w:r w:rsidR="00A852B5">
        <w:rPr>
          <w:rFonts w:eastAsia="Calibri"/>
          <w:b/>
          <w:i/>
          <w:color w:val="0070C0"/>
          <w:sz w:val="72"/>
          <w:szCs w:val="72"/>
        </w:rPr>
        <w:t xml:space="preserve">      </w:t>
      </w:r>
      <w:r w:rsidR="00A55379">
        <w:rPr>
          <w:rFonts w:eastAsia="Calibri"/>
          <w:b/>
          <w:i/>
          <w:color w:val="0070C0"/>
          <w:sz w:val="72"/>
          <w:szCs w:val="72"/>
        </w:rPr>
        <w:t xml:space="preserve"> </w:t>
      </w:r>
      <w:r w:rsidR="00C04E8C"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A852B5"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C04E8C" w:rsidRPr="00A852B5">
        <w:rPr>
          <w:rFonts w:eastAsia="Calibri"/>
          <w:b/>
          <w:i/>
          <w:color w:val="FF0000"/>
          <w:sz w:val="72"/>
          <w:szCs w:val="72"/>
        </w:rPr>
        <w:t xml:space="preserve"> </w:t>
      </w:r>
    </w:p>
    <w:p w14:paraId="3AB8171D" w14:textId="6F8CEA5A" w:rsidR="007662B7" w:rsidRPr="009E53B6" w:rsidRDefault="00F91D18" w:rsidP="008A376E">
      <w:pPr>
        <w:jc w:val="center"/>
        <w:rPr>
          <w:rFonts w:eastAsia="Calibri"/>
          <w:b/>
          <w:i/>
          <w:color w:val="FF0000"/>
        </w:rPr>
      </w:pPr>
      <w:r w:rsidRPr="009E53B6">
        <w:rPr>
          <w:rFonts w:eastAsia="Calibri"/>
          <w:b/>
          <w:i/>
          <w:color w:val="FF0000"/>
        </w:rPr>
        <w:t xml:space="preserve">         </w:t>
      </w:r>
      <w:r w:rsidR="008F365A" w:rsidRPr="009E53B6">
        <w:rPr>
          <w:rFonts w:eastAsia="Calibri"/>
          <w:b/>
          <w:i/>
          <w:color w:val="FF0000"/>
        </w:rPr>
        <w:t xml:space="preserve">   </w:t>
      </w:r>
      <w:r w:rsidR="00B76210" w:rsidRPr="009E53B6">
        <w:rPr>
          <w:rFonts w:eastAsia="Calibri"/>
          <w:b/>
          <w:i/>
          <w:color w:val="FF0000"/>
        </w:rPr>
        <w:t xml:space="preserve"> </w:t>
      </w:r>
      <w:r w:rsidR="00C13336" w:rsidRPr="009E53B6">
        <w:rPr>
          <w:rFonts w:eastAsia="Calibri"/>
          <w:b/>
          <w:i/>
          <w:color w:val="FF0000"/>
        </w:rPr>
        <w:t xml:space="preserve">               </w:t>
      </w:r>
      <w:r w:rsidR="0003258A" w:rsidRPr="009E53B6">
        <w:rPr>
          <w:rFonts w:eastAsia="Calibri"/>
          <w:b/>
          <w:i/>
          <w:color w:val="FF0000"/>
        </w:rPr>
        <w:t xml:space="preserve"> </w:t>
      </w:r>
      <w:r w:rsidR="00C13336" w:rsidRPr="009E53B6">
        <w:rPr>
          <w:rFonts w:eastAsia="Calibri"/>
          <w:b/>
          <w:i/>
          <w:color w:val="FF0000"/>
        </w:rPr>
        <w:t xml:space="preserve"> </w:t>
      </w:r>
    </w:p>
    <w:p w14:paraId="435B7AA4" w14:textId="72D3517D" w:rsidR="00A55379" w:rsidRDefault="00A55379" w:rsidP="00F81D37"/>
    <w:p w14:paraId="277CCDE1" w14:textId="2F2CE829" w:rsidR="009E53B6" w:rsidRDefault="00B2455D" w:rsidP="00F81D37">
      <w:pPr>
        <w:rPr>
          <w:rStyle w:val="Hyperlink"/>
        </w:rPr>
      </w:pPr>
      <w:r>
        <w:sym w:font="Wingdings" w:char="F0E0"/>
      </w:r>
      <w:r>
        <w:t xml:space="preserve">  </w:t>
      </w:r>
      <w:hyperlink w:anchor="national" w:history="1">
        <w:r w:rsidRPr="00BD4278">
          <w:rPr>
            <w:rStyle w:val="Hyperlink"/>
          </w:rPr>
          <w:t>National News</w:t>
        </w:r>
      </w:hyperlink>
      <w:r w:rsidR="008F4E54" w:rsidRPr="008F4E54">
        <w:rPr>
          <w:rStyle w:val="Hyperlink"/>
          <w:u w:val="none"/>
        </w:rPr>
        <w:t xml:space="preserve">  </w:t>
      </w:r>
      <w:r w:rsidR="008F4E54">
        <w:t xml:space="preserve">                                                                           </w:t>
      </w:r>
      <w:r w:rsidR="008F4E54">
        <w:sym w:font="Wingdings" w:char="F0E0"/>
      </w:r>
      <w:r w:rsidR="008F4E54">
        <w:t xml:space="preserve">  </w:t>
      </w:r>
      <w:hyperlink w:anchor="handbook" w:history="1">
        <w:r w:rsidR="00D459BF" w:rsidRPr="00531F19">
          <w:rPr>
            <w:rStyle w:val="Hyperlink"/>
          </w:rPr>
          <w:t>The Handbook Give Away</w:t>
        </w:r>
      </w:hyperlink>
    </w:p>
    <w:p w14:paraId="2105025A" w14:textId="3095F7F2" w:rsidR="002B0C68" w:rsidRDefault="002B0C68" w:rsidP="00F81D37"/>
    <w:p w14:paraId="79F30494" w14:textId="0FE9F281" w:rsidR="009F0B89" w:rsidRDefault="00B2455D" w:rsidP="00F81D37">
      <w:r>
        <w:sym w:font="Wingdings" w:char="F0E0"/>
      </w:r>
      <w:r>
        <w:t xml:space="preserve">  </w:t>
      </w:r>
      <w:hyperlink w:anchor="club" w:history="1">
        <w:r w:rsidR="00797311" w:rsidRPr="00C42D53">
          <w:rPr>
            <w:rStyle w:val="Hyperlink"/>
          </w:rPr>
          <w:t>Club Corner</w:t>
        </w:r>
      </w:hyperlink>
      <w:r w:rsidR="000E579D">
        <w:t xml:space="preserve"> </w:t>
      </w:r>
      <w:r w:rsidR="00B832A8">
        <w:t xml:space="preserve"> </w:t>
      </w:r>
      <w:r w:rsidR="00D816F7">
        <w:t xml:space="preserve">        </w:t>
      </w:r>
      <w:r w:rsidR="00FB1D08">
        <w:t xml:space="preserve"> </w:t>
      </w:r>
      <w:r w:rsidR="00D816F7">
        <w:t xml:space="preserve">                                </w:t>
      </w:r>
      <w:r w:rsidR="00AF231D">
        <w:t xml:space="preserve">  </w:t>
      </w:r>
      <w:r w:rsidR="00A557F8">
        <w:t xml:space="preserve">     </w:t>
      </w:r>
      <w:r w:rsidR="003D6FB1">
        <w:t xml:space="preserve"> </w:t>
      </w:r>
      <w:r w:rsidR="00291912">
        <w:t xml:space="preserve"> </w:t>
      </w:r>
      <w:r w:rsidR="00D459BF">
        <w:t xml:space="preserve">                           </w:t>
      </w:r>
      <w:r w:rsidR="00291912">
        <w:t xml:space="preserve">  </w:t>
      </w:r>
      <w:r w:rsidR="005978EF">
        <w:sym w:font="Wingdings" w:char="F0E0"/>
      </w:r>
      <w:r w:rsidR="005978EF">
        <w:t xml:space="preserve"> </w:t>
      </w:r>
      <w:r w:rsidR="00FE5AC3">
        <w:t xml:space="preserve"> </w:t>
      </w:r>
      <w:hyperlink w:anchor="hamfest" w:history="1">
        <w:r w:rsidR="00797311" w:rsidRPr="000D6820">
          <w:rPr>
            <w:rStyle w:val="Hyperlink"/>
          </w:rPr>
          <w:t>Hamfests</w:t>
        </w:r>
      </w:hyperlink>
    </w:p>
    <w:p w14:paraId="7B03ABC8" w14:textId="0FB27429" w:rsidR="00F81D37" w:rsidRDefault="00F81D37" w:rsidP="00F81D37">
      <w:pPr>
        <w:rPr>
          <w:rStyle w:val="Hyperlink"/>
        </w:rPr>
      </w:pPr>
    </w:p>
    <w:p w14:paraId="54B846FA" w14:textId="01A6ADBB" w:rsidR="00A85AAD" w:rsidRDefault="00B832A8" w:rsidP="00BC7FFC">
      <w:bookmarkStart w:id="7" w:name="_Hlk531544711"/>
      <w:r>
        <w:sym w:font="Wingdings" w:char="F0E0"/>
      </w:r>
      <w:r>
        <w:t xml:space="preserve"> </w:t>
      </w:r>
      <w:r w:rsidR="000B58A4">
        <w:t xml:space="preserve"> </w:t>
      </w:r>
      <w:hyperlink w:anchor="dx" w:history="1">
        <w:r w:rsidR="002B0C68" w:rsidRPr="00E64495">
          <w:rPr>
            <w:rStyle w:val="Hyperlink"/>
          </w:rPr>
          <w:t>DX This Week</w:t>
        </w:r>
      </w:hyperlink>
      <w:r w:rsidR="002B0C68">
        <w:t xml:space="preserve">      </w:t>
      </w:r>
      <w:r w:rsidR="00BC7FFC">
        <w:t xml:space="preserve">                                   </w:t>
      </w:r>
      <w:r w:rsidR="00682610">
        <w:t xml:space="preserve">                          </w:t>
      </w:r>
      <w:r w:rsidR="00291912">
        <w:t xml:space="preserve">      </w:t>
      </w:r>
      <w:bookmarkEnd w:id="7"/>
      <w:r w:rsidR="000B58A4">
        <w:t xml:space="preserve"> </w:t>
      </w:r>
      <w:r w:rsidR="00BC7FFC">
        <w:t xml:space="preserve">  </w:t>
      </w:r>
      <w:r w:rsidR="00BC7FFC">
        <w:sym w:font="Wingdings" w:char="F0E0"/>
      </w:r>
      <w:r w:rsidR="00BC7FFC">
        <w:t xml:space="preserve">  </w:t>
      </w:r>
      <w:hyperlink w:anchor="one" w:history="1">
        <w:r w:rsidR="00A85AAD" w:rsidRPr="00C42D53">
          <w:rPr>
            <w:rStyle w:val="Hyperlink"/>
          </w:rPr>
          <w:t>One Question Questionnaire</w:t>
        </w:r>
      </w:hyperlink>
    </w:p>
    <w:p w14:paraId="3858C016" w14:textId="090F0984" w:rsidR="00BC7FFC" w:rsidRDefault="00F20CC5" w:rsidP="00BC7FFC">
      <w:pPr>
        <w:rPr>
          <w:rStyle w:val="Hyperlink"/>
        </w:rPr>
      </w:pPr>
      <w:r>
        <w:rPr>
          <w:rStyle w:val="Hyperlink"/>
        </w:rPr>
        <w:t xml:space="preserve">  </w:t>
      </w:r>
    </w:p>
    <w:p w14:paraId="45BDBCEA" w14:textId="69CBE077" w:rsidR="00DA1B20" w:rsidRPr="00142E5C" w:rsidRDefault="00C3452E" w:rsidP="00136C28">
      <w:pPr>
        <w:rPr>
          <w:rStyle w:val="Hyperlink"/>
        </w:rPr>
      </w:pPr>
      <w:r>
        <w:sym w:font="Wingdings" w:char="F0E0"/>
      </w:r>
      <w:r>
        <w:t xml:space="preserve">  </w:t>
      </w:r>
      <w:hyperlink w:anchor="ve" w:history="1">
        <w:r w:rsidRPr="003A6881">
          <w:rPr>
            <w:rStyle w:val="Hyperlink"/>
          </w:rPr>
          <w:t>VE Testing</w:t>
        </w:r>
      </w:hyperlink>
      <w:r>
        <w:t xml:space="preserve">    </w:t>
      </w:r>
      <w:r w:rsidR="00682610">
        <w:t xml:space="preserve">             </w:t>
      </w:r>
      <w:r w:rsidR="000B58A4">
        <w:t xml:space="preserve">  </w:t>
      </w:r>
      <w:r w:rsidR="000E579D">
        <w:t xml:space="preserve"> </w:t>
      </w:r>
      <w:r>
        <w:t xml:space="preserve">                                              </w:t>
      </w:r>
      <w:r w:rsidR="00077801">
        <w:t xml:space="preserve">                </w:t>
      </w:r>
      <w:r w:rsidR="00DA1B20">
        <w:sym w:font="Wingdings" w:char="F0E0"/>
      </w:r>
      <w:r w:rsidR="00DA1B20">
        <w:t xml:space="preserve">   </w:t>
      </w:r>
      <w:r w:rsidR="00142E5C">
        <w:fldChar w:fldCharType="begin"/>
      </w:r>
      <w:r w:rsidR="00142E5C">
        <w:instrText xml:space="preserve"> HYPERLINK  \l "connect" </w:instrText>
      </w:r>
      <w:r w:rsidR="00142E5C">
        <w:fldChar w:fldCharType="separate"/>
      </w:r>
      <w:r w:rsidR="00DA1B20" w:rsidRPr="00142E5C">
        <w:rPr>
          <w:rStyle w:val="Hyperlink"/>
        </w:rPr>
        <w:t>ARES Connect</w:t>
      </w:r>
    </w:p>
    <w:p w14:paraId="34D354F3" w14:textId="3CDDCB3E" w:rsidR="00DA1B20" w:rsidRDefault="00142E5C" w:rsidP="00136C28">
      <w:r>
        <w:fldChar w:fldCharType="end"/>
      </w:r>
    </w:p>
    <w:p w14:paraId="3FCDE3A9" w14:textId="7ABFE0E5" w:rsidR="00136C28" w:rsidRDefault="00E569E3" w:rsidP="00E569E3">
      <w:r>
        <w:t xml:space="preserve">                                                              </w:t>
      </w:r>
      <w:r w:rsidR="00F81D37">
        <w:sym w:font="Wingdings" w:char="F0E0"/>
      </w:r>
      <w:r w:rsidR="008453AB">
        <w:t xml:space="preserve">  </w:t>
      </w:r>
      <w:hyperlink w:anchor="final" w:history="1">
        <w:proofErr w:type="gramStart"/>
        <w:r w:rsidR="00245C90" w:rsidRPr="00C42D53">
          <w:rPr>
            <w:rStyle w:val="Hyperlink"/>
          </w:rPr>
          <w:t>Final..</w:t>
        </w:r>
        <w:proofErr w:type="gramEnd"/>
        <w:r w:rsidR="00245C90" w:rsidRPr="00C42D53">
          <w:rPr>
            <w:rStyle w:val="Hyperlink"/>
          </w:rPr>
          <w:t xml:space="preserve">  </w:t>
        </w:r>
        <w:proofErr w:type="gramStart"/>
        <w:r w:rsidR="00245C90" w:rsidRPr="00C42D53">
          <w:rPr>
            <w:rStyle w:val="Hyperlink"/>
          </w:rPr>
          <w:t>Final..</w:t>
        </w:r>
        <w:proofErr w:type="gramEnd"/>
      </w:hyperlink>
    </w:p>
    <w:p w14:paraId="041C0971" w14:textId="27A78325" w:rsidR="00A71358" w:rsidRDefault="00193BDD" w:rsidP="00841A6A">
      <w:r>
        <w:t xml:space="preserve"> </w:t>
      </w:r>
      <w:r w:rsidR="008453AB">
        <w:t xml:space="preserve"> </w:t>
      </w:r>
    </w:p>
    <w:p w14:paraId="58A391CD" w14:textId="302533B8" w:rsidR="00AD0A9E" w:rsidRDefault="00B0621C" w:rsidP="00841A6A">
      <w:pPr>
        <w:rPr>
          <w:noProof/>
        </w:rPr>
      </w:pPr>
      <w:r>
        <w:rPr>
          <w:noProof/>
        </w:rPr>
        <w:drawing>
          <wp:anchor distT="0" distB="0" distL="114300" distR="114300" simplePos="0" relativeHeight="253178880" behindDoc="1" locked="0" layoutInCell="1" allowOverlap="1" wp14:anchorId="49661123" wp14:editId="5A5C2A0E">
            <wp:simplePos x="0" y="0"/>
            <wp:positionH relativeFrom="margin">
              <wp:align>left</wp:align>
            </wp:positionH>
            <wp:positionV relativeFrom="paragraph">
              <wp:posOffset>2544445</wp:posOffset>
            </wp:positionV>
            <wp:extent cx="4324350" cy="2432050"/>
            <wp:effectExtent l="0" t="0" r="0" b="6350"/>
            <wp:wrapTight wrapText="bothSides">
              <wp:wrapPolygon edited="0">
                <wp:start x="0" y="0"/>
                <wp:lineTo x="0" y="21487"/>
                <wp:lineTo x="21505" y="21487"/>
                <wp:lineTo x="2150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4350" cy="2432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181952" behindDoc="1" locked="0" layoutInCell="1" allowOverlap="1" wp14:anchorId="795DB9D1" wp14:editId="0B32F738">
            <wp:simplePos x="0" y="0"/>
            <wp:positionH relativeFrom="column">
              <wp:posOffset>2028825</wp:posOffset>
            </wp:positionH>
            <wp:positionV relativeFrom="paragraph">
              <wp:posOffset>188595</wp:posOffset>
            </wp:positionV>
            <wp:extent cx="1977390" cy="2656205"/>
            <wp:effectExtent l="0" t="0" r="3810" b="0"/>
            <wp:wrapTight wrapText="bothSides">
              <wp:wrapPolygon edited="0">
                <wp:start x="0" y="0"/>
                <wp:lineTo x="0" y="21378"/>
                <wp:lineTo x="21434" y="21378"/>
                <wp:lineTo x="2143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7390" cy="2656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180928" behindDoc="1" locked="0" layoutInCell="1" allowOverlap="1" wp14:anchorId="3457BD1F" wp14:editId="32307DE1">
            <wp:simplePos x="0" y="0"/>
            <wp:positionH relativeFrom="column">
              <wp:posOffset>3800475</wp:posOffset>
            </wp:positionH>
            <wp:positionV relativeFrom="paragraph">
              <wp:posOffset>2027555</wp:posOffset>
            </wp:positionV>
            <wp:extent cx="3067050" cy="2299970"/>
            <wp:effectExtent l="0" t="0" r="0" b="5080"/>
            <wp:wrapTight wrapText="bothSides">
              <wp:wrapPolygon edited="0">
                <wp:start x="0" y="0"/>
                <wp:lineTo x="0" y="21469"/>
                <wp:lineTo x="21466" y="21469"/>
                <wp:lineTo x="2146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7050" cy="229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93353B">
        <w:pict w14:anchorId="5CFDA5E2">
          <v:rect id="_x0000_i1025" style="width:0;height:1.5pt" o:hralign="center" o:hrstd="t" o:hr="t" fillcolor="#a0a0a0" stroked="f"/>
        </w:pict>
      </w:r>
    </w:p>
    <w:p w14:paraId="166A5AA7" w14:textId="5C78D5E3" w:rsidR="00A71358" w:rsidRDefault="00B0621C" w:rsidP="00841A6A">
      <w:pPr>
        <w:rPr>
          <w:noProof/>
        </w:rPr>
      </w:pPr>
      <w:r>
        <w:rPr>
          <w:noProof/>
        </w:rPr>
        <w:drawing>
          <wp:anchor distT="0" distB="0" distL="114300" distR="114300" simplePos="0" relativeHeight="253177856" behindDoc="1" locked="0" layoutInCell="1" allowOverlap="1" wp14:anchorId="6BAC3990" wp14:editId="139F2523">
            <wp:simplePos x="0" y="0"/>
            <wp:positionH relativeFrom="margin">
              <wp:align>left</wp:align>
            </wp:positionH>
            <wp:positionV relativeFrom="paragraph">
              <wp:posOffset>70485</wp:posOffset>
            </wp:positionV>
            <wp:extent cx="1997710" cy="2333625"/>
            <wp:effectExtent l="0" t="0" r="2540" b="9525"/>
            <wp:wrapTight wrapText="bothSides">
              <wp:wrapPolygon edited="0">
                <wp:start x="0" y="0"/>
                <wp:lineTo x="0" y="21512"/>
                <wp:lineTo x="21421" y="21512"/>
                <wp:lineTo x="2142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771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569E3">
        <w:rPr>
          <w:noProof/>
        </w:rPr>
        <w:drawing>
          <wp:anchor distT="0" distB="0" distL="114300" distR="114300" simplePos="0" relativeHeight="253179904" behindDoc="1" locked="0" layoutInCell="1" allowOverlap="1" wp14:anchorId="1C8F8821" wp14:editId="6DB17E98">
            <wp:simplePos x="0" y="0"/>
            <wp:positionH relativeFrom="margin">
              <wp:align>right</wp:align>
            </wp:positionH>
            <wp:positionV relativeFrom="paragraph">
              <wp:posOffset>13335</wp:posOffset>
            </wp:positionV>
            <wp:extent cx="2828925" cy="1885950"/>
            <wp:effectExtent l="0" t="0" r="9525" b="0"/>
            <wp:wrapTight wrapText="bothSides">
              <wp:wrapPolygon edited="0">
                <wp:start x="0" y="0"/>
                <wp:lineTo x="0" y="21382"/>
                <wp:lineTo x="21527" y="21382"/>
                <wp:lineTo x="2152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8925"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1999AB" w14:textId="6D79C661" w:rsidR="00AD3D1C" w:rsidRDefault="00AD3D1C" w:rsidP="00841A6A">
      <w:pPr>
        <w:rPr>
          <w:noProof/>
        </w:rPr>
      </w:pPr>
    </w:p>
    <w:p w14:paraId="5E956572" w14:textId="047C5067" w:rsidR="00AD3D1C" w:rsidRDefault="00AD3D1C" w:rsidP="00841A6A">
      <w:pPr>
        <w:rPr>
          <w:noProof/>
        </w:rPr>
      </w:pPr>
    </w:p>
    <w:p w14:paraId="523C190A" w14:textId="266300BE" w:rsidR="00AD3D1C" w:rsidRDefault="00AD3D1C" w:rsidP="00841A6A">
      <w:pPr>
        <w:rPr>
          <w:noProof/>
        </w:rPr>
      </w:pPr>
    </w:p>
    <w:p w14:paraId="2A2107BF" w14:textId="276C3376" w:rsidR="00AD3D1C" w:rsidRDefault="00AD3D1C" w:rsidP="00841A6A">
      <w:pPr>
        <w:rPr>
          <w:noProof/>
        </w:rPr>
      </w:pPr>
    </w:p>
    <w:p w14:paraId="4F500116" w14:textId="1C162AE7" w:rsidR="00AD3D1C" w:rsidRDefault="00AD3D1C" w:rsidP="00841A6A">
      <w:pPr>
        <w:rPr>
          <w:noProof/>
        </w:rPr>
      </w:pPr>
    </w:p>
    <w:p w14:paraId="11A76556" w14:textId="3BC104C4" w:rsidR="001D2CA7" w:rsidRDefault="001D2CA7" w:rsidP="00841A6A">
      <w:pPr>
        <w:rPr>
          <w:noProof/>
        </w:rPr>
      </w:pPr>
    </w:p>
    <w:p w14:paraId="53BBF79D" w14:textId="5AC31BE0" w:rsidR="001D2CA7" w:rsidRDefault="001D2CA7" w:rsidP="00841A6A">
      <w:pPr>
        <w:rPr>
          <w:noProof/>
        </w:rPr>
      </w:pPr>
    </w:p>
    <w:p w14:paraId="2D77F0D0" w14:textId="7145BBC3" w:rsidR="001D2CA7" w:rsidRDefault="001D2CA7" w:rsidP="00841A6A">
      <w:pPr>
        <w:rPr>
          <w:noProof/>
        </w:rPr>
      </w:pPr>
    </w:p>
    <w:p w14:paraId="4157948F" w14:textId="4B0F54D7" w:rsidR="002A011C" w:rsidRDefault="0093353B" w:rsidP="001E6E48">
      <w:bookmarkStart w:id="8" w:name="_Hlk533843681"/>
      <w:bookmarkStart w:id="9" w:name="_Hlk523048588"/>
      <w:bookmarkEnd w:id="8"/>
      <w:bookmarkEnd w:id="9"/>
      <w:r>
        <w:lastRenderedPageBreak/>
        <w:pict w14:anchorId="33A4B28B">
          <v:rect id="_x0000_i1026" style="width:0;height:1.5pt" o:hralign="center" o:hrstd="t" o:hr="t" fillcolor="#a0a0a0" stroked="f"/>
        </w:pict>
      </w:r>
    </w:p>
    <w:p w14:paraId="4F77117B" w14:textId="3E1339A7" w:rsidR="00F93BBE" w:rsidRDefault="00F93BBE" w:rsidP="00F93BBE">
      <w:pPr>
        <w:rPr>
          <w:rStyle w:val="Hyperlink"/>
          <w:color w:val="000000" w:themeColor="text1"/>
          <w:u w:val="none"/>
        </w:rPr>
      </w:pPr>
      <w:bookmarkStart w:id="10" w:name="arrl"/>
      <w:bookmarkStart w:id="11" w:name="black"/>
      <w:bookmarkStart w:id="12" w:name="_Hlk517979321"/>
      <w:bookmarkStart w:id="13" w:name="national"/>
      <w:bookmarkEnd w:id="10"/>
      <w:bookmarkEnd w:id="11"/>
      <w:bookmarkEnd w:id="13"/>
      <w:r>
        <w:rPr>
          <w:rStyle w:val="Hyperlink"/>
          <w:b/>
          <w:i/>
          <w:color w:val="000000" w:themeColor="text1"/>
          <w:sz w:val="28"/>
          <w:szCs w:val="28"/>
          <w:u w:val="none"/>
        </w:rPr>
        <w:t>National News</w:t>
      </w:r>
    </w:p>
    <w:p w14:paraId="25E679B8" w14:textId="1901A692" w:rsidR="00F93BBE" w:rsidRDefault="00F93BBE" w:rsidP="00F93BBE">
      <w:pPr>
        <w:rPr>
          <w:noProof/>
        </w:rPr>
      </w:pPr>
      <w:r w:rsidRPr="007A1A9C">
        <w:rPr>
          <w:rStyle w:val="Hyperlink"/>
          <w:i/>
          <w:color w:val="000000" w:themeColor="text1"/>
          <w:u w:val="none"/>
        </w:rPr>
        <w:t xml:space="preserve">(from </w:t>
      </w:r>
      <w:proofErr w:type="spellStart"/>
      <w:r w:rsidRPr="007A1A9C">
        <w:rPr>
          <w:rStyle w:val="Hyperlink"/>
          <w:i/>
          <w:color w:val="000000" w:themeColor="text1"/>
          <w:u w:val="none"/>
        </w:rPr>
        <w:t>arrl</w:t>
      </w:r>
      <w:proofErr w:type="spellEnd"/>
      <w:r w:rsidRPr="007A1A9C">
        <w:rPr>
          <w:rStyle w:val="Hyperlink"/>
          <w:i/>
          <w:color w:val="000000" w:themeColor="text1"/>
          <w:u w:val="none"/>
        </w:rPr>
        <w:t xml:space="preserve"> and other sources)</w:t>
      </w:r>
      <w:r w:rsidRPr="00EC7B10">
        <w:rPr>
          <w:noProof/>
        </w:rPr>
        <w:t xml:space="preserve"> </w:t>
      </w:r>
    </w:p>
    <w:p w14:paraId="4682531B" w14:textId="1BBECFC4" w:rsidR="00B14614" w:rsidRDefault="00B14614" w:rsidP="00B14614">
      <w:pPr>
        <w:textAlignment w:val="baseline"/>
        <w:rPr>
          <w:rFonts w:eastAsia="Times New Roman"/>
          <w:color w:val="224466"/>
          <w:bdr w:val="none" w:sz="0" w:space="0" w:color="auto" w:frame="1"/>
        </w:rPr>
      </w:pPr>
    </w:p>
    <w:p w14:paraId="7B544888" w14:textId="77777777" w:rsidR="00082C3F" w:rsidRPr="00082C3F" w:rsidRDefault="00082C3F" w:rsidP="00082C3F">
      <w:pPr>
        <w:contextualSpacing/>
        <w:rPr>
          <w:b/>
          <w:bCs/>
        </w:rPr>
      </w:pPr>
      <w:r w:rsidRPr="00082C3F">
        <w:rPr>
          <w:b/>
          <w:bCs/>
        </w:rPr>
        <w:t>Radio Amateurs to Demonstrate Emergency Messaging Capabilities for Red Cross, FEMA</w:t>
      </w:r>
    </w:p>
    <w:p w14:paraId="4E839A79" w14:textId="77777777" w:rsidR="00082C3F" w:rsidRDefault="00082C3F" w:rsidP="00082C3F">
      <w:pPr>
        <w:contextualSpacing/>
      </w:pPr>
    </w:p>
    <w:p w14:paraId="2F8C282E" w14:textId="7D176E1A" w:rsidR="00082C3F" w:rsidRPr="00082C3F" w:rsidRDefault="00082C3F" w:rsidP="00082C3F">
      <w:pPr>
        <w:contextualSpacing/>
      </w:pPr>
      <w:r>
        <w:rPr>
          <w:noProof/>
        </w:rPr>
        <w:drawing>
          <wp:anchor distT="0" distB="0" distL="114300" distR="114300" simplePos="0" relativeHeight="253165568" behindDoc="1" locked="0" layoutInCell="1" allowOverlap="1" wp14:anchorId="32F816EF" wp14:editId="2A7A3DBB">
            <wp:simplePos x="0" y="0"/>
            <wp:positionH relativeFrom="column">
              <wp:posOffset>0</wp:posOffset>
            </wp:positionH>
            <wp:positionV relativeFrom="paragraph">
              <wp:posOffset>-4445</wp:posOffset>
            </wp:positionV>
            <wp:extent cx="1809750" cy="781050"/>
            <wp:effectExtent l="0" t="0" r="0" b="0"/>
            <wp:wrapTight wrapText="bothSides">
              <wp:wrapPolygon edited="0">
                <wp:start x="0" y="0"/>
                <wp:lineTo x="0" y="21073"/>
                <wp:lineTo x="21373" y="21073"/>
                <wp:lineTo x="213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C3F">
        <w:t>Just days ahead of the 2019 Hurricane Season, dozens of hams along the US East Coast will demonstrate Amateur Radio’s ability to deliver messages without commercial power, infrastructure, or permanently established stations for officials of the American Red Cross and the Federal Emergency Management Agency (FEMA).</w:t>
      </w:r>
    </w:p>
    <w:p w14:paraId="45357FF1" w14:textId="77777777" w:rsidR="00082C3F" w:rsidRDefault="00082C3F" w:rsidP="00082C3F">
      <w:pPr>
        <w:contextualSpacing/>
      </w:pPr>
    </w:p>
    <w:p w14:paraId="2EEE2848" w14:textId="29C9FE82" w:rsidR="00082C3F" w:rsidRPr="00082C3F" w:rsidRDefault="00082C3F" w:rsidP="00082C3F">
      <w:pPr>
        <w:contextualSpacing/>
      </w:pPr>
      <w:r w:rsidRPr="00082C3F">
        <w:t>The Thursday, May 23 event will take place in coordination with ARRL, during a joint meeting with Red Cross and FEMA officials in Baltimore. The demonstration will be a mock response to a simulated disaster scenario — a major hurricane with mass casualties striking the east coast. Amateur Radio operators at portable stations from New England to the Carolinas will deliver messages to W1AW, which will then coordinate and deliver the information to officials attending the joint FEMA-Red Cross meeting in Baltimore.</w:t>
      </w:r>
    </w:p>
    <w:p w14:paraId="57841DCD" w14:textId="77777777" w:rsidR="00082C3F" w:rsidRDefault="00082C3F" w:rsidP="00082C3F">
      <w:pPr>
        <w:contextualSpacing/>
      </w:pPr>
    </w:p>
    <w:p w14:paraId="018C1525" w14:textId="307A1BAA" w:rsidR="00082C3F" w:rsidRPr="00082C3F" w:rsidRDefault="00082C3F" w:rsidP="00082C3F">
      <w:pPr>
        <w:contextualSpacing/>
      </w:pPr>
      <w:r w:rsidRPr="00082C3F">
        <w:t>Messaging will be handled using digital modes, which can allow for the transmission of images as well as text, as a showcase for the full range of modern Amateur Radio technology. The American Red Cross will also have a NexGen Emergency Response Vehicle parked at W1AW in Connecticut as part of the training exercise, which will take place from 1330 to 1530 UTC.</w:t>
      </w:r>
    </w:p>
    <w:p w14:paraId="55AB3300" w14:textId="77777777" w:rsidR="00082C3F" w:rsidRDefault="00082C3F" w:rsidP="00082C3F">
      <w:pPr>
        <w:contextualSpacing/>
      </w:pPr>
    </w:p>
    <w:p w14:paraId="7613EEC0" w14:textId="02782189" w:rsidR="00082C3F" w:rsidRPr="00082C3F" w:rsidRDefault="00082C3F" w:rsidP="00082C3F">
      <w:pPr>
        <w:contextualSpacing/>
      </w:pPr>
      <w:r w:rsidRPr="00082C3F">
        <w:t>ARRL and its members have a long history of working with emergency response agencies, such as the American Red Cross and FEMA, to provide or support communication in times of disaster for </w:t>
      </w:r>
      <w:hyperlink r:id="rId16" w:history="1">
        <w:r w:rsidRPr="00082C3F">
          <w:rPr>
            <w:rStyle w:val="Hyperlink"/>
            <w:b/>
            <w:bCs/>
          </w:rPr>
          <w:t>served agencies and partners</w:t>
        </w:r>
      </w:hyperlink>
      <w:r w:rsidRPr="00082C3F">
        <w:t>. A principal served agency, the Red Cross shelters, feeds, and provides emotional support to victims of disasters.</w:t>
      </w:r>
    </w:p>
    <w:p w14:paraId="04D4DBA5" w14:textId="4B469929" w:rsidR="00BF5BEF" w:rsidRDefault="00BF5BEF" w:rsidP="00162DE4">
      <w:pPr>
        <w:contextualSpacing/>
      </w:pPr>
    </w:p>
    <w:p w14:paraId="6E6E9082" w14:textId="4AE2A4CA" w:rsidR="00AD3D1C" w:rsidRDefault="00082C3F" w:rsidP="00082C3F">
      <w:pPr>
        <w:contextualSpacing/>
        <w:jc w:val="center"/>
      </w:pPr>
      <w:r>
        <w:t>#########</w:t>
      </w:r>
    </w:p>
    <w:p w14:paraId="0D288E43" w14:textId="67E6656C" w:rsidR="00AD3D1C" w:rsidRDefault="00AD3D1C" w:rsidP="00162DE4">
      <w:pPr>
        <w:contextualSpacing/>
      </w:pPr>
    </w:p>
    <w:p w14:paraId="7731ADF7" w14:textId="77777777" w:rsidR="00082C3F" w:rsidRPr="00082C3F" w:rsidRDefault="00082C3F" w:rsidP="00082C3F">
      <w:pPr>
        <w:contextualSpacing/>
        <w:rPr>
          <w:b/>
          <w:bCs/>
        </w:rPr>
      </w:pPr>
      <w:r w:rsidRPr="00082C3F">
        <w:rPr>
          <w:b/>
          <w:bCs/>
        </w:rPr>
        <w:t>The FCC is Not Reinstating a Vanity Call Sign Fee</w:t>
      </w:r>
    </w:p>
    <w:p w14:paraId="47EBE52D" w14:textId="35CC081F" w:rsidR="00082C3F" w:rsidRPr="00082C3F" w:rsidRDefault="00AE3662" w:rsidP="00082C3F">
      <w:pPr>
        <w:contextualSpacing/>
      </w:pPr>
      <w:r>
        <w:rPr>
          <w:noProof/>
        </w:rPr>
        <w:drawing>
          <wp:anchor distT="0" distB="0" distL="114300" distR="114300" simplePos="0" relativeHeight="253166592" behindDoc="1" locked="0" layoutInCell="1" allowOverlap="1" wp14:anchorId="178121B8" wp14:editId="2492F330">
            <wp:simplePos x="0" y="0"/>
            <wp:positionH relativeFrom="margin">
              <wp:posOffset>5838190</wp:posOffset>
            </wp:positionH>
            <wp:positionV relativeFrom="paragraph">
              <wp:posOffset>139065</wp:posOffset>
            </wp:positionV>
            <wp:extent cx="1019175" cy="929005"/>
            <wp:effectExtent l="0" t="0" r="9525" b="4445"/>
            <wp:wrapTight wrapText="bothSides">
              <wp:wrapPolygon edited="0">
                <wp:start x="0" y="0"/>
                <wp:lineTo x="0" y="21260"/>
                <wp:lineTo x="21398" y="21260"/>
                <wp:lineTo x="2139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9175" cy="929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3C058" w14:textId="5EB73729" w:rsidR="00082C3F" w:rsidRPr="00082C3F" w:rsidRDefault="00082C3F" w:rsidP="00082C3F">
      <w:pPr>
        <w:contextualSpacing/>
      </w:pPr>
      <w:r w:rsidRPr="00082C3F">
        <w:t>An erroneous report this week suggested that the FCC planned to again impose an Amateur Radio vanity call sign application (regulatory) fee of $70 for the 10-year term. This incorrect conclusion resulted from an incomplete reading of the May 7 FCC </w:t>
      </w:r>
      <w:r w:rsidRPr="00082C3F">
        <w:rPr>
          <w:i/>
          <w:iCs/>
        </w:rPr>
        <w:t>Notice of Proposed Rulemaking</w:t>
      </w:r>
      <w:r w:rsidRPr="00082C3F">
        <w:t> (</w:t>
      </w:r>
      <w:r w:rsidRPr="00082C3F">
        <w:rPr>
          <w:i/>
          <w:iCs/>
        </w:rPr>
        <w:t>NPRM</w:t>
      </w:r>
      <w:r w:rsidRPr="00082C3F">
        <w:t>) in the matter of the assessment and collection of regulatory fees for fiscal year 2019.</w:t>
      </w:r>
    </w:p>
    <w:p w14:paraId="13FBD39F" w14:textId="77777777" w:rsidR="00AE3662" w:rsidRDefault="00AE3662" w:rsidP="00082C3F">
      <w:pPr>
        <w:contextualSpacing/>
      </w:pPr>
    </w:p>
    <w:p w14:paraId="53B6D75E" w14:textId="40FF0F54" w:rsidR="00082C3F" w:rsidRPr="00082C3F" w:rsidRDefault="00082C3F" w:rsidP="00082C3F">
      <w:pPr>
        <w:contextualSpacing/>
      </w:pPr>
      <w:r w:rsidRPr="00082C3F">
        <w:t>Although the Schedule of Regulatory Fees does show a $7 annual fee for Amateur Radio vanity call signs, a boldface heading in that section of the </w:t>
      </w:r>
      <w:r w:rsidRPr="00082C3F">
        <w:rPr>
          <w:i/>
          <w:iCs/>
        </w:rPr>
        <w:t>NPRM</w:t>
      </w:r>
      <w:r w:rsidRPr="00082C3F">
        <w:t> states, “</w:t>
      </w:r>
      <w:r w:rsidRPr="00082C3F">
        <w:rPr>
          <w:b/>
          <w:bCs/>
        </w:rPr>
        <w:t>REGULATORY FEES. This section is no longer in effect as it has been amended by RAY BAUM’S Act of 2018...</w:t>
      </w:r>
      <w:r w:rsidRPr="00082C3F">
        <w:t>” Section 9(e)(2) of RAY BAUM’S Act gives the Commission discretion to exempt a party from paying regulatory fees when the FCC determines that the cost of collection exceeds the amount collected. A new section 9(e)(1) incorporated the Amateur Radio vanity fee exemption from FCC rules into the statute.</w:t>
      </w:r>
    </w:p>
    <w:p w14:paraId="6F966148" w14:textId="77777777" w:rsidR="00AE3662" w:rsidRDefault="00AE3662" w:rsidP="00082C3F">
      <w:pPr>
        <w:contextualSpacing/>
      </w:pPr>
    </w:p>
    <w:p w14:paraId="28712477" w14:textId="3EF246E4" w:rsidR="00082C3F" w:rsidRPr="00082C3F" w:rsidRDefault="00082C3F" w:rsidP="00082C3F">
      <w:pPr>
        <w:contextualSpacing/>
      </w:pPr>
      <w:r w:rsidRPr="00082C3F">
        <w:t>The </w:t>
      </w:r>
      <w:r w:rsidRPr="00082C3F">
        <w:rPr>
          <w:i/>
          <w:iCs/>
        </w:rPr>
        <w:t>NPRM</w:t>
      </w:r>
      <w:r w:rsidRPr="00082C3F">
        <w:t> makes clear in several other places that regulatory fees no longer apply to Amateur Radio licenses. The FCC eliminated the regulatory fee for Amateur Radio vanity call signs in 2015. </w:t>
      </w:r>
    </w:p>
    <w:p w14:paraId="1C913454" w14:textId="77777777" w:rsidR="00AE3662" w:rsidRDefault="00AE3662" w:rsidP="00AE3662"/>
    <w:p w14:paraId="20E0837C" w14:textId="77777777" w:rsidR="00AE3662" w:rsidRDefault="00AE3662" w:rsidP="00AE3662"/>
    <w:p w14:paraId="3AD35776" w14:textId="6020E285" w:rsidR="00AE3662" w:rsidRDefault="00AE3662" w:rsidP="00AE3662">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15EE56E0" w14:textId="46115374" w:rsidR="000130EA" w:rsidRDefault="0093353B" w:rsidP="00162DE4">
      <w:pPr>
        <w:contextualSpacing/>
        <w:rPr>
          <w:b/>
          <w:i/>
          <w:noProof/>
          <w:sz w:val="28"/>
          <w:szCs w:val="28"/>
        </w:rPr>
      </w:pPr>
      <w:r>
        <w:lastRenderedPageBreak/>
        <w:pict w14:anchorId="639686A1">
          <v:rect id="_x0000_i1027" style="width:0;height:1.5pt" o:hralign="center" o:hrstd="t" o:hr="t" fillcolor="#a0a0a0" stroked="f"/>
        </w:pict>
      </w:r>
    </w:p>
    <w:p w14:paraId="347EFB57" w14:textId="799CF84B" w:rsidR="00162DE4" w:rsidRPr="005551E9" w:rsidRDefault="00162DE4" w:rsidP="00162DE4">
      <w:pPr>
        <w:contextualSpacing/>
        <w:rPr>
          <w:b/>
          <w:i/>
          <w:noProof/>
          <w:sz w:val="28"/>
          <w:szCs w:val="28"/>
        </w:rPr>
      </w:pPr>
      <w:bookmarkStart w:id="14" w:name="handbook"/>
      <w:bookmarkEnd w:id="14"/>
      <w:r>
        <w:rPr>
          <w:b/>
          <w:i/>
          <w:noProof/>
          <w:sz w:val="28"/>
          <w:szCs w:val="28"/>
        </w:rPr>
        <w:drawing>
          <wp:anchor distT="0" distB="0" distL="114300" distR="114300" simplePos="0" relativeHeight="252915712" behindDoc="1" locked="0" layoutInCell="1" allowOverlap="1" wp14:anchorId="53C816C9" wp14:editId="588736B6">
            <wp:simplePos x="0" y="0"/>
            <wp:positionH relativeFrom="margin">
              <wp:posOffset>5715000</wp:posOffset>
            </wp:positionH>
            <wp:positionV relativeFrom="paragraph">
              <wp:posOffset>53340</wp:posOffset>
            </wp:positionV>
            <wp:extent cx="1133475" cy="1457325"/>
            <wp:effectExtent l="0" t="0" r="9525" b="9525"/>
            <wp:wrapTight wrapText="bothSides">
              <wp:wrapPolygon edited="0">
                <wp:start x="0" y="0"/>
                <wp:lineTo x="0" y="21459"/>
                <wp:lineTo x="21418" y="21459"/>
                <wp:lineTo x="2141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andbook 2019 web.jpg"/>
                    <pic:cNvPicPr/>
                  </pic:nvPicPr>
                  <pic:blipFill>
                    <a:blip r:embed="rId18">
                      <a:extLst>
                        <a:ext uri="{28A0092B-C50C-407E-A947-70E740481C1C}">
                          <a14:useLocalDpi xmlns:a14="http://schemas.microsoft.com/office/drawing/2010/main" val="0"/>
                        </a:ext>
                      </a:extLst>
                    </a:blip>
                    <a:stretch>
                      <a:fillRect/>
                    </a:stretch>
                  </pic:blipFill>
                  <pic:spPr>
                    <a:xfrm>
                      <a:off x="0" y="0"/>
                      <a:ext cx="1133475" cy="1457325"/>
                    </a:xfrm>
                    <a:prstGeom prst="rect">
                      <a:avLst/>
                    </a:prstGeom>
                  </pic:spPr>
                </pic:pic>
              </a:graphicData>
            </a:graphic>
            <wp14:sizeRelH relativeFrom="page">
              <wp14:pctWidth>0</wp14:pctWidth>
            </wp14:sizeRelH>
            <wp14:sizeRelV relativeFrom="page">
              <wp14:pctHeight>0</wp14:pctHeight>
            </wp14:sizeRelV>
          </wp:anchor>
        </w:drawing>
      </w:r>
      <w:r w:rsidRPr="005551E9">
        <w:rPr>
          <w:b/>
          <w:i/>
          <w:noProof/>
          <w:sz w:val="28"/>
          <w:szCs w:val="28"/>
        </w:rPr>
        <w:t xml:space="preserve">The Handbook Give Away </w:t>
      </w:r>
    </w:p>
    <w:p w14:paraId="067CFA06" w14:textId="42B87DB9" w:rsidR="00162DE4" w:rsidRPr="004A5B63" w:rsidRDefault="004A5B63" w:rsidP="00162DE4">
      <w:pPr>
        <w:contextualSpacing/>
        <w:rPr>
          <w:b/>
          <w:i/>
          <w:noProof/>
        </w:rPr>
      </w:pPr>
      <w:r w:rsidRPr="004A5B63">
        <w:rPr>
          <w:b/>
          <w:i/>
          <w:noProof/>
        </w:rPr>
        <w:t xml:space="preserve"> </w:t>
      </w:r>
    </w:p>
    <w:p w14:paraId="4533E654" w14:textId="77777777" w:rsidR="001D2CA7" w:rsidRPr="000B75C4" w:rsidRDefault="001D2CA7" w:rsidP="001D2CA7">
      <w:bookmarkStart w:id="15" w:name="_Hlk4324941"/>
      <w:r w:rsidRPr="000B75C4">
        <w:t xml:space="preserve">Have you registered for the “Handbook Giveaway” drawing for this month yet? If you haven’t, go to:  </w:t>
      </w:r>
      <w:hyperlink r:id="rId19" w:history="1">
        <w:r w:rsidRPr="000B75C4">
          <w:rPr>
            <w:rStyle w:val="Hyperlink"/>
          </w:rPr>
          <w:t>http://arrl-ohio.org/handbook.html</w:t>
        </w:r>
      </w:hyperlink>
      <w:r w:rsidRPr="000B75C4">
        <w:t xml:space="preserve">  and get </w:t>
      </w:r>
      <w:r>
        <w:t xml:space="preserve">yourself </w:t>
      </w:r>
      <w:r w:rsidRPr="000B75C4">
        <w:t>registered</w:t>
      </w:r>
      <w:r>
        <w:t xml:space="preserve"> now!</w:t>
      </w:r>
      <w:r w:rsidRPr="000B75C4">
        <w:t xml:space="preserve">  </w:t>
      </w:r>
    </w:p>
    <w:p w14:paraId="7318022C" w14:textId="77777777" w:rsidR="001D2CA7" w:rsidRPr="000B75C4" w:rsidRDefault="001D2CA7" w:rsidP="001D2CA7"/>
    <w:p w14:paraId="7B185422" w14:textId="77777777" w:rsidR="001D2CA7" w:rsidRPr="000B75C4" w:rsidRDefault="001D2CA7" w:rsidP="001D2CA7">
      <w:r w:rsidRPr="000B75C4">
        <w:t xml:space="preserve">What’s the catch? I want to get everyone checking in to the Ohio Section website as often as possible, and in order to register each month, you </w:t>
      </w:r>
      <w:proofErr w:type="gramStart"/>
      <w:r w:rsidRPr="000B75C4">
        <w:t>have to</w:t>
      </w:r>
      <w:proofErr w:type="gramEnd"/>
      <w:r w:rsidRPr="000B75C4">
        <w:t xml:space="preserve"> visit the website often! There’s nothing else to it. I pay all expenses</w:t>
      </w:r>
      <w:r>
        <w:t xml:space="preserve"> and I usually “</w:t>
      </w:r>
      <w:r w:rsidRPr="000B75C4">
        <w:t>Give Away</w:t>
      </w:r>
      <w:r>
        <w:t>”</w:t>
      </w:r>
      <w:r w:rsidRPr="000B75C4">
        <w:t xml:space="preserve"> more than just a Handbook</w:t>
      </w:r>
      <w:r>
        <w:t xml:space="preserve"> too</w:t>
      </w:r>
      <w:r w:rsidRPr="000B75C4">
        <w:t xml:space="preserve">!!  </w:t>
      </w:r>
    </w:p>
    <w:p w14:paraId="6F6089D2" w14:textId="77777777" w:rsidR="001D2CA7" w:rsidRDefault="001D2CA7" w:rsidP="001D2CA7"/>
    <w:p w14:paraId="659425AA" w14:textId="77777777" w:rsidR="001D2CA7" w:rsidRPr="000B75C4" w:rsidRDefault="001D2CA7" w:rsidP="001D2CA7">
      <w:r w:rsidRPr="000B75C4">
        <w:rPr>
          <w:noProof/>
        </w:rPr>
        <w:drawing>
          <wp:anchor distT="0" distB="0" distL="114300" distR="114300" simplePos="0" relativeHeight="253138944" behindDoc="1" locked="0" layoutInCell="1" allowOverlap="1" wp14:anchorId="7F75C5A4" wp14:editId="642C3171">
            <wp:simplePos x="0" y="0"/>
            <wp:positionH relativeFrom="margin">
              <wp:align>left</wp:align>
            </wp:positionH>
            <wp:positionV relativeFrom="paragraph">
              <wp:posOffset>76835</wp:posOffset>
            </wp:positionV>
            <wp:extent cx="853440" cy="725805"/>
            <wp:effectExtent l="0" t="0" r="3810" b="0"/>
            <wp:wrapTight wrapText="bothSides">
              <wp:wrapPolygon edited="0">
                <wp:start x="0" y="0"/>
                <wp:lineTo x="0" y="20976"/>
                <wp:lineTo x="21214" y="20976"/>
                <wp:lineTo x="21214" y="0"/>
                <wp:lineTo x="0" y="0"/>
              </wp:wrapPolygon>
            </wp:wrapTight>
            <wp:docPr id="38" name="Picture 38"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5C4">
        <w:t xml:space="preserve">Many of you ask me just how do I know when the drawing is on? Well, that’s easy all you need to do is check in on the Ohio Section Website on a regular basis and watch for the big </w:t>
      </w:r>
      <w:hyperlink r:id="rId21" w:history="1">
        <w:r w:rsidRPr="000B75C4">
          <w:rPr>
            <w:rStyle w:val="Hyperlink"/>
            <w:b/>
          </w:rPr>
          <w:t>RED</w:t>
        </w:r>
      </w:hyperlink>
      <w:r w:rsidRPr="000B75C4">
        <w:rPr>
          <w:b/>
        </w:rPr>
        <w:t xml:space="preserve"> </w:t>
      </w:r>
      <w:r w:rsidRPr="000B75C4">
        <w:t xml:space="preserve">Arrow that will appear on the left side of the page. This is the sign that the drawing is on and you need to get registered. So, keep a sharp eye out on the website and check in often!  </w:t>
      </w:r>
      <w:hyperlink r:id="rId22" w:history="1">
        <w:r w:rsidRPr="000B75C4">
          <w:rPr>
            <w:rStyle w:val="Hyperlink"/>
          </w:rPr>
          <w:t>http://arrl-ohio.org</w:t>
        </w:r>
      </w:hyperlink>
      <w:r w:rsidRPr="000B75C4">
        <w:t xml:space="preserve">   </w:t>
      </w:r>
    </w:p>
    <w:p w14:paraId="41513DD0" w14:textId="77777777" w:rsidR="001D2CA7" w:rsidRDefault="001D2CA7" w:rsidP="00516329">
      <w:pPr>
        <w:contextualSpacing/>
        <w:rPr>
          <w:noProof/>
        </w:rPr>
      </w:pPr>
    </w:p>
    <w:bookmarkEnd w:id="15"/>
    <w:p w14:paraId="610149CD" w14:textId="1B3B5DFE" w:rsidR="00E7680A" w:rsidRPr="000B380E" w:rsidRDefault="0093353B" w:rsidP="00162DE4">
      <w:pPr>
        <w:rPr>
          <w:b/>
          <w:color w:val="FF0000"/>
        </w:rPr>
      </w:pPr>
      <w:r>
        <w:pict w14:anchorId="24A3A1B2">
          <v:rect id="_x0000_i1028" style="width:0;height:1.5pt" o:hralign="center" o:hrstd="t" o:hr="t" fillcolor="#a0a0a0" stroked="f"/>
        </w:pict>
      </w:r>
    </w:p>
    <w:p w14:paraId="12C58A0D" w14:textId="26DE9C73" w:rsidR="00DF2F2B" w:rsidRPr="00A045F7" w:rsidRDefault="00DF2F2B" w:rsidP="00DF2F2B">
      <w:pPr>
        <w:rPr>
          <w:b/>
          <w:i/>
          <w:sz w:val="28"/>
          <w:szCs w:val="28"/>
        </w:rPr>
      </w:pPr>
      <w:bookmarkStart w:id="16" w:name="club"/>
      <w:bookmarkEnd w:id="16"/>
      <w:r>
        <w:rPr>
          <w:b/>
          <w:i/>
          <w:noProof/>
          <w:sz w:val="28"/>
          <w:szCs w:val="28"/>
        </w:rPr>
        <w:drawing>
          <wp:anchor distT="0" distB="0" distL="114300" distR="114300" simplePos="0" relativeHeight="252333056" behindDoc="1" locked="0" layoutInCell="1" allowOverlap="1" wp14:anchorId="4130576B" wp14:editId="29A3EFEE">
            <wp:simplePos x="0" y="0"/>
            <wp:positionH relativeFrom="margin">
              <wp:align>right</wp:align>
            </wp:positionH>
            <wp:positionV relativeFrom="paragraph">
              <wp:posOffset>13335</wp:posOffset>
            </wp:positionV>
            <wp:extent cx="1619250" cy="1770380"/>
            <wp:effectExtent l="0" t="0" r="0" b="1270"/>
            <wp:wrapTight wrapText="bothSides">
              <wp:wrapPolygon edited="0">
                <wp:start x="0" y="0"/>
                <wp:lineTo x="0" y="21383"/>
                <wp:lineTo x="21346" y="21383"/>
                <wp:lineTo x="213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3">
                      <a:extLst>
                        <a:ext uri="{28A0092B-C50C-407E-A947-70E740481C1C}">
                          <a14:useLocalDpi xmlns:a14="http://schemas.microsoft.com/office/drawing/2010/main" val="0"/>
                        </a:ext>
                      </a:extLst>
                    </a:blip>
                    <a:stretch>
                      <a:fillRect/>
                    </a:stretch>
                  </pic:blipFill>
                  <pic:spPr>
                    <a:xfrm>
                      <a:off x="0" y="0"/>
                      <a:ext cx="1619250" cy="1770380"/>
                    </a:xfrm>
                    <a:prstGeom prst="rect">
                      <a:avLst/>
                    </a:prstGeom>
                  </pic:spPr>
                </pic:pic>
              </a:graphicData>
            </a:graphic>
            <wp14:sizeRelH relativeFrom="page">
              <wp14:pctWidth>0</wp14:pctWidth>
            </wp14:sizeRelH>
            <wp14:sizeRelV relativeFrom="page">
              <wp14:pctHeight>0</wp14:pctHeight>
            </wp14:sizeRelV>
          </wp:anchor>
        </w:drawing>
      </w:r>
      <w:r>
        <w:rPr>
          <w:b/>
          <w:i/>
          <w:sz w:val="28"/>
          <w:szCs w:val="28"/>
        </w:rPr>
        <w:t>Club Corner</w:t>
      </w:r>
    </w:p>
    <w:p w14:paraId="3F4DCF78" w14:textId="7D4F52BC" w:rsidR="00DF2F2B" w:rsidRDefault="00DF2F2B" w:rsidP="00DF2F2B">
      <w:pPr>
        <w:rPr>
          <w:noProof/>
        </w:rPr>
      </w:pPr>
    </w:p>
    <w:p w14:paraId="271CF1A8" w14:textId="6FF9530B" w:rsidR="00DF2F2B" w:rsidRDefault="00DF2F2B" w:rsidP="00DF2F2B">
      <w:pPr>
        <w:rPr>
          <w:noProof/>
        </w:rPr>
      </w:pPr>
      <w:r>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1C6F8350" w14:textId="0392F051" w:rsidR="00DF2F2B" w:rsidRDefault="00DF2F2B" w:rsidP="00DF2F2B">
      <w:pPr>
        <w:rPr>
          <w:noProof/>
        </w:rPr>
      </w:pPr>
    </w:p>
    <w:p w14:paraId="7D0D6043" w14:textId="2559B2FA" w:rsidR="00DF2F2B" w:rsidRDefault="00DF2F2B" w:rsidP="00DF2F2B">
      <w:pPr>
        <w:rPr>
          <w:noProof/>
        </w:rPr>
      </w:pPr>
      <w:r>
        <w:rPr>
          <w:noProof/>
        </w:rPr>
        <w:t>Let me know what you club is up to. Are you going to have a specia</w:t>
      </w:r>
      <w:r w:rsidR="00AC799E">
        <w:rPr>
          <w:noProof/>
        </w:rPr>
        <w:t>l</w:t>
      </w:r>
      <w:r>
        <w:rPr>
          <w:noProof/>
        </w:rPr>
        <w:t xml:space="preserve"> guest at your meeting or are you having a special anniversary? Just sent it to:</w:t>
      </w:r>
    </w:p>
    <w:p w14:paraId="0532E022" w14:textId="38E8FB95" w:rsidR="00DF2F2B" w:rsidRDefault="0093353B" w:rsidP="00DF2F2B">
      <w:pPr>
        <w:rPr>
          <w:noProof/>
        </w:rPr>
      </w:pPr>
      <w:hyperlink r:id="rId24" w:history="1">
        <w:r w:rsidR="00A64134" w:rsidRPr="0092567C">
          <w:rPr>
            <w:rStyle w:val="Hyperlink"/>
            <w:noProof/>
          </w:rPr>
          <w:t>n8sy@n8sy.com</w:t>
        </w:r>
      </w:hyperlink>
      <w:r w:rsidR="00DF2F2B">
        <w:rPr>
          <w:noProof/>
        </w:rPr>
        <w:t xml:space="preserve">  </w:t>
      </w:r>
    </w:p>
    <w:p w14:paraId="62F16016" w14:textId="77777777" w:rsidR="00FB6AAA" w:rsidRPr="002A5F72" w:rsidRDefault="00FB6AAA" w:rsidP="00FB6AAA">
      <w:bookmarkStart w:id="17" w:name="_Hlk2767180"/>
      <w:bookmarkStart w:id="18" w:name="_Hlk523992823"/>
      <w:bookmarkStart w:id="19" w:name="_Hlk207120"/>
      <w:bookmarkStart w:id="20" w:name="_Hlk531448505"/>
      <w:bookmarkStart w:id="21" w:name="_Hlk533515177"/>
    </w:p>
    <w:p w14:paraId="6100162A" w14:textId="77777777" w:rsidR="00FB6AAA" w:rsidRPr="002A5F72" w:rsidRDefault="00FB6AAA" w:rsidP="00FB6AAA">
      <w:pPr>
        <w:jc w:val="center"/>
        <w:rPr>
          <w:bCs/>
        </w:rPr>
      </w:pPr>
      <w:bookmarkStart w:id="22" w:name="_Hlk4671062"/>
      <w:r w:rsidRPr="002A5F72">
        <w:rPr>
          <w:bCs/>
        </w:rPr>
        <w:t>#########</w:t>
      </w:r>
    </w:p>
    <w:bookmarkEnd w:id="22"/>
    <w:p w14:paraId="28F3B8B8" w14:textId="77777777" w:rsidR="0026418E" w:rsidRDefault="0026418E" w:rsidP="00FB6AAA"/>
    <w:p w14:paraId="5257996B" w14:textId="27922F26" w:rsidR="00FB6AAA" w:rsidRDefault="00FB6AAA" w:rsidP="00FB6AAA">
      <w:r>
        <w:rPr>
          <w:noProof/>
        </w:rPr>
        <w:drawing>
          <wp:anchor distT="0" distB="0" distL="114300" distR="114300" simplePos="0" relativeHeight="253079552" behindDoc="1" locked="0" layoutInCell="1" allowOverlap="1" wp14:anchorId="67201667" wp14:editId="5C173571">
            <wp:simplePos x="0" y="0"/>
            <wp:positionH relativeFrom="margin">
              <wp:align>right</wp:align>
            </wp:positionH>
            <wp:positionV relativeFrom="paragraph">
              <wp:posOffset>13970</wp:posOffset>
            </wp:positionV>
            <wp:extent cx="2653030" cy="471170"/>
            <wp:effectExtent l="0" t="0" r="0" b="5080"/>
            <wp:wrapTight wrapText="bothSides">
              <wp:wrapPolygon edited="0">
                <wp:start x="0" y="0"/>
                <wp:lineTo x="0" y="20960"/>
                <wp:lineTo x="21404" y="20960"/>
                <wp:lineTo x="2140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3030" cy="471170"/>
                    </a:xfrm>
                    <a:prstGeom prst="rect">
                      <a:avLst/>
                    </a:prstGeom>
                    <a:noFill/>
                  </pic:spPr>
                </pic:pic>
              </a:graphicData>
            </a:graphic>
            <wp14:sizeRelH relativeFrom="page">
              <wp14:pctWidth>0</wp14:pctWidth>
            </wp14:sizeRelH>
            <wp14:sizeRelV relativeFrom="page">
              <wp14:pctHeight>0</wp14:pctHeight>
            </wp14:sizeRelV>
          </wp:anchor>
        </w:drawing>
      </w:r>
      <w:r w:rsidRPr="00263B0B">
        <w:t xml:space="preserve">The Toledo Air Show is </w:t>
      </w:r>
      <w:r w:rsidRPr="00AE3662">
        <w:rPr>
          <w:b/>
        </w:rPr>
        <w:t>July 13 &amp; 14</w:t>
      </w:r>
      <w:r w:rsidRPr="00263B0B">
        <w:t xml:space="preserve"> and we did such a great job at the last Air Show the powers that be have requested additional help from us this time around. We are still in the planning phase and do not have final numbers for needed operators, but I wouldn’t be surprised to see a number around 50 or more each day. </w:t>
      </w:r>
    </w:p>
    <w:p w14:paraId="551E5022" w14:textId="77777777" w:rsidR="00B130FD" w:rsidRDefault="00B130FD" w:rsidP="00FB6AAA"/>
    <w:p w14:paraId="36701AFE" w14:textId="06B05CD3" w:rsidR="00FB6AAA" w:rsidRPr="00263B0B" w:rsidRDefault="00FB6AAA" w:rsidP="00FB6AAA">
      <w:r w:rsidRPr="00263B0B">
        <w:t xml:space="preserve">The Lucas County EC is the contact person for the air show, </w:t>
      </w:r>
      <w:hyperlink r:id="rId26" w:history="1">
        <w:r w:rsidRPr="00263B0B">
          <w:rPr>
            <w:rStyle w:val="Hyperlink"/>
          </w:rPr>
          <w:t>boxcar@toast.net</w:t>
        </w:r>
      </w:hyperlink>
      <w:r w:rsidRPr="00263B0B">
        <w:t>.</w:t>
      </w:r>
    </w:p>
    <w:p w14:paraId="196B51C6" w14:textId="0C538A05" w:rsidR="00102D50" w:rsidRDefault="00102D50" w:rsidP="00102D50">
      <w:pPr>
        <w:rPr>
          <w:rStyle w:val="Hyperlink"/>
          <w:sz w:val="20"/>
          <w:szCs w:val="20"/>
        </w:rPr>
      </w:pPr>
    </w:p>
    <w:p w14:paraId="51A3D793" w14:textId="544D0CCA" w:rsidR="00AD3D1C" w:rsidRPr="00A50255" w:rsidRDefault="00AD3D1C" w:rsidP="00FB6AAA">
      <w:pPr>
        <w:rPr>
          <w:color w:val="000000" w:themeColor="text1"/>
        </w:rPr>
      </w:pPr>
    </w:p>
    <w:p w14:paraId="6286F159" w14:textId="2E9DE6FF" w:rsidR="003210D9" w:rsidRPr="002A5F72" w:rsidRDefault="003210D9" w:rsidP="003210D9">
      <w:pPr>
        <w:jc w:val="center"/>
        <w:rPr>
          <w:bCs/>
        </w:rPr>
      </w:pPr>
      <w:r w:rsidRPr="002A5F72">
        <w:rPr>
          <w:bCs/>
        </w:rPr>
        <w:t>#########</w:t>
      </w:r>
    </w:p>
    <w:p w14:paraId="1C8D7BF3" w14:textId="1B6721C1" w:rsidR="006A65C4" w:rsidRDefault="000769B2" w:rsidP="003210D9">
      <w:r>
        <w:rPr>
          <w:noProof/>
        </w:rPr>
        <w:drawing>
          <wp:anchor distT="0" distB="0" distL="114300" distR="114300" simplePos="0" relativeHeight="253148160" behindDoc="1" locked="0" layoutInCell="1" allowOverlap="1" wp14:anchorId="2B0F70FA" wp14:editId="6ED2EBC6">
            <wp:simplePos x="0" y="0"/>
            <wp:positionH relativeFrom="column">
              <wp:posOffset>5495925</wp:posOffset>
            </wp:positionH>
            <wp:positionV relativeFrom="paragraph">
              <wp:posOffset>118745</wp:posOffset>
            </wp:positionV>
            <wp:extent cx="1347470" cy="1066800"/>
            <wp:effectExtent l="0" t="0" r="5080" b="0"/>
            <wp:wrapTight wrapText="bothSides">
              <wp:wrapPolygon edited="0">
                <wp:start x="0" y="0"/>
                <wp:lineTo x="0" y="21214"/>
                <wp:lineTo x="21376" y="21214"/>
                <wp:lineTo x="2137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p>
    <w:p w14:paraId="53C0DC91" w14:textId="31FF79CB" w:rsidR="000769B2" w:rsidRPr="000769B2" w:rsidRDefault="000769B2" w:rsidP="003520D6">
      <w:pPr>
        <w:jc w:val="center"/>
        <w:rPr>
          <w:b/>
          <w:i/>
          <w:sz w:val="28"/>
          <w:szCs w:val="28"/>
        </w:rPr>
      </w:pPr>
      <w:r w:rsidRPr="000769B2">
        <w:rPr>
          <w:b/>
          <w:i/>
          <w:sz w:val="28"/>
          <w:szCs w:val="28"/>
        </w:rPr>
        <w:t>American TTT race at Salt Fork State Park May</w:t>
      </w:r>
      <w:r>
        <w:rPr>
          <w:b/>
          <w:i/>
          <w:sz w:val="28"/>
          <w:szCs w:val="28"/>
        </w:rPr>
        <w:t xml:space="preserve"> </w:t>
      </w:r>
      <w:r w:rsidRPr="000769B2">
        <w:rPr>
          <w:b/>
          <w:i/>
          <w:sz w:val="28"/>
          <w:szCs w:val="28"/>
        </w:rPr>
        <w:t>31-June 1 and 2</w:t>
      </w:r>
    </w:p>
    <w:p w14:paraId="64D3F358" w14:textId="3FB545A0" w:rsidR="000769B2" w:rsidRDefault="000769B2" w:rsidP="000769B2"/>
    <w:p w14:paraId="0AED98A8" w14:textId="184D13E3" w:rsidR="000769B2" w:rsidRPr="000769B2" w:rsidRDefault="000769B2" w:rsidP="000769B2">
      <w:r w:rsidRPr="000769B2">
        <w:t>There will be a total of 4 races during the weekend. They are;</w:t>
      </w:r>
    </w:p>
    <w:p w14:paraId="58062B03" w14:textId="77777777" w:rsidR="000769B2" w:rsidRPr="000769B2" w:rsidRDefault="000769B2" w:rsidP="000769B2">
      <w:r w:rsidRPr="000769B2">
        <w:t>Friday May 31 from 4pm to 7pm</w:t>
      </w:r>
    </w:p>
    <w:p w14:paraId="7FAD04F4" w14:textId="77777777" w:rsidR="000769B2" w:rsidRPr="000769B2" w:rsidRDefault="000769B2" w:rsidP="000769B2">
      <w:r w:rsidRPr="000769B2">
        <w:t>Saturday June 1 from 7am to 11am</w:t>
      </w:r>
    </w:p>
    <w:p w14:paraId="2BA3EFF1" w14:textId="1A936157" w:rsidR="000769B2" w:rsidRPr="000769B2" w:rsidRDefault="000769B2" w:rsidP="000769B2">
      <w:r w:rsidRPr="000769B2">
        <w:t>Saturday June 1 from 2:30pm to 7pm</w:t>
      </w:r>
    </w:p>
    <w:p w14:paraId="4B38A839" w14:textId="77777777" w:rsidR="000769B2" w:rsidRPr="000769B2" w:rsidRDefault="000769B2" w:rsidP="000769B2">
      <w:r w:rsidRPr="000769B2">
        <w:t>Sunday June 2 from 6:30am to 4pm </w:t>
      </w:r>
    </w:p>
    <w:p w14:paraId="4E195633" w14:textId="77777777" w:rsidR="00AE3662" w:rsidRDefault="00AE3662" w:rsidP="00AE3662"/>
    <w:p w14:paraId="1B17E214" w14:textId="7E48E8D6" w:rsidR="00AE3662" w:rsidRDefault="00AE3662" w:rsidP="00AE3662">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5A06AB3F" w14:textId="3D0CB121" w:rsidR="000769B2" w:rsidRPr="000769B2" w:rsidRDefault="000769B2" w:rsidP="000769B2">
      <w:r w:rsidRPr="000769B2">
        <w:lastRenderedPageBreak/>
        <w:t xml:space="preserve">For each race the sponsors are requesting 1 radio operator at the command post, 1 radio operator at the start / finish line, and up to 10 radio operators to be stationed along the </w:t>
      </w:r>
      <w:r w:rsidR="00AE3662" w:rsidRPr="000769B2">
        <w:t>racecourse</w:t>
      </w:r>
      <w:r w:rsidRPr="000769B2">
        <w:t xml:space="preserve">. If we have enough </w:t>
      </w:r>
      <w:r w:rsidR="00AE3662" w:rsidRPr="000769B2">
        <w:t>volunteers,</w:t>
      </w:r>
      <w:r w:rsidRPr="000769B2">
        <w:t xml:space="preserve"> we may have a radio operator in a SAG vehicle and some mobiles.  The races get progressively longer with the race on Sunday being 24 miles in length</w:t>
      </w:r>
      <w:r>
        <w:t>.</w:t>
      </w:r>
      <w:r w:rsidRPr="000769B2">
        <w:t xml:space="preserve"> The Friday night race is the shortest so we may not need as many radio operators for it. Each race will have swimming, running and biking components.  </w:t>
      </w:r>
    </w:p>
    <w:p w14:paraId="4CE47317" w14:textId="5D184222" w:rsidR="000769B2" w:rsidRPr="000769B2" w:rsidRDefault="000769B2" w:rsidP="000769B2"/>
    <w:p w14:paraId="73202613" w14:textId="1699B152" w:rsidR="000769B2" w:rsidRPr="000769B2" w:rsidRDefault="000769B2" w:rsidP="000769B2">
      <w:r w:rsidRPr="000769B2">
        <w:t xml:space="preserve">After each race there will be food served at the start / finish line and volunteers are welcome to eat.  The lodge and cabins are booked for the entire weekend.  If someone wants to </w:t>
      </w:r>
      <w:r w:rsidR="00AE3662" w:rsidRPr="000769B2">
        <w:t>camp,</w:t>
      </w:r>
      <w:r w:rsidRPr="000769B2">
        <w:t xml:space="preserve"> I can check on the availability of campsites. </w:t>
      </w:r>
    </w:p>
    <w:p w14:paraId="1AA2DE67" w14:textId="6752B260" w:rsidR="00AE3662" w:rsidRDefault="00AE3662" w:rsidP="000769B2"/>
    <w:p w14:paraId="41CDC5BB" w14:textId="35595B06" w:rsidR="000769B2" w:rsidRPr="000769B2" w:rsidRDefault="000769B2" w:rsidP="000769B2">
      <w:r w:rsidRPr="000769B2">
        <w:t xml:space="preserve">Please let me know if you are willing to help and what times you are available.  After I get a list of </w:t>
      </w:r>
      <w:r w:rsidR="00AE3662" w:rsidRPr="000769B2">
        <w:t>volunteers,</w:t>
      </w:r>
      <w:r w:rsidRPr="000769B2">
        <w:t xml:space="preserve"> I can start making assignments. Please contact me if you have any concerns or questions. </w:t>
      </w:r>
    </w:p>
    <w:p w14:paraId="0E275E6B" w14:textId="77777777" w:rsidR="000769B2" w:rsidRPr="000769B2" w:rsidRDefault="000769B2" w:rsidP="000769B2"/>
    <w:p w14:paraId="175DED4A" w14:textId="4005B83E" w:rsidR="000769B2" w:rsidRPr="000769B2" w:rsidRDefault="000769B2" w:rsidP="000769B2">
      <w:r w:rsidRPr="000769B2">
        <w:t>Dick, WD8SDH Guernsey County EC </w:t>
      </w:r>
      <w:r w:rsidR="00AE3662">
        <w:t>-</w:t>
      </w:r>
      <w:r w:rsidRPr="000769B2">
        <w:t xml:space="preserve"> cell 740 630 1815</w:t>
      </w:r>
    </w:p>
    <w:p w14:paraId="0964EF20" w14:textId="5F340012" w:rsidR="000769B2" w:rsidRPr="000769B2" w:rsidRDefault="000769B2" w:rsidP="000769B2"/>
    <w:p w14:paraId="6E95999D" w14:textId="3AE902E6" w:rsidR="000769B2" w:rsidRDefault="003520D6" w:rsidP="003520D6">
      <w:pPr>
        <w:jc w:val="center"/>
      </w:pPr>
      <w:r>
        <w:t>#########</w:t>
      </w:r>
    </w:p>
    <w:p w14:paraId="4E81B0E8" w14:textId="37A34F48" w:rsidR="000769B2" w:rsidRDefault="000769B2" w:rsidP="003210D9"/>
    <w:p w14:paraId="7391CA02" w14:textId="1E885AF3" w:rsidR="0059745F" w:rsidRPr="0059745F" w:rsidRDefault="0059745F" w:rsidP="0059745F">
      <w:pPr>
        <w:jc w:val="center"/>
        <w:rPr>
          <w:b/>
          <w:i/>
          <w:sz w:val="28"/>
          <w:szCs w:val="28"/>
        </w:rPr>
      </w:pPr>
      <w:r w:rsidRPr="0059745F">
        <w:rPr>
          <w:b/>
          <w:i/>
          <w:sz w:val="28"/>
          <w:szCs w:val="28"/>
        </w:rPr>
        <w:t xml:space="preserve">Ohio Statewide Courthouses </w:t>
      </w:r>
      <w:proofErr w:type="gramStart"/>
      <w:r w:rsidRPr="0059745F">
        <w:rPr>
          <w:b/>
          <w:i/>
          <w:sz w:val="28"/>
          <w:szCs w:val="28"/>
        </w:rPr>
        <w:t>On</w:t>
      </w:r>
      <w:proofErr w:type="gramEnd"/>
      <w:r w:rsidRPr="0059745F">
        <w:rPr>
          <w:b/>
          <w:i/>
          <w:sz w:val="28"/>
          <w:szCs w:val="28"/>
        </w:rPr>
        <w:t xml:space="preserve"> The Air Special Event, August 24, 2019</w:t>
      </w:r>
    </w:p>
    <w:p w14:paraId="3AFF9A19" w14:textId="19A727E5" w:rsidR="0059745F" w:rsidRPr="0059745F" w:rsidRDefault="00AE3662" w:rsidP="0059745F">
      <w:pPr>
        <w:rPr>
          <w:b/>
          <w:u w:val="single"/>
        </w:rPr>
      </w:pPr>
      <w:r w:rsidRPr="0059745F">
        <w:rPr>
          <w:i/>
          <w:noProof/>
          <w:sz w:val="28"/>
          <w:szCs w:val="28"/>
        </w:rPr>
        <w:drawing>
          <wp:anchor distT="0" distB="0" distL="114300" distR="114300" simplePos="0" relativeHeight="253140992" behindDoc="1" locked="0" layoutInCell="1" allowOverlap="1" wp14:anchorId="7255C233" wp14:editId="3CB2313E">
            <wp:simplePos x="0" y="0"/>
            <wp:positionH relativeFrom="margin">
              <wp:align>left</wp:align>
            </wp:positionH>
            <wp:positionV relativeFrom="margin">
              <wp:posOffset>3362325</wp:posOffset>
            </wp:positionV>
            <wp:extent cx="3439795" cy="2121535"/>
            <wp:effectExtent l="0" t="0" r="8255" b="0"/>
            <wp:wrapTight wrapText="bothSides">
              <wp:wrapPolygon edited="0">
                <wp:start x="0" y="0"/>
                <wp:lineTo x="0" y="21335"/>
                <wp:lineTo x="21532" y="21335"/>
                <wp:lineTo x="2153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39795" cy="2121535"/>
                    </a:xfrm>
                    <a:prstGeom prst="rect">
                      <a:avLst/>
                    </a:prstGeom>
                    <a:noFill/>
                  </pic:spPr>
                </pic:pic>
              </a:graphicData>
            </a:graphic>
            <wp14:sizeRelH relativeFrom="page">
              <wp14:pctWidth>0</wp14:pctWidth>
            </wp14:sizeRelH>
            <wp14:sizeRelV relativeFrom="page">
              <wp14:pctHeight>0</wp14:pctHeight>
            </wp14:sizeRelV>
          </wp:anchor>
        </w:drawing>
      </w:r>
    </w:p>
    <w:p w14:paraId="6D66E7C5" w14:textId="7FD81EF5" w:rsidR="0059745F" w:rsidRPr="0059745F" w:rsidRDefault="0059745F" w:rsidP="0059745F">
      <w:pPr>
        <w:rPr>
          <w:b/>
          <w:u w:val="single"/>
        </w:rPr>
      </w:pPr>
      <w:r w:rsidRPr="0059745F">
        <w:rPr>
          <w:b/>
          <w:u w:val="single"/>
        </w:rPr>
        <w:t>Event Background</w:t>
      </w:r>
    </w:p>
    <w:p w14:paraId="12DE2A6A" w14:textId="0AC744CD" w:rsidR="00102D50" w:rsidRDefault="0059745F" w:rsidP="0059745F">
      <w:r w:rsidRPr="0059745F">
        <w:t xml:space="preserve"> Last year there was the Ohio Covered Bridge Special Event that was led by John Levo, W8KIW Editor of the Highland ARC’s </w:t>
      </w:r>
      <w:r w:rsidRPr="0059745F">
        <w:rPr>
          <w:i/>
        </w:rPr>
        <w:t>Monday Morning Memo</w:t>
      </w:r>
      <w:r w:rsidRPr="0059745F">
        <w:t xml:space="preserve">.  Several clubs participated and was a complete success.  Additionally, there were several folks interested in Ham Radio at the event who have now become new Hams.  Yes, anytime there is a public event resulting in a gain to the Ham Radio community, it is a total success.  This year in keeping with the historical event series, John and the members of the Highland ARC decided to do a special event from their courthouse lawn.  </w:t>
      </w:r>
    </w:p>
    <w:p w14:paraId="7F6C36A2" w14:textId="77777777" w:rsidR="001D2CA7" w:rsidRDefault="001D2CA7" w:rsidP="0059745F"/>
    <w:p w14:paraId="1FD650A0" w14:textId="0AED793D" w:rsidR="0059745F" w:rsidRPr="0059745F" w:rsidRDefault="0059745F" w:rsidP="0059745F">
      <w:r w:rsidRPr="0059745F">
        <w:t xml:space="preserve">John published an article in the </w:t>
      </w:r>
      <w:r w:rsidRPr="0059745F">
        <w:rPr>
          <w:i/>
        </w:rPr>
        <w:t>Monday Morning Memo</w:t>
      </w:r>
      <w:r w:rsidRPr="0059745F">
        <w:t xml:space="preserve"> which attracted the attention of Michael Love, WB8YKS Southern Ohio Amateur Radio Association (SOARA) PIO.  John and Mike decided that there may be interest in an all-state special event celebrating the courthouses in all of Ohio’s 88 counties.  Scott Yonally, N8SY Ohio Section Manager thought it was a fantastic idea and requested John and Mike to reach out across the state to determine the level of support for the event. The Ohio Section has 117 affiliated clubs of which 48 are Special Service Clubs and there are 29 PIOs. There may not be a club listed in each county by address, but we do have Hams in each county. </w:t>
      </w:r>
    </w:p>
    <w:p w14:paraId="75C42B2F" w14:textId="77777777" w:rsidR="0059745F" w:rsidRPr="0059745F" w:rsidRDefault="0059745F" w:rsidP="0059745F">
      <w:pPr>
        <w:rPr>
          <w:b/>
          <w:u w:val="single"/>
        </w:rPr>
      </w:pPr>
    </w:p>
    <w:p w14:paraId="5675D532" w14:textId="5046C84B" w:rsidR="0059745F" w:rsidRPr="0059745F" w:rsidRDefault="0059745F" w:rsidP="0059745F">
      <w:pPr>
        <w:rPr>
          <w:b/>
          <w:u w:val="single"/>
        </w:rPr>
      </w:pPr>
      <w:r w:rsidRPr="0059745F">
        <w:rPr>
          <w:b/>
          <w:u w:val="single"/>
        </w:rPr>
        <w:t xml:space="preserve">Promoting Ham Radio </w:t>
      </w:r>
    </w:p>
    <w:p w14:paraId="7E580A09" w14:textId="77777777" w:rsidR="00AE3662" w:rsidRDefault="0059745F" w:rsidP="0059745F">
      <w:r w:rsidRPr="0059745F">
        <w:t xml:space="preserve">This may be a first for the ARRL and the Ohio Section. This event has all the opportunities for a FUNFILLED family day engaging the public and our government officials.  Additionally, one county’s club is partnering with their county commissioners, historical society, EMA, sheriff’s office, public library, chamber of commerce, and news media.  The club has decided to use a large tent as the event will take place rain or shine.  Their PIO will make handouts available about ham radio and promoting the ARRL, ARES, RACES, Ohio Section and their local club.  </w:t>
      </w:r>
    </w:p>
    <w:p w14:paraId="13854106" w14:textId="77777777" w:rsidR="00AE3662" w:rsidRDefault="00AE3662" w:rsidP="00AE3662"/>
    <w:p w14:paraId="122F5B32" w14:textId="7A1C3D9F" w:rsidR="00AE3662" w:rsidRDefault="00AE3662" w:rsidP="00AE3662">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0180C465" w14:textId="1285F10F" w:rsidR="0059745F" w:rsidRPr="0059745F" w:rsidRDefault="0059745F" w:rsidP="0059745F">
      <w:r w:rsidRPr="0059745F">
        <w:lastRenderedPageBreak/>
        <w:t xml:space="preserve">A special focus will be made to spotlight the public awareness of the hobby and the benefits of a Ham radio license, emergency and community service. The public will be invited to talk on the radios under the direct supervision of a licensed operator. Several clubs plan to provide contact QSL cards and/or certificates to capture this historical event. </w:t>
      </w:r>
    </w:p>
    <w:p w14:paraId="4BE88A67" w14:textId="77777777" w:rsidR="0059745F" w:rsidRDefault="0059745F" w:rsidP="0059745F">
      <w:pPr>
        <w:rPr>
          <w:b/>
          <w:u w:val="single"/>
        </w:rPr>
      </w:pPr>
    </w:p>
    <w:p w14:paraId="43FB1961" w14:textId="01B9B1D9" w:rsidR="0059745F" w:rsidRPr="0059745F" w:rsidRDefault="0059745F" w:rsidP="0059745F">
      <w:pPr>
        <w:rPr>
          <w:b/>
          <w:u w:val="single"/>
        </w:rPr>
      </w:pPr>
      <w:r w:rsidRPr="0059745F">
        <w:rPr>
          <w:b/>
          <w:u w:val="single"/>
        </w:rPr>
        <w:t xml:space="preserve">Fun for Everyone </w:t>
      </w:r>
    </w:p>
    <w:p w14:paraId="13096B0B" w14:textId="53D2B53B" w:rsidR="0059745F" w:rsidRPr="0059745F" w:rsidRDefault="0059745F" w:rsidP="0059745F">
      <w:r w:rsidRPr="0059745F">
        <w:t xml:space="preserve">There may be some folks dressed in period costumes providing history about their courthouse and the early days in their county. Moreover, one club has requested, August 24, 2019, to be declared as Ham Radio Day in their county, and their county commissioners have approved it. </w:t>
      </w:r>
    </w:p>
    <w:p w14:paraId="393BC529" w14:textId="77777777" w:rsidR="00AD3D1C" w:rsidRDefault="00AD3D1C" w:rsidP="0059745F">
      <w:pPr>
        <w:rPr>
          <w:b/>
          <w:u w:val="single"/>
        </w:rPr>
      </w:pPr>
    </w:p>
    <w:p w14:paraId="6B5C4AE7" w14:textId="3F1C3C22" w:rsidR="0059745F" w:rsidRPr="0059745F" w:rsidRDefault="0059745F" w:rsidP="0059745F">
      <w:pPr>
        <w:rPr>
          <w:b/>
          <w:u w:val="single"/>
        </w:rPr>
      </w:pPr>
      <w:r w:rsidRPr="0059745F">
        <w:rPr>
          <w:b/>
          <w:u w:val="single"/>
        </w:rPr>
        <w:t>Event Details</w:t>
      </w:r>
    </w:p>
    <w:p w14:paraId="4EB26BD0" w14:textId="35B4F2BE" w:rsidR="0059745F" w:rsidRPr="0059745F" w:rsidRDefault="0059745F" w:rsidP="0059745F">
      <w:pPr>
        <w:rPr>
          <w:b/>
        </w:rPr>
      </w:pPr>
      <w:r w:rsidRPr="0059745F">
        <w:t xml:space="preserve">Yes, we are excited and hopefully you are as well, about participating in this historical Ohio Courthouses on the Air Special Event.  </w:t>
      </w:r>
      <w:r w:rsidRPr="0059745F">
        <w:rPr>
          <w:b/>
        </w:rPr>
        <w:t xml:space="preserve">We are requesting ALL Ohio Clubs and Hams to consider supporting this special event.  The event will take place on, Saturday, August 24, 2019, from 9:00 AM to 4:00 PM. However, the hours can be extended by each club. Additionally, each club will determine the frequencies and modes they will use. </w:t>
      </w:r>
    </w:p>
    <w:p w14:paraId="54AF4FCD" w14:textId="14D93328" w:rsidR="00E129F4" w:rsidRDefault="00E129F4" w:rsidP="00E129F4"/>
    <w:p w14:paraId="2DDEF9FB" w14:textId="7124BA4B" w:rsidR="0059745F" w:rsidRPr="0059745F" w:rsidRDefault="0059745F" w:rsidP="0059745F">
      <w:r w:rsidRPr="0059745F">
        <w:t xml:space="preserve">Another opportunity presents itself as the Ohio QSO Party </w:t>
      </w:r>
      <w:hyperlink r:id="rId29" w:history="1">
        <w:r w:rsidR="002A6608" w:rsidRPr="00E41DD8">
          <w:rPr>
            <w:rStyle w:val="Hyperlink"/>
          </w:rPr>
          <w:t>www.ohqp.org</w:t>
        </w:r>
      </w:hyperlink>
      <w:r w:rsidRPr="0059745F">
        <w:t xml:space="preserve"> is also on the air, Saturday, August 24</w:t>
      </w:r>
      <w:r w:rsidRPr="0059745F">
        <w:rPr>
          <w:vertAlign w:val="superscript"/>
        </w:rPr>
        <w:t>th</w:t>
      </w:r>
      <w:r w:rsidRPr="0059745F">
        <w:t xml:space="preserve">.  Therefore, these two events will complement each other providing contacts not only from within Ohio but across the country.  All Hams are invited to participate.  </w:t>
      </w:r>
    </w:p>
    <w:p w14:paraId="61561EB8" w14:textId="77777777" w:rsidR="0059745F" w:rsidRDefault="0059745F" w:rsidP="0059745F">
      <w:pPr>
        <w:rPr>
          <w:b/>
          <w:u w:val="single"/>
        </w:rPr>
      </w:pPr>
    </w:p>
    <w:p w14:paraId="5E28EFD8" w14:textId="71B2543A" w:rsidR="0059745F" w:rsidRPr="0059745F" w:rsidRDefault="0059745F" w:rsidP="0059745F">
      <w:pPr>
        <w:rPr>
          <w:b/>
          <w:u w:val="single"/>
        </w:rPr>
      </w:pPr>
      <w:r w:rsidRPr="0059745F">
        <w:rPr>
          <w:b/>
          <w:u w:val="single"/>
        </w:rPr>
        <w:t xml:space="preserve">Staying in Touch </w:t>
      </w:r>
    </w:p>
    <w:p w14:paraId="63860D41" w14:textId="3B17AFD0" w:rsidR="0059745F" w:rsidRPr="0059745F" w:rsidRDefault="0059745F" w:rsidP="0059745F">
      <w:pPr>
        <w:rPr>
          <w:i/>
        </w:rPr>
      </w:pPr>
      <w:r w:rsidRPr="0059745F">
        <w:t xml:space="preserve">Please inform the listed contacts that your club will be participating, and the name of the county represented.  Additionally, there will be updates provided in the </w:t>
      </w:r>
      <w:r w:rsidRPr="0059745F">
        <w:rPr>
          <w:i/>
          <w:u w:val="single"/>
        </w:rPr>
        <w:t>Monday Morning Memo</w:t>
      </w:r>
      <w:r w:rsidRPr="0059745F">
        <w:t xml:space="preserve">, the </w:t>
      </w:r>
      <w:r w:rsidRPr="0059745F">
        <w:rPr>
          <w:i/>
          <w:u w:val="single"/>
        </w:rPr>
        <w:t>PostScript</w:t>
      </w:r>
      <w:r w:rsidRPr="0059745F">
        <w:rPr>
          <w:i/>
        </w:rPr>
        <w:t>,</w:t>
      </w:r>
      <w:r w:rsidRPr="0059745F">
        <w:t xml:space="preserve"> </w:t>
      </w:r>
      <w:r w:rsidRPr="0059745F">
        <w:rPr>
          <w:i/>
          <w:u w:val="single"/>
        </w:rPr>
        <w:t xml:space="preserve">Ohio Section Journal, and </w:t>
      </w:r>
      <w:r w:rsidRPr="0059745F">
        <w:rPr>
          <w:i/>
          <w:lang w:val="en"/>
        </w:rPr>
        <w:t>www.</w:t>
      </w:r>
      <w:r w:rsidRPr="0059745F">
        <w:rPr>
          <w:b/>
          <w:bCs/>
          <w:i/>
          <w:lang w:val="en"/>
        </w:rPr>
        <w:t>arrl</w:t>
      </w:r>
      <w:r w:rsidRPr="0059745F">
        <w:rPr>
          <w:i/>
          <w:lang w:val="en"/>
        </w:rPr>
        <w:t>-</w:t>
      </w:r>
      <w:r w:rsidRPr="0059745F">
        <w:rPr>
          <w:b/>
          <w:bCs/>
          <w:i/>
          <w:lang w:val="en"/>
        </w:rPr>
        <w:t>ohio</w:t>
      </w:r>
      <w:r w:rsidRPr="0059745F">
        <w:rPr>
          <w:i/>
          <w:lang w:val="en"/>
        </w:rPr>
        <w:t xml:space="preserve">.org. </w:t>
      </w:r>
    </w:p>
    <w:p w14:paraId="28B76403" w14:textId="77777777" w:rsidR="0059745F" w:rsidRPr="0059745F" w:rsidRDefault="0059745F" w:rsidP="0059745F">
      <w:pPr>
        <w:rPr>
          <w:b/>
          <w:i/>
          <w:u w:val="single"/>
        </w:rPr>
      </w:pPr>
      <w:r w:rsidRPr="0059745F">
        <w:rPr>
          <w:i/>
        </w:rPr>
        <w:t xml:space="preserve"> </w:t>
      </w:r>
    </w:p>
    <w:p w14:paraId="1E848210" w14:textId="77777777" w:rsidR="0059745F" w:rsidRPr="0059745F" w:rsidRDefault="0059745F" w:rsidP="0059745F">
      <w:pPr>
        <w:rPr>
          <w:b/>
          <w:u w:val="single"/>
        </w:rPr>
      </w:pPr>
      <w:r w:rsidRPr="0059745F">
        <w:rPr>
          <w:b/>
          <w:u w:val="single"/>
        </w:rPr>
        <w:t>Contacts for additional information:</w:t>
      </w:r>
    </w:p>
    <w:p w14:paraId="5C7E516A" w14:textId="77777777" w:rsidR="0059745F" w:rsidRPr="0059745F" w:rsidRDefault="0059745F" w:rsidP="0059745F">
      <w:r w:rsidRPr="0059745F">
        <w:t>Michael Love, WB8YKS</w:t>
      </w:r>
    </w:p>
    <w:p w14:paraId="750632C9" w14:textId="77777777" w:rsidR="0059745F" w:rsidRPr="0059745F" w:rsidRDefault="0059745F" w:rsidP="0059745F">
      <w:r w:rsidRPr="0059745F">
        <w:t xml:space="preserve">wb8yks@arrl.net </w:t>
      </w:r>
    </w:p>
    <w:p w14:paraId="09D73CB6" w14:textId="77777777" w:rsidR="0059745F" w:rsidRPr="0059745F" w:rsidRDefault="0059745F" w:rsidP="0059745F">
      <w:r w:rsidRPr="0059745F">
        <w:t>John Levo, W8KIW</w:t>
      </w:r>
    </w:p>
    <w:p w14:paraId="2140D6FA" w14:textId="77777777" w:rsidR="0059745F" w:rsidRPr="0059745F" w:rsidRDefault="0093353B" w:rsidP="0059745F">
      <w:pPr>
        <w:rPr>
          <w:u w:val="single"/>
        </w:rPr>
      </w:pPr>
      <w:hyperlink r:id="rId30" w:history="1">
        <w:r w:rsidR="0059745F" w:rsidRPr="0059745F">
          <w:rPr>
            <w:rStyle w:val="Hyperlink"/>
          </w:rPr>
          <w:t>highlandara@yahoo.com</w:t>
        </w:r>
      </w:hyperlink>
    </w:p>
    <w:p w14:paraId="74F31967" w14:textId="77777777" w:rsidR="003520D6" w:rsidRDefault="003520D6" w:rsidP="007105D9"/>
    <w:p w14:paraId="1E5F46DC" w14:textId="438E9834" w:rsidR="0093353B" w:rsidRDefault="0093353B" w:rsidP="0093353B">
      <w:pPr>
        <w:jc w:val="center"/>
      </w:pPr>
      <w:r>
        <w:t>#########</w:t>
      </w:r>
    </w:p>
    <w:p w14:paraId="2C20E943" w14:textId="5071D6A9" w:rsidR="0093353B" w:rsidRDefault="0093353B" w:rsidP="007105D9"/>
    <w:p w14:paraId="5A77333B" w14:textId="5FB381C0" w:rsidR="0093353B" w:rsidRPr="007D5C7F" w:rsidRDefault="0093353B" w:rsidP="0093353B">
      <w:pPr>
        <w:rPr>
          <w:b/>
          <w:bCs/>
          <w:i/>
          <w:sz w:val="28"/>
          <w:szCs w:val="28"/>
        </w:rPr>
      </w:pPr>
      <w:r w:rsidRPr="007D5C7F">
        <w:rPr>
          <w:b/>
          <w:bCs/>
          <w:i/>
          <w:sz w:val="28"/>
          <w:szCs w:val="28"/>
        </w:rPr>
        <w:t>Seneca County Net Information</w:t>
      </w:r>
    </w:p>
    <w:p w14:paraId="048587AF" w14:textId="77777777" w:rsidR="0093353B" w:rsidRDefault="0093353B" w:rsidP="0093353B">
      <w:pPr>
        <w:rPr>
          <w:bCs/>
        </w:rPr>
      </w:pPr>
    </w:p>
    <w:p w14:paraId="581BE351" w14:textId="61CC4996" w:rsidR="0093353B" w:rsidRPr="0093353B" w:rsidRDefault="0093353B" w:rsidP="0093353B">
      <w:r w:rsidRPr="0093353B">
        <w:rPr>
          <w:bCs/>
        </w:rPr>
        <w:t>Here</w:t>
      </w:r>
      <w:r>
        <w:rPr>
          <w:bCs/>
        </w:rPr>
        <w:t>’</w:t>
      </w:r>
      <w:r w:rsidRPr="0093353B">
        <w:rPr>
          <w:bCs/>
        </w:rPr>
        <w:t>s some information on a weekly net originating out of Seneca County on the KC8RCI Linked Repeater System.  The North Central Ohio Traffic and Information Net is held at 10:15 am every Wednesday morning and has been developed as a step off net for NTS Traffic and to provide various information on amateur news items and events.</w:t>
      </w:r>
    </w:p>
    <w:p w14:paraId="40EC8BDE" w14:textId="77777777" w:rsidR="0093353B" w:rsidRPr="0093353B" w:rsidRDefault="0093353B" w:rsidP="0093353B"/>
    <w:p w14:paraId="4DBE9DA3" w14:textId="4888F9DA" w:rsidR="0093353B" w:rsidRPr="0093353B" w:rsidRDefault="0093353B" w:rsidP="0093353B">
      <w:r w:rsidRPr="0093353B">
        <w:rPr>
          <w:bCs/>
        </w:rPr>
        <w:t xml:space="preserve">There are many linked repeaters available to access the KC8RCI System and the net: 147.255 &amp; 444.4375/107.2 Republic </w:t>
      </w:r>
      <w:r>
        <w:rPr>
          <w:bCs/>
        </w:rPr>
        <w:t>–</w:t>
      </w:r>
      <w:r w:rsidRPr="0093353B">
        <w:rPr>
          <w:bCs/>
        </w:rPr>
        <w:t> 443.075/151.4 Mansfield, </w:t>
      </w:r>
      <w:bookmarkStart w:id="23" w:name="_Hlk2767103"/>
      <w:r w:rsidRPr="0093353B">
        <w:rPr>
          <w:bCs/>
        </w:rPr>
        <w:t>146.805/110.9 &amp; 442.675/162.2 Berlin Heights, </w:t>
      </w:r>
      <w:bookmarkEnd w:id="23"/>
      <w:r w:rsidRPr="0093353B">
        <w:rPr>
          <w:bCs/>
        </w:rPr>
        <w:t>443.9875/162.</w:t>
      </w:r>
      <w:proofErr w:type="gramStart"/>
      <w:r w:rsidRPr="0093353B">
        <w:rPr>
          <w:bCs/>
        </w:rPr>
        <w:t>2  Elyria</w:t>
      </w:r>
      <w:proofErr w:type="gramEnd"/>
      <w:r w:rsidRPr="0093353B">
        <w:rPr>
          <w:bCs/>
        </w:rPr>
        <w:t>, 443.625/162.2 POLK, </w:t>
      </w:r>
      <w:r w:rsidRPr="0093353B">
        <w:t xml:space="preserve"> </w:t>
      </w:r>
      <w:r w:rsidRPr="0093353B">
        <w:rPr>
          <w:bCs/>
        </w:rPr>
        <w:t>53.290/52.290/107.2</w:t>
      </w:r>
      <w:r w:rsidRPr="0093353B">
        <w:t> </w:t>
      </w:r>
      <w:r w:rsidRPr="0093353B">
        <w:rPr>
          <w:bCs/>
        </w:rPr>
        <w:t> VERMILION</w:t>
      </w:r>
    </w:p>
    <w:p w14:paraId="24B255D3" w14:textId="77777777" w:rsidR="0093353B" w:rsidRPr="0093353B" w:rsidRDefault="0093353B" w:rsidP="0093353B"/>
    <w:p w14:paraId="3A44EE15" w14:textId="11B2EB64" w:rsidR="0093353B" w:rsidRDefault="0093353B" w:rsidP="0093353B">
      <w:pPr>
        <w:jc w:val="center"/>
      </w:pPr>
    </w:p>
    <w:p w14:paraId="17FD1241" w14:textId="3A6F171C" w:rsidR="0093353B" w:rsidRDefault="0093353B" w:rsidP="0093353B">
      <w:pPr>
        <w:jc w:val="center"/>
      </w:pPr>
      <w:r>
        <w:t>#########</w:t>
      </w:r>
    </w:p>
    <w:p w14:paraId="1EE514BC" w14:textId="52D65AA6" w:rsidR="0093353B" w:rsidRDefault="0093353B" w:rsidP="007105D9"/>
    <w:p w14:paraId="0460651B" w14:textId="01136546" w:rsidR="0093353B" w:rsidRDefault="0093353B" w:rsidP="007105D9"/>
    <w:p w14:paraId="6020E533" w14:textId="6905CD43" w:rsidR="0093353B" w:rsidRDefault="0093353B" w:rsidP="007105D9"/>
    <w:p w14:paraId="1EA072B0" w14:textId="1F835280" w:rsidR="0093353B" w:rsidRPr="0093353B" w:rsidRDefault="0093353B" w:rsidP="007105D9">
      <w:pPr>
        <w:rPr>
          <w:b/>
          <w:i/>
          <w:sz w:val="28"/>
          <w:szCs w:val="28"/>
        </w:rPr>
      </w:pPr>
      <w:r w:rsidRPr="0093353B">
        <w:rPr>
          <w:b/>
          <w:i/>
          <w:sz w:val="28"/>
          <w:szCs w:val="28"/>
        </w:rPr>
        <w:lastRenderedPageBreak/>
        <w:t>DMR Astronomy Net</w:t>
      </w:r>
    </w:p>
    <w:p w14:paraId="57FD71C1" w14:textId="74D37FB4" w:rsidR="0093353B" w:rsidRDefault="0093353B" w:rsidP="007105D9"/>
    <w:p w14:paraId="43BF2C9A" w14:textId="54540F09" w:rsidR="0093353B" w:rsidRPr="0093353B" w:rsidRDefault="0093353B" w:rsidP="0093353B">
      <w:proofErr w:type="gramStart"/>
      <w:r>
        <w:t>Hey Gang</w:t>
      </w:r>
      <w:proofErr w:type="gramEnd"/>
      <w:r>
        <w:t xml:space="preserve"> the DMR Astronomy Net </w:t>
      </w:r>
      <w:r w:rsidR="007D5C7F">
        <w:t>i</w:t>
      </w:r>
      <w:r w:rsidRPr="0093353B">
        <w:t xml:space="preserve">s now a part of the </w:t>
      </w:r>
      <w:proofErr w:type="spellStart"/>
      <w:r w:rsidRPr="0093353B">
        <w:t>Quadnet</w:t>
      </w:r>
      <w:proofErr w:type="spellEnd"/>
      <w:r w:rsidRPr="0093353B">
        <w:t xml:space="preserve"> </w:t>
      </w:r>
      <w:r w:rsidR="007D5C7F">
        <w:t>…</w:t>
      </w:r>
      <w:r w:rsidRPr="0093353B">
        <w:t xml:space="preserve"> TG 31012 (Brandmeister)</w:t>
      </w:r>
    </w:p>
    <w:p w14:paraId="181EDA6D" w14:textId="0245A1AF" w:rsidR="0093353B" w:rsidRPr="0093353B" w:rsidRDefault="0093353B" w:rsidP="0093353B">
      <w:r w:rsidRPr="0093353B">
        <w:t>Wednesday</w:t>
      </w:r>
      <w:r w:rsidR="007D5C7F">
        <w:t>’</w:t>
      </w:r>
      <w:r w:rsidRPr="0093353B">
        <w:t>s at 9:00pm ET</w:t>
      </w:r>
    </w:p>
    <w:p w14:paraId="72AE5033" w14:textId="0C628380" w:rsidR="0093353B" w:rsidRPr="0093353B" w:rsidRDefault="0093353B" w:rsidP="0093353B">
      <w:r w:rsidRPr="0093353B">
        <w:t xml:space="preserve">Moderator is Jason </w:t>
      </w:r>
      <w:r w:rsidR="007D5C7F">
        <w:t>–</w:t>
      </w:r>
      <w:r w:rsidRPr="0093353B">
        <w:t xml:space="preserve"> N8XE from Hilliard, OH</w:t>
      </w:r>
    </w:p>
    <w:p w14:paraId="70D71EEA" w14:textId="6B8DDEF0" w:rsidR="0093353B" w:rsidRDefault="0093353B" w:rsidP="007105D9"/>
    <w:p w14:paraId="319E82EE" w14:textId="092E7D74" w:rsidR="0093353B" w:rsidRDefault="007D5C7F" w:rsidP="007D5C7F">
      <w:pPr>
        <w:jc w:val="center"/>
      </w:pPr>
      <w:r>
        <w:t>#########</w:t>
      </w:r>
    </w:p>
    <w:p w14:paraId="26853B41" w14:textId="578F7AB8" w:rsidR="0093353B" w:rsidRDefault="0093353B" w:rsidP="007105D9"/>
    <w:p w14:paraId="3594DA9C" w14:textId="77777777" w:rsidR="007D5C7F" w:rsidRDefault="007D5C7F" w:rsidP="007105D9">
      <w:r>
        <w:rPr>
          <w:noProof/>
        </w:rPr>
        <w:drawing>
          <wp:anchor distT="0" distB="0" distL="114300" distR="114300" simplePos="0" relativeHeight="253167616" behindDoc="1" locked="0" layoutInCell="1" allowOverlap="1" wp14:anchorId="7259D481" wp14:editId="3AB7F005">
            <wp:simplePos x="0" y="0"/>
            <wp:positionH relativeFrom="margin">
              <wp:align>left</wp:align>
            </wp:positionH>
            <wp:positionV relativeFrom="paragraph">
              <wp:posOffset>359410</wp:posOffset>
            </wp:positionV>
            <wp:extent cx="1347470" cy="1066800"/>
            <wp:effectExtent l="0" t="0" r="5080" b="0"/>
            <wp:wrapTight wrapText="bothSides">
              <wp:wrapPolygon edited="0">
                <wp:start x="0" y="0"/>
                <wp:lineTo x="0" y="21214"/>
                <wp:lineTo x="21376" y="21214"/>
                <wp:lineTo x="2137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r w:rsidRPr="007D5C7F">
        <w:rPr>
          <w:b/>
          <w:i/>
          <w:sz w:val="28"/>
          <w:szCs w:val="28"/>
        </w:rPr>
        <w:t>HF operators needed...</w:t>
      </w:r>
      <w:r w:rsidRPr="007D5C7F">
        <w:rPr>
          <w:b/>
          <w:i/>
          <w:sz w:val="28"/>
          <w:szCs w:val="28"/>
        </w:rPr>
        <w:br/>
      </w:r>
      <w:r w:rsidRPr="007D5C7F">
        <w:br/>
        <w:t xml:space="preserve">The USS Cod will be participating in the upcoming "Museum Ships on the Air" event on June 1st &amp; 2nd.  Some 107 U. S. Navy ships stations will be activated for this annual celebration. </w:t>
      </w:r>
      <w:r w:rsidRPr="007D5C7F">
        <w:br/>
      </w:r>
      <w:hyperlink r:id="rId31" w:tgtFrame="_blank" w:history="1">
        <w:r w:rsidRPr="007D5C7F">
          <w:rPr>
            <w:rStyle w:val="Hyperlink"/>
          </w:rPr>
          <w:t>https://www.qsl.net/w/wa2tvs//museum/</w:t>
        </w:r>
      </w:hyperlink>
      <w:r w:rsidRPr="007D5C7F">
        <w:br/>
      </w:r>
    </w:p>
    <w:p w14:paraId="73F3380E" w14:textId="77777777" w:rsidR="007D5C7F" w:rsidRDefault="007D5C7F" w:rsidP="007105D9"/>
    <w:p w14:paraId="759FCF3F" w14:textId="42AE4289" w:rsidR="007D5C7F" w:rsidRDefault="007D5C7F" w:rsidP="007105D9">
      <w:r w:rsidRPr="007D5C7F">
        <w:br/>
        <w:t xml:space="preserve">If you would like to help or want more information,  please contact Bill </w:t>
      </w:r>
      <w:proofErr w:type="spellStart"/>
      <w:r w:rsidRPr="007D5C7F">
        <w:t>Chakin</w:t>
      </w:r>
      <w:proofErr w:type="spellEnd"/>
      <w:r w:rsidRPr="007D5C7F">
        <w:t xml:space="preserve"> KA8VIT:  </w:t>
      </w:r>
      <w:hyperlink r:id="rId32" w:tgtFrame="_blank" w:history="1">
        <w:r w:rsidRPr="007D5C7F">
          <w:rPr>
            <w:rStyle w:val="Hyperlink"/>
          </w:rPr>
          <w:t xml:space="preserve">ka8vit@ka8vit.com </w:t>
        </w:r>
      </w:hyperlink>
      <w:r w:rsidRPr="007D5C7F">
        <w:br/>
      </w:r>
      <w:r w:rsidRPr="007D5C7F">
        <w:br/>
      </w:r>
    </w:p>
    <w:p w14:paraId="2F8BF5A9" w14:textId="2911AF77" w:rsidR="007105D9" w:rsidRPr="007105D9" w:rsidRDefault="0093353B" w:rsidP="007105D9">
      <w:pPr>
        <w:rPr>
          <w:rFonts w:eastAsia="Times New Roman"/>
          <w:b/>
          <w:bCs/>
          <w:i/>
          <w:color w:val="0563C1" w:themeColor="hyperlink"/>
          <w:sz w:val="28"/>
          <w:szCs w:val="28"/>
          <w:u w:val="single"/>
        </w:rPr>
      </w:pPr>
      <w:r>
        <w:pict w14:anchorId="1F4EC392">
          <v:rect id="_x0000_i1029" style="width:0;height:1.5pt" o:hralign="center" o:hrstd="t" o:hr="t" fillcolor="#a0a0a0" stroked="f"/>
        </w:pict>
      </w:r>
    </w:p>
    <w:p w14:paraId="275C13F0" w14:textId="77777777" w:rsidR="007105D9" w:rsidRPr="007105D9" w:rsidRDefault="007105D9" w:rsidP="007105D9">
      <w:pPr>
        <w:rPr>
          <w:rFonts w:eastAsia="Times New Roman"/>
          <w:b/>
          <w:bCs/>
          <w:i/>
          <w:color w:val="000000"/>
          <w:sz w:val="28"/>
          <w:szCs w:val="28"/>
        </w:rPr>
      </w:pPr>
      <w:bookmarkStart w:id="24" w:name="hamfest"/>
      <w:bookmarkEnd w:id="24"/>
      <w:r w:rsidRPr="007105D9">
        <w:rPr>
          <w:noProof/>
        </w:rPr>
        <w:drawing>
          <wp:anchor distT="0" distB="0" distL="114300" distR="114300" simplePos="0" relativeHeight="252953600" behindDoc="1" locked="0" layoutInCell="1" allowOverlap="1" wp14:anchorId="14F91498" wp14:editId="3297C97C">
            <wp:simplePos x="0" y="0"/>
            <wp:positionH relativeFrom="margin">
              <wp:align>right</wp:align>
            </wp:positionH>
            <wp:positionV relativeFrom="paragraph">
              <wp:posOffset>15240</wp:posOffset>
            </wp:positionV>
            <wp:extent cx="2995295" cy="1685925"/>
            <wp:effectExtent l="0" t="0" r="0" b="9525"/>
            <wp:wrapTight wrapText="bothSides">
              <wp:wrapPolygon edited="0">
                <wp:start x="0" y="0"/>
                <wp:lineTo x="0" y="21478"/>
                <wp:lineTo x="21431" y="21478"/>
                <wp:lineTo x="2143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95295" cy="168592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34" w:history="1">
        <w:r w:rsidRPr="007105D9">
          <w:rPr>
            <w:rFonts w:eastAsia="Times New Roman"/>
            <w:b/>
            <w:bCs/>
            <w:i/>
            <w:color w:val="0563C1" w:themeColor="hyperlink"/>
            <w:sz w:val="28"/>
            <w:szCs w:val="28"/>
            <w:u w:val="single"/>
          </w:rPr>
          <w:t>Upcoming Hamfests</w:t>
        </w:r>
      </w:hyperlink>
    </w:p>
    <w:p w14:paraId="127592DD" w14:textId="21F4AC95" w:rsidR="007105D9" w:rsidRDefault="007105D9" w:rsidP="007105D9">
      <w:pPr>
        <w:rPr>
          <w:b/>
          <w:bCs/>
          <w:color w:val="000000" w:themeColor="text1"/>
        </w:rPr>
      </w:pPr>
      <w:r w:rsidRPr="007105D9">
        <w:rPr>
          <w:b/>
          <w:bCs/>
          <w:color w:val="000000" w:themeColor="text1"/>
        </w:rPr>
        <w:t xml:space="preserve"> </w:t>
      </w:r>
    </w:p>
    <w:p w14:paraId="428D8DF2" w14:textId="77777777" w:rsidR="00C67D90" w:rsidRPr="007105D9" w:rsidRDefault="00C67D90" w:rsidP="007105D9">
      <w:pPr>
        <w:rPr>
          <w:bCs/>
          <w:color w:val="000000" w:themeColor="text1"/>
        </w:rPr>
      </w:pPr>
    </w:p>
    <w:p w14:paraId="48276C6E" w14:textId="77777777" w:rsidR="00AD3D1C" w:rsidRPr="00E4435B" w:rsidRDefault="00AD3D1C" w:rsidP="00AD3D1C">
      <w:pPr>
        <w:shd w:val="clear" w:color="auto" w:fill="FFFFFF"/>
        <w:textAlignment w:val="baseline"/>
        <w:outlineLvl w:val="2"/>
        <w:rPr>
          <w:rFonts w:eastAsia="Times New Roman"/>
          <w:b/>
          <w:bCs/>
          <w:color w:val="087FB2"/>
          <w:sz w:val="23"/>
          <w:szCs w:val="23"/>
        </w:rPr>
      </w:pPr>
      <w:r w:rsidRPr="00E4435B">
        <w:rPr>
          <w:rFonts w:eastAsia="Times New Roman"/>
          <w:b/>
          <w:bCs/>
          <w:color w:val="000000"/>
          <w:bdr w:val="none" w:sz="0" w:space="0" w:color="auto" w:frame="1"/>
        </w:rPr>
        <w:t>06/01/2019 | FCARC Summer Swap</w:t>
      </w:r>
    </w:p>
    <w:p w14:paraId="2B7780B8" w14:textId="77777777" w:rsidR="00AD3D1C" w:rsidRPr="00245224" w:rsidRDefault="00AD3D1C" w:rsidP="00AD3D1C">
      <w:pPr>
        <w:shd w:val="clear" w:color="auto" w:fill="FFFFFF"/>
        <w:textAlignment w:val="baseline"/>
        <w:rPr>
          <w:rFonts w:eastAsia="Times New Roman"/>
          <w:color w:val="224466"/>
          <w:sz w:val="18"/>
          <w:szCs w:val="18"/>
        </w:rPr>
      </w:pPr>
      <w:r w:rsidRPr="00245224">
        <w:rPr>
          <w:rFonts w:eastAsia="Times New Roman"/>
          <w:color w:val="000000"/>
          <w:bdr w:val="none" w:sz="0" w:space="0" w:color="auto" w:frame="1"/>
        </w:rPr>
        <w:t>Location: </w:t>
      </w:r>
      <w:r w:rsidRPr="00245224">
        <w:rPr>
          <w:rFonts w:eastAsia="Times New Roman"/>
          <w:color w:val="000000"/>
        </w:rPr>
        <w:t>Wauseon, OH</w:t>
      </w:r>
      <w:r w:rsidRPr="00245224">
        <w:rPr>
          <w:rFonts w:eastAsia="Times New Roman"/>
          <w:color w:val="000000"/>
        </w:rPr>
        <w:br/>
      </w:r>
      <w:r w:rsidRPr="00245224">
        <w:rPr>
          <w:rFonts w:eastAsia="Times New Roman"/>
          <w:color w:val="000000"/>
          <w:bdr w:val="none" w:sz="0" w:space="0" w:color="auto" w:frame="1"/>
        </w:rPr>
        <w:t>Sponsor:</w:t>
      </w:r>
      <w:r w:rsidRPr="00245224">
        <w:rPr>
          <w:rFonts w:eastAsia="Times New Roman"/>
          <w:color w:val="000000"/>
        </w:rPr>
        <w:t> Fulton County Amateur Radio Club</w:t>
      </w:r>
      <w:r w:rsidRPr="00245224">
        <w:rPr>
          <w:rFonts w:eastAsia="Times New Roman"/>
          <w:color w:val="000000"/>
        </w:rPr>
        <w:br/>
      </w:r>
      <w:r w:rsidRPr="00245224">
        <w:rPr>
          <w:rFonts w:eastAsia="Times New Roman"/>
          <w:color w:val="000000"/>
          <w:bdr w:val="none" w:sz="0" w:space="0" w:color="auto" w:frame="1"/>
        </w:rPr>
        <w:t>Website:</w:t>
      </w:r>
      <w:r w:rsidRPr="00245224">
        <w:rPr>
          <w:rFonts w:eastAsia="Times New Roman"/>
          <w:color w:val="224466"/>
        </w:rPr>
        <w:t> </w:t>
      </w:r>
      <w:hyperlink r:id="rId35" w:history="1">
        <w:r w:rsidRPr="00245224">
          <w:rPr>
            <w:rFonts w:eastAsia="Times New Roman"/>
            <w:color w:val="0000FF"/>
            <w:u w:val="single"/>
            <w:bdr w:val="none" w:sz="0" w:space="0" w:color="auto" w:frame="1"/>
          </w:rPr>
          <w:t>http://k8bxq.org/hamfest</w:t>
        </w:r>
      </w:hyperlink>
    </w:p>
    <w:p w14:paraId="66C0D8F7" w14:textId="3FE5572E" w:rsidR="00C67D90" w:rsidRDefault="00C67D90" w:rsidP="00C67D90">
      <w:pPr>
        <w:rPr>
          <w:rStyle w:val="Hyperlink"/>
          <w:color w:val="0000FF"/>
        </w:rPr>
      </w:pPr>
    </w:p>
    <w:p w14:paraId="5C4E4D7C" w14:textId="42FF7CB7" w:rsidR="0059745F" w:rsidRDefault="0059745F" w:rsidP="00C67D90">
      <w:pPr>
        <w:rPr>
          <w:rStyle w:val="Hyperlink"/>
          <w:color w:val="0000FF"/>
        </w:rPr>
      </w:pPr>
    </w:p>
    <w:tbl>
      <w:tblPr>
        <w:tblW w:w="0" w:type="auto"/>
        <w:tblLook w:val="04A0" w:firstRow="1" w:lastRow="0" w:firstColumn="1" w:lastColumn="0" w:noHBand="0" w:noVBand="1"/>
      </w:tblPr>
      <w:tblGrid>
        <w:gridCol w:w="5395"/>
        <w:gridCol w:w="5395"/>
      </w:tblGrid>
      <w:tr w:rsidR="00DC63E6" w:rsidRPr="00245224" w14:paraId="414F7FBC" w14:textId="77777777" w:rsidTr="00C230F6">
        <w:tc>
          <w:tcPr>
            <w:tcW w:w="5395" w:type="dxa"/>
          </w:tcPr>
          <w:p w14:paraId="409FD3DF" w14:textId="77777777" w:rsidR="003810F4" w:rsidRPr="00245224" w:rsidRDefault="003810F4" w:rsidP="003810F4">
            <w:pPr>
              <w:shd w:val="clear" w:color="auto" w:fill="FFFFFF"/>
              <w:textAlignment w:val="baseline"/>
              <w:outlineLvl w:val="2"/>
              <w:rPr>
                <w:rFonts w:eastAsia="Times New Roman"/>
                <w:bCs/>
                <w:color w:val="000000"/>
                <w:bdr w:val="none" w:sz="0" w:space="0" w:color="auto" w:frame="1"/>
              </w:rPr>
            </w:pPr>
          </w:p>
          <w:p w14:paraId="7181865D" w14:textId="77777777" w:rsidR="00AD3D1C" w:rsidRPr="00201C2D" w:rsidRDefault="00AD3D1C" w:rsidP="00AD3D1C">
            <w:pPr>
              <w:shd w:val="clear" w:color="auto" w:fill="FFFFFF"/>
              <w:textAlignment w:val="baseline"/>
              <w:rPr>
                <w:b/>
                <w:bCs/>
                <w:color w:val="000000" w:themeColor="text1"/>
              </w:rPr>
            </w:pPr>
            <w:r w:rsidRPr="00201C2D">
              <w:rPr>
                <w:b/>
                <w:bCs/>
                <w:color w:val="000000" w:themeColor="text1"/>
              </w:rPr>
              <w:t xml:space="preserve">06/08/2019 | Union County ARC </w:t>
            </w:r>
            <w:proofErr w:type="spellStart"/>
            <w:r w:rsidRPr="00201C2D">
              <w:rPr>
                <w:b/>
                <w:bCs/>
                <w:color w:val="000000" w:themeColor="text1"/>
              </w:rPr>
              <w:t>TrunkFest</w:t>
            </w:r>
            <w:proofErr w:type="spellEnd"/>
          </w:p>
          <w:p w14:paraId="110C9A18" w14:textId="77777777" w:rsidR="00AD3D1C" w:rsidRPr="00201C2D" w:rsidRDefault="00AD3D1C" w:rsidP="00AD3D1C">
            <w:pPr>
              <w:shd w:val="clear" w:color="auto" w:fill="FFFFFF"/>
              <w:textAlignment w:val="baseline"/>
              <w:rPr>
                <w:bCs/>
                <w:color w:val="0000FF"/>
              </w:rPr>
            </w:pPr>
            <w:r w:rsidRPr="00201C2D">
              <w:rPr>
                <w:bCs/>
                <w:color w:val="000000" w:themeColor="text1"/>
              </w:rPr>
              <w:t>Location: Marysville, OH</w:t>
            </w:r>
            <w:r w:rsidRPr="00201C2D">
              <w:rPr>
                <w:bCs/>
                <w:color w:val="000000" w:themeColor="text1"/>
              </w:rPr>
              <w:br/>
              <w:t>Sponsor: Union County Amateur Radio Club</w:t>
            </w:r>
            <w:r w:rsidRPr="00201C2D">
              <w:rPr>
                <w:bCs/>
                <w:color w:val="000000" w:themeColor="text1"/>
              </w:rPr>
              <w:br/>
              <w:t>Website: </w:t>
            </w:r>
            <w:hyperlink r:id="rId36" w:history="1">
              <w:r w:rsidRPr="00201C2D">
                <w:rPr>
                  <w:rStyle w:val="Hyperlink"/>
                  <w:bCs/>
                  <w:color w:val="0000FF"/>
                </w:rPr>
                <w:t>http://www.ohiohams.net</w:t>
              </w:r>
            </w:hyperlink>
          </w:p>
          <w:p w14:paraId="1E0F0596" w14:textId="77777777" w:rsidR="00C230F6" w:rsidRDefault="00C230F6" w:rsidP="00C230F6"/>
          <w:p w14:paraId="3410CA56" w14:textId="641B5A54" w:rsidR="00DC63E6" w:rsidRPr="00C230F6" w:rsidRDefault="00DC63E6" w:rsidP="00C230F6">
            <w:pPr>
              <w:rPr>
                <w:sz w:val="20"/>
                <w:szCs w:val="20"/>
                <w:u w:val="single"/>
              </w:rPr>
            </w:pPr>
          </w:p>
        </w:tc>
        <w:tc>
          <w:tcPr>
            <w:tcW w:w="5395" w:type="dxa"/>
          </w:tcPr>
          <w:p w14:paraId="3E95B7B2" w14:textId="77777777" w:rsidR="00543FD5" w:rsidRPr="00245224" w:rsidRDefault="00543FD5" w:rsidP="00201C2D">
            <w:pPr>
              <w:shd w:val="clear" w:color="auto" w:fill="FFFFFF"/>
              <w:textAlignment w:val="baseline"/>
              <w:rPr>
                <w:bCs/>
                <w:color w:val="000000" w:themeColor="text1"/>
              </w:rPr>
            </w:pPr>
          </w:p>
          <w:p w14:paraId="5643D761" w14:textId="77777777" w:rsidR="00AD3D1C" w:rsidRPr="00E4435B" w:rsidRDefault="00AD3D1C" w:rsidP="00AD3D1C">
            <w:pPr>
              <w:shd w:val="clear" w:color="auto" w:fill="FFFFFF"/>
              <w:textAlignment w:val="baseline"/>
              <w:outlineLvl w:val="2"/>
              <w:rPr>
                <w:rFonts w:eastAsia="Times New Roman"/>
                <w:b/>
                <w:bCs/>
                <w:color w:val="000000"/>
                <w:bdr w:val="none" w:sz="0" w:space="0" w:color="auto" w:frame="1"/>
              </w:rPr>
            </w:pPr>
            <w:r w:rsidRPr="00E4435B">
              <w:rPr>
                <w:rFonts w:eastAsia="Times New Roman"/>
                <w:b/>
                <w:bCs/>
                <w:color w:val="000000"/>
                <w:bdr w:val="none" w:sz="0" w:space="0" w:color="auto" w:frame="1"/>
              </w:rPr>
              <w:t>06/15/2019 | Milford Hamfest</w:t>
            </w:r>
          </w:p>
          <w:p w14:paraId="03AA85B9" w14:textId="77777777" w:rsidR="00AD3D1C" w:rsidRPr="00245224" w:rsidRDefault="00AD3D1C" w:rsidP="00AD3D1C">
            <w:pPr>
              <w:shd w:val="clear" w:color="auto" w:fill="FFFFFF"/>
              <w:textAlignment w:val="baseline"/>
              <w:outlineLvl w:val="2"/>
              <w:rPr>
                <w:rFonts w:eastAsia="Times New Roman"/>
                <w:bCs/>
                <w:color w:val="000000"/>
                <w:bdr w:val="none" w:sz="0" w:space="0" w:color="auto" w:frame="1"/>
              </w:rPr>
            </w:pPr>
            <w:r w:rsidRPr="00245224">
              <w:rPr>
                <w:rFonts w:eastAsia="Times New Roman"/>
                <w:bCs/>
                <w:color w:val="000000"/>
                <w:bdr w:val="none" w:sz="0" w:space="0" w:color="auto" w:frame="1"/>
              </w:rPr>
              <w:t>Location: Owensville, OH</w:t>
            </w:r>
          </w:p>
          <w:p w14:paraId="3FD8C9BF" w14:textId="77777777" w:rsidR="00AD3D1C" w:rsidRPr="00245224" w:rsidRDefault="00AD3D1C" w:rsidP="00AD3D1C">
            <w:pPr>
              <w:shd w:val="clear" w:color="auto" w:fill="FFFFFF"/>
              <w:textAlignment w:val="baseline"/>
              <w:outlineLvl w:val="2"/>
              <w:rPr>
                <w:rFonts w:eastAsia="Times New Roman"/>
                <w:bCs/>
                <w:color w:val="000000"/>
                <w:bdr w:val="none" w:sz="0" w:space="0" w:color="auto" w:frame="1"/>
              </w:rPr>
            </w:pPr>
            <w:r w:rsidRPr="00245224">
              <w:rPr>
                <w:rFonts w:eastAsia="Times New Roman"/>
                <w:bCs/>
                <w:color w:val="000000"/>
                <w:bdr w:val="none" w:sz="0" w:space="0" w:color="auto" w:frame="1"/>
              </w:rPr>
              <w:t>Sponsor: Milford Amateur Radio Club</w:t>
            </w:r>
          </w:p>
          <w:p w14:paraId="7AC07F6C" w14:textId="77777777" w:rsidR="00AD3D1C" w:rsidRPr="00245224" w:rsidRDefault="00AD3D1C" w:rsidP="00AD3D1C">
            <w:pPr>
              <w:shd w:val="clear" w:color="auto" w:fill="FFFFFF"/>
              <w:textAlignment w:val="baseline"/>
              <w:outlineLvl w:val="2"/>
              <w:rPr>
                <w:rFonts w:eastAsia="Times New Roman"/>
                <w:bCs/>
                <w:color w:val="000000"/>
                <w:bdr w:val="none" w:sz="0" w:space="0" w:color="auto" w:frame="1"/>
              </w:rPr>
            </w:pPr>
            <w:r w:rsidRPr="00245224">
              <w:rPr>
                <w:rFonts w:eastAsia="Times New Roman"/>
                <w:bCs/>
                <w:color w:val="000000"/>
                <w:bdr w:val="none" w:sz="0" w:space="0" w:color="auto" w:frame="1"/>
              </w:rPr>
              <w:t xml:space="preserve">Website: </w:t>
            </w:r>
            <w:hyperlink r:id="rId37" w:history="1">
              <w:r w:rsidRPr="00245224">
                <w:rPr>
                  <w:rStyle w:val="Hyperlink"/>
                  <w:rFonts w:eastAsia="Times New Roman"/>
                  <w:bCs/>
                  <w:color w:val="0000FF"/>
                  <w:bdr w:val="none" w:sz="0" w:space="0" w:color="auto" w:frame="1"/>
                </w:rPr>
                <w:t>http://www.w8mrc.com</w:t>
              </w:r>
            </w:hyperlink>
            <w:r w:rsidRPr="00245224">
              <w:rPr>
                <w:rFonts w:eastAsia="Times New Roman"/>
                <w:bCs/>
                <w:color w:val="000000"/>
                <w:bdr w:val="none" w:sz="0" w:space="0" w:color="auto" w:frame="1"/>
              </w:rPr>
              <w:t xml:space="preserve"> </w:t>
            </w:r>
          </w:p>
          <w:p w14:paraId="032F1BF0" w14:textId="77777777" w:rsidR="00DC63E6" w:rsidRPr="00245224" w:rsidRDefault="00DC63E6" w:rsidP="00AD3D1C">
            <w:pPr>
              <w:shd w:val="clear" w:color="auto" w:fill="FFFFFF"/>
              <w:textAlignment w:val="baseline"/>
              <w:rPr>
                <w:bCs/>
                <w:color w:val="000000" w:themeColor="text1"/>
              </w:rPr>
            </w:pPr>
          </w:p>
        </w:tc>
      </w:tr>
      <w:tr w:rsidR="00201C2D" w:rsidRPr="00245224" w14:paraId="7211B86F" w14:textId="77777777" w:rsidTr="00C230F6">
        <w:tc>
          <w:tcPr>
            <w:tcW w:w="5395" w:type="dxa"/>
          </w:tcPr>
          <w:p w14:paraId="2ADC7657" w14:textId="77777777" w:rsidR="00AD3D1C" w:rsidRPr="00E4435B" w:rsidRDefault="00AD3D1C" w:rsidP="00AD3D1C">
            <w:pPr>
              <w:shd w:val="clear" w:color="auto" w:fill="FFFFFF"/>
              <w:textAlignment w:val="baseline"/>
              <w:outlineLvl w:val="2"/>
              <w:rPr>
                <w:rFonts w:eastAsia="Times New Roman"/>
                <w:b/>
                <w:bCs/>
                <w:color w:val="000000"/>
                <w:bdr w:val="none" w:sz="0" w:space="0" w:color="auto" w:frame="1"/>
              </w:rPr>
            </w:pPr>
            <w:r w:rsidRPr="00E4435B">
              <w:rPr>
                <w:rFonts w:eastAsia="Times New Roman"/>
                <w:b/>
                <w:bCs/>
                <w:color w:val="000000"/>
                <w:bdr w:val="none" w:sz="0" w:space="0" w:color="auto" w:frame="1"/>
              </w:rPr>
              <w:t>06/15/2019 | W8DXCC DX Convention</w:t>
            </w:r>
          </w:p>
          <w:p w14:paraId="66B4BE5F" w14:textId="77777777" w:rsidR="00AD3D1C" w:rsidRPr="00245224" w:rsidRDefault="00AD3D1C" w:rsidP="00AD3D1C">
            <w:pPr>
              <w:shd w:val="clear" w:color="auto" w:fill="FFFFFF"/>
              <w:textAlignment w:val="baseline"/>
              <w:outlineLvl w:val="2"/>
              <w:rPr>
                <w:rFonts w:eastAsia="Times New Roman"/>
                <w:bCs/>
                <w:color w:val="000000"/>
                <w:bdr w:val="none" w:sz="0" w:space="0" w:color="auto" w:frame="1"/>
              </w:rPr>
            </w:pPr>
            <w:r w:rsidRPr="00245224">
              <w:rPr>
                <w:rFonts w:eastAsia="Times New Roman"/>
                <w:bCs/>
                <w:color w:val="000000"/>
                <w:bdr w:val="none" w:sz="0" w:space="0" w:color="auto" w:frame="1"/>
              </w:rPr>
              <w:t>Location: Owensville, OH</w:t>
            </w:r>
          </w:p>
          <w:p w14:paraId="3EF82963" w14:textId="77777777" w:rsidR="00AD3D1C" w:rsidRPr="00245224" w:rsidRDefault="00AD3D1C" w:rsidP="00AD3D1C">
            <w:pPr>
              <w:shd w:val="clear" w:color="auto" w:fill="FFFFFF"/>
              <w:textAlignment w:val="baseline"/>
              <w:outlineLvl w:val="2"/>
              <w:rPr>
                <w:rFonts w:eastAsia="Times New Roman"/>
                <w:bCs/>
                <w:color w:val="000000"/>
                <w:bdr w:val="none" w:sz="0" w:space="0" w:color="auto" w:frame="1"/>
              </w:rPr>
            </w:pPr>
            <w:r w:rsidRPr="00245224">
              <w:rPr>
                <w:rFonts w:eastAsia="Times New Roman"/>
                <w:bCs/>
                <w:color w:val="000000"/>
                <w:bdr w:val="none" w:sz="0" w:space="0" w:color="auto" w:frame="1"/>
              </w:rPr>
              <w:t xml:space="preserve">Sponsor: </w:t>
            </w:r>
            <w:proofErr w:type="spellStart"/>
            <w:r w:rsidRPr="00245224">
              <w:rPr>
                <w:rFonts w:eastAsia="Times New Roman"/>
                <w:bCs/>
                <w:color w:val="000000"/>
                <w:bdr w:val="none" w:sz="0" w:space="0" w:color="auto" w:frame="1"/>
              </w:rPr>
              <w:t>SouthWest</w:t>
            </w:r>
            <w:proofErr w:type="spellEnd"/>
            <w:r w:rsidRPr="00245224">
              <w:rPr>
                <w:rFonts w:eastAsia="Times New Roman"/>
                <w:bCs/>
                <w:color w:val="000000"/>
                <w:bdr w:val="none" w:sz="0" w:space="0" w:color="auto" w:frame="1"/>
              </w:rPr>
              <w:t xml:space="preserve"> Ohio DX Association</w:t>
            </w:r>
          </w:p>
          <w:p w14:paraId="0C410817" w14:textId="5158A3DD" w:rsidR="00543FD5" w:rsidRPr="00245224" w:rsidRDefault="00AD3D1C" w:rsidP="00AD3D1C">
            <w:pPr>
              <w:shd w:val="clear" w:color="auto" w:fill="FFFFFF"/>
              <w:textAlignment w:val="baseline"/>
              <w:outlineLvl w:val="2"/>
              <w:rPr>
                <w:rFonts w:eastAsia="Times New Roman"/>
                <w:bCs/>
                <w:color w:val="000000"/>
                <w:bdr w:val="none" w:sz="0" w:space="0" w:color="auto" w:frame="1"/>
              </w:rPr>
            </w:pPr>
            <w:r w:rsidRPr="00245224">
              <w:rPr>
                <w:rFonts w:eastAsia="Times New Roman"/>
                <w:bCs/>
                <w:color w:val="000000"/>
                <w:bdr w:val="none" w:sz="0" w:space="0" w:color="auto" w:frame="1"/>
              </w:rPr>
              <w:t xml:space="preserve">Website: </w:t>
            </w:r>
            <w:hyperlink r:id="rId38" w:history="1">
              <w:r w:rsidRPr="00245224">
                <w:rPr>
                  <w:rStyle w:val="Hyperlink"/>
                  <w:rFonts w:eastAsia="Times New Roman"/>
                  <w:bCs/>
                  <w:color w:val="0000FF"/>
                  <w:bdr w:val="none" w:sz="0" w:space="0" w:color="auto" w:frame="1"/>
                </w:rPr>
                <w:t>http://www.w8dxcc.com</w:t>
              </w:r>
            </w:hyperlink>
          </w:p>
        </w:tc>
        <w:tc>
          <w:tcPr>
            <w:tcW w:w="5395" w:type="dxa"/>
          </w:tcPr>
          <w:p w14:paraId="2CECFB24" w14:textId="77777777" w:rsidR="00AD3D1C" w:rsidRPr="00201C2D" w:rsidRDefault="00AD3D1C" w:rsidP="00AD3D1C">
            <w:pPr>
              <w:shd w:val="clear" w:color="auto" w:fill="FFFFFF"/>
              <w:textAlignment w:val="baseline"/>
              <w:rPr>
                <w:bCs/>
                <w:color w:val="000000" w:themeColor="text1"/>
              </w:rPr>
            </w:pPr>
            <w:r w:rsidRPr="00201C2D">
              <w:rPr>
                <w:b/>
                <w:bCs/>
                <w:color w:val="000000" w:themeColor="text1"/>
              </w:rPr>
              <w:t>07/07/2019 | 20/9 Radio Club Hamfest</w:t>
            </w:r>
            <w:r w:rsidRPr="00201C2D">
              <w:rPr>
                <w:bCs/>
                <w:color w:val="000000" w:themeColor="text1"/>
              </w:rPr>
              <w:t xml:space="preserve"> Location: Austintown, OH</w:t>
            </w:r>
            <w:r w:rsidRPr="00201C2D">
              <w:rPr>
                <w:bCs/>
                <w:color w:val="000000" w:themeColor="text1"/>
              </w:rPr>
              <w:br/>
              <w:t>Sponsor: 20/9 Radio Club, Inc.</w:t>
            </w:r>
            <w:r w:rsidRPr="00201C2D">
              <w:rPr>
                <w:bCs/>
                <w:color w:val="000000" w:themeColor="text1"/>
              </w:rPr>
              <w:br/>
              <w:t>Website: </w:t>
            </w:r>
            <w:hyperlink r:id="rId39" w:history="1">
              <w:r w:rsidRPr="00201C2D">
                <w:rPr>
                  <w:rStyle w:val="Hyperlink"/>
                  <w:bCs/>
                  <w:color w:val="0000FF"/>
                </w:rPr>
                <w:t>http://20over9.org</w:t>
              </w:r>
            </w:hyperlink>
          </w:p>
          <w:p w14:paraId="7F974B8B" w14:textId="061C4B34" w:rsidR="00543FD5" w:rsidRPr="00245224" w:rsidRDefault="00543FD5" w:rsidP="00543FD5">
            <w:pPr>
              <w:shd w:val="clear" w:color="auto" w:fill="FFFFFF"/>
              <w:textAlignment w:val="baseline"/>
              <w:outlineLvl w:val="2"/>
              <w:rPr>
                <w:rFonts w:eastAsia="Times New Roman"/>
                <w:bCs/>
                <w:color w:val="0000FF"/>
                <w:bdr w:val="none" w:sz="0" w:space="0" w:color="auto" w:frame="1"/>
              </w:rPr>
            </w:pPr>
          </w:p>
          <w:p w14:paraId="35E01EFE" w14:textId="77777777" w:rsidR="00201C2D" w:rsidRPr="00245224" w:rsidRDefault="00201C2D" w:rsidP="00AD3D1C">
            <w:pPr>
              <w:shd w:val="clear" w:color="auto" w:fill="FFFFFF"/>
              <w:textAlignment w:val="baseline"/>
              <w:rPr>
                <w:bCs/>
                <w:color w:val="000000" w:themeColor="text1"/>
              </w:rPr>
            </w:pPr>
          </w:p>
        </w:tc>
      </w:tr>
      <w:tr w:rsidR="00AD3D1C" w:rsidRPr="00245224" w14:paraId="05C2F5D4" w14:textId="77777777" w:rsidTr="00C230F6">
        <w:tc>
          <w:tcPr>
            <w:tcW w:w="5395" w:type="dxa"/>
          </w:tcPr>
          <w:p w14:paraId="3DA48807" w14:textId="77777777" w:rsidR="00AD3D1C" w:rsidRPr="00E4435B" w:rsidRDefault="00AD3D1C" w:rsidP="00AD3D1C">
            <w:pPr>
              <w:shd w:val="clear" w:color="auto" w:fill="FFFFFF"/>
              <w:textAlignment w:val="baseline"/>
              <w:outlineLvl w:val="2"/>
              <w:rPr>
                <w:b/>
                <w:bCs/>
                <w:color w:val="000000" w:themeColor="text1"/>
              </w:rPr>
            </w:pPr>
            <w:r w:rsidRPr="00201C2D">
              <w:rPr>
                <w:b/>
                <w:bCs/>
                <w:color w:val="000000" w:themeColor="text1"/>
              </w:rPr>
              <w:t>07/07/2019 | </w:t>
            </w:r>
            <w:r w:rsidRPr="00E4435B">
              <w:rPr>
                <w:b/>
                <w:bCs/>
                <w:color w:val="000000" w:themeColor="text1"/>
              </w:rPr>
              <w:t>Ohio Link Swap Meet</w:t>
            </w:r>
          </w:p>
          <w:p w14:paraId="6C034623" w14:textId="77777777" w:rsidR="00AD3D1C" w:rsidRPr="00245224" w:rsidRDefault="00AD3D1C" w:rsidP="00AD3D1C">
            <w:pPr>
              <w:shd w:val="clear" w:color="auto" w:fill="FFFFFF"/>
              <w:textAlignment w:val="baseline"/>
              <w:outlineLvl w:val="2"/>
              <w:rPr>
                <w:bCs/>
                <w:color w:val="000000" w:themeColor="text1"/>
              </w:rPr>
            </w:pPr>
            <w:r w:rsidRPr="00245224">
              <w:rPr>
                <w:bCs/>
                <w:color w:val="000000" w:themeColor="text1"/>
              </w:rPr>
              <w:t>Location: 1801 Gateway Circle, Grove City</w:t>
            </w:r>
          </w:p>
          <w:p w14:paraId="54A6A580" w14:textId="77777777" w:rsidR="00AD3D1C" w:rsidRPr="00245224" w:rsidRDefault="00AD3D1C" w:rsidP="00AD3D1C">
            <w:pPr>
              <w:shd w:val="clear" w:color="auto" w:fill="FFFFFF"/>
              <w:textAlignment w:val="baseline"/>
              <w:outlineLvl w:val="2"/>
              <w:rPr>
                <w:bCs/>
                <w:color w:val="000000" w:themeColor="text1"/>
              </w:rPr>
            </w:pPr>
            <w:r w:rsidRPr="00245224">
              <w:rPr>
                <w:bCs/>
                <w:color w:val="000000" w:themeColor="text1"/>
              </w:rPr>
              <w:t>Sponsor: Ohio Link Network Group</w:t>
            </w:r>
          </w:p>
          <w:p w14:paraId="2EF45FEA" w14:textId="77777777" w:rsidR="00AD3D1C" w:rsidRDefault="00AD3D1C" w:rsidP="00AD3D1C">
            <w:pPr>
              <w:rPr>
                <w:rStyle w:val="Hyperlink"/>
                <w:bCs/>
                <w:color w:val="0000FF"/>
              </w:rPr>
            </w:pPr>
            <w:r w:rsidRPr="00245224">
              <w:rPr>
                <w:bCs/>
                <w:color w:val="000000" w:themeColor="text1"/>
              </w:rPr>
              <w:t xml:space="preserve">Website: </w:t>
            </w:r>
            <w:hyperlink r:id="rId40" w:history="1">
              <w:r w:rsidRPr="00245224">
                <w:rPr>
                  <w:rStyle w:val="Hyperlink"/>
                  <w:bCs/>
                  <w:color w:val="0000FF"/>
                </w:rPr>
                <w:t>www.olnradio.digital</w:t>
              </w:r>
            </w:hyperlink>
          </w:p>
          <w:p w14:paraId="6700A3B3" w14:textId="77777777" w:rsidR="007D5C7F" w:rsidRDefault="007D5C7F" w:rsidP="007D5C7F"/>
          <w:p w14:paraId="53A2AE8A" w14:textId="77777777" w:rsidR="007D5C7F" w:rsidRDefault="007D5C7F" w:rsidP="007D5C7F"/>
          <w:p w14:paraId="4CD6B3D5" w14:textId="0AF4A96E" w:rsidR="007D5C7F" w:rsidRPr="00B37039" w:rsidRDefault="007D5C7F" w:rsidP="00AD3D1C">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tc>
        <w:tc>
          <w:tcPr>
            <w:tcW w:w="5395" w:type="dxa"/>
          </w:tcPr>
          <w:p w14:paraId="7F250316" w14:textId="77777777" w:rsidR="00AD3D1C" w:rsidRPr="00B130FD" w:rsidRDefault="00AD3D1C" w:rsidP="00AD3D1C">
            <w:pPr>
              <w:shd w:val="clear" w:color="auto" w:fill="FFFFFF"/>
              <w:textAlignment w:val="baseline"/>
              <w:rPr>
                <w:b/>
                <w:bCs/>
                <w:color w:val="000000" w:themeColor="text1"/>
              </w:rPr>
            </w:pPr>
            <w:r w:rsidRPr="00B130FD">
              <w:rPr>
                <w:b/>
                <w:bCs/>
                <w:color w:val="000000" w:themeColor="text1"/>
              </w:rPr>
              <w:t>07/20/2019 | NOARSFEST</w:t>
            </w:r>
          </w:p>
          <w:p w14:paraId="49F4576E" w14:textId="77777777" w:rsidR="00AD3D1C" w:rsidRPr="00B130FD" w:rsidRDefault="00AD3D1C" w:rsidP="00AD3D1C">
            <w:pPr>
              <w:shd w:val="clear" w:color="auto" w:fill="FFFFFF"/>
              <w:textAlignment w:val="baseline"/>
              <w:rPr>
                <w:bCs/>
                <w:color w:val="000000" w:themeColor="text1"/>
              </w:rPr>
            </w:pPr>
            <w:r w:rsidRPr="00B130FD">
              <w:rPr>
                <w:bCs/>
                <w:color w:val="000000" w:themeColor="text1"/>
              </w:rPr>
              <w:t>Location: Elyria, OH</w:t>
            </w:r>
            <w:r w:rsidRPr="00B130FD">
              <w:rPr>
                <w:bCs/>
                <w:color w:val="000000" w:themeColor="text1"/>
              </w:rPr>
              <w:br/>
              <w:t>Sponsor: Northern Ohio Amateur Radio Society</w:t>
            </w:r>
            <w:r w:rsidRPr="00B130FD">
              <w:rPr>
                <w:bCs/>
                <w:color w:val="000000" w:themeColor="text1"/>
              </w:rPr>
              <w:br/>
              <w:t>Website: </w:t>
            </w:r>
            <w:hyperlink r:id="rId41" w:history="1">
              <w:r w:rsidRPr="00B130FD">
                <w:rPr>
                  <w:rStyle w:val="Hyperlink"/>
                  <w:bCs/>
                </w:rPr>
                <w:t>http://noars.net/hamfests/noarsfest</w:t>
              </w:r>
            </w:hyperlink>
          </w:p>
          <w:p w14:paraId="63BDDC8D" w14:textId="77777777" w:rsidR="00AD3D1C" w:rsidRPr="00245224" w:rsidRDefault="00AD3D1C" w:rsidP="00AD3D1C">
            <w:pPr>
              <w:shd w:val="clear" w:color="auto" w:fill="FFFFFF"/>
              <w:textAlignment w:val="baseline"/>
              <w:rPr>
                <w:bCs/>
                <w:color w:val="000000" w:themeColor="text1"/>
              </w:rPr>
            </w:pPr>
          </w:p>
        </w:tc>
      </w:tr>
      <w:tr w:rsidR="00AD3D1C" w:rsidRPr="00245224" w14:paraId="3EFEA4F2" w14:textId="77777777" w:rsidTr="00C230F6">
        <w:tc>
          <w:tcPr>
            <w:tcW w:w="5395" w:type="dxa"/>
          </w:tcPr>
          <w:p w14:paraId="3CBF0BB0" w14:textId="3CADEF4A" w:rsidR="00AD3D1C" w:rsidRPr="00201C2D" w:rsidRDefault="00AD3D1C" w:rsidP="00AD3D1C">
            <w:pPr>
              <w:shd w:val="clear" w:color="auto" w:fill="FFFFFF"/>
              <w:textAlignment w:val="baseline"/>
              <w:rPr>
                <w:b/>
                <w:bCs/>
                <w:color w:val="000000" w:themeColor="text1"/>
              </w:rPr>
            </w:pPr>
            <w:r w:rsidRPr="00B130FD">
              <w:rPr>
                <w:b/>
                <w:bCs/>
                <w:color w:val="000000" w:themeColor="text1"/>
              </w:rPr>
              <w:lastRenderedPageBreak/>
              <w:t>07/21/2018 | Van Wert Hamfest</w:t>
            </w:r>
            <w:r w:rsidRPr="00B130FD">
              <w:rPr>
                <w:b/>
                <w:bCs/>
                <w:color w:val="000000" w:themeColor="text1"/>
              </w:rPr>
              <w:br/>
            </w:r>
            <w:r w:rsidRPr="00B130FD">
              <w:rPr>
                <w:bCs/>
                <w:color w:val="000000" w:themeColor="text1"/>
              </w:rPr>
              <w:t>Location: Van Wert, OH</w:t>
            </w:r>
            <w:r w:rsidRPr="00B130FD">
              <w:rPr>
                <w:bCs/>
                <w:color w:val="000000" w:themeColor="text1"/>
              </w:rPr>
              <w:br/>
              <w:t>Sponsor: Van Wert Amateur Radio Club</w:t>
            </w:r>
            <w:r w:rsidRPr="00B130FD">
              <w:rPr>
                <w:bCs/>
                <w:color w:val="000000" w:themeColor="text1"/>
              </w:rPr>
              <w:br/>
              <w:t>Website: </w:t>
            </w:r>
            <w:hyperlink r:id="rId42" w:history="1">
              <w:r w:rsidRPr="00B130FD">
                <w:rPr>
                  <w:rStyle w:val="Hyperlink"/>
                  <w:bCs/>
                </w:rPr>
                <w:t>http://w8fy.org</w:t>
              </w:r>
            </w:hyperlink>
          </w:p>
        </w:tc>
        <w:tc>
          <w:tcPr>
            <w:tcW w:w="5395" w:type="dxa"/>
          </w:tcPr>
          <w:p w14:paraId="739B20D4" w14:textId="77777777" w:rsidR="00AD3D1C" w:rsidRPr="00AD3D1C" w:rsidRDefault="00AD3D1C" w:rsidP="00AD3D1C">
            <w:pPr>
              <w:shd w:val="clear" w:color="auto" w:fill="FFFFFF"/>
              <w:textAlignment w:val="baseline"/>
              <w:outlineLvl w:val="2"/>
              <w:rPr>
                <w:rFonts w:eastAsia="Times New Roman"/>
                <w:b/>
                <w:bCs/>
                <w:color w:val="087FB2"/>
                <w:sz w:val="23"/>
                <w:szCs w:val="23"/>
              </w:rPr>
            </w:pPr>
            <w:r w:rsidRPr="00AD3D1C">
              <w:rPr>
                <w:rFonts w:eastAsia="Times New Roman"/>
                <w:b/>
                <w:bCs/>
                <w:color w:val="000000"/>
                <w:bdr w:val="none" w:sz="0" w:space="0" w:color="auto" w:frame="1"/>
              </w:rPr>
              <w:t>07/28/2019 | </w:t>
            </w:r>
            <w:hyperlink r:id="rId43" w:tooltip="Portage Hamfair '19" w:history="1">
              <w:r w:rsidRPr="00AD3D1C">
                <w:rPr>
                  <w:rFonts w:eastAsia="Times New Roman"/>
                  <w:b/>
                  <w:bCs/>
                  <w:color w:val="000000"/>
                  <w:u w:val="single"/>
                  <w:bdr w:val="none" w:sz="0" w:space="0" w:color="auto" w:frame="1"/>
                </w:rPr>
                <w:t xml:space="preserve">Portage </w:t>
              </w:r>
              <w:proofErr w:type="spellStart"/>
              <w:r w:rsidRPr="00AD3D1C">
                <w:rPr>
                  <w:rFonts w:eastAsia="Times New Roman"/>
                  <w:b/>
                  <w:bCs/>
                  <w:color w:val="000000"/>
                  <w:u w:val="single"/>
                  <w:bdr w:val="none" w:sz="0" w:space="0" w:color="auto" w:frame="1"/>
                </w:rPr>
                <w:t>Hamfair</w:t>
              </w:r>
              <w:proofErr w:type="spellEnd"/>
              <w:r w:rsidRPr="00AD3D1C">
                <w:rPr>
                  <w:rFonts w:eastAsia="Times New Roman"/>
                  <w:b/>
                  <w:bCs/>
                  <w:color w:val="000000"/>
                  <w:u w:val="single"/>
                  <w:bdr w:val="none" w:sz="0" w:space="0" w:color="auto" w:frame="1"/>
                </w:rPr>
                <w:t xml:space="preserve"> '19</w:t>
              </w:r>
            </w:hyperlink>
          </w:p>
          <w:p w14:paraId="21475B08" w14:textId="77777777" w:rsidR="00AD3D1C" w:rsidRPr="00AD3D1C" w:rsidRDefault="00AD3D1C" w:rsidP="00AD3D1C">
            <w:pPr>
              <w:shd w:val="clear" w:color="auto" w:fill="FFFFFF"/>
              <w:textAlignment w:val="baseline"/>
              <w:rPr>
                <w:rFonts w:eastAsia="Times New Roman"/>
                <w:color w:val="224466"/>
                <w:sz w:val="18"/>
                <w:szCs w:val="18"/>
              </w:rPr>
            </w:pPr>
            <w:r w:rsidRPr="00AD3D1C">
              <w:rPr>
                <w:rFonts w:eastAsia="Times New Roman"/>
                <w:color w:val="000000"/>
                <w:bdr w:val="none" w:sz="0" w:space="0" w:color="auto" w:frame="1"/>
              </w:rPr>
              <w:t>Location: </w:t>
            </w:r>
            <w:r w:rsidRPr="00AD3D1C">
              <w:rPr>
                <w:rFonts w:eastAsia="Times New Roman"/>
                <w:color w:val="000000"/>
              </w:rPr>
              <w:t>Ravenna, OH</w:t>
            </w:r>
            <w:r w:rsidRPr="00AD3D1C">
              <w:rPr>
                <w:rFonts w:eastAsia="Times New Roman"/>
                <w:color w:val="000000"/>
              </w:rPr>
              <w:br/>
            </w:r>
            <w:r w:rsidRPr="00AD3D1C">
              <w:rPr>
                <w:rFonts w:eastAsia="Times New Roman"/>
                <w:color w:val="000000"/>
                <w:bdr w:val="none" w:sz="0" w:space="0" w:color="auto" w:frame="1"/>
              </w:rPr>
              <w:t>Sponsor:</w:t>
            </w:r>
            <w:r w:rsidRPr="00AD3D1C">
              <w:rPr>
                <w:rFonts w:eastAsia="Times New Roman"/>
                <w:color w:val="000000"/>
              </w:rPr>
              <w:t> Portage Amateur Radio Club</w:t>
            </w:r>
            <w:r w:rsidRPr="00AD3D1C">
              <w:rPr>
                <w:rFonts w:eastAsia="Times New Roman"/>
                <w:color w:val="000000"/>
              </w:rPr>
              <w:br/>
            </w:r>
            <w:r w:rsidRPr="00AD3D1C">
              <w:rPr>
                <w:rFonts w:eastAsia="Times New Roman"/>
                <w:color w:val="000000"/>
                <w:bdr w:val="none" w:sz="0" w:space="0" w:color="auto" w:frame="1"/>
              </w:rPr>
              <w:t>Website:</w:t>
            </w:r>
            <w:r w:rsidRPr="00AD3D1C">
              <w:rPr>
                <w:rFonts w:eastAsia="Times New Roman"/>
                <w:color w:val="000000"/>
              </w:rPr>
              <w:t> </w:t>
            </w:r>
            <w:hyperlink r:id="rId44" w:history="1">
              <w:r w:rsidRPr="00AD3D1C">
                <w:rPr>
                  <w:rFonts w:eastAsia="Times New Roman"/>
                  <w:color w:val="0000FF"/>
                  <w:u w:val="single"/>
                  <w:bdr w:val="none" w:sz="0" w:space="0" w:color="auto" w:frame="1"/>
                </w:rPr>
                <w:t>http://hamfair.com</w:t>
              </w:r>
            </w:hyperlink>
          </w:p>
          <w:p w14:paraId="0830461E" w14:textId="1B3E3618" w:rsidR="00AD3D1C" w:rsidRPr="00201C2D" w:rsidRDefault="00AD3D1C" w:rsidP="00AD3D1C">
            <w:pPr>
              <w:shd w:val="clear" w:color="auto" w:fill="FFFFFF"/>
              <w:textAlignment w:val="baseline"/>
              <w:outlineLvl w:val="2"/>
              <w:rPr>
                <w:b/>
                <w:bCs/>
                <w:color w:val="000000" w:themeColor="text1"/>
              </w:rPr>
            </w:pPr>
          </w:p>
        </w:tc>
      </w:tr>
    </w:tbl>
    <w:p w14:paraId="705C0FF6" w14:textId="68966BDF" w:rsidR="007105D9" w:rsidRPr="007105D9" w:rsidRDefault="0093353B" w:rsidP="007105D9">
      <w:pPr>
        <w:rPr>
          <w:b/>
          <w:i/>
          <w:color w:val="000000" w:themeColor="text1"/>
          <w:sz w:val="28"/>
          <w:szCs w:val="28"/>
        </w:rPr>
      </w:pPr>
      <w:r>
        <w:pict w14:anchorId="23F372DA">
          <v:rect id="_x0000_i1030" style="width:0;height:1.5pt" o:hralign="center" o:hrstd="t" o:hr="t" fillcolor="#a0a0a0" stroked="f"/>
        </w:pict>
      </w:r>
    </w:p>
    <w:p w14:paraId="16DD3CA4" w14:textId="77777777" w:rsidR="007105D9" w:rsidRPr="007105D9" w:rsidRDefault="007105D9" w:rsidP="007105D9">
      <w:pPr>
        <w:rPr>
          <w:b/>
          <w:i/>
          <w:color w:val="000000" w:themeColor="text1"/>
          <w:sz w:val="28"/>
          <w:szCs w:val="28"/>
        </w:rPr>
      </w:pPr>
      <w:bookmarkStart w:id="25" w:name="dx"/>
      <w:bookmarkEnd w:id="25"/>
      <w:r w:rsidRPr="007105D9">
        <w:rPr>
          <w:noProof/>
          <w:color w:val="000000" w:themeColor="text1"/>
        </w:rPr>
        <w:drawing>
          <wp:anchor distT="0" distB="0" distL="114300" distR="114300" simplePos="0" relativeHeight="252954624" behindDoc="1" locked="0" layoutInCell="1" allowOverlap="1" wp14:anchorId="041971B8" wp14:editId="5F2C40E3">
            <wp:simplePos x="0" y="0"/>
            <wp:positionH relativeFrom="margin">
              <wp:align>right</wp:align>
            </wp:positionH>
            <wp:positionV relativeFrom="paragraph">
              <wp:posOffset>191770</wp:posOffset>
            </wp:positionV>
            <wp:extent cx="1673225" cy="1502410"/>
            <wp:effectExtent l="0" t="0" r="3175" b="2540"/>
            <wp:wrapTight wrapText="bothSides">
              <wp:wrapPolygon edited="0">
                <wp:start x="0" y="0"/>
                <wp:lineTo x="0" y="21363"/>
                <wp:lineTo x="21395" y="21363"/>
                <wp:lineTo x="213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Q DX.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73225" cy="1502410"/>
                    </a:xfrm>
                    <a:prstGeom prst="rect">
                      <a:avLst/>
                    </a:prstGeom>
                  </pic:spPr>
                </pic:pic>
              </a:graphicData>
            </a:graphic>
            <wp14:sizeRelH relativeFrom="page">
              <wp14:pctWidth>0</wp14:pctWidth>
            </wp14:sizeRelH>
            <wp14:sizeRelV relativeFrom="page">
              <wp14:pctHeight>0</wp14:pctHeight>
            </wp14:sizeRelV>
          </wp:anchor>
        </w:drawing>
      </w:r>
      <w:r w:rsidRPr="007105D9">
        <w:rPr>
          <w:b/>
          <w:i/>
          <w:color w:val="000000" w:themeColor="text1"/>
          <w:sz w:val="28"/>
          <w:szCs w:val="28"/>
        </w:rPr>
        <w:t>DX This Week</w:t>
      </w:r>
    </w:p>
    <w:p w14:paraId="406C2530" w14:textId="77777777" w:rsidR="007105D9" w:rsidRPr="007105D9" w:rsidRDefault="007105D9" w:rsidP="007105D9">
      <w:pPr>
        <w:rPr>
          <w:i/>
          <w:color w:val="000000" w:themeColor="text1"/>
        </w:rPr>
      </w:pPr>
      <w:r w:rsidRPr="007105D9">
        <w:rPr>
          <w:i/>
          <w:color w:val="000000" w:themeColor="text1"/>
        </w:rPr>
        <w:t>(from Bill, AJ8B)</w:t>
      </w:r>
    </w:p>
    <w:p w14:paraId="4809C670" w14:textId="77777777" w:rsidR="00CE40C1" w:rsidRDefault="00CE40C1" w:rsidP="007105D9"/>
    <w:p w14:paraId="0FDB7277" w14:textId="3A0E8776" w:rsidR="007105D9" w:rsidRPr="007105D9" w:rsidRDefault="00CE40C1" w:rsidP="007105D9">
      <w:pPr>
        <w:rPr>
          <w:b/>
          <w:i/>
          <w:color w:val="000000" w:themeColor="text1"/>
        </w:rPr>
      </w:pPr>
      <w:r w:rsidRPr="000C4132">
        <w:t>Bill AJ8B (</w:t>
      </w:r>
      <w:hyperlink r:id="rId46" w:history="1">
        <w:r w:rsidRPr="000C4132">
          <w:rPr>
            <w:rStyle w:val="Hyperlink"/>
          </w:rPr>
          <w:t>aj8b@arrl.net</w:t>
        </w:r>
      </w:hyperlink>
      <w:r w:rsidRPr="000C4132">
        <w:t xml:space="preserve">, @AJ8B, </w:t>
      </w:r>
      <w:hyperlink r:id="rId47" w:history="1">
        <w:r w:rsidRPr="000C4132">
          <w:rPr>
            <w:rStyle w:val="Hyperlink"/>
          </w:rPr>
          <w:t>www.aj8b.com</w:t>
        </w:r>
      </w:hyperlink>
      <w:r w:rsidRPr="000C4132">
        <w:t xml:space="preserve"> or </w:t>
      </w:r>
      <w:hyperlink r:id="rId48" w:history="1">
        <w:r w:rsidRPr="000C4132">
          <w:rPr>
            <w:rStyle w:val="Hyperlink"/>
          </w:rPr>
          <w:t>www.swodxa.org</w:t>
        </w:r>
      </w:hyperlink>
      <w:r w:rsidRPr="000C4132">
        <w:t xml:space="preserve"> )</w:t>
      </w:r>
      <w:r w:rsidRPr="000C4132">
        <w:br/>
        <w:t>CWOPs Member #1567</w:t>
      </w:r>
    </w:p>
    <w:p w14:paraId="0468A51B" w14:textId="0FE136F7" w:rsidR="00CE40C1" w:rsidRDefault="00CE40C1" w:rsidP="000C4132">
      <w:pPr>
        <w:rPr>
          <w:noProof/>
        </w:rPr>
      </w:pPr>
    </w:p>
    <w:p w14:paraId="60706723" w14:textId="77777777" w:rsidR="006C20C4" w:rsidRPr="006C20C4" w:rsidRDefault="006C20C4" w:rsidP="006C20C4">
      <w:pPr>
        <w:rPr>
          <w:noProof/>
        </w:rPr>
      </w:pPr>
      <w:r w:rsidRPr="006C20C4">
        <w:rPr>
          <w:noProof/>
        </w:rPr>
        <w:t>I hope you had a great time at Hamvention and I hope you attended the DX forum and/or the DXDinner! If not, make plans to do so next year!</w:t>
      </w:r>
    </w:p>
    <w:p w14:paraId="533192C3" w14:textId="7F5F7BA3" w:rsidR="006C20C4" w:rsidRPr="006C20C4" w:rsidRDefault="006C20C4" w:rsidP="006C20C4">
      <w:pPr>
        <w:rPr>
          <w:noProof/>
        </w:rPr>
      </w:pPr>
      <w:r w:rsidRPr="006C20C4">
        <w:rPr>
          <w:noProof/>
        </w:rPr>
        <w:drawing>
          <wp:anchor distT="0" distB="0" distL="114300" distR="114300" simplePos="0" relativeHeight="253153280" behindDoc="0" locked="0" layoutInCell="1" allowOverlap="1" wp14:anchorId="3F2A39A9" wp14:editId="5C11344D">
            <wp:simplePos x="0" y="0"/>
            <wp:positionH relativeFrom="margin">
              <wp:align>right</wp:align>
            </wp:positionH>
            <wp:positionV relativeFrom="paragraph">
              <wp:posOffset>4445</wp:posOffset>
            </wp:positionV>
            <wp:extent cx="3339465" cy="2131695"/>
            <wp:effectExtent l="0" t="0" r="0" b="190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39465" cy="2131695"/>
                    </a:xfrm>
                    <a:prstGeom prst="rect">
                      <a:avLst/>
                    </a:prstGeom>
                    <a:noFill/>
                  </pic:spPr>
                </pic:pic>
              </a:graphicData>
            </a:graphic>
            <wp14:sizeRelH relativeFrom="page">
              <wp14:pctWidth>0</wp14:pctWidth>
            </wp14:sizeRelH>
            <wp14:sizeRelV relativeFrom="page">
              <wp14:pctHeight>0</wp14:pctHeight>
            </wp14:sizeRelV>
          </wp:anchor>
        </w:drawing>
      </w:r>
      <w:r w:rsidRPr="006C20C4">
        <w:rPr>
          <w:noProof/>
        </w:rPr>
        <w:t xml:space="preserve">I did get some feedback on the excellent series of articles from Dave, K8DV. The question was, “Do we really receive QSL cards anymore that aren’t legible?” Well, about two weeks ago I received a beautiful QSL card from XT2BR. The problem was the card had been exposed to significant moisture somewhere along the route from the QSL manager to me. The pic says it all: </w:t>
      </w:r>
    </w:p>
    <w:p w14:paraId="2FD83602" w14:textId="77777777" w:rsidR="006C20C4" w:rsidRPr="006C20C4" w:rsidRDefault="006C20C4" w:rsidP="006C20C4">
      <w:pPr>
        <w:rPr>
          <w:noProof/>
        </w:rPr>
      </w:pPr>
    </w:p>
    <w:p w14:paraId="18597A77" w14:textId="77777777" w:rsidR="00C230F6" w:rsidRDefault="006C20C4" w:rsidP="00C230F6">
      <w:pPr>
        <w:rPr>
          <w:noProof/>
        </w:rPr>
      </w:pPr>
      <w:r w:rsidRPr="006C20C4">
        <w:rPr>
          <w:noProof/>
        </w:rPr>
        <w:drawing>
          <wp:anchor distT="0" distB="0" distL="114300" distR="114300" simplePos="0" relativeHeight="253154304" behindDoc="0" locked="0" layoutInCell="1" allowOverlap="1" wp14:anchorId="51F2E35B" wp14:editId="28EFD2AB">
            <wp:simplePos x="0" y="0"/>
            <wp:positionH relativeFrom="column">
              <wp:posOffset>19050</wp:posOffset>
            </wp:positionH>
            <wp:positionV relativeFrom="paragraph">
              <wp:posOffset>730885</wp:posOffset>
            </wp:positionV>
            <wp:extent cx="2706370" cy="191262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06370" cy="1912620"/>
                    </a:xfrm>
                    <a:prstGeom prst="rect">
                      <a:avLst/>
                    </a:prstGeom>
                    <a:noFill/>
                  </pic:spPr>
                </pic:pic>
              </a:graphicData>
            </a:graphic>
            <wp14:sizeRelH relativeFrom="page">
              <wp14:pctWidth>0</wp14:pctWidth>
            </wp14:sizeRelH>
            <wp14:sizeRelV relativeFrom="page">
              <wp14:pctHeight>0</wp14:pctHeight>
            </wp14:sizeRelV>
          </wp:anchor>
        </w:drawing>
      </w:r>
      <w:r w:rsidRPr="006C20C4">
        <w:rPr>
          <w:noProof/>
        </w:rPr>
        <w:t xml:space="preserve">Uncle Frank and I had a solid CW QSO on 30 meters and the topic was “paper chasing”. We both enjoyed earning our DXCC and DXCC endorsements as well as WAC, WAS etc., Frank has been working a lot of folks on FT8 and was wondering about awards etc. that might be earned using FT8. I happen to be on a QRZ.com page of an avid FT8 DXers from Serbia and read about something called UAAC. UAAC is an abbreviation for the Ultimate Award Application Center. DK5UR has build a very easy to use and understand interface that “talks” to hundreds of awards. Each of these awards has a very colorful award certificate for reaching various levels. Once a month I load an adif of my logbook into the UAAC and it evaluates what awards I have earned and have become eligible for. These awards are downloadable as soon as you earn them. </w:t>
      </w:r>
    </w:p>
    <w:p w14:paraId="31603C50" w14:textId="77777777" w:rsidR="00C230F6" w:rsidRDefault="00C230F6" w:rsidP="00C230F6">
      <w:pPr>
        <w:rPr>
          <w:noProof/>
        </w:rPr>
      </w:pPr>
    </w:p>
    <w:p w14:paraId="149CA52C" w14:textId="7B926EAD" w:rsidR="006C20C4" w:rsidRPr="006C20C4" w:rsidRDefault="006C20C4" w:rsidP="006C20C4">
      <w:pPr>
        <w:rPr>
          <w:noProof/>
        </w:rPr>
      </w:pPr>
      <w:r w:rsidRPr="006C20C4">
        <w:rPr>
          <w:noProof/>
        </w:rPr>
        <w:t xml:space="preserve">All of this is available at no cost. Since my interest in UAAC has started, I have joined the Digital Modes Club (DMC), European PSK Club (EPC), FT8 Digital Modes Club (FT8DMC), and the 30 Meters Digital Group. (30MDG). After you explore these options and then register for the ones that you are interested in, you will receive a membership number from each group. You can load that number in to the UAAC and then have the UAAC app evaluate your logbook. In my case, within a few hours, I received about 30 certificates from the organizations. The software can be accessed at </w:t>
      </w:r>
      <w:hyperlink r:id="rId51" w:history="1">
        <w:r w:rsidRPr="006C20C4">
          <w:rPr>
            <w:rStyle w:val="Hyperlink"/>
            <w:noProof/>
          </w:rPr>
          <w:t>https://www.eupsk.com/index.php?option=com_content&amp;view=article&amp;id=8&amp;Itemid=112</w:t>
        </w:r>
      </w:hyperlink>
      <w:r w:rsidRPr="006C20C4">
        <w:rPr>
          <w:noProof/>
        </w:rPr>
        <w:t xml:space="preserve"> </w:t>
      </w:r>
    </w:p>
    <w:p w14:paraId="2CCBE709" w14:textId="77777777" w:rsidR="00B37039" w:rsidRDefault="00B37039" w:rsidP="00B37039"/>
    <w:p w14:paraId="19048EA2" w14:textId="77777777" w:rsidR="00B37039" w:rsidRDefault="00B37039" w:rsidP="00B37039"/>
    <w:p w14:paraId="67D71AA4" w14:textId="77777777" w:rsidR="00B37039" w:rsidRDefault="00B37039" w:rsidP="00B37039"/>
    <w:p w14:paraId="47E3B963" w14:textId="77777777" w:rsidR="00B37039" w:rsidRDefault="00B37039" w:rsidP="00B37039"/>
    <w:p w14:paraId="67149DE0" w14:textId="064BF345" w:rsidR="00B37039" w:rsidRDefault="00B37039" w:rsidP="00B37039">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41F99F89" w14:textId="77777777" w:rsidR="006C20C4" w:rsidRPr="006C20C4" w:rsidRDefault="006C20C4" w:rsidP="006C20C4">
      <w:pPr>
        <w:rPr>
          <w:noProof/>
        </w:rPr>
      </w:pPr>
      <w:r w:rsidRPr="006C20C4">
        <w:rPr>
          <w:noProof/>
        </w:rPr>
        <w:lastRenderedPageBreak/>
        <w:t>(This is not to brag, just to share!) Samples are below:</w:t>
      </w:r>
    </w:p>
    <w:p w14:paraId="206A157A" w14:textId="77777777" w:rsidR="006C20C4" w:rsidRPr="006C20C4" w:rsidRDefault="006C20C4" w:rsidP="006C20C4">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C20C4" w:rsidRPr="006C20C4" w14:paraId="473689B0" w14:textId="77777777" w:rsidTr="006C20C4">
        <w:tc>
          <w:tcPr>
            <w:tcW w:w="4675" w:type="dxa"/>
            <w:hideMark/>
          </w:tcPr>
          <w:p w14:paraId="20C6A078" w14:textId="279914A0" w:rsidR="006C20C4" w:rsidRPr="006C20C4" w:rsidRDefault="006C20C4" w:rsidP="006C20C4">
            <w:pPr>
              <w:rPr>
                <w:noProof/>
              </w:rPr>
            </w:pPr>
            <w:r w:rsidRPr="006C20C4">
              <w:rPr>
                <w:noProof/>
              </w:rPr>
              <w:drawing>
                <wp:anchor distT="0" distB="0" distL="114300" distR="114300" simplePos="0" relativeHeight="253155328" behindDoc="1" locked="0" layoutInCell="1" allowOverlap="1" wp14:anchorId="6E090787" wp14:editId="0756CA3C">
                  <wp:simplePos x="0" y="0"/>
                  <wp:positionH relativeFrom="column">
                    <wp:posOffset>156845</wp:posOffset>
                  </wp:positionH>
                  <wp:positionV relativeFrom="paragraph">
                    <wp:posOffset>98425</wp:posOffset>
                  </wp:positionV>
                  <wp:extent cx="2587625" cy="1828800"/>
                  <wp:effectExtent l="0" t="0" r="3175" b="0"/>
                  <wp:wrapTight wrapText="bothSides">
                    <wp:wrapPolygon edited="0">
                      <wp:start x="0" y="0"/>
                      <wp:lineTo x="0" y="21375"/>
                      <wp:lineTo x="21467" y="21375"/>
                      <wp:lineTo x="21467"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87625" cy="1828800"/>
                          </a:xfrm>
                          <a:prstGeom prst="rect">
                            <a:avLst/>
                          </a:prstGeom>
                          <a:noFill/>
                        </pic:spPr>
                      </pic:pic>
                    </a:graphicData>
                  </a:graphic>
                  <wp14:sizeRelH relativeFrom="page">
                    <wp14:pctWidth>0</wp14:pctWidth>
                  </wp14:sizeRelH>
                  <wp14:sizeRelV relativeFrom="page">
                    <wp14:pctHeight>0</wp14:pctHeight>
                  </wp14:sizeRelV>
                </wp:anchor>
              </w:drawing>
            </w:r>
          </w:p>
        </w:tc>
        <w:tc>
          <w:tcPr>
            <w:tcW w:w="4675" w:type="dxa"/>
            <w:hideMark/>
          </w:tcPr>
          <w:p w14:paraId="7F06E971" w14:textId="050E7DBA" w:rsidR="006C20C4" w:rsidRPr="006C20C4" w:rsidRDefault="006C20C4" w:rsidP="006C20C4">
            <w:pPr>
              <w:rPr>
                <w:noProof/>
              </w:rPr>
            </w:pPr>
            <w:r w:rsidRPr="006C20C4">
              <w:rPr>
                <w:noProof/>
              </w:rPr>
              <w:drawing>
                <wp:anchor distT="0" distB="0" distL="114300" distR="114300" simplePos="0" relativeHeight="253156352" behindDoc="0" locked="0" layoutInCell="1" allowOverlap="1" wp14:anchorId="6B72AE57" wp14:editId="189E1EC0">
                  <wp:simplePos x="0" y="0"/>
                  <wp:positionH relativeFrom="column">
                    <wp:posOffset>26670</wp:posOffset>
                  </wp:positionH>
                  <wp:positionV relativeFrom="paragraph">
                    <wp:posOffset>98425</wp:posOffset>
                  </wp:positionV>
                  <wp:extent cx="2633345" cy="1828800"/>
                  <wp:effectExtent l="0" t="0" r="0" b="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33345" cy="1828800"/>
                          </a:xfrm>
                          <a:prstGeom prst="rect">
                            <a:avLst/>
                          </a:prstGeom>
                          <a:noFill/>
                        </pic:spPr>
                      </pic:pic>
                    </a:graphicData>
                  </a:graphic>
                  <wp14:sizeRelH relativeFrom="page">
                    <wp14:pctWidth>0</wp14:pctWidth>
                  </wp14:sizeRelH>
                  <wp14:sizeRelV relativeFrom="page">
                    <wp14:pctHeight>0</wp14:pctHeight>
                  </wp14:sizeRelV>
                </wp:anchor>
              </w:drawing>
            </w:r>
          </w:p>
        </w:tc>
      </w:tr>
      <w:tr w:rsidR="006C20C4" w:rsidRPr="006C20C4" w14:paraId="27289010" w14:textId="77777777" w:rsidTr="006C20C4">
        <w:tc>
          <w:tcPr>
            <w:tcW w:w="4675" w:type="dxa"/>
            <w:hideMark/>
          </w:tcPr>
          <w:p w14:paraId="124D05AC" w14:textId="178F385E" w:rsidR="006C20C4" w:rsidRPr="006C20C4" w:rsidRDefault="006C20C4" w:rsidP="006C20C4">
            <w:pPr>
              <w:rPr>
                <w:noProof/>
              </w:rPr>
            </w:pPr>
            <w:r w:rsidRPr="006C20C4">
              <w:rPr>
                <w:noProof/>
              </w:rPr>
              <w:drawing>
                <wp:anchor distT="0" distB="0" distL="114300" distR="114300" simplePos="0" relativeHeight="253157376" behindDoc="0" locked="0" layoutInCell="1" allowOverlap="1" wp14:anchorId="299739D1" wp14:editId="4ED68A94">
                  <wp:simplePos x="0" y="0"/>
                  <wp:positionH relativeFrom="column">
                    <wp:posOffset>156845</wp:posOffset>
                  </wp:positionH>
                  <wp:positionV relativeFrom="paragraph">
                    <wp:posOffset>28575</wp:posOffset>
                  </wp:positionV>
                  <wp:extent cx="2597150" cy="182880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97150" cy="1828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4675" w:type="dxa"/>
            <w:hideMark/>
          </w:tcPr>
          <w:p w14:paraId="2FDF5E11" w14:textId="184420A5" w:rsidR="006C20C4" w:rsidRPr="006C20C4" w:rsidRDefault="006C20C4" w:rsidP="006C20C4">
            <w:pPr>
              <w:rPr>
                <w:noProof/>
              </w:rPr>
            </w:pPr>
            <w:r w:rsidRPr="006C20C4">
              <w:rPr>
                <w:noProof/>
              </w:rPr>
              <w:drawing>
                <wp:anchor distT="0" distB="0" distL="114300" distR="114300" simplePos="0" relativeHeight="253158400" behindDoc="0" locked="0" layoutInCell="1" allowOverlap="1" wp14:anchorId="2991C44B" wp14:editId="5CC1F796">
                  <wp:simplePos x="0" y="0"/>
                  <wp:positionH relativeFrom="column">
                    <wp:posOffset>50800</wp:posOffset>
                  </wp:positionH>
                  <wp:positionV relativeFrom="paragraph">
                    <wp:posOffset>21590</wp:posOffset>
                  </wp:positionV>
                  <wp:extent cx="2642870" cy="1828800"/>
                  <wp:effectExtent l="0" t="0" r="508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42870" cy="1828800"/>
                          </a:xfrm>
                          <a:prstGeom prst="rect">
                            <a:avLst/>
                          </a:prstGeom>
                          <a:noFill/>
                        </pic:spPr>
                      </pic:pic>
                    </a:graphicData>
                  </a:graphic>
                  <wp14:sizeRelH relativeFrom="margin">
                    <wp14:pctWidth>0</wp14:pctWidth>
                  </wp14:sizeRelH>
                  <wp14:sizeRelV relativeFrom="margin">
                    <wp14:pctHeight>0</wp14:pctHeight>
                  </wp14:sizeRelV>
                </wp:anchor>
              </w:drawing>
            </w:r>
          </w:p>
        </w:tc>
      </w:tr>
      <w:tr w:rsidR="006C20C4" w:rsidRPr="006C20C4" w14:paraId="10C002A1" w14:textId="77777777" w:rsidTr="006C20C4">
        <w:tc>
          <w:tcPr>
            <w:tcW w:w="4675" w:type="dxa"/>
            <w:hideMark/>
          </w:tcPr>
          <w:p w14:paraId="705CBC6A" w14:textId="7B3E73D9" w:rsidR="00C230F6" w:rsidRDefault="00C230F6" w:rsidP="006C20C4">
            <w:pPr>
              <w:rPr>
                <w:noProof/>
              </w:rPr>
            </w:pPr>
            <w:r w:rsidRPr="006C20C4">
              <w:rPr>
                <w:noProof/>
              </w:rPr>
              <w:drawing>
                <wp:anchor distT="0" distB="0" distL="114300" distR="114300" simplePos="0" relativeHeight="253159424" behindDoc="0" locked="0" layoutInCell="1" allowOverlap="1" wp14:anchorId="58244205" wp14:editId="226F4251">
                  <wp:simplePos x="0" y="0"/>
                  <wp:positionH relativeFrom="column">
                    <wp:posOffset>937895</wp:posOffset>
                  </wp:positionH>
                  <wp:positionV relativeFrom="paragraph">
                    <wp:posOffset>88265</wp:posOffset>
                  </wp:positionV>
                  <wp:extent cx="1307465" cy="1828800"/>
                  <wp:effectExtent l="0" t="0" r="6985"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07465" cy="1828800"/>
                          </a:xfrm>
                          <a:prstGeom prst="rect">
                            <a:avLst/>
                          </a:prstGeom>
                          <a:noFill/>
                        </pic:spPr>
                      </pic:pic>
                    </a:graphicData>
                  </a:graphic>
                  <wp14:sizeRelH relativeFrom="page">
                    <wp14:pctWidth>0</wp14:pctWidth>
                  </wp14:sizeRelH>
                  <wp14:sizeRelV relativeFrom="page">
                    <wp14:pctHeight>0</wp14:pctHeight>
                  </wp14:sizeRelV>
                </wp:anchor>
              </w:drawing>
            </w:r>
          </w:p>
          <w:p w14:paraId="2F9A6737" w14:textId="19870EA3" w:rsidR="00C230F6" w:rsidRDefault="00C230F6" w:rsidP="006C20C4">
            <w:pPr>
              <w:rPr>
                <w:noProof/>
              </w:rPr>
            </w:pPr>
          </w:p>
          <w:p w14:paraId="4610574E" w14:textId="3203DE44" w:rsidR="00C230F6" w:rsidRDefault="00C230F6" w:rsidP="006C20C4">
            <w:pPr>
              <w:rPr>
                <w:noProof/>
              </w:rPr>
            </w:pPr>
          </w:p>
          <w:p w14:paraId="116F7935" w14:textId="1101701D" w:rsidR="00C230F6" w:rsidRDefault="00C230F6" w:rsidP="006C20C4">
            <w:pPr>
              <w:rPr>
                <w:noProof/>
              </w:rPr>
            </w:pPr>
          </w:p>
          <w:p w14:paraId="464E676F" w14:textId="70B6CEDE" w:rsidR="00C230F6" w:rsidRDefault="00C230F6" w:rsidP="006C20C4">
            <w:pPr>
              <w:rPr>
                <w:noProof/>
              </w:rPr>
            </w:pPr>
          </w:p>
          <w:p w14:paraId="420A9C1B" w14:textId="128F4C7A" w:rsidR="00C230F6" w:rsidRDefault="00C230F6" w:rsidP="006C20C4">
            <w:pPr>
              <w:rPr>
                <w:noProof/>
              </w:rPr>
            </w:pPr>
          </w:p>
          <w:p w14:paraId="0451AFCB" w14:textId="25EF4D16" w:rsidR="00C230F6" w:rsidRDefault="00C230F6" w:rsidP="006C20C4">
            <w:pPr>
              <w:rPr>
                <w:noProof/>
              </w:rPr>
            </w:pPr>
          </w:p>
          <w:p w14:paraId="686D0534" w14:textId="2B127566" w:rsidR="00C230F6" w:rsidRDefault="00C230F6" w:rsidP="006C20C4">
            <w:pPr>
              <w:rPr>
                <w:noProof/>
              </w:rPr>
            </w:pPr>
          </w:p>
          <w:p w14:paraId="7E2E8A31" w14:textId="5A786639" w:rsidR="00C230F6" w:rsidRDefault="00C230F6" w:rsidP="006C20C4">
            <w:pPr>
              <w:rPr>
                <w:noProof/>
              </w:rPr>
            </w:pPr>
          </w:p>
          <w:p w14:paraId="57F66C40" w14:textId="23A3C166" w:rsidR="00C230F6" w:rsidRDefault="00C230F6" w:rsidP="006C20C4">
            <w:pPr>
              <w:rPr>
                <w:noProof/>
              </w:rPr>
            </w:pPr>
          </w:p>
          <w:p w14:paraId="5C3F19FB" w14:textId="7BD4874C" w:rsidR="00C230F6" w:rsidRDefault="00C230F6" w:rsidP="006C20C4">
            <w:pPr>
              <w:rPr>
                <w:noProof/>
              </w:rPr>
            </w:pPr>
          </w:p>
          <w:p w14:paraId="23577C00" w14:textId="6E3CDC8C" w:rsidR="00C230F6" w:rsidRDefault="00C230F6" w:rsidP="006C20C4">
            <w:pPr>
              <w:rPr>
                <w:noProof/>
              </w:rPr>
            </w:pPr>
          </w:p>
          <w:p w14:paraId="2FE5CAD1" w14:textId="1DA27364" w:rsidR="00C230F6" w:rsidRDefault="00C230F6" w:rsidP="006C20C4">
            <w:pPr>
              <w:rPr>
                <w:noProof/>
              </w:rPr>
            </w:pPr>
          </w:p>
          <w:p w14:paraId="7C319765" w14:textId="1589F641" w:rsidR="00C230F6" w:rsidRDefault="00C230F6" w:rsidP="006C20C4">
            <w:pPr>
              <w:rPr>
                <w:noProof/>
              </w:rPr>
            </w:pPr>
          </w:p>
          <w:p w14:paraId="269B22B0" w14:textId="77777777" w:rsidR="00C230F6" w:rsidRDefault="00C230F6" w:rsidP="00C230F6"/>
          <w:p w14:paraId="7EDC8113" w14:textId="77777777" w:rsidR="00C230F6" w:rsidRDefault="00C230F6" w:rsidP="00C230F6"/>
          <w:p w14:paraId="717503F6" w14:textId="77777777" w:rsidR="00C230F6" w:rsidRDefault="00C230F6" w:rsidP="00C230F6"/>
          <w:p w14:paraId="1663EAF7" w14:textId="77777777" w:rsidR="00C230F6" w:rsidRDefault="00C230F6" w:rsidP="00C230F6"/>
          <w:p w14:paraId="7ABC1AC1" w14:textId="77777777" w:rsidR="00B37039" w:rsidRDefault="00B37039" w:rsidP="00C230F6"/>
          <w:p w14:paraId="54C280A8" w14:textId="77777777" w:rsidR="00B37039" w:rsidRDefault="00B37039" w:rsidP="00C230F6"/>
          <w:p w14:paraId="4596E277" w14:textId="77777777" w:rsidR="00B37039" w:rsidRDefault="00B37039" w:rsidP="00C230F6"/>
          <w:p w14:paraId="27168505" w14:textId="77777777" w:rsidR="00B37039" w:rsidRDefault="00B37039" w:rsidP="00C230F6"/>
          <w:p w14:paraId="7A67DD5B" w14:textId="77777777" w:rsidR="00B37039" w:rsidRDefault="00B37039" w:rsidP="00C230F6"/>
          <w:p w14:paraId="110B21CA" w14:textId="77777777" w:rsidR="00B37039" w:rsidRDefault="00B37039" w:rsidP="00C230F6"/>
          <w:p w14:paraId="10E7DF4A" w14:textId="77777777" w:rsidR="00B37039" w:rsidRDefault="00B37039" w:rsidP="00C230F6"/>
          <w:p w14:paraId="52748832" w14:textId="77777777" w:rsidR="00B37039" w:rsidRDefault="00B37039" w:rsidP="00C230F6"/>
          <w:p w14:paraId="7DB5C6FC" w14:textId="2A6DD441" w:rsidR="00C230F6" w:rsidRDefault="00C230F6" w:rsidP="00C230F6">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5A2B8024" w14:textId="790CCDC2" w:rsidR="006C20C4" w:rsidRPr="006C20C4" w:rsidRDefault="006C20C4" w:rsidP="006C20C4">
            <w:pPr>
              <w:rPr>
                <w:noProof/>
              </w:rPr>
            </w:pPr>
          </w:p>
        </w:tc>
        <w:tc>
          <w:tcPr>
            <w:tcW w:w="4675" w:type="dxa"/>
            <w:hideMark/>
          </w:tcPr>
          <w:p w14:paraId="51DFC61C" w14:textId="11A862AD" w:rsidR="006C20C4" w:rsidRPr="006C20C4" w:rsidRDefault="006C20C4" w:rsidP="006C20C4">
            <w:pPr>
              <w:rPr>
                <w:noProof/>
              </w:rPr>
            </w:pPr>
            <w:r w:rsidRPr="006C20C4">
              <w:rPr>
                <w:noProof/>
              </w:rPr>
              <w:drawing>
                <wp:anchor distT="0" distB="0" distL="114300" distR="114300" simplePos="0" relativeHeight="253160448" behindDoc="0" locked="0" layoutInCell="1" allowOverlap="1" wp14:anchorId="02058C51" wp14:editId="1CB61DF8">
                  <wp:simplePos x="0" y="0"/>
                  <wp:positionH relativeFrom="column">
                    <wp:posOffset>74295</wp:posOffset>
                  </wp:positionH>
                  <wp:positionV relativeFrom="paragraph">
                    <wp:posOffset>635</wp:posOffset>
                  </wp:positionV>
                  <wp:extent cx="2597150" cy="182880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97150" cy="1828800"/>
                          </a:xfrm>
                          <a:prstGeom prst="rect">
                            <a:avLst/>
                          </a:prstGeom>
                          <a:noFill/>
                        </pic:spPr>
                      </pic:pic>
                    </a:graphicData>
                  </a:graphic>
                  <wp14:sizeRelH relativeFrom="page">
                    <wp14:pctWidth>0</wp14:pctWidth>
                  </wp14:sizeRelH>
                  <wp14:sizeRelV relativeFrom="page">
                    <wp14:pctHeight>0</wp14:pctHeight>
                  </wp14:sizeRelV>
                </wp:anchor>
              </w:drawing>
            </w:r>
          </w:p>
        </w:tc>
      </w:tr>
      <w:tr w:rsidR="006C20C4" w:rsidRPr="006C20C4" w14:paraId="55007CFA" w14:textId="77777777" w:rsidTr="006C20C4">
        <w:tc>
          <w:tcPr>
            <w:tcW w:w="4675" w:type="dxa"/>
            <w:hideMark/>
          </w:tcPr>
          <w:p w14:paraId="3131A7E4" w14:textId="51DC8C9B" w:rsidR="006C20C4" w:rsidRPr="006C20C4" w:rsidRDefault="006C20C4" w:rsidP="006C20C4">
            <w:pPr>
              <w:rPr>
                <w:noProof/>
              </w:rPr>
            </w:pPr>
            <w:r w:rsidRPr="006C20C4">
              <w:rPr>
                <w:noProof/>
              </w:rPr>
              <w:lastRenderedPageBreak/>
              <w:drawing>
                <wp:anchor distT="0" distB="0" distL="114300" distR="114300" simplePos="0" relativeHeight="253161472" behindDoc="0" locked="0" layoutInCell="1" allowOverlap="1" wp14:anchorId="29E4B261" wp14:editId="7E8866CC">
                  <wp:simplePos x="0" y="0"/>
                  <wp:positionH relativeFrom="column">
                    <wp:posOffset>185420</wp:posOffset>
                  </wp:positionH>
                  <wp:positionV relativeFrom="paragraph">
                    <wp:posOffset>60325</wp:posOffset>
                  </wp:positionV>
                  <wp:extent cx="2578735" cy="182880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78735" cy="1828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4675" w:type="dxa"/>
            <w:hideMark/>
          </w:tcPr>
          <w:p w14:paraId="5902A1A8" w14:textId="56BF559B" w:rsidR="006C20C4" w:rsidRPr="006C20C4" w:rsidRDefault="006C20C4" w:rsidP="006C20C4">
            <w:pPr>
              <w:rPr>
                <w:noProof/>
              </w:rPr>
            </w:pPr>
            <w:r w:rsidRPr="006C20C4">
              <w:rPr>
                <w:noProof/>
              </w:rPr>
              <w:drawing>
                <wp:anchor distT="0" distB="0" distL="114300" distR="114300" simplePos="0" relativeHeight="253162496" behindDoc="0" locked="0" layoutInCell="1" allowOverlap="1" wp14:anchorId="459BFA7F" wp14:editId="2CD0865C">
                  <wp:simplePos x="0" y="0"/>
                  <wp:positionH relativeFrom="column">
                    <wp:posOffset>79375</wp:posOffset>
                  </wp:positionH>
                  <wp:positionV relativeFrom="paragraph">
                    <wp:posOffset>79375</wp:posOffset>
                  </wp:positionV>
                  <wp:extent cx="2633345" cy="182880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33345" cy="1828800"/>
                          </a:xfrm>
                          <a:prstGeom prst="rect">
                            <a:avLst/>
                          </a:prstGeom>
                          <a:noFill/>
                        </pic:spPr>
                      </pic:pic>
                    </a:graphicData>
                  </a:graphic>
                  <wp14:sizeRelH relativeFrom="margin">
                    <wp14:pctWidth>0</wp14:pctWidth>
                  </wp14:sizeRelH>
                  <wp14:sizeRelV relativeFrom="margin">
                    <wp14:pctHeight>0</wp14:pctHeight>
                  </wp14:sizeRelV>
                </wp:anchor>
              </w:drawing>
            </w:r>
          </w:p>
        </w:tc>
      </w:tr>
      <w:tr w:rsidR="006C20C4" w:rsidRPr="006C20C4" w14:paraId="5B96344D" w14:textId="77777777" w:rsidTr="006C20C4">
        <w:tc>
          <w:tcPr>
            <w:tcW w:w="4675" w:type="dxa"/>
            <w:hideMark/>
          </w:tcPr>
          <w:p w14:paraId="0EC75F96" w14:textId="12D8B1BA" w:rsidR="006C20C4" w:rsidRPr="006C20C4" w:rsidRDefault="006C20C4" w:rsidP="006C20C4">
            <w:pPr>
              <w:rPr>
                <w:noProof/>
              </w:rPr>
            </w:pPr>
            <w:r w:rsidRPr="006C20C4">
              <w:rPr>
                <w:noProof/>
              </w:rPr>
              <w:drawing>
                <wp:anchor distT="0" distB="0" distL="114300" distR="114300" simplePos="0" relativeHeight="253163520" behindDoc="1" locked="0" layoutInCell="1" allowOverlap="1" wp14:anchorId="0BE5C104" wp14:editId="6684E1D6">
                  <wp:simplePos x="0" y="0"/>
                  <wp:positionH relativeFrom="column">
                    <wp:posOffset>121285</wp:posOffset>
                  </wp:positionH>
                  <wp:positionV relativeFrom="paragraph">
                    <wp:posOffset>104775</wp:posOffset>
                  </wp:positionV>
                  <wp:extent cx="2642870" cy="1828800"/>
                  <wp:effectExtent l="0" t="0" r="5080" b="0"/>
                  <wp:wrapTight wrapText="bothSides">
                    <wp:wrapPolygon edited="0">
                      <wp:start x="0" y="0"/>
                      <wp:lineTo x="0" y="21375"/>
                      <wp:lineTo x="21486" y="21375"/>
                      <wp:lineTo x="21486"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42870" cy="1828800"/>
                          </a:xfrm>
                          <a:prstGeom prst="rect">
                            <a:avLst/>
                          </a:prstGeom>
                          <a:noFill/>
                        </pic:spPr>
                      </pic:pic>
                    </a:graphicData>
                  </a:graphic>
                  <wp14:sizeRelH relativeFrom="page">
                    <wp14:pctWidth>0</wp14:pctWidth>
                  </wp14:sizeRelH>
                  <wp14:sizeRelV relativeFrom="page">
                    <wp14:pctHeight>0</wp14:pctHeight>
                  </wp14:sizeRelV>
                </wp:anchor>
              </w:drawing>
            </w:r>
          </w:p>
        </w:tc>
        <w:tc>
          <w:tcPr>
            <w:tcW w:w="4675" w:type="dxa"/>
            <w:hideMark/>
          </w:tcPr>
          <w:p w14:paraId="11AAAC07" w14:textId="485EB9E2" w:rsidR="006C20C4" w:rsidRPr="006C20C4" w:rsidRDefault="006C20C4" w:rsidP="006C20C4">
            <w:pPr>
              <w:rPr>
                <w:noProof/>
              </w:rPr>
            </w:pPr>
            <w:r w:rsidRPr="006C20C4">
              <w:rPr>
                <w:noProof/>
              </w:rPr>
              <w:drawing>
                <wp:anchor distT="0" distB="0" distL="114300" distR="114300" simplePos="0" relativeHeight="253164544" behindDoc="0" locked="0" layoutInCell="1" allowOverlap="1" wp14:anchorId="082A78FE" wp14:editId="27718096">
                  <wp:simplePos x="0" y="0"/>
                  <wp:positionH relativeFrom="column">
                    <wp:posOffset>74295</wp:posOffset>
                  </wp:positionH>
                  <wp:positionV relativeFrom="paragraph">
                    <wp:posOffset>133350</wp:posOffset>
                  </wp:positionV>
                  <wp:extent cx="2624455" cy="1828800"/>
                  <wp:effectExtent l="0" t="0" r="444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24455" cy="182880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7E82042C" w14:textId="77777777" w:rsidR="006C20C4" w:rsidRDefault="006C20C4" w:rsidP="006C20C4">
      <w:pPr>
        <w:rPr>
          <w:noProof/>
        </w:rPr>
      </w:pPr>
    </w:p>
    <w:p w14:paraId="2C614ACF" w14:textId="74ABD11C" w:rsidR="006C20C4" w:rsidRPr="006C20C4" w:rsidRDefault="006C20C4" w:rsidP="006C20C4">
      <w:pPr>
        <w:rPr>
          <w:noProof/>
        </w:rPr>
      </w:pPr>
      <w:r w:rsidRPr="006C20C4">
        <w:rPr>
          <w:noProof/>
        </w:rPr>
        <w:t>Next week I will share some details about the FT8 Digital Modes Club and the 30 Meter Digital Group.</w:t>
      </w:r>
    </w:p>
    <w:p w14:paraId="2B7FC310" w14:textId="77777777" w:rsidR="006C20C4" w:rsidRPr="006C20C4" w:rsidRDefault="006C20C4" w:rsidP="006C20C4">
      <w:pPr>
        <w:rPr>
          <w:noProof/>
        </w:rPr>
      </w:pPr>
    </w:p>
    <w:p w14:paraId="5F6B0AD0" w14:textId="77777777" w:rsidR="006C20C4" w:rsidRPr="006C20C4" w:rsidRDefault="006C20C4" w:rsidP="006C20C4">
      <w:pPr>
        <w:jc w:val="center"/>
        <w:rPr>
          <w:b/>
          <w:noProof/>
        </w:rPr>
      </w:pPr>
      <w:r w:rsidRPr="006C20C4">
        <w:rPr>
          <w:noProof/>
        </w:rPr>
        <w:t>+  --------------------------------------------------------------------------------------------------------------------+</w:t>
      </w:r>
    </w:p>
    <w:p w14:paraId="25F0E904" w14:textId="77777777" w:rsidR="006C20C4" w:rsidRDefault="006C20C4" w:rsidP="006C20C4">
      <w:pPr>
        <w:rPr>
          <w:noProof/>
        </w:rPr>
      </w:pPr>
      <w:bookmarkStart w:id="26" w:name="_Hlk7433192"/>
    </w:p>
    <w:p w14:paraId="288AAAC6" w14:textId="2627FEBE" w:rsidR="006C20C4" w:rsidRDefault="006C20C4" w:rsidP="006C20C4">
      <w:pPr>
        <w:rPr>
          <w:noProof/>
        </w:rPr>
      </w:pPr>
      <w:r w:rsidRPr="006C20C4">
        <w:rPr>
          <w:noProof/>
        </w:rPr>
        <w:t>Here is an update from Bernie, W3UR, of the DailyDX and the WeeklyDX, the best source for DX information. (</w:t>
      </w:r>
      <w:hyperlink r:id="rId62" w:history="1">
        <w:r w:rsidRPr="006C20C4">
          <w:rPr>
            <w:rStyle w:val="Hyperlink"/>
            <w:noProof/>
          </w:rPr>
          <w:t>http://www.dailydx.com/</w:t>
        </w:r>
      </w:hyperlink>
      <w:r w:rsidRPr="006C20C4">
        <w:rPr>
          <w:noProof/>
        </w:rPr>
        <w:t xml:space="preserve">  ) Bernie has this to report:</w:t>
      </w:r>
    </w:p>
    <w:p w14:paraId="67649304" w14:textId="77777777" w:rsidR="006C20C4" w:rsidRPr="006C20C4" w:rsidRDefault="006C20C4" w:rsidP="006C20C4">
      <w:pPr>
        <w:rPr>
          <w:noProof/>
        </w:rPr>
      </w:pPr>
    </w:p>
    <w:bookmarkEnd w:id="26"/>
    <w:p w14:paraId="6AC64645" w14:textId="77777777" w:rsidR="006C20C4" w:rsidRPr="006C20C4" w:rsidRDefault="006C20C4" w:rsidP="006C20C4">
      <w:pPr>
        <w:jc w:val="center"/>
        <w:rPr>
          <w:b/>
          <w:noProof/>
        </w:rPr>
      </w:pPr>
      <w:r w:rsidRPr="006C20C4">
        <w:rPr>
          <w:noProof/>
        </w:rPr>
        <w:t>+  --------------------------------------------------------------------------------------------------------------------+</w:t>
      </w:r>
    </w:p>
    <w:p w14:paraId="69CD62E6" w14:textId="77777777" w:rsidR="006C20C4" w:rsidRDefault="006C20C4" w:rsidP="006C20C4">
      <w:pPr>
        <w:rPr>
          <w:b/>
          <w:noProof/>
        </w:rPr>
      </w:pPr>
    </w:p>
    <w:p w14:paraId="758D0622" w14:textId="11BC6021" w:rsidR="006C20C4" w:rsidRPr="006C20C4" w:rsidRDefault="006C20C4" w:rsidP="006C20C4">
      <w:pPr>
        <w:rPr>
          <w:noProof/>
        </w:rPr>
      </w:pPr>
      <w:r w:rsidRPr="006C20C4">
        <w:rPr>
          <w:b/>
          <w:noProof/>
        </w:rPr>
        <w:t xml:space="preserve">Eritrea 2019 DXpedition - </w:t>
      </w:r>
      <w:r w:rsidRPr="006C20C4">
        <w:rPr>
          <w:noProof/>
        </w:rPr>
        <w:t>By E21EIC, Champ Muangamphun - E31A - The FGC Radio Team will active from The State of Eritrea between 25 May to 3 Jun 2019. Zorro, JH1AJT, CEO of SEISA and FGC (Foundation for Global Children) and the team will be visit Eritrea to Participate in the Eritrean Independence Ceremony. The main purpose of this trip is to support the Eritrea National Olympic Committee (E.N.O.C). SEISA's group will "coordinate pre-game a training camp" for the Tokyo 2020 Paralympic Games and select students for a scholarship program at the SEISA Kokusai Junior High School and University.</w:t>
      </w:r>
      <w:r w:rsidRPr="006C20C4">
        <w:rPr>
          <w:noProof/>
        </w:rPr>
        <w:br/>
      </w:r>
      <w:r w:rsidRPr="006C20C4">
        <w:rPr>
          <w:noProof/>
        </w:rPr>
        <w:br/>
        <w:t>Operators: Zorro JH1AJT, Franz DJ9ZB, David WD5COV, Johannes PA5X, Dima RAUSU, Sergey RZ9UN and Champ E21EIC.</w:t>
      </w:r>
      <w:r>
        <w:rPr>
          <w:noProof/>
        </w:rPr>
        <w:t xml:space="preserve">  </w:t>
      </w:r>
      <w:r w:rsidRPr="006C20C4">
        <w:rPr>
          <w:noProof/>
        </w:rPr>
        <w:t>Band: 160m - 6m / Mode: CW, SSB and FT8 (F/H mode)</w:t>
      </w:r>
      <w:r>
        <w:rPr>
          <w:noProof/>
        </w:rPr>
        <w:t xml:space="preserve">  </w:t>
      </w:r>
      <w:r w:rsidRPr="006C20C4">
        <w:rPr>
          <w:noProof/>
        </w:rPr>
        <w:t>During this trip, Zorro, JH1AJT, will not operate due to his health. But still always support the team. QSL to JH1AJT</w:t>
      </w:r>
    </w:p>
    <w:p w14:paraId="319E7771" w14:textId="77777777" w:rsidR="006C20C4" w:rsidRDefault="006C20C4" w:rsidP="006C20C4">
      <w:pPr>
        <w:rPr>
          <w:b/>
          <w:noProof/>
        </w:rPr>
      </w:pPr>
    </w:p>
    <w:p w14:paraId="4B189CB6" w14:textId="77777777" w:rsidR="00C230F6" w:rsidRDefault="006C20C4" w:rsidP="006C20C4">
      <w:pPr>
        <w:rPr>
          <w:noProof/>
        </w:rPr>
      </w:pPr>
      <w:r w:rsidRPr="006C20C4">
        <w:rPr>
          <w:b/>
          <w:noProof/>
        </w:rPr>
        <w:t xml:space="preserve">ZK3 – Tokelau - </w:t>
      </w:r>
      <w:r w:rsidRPr="006C20C4">
        <w:rPr>
          <w:noProof/>
        </w:rPr>
        <w:t xml:space="preserve">A multinational team plans to be there in October. Originally the call was announced as ZK3X but has now been changed to ZK3A. Departure from Apia, Samoa is October 1, arriving on Tokelau on October 2, the return departure to Samoa October 11, arriving October 12. They plan to be QRV on all modes. </w:t>
      </w:r>
    </w:p>
    <w:p w14:paraId="567BD607" w14:textId="77777777" w:rsidR="00C230F6" w:rsidRDefault="00C230F6" w:rsidP="00C230F6"/>
    <w:p w14:paraId="00EC0E18" w14:textId="77777777" w:rsidR="00C230F6" w:rsidRDefault="00C230F6" w:rsidP="00C230F6"/>
    <w:p w14:paraId="3502F10D" w14:textId="77777777" w:rsidR="00B37039" w:rsidRDefault="00B37039" w:rsidP="00C230F6"/>
    <w:bookmarkStart w:id="27" w:name="_Hlk9191207"/>
    <w:p w14:paraId="04802887" w14:textId="5B99C40C" w:rsidR="00C230F6" w:rsidRDefault="00C230F6" w:rsidP="00C230F6">
      <w:pPr>
        <w:rPr>
          <w:sz w:val="20"/>
          <w:szCs w:val="20"/>
          <w:u w:val="single"/>
        </w:rPr>
      </w:pPr>
      <w:r>
        <w:fldChar w:fldCharType="begin"/>
      </w:r>
      <w:r>
        <w:instrText xml:space="preserve"> HYPERLINK \l "top" </w:instrText>
      </w:r>
      <w: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bookmarkEnd w:id="27"/>
    <w:p w14:paraId="3E3129EF" w14:textId="0A40CA89" w:rsidR="006C20C4" w:rsidRPr="006C20C4" w:rsidRDefault="006C20C4" w:rsidP="006C20C4">
      <w:pPr>
        <w:rPr>
          <w:noProof/>
        </w:rPr>
      </w:pPr>
      <w:r w:rsidRPr="006C20C4">
        <w:rPr>
          <w:noProof/>
        </w:rPr>
        <w:lastRenderedPageBreak/>
        <w:t xml:space="preserve">That is, CW, SSB, RTTY, FT8/FT4 and via the moon on these bands, 160, k80, 40, 30, 20, 17, 15, 12, 10 and 6. One operator position is still open with 17 already signed on. The permit allows 18.  </w:t>
      </w:r>
      <w:hyperlink r:id="rId63" w:history="1">
        <w:r w:rsidRPr="006C20C4">
          <w:rPr>
            <w:rStyle w:val="Hyperlink"/>
            <w:noProof/>
          </w:rPr>
          <w:t>https://tokelau2019.com/</w:t>
        </w:r>
      </w:hyperlink>
      <w:r w:rsidRPr="006C20C4">
        <w:rPr>
          <w:noProof/>
        </w:rPr>
        <w:t xml:space="preserve">  For info, contact YT1AD, Hrane, the team leader, at </w:t>
      </w:r>
      <w:hyperlink r:id="rId64" w:history="1">
        <w:r w:rsidRPr="006C20C4">
          <w:rPr>
            <w:rStyle w:val="Hyperlink"/>
            <w:noProof/>
          </w:rPr>
          <w:t>mhran3@gmail.com</w:t>
        </w:r>
      </w:hyperlink>
      <w:r w:rsidRPr="006C20C4">
        <w:rPr>
          <w:noProof/>
        </w:rPr>
        <w:t xml:space="preserve"> .</w:t>
      </w:r>
    </w:p>
    <w:p w14:paraId="1D1C88D3" w14:textId="77777777" w:rsidR="006C20C4" w:rsidRDefault="006C20C4" w:rsidP="006C20C4">
      <w:pPr>
        <w:rPr>
          <w:b/>
          <w:noProof/>
        </w:rPr>
      </w:pPr>
    </w:p>
    <w:p w14:paraId="7F2278BB" w14:textId="275904DE" w:rsidR="006C20C4" w:rsidRPr="006C20C4" w:rsidRDefault="006C20C4" w:rsidP="006C20C4">
      <w:pPr>
        <w:rPr>
          <w:noProof/>
        </w:rPr>
      </w:pPr>
      <w:r w:rsidRPr="006C20C4">
        <w:rPr>
          <w:b/>
          <w:noProof/>
        </w:rPr>
        <w:t xml:space="preserve">D6 – Comoros - </w:t>
      </w:r>
      <w:r w:rsidRPr="006C20C4">
        <w:rPr>
          <w:noProof/>
        </w:rPr>
        <w:t xml:space="preserve">IZ8CCW, Antonio, and I2VGW, Gabriele, will be part of a multi-national team traveling there from the Mediterraneo DX Club, under the callsign D68CCC, October 20 to November 1. They will be on CW, SSB, RTTY and FT8, 160-10M with five stations on the air. On the op list are IZ8CCW, I2VGW, IZ2GNQ, ON7RN, DL6KVA, DJ5IW, YO8WW, F6ENO, F5NKX, ON4LO, IZ3GNG, IT9ZZO and F6BPZ. QSL using OQRS or direct or bureau to IK2VUC, plus LoTW. </w:t>
      </w:r>
      <w:hyperlink r:id="rId65" w:history="1">
        <w:r w:rsidRPr="006C20C4">
          <w:rPr>
            <w:rStyle w:val="Hyperlink"/>
            <w:noProof/>
          </w:rPr>
          <w:t>http://www.mdxc.org/d68ccc</w:t>
        </w:r>
      </w:hyperlink>
      <w:r w:rsidRPr="006C20C4">
        <w:rPr>
          <w:noProof/>
        </w:rPr>
        <w:t>. Planned starting frequencies are CW on 1828, 3519, 7010, 10109, 14019, 18069, 21019, 24891 and 28019, SSB on 3795, 7125, 14215, 18140, 21295, 24945 and 28485; RTTY on 3595, 7049, 10140, 14080, 18103, 21080, 24910 and 28080 and FT8 on 1840, 3567, 7056, 10131, 14080, 18103, 21080, 24910 and 28080. And they will listen for US general class ops at 14280 and above, JA on 160 down 5-6 kHz and JA FT8 on 1908 kHz.</w:t>
      </w:r>
    </w:p>
    <w:p w14:paraId="4E066790" w14:textId="77777777" w:rsidR="006C20C4" w:rsidRDefault="006C20C4" w:rsidP="000C4132">
      <w:pPr>
        <w:rPr>
          <w:noProof/>
        </w:rPr>
      </w:pPr>
    </w:p>
    <w:p w14:paraId="0131C1FA" w14:textId="00F5EFF3" w:rsidR="007105D9" w:rsidRPr="007105D9" w:rsidRDefault="0093353B" w:rsidP="007105D9">
      <w:pPr>
        <w:jc w:val="center"/>
        <w:rPr>
          <w:b/>
          <w:bCs/>
          <w:i/>
          <w:color w:val="000000" w:themeColor="text1"/>
          <w:sz w:val="28"/>
          <w:szCs w:val="28"/>
        </w:rPr>
      </w:pPr>
      <w:r>
        <w:pict w14:anchorId="4D89DE40">
          <v:rect id="_x0000_i1031" style="width:0;height:1.5pt" o:hralign="center" o:hrstd="t" o:hr="t" fillcolor="#a0a0a0" stroked="f"/>
        </w:pict>
      </w:r>
    </w:p>
    <w:p w14:paraId="2F343093" w14:textId="702819D1" w:rsidR="007105D9" w:rsidRPr="007105D9" w:rsidRDefault="00C75EEC" w:rsidP="007105D9">
      <w:r w:rsidRPr="007105D9">
        <w:rPr>
          <w:noProof/>
        </w:rPr>
        <w:drawing>
          <wp:anchor distT="0" distB="0" distL="114300" distR="114300" simplePos="0" relativeHeight="252956672" behindDoc="1" locked="0" layoutInCell="1" allowOverlap="1" wp14:anchorId="2C63DA53" wp14:editId="4D73639B">
            <wp:simplePos x="0" y="0"/>
            <wp:positionH relativeFrom="margin">
              <wp:align>right</wp:align>
            </wp:positionH>
            <wp:positionV relativeFrom="paragraph">
              <wp:posOffset>173990</wp:posOffset>
            </wp:positionV>
            <wp:extent cx="1571625" cy="2449830"/>
            <wp:effectExtent l="0" t="0" r="9525" b="7620"/>
            <wp:wrapTight wrapText="bothSides">
              <wp:wrapPolygon edited="0">
                <wp:start x="0" y="0"/>
                <wp:lineTo x="0" y="21499"/>
                <wp:lineTo x="21469" y="21499"/>
                <wp:lineTo x="2146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71625" cy="2449830"/>
                    </a:xfrm>
                    <a:prstGeom prst="rect">
                      <a:avLst/>
                    </a:prstGeom>
                    <a:noFill/>
                  </pic:spPr>
                </pic:pic>
              </a:graphicData>
            </a:graphic>
            <wp14:sizeRelH relativeFrom="page">
              <wp14:pctWidth>0</wp14:pctWidth>
            </wp14:sizeRelH>
            <wp14:sizeRelV relativeFrom="page">
              <wp14:pctHeight>0</wp14:pctHeight>
            </wp14:sizeRelV>
          </wp:anchor>
        </w:drawing>
      </w:r>
      <w:r w:rsidR="007105D9" w:rsidRPr="007105D9">
        <w:rPr>
          <w:b/>
          <w:i/>
          <w:sz w:val="28"/>
          <w:szCs w:val="28"/>
        </w:rPr>
        <w:t>A</w:t>
      </w:r>
      <w:bookmarkStart w:id="28" w:name="dxnews"/>
      <w:bookmarkEnd w:id="28"/>
      <w:r w:rsidR="007105D9" w:rsidRPr="007105D9">
        <w:rPr>
          <w:b/>
          <w:i/>
          <w:sz w:val="28"/>
          <w:szCs w:val="28"/>
        </w:rPr>
        <w:t>RLD01</w:t>
      </w:r>
      <w:r>
        <w:rPr>
          <w:b/>
          <w:i/>
          <w:sz w:val="28"/>
          <w:szCs w:val="28"/>
        </w:rPr>
        <w:t>7</w:t>
      </w:r>
      <w:r w:rsidR="007105D9" w:rsidRPr="007105D9">
        <w:rPr>
          <w:b/>
          <w:i/>
          <w:sz w:val="28"/>
          <w:szCs w:val="28"/>
        </w:rPr>
        <w:t xml:space="preserve"> DX news</w:t>
      </w:r>
    </w:p>
    <w:p w14:paraId="00383A8B" w14:textId="39A47BB5" w:rsidR="007105D9" w:rsidRPr="007105D9" w:rsidRDefault="007105D9" w:rsidP="007105D9">
      <w:pPr>
        <w:rPr>
          <w:color w:val="000000" w:themeColor="text1"/>
        </w:rPr>
      </w:pPr>
    </w:p>
    <w:p w14:paraId="4150C895" w14:textId="77777777" w:rsidR="00C230F6" w:rsidRPr="00C230F6" w:rsidRDefault="00DC08DE" w:rsidP="00C230F6">
      <w:r w:rsidRPr="00DC08DE">
        <w:t xml:space="preserve">This </w:t>
      </w:r>
      <w:r w:rsidR="00C230F6" w:rsidRPr="00C230F6">
        <w:t>week's bulletin was made possible with information provided by HA0HW, M0GAE, The Daily DX, The OPDX Bulletin, 425 DX News, DXNL, Contest Corral from QST and the ARRL Contest Calendar and WA7BNM web sites.  Thanks to all.</w:t>
      </w:r>
    </w:p>
    <w:p w14:paraId="532BD25F" w14:textId="77777777" w:rsidR="00C230F6" w:rsidRPr="00C230F6" w:rsidRDefault="00C230F6" w:rsidP="00C230F6"/>
    <w:p w14:paraId="533262F9" w14:textId="77777777" w:rsidR="00C230F6" w:rsidRPr="00C230F6" w:rsidRDefault="00C230F6" w:rsidP="00C230F6">
      <w:r w:rsidRPr="00B37039">
        <w:rPr>
          <w:b/>
          <w:i/>
        </w:rPr>
        <w:t>CUBA, CO.</w:t>
      </w:r>
      <w:r w:rsidRPr="00C230F6">
        <w:t xml:space="preserve">  Members of the Grupo Especial de </w:t>
      </w:r>
      <w:proofErr w:type="spellStart"/>
      <w:r w:rsidRPr="00C230F6">
        <w:t>Expediciones</w:t>
      </w:r>
      <w:proofErr w:type="spellEnd"/>
      <w:r w:rsidRPr="00C230F6">
        <w:t xml:space="preserve"> y </w:t>
      </w:r>
      <w:proofErr w:type="spellStart"/>
      <w:r w:rsidRPr="00C230F6">
        <w:t>Concursos</w:t>
      </w:r>
      <w:proofErr w:type="spellEnd"/>
      <w:r w:rsidRPr="00C230F6">
        <w:t xml:space="preserve"> are QRV as T43A until May 20 to celebrate the club's first anniversary.  Activity is on 80 to 10 meters using CW, SSB and FT8.</w:t>
      </w:r>
    </w:p>
    <w:p w14:paraId="4F0BC9D7" w14:textId="77777777" w:rsidR="00C230F6" w:rsidRPr="00C230F6" w:rsidRDefault="00C230F6" w:rsidP="00C230F6">
      <w:r w:rsidRPr="00C230F6">
        <w:t xml:space="preserve">QSL via </w:t>
      </w:r>
      <w:proofErr w:type="spellStart"/>
      <w:r w:rsidRPr="00C230F6">
        <w:t>LoTW</w:t>
      </w:r>
      <w:proofErr w:type="spellEnd"/>
      <w:r w:rsidRPr="00C230F6">
        <w:t>.</w:t>
      </w:r>
    </w:p>
    <w:p w14:paraId="124B1FB7" w14:textId="77777777" w:rsidR="00C230F6" w:rsidRPr="00C230F6" w:rsidRDefault="00C230F6" w:rsidP="00C230F6"/>
    <w:p w14:paraId="670C6474" w14:textId="77777777" w:rsidR="00C230F6" w:rsidRPr="00C230F6" w:rsidRDefault="00C230F6" w:rsidP="00C230F6">
      <w:r w:rsidRPr="00B37039">
        <w:rPr>
          <w:b/>
          <w:i/>
        </w:rPr>
        <w:t>LIBERIA, EL.</w:t>
      </w:r>
      <w:r w:rsidRPr="00C230F6">
        <w:t xml:space="preserve">  Dickson, EL2DT has been QRV on 20 meters using CW around 1830z.  QSL via EL2FM.</w:t>
      </w:r>
    </w:p>
    <w:p w14:paraId="6176A016" w14:textId="77777777" w:rsidR="00C230F6" w:rsidRPr="00C230F6" w:rsidRDefault="00C230F6" w:rsidP="00C230F6"/>
    <w:p w14:paraId="1EE8660D" w14:textId="77777777" w:rsidR="00C230F6" w:rsidRPr="00C230F6" w:rsidRDefault="00C230F6" w:rsidP="00C230F6">
      <w:r w:rsidRPr="00B37039">
        <w:rPr>
          <w:b/>
          <w:i/>
        </w:rPr>
        <w:t>WALLIS AND FUTUNA ISLANDS, FW.</w:t>
      </w:r>
      <w:r w:rsidRPr="00C230F6">
        <w:t xml:space="preserve">  </w:t>
      </w:r>
      <w:proofErr w:type="spellStart"/>
      <w:r w:rsidRPr="00C230F6">
        <w:t>Nobby</w:t>
      </w:r>
      <w:proofErr w:type="spellEnd"/>
      <w:r w:rsidRPr="00C230F6">
        <w:t>, G0VJG is QRV as FW5JG from Wallis Island, IOTA OC-054, until May 22.  Activity is on 40 to 10 meters using SSB and FT8.  This includes the possibility of a short side trip to Futuna Island, IOTA OC-118.  QSL via M0OXO.</w:t>
      </w:r>
    </w:p>
    <w:p w14:paraId="549FD671" w14:textId="77777777" w:rsidR="00C230F6" w:rsidRPr="00C230F6" w:rsidRDefault="00C230F6" w:rsidP="00C230F6"/>
    <w:p w14:paraId="12F27F1A" w14:textId="77777777" w:rsidR="00C230F6" w:rsidRPr="00C230F6" w:rsidRDefault="00C230F6" w:rsidP="00C230F6">
      <w:r w:rsidRPr="00B37039">
        <w:rPr>
          <w:b/>
          <w:i/>
        </w:rPr>
        <w:t>REUNION ISLAND, FR.</w:t>
      </w:r>
      <w:r w:rsidRPr="00C230F6">
        <w:t xml:space="preserve">  Thomas, F4HPX is QRV as FR/F4HPX from Saint Denis until June 5.  Activity is holiday style on 40, 20 and 15 meters using SSB, FT8 and some CW.  QSL to home call.</w:t>
      </w:r>
    </w:p>
    <w:p w14:paraId="7C02B7F2" w14:textId="77777777" w:rsidR="00C230F6" w:rsidRPr="00C230F6" w:rsidRDefault="00C230F6" w:rsidP="00C230F6"/>
    <w:p w14:paraId="0F57C544" w14:textId="77777777" w:rsidR="00C230F6" w:rsidRPr="00C230F6" w:rsidRDefault="00C230F6" w:rsidP="00C230F6">
      <w:r w:rsidRPr="00B37039">
        <w:rPr>
          <w:b/>
          <w:i/>
        </w:rPr>
        <w:t>ENGLAND, G.</w:t>
      </w:r>
      <w:r w:rsidRPr="00C230F6">
        <w:t xml:space="preserve">  Members of the </w:t>
      </w:r>
      <w:proofErr w:type="spellStart"/>
      <w:r w:rsidRPr="00C230F6">
        <w:t>Tynemouth</w:t>
      </w:r>
      <w:proofErr w:type="spellEnd"/>
      <w:r w:rsidRPr="00C230F6">
        <w:t xml:space="preserve"> Amateur Radio Club are QRV as GS0NWM from Mull until May 24.  Activity is on the HF bands using CW, SSB, RTTY and FT8 in </w:t>
      </w:r>
      <w:proofErr w:type="spellStart"/>
      <w:r w:rsidRPr="00C230F6">
        <w:t>DXpedition</w:t>
      </w:r>
      <w:proofErr w:type="spellEnd"/>
      <w:r w:rsidRPr="00C230F6">
        <w:t xml:space="preserve"> mode, with up to four stations active.  This includes Satellite activity as well.  QSL via M0URX.</w:t>
      </w:r>
    </w:p>
    <w:p w14:paraId="3537690B" w14:textId="77777777" w:rsidR="00C230F6" w:rsidRPr="00C230F6" w:rsidRDefault="00C230F6" w:rsidP="00C230F6"/>
    <w:p w14:paraId="29C58C56" w14:textId="77777777" w:rsidR="00C230F6" w:rsidRPr="00C230F6" w:rsidRDefault="00C230F6" w:rsidP="00C230F6">
      <w:r w:rsidRPr="00B37039">
        <w:rPr>
          <w:b/>
          <w:i/>
        </w:rPr>
        <w:t>JERSEY, GJ.</w:t>
      </w:r>
      <w:r w:rsidRPr="00C230F6">
        <w:t xml:space="preserve">  Operators ON5HC, ON7PQ, ON4KZ, ON5DZ and ON8AZ plan to be QRV as MJ/OQ7A/p from the </w:t>
      </w:r>
      <w:proofErr w:type="spellStart"/>
      <w:r w:rsidRPr="00C230F6">
        <w:t>Minkies</w:t>
      </w:r>
      <w:proofErr w:type="spellEnd"/>
      <w:r w:rsidRPr="00C230F6">
        <w:t xml:space="preserve"> Islands, IOTA EU-099, from May</w:t>
      </w:r>
    </w:p>
    <w:p w14:paraId="1AA581B5" w14:textId="77777777" w:rsidR="00C230F6" w:rsidRPr="00C230F6" w:rsidRDefault="00C230F6" w:rsidP="00C230F6">
      <w:r w:rsidRPr="00C230F6">
        <w:t>25 to 31.  Activity will be on 80 to 10 meters using CW, SSB and various digital modes.  QSL via ON8AZ.</w:t>
      </w:r>
    </w:p>
    <w:p w14:paraId="5A6DB4A6" w14:textId="77777777" w:rsidR="00C230F6" w:rsidRPr="00C230F6" w:rsidRDefault="00C230F6" w:rsidP="00C230F6"/>
    <w:p w14:paraId="3DB8317A" w14:textId="77777777" w:rsidR="00C230F6" w:rsidRPr="00C230F6" w:rsidRDefault="00C230F6" w:rsidP="00C230F6">
      <w:r w:rsidRPr="00B37039">
        <w:rPr>
          <w:b/>
          <w:i/>
        </w:rPr>
        <w:t>ALASKA, KL.</w:t>
      </w:r>
      <w:r w:rsidRPr="00C230F6">
        <w:t xml:space="preserve">  Henry, NL0H is QRV as NL0H/p from St. Lawrence Island, IOTA NA-040, until May 19.  Activity is on 30 and 20 meters using SSB and FT8.  QSL via operator's instructions.</w:t>
      </w:r>
    </w:p>
    <w:p w14:paraId="07623DA2" w14:textId="77777777" w:rsidR="00B37039" w:rsidRDefault="00B37039" w:rsidP="00B37039"/>
    <w:p w14:paraId="4908F39F" w14:textId="77777777" w:rsidR="00B37039" w:rsidRDefault="00B37039" w:rsidP="00B37039"/>
    <w:p w14:paraId="3C59CED6" w14:textId="7776F319" w:rsidR="00B37039" w:rsidRDefault="00B37039" w:rsidP="00B37039">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133740B8" w14:textId="77777777" w:rsidR="00C230F6" w:rsidRPr="00C230F6" w:rsidRDefault="00C230F6" w:rsidP="00C230F6">
      <w:r w:rsidRPr="00B37039">
        <w:rPr>
          <w:b/>
        </w:rPr>
        <w:lastRenderedPageBreak/>
        <w:t>NORWAY, LA.</w:t>
      </w:r>
      <w:r w:rsidRPr="00C230F6">
        <w:t xml:space="preserve">  </w:t>
      </w:r>
      <w:proofErr w:type="spellStart"/>
      <w:r w:rsidRPr="00C230F6">
        <w:t>Waldi</w:t>
      </w:r>
      <w:proofErr w:type="spellEnd"/>
      <w:r w:rsidRPr="00C230F6">
        <w:t xml:space="preserve">, SP7IDX is QRV as LA/SP7IDX from Store </w:t>
      </w:r>
      <w:proofErr w:type="spellStart"/>
      <w:r w:rsidRPr="00C230F6">
        <w:t>Molla</w:t>
      </w:r>
      <w:proofErr w:type="spellEnd"/>
      <w:r w:rsidRPr="00C230F6">
        <w:t xml:space="preserve">, </w:t>
      </w:r>
      <w:proofErr w:type="spellStart"/>
      <w:r w:rsidRPr="00C230F6">
        <w:t>Lofoten</w:t>
      </w:r>
      <w:proofErr w:type="spellEnd"/>
      <w:r w:rsidRPr="00C230F6">
        <w:t xml:space="preserve"> Islands, IOTA EU-076, until May 29.  Activity is on 40 to 10 meters using SSB and FT8.  QSL direct to home call.</w:t>
      </w:r>
    </w:p>
    <w:p w14:paraId="49BA8EA3" w14:textId="77777777" w:rsidR="00C230F6" w:rsidRPr="00B37039" w:rsidRDefault="00C230F6" w:rsidP="00C230F6">
      <w:pPr>
        <w:rPr>
          <w:b/>
        </w:rPr>
      </w:pPr>
    </w:p>
    <w:p w14:paraId="14FEDB1C" w14:textId="77777777" w:rsidR="00C230F6" w:rsidRPr="00C230F6" w:rsidRDefault="00C230F6" w:rsidP="00C230F6">
      <w:r w:rsidRPr="00B37039">
        <w:rPr>
          <w:b/>
        </w:rPr>
        <w:t>ARUBA, P4.</w:t>
      </w:r>
      <w:r w:rsidRPr="00C230F6">
        <w:t xml:space="preserve">  Operators Ben, DL6RAI, Martin, DL5RMH and Philipp, DK6SP will be QRV as P4/DL6RAI, P4/DL5RMH and P4/DK6SP, respectively, from May 18 to 29.  Activity will be on 160 to 6 meters using CW, SSB and possibly various digital modes.  QSL via operators' instructions.</w:t>
      </w:r>
    </w:p>
    <w:p w14:paraId="10287720" w14:textId="77777777" w:rsidR="00C230F6" w:rsidRPr="00C230F6" w:rsidRDefault="00C230F6" w:rsidP="00C230F6"/>
    <w:p w14:paraId="7B6EB1B5" w14:textId="77777777" w:rsidR="00C230F6" w:rsidRPr="00C230F6" w:rsidRDefault="00C230F6" w:rsidP="00C230F6">
      <w:r w:rsidRPr="00B37039">
        <w:rPr>
          <w:b/>
        </w:rPr>
        <w:t>GREECE, SV.</w:t>
      </w:r>
      <w:r w:rsidRPr="00C230F6">
        <w:t xml:space="preserve">  Laci, HA0HW will be QRV as SW8WW from </w:t>
      </w:r>
      <w:proofErr w:type="spellStart"/>
      <w:r w:rsidRPr="00C230F6">
        <w:t>Thassos</w:t>
      </w:r>
      <w:proofErr w:type="spellEnd"/>
      <w:r w:rsidRPr="00C230F6">
        <w:t xml:space="preserve"> Island, IOTA EU-174, from May 23 to June 5.  Activity will be on 40 to 6 meters using mainly CW, with some SSB, RTTY and PSK.  This includes an entry in the upcoming CQ </w:t>
      </w:r>
      <w:proofErr w:type="gramStart"/>
      <w:r w:rsidRPr="00C230F6">
        <w:t>World Wide</w:t>
      </w:r>
      <w:proofErr w:type="gramEnd"/>
      <w:r w:rsidRPr="00C230F6">
        <w:t xml:space="preserve"> WPX CW contest.  QSL to home call.</w:t>
      </w:r>
    </w:p>
    <w:p w14:paraId="60A4579A" w14:textId="77777777" w:rsidR="00C230F6" w:rsidRPr="00C230F6" w:rsidRDefault="00C230F6" w:rsidP="00C230F6"/>
    <w:p w14:paraId="1BC189B0" w14:textId="77777777" w:rsidR="00C230F6" w:rsidRPr="00C230F6" w:rsidRDefault="00C230F6" w:rsidP="00C230F6">
      <w:r w:rsidRPr="00B37039">
        <w:rPr>
          <w:b/>
        </w:rPr>
        <w:t>PALAU, T8.</w:t>
      </w:r>
      <w:r w:rsidRPr="00C230F6">
        <w:t xml:space="preserve">  Operators JM1LRA, JI6IHG and JA7WFT are QRV as T88TA, T88IH and T88FT, respectively, from Koror Island, IOTA OC-009, until May 24.  Activity is on the HF bands and 6 meters using CW, SSB and various digital modes.  QSL to home calls.</w:t>
      </w:r>
    </w:p>
    <w:p w14:paraId="6ACBD723" w14:textId="77777777" w:rsidR="00C230F6" w:rsidRPr="00C230F6" w:rsidRDefault="00C230F6" w:rsidP="00C230F6"/>
    <w:p w14:paraId="29094E61" w14:textId="77777777" w:rsidR="00C230F6" w:rsidRPr="00C230F6" w:rsidRDefault="00C230F6" w:rsidP="00C230F6">
      <w:r w:rsidRPr="00B37039">
        <w:rPr>
          <w:b/>
        </w:rPr>
        <w:t>TURKS AND CAICOS ISLANDS, VP5.</w:t>
      </w:r>
      <w:r w:rsidRPr="00C230F6">
        <w:t xml:space="preserve">  Operators K2SX, K4BAI, K4QPL and KK4R will be QRV as VP5/</w:t>
      </w:r>
      <w:proofErr w:type="spellStart"/>
      <w:r w:rsidRPr="00C230F6">
        <w:t>homecalls</w:t>
      </w:r>
      <w:proofErr w:type="spellEnd"/>
      <w:r w:rsidRPr="00C230F6">
        <w:t xml:space="preserve"> from </w:t>
      </w:r>
      <w:proofErr w:type="spellStart"/>
      <w:r w:rsidRPr="00C230F6">
        <w:t>Harbour</w:t>
      </w:r>
      <w:proofErr w:type="spellEnd"/>
      <w:r w:rsidRPr="00C230F6">
        <w:t xml:space="preserve"> Rock Villa on Providenciales Island, IOTA NA-002, from May 21 to 28.  Activity will be on 160 to 10 meters using CW, SSB and various digital modes.</w:t>
      </w:r>
    </w:p>
    <w:p w14:paraId="6510B208" w14:textId="77777777" w:rsidR="00C230F6" w:rsidRPr="00C230F6" w:rsidRDefault="00C230F6" w:rsidP="00C230F6">
      <w:r w:rsidRPr="00C230F6">
        <w:t>QSL direct to home calls.</w:t>
      </w:r>
    </w:p>
    <w:p w14:paraId="4C8AD218" w14:textId="77777777" w:rsidR="00C230F6" w:rsidRPr="00C230F6" w:rsidRDefault="00C230F6" w:rsidP="00C230F6"/>
    <w:p w14:paraId="04AABFDC" w14:textId="77777777" w:rsidR="00C230F6" w:rsidRPr="00C230F6" w:rsidRDefault="00C230F6" w:rsidP="00C230F6">
      <w:r w:rsidRPr="00B37039">
        <w:rPr>
          <w:b/>
        </w:rPr>
        <w:t>CAMBODIA, XU.</w:t>
      </w:r>
      <w:r w:rsidRPr="00C230F6">
        <w:t xml:space="preserve">  Franco, IU0CRW is QRV as XU7AKP while working in </w:t>
      </w:r>
      <w:proofErr w:type="spellStart"/>
      <w:r w:rsidRPr="00C230F6">
        <w:t>Siem</w:t>
      </w:r>
      <w:proofErr w:type="spellEnd"/>
      <w:r w:rsidRPr="00C230F6">
        <w:t xml:space="preserve"> Reap.  Activity is on 80 to 10 meters using CW and SSB.  QSL via IW3SNW.</w:t>
      </w:r>
    </w:p>
    <w:p w14:paraId="258F05EF" w14:textId="77777777" w:rsidR="00C230F6" w:rsidRPr="00C230F6" w:rsidRDefault="00C230F6" w:rsidP="00C230F6"/>
    <w:p w14:paraId="7AE35F56" w14:textId="77777777" w:rsidR="00C230F6" w:rsidRPr="00C230F6" w:rsidRDefault="00C230F6" w:rsidP="00C230F6">
      <w:r w:rsidRPr="00B37039">
        <w:rPr>
          <w:b/>
        </w:rPr>
        <w:t>ROMANIA, YO.</w:t>
      </w:r>
      <w:r w:rsidRPr="00C230F6">
        <w:t xml:space="preserve">  Members of the YO6KNE radio club are QRV with special event callsign YR19PFS until June 15 to commemorate the visit to Romania of Pope Francis.  QSL via </w:t>
      </w:r>
      <w:proofErr w:type="spellStart"/>
      <w:r w:rsidRPr="00C230F6">
        <w:t>LoTW</w:t>
      </w:r>
      <w:proofErr w:type="spellEnd"/>
      <w:r w:rsidRPr="00C230F6">
        <w:t>.</w:t>
      </w:r>
    </w:p>
    <w:p w14:paraId="7FCD6B50" w14:textId="77777777" w:rsidR="00C230F6" w:rsidRPr="00C230F6" w:rsidRDefault="00C230F6" w:rsidP="00C230F6"/>
    <w:p w14:paraId="069ACCAF" w14:textId="77777777" w:rsidR="00C230F6" w:rsidRPr="00C230F6" w:rsidRDefault="00C230F6" w:rsidP="00C230F6">
      <w:r w:rsidRPr="00C230F6">
        <w:t>THIS WEEKEND ON THE RADIO. The NCCC RTTY Sprint, NCCC Sprint, UN DX Contest, NZART 80-Meter CW Sangster Shield Contest, Portuguese Navy Day Contest, His Majesty King of Spain CW Contest, EU PSK DX Contest, Aegean RTTY Contest, Feld Hell Sprint and the Baltic 80-Meter Contest are all on tap for this upcoming weekend.</w:t>
      </w:r>
    </w:p>
    <w:p w14:paraId="7BAB0959" w14:textId="77777777" w:rsidR="00C230F6" w:rsidRPr="00C230F6" w:rsidRDefault="00C230F6" w:rsidP="00C230F6"/>
    <w:p w14:paraId="6B9288E0" w14:textId="77777777" w:rsidR="00C230F6" w:rsidRPr="00C230F6" w:rsidRDefault="00C230F6" w:rsidP="00C230F6">
      <w:r w:rsidRPr="00C230F6">
        <w:t>The Run for the Bacon QRP Contest is scheduled for May 20.</w:t>
      </w:r>
    </w:p>
    <w:p w14:paraId="6F99E8CA" w14:textId="77777777" w:rsidR="00C230F6" w:rsidRPr="00C230F6" w:rsidRDefault="00C230F6" w:rsidP="00C230F6"/>
    <w:p w14:paraId="7E84917A" w14:textId="77777777" w:rsidR="00C230F6" w:rsidRPr="00C230F6" w:rsidRDefault="00C230F6" w:rsidP="00C230F6">
      <w:r w:rsidRPr="00C230F6">
        <w:t xml:space="preserve">The </w:t>
      </w:r>
      <w:proofErr w:type="spellStart"/>
      <w:r w:rsidRPr="00C230F6">
        <w:t>CWops</w:t>
      </w:r>
      <w:proofErr w:type="spellEnd"/>
      <w:r w:rsidRPr="00C230F6">
        <w:t xml:space="preserve"> Mini-CWT Test, RSGB Club 80-Meter Data Championship, SKCC CW Sprint and Phone Fray are scheduled for May 22.</w:t>
      </w:r>
    </w:p>
    <w:p w14:paraId="3ECDFE84" w14:textId="77777777" w:rsidR="00C230F6" w:rsidRPr="00C230F6" w:rsidRDefault="00C230F6" w:rsidP="00C230F6">
      <w:r w:rsidRPr="00C230F6">
        <w:t xml:space="preserve">      </w:t>
      </w:r>
    </w:p>
    <w:p w14:paraId="7FA9D7E7" w14:textId="77777777" w:rsidR="00C230F6" w:rsidRPr="00C230F6" w:rsidRDefault="00C230F6" w:rsidP="00C230F6">
      <w:r w:rsidRPr="00C230F6">
        <w:t>The Canadian National Parks on the Air, CNPOTA, operating event runs for the entire year of 2019, with special stations active from Canada's parks and historic sites.</w:t>
      </w:r>
    </w:p>
    <w:p w14:paraId="31CCC3D6" w14:textId="77777777" w:rsidR="00C230F6" w:rsidRPr="00C230F6" w:rsidRDefault="00C230F6" w:rsidP="00C230F6"/>
    <w:p w14:paraId="057A67A4" w14:textId="1781B998" w:rsidR="00416EA2" w:rsidRDefault="00C230F6" w:rsidP="00C230F6">
      <w:r w:rsidRPr="00C230F6">
        <w:t>Please see May 2019 QST, page 84, and the ARRL and WA7BNM Contest Web Sites for details.</w:t>
      </w:r>
    </w:p>
    <w:p w14:paraId="06CA97EC" w14:textId="77777777" w:rsidR="00416EA2" w:rsidRDefault="00416EA2" w:rsidP="00416EA2"/>
    <w:p w14:paraId="3ADD0AC0" w14:textId="2B95CE4C" w:rsidR="00416EA2" w:rsidRDefault="00416EA2" w:rsidP="00416EA2">
      <w:pPr>
        <w:rPr>
          <w:sz w:val="20"/>
          <w:szCs w:val="20"/>
          <w:u w:val="single"/>
        </w:rPr>
      </w:pPr>
    </w:p>
    <w:p w14:paraId="5D65F8A5" w14:textId="1FF34264" w:rsidR="007105D9" w:rsidRPr="007105D9" w:rsidRDefault="0093353B" w:rsidP="007105D9">
      <w:pPr>
        <w:jc w:val="center"/>
      </w:pPr>
      <w:r>
        <w:rPr>
          <w:b/>
        </w:rPr>
        <w:pict w14:anchorId="13B5386F">
          <v:rect id="_x0000_i1032" style="width:0;height:1.5pt" o:hralign="center" o:hrstd="t" o:hr="t" fillcolor="#a0a0a0" stroked="f"/>
        </w:pict>
      </w:r>
    </w:p>
    <w:p w14:paraId="2C00AD6E" w14:textId="27D4142D" w:rsidR="007105D9" w:rsidRPr="007105D9" w:rsidRDefault="007105D9" w:rsidP="007105D9">
      <w:pPr>
        <w:rPr>
          <w:b/>
          <w:i/>
          <w:color w:val="000000" w:themeColor="text1"/>
          <w:sz w:val="28"/>
          <w:szCs w:val="28"/>
        </w:rPr>
      </w:pPr>
      <w:bookmarkStart w:id="29" w:name="special"/>
      <w:bookmarkEnd w:id="29"/>
      <w:r w:rsidRPr="007105D9">
        <w:rPr>
          <w:b/>
          <w:i/>
          <w:color w:val="000000" w:themeColor="text1"/>
          <w:sz w:val="28"/>
          <w:szCs w:val="28"/>
        </w:rPr>
        <w:t>Special Events</w:t>
      </w:r>
    </w:p>
    <w:p w14:paraId="310A267C" w14:textId="6E5A9395" w:rsidR="007105D9" w:rsidRPr="007105D9" w:rsidRDefault="007105D9" w:rsidP="007105D9">
      <w:pPr>
        <w:rPr>
          <w:color w:val="0563C1" w:themeColor="hyperlink"/>
          <w:sz w:val="20"/>
          <w:szCs w:val="20"/>
          <w:u w:val="single"/>
        </w:rPr>
      </w:pPr>
    </w:p>
    <w:p w14:paraId="701232F3" w14:textId="77777777" w:rsidR="00B8648C" w:rsidRPr="00B8648C" w:rsidRDefault="00B8648C" w:rsidP="000C79A3">
      <w:pPr>
        <w:rPr>
          <w:b/>
          <w:bCs/>
        </w:rPr>
      </w:pPr>
      <w:r w:rsidRPr="00B8648C">
        <w:rPr>
          <w:b/>
          <w:bCs/>
        </w:rPr>
        <w:t>06/01/2019 | Museum Ships Weekend</w:t>
      </w:r>
    </w:p>
    <w:p w14:paraId="05398280" w14:textId="2FBBFF4F" w:rsidR="00B8648C" w:rsidRDefault="00B8648C" w:rsidP="00B8648C">
      <w:pPr>
        <w:rPr>
          <w:rStyle w:val="Hyperlink"/>
        </w:rPr>
      </w:pPr>
      <w:r w:rsidRPr="00B8648C">
        <w:rPr>
          <w:b/>
          <w:bCs/>
        </w:rPr>
        <w:t>Jun 1-Jun 2, 1100Z-2100Z, K8E</w:t>
      </w:r>
      <w:r w:rsidRPr="00B8648C">
        <w:t xml:space="preserve">, Toledo, OH. Toledo Mobile Radio Association and National Museum of the Great Lakes. 14.260 14.039 7.260 7.039. QSL. SS Col. James M. </w:t>
      </w:r>
      <w:proofErr w:type="spellStart"/>
      <w:r w:rsidRPr="00B8648C">
        <w:t>Schoonmaker</w:t>
      </w:r>
      <w:proofErr w:type="spellEnd"/>
      <w:r w:rsidRPr="00B8648C">
        <w:t>, Team K8E, P.O. Box 9673, Toledo, OH 43697. </w:t>
      </w:r>
      <w:hyperlink r:id="rId67" w:history="1">
        <w:r w:rsidR="00B37039" w:rsidRPr="003324E4">
          <w:rPr>
            <w:rStyle w:val="Hyperlink"/>
          </w:rPr>
          <w:t>www.tmrahamradio.org</w:t>
        </w:r>
      </w:hyperlink>
    </w:p>
    <w:p w14:paraId="462DB5EE" w14:textId="77777777" w:rsidR="00B37039" w:rsidRDefault="00B37039" w:rsidP="00B37039"/>
    <w:bookmarkStart w:id="30" w:name="_Hlk9191472"/>
    <w:p w14:paraId="5A3E551C" w14:textId="24540417" w:rsidR="00B37039" w:rsidRDefault="00B37039" w:rsidP="00B37039">
      <w:pPr>
        <w:rPr>
          <w:sz w:val="20"/>
          <w:szCs w:val="20"/>
          <w:u w:val="single"/>
        </w:rPr>
      </w:pPr>
      <w:r>
        <w:fldChar w:fldCharType="begin"/>
      </w:r>
      <w:r>
        <w:instrText xml:space="preserve"> HYPERLINK \l "top" </w:instrText>
      </w:r>
      <w: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bookmarkEnd w:id="30"/>
    <w:p w14:paraId="2AB7BA93" w14:textId="77777777" w:rsidR="007637B9" w:rsidRPr="007637B9" w:rsidRDefault="007637B9" w:rsidP="007637B9">
      <w:pPr>
        <w:rPr>
          <w:b/>
          <w:bCs/>
          <w:color w:val="000000" w:themeColor="text1"/>
        </w:rPr>
      </w:pPr>
      <w:r w:rsidRPr="007637B9">
        <w:rPr>
          <w:b/>
          <w:bCs/>
          <w:color w:val="000000" w:themeColor="text1"/>
        </w:rPr>
        <w:lastRenderedPageBreak/>
        <w:t>06/15/2019 | W8DXCC DX Convention</w:t>
      </w:r>
    </w:p>
    <w:p w14:paraId="657D6C7F" w14:textId="2427304E" w:rsidR="007637B9" w:rsidRPr="007637B9" w:rsidRDefault="007637B9" w:rsidP="007637B9">
      <w:pPr>
        <w:rPr>
          <w:color w:val="000000" w:themeColor="text1"/>
        </w:rPr>
      </w:pPr>
      <w:r w:rsidRPr="007637B9">
        <w:rPr>
          <w:b/>
          <w:bCs/>
          <w:color w:val="000000" w:themeColor="text1"/>
        </w:rPr>
        <w:t>Jun 15-Jun 16, 0000Z-2359Z, K8S</w:t>
      </w:r>
      <w:r>
        <w:rPr>
          <w:b/>
          <w:bCs/>
          <w:color w:val="000000" w:themeColor="text1"/>
        </w:rPr>
        <w:t xml:space="preserve"> – K8W – K8H – K8O</w:t>
      </w:r>
      <w:r w:rsidRPr="007637B9">
        <w:rPr>
          <w:color w:val="000000" w:themeColor="text1"/>
        </w:rPr>
        <w:t xml:space="preserve">, Owensville, OH. </w:t>
      </w:r>
      <w:proofErr w:type="spellStart"/>
      <w:r w:rsidRPr="007637B9">
        <w:rPr>
          <w:color w:val="000000" w:themeColor="text1"/>
        </w:rPr>
        <w:t>SouthWest</w:t>
      </w:r>
      <w:proofErr w:type="spellEnd"/>
      <w:r w:rsidRPr="007637B9">
        <w:rPr>
          <w:color w:val="000000" w:themeColor="text1"/>
        </w:rPr>
        <w:t xml:space="preserve"> OH DX Association. 14.245 14.074 7.245 3.535. Certificate &amp; QSL. AJ8B - Bill, 8275 Cierra Way, Waynesville, OH 45068. This is the inaugural year for this DX Convention. We are using these call signs: K8S, K8W, K8O, K8H. A QSL for each and/or certificate for working all four. </w:t>
      </w:r>
      <w:hyperlink r:id="rId68" w:history="1">
        <w:r w:rsidRPr="007637B9">
          <w:rPr>
            <w:rStyle w:val="Hyperlink"/>
          </w:rPr>
          <w:t>www.w8dxcc.com</w:t>
        </w:r>
      </w:hyperlink>
    </w:p>
    <w:p w14:paraId="6695A8AD" w14:textId="1674D522" w:rsidR="007637B9" w:rsidRDefault="007637B9" w:rsidP="00B8648C">
      <w:pPr>
        <w:rPr>
          <w:rStyle w:val="Hyperlink"/>
          <w:color w:val="000000" w:themeColor="text1"/>
          <w:u w:val="none"/>
        </w:rPr>
      </w:pPr>
    </w:p>
    <w:p w14:paraId="71E484EE" w14:textId="77777777" w:rsidR="007637B9" w:rsidRPr="007637B9" w:rsidRDefault="007637B9" w:rsidP="007637B9">
      <w:pPr>
        <w:rPr>
          <w:b/>
          <w:bCs/>
          <w:color w:val="000000" w:themeColor="text1"/>
        </w:rPr>
      </w:pPr>
      <w:r w:rsidRPr="007637B9">
        <w:rPr>
          <w:b/>
          <w:bCs/>
          <w:color w:val="000000" w:themeColor="text1"/>
        </w:rPr>
        <w:t>06/24/2019 | Simon Kenton Council, Delaware District, Cub Scout Day Camp</w:t>
      </w:r>
    </w:p>
    <w:p w14:paraId="66CC8B68" w14:textId="77777777" w:rsidR="007637B9" w:rsidRPr="007637B9" w:rsidRDefault="007637B9" w:rsidP="007637B9">
      <w:pPr>
        <w:rPr>
          <w:color w:val="000000" w:themeColor="text1"/>
        </w:rPr>
      </w:pPr>
      <w:r w:rsidRPr="007637B9">
        <w:rPr>
          <w:b/>
          <w:bCs/>
          <w:color w:val="000000" w:themeColor="text1"/>
        </w:rPr>
        <w:t>Jun 24-Jun 28, 1330Z-1700Z, K2BSA/8</w:t>
      </w:r>
      <w:r w:rsidRPr="007637B9">
        <w:rPr>
          <w:color w:val="000000" w:themeColor="text1"/>
        </w:rPr>
        <w:t>, Lewis Center, OH. Delaware Amateur Radio Association K8ES. 14.290 7.190. QSL. Ed Jones, 2965 Seaway Ct, Lewis Center, OH 43035. We'll be operating each day from 13:30-19:30 from Camp Lazarus in Ohio. We'll have hundreds of scouts on the air over the course of the week.</w:t>
      </w:r>
    </w:p>
    <w:p w14:paraId="393B9BA6" w14:textId="77777777" w:rsidR="00DC08DE" w:rsidRDefault="00DC08DE" w:rsidP="00DC08DE"/>
    <w:p w14:paraId="5AE15CEB" w14:textId="181C8E6D" w:rsidR="007105D9" w:rsidRPr="007105D9" w:rsidRDefault="0093353B" w:rsidP="007105D9">
      <w:pPr>
        <w:jc w:val="center"/>
      </w:pPr>
      <w:r>
        <w:rPr>
          <w:b/>
        </w:rPr>
        <w:pict w14:anchorId="2A42C15C">
          <v:rect id="_x0000_i1033" style="width:0;height:1.5pt" o:hralign="center" o:hrstd="t" o:hr="t" fillcolor="#a0a0a0" stroked="f"/>
        </w:pict>
      </w:r>
    </w:p>
    <w:p w14:paraId="12B685D5" w14:textId="33E5AF81" w:rsidR="007105D9" w:rsidRPr="007105D9" w:rsidRDefault="00B13D9E" w:rsidP="007105D9">
      <w:pPr>
        <w:rPr>
          <w:b/>
          <w:i/>
          <w:sz w:val="28"/>
          <w:szCs w:val="28"/>
        </w:rPr>
      </w:pPr>
      <w:bookmarkStart w:id="31" w:name="contest"/>
      <w:bookmarkEnd w:id="31"/>
      <w:r w:rsidRPr="007105D9">
        <w:rPr>
          <w:b/>
          <w:bCs/>
          <w:noProof/>
        </w:rPr>
        <w:drawing>
          <wp:anchor distT="0" distB="0" distL="114300" distR="114300" simplePos="0" relativeHeight="252955648" behindDoc="1" locked="0" layoutInCell="1" allowOverlap="1" wp14:anchorId="680D04EF" wp14:editId="01A5D307">
            <wp:simplePos x="0" y="0"/>
            <wp:positionH relativeFrom="margin">
              <wp:posOffset>3971925</wp:posOffset>
            </wp:positionH>
            <wp:positionV relativeFrom="paragraph">
              <wp:posOffset>97790</wp:posOffset>
            </wp:positionV>
            <wp:extent cx="2879090" cy="1571625"/>
            <wp:effectExtent l="0" t="0" r="0" b="0"/>
            <wp:wrapTight wrapText="bothSides">
              <wp:wrapPolygon edited="0">
                <wp:start x="0" y="0"/>
                <wp:lineTo x="0" y="21207"/>
                <wp:lineTo x="21438" y="21207"/>
                <wp:lineTo x="214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79090" cy="1571625"/>
                    </a:xfrm>
                    <a:prstGeom prst="rect">
                      <a:avLst/>
                    </a:prstGeom>
                    <a:noFill/>
                  </pic:spPr>
                </pic:pic>
              </a:graphicData>
            </a:graphic>
            <wp14:sizeRelH relativeFrom="page">
              <wp14:pctWidth>0</wp14:pctWidth>
            </wp14:sizeRelH>
            <wp14:sizeRelV relativeFrom="page">
              <wp14:pctHeight>0</wp14:pctHeight>
            </wp14:sizeRelV>
          </wp:anchor>
        </w:drawing>
      </w:r>
      <w:r w:rsidR="007105D9" w:rsidRPr="007105D9">
        <w:rPr>
          <w:b/>
          <w:i/>
          <w:sz w:val="28"/>
          <w:szCs w:val="28"/>
        </w:rPr>
        <w:t>ARRL Contest Corner</w:t>
      </w:r>
    </w:p>
    <w:p w14:paraId="7F38EEE1" w14:textId="2C7F8A34" w:rsidR="007105D9" w:rsidRPr="007105D9" w:rsidRDefault="007105D9" w:rsidP="007105D9">
      <w:pPr>
        <w:rPr>
          <w:b/>
          <w:bCs/>
        </w:rPr>
      </w:pPr>
    </w:p>
    <w:p w14:paraId="646F2E51" w14:textId="0C3D7783" w:rsidR="007105D9" w:rsidRPr="007105D9" w:rsidRDefault="007105D9" w:rsidP="007105D9"/>
    <w:p w14:paraId="1850D01D" w14:textId="2429BE94" w:rsidR="007105D9" w:rsidRPr="007105D9" w:rsidRDefault="007105D9" w:rsidP="007105D9">
      <w:r w:rsidRPr="007105D9">
        <w:t xml:space="preserve">An expanded, downloadable version of </w:t>
      </w:r>
      <w:r w:rsidRPr="007105D9">
        <w:rPr>
          <w:i/>
          <w:iCs/>
        </w:rPr>
        <w:t>QST'</w:t>
      </w:r>
      <w:r w:rsidRPr="007105D9">
        <w:t xml:space="preserve">s </w:t>
      </w:r>
      <w:hyperlink r:id="rId70" w:history="1">
        <w:r w:rsidRPr="007105D9">
          <w:rPr>
            <w:color w:val="0563C1" w:themeColor="hyperlink"/>
            <w:u w:val="single"/>
          </w:rPr>
          <w:t>Contest Corral</w:t>
        </w:r>
      </w:hyperlink>
      <w:r w:rsidRPr="007105D9">
        <w:t xml:space="preserve"> is available as a PDF. Check the sponsor's Web site for information on operating time restrictions and other instructions.</w:t>
      </w:r>
    </w:p>
    <w:p w14:paraId="7A389D71" w14:textId="77777777" w:rsidR="004267AB" w:rsidRDefault="004267AB" w:rsidP="004267AB"/>
    <w:p w14:paraId="24730CAD" w14:textId="77777777" w:rsidR="00A93DD3" w:rsidRDefault="00A93DD3" w:rsidP="004267AB"/>
    <w:p w14:paraId="3984461F" w14:textId="77777777" w:rsidR="00A93DD3" w:rsidRDefault="00A93DD3" w:rsidP="004267AB"/>
    <w:p w14:paraId="46DF55EE" w14:textId="77777777" w:rsidR="007105D9" w:rsidRPr="007105D9" w:rsidRDefault="0093353B" w:rsidP="007105D9">
      <w:pPr>
        <w:rPr>
          <w:b/>
          <w:i/>
          <w:noProof/>
          <w:sz w:val="28"/>
          <w:szCs w:val="28"/>
        </w:rPr>
      </w:pPr>
      <w:r>
        <w:pict w14:anchorId="5E00A164">
          <v:rect id="_x0000_i1034" style="width:0;height:1.5pt" o:hralign="center" o:hrstd="t" o:hr="t" fillcolor="#a0a0a0" stroked="f"/>
        </w:pict>
      </w:r>
    </w:p>
    <w:p w14:paraId="00F06AA0" w14:textId="77777777" w:rsidR="007105D9" w:rsidRPr="007105D9" w:rsidRDefault="007105D9" w:rsidP="007105D9">
      <w:pPr>
        <w:rPr>
          <w:b/>
          <w:i/>
          <w:noProof/>
          <w:sz w:val="28"/>
          <w:szCs w:val="28"/>
        </w:rPr>
      </w:pPr>
      <w:bookmarkStart w:id="32" w:name="one"/>
      <w:bookmarkEnd w:id="32"/>
      <w:r w:rsidRPr="007105D9">
        <w:rPr>
          <w:b/>
          <w:i/>
          <w:noProof/>
          <w:sz w:val="28"/>
          <w:szCs w:val="28"/>
        </w:rPr>
        <w:t>One Question Questionnaire</w:t>
      </w:r>
    </w:p>
    <w:p w14:paraId="22372377" w14:textId="5051EA15" w:rsidR="007105D9" w:rsidRPr="007105D9" w:rsidRDefault="007105D9" w:rsidP="007105D9">
      <w:pPr>
        <w:rPr>
          <w:color w:val="0563C1" w:themeColor="hyperlink"/>
          <w:sz w:val="20"/>
          <w:szCs w:val="20"/>
          <w:u w:val="single"/>
        </w:rPr>
      </w:pPr>
    </w:p>
    <w:p w14:paraId="38584D92" w14:textId="092363F3" w:rsidR="007105D9" w:rsidRPr="007105D9" w:rsidRDefault="007105D9" w:rsidP="007105D9">
      <w:pPr>
        <w:rPr>
          <w:noProof/>
        </w:rPr>
      </w:pPr>
      <w:r w:rsidRPr="007105D9">
        <w:rPr>
          <w:bCs/>
          <w:noProof/>
        </w:rPr>
        <w:drawing>
          <wp:anchor distT="0" distB="0" distL="114300" distR="114300" simplePos="0" relativeHeight="252948480" behindDoc="1" locked="0" layoutInCell="1" allowOverlap="1" wp14:anchorId="0039260E" wp14:editId="2B7588BB">
            <wp:simplePos x="0" y="0"/>
            <wp:positionH relativeFrom="margin">
              <wp:posOffset>5353050</wp:posOffset>
            </wp:positionH>
            <wp:positionV relativeFrom="paragraph">
              <wp:posOffset>48260</wp:posOffset>
            </wp:positionV>
            <wp:extent cx="1485900" cy="1450340"/>
            <wp:effectExtent l="0" t="0" r="0" b="0"/>
            <wp:wrapTight wrapText="bothSides">
              <wp:wrapPolygon edited="0">
                <wp:start x="0" y="0"/>
                <wp:lineTo x="0" y="21278"/>
                <wp:lineTo x="21323" y="21278"/>
                <wp:lineTo x="213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71">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05D9">
        <w:rPr>
          <w:noProof/>
        </w:rPr>
        <w:t>Hey Gang</w:t>
      </w:r>
      <w:r w:rsidR="00BE05B1">
        <w:rPr>
          <w:noProof/>
        </w:rPr>
        <w:t>,</w:t>
      </w:r>
    </w:p>
    <w:p w14:paraId="4D95414A" w14:textId="2E2B39D4" w:rsidR="00654BCE" w:rsidRPr="002A5F72" w:rsidRDefault="00654BCE" w:rsidP="00654BCE">
      <w:pPr>
        <w:rPr>
          <w:noProof/>
        </w:rPr>
      </w:pPr>
      <w:r w:rsidRPr="002A5F72">
        <w:rPr>
          <w:bCs/>
          <w:noProof/>
        </w:rPr>
        <w:drawing>
          <wp:anchor distT="0" distB="0" distL="114300" distR="114300" simplePos="0" relativeHeight="253086720" behindDoc="1" locked="0" layoutInCell="1" allowOverlap="1" wp14:anchorId="09B38D1E" wp14:editId="483972DE">
            <wp:simplePos x="0" y="0"/>
            <wp:positionH relativeFrom="margin">
              <wp:posOffset>5353050</wp:posOffset>
            </wp:positionH>
            <wp:positionV relativeFrom="paragraph">
              <wp:posOffset>48260</wp:posOffset>
            </wp:positionV>
            <wp:extent cx="1485900" cy="1450340"/>
            <wp:effectExtent l="0" t="0" r="0" b="0"/>
            <wp:wrapTight wrapText="bothSides">
              <wp:wrapPolygon edited="0">
                <wp:start x="0" y="0"/>
                <wp:lineTo x="0" y="21278"/>
                <wp:lineTo x="21323" y="21278"/>
                <wp:lineTo x="21323"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71">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84562E" w14:textId="6131F54A" w:rsidR="002F7037" w:rsidRDefault="002F7037" w:rsidP="002F7037">
      <w:pPr>
        <w:rPr>
          <w:bCs/>
        </w:rPr>
      </w:pPr>
      <w:r>
        <w:rPr>
          <w:bCs/>
        </w:rPr>
        <w:t xml:space="preserve">It seems that about </w:t>
      </w:r>
      <w:r w:rsidR="00AA7DAF">
        <w:rPr>
          <w:bCs/>
        </w:rPr>
        <w:t>41</w:t>
      </w:r>
      <w:r>
        <w:rPr>
          <w:bCs/>
        </w:rPr>
        <w:t>% of you</w:t>
      </w:r>
      <w:r w:rsidR="00AA7DAF">
        <w:rPr>
          <w:bCs/>
        </w:rPr>
        <w:t xml:space="preserve"> are up to date with your First Aid and CPR training. Looks like we’ve got some work to do over the summer! </w:t>
      </w:r>
    </w:p>
    <w:p w14:paraId="7B49E889" w14:textId="77777777" w:rsidR="002F7037" w:rsidRDefault="002F7037" w:rsidP="002F7037">
      <w:pPr>
        <w:rPr>
          <w:bCs/>
        </w:rPr>
      </w:pPr>
    </w:p>
    <w:p w14:paraId="1D910B37" w14:textId="411677D0" w:rsidR="00654BCE" w:rsidRDefault="00654BCE" w:rsidP="00654BCE">
      <w:pPr>
        <w:rPr>
          <w:bCs/>
        </w:rPr>
      </w:pPr>
      <w:r w:rsidRPr="002A5F72">
        <w:rPr>
          <w:bCs/>
        </w:rPr>
        <w:t xml:space="preserve">There’s another NEW – one question – questionnaire on the Ohio Section Website! </w:t>
      </w:r>
      <w:hyperlink r:id="rId72" w:history="1">
        <w:r w:rsidR="00737405" w:rsidRPr="00544DEA">
          <w:rPr>
            <w:rStyle w:val="Hyperlink"/>
          </w:rPr>
          <w:t>http://arrlohio.org</w:t>
        </w:r>
      </w:hyperlink>
      <w:r w:rsidRPr="002A5F72">
        <w:rPr>
          <w:bCs/>
        </w:rPr>
        <w:t xml:space="preserve"> </w:t>
      </w:r>
      <w:r w:rsidR="00F67464">
        <w:rPr>
          <w:bCs/>
        </w:rPr>
        <w:t xml:space="preserve"> Since </w:t>
      </w:r>
      <w:r w:rsidR="004A357C">
        <w:rPr>
          <w:bCs/>
        </w:rPr>
        <w:t xml:space="preserve">the weather people are now predicting that the weather will be hot and sticky </w:t>
      </w:r>
      <w:r w:rsidR="00A20F6C">
        <w:rPr>
          <w:bCs/>
        </w:rPr>
        <w:t>for the Hamvention</w:t>
      </w:r>
      <w:r w:rsidR="004A357C">
        <w:rPr>
          <w:bCs/>
        </w:rPr>
        <w:t xml:space="preserve">, </w:t>
      </w:r>
      <w:r w:rsidR="00F67464">
        <w:rPr>
          <w:bCs/>
        </w:rPr>
        <w:t xml:space="preserve">this next </w:t>
      </w:r>
      <w:r w:rsidR="004A357C">
        <w:rPr>
          <w:bCs/>
        </w:rPr>
        <w:t xml:space="preserve">question is important to know. </w:t>
      </w:r>
    </w:p>
    <w:p w14:paraId="1901845B" w14:textId="77777777" w:rsidR="00F67464" w:rsidRPr="002A5F72" w:rsidRDefault="00F67464" w:rsidP="00654BCE">
      <w:pPr>
        <w:rPr>
          <w:bCs/>
        </w:rPr>
      </w:pPr>
    </w:p>
    <w:p w14:paraId="4404AD0E" w14:textId="1BE550BF" w:rsidR="00971038" w:rsidRPr="002A5F72" w:rsidRDefault="00971038" w:rsidP="00971038">
      <w:pPr>
        <w:jc w:val="center"/>
        <w:rPr>
          <w:bCs/>
        </w:rPr>
      </w:pPr>
      <w:r w:rsidRPr="002A5F72">
        <w:rPr>
          <w:b/>
          <w:bCs/>
        </w:rPr>
        <w:t>“</w:t>
      </w:r>
      <w:r w:rsidR="00AA7DAF">
        <w:rPr>
          <w:b/>
          <w:bCs/>
        </w:rPr>
        <w:t>Did you use the new ARRL Hamvention App while you were at Dayton</w:t>
      </w:r>
      <w:r w:rsidRPr="00B84F0C">
        <w:rPr>
          <w:b/>
          <w:bCs/>
        </w:rPr>
        <w:t>?</w:t>
      </w:r>
      <w:r w:rsidRPr="002A5F72">
        <w:rPr>
          <w:b/>
          <w:bCs/>
        </w:rPr>
        <w:t>?”</w:t>
      </w:r>
    </w:p>
    <w:p w14:paraId="07A2F64D" w14:textId="6FC653BA" w:rsidR="00132062" w:rsidRDefault="00132062" w:rsidP="00654BCE"/>
    <w:p w14:paraId="7A158308" w14:textId="77777777" w:rsidR="00654BCE" w:rsidRPr="002A5F72" w:rsidRDefault="00654BCE" w:rsidP="00654BCE">
      <w:pPr>
        <w:rPr>
          <w:bCs/>
        </w:rPr>
      </w:pPr>
      <w:r w:rsidRPr="002A5F72">
        <w:rPr>
          <w:bCs/>
        </w:rPr>
        <w:t>Anyway, these questions are all in fun and I hope that you are enjoying answering these “ONE QUESTION” questionnaires.  Ok, enough on that, here’s the next question for you to answer…</w:t>
      </w:r>
    </w:p>
    <w:p w14:paraId="1A26BC26" w14:textId="77777777" w:rsidR="00416EA2" w:rsidRDefault="00416EA2" w:rsidP="00416EA2"/>
    <w:p w14:paraId="4CE44434" w14:textId="2B04851F" w:rsidR="00654BCE" w:rsidRPr="002A5F72" w:rsidRDefault="00654BCE" w:rsidP="00654BCE">
      <w:pPr>
        <w:rPr>
          <w:bCs/>
        </w:rPr>
      </w:pPr>
      <w:r w:rsidRPr="002A5F72">
        <w:rPr>
          <w:bCs/>
        </w:rPr>
        <w:t xml:space="preserve">You’ll find the “One Question” questionnaire on the Ohio Section Website! </w:t>
      </w:r>
      <w:hyperlink r:id="rId73" w:history="1">
        <w:r w:rsidR="006C20C4" w:rsidRPr="00C72861">
          <w:rPr>
            <w:rStyle w:val="Hyperlink"/>
          </w:rPr>
          <w:t>http://arrlohio.org</w:t>
        </w:r>
      </w:hyperlink>
      <w:r w:rsidRPr="002A5F72">
        <w:rPr>
          <w:bCs/>
        </w:rPr>
        <w:t xml:space="preserve">   It’s all in fun and it’s not a scientific survey in any way, but we are learning some things that we didn’t know from these questions. I hope that you are enjoying answering these “One Question” questionnaires.  </w:t>
      </w:r>
    </w:p>
    <w:p w14:paraId="6C195DE6" w14:textId="77777777" w:rsidR="00654BCE" w:rsidRDefault="00654BCE" w:rsidP="00654BCE"/>
    <w:p w14:paraId="1244B31D" w14:textId="02EAD6BF" w:rsidR="00B37039" w:rsidRDefault="00B37039" w:rsidP="007105D9">
      <w:pPr>
        <w:rPr>
          <w:b/>
        </w:rPr>
      </w:pPr>
    </w:p>
    <w:p w14:paraId="063D221A" w14:textId="7251E236" w:rsidR="00AA7DAF" w:rsidRDefault="00AA7DAF" w:rsidP="007105D9">
      <w:pPr>
        <w:rPr>
          <w:b/>
        </w:rPr>
      </w:pPr>
    </w:p>
    <w:p w14:paraId="4A602D3D" w14:textId="4EF2A4E5" w:rsidR="00AA7DAF" w:rsidRDefault="00AA7DAF" w:rsidP="00AA7DAF">
      <w:pPr>
        <w:jc w:val="center"/>
        <w:rPr>
          <w:b/>
        </w:rPr>
      </w:pPr>
      <w:r>
        <w:rPr>
          <w:b/>
        </w:rPr>
        <w:t>#########</w:t>
      </w:r>
    </w:p>
    <w:p w14:paraId="12B5FED6" w14:textId="77777777" w:rsidR="00AA7DAF" w:rsidRDefault="00AA7DAF" w:rsidP="00AA7DAF"/>
    <w:p w14:paraId="30010982" w14:textId="77777777" w:rsidR="00AA7DAF" w:rsidRDefault="00AA7DAF" w:rsidP="00AA7DAF"/>
    <w:p w14:paraId="6A99F59C" w14:textId="77777777" w:rsidR="00AA7DAF" w:rsidRDefault="00AA7DAF" w:rsidP="00AA7DAF"/>
    <w:p w14:paraId="60618D7E" w14:textId="32D68430" w:rsidR="00AA7DAF" w:rsidRDefault="00AA7DAF" w:rsidP="00AA7DAF">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6C0253A9" w14:textId="02DA1EB3" w:rsidR="007105D9" w:rsidRPr="007105D9" w:rsidRDefault="0093353B" w:rsidP="007105D9">
      <w:r>
        <w:rPr>
          <w:b/>
        </w:rPr>
        <w:lastRenderedPageBreak/>
        <w:pict w14:anchorId="593C514B">
          <v:rect id="_x0000_i1035" style="width:0;height:1.5pt" o:hralign="center" o:hrstd="t" o:hr="t" fillcolor="#a0a0a0" stroked="f"/>
        </w:pict>
      </w:r>
    </w:p>
    <w:p w14:paraId="30505DFA" w14:textId="5E78A600" w:rsidR="007105D9" w:rsidRPr="00FF24D6" w:rsidRDefault="00767B49" w:rsidP="007105D9">
      <w:pPr>
        <w:rPr>
          <w:b/>
          <w:i/>
          <w:color w:val="000000" w:themeColor="text1"/>
          <w:sz w:val="28"/>
          <w:szCs w:val="28"/>
        </w:rPr>
      </w:pPr>
      <w:bookmarkStart w:id="33" w:name="ve"/>
      <w:bookmarkEnd w:id="33"/>
      <w:r>
        <w:rPr>
          <w:i/>
          <w:noProof/>
        </w:rPr>
        <w:drawing>
          <wp:anchor distT="0" distB="0" distL="114300" distR="114300" simplePos="0" relativeHeight="252979200" behindDoc="1" locked="0" layoutInCell="1" allowOverlap="1" wp14:anchorId="5F011D65" wp14:editId="77AC584F">
            <wp:simplePos x="0" y="0"/>
            <wp:positionH relativeFrom="margin">
              <wp:align>right</wp:align>
            </wp:positionH>
            <wp:positionV relativeFrom="paragraph">
              <wp:posOffset>135255</wp:posOffset>
            </wp:positionV>
            <wp:extent cx="1371600" cy="1670685"/>
            <wp:effectExtent l="0" t="0" r="0" b="5715"/>
            <wp:wrapTight wrapText="bothSides">
              <wp:wrapPolygon edited="0">
                <wp:start x="0" y="0"/>
                <wp:lineTo x="0" y="21428"/>
                <wp:lineTo x="21300" y="21428"/>
                <wp:lineTo x="2130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74" cstate="print">
                      <a:extLst>
                        <a:ext uri="{28A0092B-C50C-407E-A947-70E740481C1C}">
                          <a14:useLocalDpi xmlns:a14="http://schemas.microsoft.com/office/drawing/2010/main" val="0"/>
                        </a:ext>
                      </a:extLst>
                    </a:blip>
                    <a:stretch>
                      <a:fillRect/>
                    </a:stretch>
                  </pic:blipFill>
                  <pic:spPr>
                    <a:xfrm flipH="1">
                      <a:off x="0" y="0"/>
                      <a:ext cx="1371600" cy="1670685"/>
                    </a:xfrm>
                    <a:prstGeom prst="rect">
                      <a:avLst/>
                    </a:prstGeom>
                  </pic:spPr>
                </pic:pic>
              </a:graphicData>
            </a:graphic>
            <wp14:sizeRelH relativeFrom="page">
              <wp14:pctWidth>0</wp14:pctWidth>
            </wp14:sizeRelH>
            <wp14:sizeRelV relativeFrom="page">
              <wp14:pctHeight>0</wp14:pctHeight>
            </wp14:sizeRelV>
          </wp:anchor>
        </w:drawing>
      </w:r>
      <w:r w:rsidR="007105D9" w:rsidRPr="00FF24D6">
        <w:rPr>
          <w:b/>
          <w:i/>
          <w:color w:val="000000" w:themeColor="text1"/>
          <w:sz w:val="28"/>
          <w:szCs w:val="28"/>
        </w:rPr>
        <w:t>V.E. Test Sessions</w:t>
      </w:r>
    </w:p>
    <w:p w14:paraId="179FA1A5" w14:textId="580738F6" w:rsidR="007105D9" w:rsidRPr="007105D9" w:rsidRDefault="007105D9" w:rsidP="007105D9">
      <w:pPr>
        <w:rPr>
          <w:color w:val="0563C1" w:themeColor="hyperlink"/>
          <w:sz w:val="20"/>
          <w:szCs w:val="20"/>
          <w:u w:val="single"/>
        </w:rPr>
      </w:pPr>
    </w:p>
    <w:p w14:paraId="3B329F94" w14:textId="77777777" w:rsidR="004A357C" w:rsidRDefault="004A357C" w:rsidP="003B5BB3">
      <w:pPr>
        <w:rPr>
          <w:color w:val="000000" w:themeColor="text1"/>
        </w:rPr>
      </w:pPr>
    </w:p>
    <w:p w14:paraId="25A4A700" w14:textId="77777777" w:rsidR="004A357C" w:rsidRDefault="004A357C" w:rsidP="003B5BB3">
      <w:pPr>
        <w:rPr>
          <w:color w:val="000000" w:themeColor="text1"/>
        </w:rPr>
      </w:pPr>
    </w:p>
    <w:p w14:paraId="314C9D5B" w14:textId="2020CEA7" w:rsidR="00FF24D6" w:rsidRDefault="00D53B97" w:rsidP="003B5BB3">
      <w:pPr>
        <w:rPr>
          <w:color w:val="000000" w:themeColor="text1"/>
        </w:rPr>
      </w:pPr>
      <w:r>
        <w:rPr>
          <w:color w:val="000000" w:themeColor="text1"/>
        </w:rPr>
        <w:t xml:space="preserve">For the latest testing site information please </w:t>
      </w:r>
      <w:r w:rsidRPr="00767B49">
        <w:rPr>
          <w:b/>
          <w:color w:val="000000" w:themeColor="text1"/>
          <w:sz w:val="32"/>
          <w:szCs w:val="32"/>
        </w:rPr>
        <w:t xml:space="preserve">&gt;&gt; </w:t>
      </w:r>
      <w:hyperlink r:id="rId75" w:history="1">
        <w:r w:rsidRPr="00767B49">
          <w:rPr>
            <w:rStyle w:val="Hyperlink"/>
            <w:b/>
            <w:sz w:val="32"/>
            <w:szCs w:val="32"/>
          </w:rPr>
          <w:t>Click Here</w:t>
        </w:r>
      </w:hyperlink>
      <w:r w:rsidRPr="00767B49">
        <w:rPr>
          <w:b/>
          <w:color w:val="000000" w:themeColor="text1"/>
          <w:sz w:val="32"/>
          <w:szCs w:val="32"/>
        </w:rPr>
        <w:t xml:space="preserve"> &lt;&lt;</w:t>
      </w:r>
      <w:r>
        <w:rPr>
          <w:color w:val="000000" w:themeColor="text1"/>
        </w:rPr>
        <w:t xml:space="preserve">  </w:t>
      </w:r>
      <w:r w:rsidR="00516C5C">
        <w:rPr>
          <w:color w:val="000000" w:themeColor="text1"/>
        </w:rPr>
        <w:t xml:space="preserve">The ARRL </w:t>
      </w:r>
      <w:r w:rsidR="004571BD">
        <w:rPr>
          <w:color w:val="000000" w:themeColor="text1"/>
        </w:rPr>
        <w:t xml:space="preserve">site </w:t>
      </w:r>
      <w:r w:rsidR="00516C5C">
        <w:rPr>
          <w:color w:val="000000" w:themeColor="text1"/>
        </w:rPr>
        <w:t>track</w:t>
      </w:r>
      <w:r w:rsidR="004571BD">
        <w:rPr>
          <w:color w:val="000000" w:themeColor="text1"/>
        </w:rPr>
        <w:t>s</w:t>
      </w:r>
      <w:r w:rsidR="00516C5C">
        <w:rPr>
          <w:color w:val="000000" w:themeColor="text1"/>
        </w:rPr>
        <w:t xml:space="preserve"> </w:t>
      </w:r>
      <w:r w:rsidR="004571BD">
        <w:rPr>
          <w:color w:val="000000" w:themeColor="text1"/>
        </w:rPr>
        <w:t xml:space="preserve">all of the </w:t>
      </w:r>
      <w:r w:rsidR="00516C5C">
        <w:rPr>
          <w:color w:val="000000" w:themeColor="text1"/>
        </w:rPr>
        <w:t xml:space="preserve">VE testing </w:t>
      </w:r>
      <w:r w:rsidR="004571BD">
        <w:rPr>
          <w:color w:val="000000" w:themeColor="text1"/>
        </w:rPr>
        <w:t xml:space="preserve">sites that register with them, </w:t>
      </w:r>
      <w:r w:rsidR="00516C5C">
        <w:rPr>
          <w:color w:val="000000" w:themeColor="text1"/>
        </w:rPr>
        <w:t>including W5YI and Laurel</w:t>
      </w:r>
      <w:r w:rsidR="004B7D1F">
        <w:rPr>
          <w:color w:val="000000" w:themeColor="text1"/>
        </w:rPr>
        <w:t xml:space="preserve">. </w:t>
      </w:r>
      <w:r w:rsidR="00DC42BB">
        <w:rPr>
          <w:color w:val="000000" w:themeColor="text1"/>
        </w:rPr>
        <w:t xml:space="preserve">ARRL gives </w:t>
      </w:r>
      <w:r w:rsidR="004571BD">
        <w:rPr>
          <w:color w:val="000000" w:themeColor="text1"/>
        </w:rPr>
        <w:t xml:space="preserve">you </w:t>
      </w:r>
      <w:proofErr w:type="gramStart"/>
      <w:r w:rsidR="004571BD">
        <w:rPr>
          <w:color w:val="000000" w:themeColor="text1"/>
        </w:rPr>
        <w:t>a number of</w:t>
      </w:r>
      <w:proofErr w:type="gramEnd"/>
      <w:r w:rsidR="004571BD">
        <w:rPr>
          <w:color w:val="000000" w:themeColor="text1"/>
        </w:rPr>
        <w:t xml:space="preserve"> different ways of sorting to find that site that is closest to you</w:t>
      </w:r>
      <w:r w:rsidR="00DC42BB">
        <w:rPr>
          <w:color w:val="000000" w:themeColor="text1"/>
        </w:rPr>
        <w:t xml:space="preserve"> as well</w:t>
      </w:r>
      <w:r w:rsidR="004571BD">
        <w:rPr>
          <w:color w:val="000000" w:themeColor="text1"/>
        </w:rPr>
        <w:t xml:space="preserve">. </w:t>
      </w:r>
    </w:p>
    <w:p w14:paraId="74306CC1" w14:textId="77777777" w:rsidR="00B42314" w:rsidRDefault="00B42314" w:rsidP="007105D9">
      <w:pPr>
        <w:jc w:val="center"/>
        <w:rPr>
          <w:color w:val="000000" w:themeColor="text1"/>
        </w:rPr>
      </w:pPr>
    </w:p>
    <w:p w14:paraId="7C6D9B17" w14:textId="77777777" w:rsidR="00416EA2" w:rsidRDefault="00416EA2" w:rsidP="007105D9">
      <w:pPr>
        <w:rPr>
          <w:b/>
        </w:rPr>
      </w:pPr>
    </w:p>
    <w:p w14:paraId="246B525A" w14:textId="77777777" w:rsidR="00416EA2" w:rsidRDefault="00416EA2" w:rsidP="007105D9">
      <w:pPr>
        <w:rPr>
          <w:b/>
        </w:rPr>
      </w:pPr>
    </w:p>
    <w:p w14:paraId="79AECF8D" w14:textId="13E3C78E" w:rsidR="007105D9" w:rsidRPr="007105D9" w:rsidRDefault="0093353B" w:rsidP="007105D9">
      <w:pPr>
        <w:rPr>
          <w:color w:val="000000" w:themeColor="text1"/>
        </w:rPr>
      </w:pPr>
      <w:r>
        <w:rPr>
          <w:b/>
        </w:rPr>
        <w:pict w14:anchorId="7A078D86">
          <v:rect id="_x0000_i1036" style="width:0;height:1.5pt" o:hralign="center" o:hrstd="t" o:hr="t" fillcolor="#a0a0a0" stroked="f"/>
        </w:pict>
      </w:r>
    </w:p>
    <w:p w14:paraId="5FC04542" w14:textId="77777777" w:rsidR="00E2722A" w:rsidRPr="007105D9" w:rsidRDefault="00E2722A" w:rsidP="00E2722A">
      <w:pPr>
        <w:rPr>
          <w:b/>
          <w:i/>
          <w:sz w:val="28"/>
          <w:szCs w:val="28"/>
        </w:rPr>
      </w:pPr>
      <w:r w:rsidRPr="007105D9">
        <w:rPr>
          <w:b/>
          <w:i/>
          <w:sz w:val="28"/>
          <w:szCs w:val="28"/>
        </w:rPr>
        <w:t>Incident Command System (ICS) Training Schedule</w:t>
      </w:r>
    </w:p>
    <w:p w14:paraId="6E2DD2DC" w14:textId="77777777" w:rsidR="00E2722A" w:rsidRPr="007105D9" w:rsidRDefault="00E2722A" w:rsidP="00E2722A"/>
    <w:p w14:paraId="6EFF329D" w14:textId="77777777" w:rsidR="00E2722A" w:rsidRPr="007105D9" w:rsidRDefault="00E2722A" w:rsidP="00E2722A">
      <w:r w:rsidRPr="007105D9">
        <w:t>All current trainings are listed on the Ohio EMA training calendar located at:</w:t>
      </w:r>
    </w:p>
    <w:p w14:paraId="4F459211" w14:textId="77777777" w:rsidR="00E2722A" w:rsidRPr="007105D9" w:rsidRDefault="0093353B" w:rsidP="00E2722A">
      <w:pPr>
        <w:jc w:val="center"/>
        <w:rPr>
          <w:color w:val="0563C1" w:themeColor="hyperlink"/>
          <w:u w:val="single"/>
        </w:rPr>
      </w:pPr>
      <w:hyperlink r:id="rId76" w:history="1">
        <w:r w:rsidR="00E2722A" w:rsidRPr="007105D9">
          <w:rPr>
            <w:color w:val="0563C1" w:themeColor="hyperlink"/>
            <w:u w:val="single"/>
          </w:rPr>
          <w:t>https://webeoctraining.dps.ohio.gov/TrainingAndExercise/courselist.aspx</w:t>
        </w:r>
      </w:hyperlink>
    </w:p>
    <w:p w14:paraId="3B0178B5" w14:textId="77777777" w:rsidR="00E2722A" w:rsidRPr="007105D9" w:rsidRDefault="00E2722A" w:rsidP="00E2722A">
      <w:pPr>
        <w:rPr>
          <w:color w:val="0563C1" w:themeColor="hyperlink"/>
          <w:sz w:val="20"/>
          <w:szCs w:val="20"/>
          <w:u w:val="single"/>
        </w:rPr>
      </w:pPr>
    </w:p>
    <w:p w14:paraId="0101E9DC" w14:textId="77777777" w:rsidR="00E2722A" w:rsidRPr="007105D9" w:rsidRDefault="00E2722A" w:rsidP="00E2722A">
      <w:r w:rsidRPr="007105D9">
        <w:t xml:space="preserve">I’ve been asked to also include a link to the Kentucky EMA training calendar as </w:t>
      </w:r>
      <w:proofErr w:type="gramStart"/>
      <w:r w:rsidRPr="007105D9">
        <w:t>well..</w:t>
      </w:r>
      <w:proofErr w:type="gramEnd"/>
      <w:r w:rsidRPr="007105D9">
        <w:t xml:space="preserve"> </w:t>
      </w:r>
    </w:p>
    <w:p w14:paraId="4BB9F4D1" w14:textId="77777777" w:rsidR="00E2722A" w:rsidRPr="007105D9" w:rsidRDefault="0093353B" w:rsidP="00E2722A">
      <w:pPr>
        <w:jc w:val="center"/>
      </w:pPr>
      <w:hyperlink r:id="rId77" w:history="1">
        <w:r w:rsidR="00E2722A" w:rsidRPr="007105D9">
          <w:rPr>
            <w:color w:val="0563C1" w:themeColor="hyperlink"/>
            <w:u w:val="single"/>
          </w:rPr>
          <w:t>https://kyem.ky.gov/training/Pages/default.aspx</w:t>
        </w:r>
      </w:hyperlink>
    </w:p>
    <w:p w14:paraId="37F1C2F4" w14:textId="77777777" w:rsidR="00E2722A" w:rsidRPr="007105D9" w:rsidRDefault="0093353B" w:rsidP="00E2722A">
      <w:pPr>
        <w:jc w:val="center"/>
      </w:pPr>
      <w:hyperlink r:id="rId78" w:history="1">
        <w:r w:rsidR="00E2722A" w:rsidRPr="007105D9">
          <w:rPr>
            <w:color w:val="0563C1" w:themeColor="hyperlink"/>
            <w:u w:val="single"/>
          </w:rPr>
          <w:t>https://sites.google.com/site/ccoemtraining/home</w:t>
        </w:r>
      </w:hyperlink>
      <w:r w:rsidR="00E2722A" w:rsidRPr="007105D9">
        <w:t xml:space="preserve"> </w:t>
      </w:r>
    </w:p>
    <w:p w14:paraId="7A94B65D" w14:textId="77777777" w:rsidR="00366640" w:rsidRDefault="00366640" w:rsidP="00366640"/>
    <w:p w14:paraId="7747A675" w14:textId="77777777" w:rsidR="00E2722A" w:rsidRPr="007105D9" w:rsidRDefault="00E2722A" w:rsidP="00E2722A">
      <w:r w:rsidRPr="007105D9">
        <w:rPr>
          <w:noProof/>
        </w:rPr>
        <w:drawing>
          <wp:anchor distT="0" distB="0" distL="114300" distR="114300" simplePos="0" relativeHeight="253017088" behindDoc="1" locked="0" layoutInCell="1" allowOverlap="1" wp14:anchorId="4E486C5B" wp14:editId="4B71D12D">
            <wp:simplePos x="0" y="0"/>
            <wp:positionH relativeFrom="margin">
              <wp:align>left</wp:align>
            </wp:positionH>
            <wp:positionV relativeFrom="paragraph">
              <wp:posOffset>50165</wp:posOffset>
            </wp:positionV>
            <wp:extent cx="2206625" cy="828675"/>
            <wp:effectExtent l="0" t="0" r="3175" b="9525"/>
            <wp:wrapTight wrapText="bothSides">
              <wp:wrapPolygon edited="0">
                <wp:start x="0" y="0"/>
                <wp:lineTo x="0" y="21352"/>
                <wp:lineTo x="21445" y="21352"/>
                <wp:lineTo x="2144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2206625" cy="828675"/>
                    </a:xfrm>
                    <a:prstGeom prst="rect">
                      <a:avLst/>
                    </a:prstGeom>
                  </pic:spPr>
                </pic:pic>
              </a:graphicData>
            </a:graphic>
            <wp14:sizeRelH relativeFrom="page">
              <wp14:pctWidth>0</wp14:pctWidth>
            </wp14:sizeRelH>
            <wp14:sizeRelV relativeFrom="page">
              <wp14:pctHeight>0</wp14:pctHeight>
            </wp14:sizeRelV>
          </wp:anchor>
        </w:drawing>
      </w:r>
      <w:r w:rsidRPr="007105D9">
        <w:t xml:space="preserve">Please pay </w:t>
      </w:r>
      <w:proofErr w:type="gramStart"/>
      <w:r w:rsidRPr="007105D9">
        <w:t>particular attention</w:t>
      </w:r>
      <w:proofErr w:type="gramEnd"/>
      <w:r w:rsidRPr="007105D9">
        <w:t xml:space="preserve"> to these courses listed above, as that there’s a lot of ICS 300 &amp; 400 classes listed that are very useful for all Amateurs to have under their belts.  I will also state that G775 is also a very good course to take as well. These 3 courses are multiple day in class courses, so please be prepared to spend some time taking them. </w:t>
      </w:r>
    </w:p>
    <w:p w14:paraId="12C9D7C2" w14:textId="77777777" w:rsidR="00E2722A" w:rsidRPr="007105D9" w:rsidRDefault="00E2722A" w:rsidP="00E2722A">
      <w:pPr>
        <w:rPr>
          <w:color w:val="0563C1" w:themeColor="hyperlink"/>
          <w:sz w:val="20"/>
          <w:szCs w:val="20"/>
          <w:u w:val="single"/>
        </w:rPr>
      </w:pPr>
    </w:p>
    <w:p w14:paraId="6466EDB0" w14:textId="77777777" w:rsidR="00E2722A" w:rsidRDefault="00E2722A" w:rsidP="00E2722A">
      <w:r w:rsidRPr="007105D9">
        <w:t xml:space="preserve">We do recognize that IS-300/400 requires multiple days of actual classroom training that is not easily obtained. So, if you just can't find the time to fit these class room courses in, we do have an alternative method for getting you to Level 3. </w:t>
      </w:r>
    </w:p>
    <w:p w14:paraId="0C389A94" w14:textId="77777777" w:rsidR="00C151B0" w:rsidRDefault="00C151B0" w:rsidP="00C151B0"/>
    <w:p w14:paraId="737DA1DD" w14:textId="0BB79742" w:rsidR="00E2722A" w:rsidRPr="007105D9" w:rsidRDefault="00E2722A" w:rsidP="00E2722A">
      <w:pPr>
        <w:rPr>
          <w:b/>
          <w:bCs/>
        </w:rPr>
      </w:pPr>
      <w:r w:rsidRPr="007105D9">
        <w:t xml:space="preserve">Completing the following </w:t>
      </w:r>
      <w:r w:rsidRPr="007105D9">
        <w:rPr>
          <w:b/>
          <w:bCs/>
        </w:rPr>
        <w:t>“FREE”</w:t>
      </w:r>
      <w:r w:rsidRPr="007105D9">
        <w:t xml:space="preserve"> and </w:t>
      </w:r>
      <w:r w:rsidRPr="007105D9">
        <w:rPr>
          <w:b/>
          <w:bCs/>
        </w:rPr>
        <w:t>“ONLINE”</w:t>
      </w:r>
      <w:r w:rsidRPr="007105D9">
        <w:t xml:space="preserve"> courses will act as substitute for you FEMA Leadership Development Course requirements. You absolutely will need to complete all </w:t>
      </w:r>
      <w:r w:rsidRPr="007105D9">
        <w:rPr>
          <w:b/>
          <w:bCs/>
        </w:rPr>
        <w:t>7</w:t>
      </w:r>
      <w:r w:rsidRPr="007105D9">
        <w:t xml:space="preserve"> of these courses to get your ICS 300/400 credit.  Here are the courses that you need to take:  </w:t>
      </w:r>
      <w:r w:rsidRPr="007105D9">
        <w:rPr>
          <w:b/>
          <w:bCs/>
        </w:rPr>
        <w:t xml:space="preserve">IS-120, 230, 240, 241, 242, 244 &amp; 288.  </w:t>
      </w:r>
    </w:p>
    <w:p w14:paraId="35B782D6" w14:textId="77777777" w:rsidR="00E2722A" w:rsidRPr="007105D9" w:rsidRDefault="00E2722A" w:rsidP="00E2722A">
      <w:pPr>
        <w:rPr>
          <w:b/>
          <w:bCs/>
        </w:rPr>
      </w:pPr>
    </w:p>
    <w:p w14:paraId="5C2326C7" w14:textId="77777777" w:rsidR="00E2722A" w:rsidRPr="007105D9" w:rsidRDefault="00E2722A" w:rsidP="00E2722A">
      <w:pPr>
        <w:rPr>
          <w:b/>
          <w:bCs/>
          <w:i/>
        </w:rPr>
      </w:pPr>
      <w:r w:rsidRPr="007105D9">
        <w:rPr>
          <w:b/>
          <w:bCs/>
          <w:i/>
        </w:rPr>
        <w:t xml:space="preserve">Now, if you are looking for wallpaper and have a little extra time, taking IS-235 in addition to the 7 listed courses above, you will get a </w:t>
      </w:r>
      <w:proofErr w:type="gramStart"/>
      <w:r w:rsidRPr="007105D9">
        <w:rPr>
          <w:b/>
          <w:bCs/>
          <w:i/>
        </w:rPr>
        <w:t>really cool</w:t>
      </w:r>
      <w:proofErr w:type="gramEnd"/>
      <w:r w:rsidRPr="007105D9">
        <w:rPr>
          <w:b/>
          <w:bCs/>
          <w:i/>
        </w:rPr>
        <w:t xml:space="preserve"> looking certificate from FEMA stating that you have completed the Professional Development Series. That’s impressive in itself! </w:t>
      </w:r>
    </w:p>
    <w:p w14:paraId="6C826E8C" w14:textId="4AF01B13" w:rsidR="00416EA2" w:rsidRDefault="00416EA2" w:rsidP="00416EA2"/>
    <w:p w14:paraId="16BFB6B3" w14:textId="22459B0D" w:rsidR="00E2722A" w:rsidRPr="00E2722A" w:rsidRDefault="0093353B" w:rsidP="007105D9">
      <w:pPr>
        <w:rPr>
          <w:b/>
          <w:i/>
        </w:rPr>
      </w:pPr>
      <w:bookmarkStart w:id="34" w:name="DHSOEC"/>
      <w:bookmarkEnd w:id="34"/>
      <w:r>
        <w:rPr>
          <w:b/>
        </w:rPr>
        <w:pict w14:anchorId="0B822DB0">
          <v:rect id="_x0000_i1037" style="width:0;height:1.5pt" o:hralign="center" o:hrstd="t" o:hr="t" fillcolor="#a0a0a0" stroked="f"/>
        </w:pict>
      </w:r>
    </w:p>
    <w:p w14:paraId="425D5061" w14:textId="7A93E4DC" w:rsidR="007105D9" w:rsidRPr="007105D9" w:rsidRDefault="007105D9" w:rsidP="007105D9">
      <w:pPr>
        <w:rPr>
          <w:b/>
          <w:i/>
          <w:sz w:val="28"/>
          <w:szCs w:val="28"/>
        </w:rPr>
      </w:pPr>
      <w:bookmarkStart w:id="35" w:name="connect"/>
      <w:bookmarkEnd w:id="35"/>
      <w:r w:rsidRPr="007105D9">
        <w:rPr>
          <w:b/>
          <w:i/>
          <w:sz w:val="28"/>
          <w:szCs w:val="28"/>
        </w:rPr>
        <w:t>ARES Connect</w:t>
      </w:r>
    </w:p>
    <w:p w14:paraId="10E17255" w14:textId="1C2FA734" w:rsidR="007105D9" w:rsidRPr="007105D9" w:rsidRDefault="007105D9" w:rsidP="007105D9"/>
    <w:p w14:paraId="33EBD93B" w14:textId="73291EB2" w:rsidR="007105D9" w:rsidRPr="007105D9" w:rsidRDefault="007105D9" w:rsidP="007105D9">
      <w:pPr>
        <w:rPr>
          <w:b/>
          <w:i/>
          <w:sz w:val="28"/>
          <w:szCs w:val="28"/>
        </w:rPr>
      </w:pPr>
      <w:r w:rsidRPr="007105D9">
        <w:rPr>
          <w:b/>
          <w:i/>
          <w:sz w:val="28"/>
          <w:szCs w:val="28"/>
        </w:rPr>
        <w:t xml:space="preserve">CQ…  CQ…. CQ… Calling all </w:t>
      </w:r>
      <w:r w:rsidR="00F76A42">
        <w:rPr>
          <w:b/>
          <w:i/>
          <w:sz w:val="28"/>
          <w:szCs w:val="28"/>
        </w:rPr>
        <w:t xml:space="preserve">Ohio </w:t>
      </w:r>
      <w:r w:rsidRPr="007105D9">
        <w:rPr>
          <w:b/>
          <w:i/>
          <w:sz w:val="28"/>
          <w:szCs w:val="28"/>
        </w:rPr>
        <w:t xml:space="preserve">persons to be a part of the new ARES Connect program.   </w:t>
      </w:r>
    </w:p>
    <w:p w14:paraId="79F988AB" w14:textId="473E6919" w:rsidR="007105D9" w:rsidRPr="007105D9" w:rsidRDefault="007105D9" w:rsidP="007105D9"/>
    <w:p w14:paraId="7CA50778" w14:textId="77777777" w:rsidR="006056C8" w:rsidRDefault="007105D9" w:rsidP="006778AD">
      <w:r w:rsidRPr="007105D9">
        <w:t xml:space="preserve">We need to discuss some very important items that only YOU can make a difference with.  I need you to get yourselves registered in ARES Connect, that is… if you haven’t already. </w:t>
      </w:r>
    </w:p>
    <w:p w14:paraId="39D8CECC" w14:textId="77777777" w:rsidR="008A0617" w:rsidRDefault="008A0617" w:rsidP="008A0617"/>
    <w:p w14:paraId="1AC3E675" w14:textId="77777777" w:rsidR="008A0617" w:rsidRDefault="008A0617" w:rsidP="008A0617"/>
    <w:bookmarkStart w:id="36" w:name="_Hlk9192606"/>
    <w:p w14:paraId="764F824F" w14:textId="4D824CAA" w:rsidR="008A0617" w:rsidRDefault="008A0617" w:rsidP="008A0617">
      <w:pPr>
        <w:rPr>
          <w:sz w:val="20"/>
          <w:szCs w:val="20"/>
          <w:u w:val="single"/>
        </w:rPr>
      </w:pPr>
      <w:r>
        <w:fldChar w:fldCharType="begin"/>
      </w:r>
      <w:r>
        <w:instrText xml:space="preserve"> HYPERLINK \l "top" </w:instrText>
      </w:r>
      <w: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bookmarkEnd w:id="36"/>
    <w:p w14:paraId="2AC12523" w14:textId="2CB29830" w:rsidR="006778AD" w:rsidRPr="00FA38C9" w:rsidRDefault="006056C8" w:rsidP="006778AD">
      <w:pPr>
        <w:rPr>
          <w:b/>
        </w:rPr>
      </w:pPr>
      <w:r w:rsidRPr="00FA38C9">
        <w:rPr>
          <w:b/>
          <w:sz w:val="32"/>
          <w:szCs w:val="32"/>
        </w:rPr>
        <w:lastRenderedPageBreak/>
        <w:t>If you live in Ohio</w:t>
      </w:r>
      <w:r w:rsidR="00D226D7">
        <w:t xml:space="preserve"> and you haven’t registered yet, we need you to get registered now. </w:t>
      </w:r>
      <w:r w:rsidR="00D226D7" w:rsidRPr="00FA38C9">
        <w:rPr>
          <w:b/>
        </w:rPr>
        <w:t xml:space="preserve">We need you to only use this URL to get registered  </w:t>
      </w:r>
      <w:hyperlink r:id="rId80" w:history="1">
        <w:r w:rsidR="00D226D7" w:rsidRPr="00FA38C9">
          <w:rPr>
            <w:rStyle w:val="Hyperlink"/>
            <w:b/>
          </w:rPr>
          <w:t>https://arrl.volunteerhub.com/lp/oh/</w:t>
        </w:r>
      </w:hyperlink>
      <w:r w:rsidR="00D226D7" w:rsidRPr="00FA38C9">
        <w:rPr>
          <w:b/>
        </w:rPr>
        <w:t>.</w:t>
      </w:r>
      <w:r w:rsidR="00D226D7">
        <w:t xml:space="preserve">  </w:t>
      </w:r>
      <w:r w:rsidR="00D226D7" w:rsidRPr="00FA38C9">
        <w:rPr>
          <w:b/>
        </w:rPr>
        <w:t>Using any other entrance to register will only slow down your registration process.</w:t>
      </w:r>
      <w:r w:rsidR="001277C9" w:rsidRPr="00FA38C9">
        <w:rPr>
          <w:b/>
        </w:rPr>
        <w:t xml:space="preserve"> </w:t>
      </w:r>
      <w:r w:rsidR="00C047AA">
        <w:rPr>
          <w:b/>
        </w:rPr>
        <w:t>Again, this is for those living in Ohio only. If you are an out of state person</w:t>
      </w:r>
      <w:r w:rsidR="007124D2">
        <w:rPr>
          <w:b/>
        </w:rPr>
        <w:t xml:space="preserve"> (not Ohio)</w:t>
      </w:r>
      <w:r w:rsidR="00C047AA">
        <w:rPr>
          <w:b/>
        </w:rPr>
        <w:t xml:space="preserve">, you can simply change the </w:t>
      </w:r>
      <w:r w:rsidR="007124D2">
        <w:rPr>
          <w:b/>
        </w:rPr>
        <w:t xml:space="preserve">/oh/ to your </w:t>
      </w:r>
      <w:proofErr w:type="gramStart"/>
      <w:r w:rsidR="007124D2">
        <w:rPr>
          <w:b/>
        </w:rPr>
        <w:t>2 letter</w:t>
      </w:r>
      <w:proofErr w:type="gramEnd"/>
      <w:r w:rsidR="007124D2">
        <w:rPr>
          <w:b/>
        </w:rPr>
        <w:t xml:space="preserve"> state designation. This will put you in the correct state for signing up </w:t>
      </w:r>
    </w:p>
    <w:p w14:paraId="4A0717BC" w14:textId="77777777" w:rsidR="00E0259E" w:rsidRDefault="00E0259E" w:rsidP="007105D9"/>
    <w:p w14:paraId="06355147" w14:textId="19C8DE5B" w:rsidR="007105D9" w:rsidRPr="007105D9" w:rsidRDefault="006778AD" w:rsidP="007105D9">
      <w:r w:rsidRPr="007105D9">
        <w:rPr>
          <w:b/>
          <w:i/>
          <w:noProof/>
          <w:sz w:val="28"/>
          <w:szCs w:val="28"/>
        </w:rPr>
        <w:drawing>
          <wp:anchor distT="0" distB="0" distL="114300" distR="114300" simplePos="0" relativeHeight="252947456" behindDoc="1" locked="0" layoutInCell="1" allowOverlap="1" wp14:anchorId="570B36C4" wp14:editId="66F295ED">
            <wp:simplePos x="0" y="0"/>
            <wp:positionH relativeFrom="margin">
              <wp:align>right</wp:align>
            </wp:positionH>
            <wp:positionV relativeFrom="paragraph">
              <wp:posOffset>11430</wp:posOffset>
            </wp:positionV>
            <wp:extent cx="1807845" cy="1123950"/>
            <wp:effectExtent l="0" t="0" r="1905" b="0"/>
            <wp:wrapTight wrapText="bothSides">
              <wp:wrapPolygon edited="0">
                <wp:start x="0" y="0"/>
                <wp:lineTo x="0" y="21234"/>
                <wp:lineTo x="21395" y="21234"/>
                <wp:lineTo x="2139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1807845" cy="1123950"/>
                    </a:xfrm>
                    <a:prstGeom prst="rect">
                      <a:avLst/>
                    </a:prstGeom>
                  </pic:spPr>
                </pic:pic>
              </a:graphicData>
            </a:graphic>
            <wp14:sizeRelH relativeFrom="page">
              <wp14:pctWidth>0</wp14:pctWidth>
            </wp14:sizeRelH>
            <wp14:sizeRelV relativeFrom="page">
              <wp14:pctHeight>0</wp14:pctHeight>
            </wp14:sizeRelV>
          </wp:anchor>
        </w:drawing>
      </w:r>
      <w:r w:rsidR="007105D9" w:rsidRPr="007105D9">
        <w:t xml:space="preserve">As the numbers show, there’s still </w:t>
      </w:r>
      <w:r w:rsidR="001277C9">
        <w:t xml:space="preserve">some </w:t>
      </w:r>
      <w:r w:rsidR="007105D9" w:rsidRPr="007105D9">
        <w:t xml:space="preserve">that haven’t taken the plunge yet and need to! What are you waiting for? No matter how much you resist, it’s coming, and we need to make sure that no one is left behind. </w:t>
      </w:r>
    </w:p>
    <w:p w14:paraId="467BB74E" w14:textId="77777777" w:rsidR="007105D9" w:rsidRPr="007105D9" w:rsidRDefault="007105D9" w:rsidP="007105D9">
      <w:pPr>
        <w:rPr>
          <w:color w:val="0563C1" w:themeColor="hyperlink"/>
          <w:sz w:val="20"/>
          <w:szCs w:val="20"/>
          <w:u w:val="single"/>
        </w:rPr>
      </w:pPr>
    </w:p>
    <w:p w14:paraId="00DE1E13" w14:textId="5C243CD5" w:rsidR="007105D9" w:rsidRDefault="007105D9" w:rsidP="007105D9">
      <w:r w:rsidRPr="007105D9">
        <w:rPr>
          <w:b/>
        </w:rPr>
        <w:t xml:space="preserve">Now, as an incentive to get you to not only register….  But to </w:t>
      </w:r>
      <w:proofErr w:type="gramStart"/>
      <w:r w:rsidRPr="007105D9">
        <w:rPr>
          <w:b/>
        </w:rPr>
        <w:t>actually start</w:t>
      </w:r>
      <w:proofErr w:type="gramEnd"/>
      <w:r w:rsidRPr="007105D9">
        <w:rPr>
          <w:b/>
        </w:rPr>
        <w:t xml:space="preserve"> using the system…  </w:t>
      </w:r>
      <w:r w:rsidRPr="007105D9">
        <w:rPr>
          <w:i/>
        </w:rPr>
        <w:t>(Notice how I have that in bold type for you to clearly see?)</w:t>
      </w:r>
      <w:r w:rsidRPr="007105D9">
        <w:rPr>
          <w:b/>
        </w:rPr>
        <w:t xml:space="preserve"> </w:t>
      </w:r>
      <w:r w:rsidRPr="007105D9">
        <w:t xml:space="preserve">I am giving away all sorts of goodies to help you get motivated.  I have a footlocker of </w:t>
      </w:r>
      <w:proofErr w:type="gramStart"/>
      <w:r w:rsidRPr="007105D9">
        <w:t>really cool</w:t>
      </w:r>
      <w:proofErr w:type="gramEnd"/>
      <w:r w:rsidRPr="007105D9">
        <w:t xml:space="preserve"> items that I will be giving away! </w:t>
      </w:r>
    </w:p>
    <w:p w14:paraId="69AA5F2E" w14:textId="77777777" w:rsidR="00C67CC7" w:rsidRDefault="00C67CC7" w:rsidP="00C67CC7"/>
    <w:p w14:paraId="64346843" w14:textId="12EAF883" w:rsidR="007105D9" w:rsidRPr="007105D9" w:rsidRDefault="007105D9" w:rsidP="007105D9">
      <w:r w:rsidRPr="007105D9">
        <w:t>I’m doing this in various intervals throughout the year, so it will challenge you to be dedicated to getting your hours into the system. You’ll never know just when another drawing will be, so you really do have to be prudent!!</w:t>
      </w:r>
    </w:p>
    <w:p w14:paraId="58A0E3A3" w14:textId="225B316F" w:rsidR="00157667" w:rsidRDefault="00157667" w:rsidP="00157667"/>
    <w:p w14:paraId="4FB12C42" w14:textId="1D4A9D2D" w:rsidR="007105D9" w:rsidRPr="007105D9" w:rsidRDefault="007105D9" w:rsidP="001277C9">
      <w:pPr>
        <w:jc w:val="center"/>
        <w:rPr>
          <w:b/>
          <w:i/>
          <w:sz w:val="28"/>
          <w:szCs w:val="28"/>
        </w:rPr>
      </w:pPr>
      <w:r w:rsidRPr="007105D9">
        <w:rPr>
          <w:b/>
          <w:i/>
          <w:sz w:val="28"/>
          <w:szCs w:val="28"/>
        </w:rPr>
        <w:t xml:space="preserve">Here’s </w:t>
      </w:r>
      <w:r w:rsidR="00552953">
        <w:rPr>
          <w:b/>
          <w:i/>
          <w:sz w:val="28"/>
          <w:szCs w:val="28"/>
        </w:rPr>
        <w:t xml:space="preserve">the top 10 folks for hours </w:t>
      </w:r>
      <w:r w:rsidR="00A05342">
        <w:rPr>
          <w:b/>
          <w:i/>
          <w:sz w:val="28"/>
          <w:szCs w:val="28"/>
        </w:rPr>
        <w:t>thus far in May</w:t>
      </w:r>
      <w:r w:rsidRPr="007105D9">
        <w:rPr>
          <w:b/>
          <w:i/>
          <w:sz w:val="28"/>
          <w:szCs w:val="28"/>
        </w:rPr>
        <w:t>:</w:t>
      </w:r>
    </w:p>
    <w:p w14:paraId="5AFBC055" w14:textId="77777777" w:rsidR="007105D9" w:rsidRPr="007105D9" w:rsidRDefault="007105D9" w:rsidP="007105D9"/>
    <w:tbl>
      <w:tblPr>
        <w:tblW w:w="7520" w:type="dxa"/>
        <w:jc w:val="center"/>
        <w:tblLook w:val="04A0" w:firstRow="1" w:lastRow="0" w:firstColumn="1" w:lastColumn="0" w:noHBand="0" w:noVBand="1"/>
      </w:tblPr>
      <w:tblGrid>
        <w:gridCol w:w="960"/>
        <w:gridCol w:w="4400"/>
        <w:gridCol w:w="1080"/>
        <w:gridCol w:w="1080"/>
      </w:tblGrid>
      <w:tr w:rsidR="007105D9" w:rsidRPr="007105D9" w14:paraId="6CAB345A" w14:textId="77777777" w:rsidTr="007105D9">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E6D5A" w14:textId="77777777" w:rsidR="007105D9" w:rsidRPr="007105D9" w:rsidRDefault="007105D9" w:rsidP="007105D9">
            <w:pPr>
              <w:rPr>
                <w:rFonts w:ascii="Calibri" w:eastAsia="Times New Roman" w:hAnsi="Calibri" w:cs="Calibri"/>
                <w:sz w:val="22"/>
                <w:szCs w:val="22"/>
              </w:rPr>
            </w:pPr>
            <w:r w:rsidRPr="007105D9">
              <w:rPr>
                <w:rFonts w:ascii="Calibri" w:eastAsia="Times New Roman" w:hAnsi="Calibri" w:cs="Calibri"/>
                <w:sz w:val="22"/>
                <w:szCs w:val="22"/>
              </w:rPr>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4F85BB75" w14:textId="77777777" w:rsidR="007105D9" w:rsidRPr="007105D9" w:rsidRDefault="007105D9" w:rsidP="007105D9">
            <w:pPr>
              <w:rPr>
                <w:rFonts w:ascii="Arial" w:eastAsia="Times New Roman" w:hAnsi="Arial" w:cs="Arial"/>
                <w:b/>
                <w:bCs/>
                <w:color w:val="000000"/>
                <w:sz w:val="20"/>
                <w:szCs w:val="20"/>
              </w:rPr>
            </w:pPr>
            <w:r w:rsidRPr="007105D9">
              <w:rPr>
                <w:rFonts w:ascii="Arial" w:eastAsia="Times New Roman" w:hAnsi="Arial" w:cs="Arial"/>
                <w:b/>
                <w:bCs/>
                <w:color w:val="000000"/>
                <w:sz w:val="20"/>
                <w:szCs w:val="20"/>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8756652" w14:textId="77777777" w:rsidR="007105D9" w:rsidRPr="007105D9" w:rsidRDefault="007105D9" w:rsidP="007105D9">
            <w:pPr>
              <w:rPr>
                <w:rFonts w:ascii="Arial" w:eastAsia="Times New Roman" w:hAnsi="Arial" w:cs="Arial"/>
                <w:b/>
                <w:bCs/>
                <w:color w:val="000000"/>
                <w:sz w:val="20"/>
                <w:szCs w:val="20"/>
              </w:rPr>
            </w:pPr>
            <w:r w:rsidRPr="007105D9">
              <w:rPr>
                <w:rFonts w:ascii="Arial" w:eastAsia="Times New Roman" w:hAnsi="Arial" w:cs="Arial"/>
                <w:b/>
                <w:bCs/>
                <w:color w:val="000000"/>
                <w:sz w:val="20"/>
                <w:szCs w:val="20"/>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AE34A6E" w14:textId="77777777" w:rsidR="007105D9" w:rsidRPr="007105D9" w:rsidRDefault="007105D9" w:rsidP="007105D9">
            <w:pPr>
              <w:rPr>
                <w:rFonts w:ascii="Arial" w:eastAsia="Times New Roman" w:hAnsi="Arial" w:cs="Arial"/>
                <w:b/>
                <w:bCs/>
                <w:color w:val="000000"/>
                <w:sz w:val="20"/>
                <w:szCs w:val="20"/>
              </w:rPr>
            </w:pPr>
            <w:r w:rsidRPr="007105D9">
              <w:rPr>
                <w:rFonts w:ascii="Arial" w:eastAsia="Times New Roman" w:hAnsi="Arial" w:cs="Arial"/>
                <w:b/>
                <w:bCs/>
                <w:color w:val="000000"/>
                <w:sz w:val="20"/>
                <w:szCs w:val="20"/>
              </w:rPr>
              <w:t>Hours</w:t>
            </w:r>
          </w:p>
        </w:tc>
      </w:tr>
      <w:tr w:rsidR="00A110DD" w:rsidRPr="007105D9" w14:paraId="1B158DFD" w14:textId="77777777" w:rsidTr="001B57C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044B17" w14:textId="77777777" w:rsidR="00A110DD" w:rsidRPr="007105D9" w:rsidRDefault="00A110DD" w:rsidP="00A110DD">
            <w:pPr>
              <w:jc w:val="center"/>
              <w:rPr>
                <w:rFonts w:eastAsia="Times New Roman"/>
              </w:rPr>
            </w:pPr>
            <w:r w:rsidRPr="007105D9">
              <w:rPr>
                <w:rFonts w:eastAsia="Times New Roman"/>
              </w:rPr>
              <w:t>1</w:t>
            </w:r>
          </w:p>
        </w:tc>
        <w:tc>
          <w:tcPr>
            <w:tcW w:w="4400" w:type="dxa"/>
            <w:tcBorders>
              <w:top w:val="single" w:sz="4" w:space="0" w:color="auto"/>
              <w:left w:val="single" w:sz="4" w:space="0" w:color="auto"/>
              <w:bottom w:val="single" w:sz="4" w:space="0" w:color="auto"/>
              <w:right w:val="single" w:sz="4" w:space="0" w:color="auto"/>
            </w:tcBorders>
            <w:shd w:val="clear" w:color="auto" w:fill="auto"/>
            <w:vAlign w:val="center"/>
          </w:tcPr>
          <w:p w14:paraId="62C1AEDC" w14:textId="354E6A06" w:rsidR="00A110DD" w:rsidRPr="00A110DD" w:rsidRDefault="00A110DD" w:rsidP="00A110DD">
            <w:pPr>
              <w:rPr>
                <w:rFonts w:eastAsia="Times New Roman"/>
                <w:color w:val="000000"/>
              </w:rPr>
            </w:pPr>
            <w:r w:rsidRPr="00A110DD">
              <w:rPr>
                <w:color w:val="000000"/>
              </w:rPr>
              <w:t>Christopher Domenick (KC8CAD)</w:t>
            </w:r>
          </w:p>
        </w:tc>
        <w:tc>
          <w:tcPr>
            <w:tcW w:w="1080" w:type="dxa"/>
            <w:tcBorders>
              <w:top w:val="single" w:sz="4" w:space="0" w:color="auto"/>
              <w:left w:val="nil"/>
              <w:bottom w:val="single" w:sz="4" w:space="0" w:color="auto"/>
              <w:right w:val="single" w:sz="4" w:space="0" w:color="auto"/>
            </w:tcBorders>
            <w:shd w:val="clear" w:color="auto" w:fill="auto"/>
            <w:vAlign w:val="center"/>
          </w:tcPr>
          <w:p w14:paraId="3B5E115A" w14:textId="1C464565" w:rsidR="00A110DD" w:rsidRPr="00A110DD" w:rsidRDefault="00A110DD" w:rsidP="00A110DD">
            <w:pPr>
              <w:jc w:val="center"/>
              <w:rPr>
                <w:rFonts w:eastAsia="Times New Roman"/>
                <w:color w:val="000000"/>
              </w:rPr>
            </w:pPr>
            <w:r w:rsidRPr="00A110DD">
              <w:rPr>
                <w:color w:val="000000"/>
              </w:rPr>
              <w:t>16</w:t>
            </w:r>
          </w:p>
        </w:tc>
        <w:tc>
          <w:tcPr>
            <w:tcW w:w="1080" w:type="dxa"/>
            <w:tcBorders>
              <w:top w:val="single" w:sz="4" w:space="0" w:color="auto"/>
              <w:left w:val="nil"/>
              <w:bottom w:val="single" w:sz="4" w:space="0" w:color="auto"/>
              <w:right w:val="single" w:sz="4" w:space="0" w:color="auto"/>
            </w:tcBorders>
            <w:shd w:val="clear" w:color="auto" w:fill="auto"/>
            <w:vAlign w:val="center"/>
          </w:tcPr>
          <w:p w14:paraId="22CC84F6" w14:textId="4EE0E5AB" w:rsidR="00A110DD" w:rsidRPr="00A110DD" w:rsidRDefault="00A110DD" w:rsidP="00A110DD">
            <w:pPr>
              <w:jc w:val="center"/>
              <w:rPr>
                <w:rFonts w:eastAsia="Times New Roman"/>
                <w:color w:val="000000"/>
              </w:rPr>
            </w:pPr>
            <w:r w:rsidRPr="00A110DD">
              <w:rPr>
                <w:color w:val="000000"/>
              </w:rPr>
              <w:t>71.25</w:t>
            </w:r>
          </w:p>
        </w:tc>
      </w:tr>
      <w:tr w:rsidR="00A110DD" w:rsidRPr="007105D9" w14:paraId="6162738F" w14:textId="77777777" w:rsidTr="001B57C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F4D45D" w14:textId="77777777" w:rsidR="00A110DD" w:rsidRPr="007105D9" w:rsidRDefault="00A110DD" w:rsidP="00A110DD">
            <w:pPr>
              <w:jc w:val="center"/>
              <w:rPr>
                <w:rFonts w:eastAsia="Times New Roman"/>
              </w:rPr>
            </w:pPr>
            <w:r w:rsidRPr="007105D9">
              <w:rPr>
                <w:rFonts w:eastAsia="Times New Roman"/>
              </w:rPr>
              <w:t>2</w:t>
            </w:r>
          </w:p>
        </w:tc>
        <w:tc>
          <w:tcPr>
            <w:tcW w:w="4400" w:type="dxa"/>
            <w:tcBorders>
              <w:top w:val="nil"/>
              <w:left w:val="single" w:sz="4" w:space="0" w:color="auto"/>
              <w:bottom w:val="single" w:sz="4" w:space="0" w:color="auto"/>
              <w:right w:val="single" w:sz="4" w:space="0" w:color="auto"/>
            </w:tcBorders>
            <w:shd w:val="clear" w:color="auto" w:fill="auto"/>
            <w:vAlign w:val="center"/>
          </w:tcPr>
          <w:p w14:paraId="5F83C920" w14:textId="24D7B0E2" w:rsidR="00A110DD" w:rsidRPr="00A110DD" w:rsidRDefault="00A110DD" w:rsidP="00A110DD">
            <w:pPr>
              <w:rPr>
                <w:rFonts w:eastAsia="Times New Roman"/>
                <w:color w:val="000000"/>
              </w:rPr>
            </w:pPr>
            <w:r w:rsidRPr="00A110DD">
              <w:rPr>
                <w:color w:val="000000"/>
              </w:rPr>
              <w:t>Bret Stemen (KD8SCL)</w:t>
            </w:r>
          </w:p>
        </w:tc>
        <w:tc>
          <w:tcPr>
            <w:tcW w:w="1080" w:type="dxa"/>
            <w:tcBorders>
              <w:top w:val="nil"/>
              <w:left w:val="nil"/>
              <w:bottom w:val="single" w:sz="4" w:space="0" w:color="auto"/>
              <w:right w:val="single" w:sz="4" w:space="0" w:color="auto"/>
            </w:tcBorders>
            <w:shd w:val="clear" w:color="auto" w:fill="auto"/>
            <w:vAlign w:val="center"/>
          </w:tcPr>
          <w:p w14:paraId="5DC7CC8E" w14:textId="01A986D4" w:rsidR="00A110DD" w:rsidRPr="00A110DD" w:rsidRDefault="00A110DD" w:rsidP="00A110DD">
            <w:pPr>
              <w:jc w:val="center"/>
              <w:rPr>
                <w:rFonts w:eastAsia="Times New Roman"/>
                <w:color w:val="000000"/>
              </w:rPr>
            </w:pPr>
            <w:r w:rsidRPr="00A110DD">
              <w:rPr>
                <w:color w:val="000000"/>
              </w:rPr>
              <w:t>23</w:t>
            </w:r>
          </w:p>
        </w:tc>
        <w:tc>
          <w:tcPr>
            <w:tcW w:w="1080" w:type="dxa"/>
            <w:tcBorders>
              <w:top w:val="nil"/>
              <w:left w:val="nil"/>
              <w:bottom w:val="single" w:sz="4" w:space="0" w:color="auto"/>
              <w:right w:val="single" w:sz="4" w:space="0" w:color="auto"/>
            </w:tcBorders>
            <w:shd w:val="clear" w:color="auto" w:fill="auto"/>
            <w:vAlign w:val="center"/>
          </w:tcPr>
          <w:p w14:paraId="54FF4E0F" w14:textId="5FA61362" w:rsidR="00A110DD" w:rsidRPr="00A110DD" w:rsidRDefault="00A110DD" w:rsidP="00A110DD">
            <w:pPr>
              <w:jc w:val="center"/>
              <w:rPr>
                <w:rFonts w:eastAsia="Times New Roman"/>
                <w:color w:val="000000"/>
              </w:rPr>
            </w:pPr>
            <w:r w:rsidRPr="00A110DD">
              <w:rPr>
                <w:color w:val="000000"/>
              </w:rPr>
              <w:t>70.25</w:t>
            </w:r>
          </w:p>
        </w:tc>
      </w:tr>
      <w:tr w:rsidR="00A110DD" w:rsidRPr="007105D9" w14:paraId="5C48488C" w14:textId="77777777" w:rsidTr="001B57C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F81430" w14:textId="77777777" w:rsidR="00A110DD" w:rsidRPr="007105D9" w:rsidRDefault="00A110DD" w:rsidP="00A110DD">
            <w:pPr>
              <w:jc w:val="center"/>
              <w:rPr>
                <w:rFonts w:eastAsia="Times New Roman"/>
              </w:rPr>
            </w:pPr>
            <w:r w:rsidRPr="007105D9">
              <w:rPr>
                <w:rFonts w:eastAsia="Times New Roman"/>
              </w:rPr>
              <w:t>3</w:t>
            </w:r>
          </w:p>
        </w:tc>
        <w:tc>
          <w:tcPr>
            <w:tcW w:w="4400" w:type="dxa"/>
            <w:tcBorders>
              <w:top w:val="nil"/>
              <w:left w:val="single" w:sz="4" w:space="0" w:color="auto"/>
              <w:bottom w:val="single" w:sz="4" w:space="0" w:color="auto"/>
              <w:right w:val="single" w:sz="4" w:space="0" w:color="auto"/>
            </w:tcBorders>
            <w:shd w:val="clear" w:color="auto" w:fill="auto"/>
            <w:vAlign w:val="center"/>
          </w:tcPr>
          <w:p w14:paraId="002B23BF" w14:textId="0142826E" w:rsidR="00A110DD" w:rsidRPr="00A110DD" w:rsidRDefault="00A110DD" w:rsidP="00A110DD">
            <w:pPr>
              <w:rPr>
                <w:rFonts w:eastAsia="Times New Roman"/>
                <w:color w:val="000000"/>
              </w:rPr>
            </w:pPr>
            <w:r w:rsidRPr="00A110DD">
              <w:rPr>
                <w:color w:val="000000"/>
              </w:rPr>
              <w:t>John Westerkamp (W8LRJ)</w:t>
            </w:r>
          </w:p>
        </w:tc>
        <w:tc>
          <w:tcPr>
            <w:tcW w:w="1080" w:type="dxa"/>
            <w:tcBorders>
              <w:top w:val="nil"/>
              <w:left w:val="nil"/>
              <w:bottom w:val="single" w:sz="4" w:space="0" w:color="auto"/>
              <w:right w:val="single" w:sz="4" w:space="0" w:color="auto"/>
            </w:tcBorders>
            <w:shd w:val="clear" w:color="auto" w:fill="auto"/>
            <w:vAlign w:val="center"/>
          </w:tcPr>
          <w:p w14:paraId="1207139B" w14:textId="6F925D25" w:rsidR="00A110DD" w:rsidRPr="00A110DD" w:rsidRDefault="00A110DD" w:rsidP="00A110DD">
            <w:pPr>
              <w:jc w:val="center"/>
              <w:rPr>
                <w:rFonts w:eastAsia="Times New Roman"/>
                <w:color w:val="000000"/>
              </w:rPr>
            </w:pPr>
            <w:r w:rsidRPr="00A110DD">
              <w:rPr>
                <w:color w:val="000000"/>
              </w:rPr>
              <w:t>28</w:t>
            </w:r>
          </w:p>
        </w:tc>
        <w:tc>
          <w:tcPr>
            <w:tcW w:w="1080" w:type="dxa"/>
            <w:tcBorders>
              <w:top w:val="nil"/>
              <w:left w:val="nil"/>
              <w:bottom w:val="single" w:sz="4" w:space="0" w:color="auto"/>
              <w:right w:val="single" w:sz="4" w:space="0" w:color="auto"/>
            </w:tcBorders>
            <w:shd w:val="clear" w:color="auto" w:fill="auto"/>
            <w:vAlign w:val="center"/>
          </w:tcPr>
          <w:p w14:paraId="3487E426" w14:textId="5D0C5492" w:rsidR="00A110DD" w:rsidRPr="00A110DD" w:rsidRDefault="00A110DD" w:rsidP="00A110DD">
            <w:pPr>
              <w:jc w:val="center"/>
              <w:rPr>
                <w:rFonts w:eastAsia="Times New Roman"/>
                <w:color w:val="000000"/>
              </w:rPr>
            </w:pPr>
            <w:r w:rsidRPr="00A110DD">
              <w:rPr>
                <w:color w:val="000000"/>
              </w:rPr>
              <w:t>68.08</w:t>
            </w:r>
          </w:p>
        </w:tc>
      </w:tr>
      <w:tr w:rsidR="00A110DD" w:rsidRPr="007105D9" w14:paraId="2E45D2B1" w14:textId="77777777" w:rsidTr="001B57C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13FE7F" w14:textId="77777777" w:rsidR="00A110DD" w:rsidRPr="007105D9" w:rsidRDefault="00A110DD" w:rsidP="00A110DD">
            <w:pPr>
              <w:jc w:val="center"/>
              <w:rPr>
                <w:rFonts w:eastAsia="Times New Roman"/>
              </w:rPr>
            </w:pPr>
            <w:r w:rsidRPr="007105D9">
              <w:rPr>
                <w:rFonts w:eastAsia="Times New Roman"/>
              </w:rPr>
              <w:t>4</w:t>
            </w:r>
          </w:p>
        </w:tc>
        <w:tc>
          <w:tcPr>
            <w:tcW w:w="4400" w:type="dxa"/>
            <w:tcBorders>
              <w:top w:val="nil"/>
              <w:left w:val="single" w:sz="4" w:space="0" w:color="auto"/>
              <w:bottom w:val="single" w:sz="4" w:space="0" w:color="auto"/>
              <w:right w:val="single" w:sz="4" w:space="0" w:color="auto"/>
            </w:tcBorders>
            <w:shd w:val="clear" w:color="auto" w:fill="auto"/>
            <w:vAlign w:val="center"/>
          </w:tcPr>
          <w:p w14:paraId="06172D99" w14:textId="3D153B48" w:rsidR="00A110DD" w:rsidRPr="00A110DD" w:rsidRDefault="00A110DD" w:rsidP="00A110DD">
            <w:pPr>
              <w:rPr>
                <w:rFonts w:eastAsia="Times New Roman"/>
                <w:color w:val="000000"/>
              </w:rPr>
            </w:pPr>
            <w:r w:rsidRPr="00A110DD">
              <w:rPr>
                <w:color w:val="000000"/>
              </w:rPr>
              <w:t>Robert Baker (N8ado)</w:t>
            </w:r>
          </w:p>
        </w:tc>
        <w:tc>
          <w:tcPr>
            <w:tcW w:w="1080" w:type="dxa"/>
            <w:tcBorders>
              <w:top w:val="nil"/>
              <w:left w:val="nil"/>
              <w:bottom w:val="single" w:sz="4" w:space="0" w:color="auto"/>
              <w:right w:val="single" w:sz="4" w:space="0" w:color="auto"/>
            </w:tcBorders>
            <w:shd w:val="clear" w:color="auto" w:fill="auto"/>
            <w:vAlign w:val="center"/>
          </w:tcPr>
          <w:p w14:paraId="423D09CB" w14:textId="7290159D" w:rsidR="00A110DD" w:rsidRPr="00A110DD" w:rsidRDefault="00A110DD" w:rsidP="00A110DD">
            <w:pPr>
              <w:jc w:val="center"/>
              <w:rPr>
                <w:rFonts w:eastAsia="Times New Roman"/>
                <w:color w:val="000000"/>
              </w:rPr>
            </w:pPr>
            <w:r w:rsidRPr="00A110DD">
              <w:rPr>
                <w:color w:val="000000"/>
              </w:rPr>
              <w:t>10</w:t>
            </w:r>
          </w:p>
        </w:tc>
        <w:tc>
          <w:tcPr>
            <w:tcW w:w="1080" w:type="dxa"/>
            <w:tcBorders>
              <w:top w:val="nil"/>
              <w:left w:val="nil"/>
              <w:bottom w:val="single" w:sz="4" w:space="0" w:color="auto"/>
              <w:right w:val="single" w:sz="4" w:space="0" w:color="auto"/>
            </w:tcBorders>
            <w:shd w:val="clear" w:color="auto" w:fill="auto"/>
            <w:vAlign w:val="center"/>
          </w:tcPr>
          <w:p w14:paraId="3AAD87F7" w14:textId="1C9A2DC9" w:rsidR="00A110DD" w:rsidRPr="00A110DD" w:rsidRDefault="00A110DD" w:rsidP="00A110DD">
            <w:pPr>
              <w:jc w:val="center"/>
              <w:rPr>
                <w:rFonts w:eastAsia="Times New Roman"/>
                <w:color w:val="000000"/>
              </w:rPr>
            </w:pPr>
            <w:r w:rsidRPr="00A110DD">
              <w:rPr>
                <w:color w:val="000000"/>
              </w:rPr>
              <w:t>57.00</w:t>
            </w:r>
          </w:p>
        </w:tc>
      </w:tr>
      <w:tr w:rsidR="00A110DD" w:rsidRPr="007105D9" w14:paraId="1B772B7E" w14:textId="77777777" w:rsidTr="001B57C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B0A079" w14:textId="77777777" w:rsidR="00A110DD" w:rsidRPr="007105D9" w:rsidRDefault="00A110DD" w:rsidP="00A110DD">
            <w:pPr>
              <w:jc w:val="center"/>
              <w:rPr>
                <w:rFonts w:eastAsia="Times New Roman"/>
              </w:rPr>
            </w:pPr>
            <w:r w:rsidRPr="007105D9">
              <w:rPr>
                <w:rFonts w:eastAsia="Times New Roman"/>
              </w:rPr>
              <w:t>5</w:t>
            </w:r>
          </w:p>
        </w:tc>
        <w:tc>
          <w:tcPr>
            <w:tcW w:w="4400" w:type="dxa"/>
            <w:tcBorders>
              <w:top w:val="nil"/>
              <w:left w:val="single" w:sz="4" w:space="0" w:color="auto"/>
              <w:bottom w:val="single" w:sz="4" w:space="0" w:color="auto"/>
              <w:right w:val="single" w:sz="4" w:space="0" w:color="auto"/>
            </w:tcBorders>
            <w:shd w:val="clear" w:color="auto" w:fill="auto"/>
            <w:vAlign w:val="center"/>
          </w:tcPr>
          <w:p w14:paraId="5E09296E" w14:textId="61DB3456" w:rsidR="00A110DD" w:rsidRPr="00A110DD" w:rsidRDefault="00A110DD" w:rsidP="00A110DD">
            <w:pPr>
              <w:rPr>
                <w:rFonts w:eastAsia="Times New Roman"/>
                <w:color w:val="000000"/>
              </w:rPr>
            </w:pPr>
            <w:r w:rsidRPr="00A110DD">
              <w:rPr>
                <w:color w:val="000000"/>
              </w:rPr>
              <w:t>Henry Ruminski (W8HJR)</w:t>
            </w:r>
          </w:p>
        </w:tc>
        <w:tc>
          <w:tcPr>
            <w:tcW w:w="1080" w:type="dxa"/>
            <w:tcBorders>
              <w:top w:val="nil"/>
              <w:left w:val="nil"/>
              <w:bottom w:val="single" w:sz="4" w:space="0" w:color="auto"/>
              <w:right w:val="single" w:sz="4" w:space="0" w:color="auto"/>
            </w:tcBorders>
            <w:shd w:val="clear" w:color="auto" w:fill="auto"/>
            <w:vAlign w:val="center"/>
          </w:tcPr>
          <w:p w14:paraId="20875B3F" w14:textId="3173A98D" w:rsidR="00A110DD" w:rsidRPr="00A110DD" w:rsidRDefault="00A110DD" w:rsidP="00A110DD">
            <w:pPr>
              <w:jc w:val="center"/>
              <w:rPr>
                <w:rFonts w:eastAsia="Times New Roman"/>
                <w:color w:val="000000"/>
              </w:rPr>
            </w:pPr>
            <w:r w:rsidRPr="00A110DD">
              <w:rPr>
                <w:color w:val="000000"/>
              </w:rPr>
              <w:t>18</w:t>
            </w:r>
          </w:p>
        </w:tc>
        <w:tc>
          <w:tcPr>
            <w:tcW w:w="1080" w:type="dxa"/>
            <w:tcBorders>
              <w:top w:val="nil"/>
              <w:left w:val="nil"/>
              <w:bottom w:val="single" w:sz="4" w:space="0" w:color="auto"/>
              <w:right w:val="single" w:sz="4" w:space="0" w:color="auto"/>
            </w:tcBorders>
            <w:shd w:val="clear" w:color="auto" w:fill="auto"/>
            <w:vAlign w:val="center"/>
          </w:tcPr>
          <w:p w14:paraId="03C44427" w14:textId="3D3C45B0" w:rsidR="00A110DD" w:rsidRPr="00A110DD" w:rsidRDefault="00A110DD" w:rsidP="00A110DD">
            <w:pPr>
              <w:jc w:val="center"/>
              <w:rPr>
                <w:rFonts w:eastAsia="Times New Roman"/>
                <w:color w:val="000000"/>
              </w:rPr>
            </w:pPr>
            <w:r w:rsidRPr="00A110DD">
              <w:rPr>
                <w:color w:val="000000"/>
              </w:rPr>
              <w:t>46.05</w:t>
            </w:r>
          </w:p>
        </w:tc>
      </w:tr>
      <w:tr w:rsidR="00A110DD" w:rsidRPr="007105D9" w14:paraId="7130BEEC" w14:textId="77777777" w:rsidTr="001B57C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CC3167" w14:textId="77777777" w:rsidR="00A110DD" w:rsidRPr="007105D9" w:rsidRDefault="00A110DD" w:rsidP="00A110DD">
            <w:pPr>
              <w:jc w:val="center"/>
              <w:rPr>
                <w:rFonts w:eastAsia="Times New Roman"/>
              </w:rPr>
            </w:pPr>
            <w:r w:rsidRPr="007105D9">
              <w:rPr>
                <w:rFonts w:eastAsia="Times New Roman"/>
              </w:rPr>
              <w:t>6</w:t>
            </w:r>
          </w:p>
        </w:tc>
        <w:tc>
          <w:tcPr>
            <w:tcW w:w="4400" w:type="dxa"/>
            <w:tcBorders>
              <w:top w:val="nil"/>
              <w:left w:val="single" w:sz="4" w:space="0" w:color="auto"/>
              <w:bottom w:val="single" w:sz="4" w:space="0" w:color="auto"/>
              <w:right w:val="single" w:sz="4" w:space="0" w:color="auto"/>
            </w:tcBorders>
            <w:shd w:val="clear" w:color="auto" w:fill="auto"/>
            <w:vAlign w:val="center"/>
          </w:tcPr>
          <w:p w14:paraId="459011D6" w14:textId="4C4A4502" w:rsidR="00A110DD" w:rsidRPr="00A110DD" w:rsidRDefault="00A110DD" w:rsidP="00A110DD">
            <w:pPr>
              <w:rPr>
                <w:rFonts w:eastAsia="Times New Roman"/>
                <w:color w:val="000000"/>
              </w:rPr>
            </w:pPr>
            <w:r w:rsidRPr="00A110DD">
              <w:rPr>
                <w:color w:val="000000"/>
              </w:rPr>
              <w:t>Dan Stahl (KC8PBU)</w:t>
            </w:r>
          </w:p>
        </w:tc>
        <w:tc>
          <w:tcPr>
            <w:tcW w:w="1080" w:type="dxa"/>
            <w:tcBorders>
              <w:top w:val="nil"/>
              <w:left w:val="nil"/>
              <w:bottom w:val="single" w:sz="4" w:space="0" w:color="auto"/>
              <w:right w:val="single" w:sz="4" w:space="0" w:color="auto"/>
            </w:tcBorders>
            <w:shd w:val="clear" w:color="auto" w:fill="auto"/>
            <w:vAlign w:val="center"/>
          </w:tcPr>
          <w:p w14:paraId="43091B47" w14:textId="58462FEC" w:rsidR="00A110DD" w:rsidRPr="00A110DD" w:rsidRDefault="00A110DD" w:rsidP="00A110DD">
            <w:pPr>
              <w:jc w:val="center"/>
              <w:rPr>
                <w:rFonts w:eastAsia="Times New Roman"/>
                <w:color w:val="000000"/>
              </w:rPr>
            </w:pPr>
            <w:r w:rsidRPr="00A110DD">
              <w:rPr>
                <w:color w:val="000000"/>
              </w:rPr>
              <w:t>32</w:t>
            </w:r>
          </w:p>
        </w:tc>
        <w:tc>
          <w:tcPr>
            <w:tcW w:w="1080" w:type="dxa"/>
            <w:tcBorders>
              <w:top w:val="nil"/>
              <w:left w:val="nil"/>
              <w:bottom w:val="single" w:sz="4" w:space="0" w:color="auto"/>
              <w:right w:val="single" w:sz="4" w:space="0" w:color="auto"/>
            </w:tcBorders>
            <w:shd w:val="clear" w:color="auto" w:fill="auto"/>
            <w:vAlign w:val="center"/>
          </w:tcPr>
          <w:p w14:paraId="4F685925" w14:textId="17A9548B" w:rsidR="00A110DD" w:rsidRPr="00A110DD" w:rsidRDefault="00A110DD" w:rsidP="00A110DD">
            <w:pPr>
              <w:jc w:val="center"/>
              <w:rPr>
                <w:rFonts w:eastAsia="Times New Roman"/>
                <w:color w:val="000000"/>
              </w:rPr>
            </w:pPr>
            <w:r w:rsidRPr="00A110DD">
              <w:rPr>
                <w:color w:val="000000"/>
              </w:rPr>
              <w:t>42.50</w:t>
            </w:r>
          </w:p>
        </w:tc>
      </w:tr>
      <w:tr w:rsidR="00A110DD" w:rsidRPr="007105D9" w14:paraId="4C3FE7C0" w14:textId="77777777" w:rsidTr="001B57C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1965CF" w14:textId="77777777" w:rsidR="00A110DD" w:rsidRPr="007105D9" w:rsidRDefault="00A110DD" w:rsidP="00A110DD">
            <w:pPr>
              <w:jc w:val="center"/>
              <w:rPr>
                <w:rFonts w:eastAsia="Times New Roman"/>
              </w:rPr>
            </w:pPr>
            <w:r w:rsidRPr="007105D9">
              <w:rPr>
                <w:rFonts w:eastAsia="Times New Roman"/>
              </w:rPr>
              <w:t>7</w:t>
            </w:r>
          </w:p>
        </w:tc>
        <w:tc>
          <w:tcPr>
            <w:tcW w:w="4400" w:type="dxa"/>
            <w:tcBorders>
              <w:top w:val="nil"/>
              <w:left w:val="single" w:sz="4" w:space="0" w:color="auto"/>
              <w:bottom w:val="single" w:sz="4" w:space="0" w:color="auto"/>
              <w:right w:val="single" w:sz="4" w:space="0" w:color="auto"/>
            </w:tcBorders>
            <w:shd w:val="clear" w:color="auto" w:fill="auto"/>
            <w:vAlign w:val="center"/>
          </w:tcPr>
          <w:p w14:paraId="47639CA0" w14:textId="561D09DF" w:rsidR="00A110DD" w:rsidRPr="00A110DD" w:rsidRDefault="00A110DD" w:rsidP="00A110DD">
            <w:pPr>
              <w:rPr>
                <w:rFonts w:eastAsia="Times New Roman"/>
                <w:color w:val="000000"/>
              </w:rPr>
            </w:pPr>
            <w:r w:rsidRPr="00A110DD">
              <w:rPr>
                <w:color w:val="000000"/>
              </w:rPr>
              <w:t xml:space="preserve">Elizabeth </w:t>
            </w:r>
            <w:proofErr w:type="spellStart"/>
            <w:r w:rsidRPr="00A110DD">
              <w:rPr>
                <w:color w:val="000000"/>
              </w:rPr>
              <w:t>Klinc</w:t>
            </w:r>
            <w:proofErr w:type="spellEnd"/>
            <w:r w:rsidRPr="00A110DD">
              <w:rPr>
                <w:color w:val="000000"/>
              </w:rPr>
              <w:t xml:space="preserve"> (KE8FMJ)</w:t>
            </w:r>
          </w:p>
        </w:tc>
        <w:tc>
          <w:tcPr>
            <w:tcW w:w="1080" w:type="dxa"/>
            <w:tcBorders>
              <w:top w:val="nil"/>
              <w:left w:val="nil"/>
              <w:bottom w:val="single" w:sz="4" w:space="0" w:color="auto"/>
              <w:right w:val="single" w:sz="4" w:space="0" w:color="auto"/>
            </w:tcBorders>
            <w:shd w:val="clear" w:color="auto" w:fill="auto"/>
            <w:vAlign w:val="center"/>
          </w:tcPr>
          <w:p w14:paraId="537C8BA7" w14:textId="3310A4C0" w:rsidR="00A110DD" w:rsidRPr="00A110DD" w:rsidRDefault="00A110DD" w:rsidP="00A110DD">
            <w:pPr>
              <w:jc w:val="center"/>
              <w:rPr>
                <w:rFonts w:eastAsia="Times New Roman"/>
                <w:color w:val="000000"/>
              </w:rPr>
            </w:pPr>
            <w:r w:rsidRPr="00A110DD">
              <w:rPr>
                <w:color w:val="000000"/>
              </w:rPr>
              <w:t>28</w:t>
            </w:r>
          </w:p>
        </w:tc>
        <w:tc>
          <w:tcPr>
            <w:tcW w:w="1080" w:type="dxa"/>
            <w:tcBorders>
              <w:top w:val="nil"/>
              <w:left w:val="nil"/>
              <w:bottom w:val="single" w:sz="4" w:space="0" w:color="auto"/>
              <w:right w:val="single" w:sz="4" w:space="0" w:color="auto"/>
            </w:tcBorders>
            <w:shd w:val="clear" w:color="auto" w:fill="auto"/>
            <w:vAlign w:val="center"/>
          </w:tcPr>
          <w:p w14:paraId="6C06643A" w14:textId="208D3371" w:rsidR="00A110DD" w:rsidRPr="00A110DD" w:rsidRDefault="00A110DD" w:rsidP="00A110DD">
            <w:pPr>
              <w:jc w:val="center"/>
              <w:rPr>
                <w:rFonts w:eastAsia="Times New Roman"/>
                <w:color w:val="000000"/>
              </w:rPr>
            </w:pPr>
            <w:r w:rsidRPr="00A110DD">
              <w:rPr>
                <w:color w:val="000000"/>
              </w:rPr>
              <w:t>39.60</w:t>
            </w:r>
          </w:p>
        </w:tc>
      </w:tr>
      <w:tr w:rsidR="00A110DD" w:rsidRPr="007105D9" w14:paraId="6D521D0A" w14:textId="77777777" w:rsidTr="001B57C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AA9321" w14:textId="77777777" w:rsidR="00A110DD" w:rsidRPr="007105D9" w:rsidRDefault="00A110DD" w:rsidP="00A110DD">
            <w:pPr>
              <w:jc w:val="center"/>
              <w:rPr>
                <w:rFonts w:eastAsia="Times New Roman"/>
              </w:rPr>
            </w:pPr>
            <w:r w:rsidRPr="007105D9">
              <w:rPr>
                <w:rFonts w:eastAsia="Times New Roman"/>
              </w:rPr>
              <w:t>8</w:t>
            </w:r>
          </w:p>
        </w:tc>
        <w:tc>
          <w:tcPr>
            <w:tcW w:w="4400" w:type="dxa"/>
            <w:tcBorders>
              <w:top w:val="nil"/>
              <w:left w:val="single" w:sz="4" w:space="0" w:color="auto"/>
              <w:bottom w:val="single" w:sz="4" w:space="0" w:color="auto"/>
              <w:right w:val="single" w:sz="4" w:space="0" w:color="auto"/>
            </w:tcBorders>
            <w:shd w:val="clear" w:color="auto" w:fill="auto"/>
            <w:vAlign w:val="center"/>
          </w:tcPr>
          <w:p w14:paraId="0CDB45CA" w14:textId="63FB39C9" w:rsidR="00A110DD" w:rsidRPr="00A110DD" w:rsidRDefault="00A110DD" w:rsidP="00A110DD">
            <w:pPr>
              <w:rPr>
                <w:rFonts w:eastAsia="Times New Roman"/>
                <w:color w:val="000000"/>
              </w:rPr>
            </w:pPr>
            <w:r w:rsidRPr="00A110DD">
              <w:rPr>
                <w:color w:val="000000"/>
              </w:rPr>
              <w:t>Eldon Peterson (W5UHQ)</w:t>
            </w:r>
          </w:p>
        </w:tc>
        <w:tc>
          <w:tcPr>
            <w:tcW w:w="1080" w:type="dxa"/>
            <w:tcBorders>
              <w:top w:val="nil"/>
              <w:left w:val="nil"/>
              <w:bottom w:val="single" w:sz="4" w:space="0" w:color="auto"/>
              <w:right w:val="single" w:sz="4" w:space="0" w:color="auto"/>
            </w:tcBorders>
            <w:shd w:val="clear" w:color="auto" w:fill="auto"/>
            <w:vAlign w:val="center"/>
          </w:tcPr>
          <w:p w14:paraId="5310FFF8" w14:textId="37E4B5A7" w:rsidR="00A110DD" w:rsidRPr="00A110DD" w:rsidRDefault="00A110DD" w:rsidP="00A110DD">
            <w:pPr>
              <w:jc w:val="center"/>
              <w:rPr>
                <w:rFonts w:eastAsia="Times New Roman"/>
                <w:color w:val="000000"/>
              </w:rPr>
            </w:pPr>
            <w:r w:rsidRPr="00A110DD">
              <w:rPr>
                <w:color w:val="000000"/>
              </w:rPr>
              <w:t>5</w:t>
            </w:r>
          </w:p>
        </w:tc>
        <w:tc>
          <w:tcPr>
            <w:tcW w:w="1080" w:type="dxa"/>
            <w:tcBorders>
              <w:top w:val="nil"/>
              <w:left w:val="nil"/>
              <w:bottom w:val="single" w:sz="4" w:space="0" w:color="auto"/>
              <w:right w:val="single" w:sz="4" w:space="0" w:color="auto"/>
            </w:tcBorders>
            <w:shd w:val="clear" w:color="auto" w:fill="auto"/>
            <w:vAlign w:val="center"/>
          </w:tcPr>
          <w:p w14:paraId="4E389FAA" w14:textId="5C199524" w:rsidR="00A110DD" w:rsidRPr="00A110DD" w:rsidRDefault="00A110DD" w:rsidP="00A110DD">
            <w:pPr>
              <w:jc w:val="center"/>
              <w:rPr>
                <w:rFonts w:eastAsia="Times New Roman"/>
                <w:color w:val="000000"/>
              </w:rPr>
            </w:pPr>
            <w:r w:rsidRPr="00A110DD">
              <w:rPr>
                <w:color w:val="000000"/>
              </w:rPr>
              <w:t>38.00</w:t>
            </w:r>
          </w:p>
        </w:tc>
      </w:tr>
      <w:tr w:rsidR="00A110DD" w:rsidRPr="007105D9" w14:paraId="65BE2EE7" w14:textId="77777777" w:rsidTr="001B57C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30F223" w14:textId="77777777" w:rsidR="00A110DD" w:rsidRPr="007105D9" w:rsidRDefault="00A110DD" w:rsidP="00A110DD">
            <w:pPr>
              <w:jc w:val="center"/>
              <w:rPr>
                <w:rFonts w:eastAsia="Times New Roman"/>
              </w:rPr>
            </w:pPr>
            <w:r w:rsidRPr="007105D9">
              <w:rPr>
                <w:rFonts w:eastAsia="Times New Roman"/>
              </w:rPr>
              <w:t>9</w:t>
            </w:r>
          </w:p>
        </w:tc>
        <w:tc>
          <w:tcPr>
            <w:tcW w:w="4400" w:type="dxa"/>
            <w:tcBorders>
              <w:top w:val="nil"/>
              <w:left w:val="single" w:sz="4" w:space="0" w:color="auto"/>
              <w:bottom w:val="single" w:sz="4" w:space="0" w:color="auto"/>
              <w:right w:val="single" w:sz="4" w:space="0" w:color="auto"/>
            </w:tcBorders>
            <w:shd w:val="clear" w:color="auto" w:fill="auto"/>
            <w:vAlign w:val="center"/>
          </w:tcPr>
          <w:p w14:paraId="2AC5D29A" w14:textId="5C7B7F3C" w:rsidR="00A110DD" w:rsidRPr="00A110DD" w:rsidRDefault="00A110DD" w:rsidP="00A110DD">
            <w:pPr>
              <w:rPr>
                <w:rFonts w:eastAsia="Times New Roman"/>
                <w:color w:val="000000"/>
              </w:rPr>
            </w:pPr>
            <w:r w:rsidRPr="00A110DD">
              <w:rPr>
                <w:color w:val="000000"/>
              </w:rPr>
              <w:t>James Yoder (w8erw)</w:t>
            </w:r>
          </w:p>
        </w:tc>
        <w:tc>
          <w:tcPr>
            <w:tcW w:w="1080" w:type="dxa"/>
            <w:tcBorders>
              <w:top w:val="nil"/>
              <w:left w:val="nil"/>
              <w:bottom w:val="single" w:sz="4" w:space="0" w:color="auto"/>
              <w:right w:val="single" w:sz="4" w:space="0" w:color="auto"/>
            </w:tcBorders>
            <w:shd w:val="clear" w:color="auto" w:fill="auto"/>
            <w:vAlign w:val="center"/>
          </w:tcPr>
          <w:p w14:paraId="022D2608" w14:textId="08CD15FD" w:rsidR="00A110DD" w:rsidRPr="00A110DD" w:rsidRDefault="00A110DD" w:rsidP="00A110DD">
            <w:pPr>
              <w:jc w:val="center"/>
              <w:rPr>
                <w:rFonts w:eastAsia="Times New Roman"/>
                <w:color w:val="000000"/>
              </w:rPr>
            </w:pPr>
            <w:r w:rsidRPr="00A110DD">
              <w:rPr>
                <w:color w:val="000000"/>
              </w:rPr>
              <w:t>7</w:t>
            </w:r>
          </w:p>
        </w:tc>
        <w:tc>
          <w:tcPr>
            <w:tcW w:w="1080" w:type="dxa"/>
            <w:tcBorders>
              <w:top w:val="nil"/>
              <w:left w:val="nil"/>
              <w:bottom w:val="single" w:sz="4" w:space="0" w:color="auto"/>
              <w:right w:val="single" w:sz="4" w:space="0" w:color="auto"/>
            </w:tcBorders>
            <w:shd w:val="clear" w:color="auto" w:fill="auto"/>
            <w:vAlign w:val="center"/>
          </w:tcPr>
          <w:p w14:paraId="1918C159" w14:textId="3ED141AF" w:rsidR="00A110DD" w:rsidRPr="00A110DD" w:rsidRDefault="00A110DD" w:rsidP="00A110DD">
            <w:pPr>
              <w:jc w:val="center"/>
              <w:rPr>
                <w:rFonts w:eastAsia="Times New Roman"/>
                <w:color w:val="000000"/>
              </w:rPr>
            </w:pPr>
            <w:r w:rsidRPr="00A110DD">
              <w:rPr>
                <w:color w:val="000000"/>
              </w:rPr>
              <w:t>35.00</w:t>
            </w:r>
          </w:p>
        </w:tc>
      </w:tr>
      <w:tr w:rsidR="00A110DD" w:rsidRPr="007105D9" w14:paraId="209E66D2" w14:textId="77777777" w:rsidTr="001B57C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1A2DE8" w14:textId="77777777" w:rsidR="00A110DD" w:rsidRPr="007105D9" w:rsidRDefault="00A110DD" w:rsidP="00A110DD">
            <w:pPr>
              <w:jc w:val="center"/>
              <w:rPr>
                <w:rFonts w:eastAsia="Times New Roman"/>
              </w:rPr>
            </w:pPr>
            <w:r w:rsidRPr="007105D9">
              <w:rPr>
                <w:rFonts w:eastAsia="Times New Roman"/>
              </w:rPr>
              <w:t>10</w:t>
            </w:r>
          </w:p>
        </w:tc>
        <w:tc>
          <w:tcPr>
            <w:tcW w:w="4400" w:type="dxa"/>
            <w:tcBorders>
              <w:top w:val="nil"/>
              <w:left w:val="single" w:sz="4" w:space="0" w:color="auto"/>
              <w:bottom w:val="single" w:sz="4" w:space="0" w:color="auto"/>
              <w:right w:val="single" w:sz="4" w:space="0" w:color="auto"/>
            </w:tcBorders>
            <w:shd w:val="clear" w:color="auto" w:fill="auto"/>
            <w:vAlign w:val="center"/>
          </w:tcPr>
          <w:p w14:paraId="235FFCE4" w14:textId="7CD1A7F1" w:rsidR="00A110DD" w:rsidRPr="00A110DD" w:rsidRDefault="00A110DD" w:rsidP="00A110DD">
            <w:pPr>
              <w:rPr>
                <w:rFonts w:eastAsia="Times New Roman"/>
                <w:color w:val="000000"/>
              </w:rPr>
            </w:pPr>
            <w:r w:rsidRPr="00A110DD">
              <w:rPr>
                <w:color w:val="000000"/>
              </w:rPr>
              <w:t>Lyle Steinhardt (KE0CZV)</w:t>
            </w:r>
          </w:p>
        </w:tc>
        <w:tc>
          <w:tcPr>
            <w:tcW w:w="1080" w:type="dxa"/>
            <w:tcBorders>
              <w:top w:val="nil"/>
              <w:left w:val="nil"/>
              <w:bottom w:val="single" w:sz="4" w:space="0" w:color="auto"/>
              <w:right w:val="single" w:sz="4" w:space="0" w:color="auto"/>
            </w:tcBorders>
            <w:shd w:val="clear" w:color="auto" w:fill="auto"/>
            <w:vAlign w:val="center"/>
          </w:tcPr>
          <w:p w14:paraId="347587FA" w14:textId="1224D2CC" w:rsidR="00A110DD" w:rsidRPr="00A110DD" w:rsidRDefault="00A110DD" w:rsidP="00A110DD">
            <w:pPr>
              <w:jc w:val="center"/>
              <w:rPr>
                <w:rFonts w:eastAsia="Times New Roman"/>
                <w:color w:val="000000"/>
              </w:rPr>
            </w:pPr>
            <w:r w:rsidRPr="00A110DD">
              <w:rPr>
                <w:color w:val="000000"/>
              </w:rPr>
              <w:t>10</w:t>
            </w:r>
          </w:p>
        </w:tc>
        <w:tc>
          <w:tcPr>
            <w:tcW w:w="1080" w:type="dxa"/>
            <w:tcBorders>
              <w:top w:val="nil"/>
              <w:left w:val="nil"/>
              <w:bottom w:val="single" w:sz="4" w:space="0" w:color="auto"/>
              <w:right w:val="single" w:sz="4" w:space="0" w:color="auto"/>
            </w:tcBorders>
            <w:shd w:val="clear" w:color="auto" w:fill="auto"/>
            <w:vAlign w:val="center"/>
          </w:tcPr>
          <w:p w14:paraId="1BEE50CC" w14:textId="29B79488" w:rsidR="00A110DD" w:rsidRPr="00A110DD" w:rsidRDefault="00A110DD" w:rsidP="00A110DD">
            <w:pPr>
              <w:jc w:val="center"/>
              <w:rPr>
                <w:rFonts w:eastAsia="Times New Roman"/>
                <w:color w:val="000000"/>
              </w:rPr>
            </w:pPr>
            <w:r w:rsidRPr="00A110DD">
              <w:rPr>
                <w:color w:val="000000"/>
              </w:rPr>
              <w:t>28.75</w:t>
            </w:r>
          </w:p>
        </w:tc>
      </w:tr>
    </w:tbl>
    <w:p w14:paraId="5BA0E7F3" w14:textId="77777777" w:rsidR="00366640" w:rsidRDefault="00366640" w:rsidP="00366640"/>
    <w:p w14:paraId="3382A080" w14:textId="115324D9" w:rsidR="007105D9" w:rsidRPr="007105D9" w:rsidRDefault="007105D9" w:rsidP="007105D9">
      <w:pPr>
        <w:jc w:val="center"/>
        <w:rPr>
          <w:b/>
          <w:i/>
          <w:sz w:val="28"/>
          <w:szCs w:val="28"/>
        </w:rPr>
      </w:pPr>
      <w:r w:rsidRPr="007105D9">
        <w:rPr>
          <w:b/>
          <w:i/>
          <w:sz w:val="28"/>
          <w:szCs w:val="28"/>
        </w:rPr>
        <w:t xml:space="preserve">Here’s how we </w:t>
      </w:r>
      <w:r w:rsidR="00A05342">
        <w:rPr>
          <w:b/>
          <w:i/>
          <w:sz w:val="28"/>
          <w:szCs w:val="28"/>
        </w:rPr>
        <w:t xml:space="preserve">are doing </w:t>
      </w:r>
      <w:r w:rsidRPr="007105D9">
        <w:rPr>
          <w:b/>
          <w:i/>
          <w:sz w:val="28"/>
          <w:szCs w:val="28"/>
        </w:rPr>
        <w:t xml:space="preserve">with people getting signed up for events </w:t>
      </w:r>
    </w:p>
    <w:p w14:paraId="3554263E" w14:textId="4F87B9FA" w:rsidR="007105D9" w:rsidRPr="007105D9" w:rsidRDefault="007105D9" w:rsidP="007105D9">
      <w:pPr>
        <w:jc w:val="center"/>
        <w:rPr>
          <w:b/>
          <w:i/>
          <w:sz w:val="28"/>
          <w:szCs w:val="28"/>
        </w:rPr>
      </w:pPr>
      <w:r w:rsidRPr="007105D9">
        <w:rPr>
          <w:b/>
          <w:i/>
          <w:sz w:val="28"/>
          <w:szCs w:val="28"/>
        </w:rPr>
        <w:t xml:space="preserve">and the total hours logged </w:t>
      </w:r>
      <w:r w:rsidR="00C808FB">
        <w:rPr>
          <w:b/>
          <w:i/>
          <w:sz w:val="28"/>
          <w:szCs w:val="28"/>
        </w:rPr>
        <w:t>so far for May</w:t>
      </w:r>
    </w:p>
    <w:p w14:paraId="784BE6E5" w14:textId="77777777" w:rsidR="007105D9" w:rsidRPr="007105D9" w:rsidRDefault="007105D9" w:rsidP="007105D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0"/>
        <w:gridCol w:w="3045"/>
      </w:tblGrid>
      <w:tr w:rsidR="007105D9" w:rsidRPr="007105D9" w14:paraId="2B0F9044" w14:textId="77777777" w:rsidTr="007105D9">
        <w:trPr>
          <w:jc w:val="center"/>
        </w:trPr>
        <w:tc>
          <w:tcPr>
            <w:tcW w:w="3610" w:type="dxa"/>
          </w:tcPr>
          <w:p w14:paraId="12E5DF3F" w14:textId="77777777" w:rsidR="007105D9" w:rsidRPr="007105D9" w:rsidRDefault="007105D9" w:rsidP="007105D9">
            <w:pPr>
              <w:jc w:val="center"/>
            </w:pPr>
            <w:r w:rsidRPr="007105D9">
              <w:t>Total Amount signed into Events</w:t>
            </w:r>
          </w:p>
        </w:tc>
        <w:tc>
          <w:tcPr>
            <w:tcW w:w="3045" w:type="dxa"/>
          </w:tcPr>
          <w:p w14:paraId="17B237B3" w14:textId="77777777" w:rsidR="007105D9" w:rsidRPr="007105D9" w:rsidRDefault="007105D9" w:rsidP="007105D9">
            <w:pPr>
              <w:jc w:val="center"/>
            </w:pPr>
            <w:r w:rsidRPr="007105D9">
              <w:t>Total Hours for Events</w:t>
            </w:r>
          </w:p>
        </w:tc>
      </w:tr>
      <w:tr w:rsidR="007105D9" w:rsidRPr="00A05342" w14:paraId="1DB44311" w14:textId="77777777" w:rsidTr="007105D9">
        <w:trPr>
          <w:jc w:val="center"/>
        </w:trPr>
        <w:tc>
          <w:tcPr>
            <w:tcW w:w="3610" w:type="dxa"/>
          </w:tcPr>
          <w:p w14:paraId="0F1E4A10" w14:textId="05A684DA" w:rsidR="007105D9" w:rsidRPr="00A110DD" w:rsidRDefault="00A110DD" w:rsidP="00A05342">
            <w:pPr>
              <w:jc w:val="center"/>
              <w:rPr>
                <w:b/>
              </w:rPr>
            </w:pPr>
            <w:r w:rsidRPr="00A110DD">
              <w:rPr>
                <w:b/>
              </w:rPr>
              <w:t xml:space="preserve">1,019 </w:t>
            </w:r>
          </w:p>
        </w:tc>
        <w:tc>
          <w:tcPr>
            <w:tcW w:w="3045" w:type="dxa"/>
          </w:tcPr>
          <w:p w14:paraId="180BF49F" w14:textId="604355D1" w:rsidR="007105D9" w:rsidRPr="00A110DD" w:rsidRDefault="00A110DD" w:rsidP="007105D9">
            <w:pPr>
              <w:jc w:val="center"/>
              <w:rPr>
                <w:b/>
              </w:rPr>
            </w:pPr>
            <w:r w:rsidRPr="00A110DD">
              <w:rPr>
                <w:b/>
              </w:rPr>
              <w:t>1,561.78</w:t>
            </w:r>
          </w:p>
        </w:tc>
      </w:tr>
    </w:tbl>
    <w:p w14:paraId="59C25356" w14:textId="77777777" w:rsidR="006C20C4" w:rsidRDefault="006C20C4" w:rsidP="007105D9"/>
    <w:p w14:paraId="1B311200" w14:textId="63B960C5" w:rsidR="007105D9" w:rsidRPr="007105D9" w:rsidRDefault="007105D9" w:rsidP="007105D9">
      <w:r w:rsidRPr="007105D9">
        <w:t xml:space="preserve">It adds up quickly, but you do have to be registered and </w:t>
      </w:r>
      <w:proofErr w:type="gramStart"/>
      <w:r w:rsidRPr="007105D9">
        <w:t>actually USE</w:t>
      </w:r>
      <w:proofErr w:type="gramEnd"/>
      <w:r w:rsidRPr="007105D9">
        <w:t xml:space="preserve"> the system in order for any of your time to count. We have a set of instructions on how to get registered right above the button to enter ARES Connect. I would strongly suggest that if you haven’t registered yet, that you read these instructions first.  </w:t>
      </w:r>
    </w:p>
    <w:p w14:paraId="448C5C45" w14:textId="77777777" w:rsidR="007105D9" w:rsidRPr="007105D9" w:rsidRDefault="007105D9" w:rsidP="007105D9">
      <w:pPr>
        <w:rPr>
          <w:b/>
          <w:bCs/>
        </w:rPr>
      </w:pPr>
      <w:bookmarkStart w:id="37" w:name="_Hlk3021898"/>
    </w:p>
    <w:bookmarkEnd w:id="37"/>
    <w:p w14:paraId="57BCADD7" w14:textId="39D32CA3" w:rsidR="007105D9" w:rsidRPr="007105D9" w:rsidRDefault="007105D9" w:rsidP="007105D9">
      <w:r w:rsidRPr="007105D9">
        <w:t xml:space="preserve">Here’s a link to get you started...  </w:t>
      </w:r>
      <w:hyperlink r:id="rId82" w:history="1">
        <w:r w:rsidR="00416EA2" w:rsidRPr="009743C8">
          <w:rPr>
            <w:rStyle w:val="Hyperlink"/>
          </w:rPr>
          <w:t>http://arrl-ohio.org/ares_connect_directions.pdf</w:t>
        </w:r>
      </w:hyperlink>
      <w:r w:rsidRPr="007105D9">
        <w:t xml:space="preserve">   Please, don’t just hurry through the questions, read them carefully, if you don’t understand something, please ask me, I’m here to answer your questions. </w:t>
      </w:r>
    </w:p>
    <w:p w14:paraId="74622805" w14:textId="77777777" w:rsidR="00EC1664" w:rsidRDefault="00EC1664" w:rsidP="00EC1664"/>
    <w:p w14:paraId="725FA07E" w14:textId="74A63B5A" w:rsidR="00EC1664" w:rsidRDefault="00EC1664" w:rsidP="00EC1664">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6C048251" w14:textId="77777777" w:rsidR="007105D9" w:rsidRPr="007105D9" w:rsidRDefault="007105D9" w:rsidP="007105D9">
      <w:r w:rsidRPr="007105D9">
        <w:lastRenderedPageBreak/>
        <w:t xml:space="preserve">We know that you mean well by answering that you do have the needed courses in, but I will let you know that we are verifying what you say you have with what is showing for you in our statewide database when we are completing your registration. So, how can you find out if you are already listed in our statewide database? Easy, here’s a link:  </w:t>
      </w:r>
      <w:hyperlink r:id="rId83" w:history="1">
        <w:r w:rsidRPr="007105D9">
          <w:rPr>
            <w:color w:val="0563C1" w:themeColor="hyperlink"/>
            <w:u w:val="single"/>
          </w:rPr>
          <w:t>http://arrl-ohio.org/SEC/special/ICS%20Complete%20by%20County%20and%20Name.pdf</w:t>
        </w:r>
      </w:hyperlink>
      <w:r w:rsidRPr="007105D9">
        <w:t xml:space="preserve">   </w:t>
      </w:r>
    </w:p>
    <w:p w14:paraId="79D9417C" w14:textId="77777777" w:rsidR="00CB7B59" w:rsidRDefault="00CB7B59" w:rsidP="00CB7B59">
      <w:bookmarkStart w:id="38" w:name="_Hlk2340894"/>
    </w:p>
    <w:p w14:paraId="1C4F131C" w14:textId="572C9641" w:rsidR="00071E79" w:rsidRDefault="00D0588B" w:rsidP="00C67CC7">
      <w:r>
        <w:t xml:space="preserve">We now have </w:t>
      </w:r>
      <w:r w:rsidRPr="00BA5A55">
        <w:rPr>
          <w:b/>
        </w:rPr>
        <w:t>10</w:t>
      </w:r>
      <w:r w:rsidR="00A110DD" w:rsidRPr="00BA5A55">
        <w:rPr>
          <w:b/>
        </w:rPr>
        <w:t>50</w:t>
      </w:r>
      <w:r w:rsidR="008C2DFC">
        <w:t xml:space="preserve"> r</w:t>
      </w:r>
      <w:r>
        <w:t xml:space="preserve">egistered </w:t>
      </w:r>
      <w:r w:rsidR="008D2790">
        <w:t xml:space="preserve">and growing </w:t>
      </w:r>
      <w:r>
        <w:t>in the system</w:t>
      </w:r>
      <w:r w:rsidR="008D2790">
        <w:t>. A</w:t>
      </w:r>
      <w:r>
        <w:t>s you can see by the numbers above, we are moving very fast to a day when we will all need to be registered in this system for our hours to count</w:t>
      </w:r>
      <w:r w:rsidR="008D2790">
        <w:t xml:space="preserve">. </w:t>
      </w:r>
      <w:r w:rsidR="000A6758">
        <w:t xml:space="preserve"> Right now, we depend on our EC’s </w:t>
      </w:r>
      <w:r w:rsidR="007C2250">
        <w:t xml:space="preserve">and DEC’s </w:t>
      </w:r>
      <w:r w:rsidR="000A6758">
        <w:t xml:space="preserve">to remember our hours of volunteering </w:t>
      </w:r>
      <w:r w:rsidR="007C2250">
        <w:t>and</w:t>
      </w:r>
      <w:r w:rsidR="000A6758">
        <w:t xml:space="preserve"> report th</w:t>
      </w:r>
      <w:r w:rsidR="007C2250">
        <w:t xml:space="preserve">ose hours </w:t>
      </w:r>
      <w:r w:rsidR="000A6758">
        <w:t xml:space="preserve">for us on their monthly reports. Very soon </w:t>
      </w:r>
      <w:r w:rsidR="007C2250">
        <w:t xml:space="preserve">now those </w:t>
      </w:r>
      <w:r w:rsidR="008D2790">
        <w:t xml:space="preserve">days of the EC and DEC </w:t>
      </w:r>
      <w:r w:rsidR="00730234">
        <w:t xml:space="preserve">monthly </w:t>
      </w:r>
      <w:r w:rsidR="008D2790">
        <w:t xml:space="preserve">reports will </w:t>
      </w:r>
      <w:r w:rsidR="00730234">
        <w:t>not be necessary</w:t>
      </w:r>
      <w:r>
        <w:t>.</w:t>
      </w:r>
    </w:p>
    <w:p w14:paraId="3CE7B102" w14:textId="77777777" w:rsidR="00071E79" w:rsidRDefault="00071E79" w:rsidP="00C67CC7"/>
    <w:p w14:paraId="219085A1" w14:textId="3C56B179" w:rsidR="00730234" w:rsidRDefault="00730234" w:rsidP="00C67CC7">
      <w:r>
        <w:t xml:space="preserve">The time that is spent in getting your information and making sure it is up-to-date </w:t>
      </w:r>
      <w:r w:rsidR="00071E79">
        <w:t xml:space="preserve">and on file with the EC, as well as transferring </w:t>
      </w:r>
      <w:proofErr w:type="gramStart"/>
      <w:r w:rsidR="007C2250">
        <w:t>all of</w:t>
      </w:r>
      <w:proofErr w:type="gramEnd"/>
      <w:r w:rsidR="007C2250">
        <w:t xml:space="preserve"> </w:t>
      </w:r>
      <w:r w:rsidR="00071E79">
        <w:t xml:space="preserve">those records when a new EC takes over </w:t>
      </w:r>
      <w:r w:rsidR="007C2250">
        <w:t xml:space="preserve">will </w:t>
      </w:r>
      <w:r w:rsidR="00071E79">
        <w:t xml:space="preserve">also no longer </w:t>
      </w:r>
      <w:r w:rsidR="00C62D1D">
        <w:t xml:space="preserve">be </w:t>
      </w:r>
      <w:r w:rsidR="00071E79">
        <w:t>needed. This system takes care of all of that</w:t>
      </w:r>
      <w:r w:rsidR="007124D2">
        <w:t xml:space="preserve"> automatically</w:t>
      </w:r>
      <w:r w:rsidR="00071E79">
        <w:t xml:space="preserve">. </w:t>
      </w:r>
      <w:r w:rsidR="00C047AA">
        <w:t>Forget a meeting time or location? Just look it up on the calendar and there you have it. If set, you can even see the location on a map!</w:t>
      </w:r>
      <w:r w:rsidR="00071E79">
        <w:t xml:space="preserve"> </w:t>
      </w:r>
      <w:r w:rsidR="00C047AA">
        <w:t>I have attended many meetings and gatherings just because it was listed on ARES Connect and I found it just browsing around.</w:t>
      </w:r>
      <w:r w:rsidR="00C62D1D">
        <w:t xml:space="preserve"> I wouldn’t have known about it if it hadn’t been on the ARES Connect Calendar!</w:t>
      </w:r>
      <w:r w:rsidR="00C047AA">
        <w:t xml:space="preserve"> </w:t>
      </w:r>
    </w:p>
    <w:p w14:paraId="6762F0BC" w14:textId="77777777" w:rsidR="007124D2" w:rsidRDefault="007124D2" w:rsidP="007124D2"/>
    <w:p w14:paraId="5B3AB8EE" w14:textId="40633393" w:rsidR="00D0588B" w:rsidRDefault="00D0588B" w:rsidP="00C67CC7">
      <w:r>
        <w:t xml:space="preserve">Why is this so important? These hours are what is shown to those we go to for funding as well as for more frequencies to operate on. Yes, we </w:t>
      </w:r>
      <w:proofErr w:type="gramStart"/>
      <w:r>
        <w:t>have to</w:t>
      </w:r>
      <w:proofErr w:type="gramEnd"/>
      <w:r>
        <w:t xml:space="preserve"> justify why we need the money or frequencies </w:t>
      </w:r>
      <w:r w:rsidR="008D2790">
        <w:t xml:space="preserve">to those in government that want “just the facts.” This system allows us to show them the facts, anytime and with great accuracy. </w:t>
      </w:r>
    </w:p>
    <w:p w14:paraId="4AA3DEB5" w14:textId="77777777" w:rsidR="007B04BC" w:rsidRDefault="007B04BC" w:rsidP="00C67CC7"/>
    <w:p w14:paraId="7407163B" w14:textId="77777777" w:rsidR="00CB7B59" w:rsidRDefault="0093353B" w:rsidP="00CB7B59">
      <w:pPr>
        <w:rPr>
          <w:b/>
          <w:i/>
          <w:sz w:val="28"/>
          <w:szCs w:val="28"/>
        </w:rPr>
      </w:pPr>
      <w:r>
        <w:pict w14:anchorId="5E801DE0">
          <v:rect id="_x0000_i1039" style="width:0;height:1.5pt" o:hralign="center" o:hrstd="t" o:hr="t" fillcolor="#a0a0a0" stroked="f"/>
        </w:pict>
      </w:r>
    </w:p>
    <w:p w14:paraId="4E6C2A9D" w14:textId="240C1741" w:rsidR="007105D9" w:rsidRPr="007105D9" w:rsidRDefault="007105D9" w:rsidP="007105D9">
      <w:pPr>
        <w:rPr>
          <w:b/>
          <w:i/>
        </w:rPr>
      </w:pPr>
      <w:bookmarkStart w:id="39" w:name="final"/>
      <w:bookmarkStart w:id="40" w:name="_GoBack"/>
      <w:bookmarkEnd w:id="38"/>
      <w:bookmarkEnd w:id="39"/>
      <w:bookmarkEnd w:id="40"/>
      <w:proofErr w:type="gramStart"/>
      <w:r w:rsidRPr="007105D9">
        <w:rPr>
          <w:b/>
          <w:i/>
          <w:sz w:val="28"/>
          <w:szCs w:val="28"/>
        </w:rPr>
        <w:t>Final..</w:t>
      </w:r>
      <w:proofErr w:type="gramEnd"/>
      <w:r w:rsidRPr="007105D9">
        <w:rPr>
          <w:b/>
          <w:i/>
          <w:sz w:val="28"/>
          <w:szCs w:val="28"/>
        </w:rPr>
        <w:t xml:space="preserve">  </w:t>
      </w:r>
      <w:proofErr w:type="gramStart"/>
      <w:r w:rsidRPr="007105D9">
        <w:rPr>
          <w:b/>
          <w:i/>
          <w:sz w:val="28"/>
          <w:szCs w:val="28"/>
        </w:rPr>
        <w:t>Final..</w:t>
      </w:r>
      <w:proofErr w:type="gramEnd"/>
      <w:r w:rsidRPr="007105D9">
        <w:rPr>
          <w:b/>
          <w:i/>
          <w:sz w:val="28"/>
          <w:szCs w:val="28"/>
        </w:rPr>
        <w:t xml:space="preserve">    </w:t>
      </w:r>
    </w:p>
    <w:p w14:paraId="26AB9D2E" w14:textId="2F272D1C" w:rsidR="007105D9" w:rsidRPr="007105D9" w:rsidRDefault="00D566DF" w:rsidP="007105D9">
      <w:pPr>
        <w:rPr>
          <w:b/>
          <w:i/>
        </w:rPr>
      </w:pPr>
      <w:r w:rsidRPr="007105D9">
        <w:rPr>
          <w:noProof/>
          <w:sz w:val="32"/>
          <w:szCs w:val="32"/>
        </w:rPr>
        <w:drawing>
          <wp:anchor distT="0" distB="0" distL="114300" distR="114300" simplePos="0" relativeHeight="252962816" behindDoc="1" locked="0" layoutInCell="1" allowOverlap="1" wp14:anchorId="0D94BB8B" wp14:editId="7A4D34ED">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84">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B9C6E1" w14:textId="441FD460" w:rsidR="007105D9" w:rsidRPr="007105D9" w:rsidRDefault="007105D9" w:rsidP="007105D9">
      <w:r w:rsidRPr="007105D9">
        <w:t xml:space="preserve">Hey Gang...  </w:t>
      </w:r>
    </w:p>
    <w:p w14:paraId="120F5F10" w14:textId="50A5E5B5" w:rsidR="007105D9" w:rsidRPr="007105D9" w:rsidRDefault="007105D9" w:rsidP="007105D9"/>
    <w:p w14:paraId="05E26161" w14:textId="76DC5D84" w:rsidR="00BA5A55" w:rsidRDefault="00BA5A55" w:rsidP="007105D9">
      <w:r>
        <w:t xml:space="preserve">This week was just a blur.  Everything went by so fast it doesn’t seem like it happened! If you missed Dayton this year you missed out on one of the best hamfests in the country. For me it was 4 days of activities and running from this event or forum to that one. Yes, it was hot, but the rain stayed away for the most part and everything was dry. I hope that you took a minute to stop by the Ohio Section Booth. I couldn’t tell you all the folks that I talked to this </w:t>
      </w:r>
      <w:r w:rsidR="00922DEA">
        <w:t>weekend;</w:t>
      </w:r>
      <w:r>
        <w:t xml:space="preserve"> it was great.</w:t>
      </w:r>
      <w:r w:rsidR="008603CA" w:rsidRPr="008603CA">
        <w:t xml:space="preserve"> </w:t>
      </w:r>
      <w:r w:rsidR="008603CA">
        <w:t xml:space="preserve">I’m exhausted but feel </w:t>
      </w:r>
      <w:proofErr w:type="gramStart"/>
      <w:r w:rsidR="008603CA">
        <w:t>really great</w:t>
      </w:r>
      <w:proofErr w:type="gramEnd"/>
      <w:r w:rsidR="008603CA">
        <w:t xml:space="preserve"> that the Ohio Section was represented well over this past weekend to all of our visitors from around the world. Thanks to all that helped at the booth and other places.</w:t>
      </w:r>
    </w:p>
    <w:p w14:paraId="1E83F0D4" w14:textId="77777777" w:rsidR="00BA5A55" w:rsidRDefault="00BA5A55" w:rsidP="007105D9"/>
    <w:p w14:paraId="33605DB4" w14:textId="7EFC9520" w:rsidR="00B233CC" w:rsidRDefault="00BA5A55" w:rsidP="007105D9">
      <w:r>
        <w:t xml:space="preserve">Now, you really missed out if you didn’t attend the </w:t>
      </w:r>
      <w:proofErr w:type="spellStart"/>
      <w:r>
        <w:t>Wouff</w:t>
      </w:r>
      <w:proofErr w:type="spellEnd"/>
      <w:r>
        <w:t xml:space="preserve"> Hong this time around. I </w:t>
      </w:r>
      <w:r w:rsidR="00922DEA">
        <w:t xml:space="preserve">want to say that our Ohio Section Players did a fantastic job and left them rolling in the isles for sure. Thanks, guys, for all the time and effort you all put into making this event something for all of us to remember for sure. Oh, just in case you were wondering. We had over 150 participants that got initiated into the Royal Order this past weekend. Congratulations to all! </w:t>
      </w:r>
    </w:p>
    <w:p w14:paraId="4400150C" w14:textId="5234537C" w:rsidR="004C20A0" w:rsidRDefault="004C20A0" w:rsidP="007105D9"/>
    <w:p w14:paraId="7B6DFE9B" w14:textId="52A9B557" w:rsidR="007105D9" w:rsidRPr="007105D9" w:rsidRDefault="007105D9" w:rsidP="007105D9">
      <w:r w:rsidRPr="007105D9">
        <w:t xml:space="preserve">73, </w:t>
      </w:r>
    </w:p>
    <w:p w14:paraId="45CD8934" w14:textId="0898A142" w:rsidR="007105D9" w:rsidRPr="007105D9" w:rsidRDefault="007105D9" w:rsidP="007105D9"/>
    <w:p w14:paraId="79156455" w14:textId="5D3BB20F" w:rsidR="007105D9" w:rsidRDefault="007105D9" w:rsidP="007105D9">
      <w:pPr>
        <w:rPr>
          <w:b/>
          <w:i/>
        </w:rPr>
      </w:pPr>
      <w:r w:rsidRPr="007105D9">
        <w:rPr>
          <w:b/>
          <w:i/>
        </w:rPr>
        <w:t>Scott, N8SY</w:t>
      </w:r>
    </w:p>
    <w:bookmarkEnd w:id="17"/>
    <w:bookmarkEnd w:id="18"/>
    <w:bookmarkEnd w:id="19"/>
    <w:bookmarkEnd w:id="20"/>
    <w:bookmarkEnd w:id="21"/>
    <w:p w14:paraId="7D8A1BBD" w14:textId="77777777" w:rsidR="008603CA" w:rsidRDefault="008603CA" w:rsidP="008603CA"/>
    <w:p w14:paraId="5F907629" w14:textId="0ED76F62" w:rsidR="008603CA" w:rsidRDefault="008603CA" w:rsidP="008603CA">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48B7E1A7" w14:textId="1F50794B" w:rsidR="008603CA" w:rsidRDefault="00E31651" w:rsidP="00C407C6">
      <w:r>
        <w:rPr>
          <w:noProof/>
        </w:rPr>
        <w:lastRenderedPageBreak/>
        <w:drawing>
          <wp:anchor distT="0" distB="0" distL="114300" distR="114300" simplePos="0" relativeHeight="253174784" behindDoc="1" locked="0" layoutInCell="1" allowOverlap="1" wp14:anchorId="2F2BB3DD" wp14:editId="6D49ED36">
            <wp:simplePos x="0" y="0"/>
            <wp:positionH relativeFrom="margin">
              <wp:align>right</wp:align>
            </wp:positionH>
            <wp:positionV relativeFrom="paragraph">
              <wp:posOffset>4352925</wp:posOffset>
            </wp:positionV>
            <wp:extent cx="2190750" cy="2190750"/>
            <wp:effectExtent l="0" t="0" r="0" b="0"/>
            <wp:wrapTight wrapText="bothSides">
              <wp:wrapPolygon edited="0">
                <wp:start x="0" y="0"/>
                <wp:lineTo x="0" y="21412"/>
                <wp:lineTo x="21412" y="21412"/>
                <wp:lineTo x="21412" y="0"/>
                <wp:lineTo x="0" y="0"/>
              </wp:wrapPolygon>
            </wp:wrapTight>
            <wp:docPr id="17" name="Picture 17"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acebook_1558137046952.jpg"/>
                    <pic:cNvPicPr/>
                  </pic:nvPicPr>
                  <pic:blipFill>
                    <a:blip r:embed="rId85" cstate="print">
                      <a:extLst>
                        <a:ext uri="{28A0092B-C50C-407E-A947-70E740481C1C}">
                          <a14:useLocalDpi xmlns:a14="http://schemas.microsoft.com/office/drawing/2010/main" val="0"/>
                        </a:ext>
                      </a:extLst>
                    </a:blip>
                    <a:stretch>
                      <a:fillRect/>
                    </a:stretch>
                  </pic:blipFill>
                  <pic:spPr>
                    <a:xfrm flipH="1">
                      <a:off x="0" y="0"/>
                      <a:ext cx="2190750" cy="2190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173760" behindDoc="1" locked="0" layoutInCell="1" allowOverlap="1" wp14:anchorId="0B23222D" wp14:editId="70A362E8">
            <wp:simplePos x="0" y="0"/>
            <wp:positionH relativeFrom="margin">
              <wp:posOffset>2081530</wp:posOffset>
            </wp:positionH>
            <wp:positionV relativeFrom="paragraph">
              <wp:posOffset>2822575</wp:posOffset>
            </wp:positionV>
            <wp:extent cx="2099945" cy="2800350"/>
            <wp:effectExtent l="0" t="0" r="0" b="0"/>
            <wp:wrapTight wrapText="bothSides">
              <wp:wrapPolygon edited="0">
                <wp:start x="0" y="0"/>
                <wp:lineTo x="0" y="21453"/>
                <wp:lineTo x="21358" y="21453"/>
                <wp:lineTo x="21358" y="0"/>
                <wp:lineTo x="0" y="0"/>
              </wp:wrapPolygon>
            </wp:wrapTight>
            <wp:docPr id="16" name="Picture 16"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cebook_1558136829169.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099945" cy="2800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170688" behindDoc="1" locked="0" layoutInCell="1" allowOverlap="1" wp14:anchorId="1176AEB8" wp14:editId="645B62FA">
            <wp:simplePos x="0" y="0"/>
            <wp:positionH relativeFrom="margin">
              <wp:align>left</wp:align>
            </wp:positionH>
            <wp:positionV relativeFrom="paragraph">
              <wp:posOffset>2296795</wp:posOffset>
            </wp:positionV>
            <wp:extent cx="2132330" cy="3790950"/>
            <wp:effectExtent l="0" t="0" r="1270" b="0"/>
            <wp:wrapTight wrapText="bothSides">
              <wp:wrapPolygon edited="0">
                <wp:start x="0" y="0"/>
                <wp:lineTo x="0" y="21491"/>
                <wp:lineTo x="21420" y="21491"/>
                <wp:lineTo x="21420" y="0"/>
                <wp:lineTo x="0" y="0"/>
              </wp:wrapPolygon>
            </wp:wrapTight>
            <wp:docPr id="13" name="Picture 13"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acebook_1558126343931.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132330" cy="37909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171712" behindDoc="1" locked="0" layoutInCell="1" allowOverlap="1" wp14:anchorId="028D4A8A" wp14:editId="70607564">
            <wp:simplePos x="0" y="0"/>
            <wp:positionH relativeFrom="margin">
              <wp:align>right</wp:align>
            </wp:positionH>
            <wp:positionV relativeFrom="paragraph">
              <wp:posOffset>0</wp:posOffset>
            </wp:positionV>
            <wp:extent cx="2755900" cy="2066925"/>
            <wp:effectExtent l="0" t="0" r="6350" b="9525"/>
            <wp:wrapTight wrapText="bothSides">
              <wp:wrapPolygon edited="0">
                <wp:start x="0" y="0"/>
                <wp:lineTo x="0" y="21500"/>
                <wp:lineTo x="21500" y="21500"/>
                <wp:lineTo x="21500" y="0"/>
                <wp:lineTo x="0" y="0"/>
              </wp:wrapPolygon>
            </wp:wrapTight>
            <wp:docPr id="14" name="Picture 14"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cebook_1558126488081.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755900" cy="20669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175808" behindDoc="1" locked="0" layoutInCell="1" allowOverlap="1" wp14:anchorId="4C86A497" wp14:editId="2354A5F3">
            <wp:simplePos x="0" y="0"/>
            <wp:positionH relativeFrom="margin">
              <wp:posOffset>1854835</wp:posOffset>
            </wp:positionH>
            <wp:positionV relativeFrom="paragraph">
              <wp:posOffset>0</wp:posOffset>
            </wp:positionV>
            <wp:extent cx="2142490" cy="2857500"/>
            <wp:effectExtent l="0" t="0" r="0" b="0"/>
            <wp:wrapTight wrapText="bothSides">
              <wp:wrapPolygon edited="0">
                <wp:start x="0" y="0"/>
                <wp:lineTo x="0" y="21456"/>
                <wp:lineTo x="21318" y="21456"/>
                <wp:lineTo x="21318" y="0"/>
                <wp:lineTo x="0" y="0"/>
              </wp:wrapPolygon>
            </wp:wrapTight>
            <wp:docPr id="18" name="Picture 18" descr="A sign on top of a grass covered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acebook_1558137252798.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142490" cy="2857500"/>
                    </a:xfrm>
                    <a:prstGeom prst="rect">
                      <a:avLst/>
                    </a:prstGeom>
                  </pic:spPr>
                </pic:pic>
              </a:graphicData>
            </a:graphic>
            <wp14:sizeRelH relativeFrom="page">
              <wp14:pctWidth>0</wp14:pctWidth>
            </wp14:sizeRelH>
            <wp14:sizeRelV relativeFrom="page">
              <wp14:pctHeight>0</wp14:pctHeight>
            </wp14:sizeRelV>
          </wp:anchor>
        </w:drawing>
      </w:r>
      <w:r w:rsidR="008603CA">
        <w:rPr>
          <w:noProof/>
        </w:rPr>
        <w:drawing>
          <wp:anchor distT="0" distB="0" distL="114300" distR="114300" simplePos="0" relativeHeight="253169664" behindDoc="1" locked="0" layoutInCell="1" allowOverlap="1" wp14:anchorId="1548ADF5" wp14:editId="136EBCA8">
            <wp:simplePos x="0" y="0"/>
            <wp:positionH relativeFrom="margin">
              <wp:align>right</wp:align>
            </wp:positionH>
            <wp:positionV relativeFrom="paragraph">
              <wp:posOffset>2343150</wp:posOffset>
            </wp:positionV>
            <wp:extent cx="2733675" cy="2049780"/>
            <wp:effectExtent l="0" t="0" r="9525" b="7620"/>
            <wp:wrapTight wrapText="bothSides">
              <wp:wrapPolygon edited="0">
                <wp:start x="0" y="0"/>
                <wp:lineTo x="0" y="21480"/>
                <wp:lineTo x="21525" y="21480"/>
                <wp:lineTo x="21525" y="0"/>
                <wp:lineTo x="0" y="0"/>
              </wp:wrapPolygon>
            </wp:wrapTight>
            <wp:docPr id="12" name="Picture 12" descr="A truck is parked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acebook_1558118887309.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733675" cy="2049780"/>
                    </a:xfrm>
                    <a:prstGeom prst="rect">
                      <a:avLst/>
                    </a:prstGeom>
                  </pic:spPr>
                </pic:pic>
              </a:graphicData>
            </a:graphic>
            <wp14:sizeRelH relativeFrom="page">
              <wp14:pctWidth>0</wp14:pctWidth>
            </wp14:sizeRelH>
            <wp14:sizeRelV relativeFrom="page">
              <wp14:pctHeight>0</wp14:pctHeight>
            </wp14:sizeRelV>
          </wp:anchor>
        </w:drawing>
      </w:r>
      <w:r w:rsidR="008603CA">
        <w:rPr>
          <w:noProof/>
        </w:rPr>
        <w:drawing>
          <wp:anchor distT="0" distB="0" distL="114300" distR="114300" simplePos="0" relativeHeight="253168640" behindDoc="1" locked="0" layoutInCell="1" allowOverlap="1" wp14:anchorId="3482D671" wp14:editId="0D5B06C4">
            <wp:simplePos x="0" y="0"/>
            <wp:positionH relativeFrom="margin">
              <wp:align>left</wp:align>
            </wp:positionH>
            <wp:positionV relativeFrom="paragraph">
              <wp:posOffset>0</wp:posOffset>
            </wp:positionV>
            <wp:extent cx="1764030" cy="2352675"/>
            <wp:effectExtent l="0" t="0" r="7620" b="9525"/>
            <wp:wrapTight wrapText="bothSides">
              <wp:wrapPolygon edited="0">
                <wp:start x="0" y="0"/>
                <wp:lineTo x="0" y="21513"/>
                <wp:lineTo x="21460" y="21513"/>
                <wp:lineTo x="21460" y="0"/>
                <wp:lineTo x="0" y="0"/>
              </wp:wrapPolygon>
            </wp:wrapTight>
            <wp:docPr id="10" name="Picture 10" descr="A picture containing outdoor, sky, person,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cebook_1558118850133.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764030" cy="2352675"/>
                    </a:xfrm>
                    <a:prstGeom prst="rect">
                      <a:avLst/>
                    </a:prstGeom>
                  </pic:spPr>
                </pic:pic>
              </a:graphicData>
            </a:graphic>
            <wp14:sizeRelH relativeFrom="page">
              <wp14:pctWidth>0</wp14:pctWidth>
            </wp14:sizeRelH>
            <wp14:sizeRelV relativeFrom="page">
              <wp14:pctHeight>0</wp14:pctHeight>
            </wp14:sizeRelV>
          </wp:anchor>
        </w:drawing>
      </w:r>
    </w:p>
    <w:p w14:paraId="4DFE88A6" w14:textId="057046DD" w:rsidR="008603CA" w:rsidRDefault="008603CA" w:rsidP="00C407C6"/>
    <w:p w14:paraId="33E271BD" w14:textId="5522D766" w:rsidR="008603CA" w:rsidRDefault="008603CA" w:rsidP="00C407C6"/>
    <w:p w14:paraId="4E8158EC" w14:textId="4D2E3422" w:rsidR="008603CA" w:rsidRDefault="008603CA" w:rsidP="00C407C6"/>
    <w:p w14:paraId="6DEF4538" w14:textId="47D2FA5D" w:rsidR="008603CA" w:rsidRDefault="008603CA" w:rsidP="00C407C6"/>
    <w:p w14:paraId="0C7F9C5F" w14:textId="667C991F" w:rsidR="008603CA" w:rsidRDefault="00E31651" w:rsidP="00C407C6">
      <w:r>
        <w:rPr>
          <w:noProof/>
        </w:rPr>
        <w:drawing>
          <wp:anchor distT="0" distB="0" distL="114300" distR="114300" simplePos="0" relativeHeight="253172736" behindDoc="1" locked="0" layoutInCell="1" allowOverlap="1" wp14:anchorId="3F0084B9" wp14:editId="1CBF2E43">
            <wp:simplePos x="0" y="0"/>
            <wp:positionH relativeFrom="margin">
              <wp:posOffset>18415</wp:posOffset>
            </wp:positionH>
            <wp:positionV relativeFrom="paragraph">
              <wp:posOffset>780415</wp:posOffset>
            </wp:positionV>
            <wp:extent cx="2037715" cy="2717165"/>
            <wp:effectExtent l="0" t="0" r="635" b="6985"/>
            <wp:wrapTight wrapText="bothSides">
              <wp:wrapPolygon edited="0">
                <wp:start x="0" y="0"/>
                <wp:lineTo x="0" y="21504"/>
                <wp:lineTo x="21405" y="21504"/>
                <wp:lineTo x="21405" y="0"/>
                <wp:lineTo x="0" y="0"/>
              </wp:wrapPolygon>
            </wp:wrapTight>
            <wp:docPr id="15" name="Picture 15" descr="Two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acebook_1558136789969.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037715" cy="27171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176832" behindDoc="1" locked="0" layoutInCell="1" allowOverlap="1" wp14:anchorId="303EF18C" wp14:editId="44930907">
            <wp:simplePos x="0" y="0"/>
            <wp:positionH relativeFrom="margin">
              <wp:align>center</wp:align>
            </wp:positionH>
            <wp:positionV relativeFrom="paragraph">
              <wp:posOffset>325755</wp:posOffset>
            </wp:positionV>
            <wp:extent cx="3479800" cy="2305050"/>
            <wp:effectExtent l="0" t="0" r="6350" b="0"/>
            <wp:wrapTight wrapText="bothSides">
              <wp:wrapPolygon edited="0">
                <wp:start x="0" y="0"/>
                <wp:lineTo x="0" y="21421"/>
                <wp:lineTo x="21521" y="21421"/>
                <wp:lineTo x="21521" y="0"/>
                <wp:lineTo x="0" y="0"/>
              </wp:wrapPolygon>
            </wp:wrapTight>
            <wp:docPr id="19" name="Picture 19"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acebook_1558137293397.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479800" cy="2305050"/>
                    </a:xfrm>
                    <a:prstGeom prst="rect">
                      <a:avLst/>
                    </a:prstGeom>
                  </pic:spPr>
                </pic:pic>
              </a:graphicData>
            </a:graphic>
            <wp14:sizeRelH relativeFrom="page">
              <wp14:pctWidth>0</wp14:pctWidth>
            </wp14:sizeRelH>
            <wp14:sizeRelV relativeFrom="page">
              <wp14:pctHeight>0</wp14:pctHeight>
            </wp14:sizeRelV>
          </wp:anchor>
        </w:drawing>
      </w:r>
    </w:p>
    <w:p w14:paraId="5E93A1EA" w14:textId="5AC35910" w:rsidR="008603CA" w:rsidRDefault="008603CA" w:rsidP="00C407C6"/>
    <w:p w14:paraId="7BA3ED20" w14:textId="53CBAB4A" w:rsidR="008603CA" w:rsidRDefault="008603CA" w:rsidP="00C407C6"/>
    <w:p w14:paraId="7E79AD1B" w14:textId="28ABEBAA" w:rsidR="008603CA" w:rsidRDefault="008603CA" w:rsidP="00C407C6"/>
    <w:p w14:paraId="2C3D21F1" w14:textId="648A758A" w:rsidR="008603CA" w:rsidRDefault="008603CA" w:rsidP="00C407C6"/>
    <w:p w14:paraId="3922BD95" w14:textId="03D50DA9" w:rsidR="008603CA" w:rsidRDefault="008603CA" w:rsidP="00C407C6"/>
    <w:p w14:paraId="358D8D39" w14:textId="53C2B8E4" w:rsidR="008603CA" w:rsidRDefault="008603CA" w:rsidP="00C407C6"/>
    <w:p w14:paraId="5C80921C" w14:textId="6B730901" w:rsidR="008603CA" w:rsidRDefault="008603CA" w:rsidP="00C407C6"/>
    <w:p w14:paraId="76F37285" w14:textId="6A931B9C" w:rsidR="008603CA" w:rsidRDefault="008603CA" w:rsidP="00C407C6"/>
    <w:p w14:paraId="0743DD72" w14:textId="3020FC19" w:rsidR="008603CA" w:rsidRDefault="008603CA" w:rsidP="00C407C6"/>
    <w:p w14:paraId="10BDB98A" w14:textId="3AFA6B0C" w:rsidR="008603CA" w:rsidRDefault="008603CA" w:rsidP="00C407C6"/>
    <w:p w14:paraId="29FBDBE9" w14:textId="16E105C2" w:rsidR="008603CA" w:rsidRDefault="008603CA" w:rsidP="00C407C6"/>
    <w:p w14:paraId="5F168CAF" w14:textId="15956DCE" w:rsidR="008603CA" w:rsidRDefault="008603CA" w:rsidP="00C407C6"/>
    <w:p w14:paraId="1F7B4551" w14:textId="6D6245F1" w:rsidR="00C906CE" w:rsidRDefault="0093353B" w:rsidP="00C407C6">
      <w:pPr>
        <w:rPr>
          <w:b/>
          <w:i/>
          <w:sz w:val="28"/>
          <w:szCs w:val="28"/>
        </w:rPr>
      </w:pPr>
      <w:r>
        <w:lastRenderedPageBreak/>
        <w:pict w14:anchorId="1BDF6403">
          <v:rect id="_x0000_i1040" style="width:0;height:1.5pt" o:hralign="center" o:hrstd="t" o:hr="t" fillcolor="#a0a0a0" stroked="f"/>
        </w:pict>
      </w:r>
    </w:p>
    <w:p w14:paraId="378D18BE" w14:textId="154B6F40" w:rsidR="00C407C6" w:rsidRPr="002206DF" w:rsidRDefault="00D403CA" w:rsidP="00C407C6">
      <w:pPr>
        <w:rPr>
          <w:b/>
          <w:i/>
          <w:sz w:val="28"/>
          <w:szCs w:val="28"/>
        </w:rPr>
      </w:pPr>
      <w:r>
        <w:rPr>
          <w:noProof/>
        </w:rPr>
        <w:drawing>
          <wp:anchor distT="0" distB="0" distL="114300" distR="114300" simplePos="0" relativeHeight="252670976" behindDoc="1" locked="0" layoutInCell="1" allowOverlap="1" wp14:anchorId="02B5F8E5" wp14:editId="7F336EA8">
            <wp:simplePos x="0" y="0"/>
            <wp:positionH relativeFrom="margin">
              <wp:posOffset>5745480</wp:posOffset>
            </wp:positionH>
            <wp:positionV relativeFrom="paragraph">
              <wp:posOffset>20320</wp:posOffset>
            </wp:positionV>
            <wp:extent cx="1097915" cy="1133475"/>
            <wp:effectExtent l="0" t="0" r="6985" b="9525"/>
            <wp:wrapTight wrapText="bothSides">
              <wp:wrapPolygon edited="0">
                <wp:start x="0" y="0"/>
                <wp:lineTo x="0" y="21418"/>
                <wp:lineTo x="21363" y="21418"/>
                <wp:lineTo x="213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flipH="1">
                      <a:off x="0" y="0"/>
                      <a:ext cx="1097915" cy="1133475"/>
                    </a:xfrm>
                    <a:prstGeom prst="rect">
                      <a:avLst/>
                    </a:prstGeom>
                  </pic:spPr>
                </pic:pic>
              </a:graphicData>
            </a:graphic>
            <wp14:sizeRelH relativeFrom="page">
              <wp14:pctWidth>0</wp14:pctWidth>
            </wp14:sizeRelH>
            <wp14:sizeRelV relativeFrom="page">
              <wp14:pctHeight>0</wp14:pctHeight>
            </wp14:sizeRelV>
          </wp:anchor>
        </w:drawing>
      </w:r>
      <w:r w:rsidR="00C407C6" w:rsidRPr="002206DF">
        <w:rPr>
          <w:b/>
          <w:i/>
          <w:sz w:val="28"/>
          <w:szCs w:val="28"/>
        </w:rPr>
        <w:t>Back Issues of the PostScript</w:t>
      </w:r>
      <w:r w:rsidR="00C407C6">
        <w:rPr>
          <w:b/>
          <w:i/>
          <w:sz w:val="28"/>
          <w:szCs w:val="28"/>
        </w:rPr>
        <w:t xml:space="preserve"> and Ohio Section Journal (OSJ)</w:t>
      </w:r>
      <w:r w:rsidR="00C407C6" w:rsidRPr="00F264BF">
        <w:rPr>
          <w:noProof/>
        </w:rPr>
        <w:t xml:space="preserve"> </w:t>
      </w:r>
    </w:p>
    <w:p w14:paraId="3AFAF74F" w14:textId="05CC396E" w:rsidR="00C407C6" w:rsidRDefault="00C407C6" w:rsidP="00C407C6"/>
    <w:p w14:paraId="48EE53B6" w14:textId="6D78C963" w:rsidR="00C407C6" w:rsidRDefault="00C407C6" w:rsidP="00C407C6"/>
    <w:p w14:paraId="7A0E47ED" w14:textId="7A6DCCF5" w:rsidR="00C407C6" w:rsidRDefault="00C407C6" w:rsidP="00C407C6">
      <w:r>
        <w:t xml:space="preserve">Hey, did you know that PostScript and Ohio Section Journal (OSJ) are archived on the website? You can go back and look at any edition simply by clicking:  </w:t>
      </w:r>
    </w:p>
    <w:p w14:paraId="10EA54FF" w14:textId="4CD6B7A1" w:rsidR="00C407C6" w:rsidRPr="0099227F" w:rsidRDefault="0093353B" w:rsidP="00C407C6">
      <w:hyperlink r:id="rId95" w:history="1">
        <w:r w:rsidR="005B33D0" w:rsidRPr="00821CBA">
          <w:rPr>
            <w:rStyle w:val="Hyperlink"/>
          </w:rPr>
          <w:t>http://arrl-ohio.org/news/index.html</w:t>
        </w:r>
      </w:hyperlink>
      <w:r w:rsidR="00C407C6">
        <w:t xml:space="preserve"> </w:t>
      </w:r>
    </w:p>
    <w:p w14:paraId="2448DD53" w14:textId="77777777" w:rsidR="00D403CA" w:rsidRDefault="00D403CA" w:rsidP="00DF2F2B"/>
    <w:p w14:paraId="7C9EC457" w14:textId="58CBFA29" w:rsidR="00056AAD" w:rsidRDefault="0093353B" w:rsidP="00DF2F2B">
      <w:pPr>
        <w:rPr>
          <w:b/>
          <w:i/>
          <w:sz w:val="28"/>
          <w:szCs w:val="28"/>
        </w:rPr>
      </w:pPr>
      <w:r>
        <w:pict w14:anchorId="0BE4D0AA">
          <v:rect id="_x0000_i1041" style="width:0;height:1.5pt" o:hralign="center" o:hrstd="t" o:hr="t" fillcolor="#a0a0a0" stroked="f"/>
        </w:pict>
      </w:r>
    </w:p>
    <w:p w14:paraId="4A92E3B1" w14:textId="76322412" w:rsidR="00DF2F2B" w:rsidRPr="007D1299" w:rsidRDefault="00DF2F2B" w:rsidP="00DF2F2B">
      <w:pPr>
        <w:rPr>
          <w:b/>
          <w:i/>
          <w:sz w:val="28"/>
          <w:szCs w:val="28"/>
        </w:rPr>
      </w:pPr>
      <w:r w:rsidRPr="00C20E11">
        <w:rPr>
          <w:noProof/>
        </w:rPr>
        <w:drawing>
          <wp:anchor distT="0" distB="0" distL="114300" distR="114300" simplePos="0" relativeHeight="252328960" behindDoc="1" locked="0" layoutInCell="1" allowOverlap="1" wp14:anchorId="3C012388" wp14:editId="12BCE283">
            <wp:simplePos x="0" y="0"/>
            <wp:positionH relativeFrom="margin">
              <wp:posOffset>5165725</wp:posOffset>
            </wp:positionH>
            <wp:positionV relativeFrom="paragraph">
              <wp:posOffset>130810</wp:posOffset>
            </wp:positionV>
            <wp:extent cx="1684020" cy="1272540"/>
            <wp:effectExtent l="0" t="0" r="0" b="3810"/>
            <wp:wrapTight wrapText="bothSides">
              <wp:wrapPolygon edited="0">
                <wp:start x="0" y="0"/>
                <wp:lineTo x="0" y="21341"/>
                <wp:lineTo x="21258" y="21341"/>
                <wp:lineTo x="2125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1684020" cy="1272540"/>
                    </a:xfrm>
                    <a:prstGeom prst="rect">
                      <a:avLst/>
                    </a:prstGeom>
                  </pic:spPr>
                </pic:pic>
              </a:graphicData>
            </a:graphic>
            <wp14:sizeRelH relativeFrom="page">
              <wp14:pctWidth>0</wp14:pctWidth>
            </wp14:sizeRelH>
            <wp14:sizeRelV relativeFrom="page">
              <wp14:pctHeight>0</wp14:pctHeight>
            </wp14:sizeRelV>
          </wp:anchor>
        </w:drawing>
      </w:r>
      <w:r w:rsidRPr="007D1299">
        <w:rPr>
          <w:b/>
          <w:i/>
          <w:sz w:val="28"/>
          <w:szCs w:val="28"/>
        </w:rPr>
        <w:t>Chit – Chat, and All That!</w:t>
      </w:r>
    </w:p>
    <w:p w14:paraId="0035D3B3" w14:textId="1181333F" w:rsidR="00DF2F2B" w:rsidRDefault="00DF2F2B" w:rsidP="00DF2F2B"/>
    <w:p w14:paraId="2C0717B3" w14:textId="77777777" w:rsidR="00DF2F2B" w:rsidRDefault="00DF2F2B" w:rsidP="00DF2F2B">
      <w:r w:rsidRPr="00C20E11">
        <w:t>Do you know someone that’s not getting these Newsletters? Please, forward a copy of this Newsletter over to them and have them “</w:t>
      </w:r>
      <w:hyperlink r:id="rId97" w:history="1">
        <w:r w:rsidRPr="00C20E11">
          <w:rPr>
            <w:rStyle w:val="Hyperlink"/>
          </w:rPr>
          <w:t>Opt-In</w:t>
        </w:r>
      </w:hyperlink>
      <w:r w:rsidRPr="00C20E11">
        <w:t xml:space="preserve">” to start receiving them.  Heck, just have them send me an email   </w:t>
      </w:r>
      <w:hyperlink r:id="rId98" w:history="1">
        <w:r w:rsidRPr="00C20E11">
          <w:rPr>
            <w:rStyle w:val="Hyperlink"/>
          </w:rPr>
          <w:t>n8sy@n8sy.com</w:t>
        </w:r>
      </w:hyperlink>
      <w:r w:rsidRPr="00C20E11">
        <w:t xml:space="preserve">  and I’ll get them added to the Ohio Section Emailing list.</w:t>
      </w:r>
      <w:r>
        <w:t xml:space="preserve"> </w:t>
      </w:r>
    </w:p>
    <w:p w14:paraId="2725052C" w14:textId="77777777" w:rsidR="00DF2F2B" w:rsidRDefault="00DF2F2B" w:rsidP="00DF2F2B"/>
    <w:p w14:paraId="5244345D" w14:textId="77777777" w:rsidR="00DF2F2B" w:rsidRDefault="00DF2F2B" w:rsidP="00DF2F2B">
      <w:r>
        <w:t xml:space="preserve">We now have many thousands of readers receiving these newsletters weekly. Quite impressive, I’d say!  </w:t>
      </w:r>
      <w:r w:rsidRPr="00C20E11">
        <w:t xml:space="preserve">I urge all of you to make sure that everyone, regardless of whether they </w:t>
      </w:r>
      <w:r>
        <w:t>are a League member or not, get</w:t>
      </w:r>
      <w:r w:rsidRPr="00C20E11">
        <w:t xml:space="preserve"> signed up to receive these </w:t>
      </w:r>
      <w:r>
        <w:t xml:space="preserve">weekly </w:t>
      </w:r>
      <w:r w:rsidRPr="00C20E11">
        <w:t xml:space="preserve">Newsletters. </w:t>
      </w:r>
    </w:p>
    <w:p w14:paraId="1D99A349" w14:textId="77777777" w:rsidR="00DF2F2B" w:rsidRDefault="00DF2F2B" w:rsidP="00DF2F2B"/>
    <w:p w14:paraId="2A19F6A5" w14:textId="77777777" w:rsidR="00DF2F2B" w:rsidRDefault="00DF2F2B" w:rsidP="00DF2F2B">
      <w:r>
        <w:rPr>
          <w:noProof/>
        </w:rPr>
        <w:drawing>
          <wp:anchor distT="0" distB="0" distL="114300" distR="114300" simplePos="0" relativeHeight="252329984" behindDoc="1" locked="0" layoutInCell="1" allowOverlap="1" wp14:anchorId="734A87B7" wp14:editId="0D45664E">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20E11">
        <w:t>You can always “</w:t>
      </w:r>
      <w:hyperlink r:id="rId100" w:history="1">
        <w:r w:rsidRPr="00C20E11">
          <w:rPr>
            <w:rStyle w:val="Hyperlink"/>
          </w:rPr>
          <w:t>Opt-Out</w:t>
        </w:r>
      </w:hyperlink>
      <w:r w:rsidRPr="00C20E11">
        <w:t xml:space="preserve">” at any time if you feel this is not what you were expecting. </w:t>
      </w:r>
      <w:r>
        <w:t xml:space="preserve">It’s fun and very informative. </w:t>
      </w:r>
      <w:r w:rsidRPr="00C20E11">
        <w:t xml:space="preserve"> </w:t>
      </w:r>
      <w:r>
        <w:t xml:space="preserve">All of your favorite past newsletters </w:t>
      </w:r>
      <w:r w:rsidRPr="00C20E11">
        <w:t>are</w:t>
      </w:r>
      <w:r>
        <w:t xml:space="preserve"> now</w:t>
      </w:r>
      <w:r w:rsidRPr="00C20E11">
        <w:t xml:space="preserve"> archived </w:t>
      </w:r>
      <w:r>
        <w:t xml:space="preserve">too. </w:t>
      </w:r>
    </w:p>
    <w:p w14:paraId="4117EA96" w14:textId="77777777" w:rsidR="00DF2F2B" w:rsidRPr="00C20E11" w:rsidRDefault="00DF2F2B" w:rsidP="00DF2F2B">
      <w:r>
        <w:t>Y</w:t>
      </w:r>
      <w:r w:rsidRPr="00C20E11">
        <w:t xml:space="preserve">ou can go back </w:t>
      </w:r>
      <w:r>
        <w:t xml:space="preserve">at any time </w:t>
      </w:r>
      <w:r w:rsidRPr="00C20E11">
        <w:t>and read</w:t>
      </w:r>
      <w:r>
        <w:t xml:space="preserve"> them. J</w:t>
      </w:r>
      <w:r w:rsidRPr="00C20E11">
        <w:t>ust go to:</w:t>
      </w:r>
      <w:r>
        <w:t xml:space="preserve">  </w:t>
      </w:r>
      <w:hyperlink r:id="rId101" w:history="1">
        <w:r w:rsidRPr="00C20E11">
          <w:rPr>
            <w:rStyle w:val="Hyperlink"/>
          </w:rPr>
          <w:t>http://arrl-ohio.org/news/</w:t>
        </w:r>
      </w:hyperlink>
      <w:r w:rsidRPr="00C20E11">
        <w:t xml:space="preserve"> </w:t>
      </w:r>
    </w:p>
    <w:p w14:paraId="4D8F63BE" w14:textId="77777777" w:rsidR="00DF2F2B" w:rsidRPr="00C20E11" w:rsidRDefault="00DF2F2B" w:rsidP="00DF2F2B"/>
    <w:p w14:paraId="10F25568" w14:textId="77777777" w:rsidR="00DF2F2B" w:rsidRDefault="00DF2F2B" w:rsidP="00DF2F2B">
      <w:r>
        <w:rPr>
          <w:noProof/>
        </w:rPr>
        <w:drawing>
          <wp:anchor distT="0" distB="0" distL="114300" distR="114300" simplePos="0" relativeHeight="252331008" behindDoc="1" locked="0" layoutInCell="1" allowOverlap="1" wp14:anchorId="3A726453" wp14:editId="517FA183">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20E11">
        <w:t xml:space="preserve">Got questions, concerns or would just like to sit and chat awhile? Heck, I’ll even buy the coffee!! Give me a call at (419) 512-4445 or email me at:  </w:t>
      </w:r>
      <w:hyperlink r:id="rId103" w:history="1">
        <w:r w:rsidRPr="00C20E11">
          <w:rPr>
            <w:rStyle w:val="Hyperlink"/>
          </w:rPr>
          <w:t>n8sy@n8sy.com</w:t>
        </w:r>
      </w:hyperlink>
      <w:r w:rsidRPr="00C20E11">
        <w:t xml:space="preserve"> </w:t>
      </w:r>
    </w:p>
    <w:p w14:paraId="3BC3210B" w14:textId="77777777" w:rsidR="00DF2F2B" w:rsidRDefault="00DF2F2B" w:rsidP="00DF2F2B"/>
    <w:p w14:paraId="47D7678E" w14:textId="6E8DB7EB" w:rsidR="00DF2F2B" w:rsidRDefault="00DF2F2B" w:rsidP="00DF2F2B">
      <w:r>
        <w:t>The pictures on the front page are from various newsletters, Facebook posts and/or were sent directly to me in recent weeks. Take a good look at them, you just might be in one of the pictures!  “SMILE…  you’re on the Ohio Section News!!”</w:t>
      </w:r>
      <w:r w:rsidRPr="007957AD">
        <w:t xml:space="preserve"> </w:t>
      </w:r>
    </w:p>
    <w:p w14:paraId="5A2FAA50" w14:textId="5F6D7E4F" w:rsidR="000F4036" w:rsidRDefault="000F4036" w:rsidP="007E1CC5">
      <w:pPr>
        <w:rPr>
          <w:rStyle w:val="Hyperlink"/>
          <w:sz w:val="20"/>
          <w:szCs w:val="20"/>
        </w:rPr>
      </w:pPr>
      <w:bookmarkStart w:id="41" w:name="_Hlk531461380"/>
      <w:bookmarkStart w:id="42" w:name="_Hlk534307398"/>
      <w:bookmarkStart w:id="43" w:name="_Hlk536041246"/>
    </w:p>
    <w:p w14:paraId="26543664" w14:textId="77777777" w:rsidR="009B3E19" w:rsidRDefault="009B3E19" w:rsidP="00D403CA">
      <w:pPr>
        <w:rPr>
          <w:rStyle w:val="Hyperlink"/>
          <w:sz w:val="20"/>
          <w:szCs w:val="20"/>
        </w:rPr>
      </w:pPr>
    </w:p>
    <w:bookmarkStart w:id="44" w:name="_Hlk2769613"/>
    <w:bookmarkStart w:id="45" w:name="_Hlk4662258"/>
    <w:bookmarkStart w:id="46" w:name="_Hlk8242528"/>
    <w:p w14:paraId="1971DC39" w14:textId="1CC6470F" w:rsidR="00E879E1" w:rsidRDefault="00BF5BEF" w:rsidP="00DF2F2B">
      <w:pPr>
        <w:rPr>
          <w:sz w:val="20"/>
          <w:szCs w:val="20"/>
          <w:u w:val="single"/>
        </w:rPr>
      </w:pPr>
      <w:r>
        <w:fldChar w:fldCharType="begin"/>
      </w:r>
      <w:r>
        <w:instrText xml:space="preserve"> HYPERLINK \l "top" </w:instrText>
      </w:r>
      <w:r>
        <w:fldChar w:fldCharType="separate"/>
      </w:r>
      <w:r w:rsidR="00D403CA" w:rsidRPr="00993649">
        <w:rPr>
          <w:rStyle w:val="Hyperlink"/>
          <w:sz w:val="20"/>
          <w:szCs w:val="20"/>
        </w:rPr>
        <w:t>TOP</w:t>
      </w:r>
      <w:r>
        <w:rPr>
          <w:rStyle w:val="Hyperlink"/>
          <w:sz w:val="20"/>
          <w:szCs w:val="20"/>
        </w:rPr>
        <w:fldChar w:fldCharType="end"/>
      </w:r>
      <w:r w:rsidR="00D403CA" w:rsidRPr="00993649">
        <w:rPr>
          <w:sz w:val="20"/>
          <w:szCs w:val="20"/>
          <w:u w:val="single"/>
        </w:rPr>
        <w:t xml:space="preserve"> ^</w:t>
      </w:r>
      <w:bookmarkEnd w:id="41"/>
      <w:bookmarkEnd w:id="42"/>
      <w:bookmarkEnd w:id="43"/>
      <w:bookmarkEnd w:id="44"/>
    </w:p>
    <w:p w14:paraId="7DA0DA78" w14:textId="3E39B90C" w:rsidR="00B0621C" w:rsidRDefault="00B0621C" w:rsidP="00DF2F2B">
      <w:pPr>
        <w:rPr>
          <w:sz w:val="20"/>
          <w:szCs w:val="20"/>
          <w:u w:val="single"/>
        </w:rPr>
      </w:pPr>
    </w:p>
    <w:p w14:paraId="477CD67A" w14:textId="061E9ED3" w:rsidR="00B0621C" w:rsidRDefault="00B0621C" w:rsidP="00DF2F2B">
      <w:pPr>
        <w:rPr>
          <w:sz w:val="20"/>
          <w:szCs w:val="20"/>
          <w:u w:val="single"/>
        </w:rPr>
      </w:pPr>
    </w:p>
    <w:p w14:paraId="5FBFC816" w14:textId="5B6BE01D" w:rsidR="00B0621C" w:rsidRDefault="00B0621C" w:rsidP="00DF2F2B">
      <w:pPr>
        <w:rPr>
          <w:sz w:val="20"/>
          <w:szCs w:val="20"/>
          <w:u w:val="single"/>
        </w:rPr>
      </w:pPr>
    </w:p>
    <w:p w14:paraId="5481967F" w14:textId="0A775770" w:rsidR="00B0621C" w:rsidRDefault="00B0621C" w:rsidP="00DF2F2B">
      <w:pPr>
        <w:rPr>
          <w:sz w:val="20"/>
          <w:szCs w:val="20"/>
          <w:u w:val="single"/>
        </w:rPr>
      </w:pPr>
    </w:p>
    <w:p w14:paraId="1F621A3D" w14:textId="119552A1" w:rsidR="00B0621C" w:rsidRDefault="00B0621C" w:rsidP="00DF2F2B">
      <w:pPr>
        <w:rPr>
          <w:sz w:val="20"/>
          <w:szCs w:val="20"/>
          <w:u w:val="single"/>
        </w:rPr>
      </w:pPr>
    </w:p>
    <w:p w14:paraId="288FB45F" w14:textId="2C0757BC" w:rsidR="00B0621C" w:rsidRDefault="00B0621C" w:rsidP="00DF2F2B">
      <w:pPr>
        <w:rPr>
          <w:sz w:val="20"/>
          <w:szCs w:val="20"/>
          <w:u w:val="single"/>
        </w:rPr>
      </w:pPr>
    </w:p>
    <w:p w14:paraId="30BD9C1E" w14:textId="751AF60C" w:rsidR="00B0621C" w:rsidRDefault="00B0621C" w:rsidP="00DF2F2B">
      <w:pPr>
        <w:rPr>
          <w:sz w:val="20"/>
          <w:szCs w:val="20"/>
          <w:u w:val="single"/>
        </w:rPr>
      </w:pPr>
    </w:p>
    <w:p w14:paraId="265E31AF" w14:textId="06A4BBDA" w:rsidR="00B0621C" w:rsidRDefault="00B0621C" w:rsidP="00DF2F2B">
      <w:pPr>
        <w:rPr>
          <w:sz w:val="20"/>
          <w:szCs w:val="20"/>
          <w:u w:val="single"/>
        </w:rPr>
      </w:pPr>
    </w:p>
    <w:p w14:paraId="78C7534A" w14:textId="11D32776" w:rsidR="00B0621C" w:rsidRDefault="00B0621C" w:rsidP="00DF2F2B">
      <w:pPr>
        <w:rPr>
          <w:sz w:val="20"/>
          <w:szCs w:val="20"/>
          <w:u w:val="single"/>
        </w:rPr>
      </w:pPr>
    </w:p>
    <w:p w14:paraId="6C9D8ACB" w14:textId="77777777" w:rsidR="00B0621C" w:rsidRDefault="00B0621C" w:rsidP="00DF2F2B">
      <w:pPr>
        <w:rPr>
          <w:sz w:val="20"/>
          <w:szCs w:val="20"/>
          <w:u w:val="single"/>
        </w:rPr>
      </w:pPr>
    </w:p>
    <w:p w14:paraId="445AAA56" w14:textId="07C40AB8" w:rsidR="00335EAE" w:rsidRDefault="00335EAE" w:rsidP="00DF2F2B">
      <w:pPr>
        <w:rPr>
          <w:sz w:val="20"/>
          <w:szCs w:val="20"/>
          <w:u w:val="single"/>
        </w:rPr>
      </w:pPr>
    </w:p>
    <w:p w14:paraId="06DBEACC" w14:textId="06652BE6" w:rsidR="00335EAE" w:rsidRDefault="00335EAE" w:rsidP="00DF2F2B">
      <w:pPr>
        <w:rPr>
          <w:sz w:val="20"/>
          <w:szCs w:val="20"/>
          <w:u w:val="single"/>
        </w:rPr>
      </w:pPr>
    </w:p>
    <w:p w14:paraId="7251BAD1" w14:textId="3EB3B477" w:rsidR="00335EAE" w:rsidRDefault="00335EAE" w:rsidP="00DF2F2B">
      <w:pPr>
        <w:rPr>
          <w:sz w:val="20"/>
          <w:szCs w:val="20"/>
          <w:u w:val="single"/>
        </w:rPr>
      </w:pPr>
    </w:p>
    <w:p w14:paraId="4165C964" w14:textId="77777777" w:rsidR="00335EAE" w:rsidRDefault="00335EAE" w:rsidP="00DF2F2B">
      <w:pPr>
        <w:rPr>
          <w:sz w:val="20"/>
          <w:szCs w:val="20"/>
          <w:u w:val="single"/>
        </w:rPr>
      </w:pPr>
    </w:p>
    <w:bookmarkEnd w:id="45"/>
    <w:bookmarkEnd w:id="46"/>
    <w:p w14:paraId="566BE081" w14:textId="79C3C428" w:rsidR="00DF2F2B" w:rsidRDefault="0093353B" w:rsidP="00DF2F2B">
      <w:pPr>
        <w:rPr>
          <w:u w:val="single"/>
        </w:rPr>
      </w:pPr>
      <w:r>
        <w:pict w14:anchorId="77B21C97">
          <v:rect id="_x0000_i1042" style="width:0;height:1.5pt" o:hralign="center" o:hrstd="t" o:hr="t" fillcolor="#a0a0a0" stroked="f"/>
        </w:pict>
      </w:r>
    </w:p>
    <w:p w14:paraId="167F3768" w14:textId="493CD82B"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2"/>
    </w:p>
    <w:sectPr w:rsidR="007F4B36" w:rsidRPr="00552105" w:rsidSect="005E7645">
      <w:footerReference w:type="default" r:id="rId104"/>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224F90" w14:textId="77777777" w:rsidR="00CD6ADD" w:rsidRDefault="00CD6ADD" w:rsidP="00F40211">
      <w:r>
        <w:separator/>
      </w:r>
    </w:p>
  </w:endnote>
  <w:endnote w:type="continuationSeparator" w:id="0">
    <w:p w14:paraId="53DE35D7" w14:textId="77777777" w:rsidR="00CD6ADD" w:rsidRDefault="00CD6ADD"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93353B" w:rsidRPr="00484C07" w:rsidRDefault="0093353B"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93353B" w:rsidRDefault="0093353B"/>
  <w:p w14:paraId="085E5DE1" w14:textId="77777777" w:rsidR="0093353B" w:rsidRDefault="0093353B"/>
  <w:p w14:paraId="27443843" w14:textId="77777777" w:rsidR="0093353B" w:rsidRDefault="0093353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555FF1" w14:textId="77777777" w:rsidR="00CD6ADD" w:rsidRDefault="00CD6ADD" w:rsidP="00F40211">
      <w:r>
        <w:separator/>
      </w:r>
    </w:p>
  </w:footnote>
  <w:footnote w:type="continuationSeparator" w:id="0">
    <w:p w14:paraId="5DD11EF7" w14:textId="77777777" w:rsidR="00CD6ADD" w:rsidRDefault="00CD6ADD"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1F66A26"/>
    <w:multiLevelType w:val="multilevel"/>
    <w:tmpl w:val="02EA1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FD130F"/>
    <w:multiLevelType w:val="hybridMultilevel"/>
    <w:tmpl w:val="66846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62036A3"/>
    <w:multiLevelType w:val="multilevel"/>
    <w:tmpl w:val="9E0003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1B4249"/>
    <w:multiLevelType w:val="multilevel"/>
    <w:tmpl w:val="3D9E3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C856F72"/>
    <w:multiLevelType w:val="multilevel"/>
    <w:tmpl w:val="5C42A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C41680"/>
    <w:multiLevelType w:val="multilevel"/>
    <w:tmpl w:val="A7748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C54D8B"/>
    <w:multiLevelType w:val="multilevel"/>
    <w:tmpl w:val="2C8A0B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F849A7"/>
    <w:multiLevelType w:val="multilevel"/>
    <w:tmpl w:val="A4DACA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975C45"/>
    <w:multiLevelType w:val="multilevel"/>
    <w:tmpl w:val="11FC5F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EA1758"/>
    <w:multiLevelType w:val="multilevel"/>
    <w:tmpl w:val="A17A3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4E4DB2"/>
    <w:multiLevelType w:val="hybridMultilevel"/>
    <w:tmpl w:val="C0587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AB1A47"/>
    <w:multiLevelType w:val="multilevel"/>
    <w:tmpl w:val="9B883E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8D2769"/>
    <w:multiLevelType w:val="multilevel"/>
    <w:tmpl w:val="6628A9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560664"/>
    <w:multiLevelType w:val="multilevel"/>
    <w:tmpl w:val="9464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0F15B9A"/>
    <w:multiLevelType w:val="hybridMultilevel"/>
    <w:tmpl w:val="4E7EA7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8A235F"/>
    <w:multiLevelType w:val="multilevel"/>
    <w:tmpl w:val="596A8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812890"/>
    <w:multiLevelType w:val="hybridMultilevel"/>
    <w:tmpl w:val="824402AC"/>
    <w:lvl w:ilvl="0" w:tplc="56DEEDAC">
      <w:start w:val="21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7D23DC1"/>
    <w:multiLevelType w:val="multilevel"/>
    <w:tmpl w:val="98128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8B36F5D"/>
    <w:multiLevelType w:val="multilevel"/>
    <w:tmpl w:val="2C10EC8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032BBF"/>
    <w:multiLevelType w:val="multilevel"/>
    <w:tmpl w:val="19007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278483C"/>
    <w:multiLevelType w:val="multilevel"/>
    <w:tmpl w:val="ADC6065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6" w15:restartNumberingAfterBreak="0">
    <w:nsid w:val="480E79A6"/>
    <w:multiLevelType w:val="multilevel"/>
    <w:tmpl w:val="5DFE5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993E01"/>
    <w:multiLevelType w:val="hybridMultilevel"/>
    <w:tmpl w:val="C2641B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F31630A"/>
    <w:multiLevelType w:val="multilevel"/>
    <w:tmpl w:val="67849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651A9D"/>
    <w:multiLevelType w:val="multilevel"/>
    <w:tmpl w:val="83EA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2C0C26"/>
    <w:multiLevelType w:val="multilevel"/>
    <w:tmpl w:val="9F982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1DA2EF3"/>
    <w:multiLevelType w:val="multilevel"/>
    <w:tmpl w:val="9BA229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F22544"/>
    <w:multiLevelType w:val="hybridMultilevel"/>
    <w:tmpl w:val="8182F2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93B5358"/>
    <w:multiLevelType w:val="multilevel"/>
    <w:tmpl w:val="522E4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A664AF"/>
    <w:multiLevelType w:val="multilevel"/>
    <w:tmpl w:val="13A6175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9"/>
  </w:num>
  <w:num w:numId="3">
    <w:abstractNumId w:val="32"/>
  </w:num>
  <w:num w:numId="4">
    <w:abstractNumId w:val="21"/>
  </w:num>
  <w:num w:numId="5">
    <w:abstractNumId w:val="17"/>
  </w:num>
  <w:num w:numId="6">
    <w:abstractNumId w:val="12"/>
  </w:num>
  <w:num w:numId="7">
    <w:abstractNumId w:val="14"/>
  </w:num>
  <w:num w:numId="8">
    <w:abstractNumId w:val="13"/>
  </w:num>
  <w:num w:numId="9">
    <w:abstractNumId w:val="11"/>
  </w:num>
  <w:num w:numId="10">
    <w:abstractNumId w:val="16"/>
  </w:num>
  <w:num w:numId="11">
    <w:abstractNumId w:val="31"/>
  </w:num>
  <w:num w:numId="12">
    <w:abstractNumId w:val="34"/>
  </w:num>
  <w:num w:numId="13">
    <w:abstractNumId w:val="30"/>
  </w:num>
  <w:num w:numId="14">
    <w:abstractNumId w:val="5"/>
  </w:num>
  <w:num w:numId="15">
    <w:abstractNumId w:val="20"/>
  </w:num>
  <w:num w:numId="16">
    <w:abstractNumId w:val="33"/>
  </w:num>
  <w:num w:numId="17">
    <w:abstractNumId w:val="9"/>
  </w:num>
  <w:num w:numId="18">
    <w:abstractNumId w:val="28"/>
  </w:num>
  <w:num w:numId="19">
    <w:abstractNumId w:val="25"/>
  </w:num>
  <w:num w:numId="20">
    <w:abstractNumId w:val="8"/>
  </w:num>
  <w:num w:numId="21">
    <w:abstractNumId w:val="10"/>
  </w:num>
  <w:num w:numId="22">
    <w:abstractNumId w:val="22"/>
  </w:num>
  <w:num w:numId="23">
    <w:abstractNumId w:val="24"/>
  </w:num>
  <w:num w:numId="24">
    <w:abstractNumId w:val="18"/>
  </w:num>
  <w:num w:numId="25">
    <w:abstractNumId w:val="29"/>
  </w:num>
  <w:num w:numId="26">
    <w:abstractNumId w:val="27"/>
  </w:num>
  <w:num w:numId="27">
    <w:abstractNumId w:val="7"/>
  </w:num>
  <w:num w:numId="28">
    <w:abstractNumId w:val="26"/>
  </w:num>
  <w:num w:numId="29">
    <w:abstractNumId w:val="15"/>
  </w:num>
  <w:num w:numId="30">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E03"/>
    <w:rsid w:val="000010E8"/>
    <w:rsid w:val="000011FC"/>
    <w:rsid w:val="00001403"/>
    <w:rsid w:val="00001FCC"/>
    <w:rsid w:val="00002509"/>
    <w:rsid w:val="0000274A"/>
    <w:rsid w:val="000030E3"/>
    <w:rsid w:val="000040B5"/>
    <w:rsid w:val="0000412C"/>
    <w:rsid w:val="000045F8"/>
    <w:rsid w:val="000049F3"/>
    <w:rsid w:val="000050D6"/>
    <w:rsid w:val="0000525E"/>
    <w:rsid w:val="00005449"/>
    <w:rsid w:val="00005CD4"/>
    <w:rsid w:val="0000649E"/>
    <w:rsid w:val="00006C73"/>
    <w:rsid w:val="000075A2"/>
    <w:rsid w:val="0000764C"/>
    <w:rsid w:val="00007DE8"/>
    <w:rsid w:val="000109F5"/>
    <w:rsid w:val="00010BCD"/>
    <w:rsid w:val="0001152D"/>
    <w:rsid w:val="000116E8"/>
    <w:rsid w:val="000117FC"/>
    <w:rsid w:val="00011A8E"/>
    <w:rsid w:val="00011CBB"/>
    <w:rsid w:val="00012506"/>
    <w:rsid w:val="000126E1"/>
    <w:rsid w:val="00012FF5"/>
    <w:rsid w:val="000130EA"/>
    <w:rsid w:val="000133FA"/>
    <w:rsid w:val="00014058"/>
    <w:rsid w:val="000140FA"/>
    <w:rsid w:val="000147FF"/>
    <w:rsid w:val="0001516E"/>
    <w:rsid w:val="000156E4"/>
    <w:rsid w:val="000163D0"/>
    <w:rsid w:val="00016CCD"/>
    <w:rsid w:val="000203FB"/>
    <w:rsid w:val="00020ABC"/>
    <w:rsid w:val="00021112"/>
    <w:rsid w:val="0002135D"/>
    <w:rsid w:val="000213CD"/>
    <w:rsid w:val="000218A5"/>
    <w:rsid w:val="000224AE"/>
    <w:rsid w:val="000229B9"/>
    <w:rsid w:val="00023140"/>
    <w:rsid w:val="000231F8"/>
    <w:rsid w:val="00023459"/>
    <w:rsid w:val="00023464"/>
    <w:rsid w:val="00023C41"/>
    <w:rsid w:val="00024186"/>
    <w:rsid w:val="00024331"/>
    <w:rsid w:val="0002435F"/>
    <w:rsid w:val="00024588"/>
    <w:rsid w:val="00025EC7"/>
    <w:rsid w:val="00025ECE"/>
    <w:rsid w:val="000265D3"/>
    <w:rsid w:val="0002662D"/>
    <w:rsid w:val="0002664A"/>
    <w:rsid w:val="000268A1"/>
    <w:rsid w:val="00026E1C"/>
    <w:rsid w:val="00026E62"/>
    <w:rsid w:val="000271EB"/>
    <w:rsid w:val="00027388"/>
    <w:rsid w:val="00027837"/>
    <w:rsid w:val="000279F8"/>
    <w:rsid w:val="00027A1E"/>
    <w:rsid w:val="00030278"/>
    <w:rsid w:val="0003035D"/>
    <w:rsid w:val="0003059A"/>
    <w:rsid w:val="00030730"/>
    <w:rsid w:val="000308D9"/>
    <w:rsid w:val="00030AF3"/>
    <w:rsid w:val="00030C71"/>
    <w:rsid w:val="00030D11"/>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E5F"/>
    <w:rsid w:val="00036F9A"/>
    <w:rsid w:val="00037887"/>
    <w:rsid w:val="00037B0A"/>
    <w:rsid w:val="00037C5D"/>
    <w:rsid w:val="00037C9E"/>
    <w:rsid w:val="00037E0A"/>
    <w:rsid w:val="00037E17"/>
    <w:rsid w:val="0004010A"/>
    <w:rsid w:val="0004024F"/>
    <w:rsid w:val="00040520"/>
    <w:rsid w:val="000406EC"/>
    <w:rsid w:val="000407C0"/>
    <w:rsid w:val="00040A5B"/>
    <w:rsid w:val="00040A68"/>
    <w:rsid w:val="00040ED3"/>
    <w:rsid w:val="00040F28"/>
    <w:rsid w:val="000410F1"/>
    <w:rsid w:val="00041180"/>
    <w:rsid w:val="00041F47"/>
    <w:rsid w:val="00042D1A"/>
    <w:rsid w:val="00043343"/>
    <w:rsid w:val="000449D5"/>
    <w:rsid w:val="00045051"/>
    <w:rsid w:val="0004597A"/>
    <w:rsid w:val="00045D66"/>
    <w:rsid w:val="000471FF"/>
    <w:rsid w:val="00047463"/>
    <w:rsid w:val="000475AF"/>
    <w:rsid w:val="0005022D"/>
    <w:rsid w:val="00052773"/>
    <w:rsid w:val="000532D0"/>
    <w:rsid w:val="00053875"/>
    <w:rsid w:val="00054100"/>
    <w:rsid w:val="00054675"/>
    <w:rsid w:val="000547C4"/>
    <w:rsid w:val="00054E17"/>
    <w:rsid w:val="00055E49"/>
    <w:rsid w:val="00055F89"/>
    <w:rsid w:val="00055FF1"/>
    <w:rsid w:val="000565F1"/>
    <w:rsid w:val="00056AAD"/>
    <w:rsid w:val="00056B19"/>
    <w:rsid w:val="00057153"/>
    <w:rsid w:val="000578D5"/>
    <w:rsid w:val="00057FAA"/>
    <w:rsid w:val="00057FB6"/>
    <w:rsid w:val="0006006F"/>
    <w:rsid w:val="00060BDA"/>
    <w:rsid w:val="00061983"/>
    <w:rsid w:val="00062397"/>
    <w:rsid w:val="00062933"/>
    <w:rsid w:val="00062C13"/>
    <w:rsid w:val="00062EA9"/>
    <w:rsid w:val="000636C4"/>
    <w:rsid w:val="000637DE"/>
    <w:rsid w:val="00063B04"/>
    <w:rsid w:val="00063CBC"/>
    <w:rsid w:val="00063E91"/>
    <w:rsid w:val="00064367"/>
    <w:rsid w:val="0006439F"/>
    <w:rsid w:val="00064453"/>
    <w:rsid w:val="000647A6"/>
    <w:rsid w:val="000648D8"/>
    <w:rsid w:val="00064CFF"/>
    <w:rsid w:val="00065016"/>
    <w:rsid w:val="00065A6F"/>
    <w:rsid w:val="00065FC7"/>
    <w:rsid w:val="00066312"/>
    <w:rsid w:val="00066974"/>
    <w:rsid w:val="00066B0E"/>
    <w:rsid w:val="000670E9"/>
    <w:rsid w:val="00067AB8"/>
    <w:rsid w:val="00067BF9"/>
    <w:rsid w:val="0007060F"/>
    <w:rsid w:val="00070D61"/>
    <w:rsid w:val="00070D72"/>
    <w:rsid w:val="000710D0"/>
    <w:rsid w:val="000714F7"/>
    <w:rsid w:val="00071780"/>
    <w:rsid w:val="00071D65"/>
    <w:rsid w:val="00071E79"/>
    <w:rsid w:val="00071F15"/>
    <w:rsid w:val="00072526"/>
    <w:rsid w:val="000725EE"/>
    <w:rsid w:val="00072D68"/>
    <w:rsid w:val="00072E3E"/>
    <w:rsid w:val="00072E79"/>
    <w:rsid w:val="00073907"/>
    <w:rsid w:val="00073CBE"/>
    <w:rsid w:val="00074432"/>
    <w:rsid w:val="00074484"/>
    <w:rsid w:val="00074B4C"/>
    <w:rsid w:val="00075005"/>
    <w:rsid w:val="00075A39"/>
    <w:rsid w:val="0007640A"/>
    <w:rsid w:val="00076619"/>
    <w:rsid w:val="000769B2"/>
    <w:rsid w:val="00076BEA"/>
    <w:rsid w:val="000771C4"/>
    <w:rsid w:val="0007727E"/>
    <w:rsid w:val="00077801"/>
    <w:rsid w:val="00080617"/>
    <w:rsid w:val="00080695"/>
    <w:rsid w:val="000810BA"/>
    <w:rsid w:val="000821C5"/>
    <w:rsid w:val="00082821"/>
    <w:rsid w:val="00082C3F"/>
    <w:rsid w:val="00082D27"/>
    <w:rsid w:val="0008327F"/>
    <w:rsid w:val="00083386"/>
    <w:rsid w:val="000837C0"/>
    <w:rsid w:val="00083C2C"/>
    <w:rsid w:val="000841C6"/>
    <w:rsid w:val="000844C3"/>
    <w:rsid w:val="000857F0"/>
    <w:rsid w:val="00085A18"/>
    <w:rsid w:val="0008608D"/>
    <w:rsid w:val="000878B7"/>
    <w:rsid w:val="00087990"/>
    <w:rsid w:val="00090C23"/>
    <w:rsid w:val="00090CAA"/>
    <w:rsid w:val="00090CDB"/>
    <w:rsid w:val="00091279"/>
    <w:rsid w:val="00091A3C"/>
    <w:rsid w:val="00091DAE"/>
    <w:rsid w:val="000934C3"/>
    <w:rsid w:val="000939C3"/>
    <w:rsid w:val="00093EC9"/>
    <w:rsid w:val="000942AB"/>
    <w:rsid w:val="000946F1"/>
    <w:rsid w:val="000948FF"/>
    <w:rsid w:val="00094C18"/>
    <w:rsid w:val="00094CC1"/>
    <w:rsid w:val="000958A0"/>
    <w:rsid w:val="000959D7"/>
    <w:rsid w:val="00095CA7"/>
    <w:rsid w:val="000961FF"/>
    <w:rsid w:val="00096878"/>
    <w:rsid w:val="00096A87"/>
    <w:rsid w:val="000971C2"/>
    <w:rsid w:val="00097755"/>
    <w:rsid w:val="00097970"/>
    <w:rsid w:val="00097C55"/>
    <w:rsid w:val="000A068E"/>
    <w:rsid w:val="000A0ABF"/>
    <w:rsid w:val="000A0C71"/>
    <w:rsid w:val="000A0CB0"/>
    <w:rsid w:val="000A164E"/>
    <w:rsid w:val="000A1917"/>
    <w:rsid w:val="000A1C3E"/>
    <w:rsid w:val="000A2906"/>
    <w:rsid w:val="000A41B0"/>
    <w:rsid w:val="000A444A"/>
    <w:rsid w:val="000A4C8A"/>
    <w:rsid w:val="000A4D02"/>
    <w:rsid w:val="000A4E78"/>
    <w:rsid w:val="000A5C0E"/>
    <w:rsid w:val="000A6233"/>
    <w:rsid w:val="000A62FD"/>
    <w:rsid w:val="000A63C3"/>
    <w:rsid w:val="000A6431"/>
    <w:rsid w:val="000A6758"/>
    <w:rsid w:val="000A6C7B"/>
    <w:rsid w:val="000A71A9"/>
    <w:rsid w:val="000A72CF"/>
    <w:rsid w:val="000A7ED9"/>
    <w:rsid w:val="000B0073"/>
    <w:rsid w:val="000B00A5"/>
    <w:rsid w:val="000B035B"/>
    <w:rsid w:val="000B083E"/>
    <w:rsid w:val="000B0A95"/>
    <w:rsid w:val="000B0CC8"/>
    <w:rsid w:val="000B141D"/>
    <w:rsid w:val="000B14EA"/>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50A2"/>
    <w:rsid w:val="000B58A4"/>
    <w:rsid w:val="000B5AA6"/>
    <w:rsid w:val="000B703D"/>
    <w:rsid w:val="000B75C4"/>
    <w:rsid w:val="000C06B1"/>
    <w:rsid w:val="000C0E2D"/>
    <w:rsid w:val="000C171B"/>
    <w:rsid w:val="000C1E6F"/>
    <w:rsid w:val="000C20EA"/>
    <w:rsid w:val="000C2252"/>
    <w:rsid w:val="000C2E5C"/>
    <w:rsid w:val="000C37DF"/>
    <w:rsid w:val="000C3B62"/>
    <w:rsid w:val="000C4132"/>
    <w:rsid w:val="000C43A0"/>
    <w:rsid w:val="000C48D1"/>
    <w:rsid w:val="000C4C89"/>
    <w:rsid w:val="000C5036"/>
    <w:rsid w:val="000C5215"/>
    <w:rsid w:val="000C56CA"/>
    <w:rsid w:val="000C57F4"/>
    <w:rsid w:val="000C5F0A"/>
    <w:rsid w:val="000C652B"/>
    <w:rsid w:val="000C6656"/>
    <w:rsid w:val="000C6CA8"/>
    <w:rsid w:val="000C7706"/>
    <w:rsid w:val="000C79A3"/>
    <w:rsid w:val="000C7BE6"/>
    <w:rsid w:val="000C7F00"/>
    <w:rsid w:val="000D0100"/>
    <w:rsid w:val="000D0799"/>
    <w:rsid w:val="000D0B69"/>
    <w:rsid w:val="000D0C88"/>
    <w:rsid w:val="000D1765"/>
    <w:rsid w:val="000D19FA"/>
    <w:rsid w:val="000D1D9F"/>
    <w:rsid w:val="000D266A"/>
    <w:rsid w:val="000D2AD8"/>
    <w:rsid w:val="000D3480"/>
    <w:rsid w:val="000D361C"/>
    <w:rsid w:val="000D3A82"/>
    <w:rsid w:val="000D3D04"/>
    <w:rsid w:val="000D40E3"/>
    <w:rsid w:val="000D417E"/>
    <w:rsid w:val="000D44E3"/>
    <w:rsid w:val="000D5063"/>
    <w:rsid w:val="000D63F3"/>
    <w:rsid w:val="000D6820"/>
    <w:rsid w:val="000D6F5D"/>
    <w:rsid w:val="000D77BF"/>
    <w:rsid w:val="000D7ABA"/>
    <w:rsid w:val="000D7E4B"/>
    <w:rsid w:val="000E0E61"/>
    <w:rsid w:val="000E1ABF"/>
    <w:rsid w:val="000E23A4"/>
    <w:rsid w:val="000E24A0"/>
    <w:rsid w:val="000E2941"/>
    <w:rsid w:val="000E2EB9"/>
    <w:rsid w:val="000E3A62"/>
    <w:rsid w:val="000E3C8A"/>
    <w:rsid w:val="000E4293"/>
    <w:rsid w:val="000E4A4B"/>
    <w:rsid w:val="000E4B27"/>
    <w:rsid w:val="000E4BA7"/>
    <w:rsid w:val="000E4E98"/>
    <w:rsid w:val="000E4FD6"/>
    <w:rsid w:val="000E579D"/>
    <w:rsid w:val="000E605E"/>
    <w:rsid w:val="000E64E9"/>
    <w:rsid w:val="000E699A"/>
    <w:rsid w:val="000E75FE"/>
    <w:rsid w:val="000E7E2D"/>
    <w:rsid w:val="000F040B"/>
    <w:rsid w:val="000F0544"/>
    <w:rsid w:val="000F2999"/>
    <w:rsid w:val="000F3F88"/>
    <w:rsid w:val="000F4036"/>
    <w:rsid w:val="000F41D6"/>
    <w:rsid w:val="000F52E1"/>
    <w:rsid w:val="000F531B"/>
    <w:rsid w:val="000F5844"/>
    <w:rsid w:val="000F584A"/>
    <w:rsid w:val="000F5D2A"/>
    <w:rsid w:val="000F64B2"/>
    <w:rsid w:val="000F784E"/>
    <w:rsid w:val="000F7BBC"/>
    <w:rsid w:val="000F7CC5"/>
    <w:rsid w:val="00100C7F"/>
    <w:rsid w:val="001020D1"/>
    <w:rsid w:val="001025F9"/>
    <w:rsid w:val="00102D50"/>
    <w:rsid w:val="00102FC6"/>
    <w:rsid w:val="0010305F"/>
    <w:rsid w:val="0010320D"/>
    <w:rsid w:val="001033CA"/>
    <w:rsid w:val="00103802"/>
    <w:rsid w:val="00103C21"/>
    <w:rsid w:val="00103D3D"/>
    <w:rsid w:val="0010418E"/>
    <w:rsid w:val="00104701"/>
    <w:rsid w:val="00104A80"/>
    <w:rsid w:val="00104F78"/>
    <w:rsid w:val="0010561B"/>
    <w:rsid w:val="0010580F"/>
    <w:rsid w:val="001069B5"/>
    <w:rsid w:val="00106C19"/>
    <w:rsid w:val="001072E2"/>
    <w:rsid w:val="00107517"/>
    <w:rsid w:val="00107BE6"/>
    <w:rsid w:val="0011007D"/>
    <w:rsid w:val="001100FE"/>
    <w:rsid w:val="001104BE"/>
    <w:rsid w:val="0011058E"/>
    <w:rsid w:val="00110B4C"/>
    <w:rsid w:val="00111550"/>
    <w:rsid w:val="001124FC"/>
    <w:rsid w:val="00112513"/>
    <w:rsid w:val="00113131"/>
    <w:rsid w:val="001134AF"/>
    <w:rsid w:val="0011397E"/>
    <w:rsid w:val="00114445"/>
    <w:rsid w:val="00114519"/>
    <w:rsid w:val="0011497F"/>
    <w:rsid w:val="001149C3"/>
    <w:rsid w:val="00114F7B"/>
    <w:rsid w:val="001153B5"/>
    <w:rsid w:val="0011559E"/>
    <w:rsid w:val="0011587C"/>
    <w:rsid w:val="00115B11"/>
    <w:rsid w:val="00116030"/>
    <w:rsid w:val="00116258"/>
    <w:rsid w:val="001168F6"/>
    <w:rsid w:val="00116F16"/>
    <w:rsid w:val="00117160"/>
    <w:rsid w:val="001171FC"/>
    <w:rsid w:val="00117FCA"/>
    <w:rsid w:val="001200E0"/>
    <w:rsid w:val="001202F1"/>
    <w:rsid w:val="00120A95"/>
    <w:rsid w:val="00120E95"/>
    <w:rsid w:val="001210BB"/>
    <w:rsid w:val="00121832"/>
    <w:rsid w:val="00121E83"/>
    <w:rsid w:val="00122088"/>
    <w:rsid w:val="0012221E"/>
    <w:rsid w:val="0012255B"/>
    <w:rsid w:val="001225AC"/>
    <w:rsid w:val="00122E00"/>
    <w:rsid w:val="00122F98"/>
    <w:rsid w:val="001230C7"/>
    <w:rsid w:val="00123B40"/>
    <w:rsid w:val="0012400D"/>
    <w:rsid w:val="00124908"/>
    <w:rsid w:val="00124958"/>
    <w:rsid w:val="00124964"/>
    <w:rsid w:val="00124BA9"/>
    <w:rsid w:val="00124C63"/>
    <w:rsid w:val="00124D3F"/>
    <w:rsid w:val="00125647"/>
    <w:rsid w:val="0012594B"/>
    <w:rsid w:val="001268B1"/>
    <w:rsid w:val="00126919"/>
    <w:rsid w:val="00126999"/>
    <w:rsid w:val="00126DA0"/>
    <w:rsid w:val="00127173"/>
    <w:rsid w:val="001277C9"/>
    <w:rsid w:val="00127EBC"/>
    <w:rsid w:val="00130458"/>
    <w:rsid w:val="0013067A"/>
    <w:rsid w:val="001310CE"/>
    <w:rsid w:val="001311AD"/>
    <w:rsid w:val="00131328"/>
    <w:rsid w:val="001314F1"/>
    <w:rsid w:val="00131D04"/>
    <w:rsid w:val="00131F00"/>
    <w:rsid w:val="00132062"/>
    <w:rsid w:val="00132087"/>
    <w:rsid w:val="00132088"/>
    <w:rsid w:val="0013214B"/>
    <w:rsid w:val="00132813"/>
    <w:rsid w:val="0013334F"/>
    <w:rsid w:val="001333B4"/>
    <w:rsid w:val="00133636"/>
    <w:rsid w:val="00133DF3"/>
    <w:rsid w:val="00134345"/>
    <w:rsid w:val="001343A7"/>
    <w:rsid w:val="00134515"/>
    <w:rsid w:val="00134AF5"/>
    <w:rsid w:val="00134D9C"/>
    <w:rsid w:val="00134E57"/>
    <w:rsid w:val="00135044"/>
    <w:rsid w:val="00135CDA"/>
    <w:rsid w:val="00135D6C"/>
    <w:rsid w:val="00135F16"/>
    <w:rsid w:val="00135FD5"/>
    <w:rsid w:val="001364B8"/>
    <w:rsid w:val="00136C28"/>
    <w:rsid w:val="00136D47"/>
    <w:rsid w:val="001371CD"/>
    <w:rsid w:val="00137390"/>
    <w:rsid w:val="001378E3"/>
    <w:rsid w:val="00137A0B"/>
    <w:rsid w:val="00137AD8"/>
    <w:rsid w:val="00140838"/>
    <w:rsid w:val="00140A14"/>
    <w:rsid w:val="00140B25"/>
    <w:rsid w:val="001417E6"/>
    <w:rsid w:val="001419CB"/>
    <w:rsid w:val="00142BF8"/>
    <w:rsid w:val="00142E5C"/>
    <w:rsid w:val="00142E84"/>
    <w:rsid w:val="00142F32"/>
    <w:rsid w:val="001432C1"/>
    <w:rsid w:val="00143EA9"/>
    <w:rsid w:val="00143EBF"/>
    <w:rsid w:val="001440DB"/>
    <w:rsid w:val="00144A4A"/>
    <w:rsid w:val="00144B85"/>
    <w:rsid w:val="00144C8E"/>
    <w:rsid w:val="001452D2"/>
    <w:rsid w:val="00145F8B"/>
    <w:rsid w:val="00146344"/>
    <w:rsid w:val="0014634B"/>
    <w:rsid w:val="00146D6E"/>
    <w:rsid w:val="00147405"/>
    <w:rsid w:val="00147C1A"/>
    <w:rsid w:val="001501C4"/>
    <w:rsid w:val="001502DC"/>
    <w:rsid w:val="001509FE"/>
    <w:rsid w:val="00150E26"/>
    <w:rsid w:val="00150EC4"/>
    <w:rsid w:val="00151017"/>
    <w:rsid w:val="00151622"/>
    <w:rsid w:val="001516FE"/>
    <w:rsid w:val="00151AF2"/>
    <w:rsid w:val="0015214D"/>
    <w:rsid w:val="00153348"/>
    <w:rsid w:val="00153A55"/>
    <w:rsid w:val="00153B38"/>
    <w:rsid w:val="00154331"/>
    <w:rsid w:val="001545B2"/>
    <w:rsid w:val="00154A05"/>
    <w:rsid w:val="00155396"/>
    <w:rsid w:val="00155927"/>
    <w:rsid w:val="00155BAC"/>
    <w:rsid w:val="0015748B"/>
    <w:rsid w:val="001575A5"/>
    <w:rsid w:val="00157667"/>
    <w:rsid w:val="001579DE"/>
    <w:rsid w:val="00157C96"/>
    <w:rsid w:val="001600E4"/>
    <w:rsid w:val="0016030C"/>
    <w:rsid w:val="0016050E"/>
    <w:rsid w:val="001605FD"/>
    <w:rsid w:val="00160A94"/>
    <w:rsid w:val="0016179F"/>
    <w:rsid w:val="00162371"/>
    <w:rsid w:val="001623B0"/>
    <w:rsid w:val="00162583"/>
    <w:rsid w:val="001629C7"/>
    <w:rsid w:val="00162B59"/>
    <w:rsid w:val="00162DE4"/>
    <w:rsid w:val="00162EAF"/>
    <w:rsid w:val="00164E8D"/>
    <w:rsid w:val="00164EC9"/>
    <w:rsid w:val="00165C5A"/>
    <w:rsid w:val="001671DB"/>
    <w:rsid w:val="001702DB"/>
    <w:rsid w:val="001705ED"/>
    <w:rsid w:val="00170AFE"/>
    <w:rsid w:val="00170B4E"/>
    <w:rsid w:val="00170CC8"/>
    <w:rsid w:val="0017199B"/>
    <w:rsid w:val="00171D5B"/>
    <w:rsid w:val="0017232E"/>
    <w:rsid w:val="00172D65"/>
    <w:rsid w:val="00173526"/>
    <w:rsid w:val="00173A96"/>
    <w:rsid w:val="001741E1"/>
    <w:rsid w:val="00174585"/>
    <w:rsid w:val="001745B3"/>
    <w:rsid w:val="00174750"/>
    <w:rsid w:val="00175724"/>
    <w:rsid w:val="00175DE3"/>
    <w:rsid w:val="00175E35"/>
    <w:rsid w:val="00175ED8"/>
    <w:rsid w:val="001763A8"/>
    <w:rsid w:val="0017757C"/>
    <w:rsid w:val="00177CB1"/>
    <w:rsid w:val="00180574"/>
    <w:rsid w:val="00180EDD"/>
    <w:rsid w:val="001815CE"/>
    <w:rsid w:val="00181FD6"/>
    <w:rsid w:val="001831F6"/>
    <w:rsid w:val="001833BE"/>
    <w:rsid w:val="00183A9B"/>
    <w:rsid w:val="001852C8"/>
    <w:rsid w:val="00185594"/>
    <w:rsid w:val="00185A8C"/>
    <w:rsid w:val="00185AE0"/>
    <w:rsid w:val="00185C14"/>
    <w:rsid w:val="00186706"/>
    <w:rsid w:val="0018686C"/>
    <w:rsid w:val="00186E6A"/>
    <w:rsid w:val="00187F3F"/>
    <w:rsid w:val="001908F1"/>
    <w:rsid w:val="00191132"/>
    <w:rsid w:val="00192CAF"/>
    <w:rsid w:val="00193506"/>
    <w:rsid w:val="00193901"/>
    <w:rsid w:val="00193BDD"/>
    <w:rsid w:val="00193C5D"/>
    <w:rsid w:val="00193E26"/>
    <w:rsid w:val="00194C6B"/>
    <w:rsid w:val="00195BD3"/>
    <w:rsid w:val="00195D75"/>
    <w:rsid w:val="0019633E"/>
    <w:rsid w:val="0019666F"/>
    <w:rsid w:val="00197AD3"/>
    <w:rsid w:val="001A0179"/>
    <w:rsid w:val="001A030F"/>
    <w:rsid w:val="001A10A6"/>
    <w:rsid w:val="001A1195"/>
    <w:rsid w:val="001A1C30"/>
    <w:rsid w:val="001A1D8D"/>
    <w:rsid w:val="001A2121"/>
    <w:rsid w:val="001A267B"/>
    <w:rsid w:val="001A38BD"/>
    <w:rsid w:val="001A3A89"/>
    <w:rsid w:val="001A3B7E"/>
    <w:rsid w:val="001A4709"/>
    <w:rsid w:val="001A4DC5"/>
    <w:rsid w:val="001A5C15"/>
    <w:rsid w:val="001A5E09"/>
    <w:rsid w:val="001A653D"/>
    <w:rsid w:val="001A6C14"/>
    <w:rsid w:val="001A6DEC"/>
    <w:rsid w:val="001A6F9A"/>
    <w:rsid w:val="001A7F8B"/>
    <w:rsid w:val="001B00D9"/>
    <w:rsid w:val="001B03CA"/>
    <w:rsid w:val="001B042B"/>
    <w:rsid w:val="001B0AA5"/>
    <w:rsid w:val="001B107D"/>
    <w:rsid w:val="001B14E5"/>
    <w:rsid w:val="001B19D4"/>
    <w:rsid w:val="001B25D8"/>
    <w:rsid w:val="001B2627"/>
    <w:rsid w:val="001B30D9"/>
    <w:rsid w:val="001B3375"/>
    <w:rsid w:val="001B3C80"/>
    <w:rsid w:val="001B3FCF"/>
    <w:rsid w:val="001B45D9"/>
    <w:rsid w:val="001B49A4"/>
    <w:rsid w:val="001B4BB0"/>
    <w:rsid w:val="001B5654"/>
    <w:rsid w:val="001B566F"/>
    <w:rsid w:val="001B5B53"/>
    <w:rsid w:val="001B7189"/>
    <w:rsid w:val="001B745A"/>
    <w:rsid w:val="001C0891"/>
    <w:rsid w:val="001C096F"/>
    <w:rsid w:val="001C0AD5"/>
    <w:rsid w:val="001C1106"/>
    <w:rsid w:val="001C18DE"/>
    <w:rsid w:val="001C1F6A"/>
    <w:rsid w:val="001C23E8"/>
    <w:rsid w:val="001C2E67"/>
    <w:rsid w:val="001C2F67"/>
    <w:rsid w:val="001C35A9"/>
    <w:rsid w:val="001C46CD"/>
    <w:rsid w:val="001C4702"/>
    <w:rsid w:val="001C5003"/>
    <w:rsid w:val="001C517E"/>
    <w:rsid w:val="001C5502"/>
    <w:rsid w:val="001C5576"/>
    <w:rsid w:val="001C5952"/>
    <w:rsid w:val="001C5DEA"/>
    <w:rsid w:val="001C77B7"/>
    <w:rsid w:val="001C7DB8"/>
    <w:rsid w:val="001C7EB3"/>
    <w:rsid w:val="001D0829"/>
    <w:rsid w:val="001D1479"/>
    <w:rsid w:val="001D1B26"/>
    <w:rsid w:val="001D24EC"/>
    <w:rsid w:val="001D295F"/>
    <w:rsid w:val="001D2CA7"/>
    <w:rsid w:val="001D3896"/>
    <w:rsid w:val="001D3B89"/>
    <w:rsid w:val="001D3D6B"/>
    <w:rsid w:val="001D4074"/>
    <w:rsid w:val="001D4600"/>
    <w:rsid w:val="001D4651"/>
    <w:rsid w:val="001D47B7"/>
    <w:rsid w:val="001D57DB"/>
    <w:rsid w:val="001D7314"/>
    <w:rsid w:val="001D76BB"/>
    <w:rsid w:val="001D7DEE"/>
    <w:rsid w:val="001D7E25"/>
    <w:rsid w:val="001E05DE"/>
    <w:rsid w:val="001E09A1"/>
    <w:rsid w:val="001E1009"/>
    <w:rsid w:val="001E17A8"/>
    <w:rsid w:val="001E1ADB"/>
    <w:rsid w:val="001E1DE2"/>
    <w:rsid w:val="001E1ECC"/>
    <w:rsid w:val="001E2149"/>
    <w:rsid w:val="001E2441"/>
    <w:rsid w:val="001E2E2F"/>
    <w:rsid w:val="001E2FE9"/>
    <w:rsid w:val="001E3280"/>
    <w:rsid w:val="001E35EB"/>
    <w:rsid w:val="001E37CB"/>
    <w:rsid w:val="001E3DD1"/>
    <w:rsid w:val="001E404F"/>
    <w:rsid w:val="001E42D8"/>
    <w:rsid w:val="001E42FC"/>
    <w:rsid w:val="001E43C0"/>
    <w:rsid w:val="001E4B13"/>
    <w:rsid w:val="001E4E02"/>
    <w:rsid w:val="001E5253"/>
    <w:rsid w:val="001E5660"/>
    <w:rsid w:val="001E5D64"/>
    <w:rsid w:val="001E6E48"/>
    <w:rsid w:val="001E7656"/>
    <w:rsid w:val="001E7EC4"/>
    <w:rsid w:val="001E7F04"/>
    <w:rsid w:val="001F0049"/>
    <w:rsid w:val="001F00A6"/>
    <w:rsid w:val="001F00F6"/>
    <w:rsid w:val="001F01E0"/>
    <w:rsid w:val="001F02A3"/>
    <w:rsid w:val="001F089E"/>
    <w:rsid w:val="001F0B0F"/>
    <w:rsid w:val="001F0E29"/>
    <w:rsid w:val="001F181A"/>
    <w:rsid w:val="001F1E7A"/>
    <w:rsid w:val="001F20EF"/>
    <w:rsid w:val="001F25A1"/>
    <w:rsid w:val="001F371E"/>
    <w:rsid w:val="001F3A75"/>
    <w:rsid w:val="001F3B43"/>
    <w:rsid w:val="001F4035"/>
    <w:rsid w:val="001F4253"/>
    <w:rsid w:val="001F4A83"/>
    <w:rsid w:val="001F56C3"/>
    <w:rsid w:val="001F5918"/>
    <w:rsid w:val="001F5D6A"/>
    <w:rsid w:val="001F61F7"/>
    <w:rsid w:val="001F6348"/>
    <w:rsid w:val="001F669D"/>
    <w:rsid w:val="001F6B20"/>
    <w:rsid w:val="001F6DF4"/>
    <w:rsid w:val="001F71C4"/>
    <w:rsid w:val="001F78D2"/>
    <w:rsid w:val="001F7A39"/>
    <w:rsid w:val="002000F2"/>
    <w:rsid w:val="00201673"/>
    <w:rsid w:val="00201C2D"/>
    <w:rsid w:val="0020237B"/>
    <w:rsid w:val="0020249C"/>
    <w:rsid w:val="002024B8"/>
    <w:rsid w:val="00203207"/>
    <w:rsid w:val="00203E91"/>
    <w:rsid w:val="00203F04"/>
    <w:rsid w:val="002048A4"/>
    <w:rsid w:val="002054EF"/>
    <w:rsid w:val="00205833"/>
    <w:rsid w:val="002062FC"/>
    <w:rsid w:val="002064F8"/>
    <w:rsid w:val="00206529"/>
    <w:rsid w:val="002067BC"/>
    <w:rsid w:val="00206CD3"/>
    <w:rsid w:val="002079D3"/>
    <w:rsid w:val="00207A3A"/>
    <w:rsid w:val="00207A81"/>
    <w:rsid w:val="00207D2B"/>
    <w:rsid w:val="00210351"/>
    <w:rsid w:val="00210719"/>
    <w:rsid w:val="00210B75"/>
    <w:rsid w:val="00210DAF"/>
    <w:rsid w:val="00210F62"/>
    <w:rsid w:val="00210FBF"/>
    <w:rsid w:val="00211A06"/>
    <w:rsid w:val="00211A27"/>
    <w:rsid w:val="00211AAC"/>
    <w:rsid w:val="00212320"/>
    <w:rsid w:val="002126B0"/>
    <w:rsid w:val="00212A6A"/>
    <w:rsid w:val="00212F35"/>
    <w:rsid w:val="0021354D"/>
    <w:rsid w:val="002137A5"/>
    <w:rsid w:val="0021403F"/>
    <w:rsid w:val="002144B2"/>
    <w:rsid w:val="00214541"/>
    <w:rsid w:val="00214793"/>
    <w:rsid w:val="0021491E"/>
    <w:rsid w:val="00214CAA"/>
    <w:rsid w:val="00214EA6"/>
    <w:rsid w:val="00215315"/>
    <w:rsid w:val="00215331"/>
    <w:rsid w:val="002157AF"/>
    <w:rsid w:val="00215A32"/>
    <w:rsid w:val="00216020"/>
    <w:rsid w:val="002163BB"/>
    <w:rsid w:val="00216D88"/>
    <w:rsid w:val="00217335"/>
    <w:rsid w:val="0021768A"/>
    <w:rsid w:val="00220249"/>
    <w:rsid w:val="002206DF"/>
    <w:rsid w:val="00220DAA"/>
    <w:rsid w:val="002213AF"/>
    <w:rsid w:val="002214BA"/>
    <w:rsid w:val="0022195F"/>
    <w:rsid w:val="00221C61"/>
    <w:rsid w:val="00221CB7"/>
    <w:rsid w:val="00221E1C"/>
    <w:rsid w:val="00222547"/>
    <w:rsid w:val="00222586"/>
    <w:rsid w:val="0022275F"/>
    <w:rsid w:val="0022336B"/>
    <w:rsid w:val="00223637"/>
    <w:rsid w:val="0022511B"/>
    <w:rsid w:val="002252DB"/>
    <w:rsid w:val="00225300"/>
    <w:rsid w:val="0022533E"/>
    <w:rsid w:val="0022547C"/>
    <w:rsid w:val="002254CB"/>
    <w:rsid w:val="00225749"/>
    <w:rsid w:val="002257F4"/>
    <w:rsid w:val="00225B28"/>
    <w:rsid w:val="00225CFC"/>
    <w:rsid w:val="00225D65"/>
    <w:rsid w:val="00225DBB"/>
    <w:rsid w:val="0022693C"/>
    <w:rsid w:val="00226D0E"/>
    <w:rsid w:val="00227001"/>
    <w:rsid w:val="002307C7"/>
    <w:rsid w:val="0023112D"/>
    <w:rsid w:val="0023114E"/>
    <w:rsid w:val="002317DB"/>
    <w:rsid w:val="002317FF"/>
    <w:rsid w:val="00231873"/>
    <w:rsid w:val="00231F8E"/>
    <w:rsid w:val="0023214D"/>
    <w:rsid w:val="0023236B"/>
    <w:rsid w:val="00232765"/>
    <w:rsid w:val="002327AE"/>
    <w:rsid w:val="00233B03"/>
    <w:rsid w:val="00234C0E"/>
    <w:rsid w:val="00235E96"/>
    <w:rsid w:val="00236424"/>
    <w:rsid w:val="00236576"/>
    <w:rsid w:val="002367CC"/>
    <w:rsid w:val="00236A96"/>
    <w:rsid w:val="002371DA"/>
    <w:rsid w:val="002373F3"/>
    <w:rsid w:val="002404CC"/>
    <w:rsid w:val="00240912"/>
    <w:rsid w:val="00240EEF"/>
    <w:rsid w:val="00241979"/>
    <w:rsid w:val="00241E06"/>
    <w:rsid w:val="00242231"/>
    <w:rsid w:val="0024242D"/>
    <w:rsid w:val="00242ADC"/>
    <w:rsid w:val="00242DDC"/>
    <w:rsid w:val="0024323E"/>
    <w:rsid w:val="00243248"/>
    <w:rsid w:val="00243360"/>
    <w:rsid w:val="00243486"/>
    <w:rsid w:val="0024348F"/>
    <w:rsid w:val="002436A7"/>
    <w:rsid w:val="00243F20"/>
    <w:rsid w:val="00243F41"/>
    <w:rsid w:val="00244333"/>
    <w:rsid w:val="00245224"/>
    <w:rsid w:val="00245236"/>
    <w:rsid w:val="00245708"/>
    <w:rsid w:val="00245C90"/>
    <w:rsid w:val="00246451"/>
    <w:rsid w:val="0024664C"/>
    <w:rsid w:val="00247535"/>
    <w:rsid w:val="002501D7"/>
    <w:rsid w:val="002504CA"/>
    <w:rsid w:val="00250916"/>
    <w:rsid w:val="00250FE3"/>
    <w:rsid w:val="00251545"/>
    <w:rsid w:val="00251706"/>
    <w:rsid w:val="00251773"/>
    <w:rsid w:val="00251C60"/>
    <w:rsid w:val="002520A0"/>
    <w:rsid w:val="00252372"/>
    <w:rsid w:val="00252E58"/>
    <w:rsid w:val="00253992"/>
    <w:rsid w:val="00253A9F"/>
    <w:rsid w:val="00253F02"/>
    <w:rsid w:val="0025414A"/>
    <w:rsid w:val="00254622"/>
    <w:rsid w:val="00254D1E"/>
    <w:rsid w:val="002554B9"/>
    <w:rsid w:val="0025629A"/>
    <w:rsid w:val="002565AE"/>
    <w:rsid w:val="002567AF"/>
    <w:rsid w:val="00256B7F"/>
    <w:rsid w:val="00256BAE"/>
    <w:rsid w:val="00257822"/>
    <w:rsid w:val="00257998"/>
    <w:rsid w:val="002603B0"/>
    <w:rsid w:val="002603EF"/>
    <w:rsid w:val="00261930"/>
    <w:rsid w:val="00262B68"/>
    <w:rsid w:val="00263FF6"/>
    <w:rsid w:val="0026418E"/>
    <w:rsid w:val="00264E26"/>
    <w:rsid w:val="00264EC3"/>
    <w:rsid w:val="002651D0"/>
    <w:rsid w:val="002655F1"/>
    <w:rsid w:val="00265A77"/>
    <w:rsid w:val="00265AA7"/>
    <w:rsid w:val="00266547"/>
    <w:rsid w:val="00266E43"/>
    <w:rsid w:val="00267506"/>
    <w:rsid w:val="00267D5B"/>
    <w:rsid w:val="00270348"/>
    <w:rsid w:val="002704E3"/>
    <w:rsid w:val="00270594"/>
    <w:rsid w:val="00271219"/>
    <w:rsid w:val="0027190E"/>
    <w:rsid w:val="00271AF8"/>
    <w:rsid w:val="00271CC9"/>
    <w:rsid w:val="00272D0F"/>
    <w:rsid w:val="00272E5B"/>
    <w:rsid w:val="00273132"/>
    <w:rsid w:val="002734A4"/>
    <w:rsid w:val="00273812"/>
    <w:rsid w:val="00273E9D"/>
    <w:rsid w:val="002741A2"/>
    <w:rsid w:val="00274373"/>
    <w:rsid w:val="002743E0"/>
    <w:rsid w:val="00274B4A"/>
    <w:rsid w:val="00274CEA"/>
    <w:rsid w:val="00274D36"/>
    <w:rsid w:val="00274DD4"/>
    <w:rsid w:val="00275AF6"/>
    <w:rsid w:val="00275F58"/>
    <w:rsid w:val="002765A7"/>
    <w:rsid w:val="00276AE8"/>
    <w:rsid w:val="00276FDC"/>
    <w:rsid w:val="00280A5D"/>
    <w:rsid w:val="00280CC2"/>
    <w:rsid w:val="00280F2B"/>
    <w:rsid w:val="002813B5"/>
    <w:rsid w:val="00281B13"/>
    <w:rsid w:val="00281D80"/>
    <w:rsid w:val="0028302F"/>
    <w:rsid w:val="00283450"/>
    <w:rsid w:val="00283563"/>
    <w:rsid w:val="00283588"/>
    <w:rsid w:val="00283C5D"/>
    <w:rsid w:val="00284DEB"/>
    <w:rsid w:val="002853E7"/>
    <w:rsid w:val="00286105"/>
    <w:rsid w:val="00286178"/>
    <w:rsid w:val="0028620F"/>
    <w:rsid w:val="00286F0C"/>
    <w:rsid w:val="00287FE8"/>
    <w:rsid w:val="00291037"/>
    <w:rsid w:val="002914D4"/>
    <w:rsid w:val="00291912"/>
    <w:rsid w:val="00291E0C"/>
    <w:rsid w:val="00291E59"/>
    <w:rsid w:val="002921C8"/>
    <w:rsid w:val="002922F6"/>
    <w:rsid w:val="00292B82"/>
    <w:rsid w:val="00292E8E"/>
    <w:rsid w:val="002932A7"/>
    <w:rsid w:val="00293AE1"/>
    <w:rsid w:val="00293D69"/>
    <w:rsid w:val="00294227"/>
    <w:rsid w:val="00294661"/>
    <w:rsid w:val="00294713"/>
    <w:rsid w:val="00295E0E"/>
    <w:rsid w:val="0029627B"/>
    <w:rsid w:val="00296787"/>
    <w:rsid w:val="0029694F"/>
    <w:rsid w:val="00296D00"/>
    <w:rsid w:val="00297C08"/>
    <w:rsid w:val="00297E83"/>
    <w:rsid w:val="002A00D8"/>
    <w:rsid w:val="002A011C"/>
    <w:rsid w:val="002A01B7"/>
    <w:rsid w:val="002A1542"/>
    <w:rsid w:val="002A27B4"/>
    <w:rsid w:val="002A28D3"/>
    <w:rsid w:val="002A30D7"/>
    <w:rsid w:val="002A3216"/>
    <w:rsid w:val="002A3774"/>
    <w:rsid w:val="002A3943"/>
    <w:rsid w:val="002A3E1B"/>
    <w:rsid w:val="002A4117"/>
    <w:rsid w:val="002A4230"/>
    <w:rsid w:val="002A4E1E"/>
    <w:rsid w:val="002A54CA"/>
    <w:rsid w:val="002A5ABF"/>
    <w:rsid w:val="002A5EA3"/>
    <w:rsid w:val="002A5F6E"/>
    <w:rsid w:val="002A6172"/>
    <w:rsid w:val="002A6608"/>
    <w:rsid w:val="002A69BF"/>
    <w:rsid w:val="002A6B2C"/>
    <w:rsid w:val="002A6B57"/>
    <w:rsid w:val="002A75D0"/>
    <w:rsid w:val="002A76FE"/>
    <w:rsid w:val="002B0048"/>
    <w:rsid w:val="002B0515"/>
    <w:rsid w:val="002B062F"/>
    <w:rsid w:val="002B0C68"/>
    <w:rsid w:val="002B1023"/>
    <w:rsid w:val="002B16AC"/>
    <w:rsid w:val="002B185A"/>
    <w:rsid w:val="002B1C80"/>
    <w:rsid w:val="002B2419"/>
    <w:rsid w:val="002B31F2"/>
    <w:rsid w:val="002B34D4"/>
    <w:rsid w:val="002B3908"/>
    <w:rsid w:val="002B44B5"/>
    <w:rsid w:val="002B4B77"/>
    <w:rsid w:val="002B5571"/>
    <w:rsid w:val="002B5AD0"/>
    <w:rsid w:val="002B5CD6"/>
    <w:rsid w:val="002B5DD7"/>
    <w:rsid w:val="002B6D11"/>
    <w:rsid w:val="002B7652"/>
    <w:rsid w:val="002B76E4"/>
    <w:rsid w:val="002B7DC8"/>
    <w:rsid w:val="002C0553"/>
    <w:rsid w:val="002C06A6"/>
    <w:rsid w:val="002C07A1"/>
    <w:rsid w:val="002C0B14"/>
    <w:rsid w:val="002C0C7E"/>
    <w:rsid w:val="002C0E49"/>
    <w:rsid w:val="002C1C45"/>
    <w:rsid w:val="002C1C73"/>
    <w:rsid w:val="002C1D19"/>
    <w:rsid w:val="002C22C6"/>
    <w:rsid w:val="002C24B5"/>
    <w:rsid w:val="002C292C"/>
    <w:rsid w:val="002C2DA0"/>
    <w:rsid w:val="002C3855"/>
    <w:rsid w:val="002C38CA"/>
    <w:rsid w:val="002C3C6A"/>
    <w:rsid w:val="002C431E"/>
    <w:rsid w:val="002C499C"/>
    <w:rsid w:val="002C4AAD"/>
    <w:rsid w:val="002C4DC7"/>
    <w:rsid w:val="002C5CA8"/>
    <w:rsid w:val="002C5E96"/>
    <w:rsid w:val="002C5F7D"/>
    <w:rsid w:val="002C6236"/>
    <w:rsid w:val="002C63CC"/>
    <w:rsid w:val="002C6C98"/>
    <w:rsid w:val="002C6F99"/>
    <w:rsid w:val="002C7EEA"/>
    <w:rsid w:val="002C7F8C"/>
    <w:rsid w:val="002D06F8"/>
    <w:rsid w:val="002D18BF"/>
    <w:rsid w:val="002D18F4"/>
    <w:rsid w:val="002D19AA"/>
    <w:rsid w:val="002D1EAC"/>
    <w:rsid w:val="002D26EA"/>
    <w:rsid w:val="002D2C54"/>
    <w:rsid w:val="002D2E31"/>
    <w:rsid w:val="002D2FCA"/>
    <w:rsid w:val="002D31B4"/>
    <w:rsid w:val="002D31CD"/>
    <w:rsid w:val="002D3A40"/>
    <w:rsid w:val="002D419D"/>
    <w:rsid w:val="002D41CE"/>
    <w:rsid w:val="002D456E"/>
    <w:rsid w:val="002D4BCF"/>
    <w:rsid w:val="002D5208"/>
    <w:rsid w:val="002D5594"/>
    <w:rsid w:val="002D5B78"/>
    <w:rsid w:val="002D5DCD"/>
    <w:rsid w:val="002D5F40"/>
    <w:rsid w:val="002D607D"/>
    <w:rsid w:val="002D65EC"/>
    <w:rsid w:val="002D6822"/>
    <w:rsid w:val="002E01DD"/>
    <w:rsid w:val="002E0556"/>
    <w:rsid w:val="002E0A63"/>
    <w:rsid w:val="002E1333"/>
    <w:rsid w:val="002E1EB1"/>
    <w:rsid w:val="002E272F"/>
    <w:rsid w:val="002E2919"/>
    <w:rsid w:val="002E2959"/>
    <w:rsid w:val="002E2C1B"/>
    <w:rsid w:val="002E2F19"/>
    <w:rsid w:val="002E303A"/>
    <w:rsid w:val="002E3886"/>
    <w:rsid w:val="002E3AC9"/>
    <w:rsid w:val="002E47F9"/>
    <w:rsid w:val="002E493E"/>
    <w:rsid w:val="002E4C43"/>
    <w:rsid w:val="002E4CC3"/>
    <w:rsid w:val="002E539E"/>
    <w:rsid w:val="002E559A"/>
    <w:rsid w:val="002E57B2"/>
    <w:rsid w:val="002E5EAD"/>
    <w:rsid w:val="002E606D"/>
    <w:rsid w:val="002E63DF"/>
    <w:rsid w:val="002E654E"/>
    <w:rsid w:val="002E703C"/>
    <w:rsid w:val="002E7444"/>
    <w:rsid w:val="002E79FE"/>
    <w:rsid w:val="002F00C3"/>
    <w:rsid w:val="002F05CA"/>
    <w:rsid w:val="002F0602"/>
    <w:rsid w:val="002F0A0A"/>
    <w:rsid w:val="002F0F2D"/>
    <w:rsid w:val="002F1DCF"/>
    <w:rsid w:val="002F1DF6"/>
    <w:rsid w:val="002F1EF3"/>
    <w:rsid w:val="002F22B2"/>
    <w:rsid w:val="002F25BA"/>
    <w:rsid w:val="002F299B"/>
    <w:rsid w:val="002F2BA6"/>
    <w:rsid w:val="002F2FCB"/>
    <w:rsid w:val="002F33FD"/>
    <w:rsid w:val="002F35A4"/>
    <w:rsid w:val="002F3B82"/>
    <w:rsid w:val="002F47F0"/>
    <w:rsid w:val="002F49A1"/>
    <w:rsid w:val="002F4F75"/>
    <w:rsid w:val="002F525A"/>
    <w:rsid w:val="002F57DD"/>
    <w:rsid w:val="002F59F5"/>
    <w:rsid w:val="002F7037"/>
    <w:rsid w:val="002F727F"/>
    <w:rsid w:val="002F7D13"/>
    <w:rsid w:val="0030016F"/>
    <w:rsid w:val="00300205"/>
    <w:rsid w:val="00300441"/>
    <w:rsid w:val="00301197"/>
    <w:rsid w:val="0030120B"/>
    <w:rsid w:val="003017CA"/>
    <w:rsid w:val="00301A38"/>
    <w:rsid w:val="0030351B"/>
    <w:rsid w:val="00304895"/>
    <w:rsid w:val="00304A60"/>
    <w:rsid w:val="00304EF2"/>
    <w:rsid w:val="00304F4E"/>
    <w:rsid w:val="003056F0"/>
    <w:rsid w:val="0030573B"/>
    <w:rsid w:val="003059BA"/>
    <w:rsid w:val="00305BE2"/>
    <w:rsid w:val="0030632E"/>
    <w:rsid w:val="003067CE"/>
    <w:rsid w:val="00306B33"/>
    <w:rsid w:val="00306F7F"/>
    <w:rsid w:val="003079BA"/>
    <w:rsid w:val="0031023E"/>
    <w:rsid w:val="00310254"/>
    <w:rsid w:val="00310379"/>
    <w:rsid w:val="00310F89"/>
    <w:rsid w:val="0031222D"/>
    <w:rsid w:val="00312821"/>
    <w:rsid w:val="003136A1"/>
    <w:rsid w:val="003139F9"/>
    <w:rsid w:val="00314634"/>
    <w:rsid w:val="00314BFF"/>
    <w:rsid w:val="00315108"/>
    <w:rsid w:val="0031560D"/>
    <w:rsid w:val="003159A8"/>
    <w:rsid w:val="00315CEF"/>
    <w:rsid w:val="00316A43"/>
    <w:rsid w:val="00317A43"/>
    <w:rsid w:val="00317B38"/>
    <w:rsid w:val="00320305"/>
    <w:rsid w:val="00320523"/>
    <w:rsid w:val="00320DC0"/>
    <w:rsid w:val="003210D9"/>
    <w:rsid w:val="0032168A"/>
    <w:rsid w:val="00321D18"/>
    <w:rsid w:val="003220A0"/>
    <w:rsid w:val="00322A5D"/>
    <w:rsid w:val="00322BCD"/>
    <w:rsid w:val="0032344F"/>
    <w:rsid w:val="00323882"/>
    <w:rsid w:val="003239F5"/>
    <w:rsid w:val="00323CF9"/>
    <w:rsid w:val="00323DBD"/>
    <w:rsid w:val="00323E2E"/>
    <w:rsid w:val="0032430A"/>
    <w:rsid w:val="00324D03"/>
    <w:rsid w:val="0032518B"/>
    <w:rsid w:val="003251B7"/>
    <w:rsid w:val="00325270"/>
    <w:rsid w:val="00326915"/>
    <w:rsid w:val="0033065C"/>
    <w:rsid w:val="00330878"/>
    <w:rsid w:val="00330D1B"/>
    <w:rsid w:val="00330F66"/>
    <w:rsid w:val="00332006"/>
    <w:rsid w:val="003323FD"/>
    <w:rsid w:val="003327AE"/>
    <w:rsid w:val="00332D26"/>
    <w:rsid w:val="00333815"/>
    <w:rsid w:val="00333A33"/>
    <w:rsid w:val="00333C49"/>
    <w:rsid w:val="00333CAD"/>
    <w:rsid w:val="003341C4"/>
    <w:rsid w:val="003344B0"/>
    <w:rsid w:val="00335799"/>
    <w:rsid w:val="00335A5E"/>
    <w:rsid w:val="00335EAE"/>
    <w:rsid w:val="0033718F"/>
    <w:rsid w:val="003378CE"/>
    <w:rsid w:val="00337BEF"/>
    <w:rsid w:val="003404CB"/>
    <w:rsid w:val="003404DE"/>
    <w:rsid w:val="003405E6"/>
    <w:rsid w:val="0034112D"/>
    <w:rsid w:val="00341498"/>
    <w:rsid w:val="00341A2B"/>
    <w:rsid w:val="00342BA0"/>
    <w:rsid w:val="00343993"/>
    <w:rsid w:val="00344654"/>
    <w:rsid w:val="00344A9B"/>
    <w:rsid w:val="00344D49"/>
    <w:rsid w:val="00345157"/>
    <w:rsid w:val="00345347"/>
    <w:rsid w:val="0034575B"/>
    <w:rsid w:val="00345F8C"/>
    <w:rsid w:val="00345F94"/>
    <w:rsid w:val="003466F5"/>
    <w:rsid w:val="003467B0"/>
    <w:rsid w:val="00346BBE"/>
    <w:rsid w:val="00346EE1"/>
    <w:rsid w:val="00347DF8"/>
    <w:rsid w:val="003507E4"/>
    <w:rsid w:val="003513D3"/>
    <w:rsid w:val="003515F7"/>
    <w:rsid w:val="00351D82"/>
    <w:rsid w:val="00351DA7"/>
    <w:rsid w:val="00351F2E"/>
    <w:rsid w:val="00351FB9"/>
    <w:rsid w:val="0035206A"/>
    <w:rsid w:val="003520D6"/>
    <w:rsid w:val="00352173"/>
    <w:rsid w:val="00353DEF"/>
    <w:rsid w:val="00353E56"/>
    <w:rsid w:val="0035416D"/>
    <w:rsid w:val="003547C5"/>
    <w:rsid w:val="00354B64"/>
    <w:rsid w:val="003558EC"/>
    <w:rsid w:val="00355971"/>
    <w:rsid w:val="00355988"/>
    <w:rsid w:val="00355A24"/>
    <w:rsid w:val="00355E8E"/>
    <w:rsid w:val="003563C6"/>
    <w:rsid w:val="00356451"/>
    <w:rsid w:val="00356504"/>
    <w:rsid w:val="003569AA"/>
    <w:rsid w:val="00356A81"/>
    <w:rsid w:val="00356E67"/>
    <w:rsid w:val="003577B3"/>
    <w:rsid w:val="00360831"/>
    <w:rsid w:val="00360D1D"/>
    <w:rsid w:val="00360EE8"/>
    <w:rsid w:val="0036111A"/>
    <w:rsid w:val="003612F9"/>
    <w:rsid w:val="0036131F"/>
    <w:rsid w:val="003616F0"/>
    <w:rsid w:val="00362384"/>
    <w:rsid w:val="0036288D"/>
    <w:rsid w:val="00362F4C"/>
    <w:rsid w:val="00363255"/>
    <w:rsid w:val="0036524E"/>
    <w:rsid w:val="003656E3"/>
    <w:rsid w:val="00365726"/>
    <w:rsid w:val="00365786"/>
    <w:rsid w:val="0036626B"/>
    <w:rsid w:val="00366640"/>
    <w:rsid w:val="00366A76"/>
    <w:rsid w:val="00366AB6"/>
    <w:rsid w:val="00366B77"/>
    <w:rsid w:val="00366B8D"/>
    <w:rsid w:val="003670B0"/>
    <w:rsid w:val="00367950"/>
    <w:rsid w:val="00367B27"/>
    <w:rsid w:val="00370327"/>
    <w:rsid w:val="003704F6"/>
    <w:rsid w:val="003707AB"/>
    <w:rsid w:val="00370E94"/>
    <w:rsid w:val="00371788"/>
    <w:rsid w:val="00371E76"/>
    <w:rsid w:val="003723C3"/>
    <w:rsid w:val="003725FB"/>
    <w:rsid w:val="003730FF"/>
    <w:rsid w:val="00373157"/>
    <w:rsid w:val="003735AB"/>
    <w:rsid w:val="00373CD4"/>
    <w:rsid w:val="003740A3"/>
    <w:rsid w:val="0037426D"/>
    <w:rsid w:val="00374559"/>
    <w:rsid w:val="003747BB"/>
    <w:rsid w:val="00374D8B"/>
    <w:rsid w:val="00374E24"/>
    <w:rsid w:val="00375127"/>
    <w:rsid w:val="00375474"/>
    <w:rsid w:val="003759F4"/>
    <w:rsid w:val="003761C3"/>
    <w:rsid w:val="003764AC"/>
    <w:rsid w:val="003773B8"/>
    <w:rsid w:val="0037745F"/>
    <w:rsid w:val="00377F43"/>
    <w:rsid w:val="00380386"/>
    <w:rsid w:val="003805F4"/>
    <w:rsid w:val="003807AE"/>
    <w:rsid w:val="003810F4"/>
    <w:rsid w:val="0038122F"/>
    <w:rsid w:val="00382043"/>
    <w:rsid w:val="00382076"/>
    <w:rsid w:val="00382292"/>
    <w:rsid w:val="003836FD"/>
    <w:rsid w:val="00384772"/>
    <w:rsid w:val="00384920"/>
    <w:rsid w:val="0038549D"/>
    <w:rsid w:val="00385723"/>
    <w:rsid w:val="003859DF"/>
    <w:rsid w:val="00385AC2"/>
    <w:rsid w:val="00385B3D"/>
    <w:rsid w:val="00386418"/>
    <w:rsid w:val="003864C9"/>
    <w:rsid w:val="00387205"/>
    <w:rsid w:val="00387384"/>
    <w:rsid w:val="00390A42"/>
    <w:rsid w:val="0039107D"/>
    <w:rsid w:val="00391176"/>
    <w:rsid w:val="00391320"/>
    <w:rsid w:val="00391E83"/>
    <w:rsid w:val="003920D0"/>
    <w:rsid w:val="00392B8B"/>
    <w:rsid w:val="0039309A"/>
    <w:rsid w:val="003930B2"/>
    <w:rsid w:val="00393173"/>
    <w:rsid w:val="003933E1"/>
    <w:rsid w:val="003935AA"/>
    <w:rsid w:val="0039424E"/>
    <w:rsid w:val="0039431E"/>
    <w:rsid w:val="003947CF"/>
    <w:rsid w:val="003951AB"/>
    <w:rsid w:val="0039580D"/>
    <w:rsid w:val="003959A7"/>
    <w:rsid w:val="00396048"/>
    <w:rsid w:val="0039790B"/>
    <w:rsid w:val="00397986"/>
    <w:rsid w:val="003A0B1D"/>
    <w:rsid w:val="003A0B98"/>
    <w:rsid w:val="003A12B6"/>
    <w:rsid w:val="003A201C"/>
    <w:rsid w:val="003A2D1B"/>
    <w:rsid w:val="003A2D62"/>
    <w:rsid w:val="003A35F7"/>
    <w:rsid w:val="003A368F"/>
    <w:rsid w:val="003A3695"/>
    <w:rsid w:val="003A41BD"/>
    <w:rsid w:val="003A421E"/>
    <w:rsid w:val="003A4C2F"/>
    <w:rsid w:val="003A4D12"/>
    <w:rsid w:val="003A50FC"/>
    <w:rsid w:val="003A53A6"/>
    <w:rsid w:val="003A5CDF"/>
    <w:rsid w:val="003A5CF8"/>
    <w:rsid w:val="003A66BA"/>
    <w:rsid w:val="003A6881"/>
    <w:rsid w:val="003A7201"/>
    <w:rsid w:val="003A751F"/>
    <w:rsid w:val="003B011D"/>
    <w:rsid w:val="003B0301"/>
    <w:rsid w:val="003B0B89"/>
    <w:rsid w:val="003B0EB4"/>
    <w:rsid w:val="003B100C"/>
    <w:rsid w:val="003B1177"/>
    <w:rsid w:val="003B1179"/>
    <w:rsid w:val="003B192E"/>
    <w:rsid w:val="003B2944"/>
    <w:rsid w:val="003B2994"/>
    <w:rsid w:val="003B30D7"/>
    <w:rsid w:val="003B402C"/>
    <w:rsid w:val="003B42AA"/>
    <w:rsid w:val="003B46C1"/>
    <w:rsid w:val="003B4E09"/>
    <w:rsid w:val="003B4FF5"/>
    <w:rsid w:val="003B5228"/>
    <w:rsid w:val="003B5474"/>
    <w:rsid w:val="003B5555"/>
    <w:rsid w:val="003B5611"/>
    <w:rsid w:val="003B5932"/>
    <w:rsid w:val="003B5BB3"/>
    <w:rsid w:val="003B5C20"/>
    <w:rsid w:val="003B6453"/>
    <w:rsid w:val="003B646C"/>
    <w:rsid w:val="003B65CF"/>
    <w:rsid w:val="003B6A10"/>
    <w:rsid w:val="003B712F"/>
    <w:rsid w:val="003B755A"/>
    <w:rsid w:val="003B78E5"/>
    <w:rsid w:val="003C051A"/>
    <w:rsid w:val="003C0D54"/>
    <w:rsid w:val="003C0F26"/>
    <w:rsid w:val="003C16AE"/>
    <w:rsid w:val="003C1F4F"/>
    <w:rsid w:val="003C21A9"/>
    <w:rsid w:val="003C21BB"/>
    <w:rsid w:val="003C23B3"/>
    <w:rsid w:val="003C2486"/>
    <w:rsid w:val="003C2AC5"/>
    <w:rsid w:val="003C2F9B"/>
    <w:rsid w:val="003C34F9"/>
    <w:rsid w:val="003C351B"/>
    <w:rsid w:val="003C36EB"/>
    <w:rsid w:val="003C3AB5"/>
    <w:rsid w:val="003C4A56"/>
    <w:rsid w:val="003C54B5"/>
    <w:rsid w:val="003C6D47"/>
    <w:rsid w:val="003C7804"/>
    <w:rsid w:val="003C7C16"/>
    <w:rsid w:val="003C7E96"/>
    <w:rsid w:val="003D020E"/>
    <w:rsid w:val="003D0A9D"/>
    <w:rsid w:val="003D0FCE"/>
    <w:rsid w:val="003D14EE"/>
    <w:rsid w:val="003D16C1"/>
    <w:rsid w:val="003D1A3A"/>
    <w:rsid w:val="003D2B61"/>
    <w:rsid w:val="003D362A"/>
    <w:rsid w:val="003D380D"/>
    <w:rsid w:val="003D3826"/>
    <w:rsid w:val="003D4347"/>
    <w:rsid w:val="003D44AF"/>
    <w:rsid w:val="003D555D"/>
    <w:rsid w:val="003D5C2E"/>
    <w:rsid w:val="003D6FB1"/>
    <w:rsid w:val="003D7004"/>
    <w:rsid w:val="003D71F9"/>
    <w:rsid w:val="003D7456"/>
    <w:rsid w:val="003D7D66"/>
    <w:rsid w:val="003D7D6A"/>
    <w:rsid w:val="003D7E14"/>
    <w:rsid w:val="003E0633"/>
    <w:rsid w:val="003E0FDD"/>
    <w:rsid w:val="003E1410"/>
    <w:rsid w:val="003E1DB7"/>
    <w:rsid w:val="003E25F5"/>
    <w:rsid w:val="003E3018"/>
    <w:rsid w:val="003E3051"/>
    <w:rsid w:val="003E30B3"/>
    <w:rsid w:val="003E3C62"/>
    <w:rsid w:val="003E3C6C"/>
    <w:rsid w:val="003E3CF8"/>
    <w:rsid w:val="003E3D99"/>
    <w:rsid w:val="003E3EC7"/>
    <w:rsid w:val="003E4B6B"/>
    <w:rsid w:val="003E518D"/>
    <w:rsid w:val="003E529E"/>
    <w:rsid w:val="003E586F"/>
    <w:rsid w:val="003E58E0"/>
    <w:rsid w:val="003E65F0"/>
    <w:rsid w:val="003E673E"/>
    <w:rsid w:val="003E691E"/>
    <w:rsid w:val="003E6A68"/>
    <w:rsid w:val="003E70DA"/>
    <w:rsid w:val="003E727C"/>
    <w:rsid w:val="003E742C"/>
    <w:rsid w:val="003E7626"/>
    <w:rsid w:val="003E7684"/>
    <w:rsid w:val="003E7D21"/>
    <w:rsid w:val="003F0B5E"/>
    <w:rsid w:val="003F11F9"/>
    <w:rsid w:val="003F1A9E"/>
    <w:rsid w:val="003F1BED"/>
    <w:rsid w:val="003F1D66"/>
    <w:rsid w:val="003F1F23"/>
    <w:rsid w:val="003F2BD3"/>
    <w:rsid w:val="003F2C75"/>
    <w:rsid w:val="003F2DC0"/>
    <w:rsid w:val="003F4FB7"/>
    <w:rsid w:val="003F5307"/>
    <w:rsid w:val="003F5633"/>
    <w:rsid w:val="003F5759"/>
    <w:rsid w:val="003F5A1B"/>
    <w:rsid w:val="003F5B1D"/>
    <w:rsid w:val="003F5EBC"/>
    <w:rsid w:val="003F5F71"/>
    <w:rsid w:val="003F617A"/>
    <w:rsid w:val="003F7A1F"/>
    <w:rsid w:val="003F7FE7"/>
    <w:rsid w:val="004008B4"/>
    <w:rsid w:val="00400CAD"/>
    <w:rsid w:val="00400ED4"/>
    <w:rsid w:val="00401511"/>
    <w:rsid w:val="00401A3A"/>
    <w:rsid w:val="00401FD7"/>
    <w:rsid w:val="004025EB"/>
    <w:rsid w:val="004026B0"/>
    <w:rsid w:val="00402815"/>
    <w:rsid w:val="00402AFF"/>
    <w:rsid w:val="00402E3A"/>
    <w:rsid w:val="004032BB"/>
    <w:rsid w:val="004037F9"/>
    <w:rsid w:val="004042E1"/>
    <w:rsid w:val="0040434A"/>
    <w:rsid w:val="00404610"/>
    <w:rsid w:val="00404AD3"/>
    <w:rsid w:val="00405011"/>
    <w:rsid w:val="004051D1"/>
    <w:rsid w:val="00405979"/>
    <w:rsid w:val="0040637C"/>
    <w:rsid w:val="0040639D"/>
    <w:rsid w:val="00406958"/>
    <w:rsid w:val="00407899"/>
    <w:rsid w:val="00407A03"/>
    <w:rsid w:val="00407E41"/>
    <w:rsid w:val="0041039E"/>
    <w:rsid w:val="004105B9"/>
    <w:rsid w:val="004105D0"/>
    <w:rsid w:val="0041072B"/>
    <w:rsid w:val="004107FB"/>
    <w:rsid w:val="00410ADD"/>
    <w:rsid w:val="00410C89"/>
    <w:rsid w:val="004111E7"/>
    <w:rsid w:val="004117D6"/>
    <w:rsid w:val="004118A3"/>
    <w:rsid w:val="00412259"/>
    <w:rsid w:val="004125A9"/>
    <w:rsid w:val="004125EA"/>
    <w:rsid w:val="00412EB8"/>
    <w:rsid w:val="00412FFE"/>
    <w:rsid w:val="004131F5"/>
    <w:rsid w:val="0041373E"/>
    <w:rsid w:val="00413A95"/>
    <w:rsid w:val="00413E03"/>
    <w:rsid w:val="00413EA6"/>
    <w:rsid w:val="00413FA0"/>
    <w:rsid w:val="00413FEA"/>
    <w:rsid w:val="004142A0"/>
    <w:rsid w:val="0041446C"/>
    <w:rsid w:val="004147FF"/>
    <w:rsid w:val="00414B95"/>
    <w:rsid w:val="004152D6"/>
    <w:rsid w:val="0041593E"/>
    <w:rsid w:val="00415AA4"/>
    <w:rsid w:val="00415D52"/>
    <w:rsid w:val="0041625C"/>
    <w:rsid w:val="0041629C"/>
    <w:rsid w:val="004163A8"/>
    <w:rsid w:val="00416488"/>
    <w:rsid w:val="004167B3"/>
    <w:rsid w:val="00416E5E"/>
    <w:rsid w:val="00416EA2"/>
    <w:rsid w:val="00417468"/>
    <w:rsid w:val="00420ABD"/>
    <w:rsid w:val="00420E7E"/>
    <w:rsid w:val="004214FD"/>
    <w:rsid w:val="00421B7E"/>
    <w:rsid w:val="004232D1"/>
    <w:rsid w:val="0042378B"/>
    <w:rsid w:val="00423C99"/>
    <w:rsid w:val="00423F8A"/>
    <w:rsid w:val="0042450C"/>
    <w:rsid w:val="004246AC"/>
    <w:rsid w:val="00424C32"/>
    <w:rsid w:val="00424E01"/>
    <w:rsid w:val="00424FCB"/>
    <w:rsid w:val="0042508B"/>
    <w:rsid w:val="00425131"/>
    <w:rsid w:val="00426214"/>
    <w:rsid w:val="00426685"/>
    <w:rsid w:val="004267AB"/>
    <w:rsid w:val="004273E4"/>
    <w:rsid w:val="0042797C"/>
    <w:rsid w:val="00427FF2"/>
    <w:rsid w:val="00430145"/>
    <w:rsid w:val="00430916"/>
    <w:rsid w:val="0043273C"/>
    <w:rsid w:val="00432D7A"/>
    <w:rsid w:val="00432E63"/>
    <w:rsid w:val="0043302F"/>
    <w:rsid w:val="00433EC6"/>
    <w:rsid w:val="00433FD9"/>
    <w:rsid w:val="004340E9"/>
    <w:rsid w:val="00434285"/>
    <w:rsid w:val="00434431"/>
    <w:rsid w:val="00434BC1"/>
    <w:rsid w:val="004353EB"/>
    <w:rsid w:val="00435BFC"/>
    <w:rsid w:val="00435ECE"/>
    <w:rsid w:val="00435F01"/>
    <w:rsid w:val="0043702D"/>
    <w:rsid w:val="00437225"/>
    <w:rsid w:val="004376C5"/>
    <w:rsid w:val="004378E2"/>
    <w:rsid w:val="0043790C"/>
    <w:rsid w:val="00437AF4"/>
    <w:rsid w:val="00440686"/>
    <w:rsid w:val="00440949"/>
    <w:rsid w:val="00440C63"/>
    <w:rsid w:val="00440E22"/>
    <w:rsid w:val="00441092"/>
    <w:rsid w:val="004416D9"/>
    <w:rsid w:val="00441BB7"/>
    <w:rsid w:val="004421F3"/>
    <w:rsid w:val="00443D09"/>
    <w:rsid w:val="0044421A"/>
    <w:rsid w:val="00445616"/>
    <w:rsid w:val="004462EB"/>
    <w:rsid w:val="00446481"/>
    <w:rsid w:val="00446511"/>
    <w:rsid w:val="004467B6"/>
    <w:rsid w:val="004470E4"/>
    <w:rsid w:val="00447170"/>
    <w:rsid w:val="0044731D"/>
    <w:rsid w:val="0044777C"/>
    <w:rsid w:val="004477AD"/>
    <w:rsid w:val="004502FD"/>
    <w:rsid w:val="00450574"/>
    <w:rsid w:val="00451095"/>
    <w:rsid w:val="004517F0"/>
    <w:rsid w:val="00451AAD"/>
    <w:rsid w:val="00451CF2"/>
    <w:rsid w:val="0045254B"/>
    <w:rsid w:val="0045264C"/>
    <w:rsid w:val="004526F7"/>
    <w:rsid w:val="00453CC4"/>
    <w:rsid w:val="004547BB"/>
    <w:rsid w:val="00454C03"/>
    <w:rsid w:val="00454FF6"/>
    <w:rsid w:val="0045541E"/>
    <w:rsid w:val="004557C7"/>
    <w:rsid w:val="004559E6"/>
    <w:rsid w:val="00455E86"/>
    <w:rsid w:val="00456355"/>
    <w:rsid w:val="0045638E"/>
    <w:rsid w:val="00456725"/>
    <w:rsid w:val="00456FBE"/>
    <w:rsid w:val="004571BD"/>
    <w:rsid w:val="00457B1F"/>
    <w:rsid w:val="00457E31"/>
    <w:rsid w:val="004601F4"/>
    <w:rsid w:val="00460B3D"/>
    <w:rsid w:val="00461550"/>
    <w:rsid w:val="0046189B"/>
    <w:rsid w:val="00461914"/>
    <w:rsid w:val="00461BC9"/>
    <w:rsid w:val="00462720"/>
    <w:rsid w:val="00462872"/>
    <w:rsid w:val="0046297C"/>
    <w:rsid w:val="00462CF2"/>
    <w:rsid w:val="00462F9E"/>
    <w:rsid w:val="004638AD"/>
    <w:rsid w:val="004646FB"/>
    <w:rsid w:val="00467073"/>
    <w:rsid w:val="0046735E"/>
    <w:rsid w:val="004674A6"/>
    <w:rsid w:val="00467E03"/>
    <w:rsid w:val="00467E19"/>
    <w:rsid w:val="00470449"/>
    <w:rsid w:val="004705F2"/>
    <w:rsid w:val="00470656"/>
    <w:rsid w:val="00470A3E"/>
    <w:rsid w:val="0047199F"/>
    <w:rsid w:val="00471FB7"/>
    <w:rsid w:val="004720D7"/>
    <w:rsid w:val="00472A4A"/>
    <w:rsid w:val="00472F06"/>
    <w:rsid w:val="00473784"/>
    <w:rsid w:val="00473BAB"/>
    <w:rsid w:val="00474EF4"/>
    <w:rsid w:val="0047502A"/>
    <w:rsid w:val="004764A0"/>
    <w:rsid w:val="00476D8D"/>
    <w:rsid w:val="00477617"/>
    <w:rsid w:val="00477884"/>
    <w:rsid w:val="00481306"/>
    <w:rsid w:val="00481324"/>
    <w:rsid w:val="004815D6"/>
    <w:rsid w:val="00481644"/>
    <w:rsid w:val="004820A7"/>
    <w:rsid w:val="004823A7"/>
    <w:rsid w:val="004828EC"/>
    <w:rsid w:val="00483138"/>
    <w:rsid w:val="00483665"/>
    <w:rsid w:val="00483F73"/>
    <w:rsid w:val="004840A6"/>
    <w:rsid w:val="00484378"/>
    <w:rsid w:val="004845E4"/>
    <w:rsid w:val="00484852"/>
    <w:rsid w:val="00484C07"/>
    <w:rsid w:val="0048545F"/>
    <w:rsid w:val="00485A85"/>
    <w:rsid w:val="00485B71"/>
    <w:rsid w:val="00485D36"/>
    <w:rsid w:val="004865FF"/>
    <w:rsid w:val="004868B4"/>
    <w:rsid w:val="00487608"/>
    <w:rsid w:val="00490101"/>
    <w:rsid w:val="004907D6"/>
    <w:rsid w:val="00491A92"/>
    <w:rsid w:val="00491CC7"/>
    <w:rsid w:val="004925BA"/>
    <w:rsid w:val="00492C35"/>
    <w:rsid w:val="004932F6"/>
    <w:rsid w:val="00493754"/>
    <w:rsid w:val="004937A6"/>
    <w:rsid w:val="00493F3C"/>
    <w:rsid w:val="004941A4"/>
    <w:rsid w:val="00494746"/>
    <w:rsid w:val="00494E41"/>
    <w:rsid w:val="00494F50"/>
    <w:rsid w:val="0049562C"/>
    <w:rsid w:val="00495CAF"/>
    <w:rsid w:val="004962BB"/>
    <w:rsid w:val="00497412"/>
    <w:rsid w:val="004976F6"/>
    <w:rsid w:val="00497A2C"/>
    <w:rsid w:val="00497C53"/>
    <w:rsid w:val="00497FB7"/>
    <w:rsid w:val="004A00B5"/>
    <w:rsid w:val="004A02A7"/>
    <w:rsid w:val="004A0D78"/>
    <w:rsid w:val="004A10C6"/>
    <w:rsid w:val="004A1512"/>
    <w:rsid w:val="004A1953"/>
    <w:rsid w:val="004A2387"/>
    <w:rsid w:val="004A2555"/>
    <w:rsid w:val="004A3261"/>
    <w:rsid w:val="004A357C"/>
    <w:rsid w:val="004A417F"/>
    <w:rsid w:val="004A41AC"/>
    <w:rsid w:val="004A471C"/>
    <w:rsid w:val="004A4D64"/>
    <w:rsid w:val="004A4F51"/>
    <w:rsid w:val="004A4FAA"/>
    <w:rsid w:val="004A55DA"/>
    <w:rsid w:val="004A57F0"/>
    <w:rsid w:val="004A587B"/>
    <w:rsid w:val="004A58F8"/>
    <w:rsid w:val="004A5B63"/>
    <w:rsid w:val="004A5D31"/>
    <w:rsid w:val="004A604A"/>
    <w:rsid w:val="004A65DD"/>
    <w:rsid w:val="004A756C"/>
    <w:rsid w:val="004B056D"/>
    <w:rsid w:val="004B1241"/>
    <w:rsid w:val="004B1532"/>
    <w:rsid w:val="004B1A0E"/>
    <w:rsid w:val="004B2249"/>
    <w:rsid w:val="004B22B8"/>
    <w:rsid w:val="004B2F14"/>
    <w:rsid w:val="004B37AE"/>
    <w:rsid w:val="004B3A07"/>
    <w:rsid w:val="004B425E"/>
    <w:rsid w:val="004B4860"/>
    <w:rsid w:val="004B4C86"/>
    <w:rsid w:val="004B5BCC"/>
    <w:rsid w:val="004B63B3"/>
    <w:rsid w:val="004B63BF"/>
    <w:rsid w:val="004B6B85"/>
    <w:rsid w:val="004B705C"/>
    <w:rsid w:val="004B785A"/>
    <w:rsid w:val="004B7BBE"/>
    <w:rsid w:val="004B7C8A"/>
    <w:rsid w:val="004B7D1F"/>
    <w:rsid w:val="004C049A"/>
    <w:rsid w:val="004C08A0"/>
    <w:rsid w:val="004C0B19"/>
    <w:rsid w:val="004C0BAA"/>
    <w:rsid w:val="004C0F0F"/>
    <w:rsid w:val="004C20A0"/>
    <w:rsid w:val="004C21CD"/>
    <w:rsid w:val="004C316E"/>
    <w:rsid w:val="004C3567"/>
    <w:rsid w:val="004C3CE6"/>
    <w:rsid w:val="004C404A"/>
    <w:rsid w:val="004C4507"/>
    <w:rsid w:val="004C47FD"/>
    <w:rsid w:val="004C4A38"/>
    <w:rsid w:val="004C4E3B"/>
    <w:rsid w:val="004C5990"/>
    <w:rsid w:val="004C5CB7"/>
    <w:rsid w:val="004C5E76"/>
    <w:rsid w:val="004C6BEA"/>
    <w:rsid w:val="004C6BF9"/>
    <w:rsid w:val="004C73E6"/>
    <w:rsid w:val="004C73EB"/>
    <w:rsid w:val="004C7A56"/>
    <w:rsid w:val="004D0976"/>
    <w:rsid w:val="004D0EBD"/>
    <w:rsid w:val="004D0F2E"/>
    <w:rsid w:val="004D16AC"/>
    <w:rsid w:val="004D1700"/>
    <w:rsid w:val="004D24EF"/>
    <w:rsid w:val="004D2725"/>
    <w:rsid w:val="004D2767"/>
    <w:rsid w:val="004D3112"/>
    <w:rsid w:val="004D38F3"/>
    <w:rsid w:val="004D4480"/>
    <w:rsid w:val="004D4630"/>
    <w:rsid w:val="004D4A80"/>
    <w:rsid w:val="004D5B87"/>
    <w:rsid w:val="004D6789"/>
    <w:rsid w:val="004D6E21"/>
    <w:rsid w:val="004E0148"/>
    <w:rsid w:val="004E0A26"/>
    <w:rsid w:val="004E185B"/>
    <w:rsid w:val="004E2107"/>
    <w:rsid w:val="004E295A"/>
    <w:rsid w:val="004E2D8F"/>
    <w:rsid w:val="004E327D"/>
    <w:rsid w:val="004E343B"/>
    <w:rsid w:val="004E34DE"/>
    <w:rsid w:val="004E3534"/>
    <w:rsid w:val="004E353C"/>
    <w:rsid w:val="004E46F2"/>
    <w:rsid w:val="004E4B03"/>
    <w:rsid w:val="004E59F5"/>
    <w:rsid w:val="004E5FE9"/>
    <w:rsid w:val="004E633B"/>
    <w:rsid w:val="004E6954"/>
    <w:rsid w:val="004E6ACD"/>
    <w:rsid w:val="004E6D6C"/>
    <w:rsid w:val="004E735E"/>
    <w:rsid w:val="004F023E"/>
    <w:rsid w:val="004F04FC"/>
    <w:rsid w:val="004F0E7F"/>
    <w:rsid w:val="004F0F25"/>
    <w:rsid w:val="004F1136"/>
    <w:rsid w:val="004F18D4"/>
    <w:rsid w:val="004F2238"/>
    <w:rsid w:val="004F2C46"/>
    <w:rsid w:val="004F33EA"/>
    <w:rsid w:val="004F3897"/>
    <w:rsid w:val="004F3AD1"/>
    <w:rsid w:val="004F4E01"/>
    <w:rsid w:val="004F4E85"/>
    <w:rsid w:val="004F4EA6"/>
    <w:rsid w:val="004F4EB6"/>
    <w:rsid w:val="004F54E5"/>
    <w:rsid w:val="004F5683"/>
    <w:rsid w:val="004F5CD1"/>
    <w:rsid w:val="004F5E60"/>
    <w:rsid w:val="004F6810"/>
    <w:rsid w:val="004F7169"/>
    <w:rsid w:val="004F726C"/>
    <w:rsid w:val="004F7855"/>
    <w:rsid w:val="004F7975"/>
    <w:rsid w:val="004F7AD8"/>
    <w:rsid w:val="004F7F14"/>
    <w:rsid w:val="005005E7"/>
    <w:rsid w:val="005007AC"/>
    <w:rsid w:val="005009A4"/>
    <w:rsid w:val="00500AB4"/>
    <w:rsid w:val="00501787"/>
    <w:rsid w:val="00501CCD"/>
    <w:rsid w:val="00502048"/>
    <w:rsid w:val="00502066"/>
    <w:rsid w:val="00502A1B"/>
    <w:rsid w:val="00502B11"/>
    <w:rsid w:val="00503FA7"/>
    <w:rsid w:val="00504D1F"/>
    <w:rsid w:val="00505093"/>
    <w:rsid w:val="005053E8"/>
    <w:rsid w:val="00505570"/>
    <w:rsid w:val="005063D0"/>
    <w:rsid w:val="00506C83"/>
    <w:rsid w:val="005075AA"/>
    <w:rsid w:val="00507CAC"/>
    <w:rsid w:val="00507DFC"/>
    <w:rsid w:val="0051033A"/>
    <w:rsid w:val="0051117D"/>
    <w:rsid w:val="005112EC"/>
    <w:rsid w:val="005118CE"/>
    <w:rsid w:val="005123C5"/>
    <w:rsid w:val="005124B0"/>
    <w:rsid w:val="005127D9"/>
    <w:rsid w:val="00512BA0"/>
    <w:rsid w:val="00512C9B"/>
    <w:rsid w:val="005130AB"/>
    <w:rsid w:val="00513129"/>
    <w:rsid w:val="005134D4"/>
    <w:rsid w:val="005136E2"/>
    <w:rsid w:val="00513B05"/>
    <w:rsid w:val="00514443"/>
    <w:rsid w:val="00514476"/>
    <w:rsid w:val="0051612B"/>
    <w:rsid w:val="00516329"/>
    <w:rsid w:val="0051657E"/>
    <w:rsid w:val="00516C5C"/>
    <w:rsid w:val="00517189"/>
    <w:rsid w:val="0051734E"/>
    <w:rsid w:val="00517B33"/>
    <w:rsid w:val="00520D1C"/>
    <w:rsid w:val="00520D93"/>
    <w:rsid w:val="0052151B"/>
    <w:rsid w:val="005216EA"/>
    <w:rsid w:val="00521F6D"/>
    <w:rsid w:val="0052228A"/>
    <w:rsid w:val="00523355"/>
    <w:rsid w:val="00523370"/>
    <w:rsid w:val="00523969"/>
    <w:rsid w:val="00524295"/>
    <w:rsid w:val="00524451"/>
    <w:rsid w:val="00524D23"/>
    <w:rsid w:val="00525037"/>
    <w:rsid w:val="00525D83"/>
    <w:rsid w:val="00525F4E"/>
    <w:rsid w:val="005263BB"/>
    <w:rsid w:val="005265AB"/>
    <w:rsid w:val="00526765"/>
    <w:rsid w:val="00526882"/>
    <w:rsid w:val="00527122"/>
    <w:rsid w:val="00527D3F"/>
    <w:rsid w:val="00527E9D"/>
    <w:rsid w:val="00531063"/>
    <w:rsid w:val="0053106E"/>
    <w:rsid w:val="00531405"/>
    <w:rsid w:val="00531874"/>
    <w:rsid w:val="00531F19"/>
    <w:rsid w:val="00532288"/>
    <w:rsid w:val="005323EE"/>
    <w:rsid w:val="00532F2F"/>
    <w:rsid w:val="00533353"/>
    <w:rsid w:val="00533BCA"/>
    <w:rsid w:val="005349D0"/>
    <w:rsid w:val="00534B9F"/>
    <w:rsid w:val="0053524B"/>
    <w:rsid w:val="00535A51"/>
    <w:rsid w:val="00535C92"/>
    <w:rsid w:val="00536870"/>
    <w:rsid w:val="00536A51"/>
    <w:rsid w:val="00536AB6"/>
    <w:rsid w:val="00536CFF"/>
    <w:rsid w:val="00537388"/>
    <w:rsid w:val="00537C39"/>
    <w:rsid w:val="00540558"/>
    <w:rsid w:val="005408FD"/>
    <w:rsid w:val="00540CD5"/>
    <w:rsid w:val="00540FC1"/>
    <w:rsid w:val="00541042"/>
    <w:rsid w:val="00541D42"/>
    <w:rsid w:val="00542381"/>
    <w:rsid w:val="00542B48"/>
    <w:rsid w:val="00542C11"/>
    <w:rsid w:val="005436DA"/>
    <w:rsid w:val="00543B8C"/>
    <w:rsid w:val="00543FD5"/>
    <w:rsid w:val="00545385"/>
    <w:rsid w:val="00545794"/>
    <w:rsid w:val="005467A2"/>
    <w:rsid w:val="00546EBC"/>
    <w:rsid w:val="00547527"/>
    <w:rsid w:val="0054785D"/>
    <w:rsid w:val="005479FF"/>
    <w:rsid w:val="005504A0"/>
    <w:rsid w:val="00551E8D"/>
    <w:rsid w:val="00552105"/>
    <w:rsid w:val="00552953"/>
    <w:rsid w:val="00552AB1"/>
    <w:rsid w:val="00552BCE"/>
    <w:rsid w:val="00553042"/>
    <w:rsid w:val="00553843"/>
    <w:rsid w:val="005539DC"/>
    <w:rsid w:val="005544CC"/>
    <w:rsid w:val="0055502A"/>
    <w:rsid w:val="005551E9"/>
    <w:rsid w:val="005551EC"/>
    <w:rsid w:val="005553E4"/>
    <w:rsid w:val="00555945"/>
    <w:rsid w:val="00556467"/>
    <w:rsid w:val="00556D84"/>
    <w:rsid w:val="00556D9C"/>
    <w:rsid w:val="00556F7F"/>
    <w:rsid w:val="0055750D"/>
    <w:rsid w:val="005577FD"/>
    <w:rsid w:val="00560FD3"/>
    <w:rsid w:val="0056146B"/>
    <w:rsid w:val="005614C6"/>
    <w:rsid w:val="00561C7D"/>
    <w:rsid w:val="0056223D"/>
    <w:rsid w:val="005625E8"/>
    <w:rsid w:val="00562FC9"/>
    <w:rsid w:val="00563DB1"/>
    <w:rsid w:val="00563FD7"/>
    <w:rsid w:val="00564B02"/>
    <w:rsid w:val="005652C3"/>
    <w:rsid w:val="005664E6"/>
    <w:rsid w:val="005668C4"/>
    <w:rsid w:val="00567181"/>
    <w:rsid w:val="00567E23"/>
    <w:rsid w:val="0057025C"/>
    <w:rsid w:val="005702EB"/>
    <w:rsid w:val="00570479"/>
    <w:rsid w:val="00570699"/>
    <w:rsid w:val="0057114D"/>
    <w:rsid w:val="005712DB"/>
    <w:rsid w:val="00571AFB"/>
    <w:rsid w:val="00571E59"/>
    <w:rsid w:val="00571F00"/>
    <w:rsid w:val="00571F36"/>
    <w:rsid w:val="00572156"/>
    <w:rsid w:val="0057224D"/>
    <w:rsid w:val="005726EA"/>
    <w:rsid w:val="00572988"/>
    <w:rsid w:val="00572AFB"/>
    <w:rsid w:val="00572DFF"/>
    <w:rsid w:val="00573138"/>
    <w:rsid w:val="005733BA"/>
    <w:rsid w:val="00574000"/>
    <w:rsid w:val="00575AA2"/>
    <w:rsid w:val="0057605F"/>
    <w:rsid w:val="00576D48"/>
    <w:rsid w:val="00577A49"/>
    <w:rsid w:val="00577C67"/>
    <w:rsid w:val="00577CFA"/>
    <w:rsid w:val="00577D98"/>
    <w:rsid w:val="005800D1"/>
    <w:rsid w:val="005806EA"/>
    <w:rsid w:val="00580A97"/>
    <w:rsid w:val="005810A9"/>
    <w:rsid w:val="005810EF"/>
    <w:rsid w:val="00581531"/>
    <w:rsid w:val="005815E4"/>
    <w:rsid w:val="005815FA"/>
    <w:rsid w:val="00582421"/>
    <w:rsid w:val="0058244E"/>
    <w:rsid w:val="00582C48"/>
    <w:rsid w:val="00583071"/>
    <w:rsid w:val="005838C0"/>
    <w:rsid w:val="00583AA0"/>
    <w:rsid w:val="00583AB2"/>
    <w:rsid w:val="00583D2B"/>
    <w:rsid w:val="00583DD5"/>
    <w:rsid w:val="00584144"/>
    <w:rsid w:val="00584918"/>
    <w:rsid w:val="00584A8B"/>
    <w:rsid w:val="00584F60"/>
    <w:rsid w:val="00585B98"/>
    <w:rsid w:val="005866E9"/>
    <w:rsid w:val="00586788"/>
    <w:rsid w:val="00586894"/>
    <w:rsid w:val="005869E8"/>
    <w:rsid w:val="005875FC"/>
    <w:rsid w:val="005877A4"/>
    <w:rsid w:val="00590B49"/>
    <w:rsid w:val="005912A8"/>
    <w:rsid w:val="005919F4"/>
    <w:rsid w:val="00591A49"/>
    <w:rsid w:val="00591C44"/>
    <w:rsid w:val="00591D95"/>
    <w:rsid w:val="00591ECC"/>
    <w:rsid w:val="005920D2"/>
    <w:rsid w:val="005921D1"/>
    <w:rsid w:val="005938D7"/>
    <w:rsid w:val="005952EE"/>
    <w:rsid w:val="00595481"/>
    <w:rsid w:val="00595589"/>
    <w:rsid w:val="005959BD"/>
    <w:rsid w:val="00595A11"/>
    <w:rsid w:val="00595AE4"/>
    <w:rsid w:val="005968FF"/>
    <w:rsid w:val="00596E09"/>
    <w:rsid w:val="0059727F"/>
    <w:rsid w:val="0059745F"/>
    <w:rsid w:val="00597620"/>
    <w:rsid w:val="005978EF"/>
    <w:rsid w:val="00597C18"/>
    <w:rsid w:val="005A010A"/>
    <w:rsid w:val="005A019B"/>
    <w:rsid w:val="005A0746"/>
    <w:rsid w:val="005A0813"/>
    <w:rsid w:val="005A083E"/>
    <w:rsid w:val="005A10C4"/>
    <w:rsid w:val="005A11CD"/>
    <w:rsid w:val="005A1D45"/>
    <w:rsid w:val="005A20E5"/>
    <w:rsid w:val="005A2A67"/>
    <w:rsid w:val="005A2BDA"/>
    <w:rsid w:val="005A30FA"/>
    <w:rsid w:val="005A3115"/>
    <w:rsid w:val="005A3533"/>
    <w:rsid w:val="005A3D1B"/>
    <w:rsid w:val="005A4508"/>
    <w:rsid w:val="005A461F"/>
    <w:rsid w:val="005A46B7"/>
    <w:rsid w:val="005A6021"/>
    <w:rsid w:val="005A6252"/>
    <w:rsid w:val="005A6936"/>
    <w:rsid w:val="005A69C9"/>
    <w:rsid w:val="005A7602"/>
    <w:rsid w:val="005A7874"/>
    <w:rsid w:val="005A78A2"/>
    <w:rsid w:val="005A7C04"/>
    <w:rsid w:val="005A7CBB"/>
    <w:rsid w:val="005A7DF0"/>
    <w:rsid w:val="005B0C7C"/>
    <w:rsid w:val="005B11A9"/>
    <w:rsid w:val="005B1471"/>
    <w:rsid w:val="005B1A7E"/>
    <w:rsid w:val="005B1B01"/>
    <w:rsid w:val="005B1F4C"/>
    <w:rsid w:val="005B2808"/>
    <w:rsid w:val="005B2CA5"/>
    <w:rsid w:val="005B2DDA"/>
    <w:rsid w:val="005B2EF4"/>
    <w:rsid w:val="005B32A1"/>
    <w:rsid w:val="005B337B"/>
    <w:rsid w:val="005B33D0"/>
    <w:rsid w:val="005B37B7"/>
    <w:rsid w:val="005B393E"/>
    <w:rsid w:val="005B3D16"/>
    <w:rsid w:val="005B562E"/>
    <w:rsid w:val="005B5880"/>
    <w:rsid w:val="005B5ACD"/>
    <w:rsid w:val="005B5E7A"/>
    <w:rsid w:val="005B6399"/>
    <w:rsid w:val="005B6AAA"/>
    <w:rsid w:val="005B7208"/>
    <w:rsid w:val="005B780E"/>
    <w:rsid w:val="005C06E9"/>
    <w:rsid w:val="005C0B44"/>
    <w:rsid w:val="005C1D5E"/>
    <w:rsid w:val="005C1E98"/>
    <w:rsid w:val="005C2925"/>
    <w:rsid w:val="005C29B2"/>
    <w:rsid w:val="005C2A64"/>
    <w:rsid w:val="005C2DD9"/>
    <w:rsid w:val="005C3143"/>
    <w:rsid w:val="005C3BF2"/>
    <w:rsid w:val="005C3D22"/>
    <w:rsid w:val="005C42F5"/>
    <w:rsid w:val="005C465E"/>
    <w:rsid w:val="005C4783"/>
    <w:rsid w:val="005C5345"/>
    <w:rsid w:val="005C5A44"/>
    <w:rsid w:val="005C5B2F"/>
    <w:rsid w:val="005C6435"/>
    <w:rsid w:val="005C6574"/>
    <w:rsid w:val="005C6C0E"/>
    <w:rsid w:val="005C6EFF"/>
    <w:rsid w:val="005C7008"/>
    <w:rsid w:val="005C7DD3"/>
    <w:rsid w:val="005C7DD8"/>
    <w:rsid w:val="005D00C4"/>
    <w:rsid w:val="005D01D3"/>
    <w:rsid w:val="005D02CF"/>
    <w:rsid w:val="005D0BBD"/>
    <w:rsid w:val="005D0F0E"/>
    <w:rsid w:val="005D109F"/>
    <w:rsid w:val="005D195E"/>
    <w:rsid w:val="005D210F"/>
    <w:rsid w:val="005D2E4C"/>
    <w:rsid w:val="005D3E23"/>
    <w:rsid w:val="005D41BB"/>
    <w:rsid w:val="005D44A4"/>
    <w:rsid w:val="005D4BC4"/>
    <w:rsid w:val="005D500B"/>
    <w:rsid w:val="005D6431"/>
    <w:rsid w:val="005D671F"/>
    <w:rsid w:val="005D6876"/>
    <w:rsid w:val="005D6996"/>
    <w:rsid w:val="005D7746"/>
    <w:rsid w:val="005D781F"/>
    <w:rsid w:val="005E0518"/>
    <w:rsid w:val="005E0C4F"/>
    <w:rsid w:val="005E142E"/>
    <w:rsid w:val="005E196A"/>
    <w:rsid w:val="005E2115"/>
    <w:rsid w:val="005E23FF"/>
    <w:rsid w:val="005E24C8"/>
    <w:rsid w:val="005E2F7F"/>
    <w:rsid w:val="005E326D"/>
    <w:rsid w:val="005E32AC"/>
    <w:rsid w:val="005E45A8"/>
    <w:rsid w:val="005E46EB"/>
    <w:rsid w:val="005E5BF6"/>
    <w:rsid w:val="005E6093"/>
    <w:rsid w:val="005E6393"/>
    <w:rsid w:val="005E6C42"/>
    <w:rsid w:val="005E6ED8"/>
    <w:rsid w:val="005E6FCE"/>
    <w:rsid w:val="005E7645"/>
    <w:rsid w:val="005E78B6"/>
    <w:rsid w:val="005E7985"/>
    <w:rsid w:val="005E7B32"/>
    <w:rsid w:val="005E7C19"/>
    <w:rsid w:val="005F0DF1"/>
    <w:rsid w:val="005F0E08"/>
    <w:rsid w:val="005F1081"/>
    <w:rsid w:val="005F1201"/>
    <w:rsid w:val="005F292D"/>
    <w:rsid w:val="005F2A69"/>
    <w:rsid w:val="005F3B53"/>
    <w:rsid w:val="005F408A"/>
    <w:rsid w:val="005F427A"/>
    <w:rsid w:val="005F4369"/>
    <w:rsid w:val="005F44D7"/>
    <w:rsid w:val="005F4680"/>
    <w:rsid w:val="005F4C96"/>
    <w:rsid w:val="005F4ED4"/>
    <w:rsid w:val="005F501D"/>
    <w:rsid w:val="005F5798"/>
    <w:rsid w:val="005F5901"/>
    <w:rsid w:val="005F5975"/>
    <w:rsid w:val="005F5AB4"/>
    <w:rsid w:val="005F5FF1"/>
    <w:rsid w:val="005F65AE"/>
    <w:rsid w:val="005F710B"/>
    <w:rsid w:val="005F71E4"/>
    <w:rsid w:val="005F72B8"/>
    <w:rsid w:val="00600D4F"/>
    <w:rsid w:val="00600E6B"/>
    <w:rsid w:val="0060112C"/>
    <w:rsid w:val="00601512"/>
    <w:rsid w:val="0060160D"/>
    <w:rsid w:val="006016A9"/>
    <w:rsid w:val="006016C9"/>
    <w:rsid w:val="006018E5"/>
    <w:rsid w:val="00601AA0"/>
    <w:rsid w:val="00603365"/>
    <w:rsid w:val="00603E25"/>
    <w:rsid w:val="0060444C"/>
    <w:rsid w:val="00604806"/>
    <w:rsid w:val="00604BA8"/>
    <w:rsid w:val="006053BB"/>
    <w:rsid w:val="006056C8"/>
    <w:rsid w:val="00605B07"/>
    <w:rsid w:val="006060A2"/>
    <w:rsid w:val="00606820"/>
    <w:rsid w:val="006100D6"/>
    <w:rsid w:val="00610852"/>
    <w:rsid w:val="00610927"/>
    <w:rsid w:val="00610DBF"/>
    <w:rsid w:val="00611114"/>
    <w:rsid w:val="006113E6"/>
    <w:rsid w:val="006117B0"/>
    <w:rsid w:val="006122D9"/>
    <w:rsid w:val="006124B2"/>
    <w:rsid w:val="0061267B"/>
    <w:rsid w:val="00612AE0"/>
    <w:rsid w:val="00612BD5"/>
    <w:rsid w:val="00613F46"/>
    <w:rsid w:val="0061417E"/>
    <w:rsid w:val="00614609"/>
    <w:rsid w:val="00614787"/>
    <w:rsid w:val="00615840"/>
    <w:rsid w:val="00615916"/>
    <w:rsid w:val="00615C76"/>
    <w:rsid w:val="00616922"/>
    <w:rsid w:val="00616F31"/>
    <w:rsid w:val="00617295"/>
    <w:rsid w:val="006176DE"/>
    <w:rsid w:val="00617808"/>
    <w:rsid w:val="00620425"/>
    <w:rsid w:val="00620887"/>
    <w:rsid w:val="00620A74"/>
    <w:rsid w:val="00620B3B"/>
    <w:rsid w:val="00621541"/>
    <w:rsid w:val="00621914"/>
    <w:rsid w:val="0062222F"/>
    <w:rsid w:val="00622593"/>
    <w:rsid w:val="00622624"/>
    <w:rsid w:val="00623674"/>
    <w:rsid w:val="00623851"/>
    <w:rsid w:val="00623AD1"/>
    <w:rsid w:val="00623B8C"/>
    <w:rsid w:val="00623F2C"/>
    <w:rsid w:val="0062423D"/>
    <w:rsid w:val="00624371"/>
    <w:rsid w:val="00624674"/>
    <w:rsid w:val="00625EAE"/>
    <w:rsid w:val="006262BE"/>
    <w:rsid w:val="006273C5"/>
    <w:rsid w:val="0062798A"/>
    <w:rsid w:val="00627A3F"/>
    <w:rsid w:val="00627AB8"/>
    <w:rsid w:val="00627B00"/>
    <w:rsid w:val="00627C35"/>
    <w:rsid w:val="006300EC"/>
    <w:rsid w:val="00630434"/>
    <w:rsid w:val="006307B1"/>
    <w:rsid w:val="00630897"/>
    <w:rsid w:val="00631177"/>
    <w:rsid w:val="00631335"/>
    <w:rsid w:val="00631D81"/>
    <w:rsid w:val="00632D6F"/>
    <w:rsid w:val="00633817"/>
    <w:rsid w:val="00633B5E"/>
    <w:rsid w:val="00633FAB"/>
    <w:rsid w:val="0063403A"/>
    <w:rsid w:val="0063457E"/>
    <w:rsid w:val="006345D8"/>
    <w:rsid w:val="006345EE"/>
    <w:rsid w:val="0063542E"/>
    <w:rsid w:val="00635833"/>
    <w:rsid w:val="00635E42"/>
    <w:rsid w:val="006368D0"/>
    <w:rsid w:val="00636D6E"/>
    <w:rsid w:val="00637F51"/>
    <w:rsid w:val="0064013C"/>
    <w:rsid w:val="006401C0"/>
    <w:rsid w:val="00640851"/>
    <w:rsid w:val="00640B45"/>
    <w:rsid w:val="00640EBD"/>
    <w:rsid w:val="0064164A"/>
    <w:rsid w:val="00641E31"/>
    <w:rsid w:val="00643D01"/>
    <w:rsid w:val="00643D1D"/>
    <w:rsid w:val="00643D45"/>
    <w:rsid w:val="00644052"/>
    <w:rsid w:val="006445AB"/>
    <w:rsid w:val="00644A06"/>
    <w:rsid w:val="00644C2B"/>
    <w:rsid w:val="00644DF5"/>
    <w:rsid w:val="006451CA"/>
    <w:rsid w:val="006458A0"/>
    <w:rsid w:val="00645A62"/>
    <w:rsid w:val="006466DA"/>
    <w:rsid w:val="00646AAD"/>
    <w:rsid w:val="006475F9"/>
    <w:rsid w:val="00647794"/>
    <w:rsid w:val="006479EA"/>
    <w:rsid w:val="00647C6C"/>
    <w:rsid w:val="00650F8E"/>
    <w:rsid w:val="00651606"/>
    <w:rsid w:val="006517F1"/>
    <w:rsid w:val="00652069"/>
    <w:rsid w:val="006522B6"/>
    <w:rsid w:val="00652337"/>
    <w:rsid w:val="00652578"/>
    <w:rsid w:val="00652A2D"/>
    <w:rsid w:val="0065313F"/>
    <w:rsid w:val="00653AFB"/>
    <w:rsid w:val="00653D79"/>
    <w:rsid w:val="00654795"/>
    <w:rsid w:val="00654BCE"/>
    <w:rsid w:val="00654D6D"/>
    <w:rsid w:val="00654E71"/>
    <w:rsid w:val="00655411"/>
    <w:rsid w:val="006557EA"/>
    <w:rsid w:val="00656409"/>
    <w:rsid w:val="0065655F"/>
    <w:rsid w:val="00656B17"/>
    <w:rsid w:val="00656E63"/>
    <w:rsid w:val="00657162"/>
    <w:rsid w:val="00657DEC"/>
    <w:rsid w:val="00657F0D"/>
    <w:rsid w:val="006609CD"/>
    <w:rsid w:val="006612FE"/>
    <w:rsid w:val="00661485"/>
    <w:rsid w:val="00661E9E"/>
    <w:rsid w:val="006626F2"/>
    <w:rsid w:val="00662CE8"/>
    <w:rsid w:val="00663BBD"/>
    <w:rsid w:val="00664186"/>
    <w:rsid w:val="00664C80"/>
    <w:rsid w:val="006663AF"/>
    <w:rsid w:val="00666C1B"/>
    <w:rsid w:val="00666E53"/>
    <w:rsid w:val="00666F4C"/>
    <w:rsid w:val="00666FA9"/>
    <w:rsid w:val="0066761F"/>
    <w:rsid w:val="00670CBD"/>
    <w:rsid w:val="00671014"/>
    <w:rsid w:val="006713E8"/>
    <w:rsid w:val="00671BD0"/>
    <w:rsid w:val="00671D63"/>
    <w:rsid w:val="00671E1C"/>
    <w:rsid w:val="006721F9"/>
    <w:rsid w:val="00672FAB"/>
    <w:rsid w:val="0067334A"/>
    <w:rsid w:val="00673DA1"/>
    <w:rsid w:val="00674DFC"/>
    <w:rsid w:val="0067505C"/>
    <w:rsid w:val="0067526D"/>
    <w:rsid w:val="00675342"/>
    <w:rsid w:val="00675AD2"/>
    <w:rsid w:val="00676067"/>
    <w:rsid w:val="0067611D"/>
    <w:rsid w:val="00676DB0"/>
    <w:rsid w:val="00676E45"/>
    <w:rsid w:val="006778AD"/>
    <w:rsid w:val="006778CB"/>
    <w:rsid w:val="00677FA3"/>
    <w:rsid w:val="00680865"/>
    <w:rsid w:val="0068177D"/>
    <w:rsid w:val="00681881"/>
    <w:rsid w:val="00681AC8"/>
    <w:rsid w:val="00682193"/>
    <w:rsid w:val="00682610"/>
    <w:rsid w:val="006827DE"/>
    <w:rsid w:val="00682DC6"/>
    <w:rsid w:val="0068314A"/>
    <w:rsid w:val="00683167"/>
    <w:rsid w:val="0068323E"/>
    <w:rsid w:val="00683FD9"/>
    <w:rsid w:val="00684312"/>
    <w:rsid w:val="0068456E"/>
    <w:rsid w:val="00684A20"/>
    <w:rsid w:val="00684EA2"/>
    <w:rsid w:val="00685042"/>
    <w:rsid w:val="00685607"/>
    <w:rsid w:val="00686372"/>
    <w:rsid w:val="00686A66"/>
    <w:rsid w:val="006872FB"/>
    <w:rsid w:val="00687A25"/>
    <w:rsid w:val="00687D16"/>
    <w:rsid w:val="00690232"/>
    <w:rsid w:val="00690277"/>
    <w:rsid w:val="00690FA6"/>
    <w:rsid w:val="00691332"/>
    <w:rsid w:val="00691542"/>
    <w:rsid w:val="00691905"/>
    <w:rsid w:val="00691C53"/>
    <w:rsid w:val="00691D75"/>
    <w:rsid w:val="00692012"/>
    <w:rsid w:val="00692795"/>
    <w:rsid w:val="006927CF"/>
    <w:rsid w:val="006929D6"/>
    <w:rsid w:val="006935B7"/>
    <w:rsid w:val="00693954"/>
    <w:rsid w:val="00694203"/>
    <w:rsid w:val="006945C8"/>
    <w:rsid w:val="006949E6"/>
    <w:rsid w:val="00694AE6"/>
    <w:rsid w:val="00694B37"/>
    <w:rsid w:val="00694D9F"/>
    <w:rsid w:val="0069560A"/>
    <w:rsid w:val="00695BD5"/>
    <w:rsid w:val="00695DAE"/>
    <w:rsid w:val="006962B7"/>
    <w:rsid w:val="00696CCF"/>
    <w:rsid w:val="006970C9"/>
    <w:rsid w:val="00697702"/>
    <w:rsid w:val="00697BEC"/>
    <w:rsid w:val="00697C62"/>
    <w:rsid w:val="006A009B"/>
    <w:rsid w:val="006A023B"/>
    <w:rsid w:val="006A0D3A"/>
    <w:rsid w:val="006A136E"/>
    <w:rsid w:val="006A1EC0"/>
    <w:rsid w:val="006A2486"/>
    <w:rsid w:val="006A25B0"/>
    <w:rsid w:val="006A27A5"/>
    <w:rsid w:val="006A2C56"/>
    <w:rsid w:val="006A3B38"/>
    <w:rsid w:val="006A4159"/>
    <w:rsid w:val="006A46E1"/>
    <w:rsid w:val="006A484F"/>
    <w:rsid w:val="006A515A"/>
    <w:rsid w:val="006A5789"/>
    <w:rsid w:val="006A5DAA"/>
    <w:rsid w:val="006A6123"/>
    <w:rsid w:val="006A64CE"/>
    <w:rsid w:val="006A65C4"/>
    <w:rsid w:val="006A65C8"/>
    <w:rsid w:val="006A66A5"/>
    <w:rsid w:val="006A67B6"/>
    <w:rsid w:val="006A6AF1"/>
    <w:rsid w:val="006A708F"/>
    <w:rsid w:val="006A72A1"/>
    <w:rsid w:val="006A76E7"/>
    <w:rsid w:val="006A7721"/>
    <w:rsid w:val="006B074B"/>
    <w:rsid w:val="006B0A57"/>
    <w:rsid w:val="006B0D4C"/>
    <w:rsid w:val="006B25D1"/>
    <w:rsid w:val="006B2A6B"/>
    <w:rsid w:val="006B2D2A"/>
    <w:rsid w:val="006B39E9"/>
    <w:rsid w:val="006B3A5C"/>
    <w:rsid w:val="006B4033"/>
    <w:rsid w:val="006B425A"/>
    <w:rsid w:val="006B4F11"/>
    <w:rsid w:val="006B4F8C"/>
    <w:rsid w:val="006B5EA9"/>
    <w:rsid w:val="006B6A76"/>
    <w:rsid w:val="006B6F4E"/>
    <w:rsid w:val="006B7408"/>
    <w:rsid w:val="006B76DB"/>
    <w:rsid w:val="006C0940"/>
    <w:rsid w:val="006C0F43"/>
    <w:rsid w:val="006C1FE5"/>
    <w:rsid w:val="006C205B"/>
    <w:rsid w:val="006C20C4"/>
    <w:rsid w:val="006C23AD"/>
    <w:rsid w:val="006C2576"/>
    <w:rsid w:val="006C2F02"/>
    <w:rsid w:val="006C354D"/>
    <w:rsid w:val="006C35BE"/>
    <w:rsid w:val="006C3FF6"/>
    <w:rsid w:val="006C40F5"/>
    <w:rsid w:val="006C4147"/>
    <w:rsid w:val="006C5A2C"/>
    <w:rsid w:val="006C626F"/>
    <w:rsid w:val="006C6E1E"/>
    <w:rsid w:val="006C7E1A"/>
    <w:rsid w:val="006D07AA"/>
    <w:rsid w:val="006D0899"/>
    <w:rsid w:val="006D089E"/>
    <w:rsid w:val="006D0F5F"/>
    <w:rsid w:val="006D106A"/>
    <w:rsid w:val="006D122C"/>
    <w:rsid w:val="006D13CA"/>
    <w:rsid w:val="006D1867"/>
    <w:rsid w:val="006D1ED5"/>
    <w:rsid w:val="006D1F9C"/>
    <w:rsid w:val="006D269E"/>
    <w:rsid w:val="006D2714"/>
    <w:rsid w:val="006D3527"/>
    <w:rsid w:val="006D3D46"/>
    <w:rsid w:val="006D411A"/>
    <w:rsid w:val="006D41EC"/>
    <w:rsid w:val="006D475D"/>
    <w:rsid w:val="006D4D25"/>
    <w:rsid w:val="006D5463"/>
    <w:rsid w:val="006D5599"/>
    <w:rsid w:val="006D5BC3"/>
    <w:rsid w:val="006D5C7B"/>
    <w:rsid w:val="006D5F31"/>
    <w:rsid w:val="006D6378"/>
    <w:rsid w:val="006D6773"/>
    <w:rsid w:val="006D6F0C"/>
    <w:rsid w:val="006D7525"/>
    <w:rsid w:val="006D7AED"/>
    <w:rsid w:val="006E0B31"/>
    <w:rsid w:val="006E0CDA"/>
    <w:rsid w:val="006E1E69"/>
    <w:rsid w:val="006E3537"/>
    <w:rsid w:val="006E3A9D"/>
    <w:rsid w:val="006E43BC"/>
    <w:rsid w:val="006E453E"/>
    <w:rsid w:val="006E45E2"/>
    <w:rsid w:val="006E4662"/>
    <w:rsid w:val="006E47CF"/>
    <w:rsid w:val="006E4D54"/>
    <w:rsid w:val="006E5372"/>
    <w:rsid w:val="006E6081"/>
    <w:rsid w:val="006E6AE2"/>
    <w:rsid w:val="006E6BB6"/>
    <w:rsid w:val="006E7607"/>
    <w:rsid w:val="006E7770"/>
    <w:rsid w:val="006F0588"/>
    <w:rsid w:val="006F069F"/>
    <w:rsid w:val="006F17EB"/>
    <w:rsid w:val="006F1EAA"/>
    <w:rsid w:val="006F21C8"/>
    <w:rsid w:val="006F2D4E"/>
    <w:rsid w:val="006F3334"/>
    <w:rsid w:val="006F3342"/>
    <w:rsid w:val="006F39FA"/>
    <w:rsid w:val="006F3B0B"/>
    <w:rsid w:val="006F3D9C"/>
    <w:rsid w:val="006F3FBF"/>
    <w:rsid w:val="006F4429"/>
    <w:rsid w:val="006F4F4B"/>
    <w:rsid w:val="006F547A"/>
    <w:rsid w:val="006F580B"/>
    <w:rsid w:val="006F59CF"/>
    <w:rsid w:val="006F5C38"/>
    <w:rsid w:val="006F5DF1"/>
    <w:rsid w:val="006F616D"/>
    <w:rsid w:val="006F67E3"/>
    <w:rsid w:val="006F75CA"/>
    <w:rsid w:val="006F776F"/>
    <w:rsid w:val="006F77E9"/>
    <w:rsid w:val="00700528"/>
    <w:rsid w:val="007007ED"/>
    <w:rsid w:val="00700A92"/>
    <w:rsid w:val="007011B6"/>
    <w:rsid w:val="00701521"/>
    <w:rsid w:val="00701CF9"/>
    <w:rsid w:val="00701D30"/>
    <w:rsid w:val="00702C1D"/>
    <w:rsid w:val="00703ECE"/>
    <w:rsid w:val="00703F2A"/>
    <w:rsid w:val="00704677"/>
    <w:rsid w:val="00704BA9"/>
    <w:rsid w:val="00704F93"/>
    <w:rsid w:val="007050E4"/>
    <w:rsid w:val="00705118"/>
    <w:rsid w:val="00705AF5"/>
    <w:rsid w:val="00705BF9"/>
    <w:rsid w:val="00705F0F"/>
    <w:rsid w:val="00706041"/>
    <w:rsid w:val="007060D4"/>
    <w:rsid w:val="0070776E"/>
    <w:rsid w:val="007078B0"/>
    <w:rsid w:val="00710102"/>
    <w:rsid w:val="007105D9"/>
    <w:rsid w:val="007122FF"/>
    <w:rsid w:val="00712436"/>
    <w:rsid w:val="007124D2"/>
    <w:rsid w:val="00712699"/>
    <w:rsid w:val="007127B9"/>
    <w:rsid w:val="007128D7"/>
    <w:rsid w:val="00712DC4"/>
    <w:rsid w:val="007132F0"/>
    <w:rsid w:val="00713783"/>
    <w:rsid w:val="00713A37"/>
    <w:rsid w:val="007146AB"/>
    <w:rsid w:val="00714835"/>
    <w:rsid w:val="00714D06"/>
    <w:rsid w:val="00715678"/>
    <w:rsid w:val="007158FC"/>
    <w:rsid w:val="00716037"/>
    <w:rsid w:val="007160D9"/>
    <w:rsid w:val="00716D5D"/>
    <w:rsid w:val="007174D0"/>
    <w:rsid w:val="00717DA8"/>
    <w:rsid w:val="00717F62"/>
    <w:rsid w:val="0072001C"/>
    <w:rsid w:val="007202A9"/>
    <w:rsid w:val="00720829"/>
    <w:rsid w:val="00720A73"/>
    <w:rsid w:val="00720B17"/>
    <w:rsid w:val="0072122F"/>
    <w:rsid w:val="007213E8"/>
    <w:rsid w:val="007216FC"/>
    <w:rsid w:val="00721A28"/>
    <w:rsid w:val="00721D4B"/>
    <w:rsid w:val="007225D0"/>
    <w:rsid w:val="00722671"/>
    <w:rsid w:val="00722BF7"/>
    <w:rsid w:val="007233CB"/>
    <w:rsid w:val="00723646"/>
    <w:rsid w:val="007239F8"/>
    <w:rsid w:val="00723A99"/>
    <w:rsid w:val="00723AA8"/>
    <w:rsid w:val="00723CE1"/>
    <w:rsid w:val="00723D1F"/>
    <w:rsid w:val="00723E50"/>
    <w:rsid w:val="0072457F"/>
    <w:rsid w:val="00725F22"/>
    <w:rsid w:val="00725FCF"/>
    <w:rsid w:val="0072613E"/>
    <w:rsid w:val="00727739"/>
    <w:rsid w:val="007277CC"/>
    <w:rsid w:val="00727B97"/>
    <w:rsid w:val="00730090"/>
    <w:rsid w:val="00730234"/>
    <w:rsid w:val="00730F4D"/>
    <w:rsid w:val="007315BA"/>
    <w:rsid w:val="00731701"/>
    <w:rsid w:val="00731819"/>
    <w:rsid w:val="00731B8E"/>
    <w:rsid w:val="007332F5"/>
    <w:rsid w:val="0073366D"/>
    <w:rsid w:val="0073376F"/>
    <w:rsid w:val="007338BB"/>
    <w:rsid w:val="00733E23"/>
    <w:rsid w:val="00733EFB"/>
    <w:rsid w:val="007345AB"/>
    <w:rsid w:val="007345E6"/>
    <w:rsid w:val="00734ADE"/>
    <w:rsid w:val="007350E5"/>
    <w:rsid w:val="0073514C"/>
    <w:rsid w:val="00735795"/>
    <w:rsid w:val="007359C8"/>
    <w:rsid w:val="00735A37"/>
    <w:rsid w:val="00735BA5"/>
    <w:rsid w:val="00735D82"/>
    <w:rsid w:val="0073637A"/>
    <w:rsid w:val="0073639D"/>
    <w:rsid w:val="00736469"/>
    <w:rsid w:val="0073689D"/>
    <w:rsid w:val="007372E4"/>
    <w:rsid w:val="00737405"/>
    <w:rsid w:val="007374A8"/>
    <w:rsid w:val="0073799A"/>
    <w:rsid w:val="0074021D"/>
    <w:rsid w:val="0074091B"/>
    <w:rsid w:val="00740CB3"/>
    <w:rsid w:val="00741096"/>
    <w:rsid w:val="00741917"/>
    <w:rsid w:val="00741C64"/>
    <w:rsid w:val="00741F2C"/>
    <w:rsid w:val="00742A55"/>
    <w:rsid w:val="00743306"/>
    <w:rsid w:val="007447C5"/>
    <w:rsid w:val="00744BD5"/>
    <w:rsid w:val="0074502B"/>
    <w:rsid w:val="007462A7"/>
    <w:rsid w:val="007463B8"/>
    <w:rsid w:val="007476A5"/>
    <w:rsid w:val="00747AD5"/>
    <w:rsid w:val="007508C6"/>
    <w:rsid w:val="0075162F"/>
    <w:rsid w:val="00752D62"/>
    <w:rsid w:val="00753158"/>
    <w:rsid w:val="00753172"/>
    <w:rsid w:val="00753E3B"/>
    <w:rsid w:val="0075436F"/>
    <w:rsid w:val="00754EBF"/>
    <w:rsid w:val="00754EE6"/>
    <w:rsid w:val="00754F6C"/>
    <w:rsid w:val="00755622"/>
    <w:rsid w:val="00755715"/>
    <w:rsid w:val="0075593C"/>
    <w:rsid w:val="00755997"/>
    <w:rsid w:val="0075653D"/>
    <w:rsid w:val="00756D96"/>
    <w:rsid w:val="00757D9E"/>
    <w:rsid w:val="00757DE9"/>
    <w:rsid w:val="00757F22"/>
    <w:rsid w:val="00760AC7"/>
    <w:rsid w:val="007613B9"/>
    <w:rsid w:val="00761475"/>
    <w:rsid w:val="00761CB8"/>
    <w:rsid w:val="00761F02"/>
    <w:rsid w:val="007626C5"/>
    <w:rsid w:val="00762C2A"/>
    <w:rsid w:val="007637B9"/>
    <w:rsid w:val="007637EB"/>
    <w:rsid w:val="00763BCC"/>
    <w:rsid w:val="00764371"/>
    <w:rsid w:val="007643FA"/>
    <w:rsid w:val="00764EAF"/>
    <w:rsid w:val="00765E78"/>
    <w:rsid w:val="007662B7"/>
    <w:rsid w:val="007662C5"/>
    <w:rsid w:val="00766969"/>
    <w:rsid w:val="007672CD"/>
    <w:rsid w:val="00767983"/>
    <w:rsid w:val="00767B49"/>
    <w:rsid w:val="00767E70"/>
    <w:rsid w:val="00770790"/>
    <w:rsid w:val="00770EB7"/>
    <w:rsid w:val="0077143B"/>
    <w:rsid w:val="00771802"/>
    <w:rsid w:val="00771E0F"/>
    <w:rsid w:val="0077220F"/>
    <w:rsid w:val="0077274A"/>
    <w:rsid w:val="00773583"/>
    <w:rsid w:val="00773AD2"/>
    <w:rsid w:val="00773DDB"/>
    <w:rsid w:val="00774429"/>
    <w:rsid w:val="007746AF"/>
    <w:rsid w:val="00774BF1"/>
    <w:rsid w:val="00774C19"/>
    <w:rsid w:val="007750ED"/>
    <w:rsid w:val="00775DE8"/>
    <w:rsid w:val="00775E99"/>
    <w:rsid w:val="00776470"/>
    <w:rsid w:val="0077688F"/>
    <w:rsid w:val="007778E2"/>
    <w:rsid w:val="0077797D"/>
    <w:rsid w:val="00780F2C"/>
    <w:rsid w:val="00780F77"/>
    <w:rsid w:val="00781217"/>
    <w:rsid w:val="0078140F"/>
    <w:rsid w:val="00781BD6"/>
    <w:rsid w:val="007824A9"/>
    <w:rsid w:val="007827CD"/>
    <w:rsid w:val="00782E50"/>
    <w:rsid w:val="00783038"/>
    <w:rsid w:val="00783053"/>
    <w:rsid w:val="007834AC"/>
    <w:rsid w:val="00783817"/>
    <w:rsid w:val="00783E2B"/>
    <w:rsid w:val="00783F0F"/>
    <w:rsid w:val="007853D4"/>
    <w:rsid w:val="007860EC"/>
    <w:rsid w:val="007864BC"/>
    <w:rsid w:val="007864D3"/>
    <w:rsid w:val="007865A2"/>
    <w:rsid w:val="007879B8"/>
    <w:rsid w:val="00787E32"/>
    <w:rsid w:val="00787E70"/>
    <w:rsid w:val="00787F57"/>
    <w:rsid w:val="00790241"/>
    <w:rsid w:val="007903D7"/>
    <w:rsid w:val="007908DB"/>
    <w:rsid w:val="00790A65"/>
    <w:rsid w:val="00790B65"/>
    <w:rsid w:val="00791234"/>
    <w:rsid w:val="007913CD"/>
    <w:rsid w:val="00791467"/>
    <w:rsid w:val="0079181F"/>
    <w:rsid w:val="00791BA1"/>
    <w:rsid w:val="007928BB"/>
    <w:rsid w:val="00792FE6"/>
    <w:rsid w:val="00793412"/>
    <w:rsid w:val="00793469"/>
    <w:rsid w:val="00793B17"/>
    <w:rsid w:val="00793B5A"/>
    <w:rsid w:val="00793C2C"/>
    <w:rsid w:val="0079431D"/>
    <w:rsid w:val="00795032"/>
    <w:rsid w:val="007951FF"/>
    <w:rsid w:val="007957AD"/>
    <w:rsid w:val="00796334"/>
    <w:rsid w:val="00796955"/>
    <w:rsid w:val="007969C8"/>
    <w:rsid w:val="00797139"/>
    <w:rsid w:val="00797311"/>
    <w:rsid w:val="007A0E55"/>
    <w:rsid w:val="007A0F29"/>
    <w:rsid w:val="007A1A9C"/>
    <w:rsid w:val="007A2951"/>
    <w:rsid w:val="007A2965"/>
    <w:rsid w:val="007A2C38"/>
    <w:rsid w:val="007A2C88"/>
    <w:rsid w:val="007A2D02"/>
    <w:rsid w:val="007A2D0B"/>
    <w:rsid w:val="007A3938"/>
    <w:rsid w:val="007A3A81"/>
    <w:rsid w:val="007A3EE3"/>
    <w:rsid w:val="007A4BC7"/>
    <w:rsid w:val="007A58C7"/>
    <w:rsid w:val="007A660B"/>
    <w:rsid w:val="007A69B3"/>
    <w:rsid w:val="007A6A94"/>
    <w:rsid w:val="007A6E41"/>
    <w:rsid w:val="007A7088"/>
    <w:rsid w:val="007A7644"/>
    <w:rsid w:val="007A7744"/>
    <w:rsid w:val="007A785D"/>
    <w:rsid w:val="007A7937"/>
    <w:rsid w:val="007A7A1E"/>
    <w:rsid w:val="007A7EF0"/>
    <w:rsid w:val="007B027B"/>
    <w:rsid w:val="007B02D8"/>
    <w:rsid w:val="007B04BC"/>
    <w:rsid w:val="007B1636"/>
    <w:rsid w:val="007B164D"/>
    <w:rsid w:val="007B1B9C"/>
    <w:rsid w:val="007B1D28"/>
    <w:rsid w:val="007B2104"/>
    <w:rsid w:val="007B244A"/>
    <w:rsid w:val="007B264A"/>
    <w:rsid w:val="007B2CC9"/>
    <w:rsid w:val="007B348B"/>
    <w:rsid w:val="007B3959"/>
    <w:rsid w:val="007B46FA"/>
    <w:rsid w:val="007B4B1E"/>
    <w:rsid w:val="007B5223"/>
    <w:rsid w:val="007B5331"/>
    <w:rsid w:val="007B56C7"/>
    <w:rsid w:val="007B66A8"/>
    <w:rsid w:val="007B678C"/>
    <w:rsid w:val="007B67AF"/>
    <w:rsid w:val="007B6842"/>
    <w:rsid w:val="007B68F2"/>
    <w:rsid w:val="007B6A43"/>
    <w:rsid w:val="007B71B8"/>
    <w:rsid w:val="007B7578"/>
    <w:rsid w:val="007B7744"/>
    <w:rsid w:val="007C04F6"/>
    <w:rsid w:val="007C0E2A"/>
    <w:rsid w:val="007C1327"/>
    <w:rsid w:val="007C1343"/>
    <w:rsid w:val="007C1870"/>
    <w:rsid w:val="007C1ED7"/>
    <w:rsid w:val="007C2250"/>
    <w:rsid w:val="007C2E2C"/>
    <w:rsid w:val="007C31C4"/>
    <w:rsid w:val="007C3F36"/>
    <w:rsid w:val="007C4221"/>
    <w:rsid w:val="007C422D"/>
    <w:rsid w:val="007C42EA"/>
    <w:rsid w:val="007C4711"/>
    <w:rsid w:val="007C4B87"/>
    <w:rsid w:val="007C5513"/>
    <w:rsid w:val="007C56EC"/>
    <w:rsid w:val="007C5AF6"/>
    <w:rsid w:val="007C6132"/>
    <w:rsid w:val="007C6216"/>
    <w:rsid w:val="007C634E"/>
    <w:rsid w:val="007C6904"/>
    <w:rsid w:val="007C6BC0"/>
    <w:rsid w:val="007C6F57"/>
    <w:rsid w:val="007C6FAA"/>
    <w:rsid w:val="007C7267"/>
    <w:rsid w:val="007C7F21"/>
    <w:rsid w:val="007D0494"/>
    <w:rsid w:val="007D1299"/>
    <w:rsid w:val="007D1438"/>
    <w:rsid w:val="007D164D"/>
    <w:rsid w:val="007D2161"/>
    <w:rsid w:val="007D2A08"/>
    <w:rsid w:val="007D2ED3"/>
    <w:rsid w:val="007D3428"/>
    <w:rsid w:val="007D3584"/>
    <w:rsid w:val="007D362B"/>
    <w:rsid w:val="007D4365"/>
    <w:rsid w:val="007D447E"/>
    <w:rsid w:val="007D4BAE"/>
    <w:rsid w:val="007D50F4"/>
    <w:rsid w:val="007D5632"/>
    <w:rsid w:val="007D5C7F"/>
    <w:rsid w:val="007D5F09"/>
    <w:rsid w:val="007D67B7"/>
    <w:rsid w:val="007D67EC"/>
    <w:rsid w:val="007D68C3"/>
    <w:rsid w:val="007D7484"/>
    <w:rsid w:val="007D7E5A"/>
    <w:rsid w:val="007E004D"/>
    <w:rsid w:val="007E0E11"/>
    <w:rsid w:val="007E16C3"/>
    <w:rsid w:val="007E1CC5"/>
    <w:rsid w:val="007E1DF5"/>
    <w:rsid w:val="007E2354"/>
    <w:rsid w:val="007E262B"/>
    <w:rsid w:val="007E2C93"/>
    <w:rsid w:val="007E3636"/>
    <w:rsid w:val="007E398F"/>
    <w:rsid w:val="007E3C47"/>
    <w:rsid w:val="007E475F"/>
    <w:rsid w:val="007E4A8C"/>
    <w:rsid w:val="007E4AAE"/>
    <w:rsid w:val="007E527A"/>
    <w:rsid w:val="007E53CC"/>
    <w:rsid w:val="007E567B"/>
    <w:rsid w:val="007E5822"/>
    <w:rsid w:val="007E58FE"/>
    <w:rsid w:val="007E5982"/>
    <w:rsid w:val="007E6046"/>
    <w:rsid w:val="007E6D06"/>
    <w:rsid w:val="007E7274"/>
    <w:rsid w:val="007E7F97"/>
    <w:rsid w:val="007F063A"/>
    <w:rsid w:val="007F0F7E"/>
    <w:rsid w:val="007F11D7"/>
    <w:rsid w:val="007F1756"/>
    <w:rsid w:val="007F178C"/>
    <w:rsid w:val="007F1D91"/>
    <w:rsid w:val="007F256A"/>
    <w:rsid w:val="007F2D11"/>
    <w:rsid w:val="007F2D43"/>
    <w:rsid w:val="007F3259"/>
    <w:rsid w:val="007F3A54"/>
    <w:rsid w:val="007F43C2"/>
    <w:rsid w:val="007F4677"/>
    <w:rsid w:val="007F46B3"/>
    <w:rsid w:val="007F4B36"/>
    <w:rsid w:val="007F4D7D"/>
    <w:rsid w:val="007F5038"/>
    <w:rsid w:val="007F5751"/>
    <w:rsid w:val="007F6822"/>
    <w:rsid w:val="007F6C14"/>
    <w:rsid w:val="007F7D19"/>
    <w:rsid w:val="0080052C"/>
    <w:rsid w:val="008005E7"/>
    <w:rsid w:val="00801134"/>
    <w:rsid w:val="008012D3"/>
    <w:rsid w:val="00801B61"/>
    <w:rsid w:val="00802025"/>
    <w:rsid w:val="008020B0"/>
    <w:rsid w:val="00802C6F"/>
    <w:rsid w:val="008031DE"/>
    <w:rsid w:val="00803678"/>
    <w:rsid w:val="0080392C"/>
    <w:rsid w:val="00803F3C"/>
    <w:rsid w:val="00805391"/>
    <w:rsid w:val="008055A4"/>
    <w:rsid w:val="008059A7"/>
    <w:rsid w:val="00806349"/>
    <w:rsid w:val="0080693B"/>
    <w:rsid w:val="00806969"/>
    <w:rsid w:val="00806A05"/>
    <w:rsid w:val="00807001"/>
    <w:rsid w:val="00807273"/>
    <w:rsid w:val="008075B7"/>
    <w:rsid w:val="008076BE"/>
    <w:rsid w:val="008076C9"/>
    <w:rsid w:val="008078AE"/>
    <w:rsid w:val="00810608"/>
    <w:rsid w:val="00810BC7"/>
    <w:rsid w:val="00812E2C"/>
    <w:rsid w:val="00812E8B"/>
    <w:rsid w:val="00812ECA"/>
    <w:rsid w:val="008130BA"/>
    <w:rsid w:val="008130E5"/>
    <w:rsid w:val="00813287"/>
    <w:rsid w:val="00813C83"/>
    <w:rsid w:val="0081401B"/>
    <w:rsid w:val="00814161"/>
    <w:rsid w:val="00814B12"/>
    <w:rsid w:val="00814C43"/>
    <w:rsid w:val="00815717"/>
    <w:rsid w:val="00815830"/>
    <w:rsid w:val="00815855"/>
    <w:rsid w:val="00815A3B"/>
    <w:rsid w:val="00815A93"/>
    <w:rsid w:val="0081619C"/>
    <w:rsid w:val="00816505"/>
    <w:rsid w:val="0081782A"/>
    <w:rsid w:val="00817ACC"/>
    <w:rsid w:val="00817E47"/>
    <w:rsid w:val="0082038C"/>
    <w:rsid w:val="00820812"/>
    <w:rsid w:val="00820AA5"/>
    <w:rsid w:val="0082133C"/>
    <w:rsid w:val="0082217A"/>
    <w:rsid w:val="00822841"/>
    <w:rsid w:val="0082284A"/>
    <w:rsid w:val="00822AE0"/>
    <w:rsid w:val="00822BB8"/>
    <w:rsid w:val="00822FE6"/>
    <w:rsid w:val="00823C16"/>
    <w:rsid w:val="00824260"/>
    <w:rsid w:val="00824683"/>
    <w:rsid w:val="008246C3"/>
    <w:rsid w:val="00825033"/>
    <w:rsid w:val="0082509D"/>
    <w:rsid w:val="008262DF"/>
    <w:rsid w:val="00826E51"/>
    <w:rsid w:val="00826F61"/>
    <w:rsid w:val="0082707E"/>
    <w:rsid w:val="008276D4"/>
    <w:rsid w:val="0082778A"/>
    <w:rsid w:val="00827804"/>
    <w:rsid w:val="00830000"/>
    <w:rsid w:val="00830988"/>
    <w:rsid w:val="0083099B"/>
    <w:rsid w:val="00830B64"/>
    <w:rsid w:val="00830E2C"/>
    <w:rsid w:val="00830F57"/>
    <w:rsid w:val="008313D7"/>
    <w:rsid w:val="0083155B"/>
    <w:rsid w:val="00831701"/>
    <w:rsid w:val="0083188E"/>
    <w:rsid w:val="00831B50"/>
    <w:rsid w:val="00832005"/>
    <w:rsid w:val="008321CF"/>
    <w:rsid w:val="008324BE"/>
    <w:rsid w:val="00832A02"/>
    <w:rsid w:val="00832D41"/>
    <w:rsid w:val="00832E66"/>
    <w:rsid w:val="00833ABA"/>
    <w:rsid w:val="00833B0A"/>
    <w:rsid w:val="00833C01"/>
    <w:rsid w:val="00833C7B"/>
    <w:rsid w:val="00834C07"/>
    <w:rsid w:val="00835224"/>
    <w:rsid w:val="00835638"/>
    <w:rsid w:val="00835702"/>
    <w:rsid w:val="00835744"/>
    <w:rsid w:val="00835F75"/>
    <w:rsid w:val="008362B2"/>
    <w:rsid w:val="00836FEF"/>
    <w:rsid w:val="008378CF"/>
    <w:rsid w:val="00837F76"/>
    <w:rsid w:val="00840121"/>
    <w:rsid w:val="008407B0"/>
    <w:rsid w:val="00840D65"/>
    <w:rsid w:val="00841377"/>
    <w:rsid w:val="00841A6A"/>
    <w:rsid w:val="00841F60"/>
    <w:rsid w:val="0084259E"/>
    <w:rsid w:val="00843FF0"/>
    <w:rsid w:val="0084404D"/>
    <w:rsid w:val="008449B5"/>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966"/>
    <w:rsid w:val="00850F09"/>
    <w:rsid w:val="00850FAA"/>
    <w:rsid w:val="00851AD3"/>
    <w:rsid w:val="00851E2C"/>
    <w:rsid w:val="00851FC1"/>
    <w:rsid w:val="00852294"/>
    <w:rsid w:val="008522DC"/>
    <w:rsid w:val="00852746"/>
    <w:rsid w:val="008532C1"/>
    <w:rsid w:val="008539AE"/>
    <w:rsid w:val="00854AD0"/>
    <w:rsid w:val="00855044"/>
    <w:rsid w:val="0085531B"/>
    <w:rsid w:val="0085606F"/>
    <w:rsid w:val="00856521"/>
    <w:rsid w:val="00856542"/>
    <w:rsid w:val="00857774"/>
    <w:rsid w:val="00857B2F"/>
    <w:rsid w:val="00857CA7"/>
    <w:rsid w:val="008603CA"/>
    <w:rsid w:val="008606F2"/>
    <w:rsid w:val="008607BE"/>
    <w:rsid w:val="00861200"/>
    <w:rsid w:val="00861B39"/>
    <w:rsid w:val="00861DCC"/>
    <w:rsid w:val="00861FA5"/>
    <w:rsid w:val="00862580"/>
    <w:rsid w:val="00862593"/>
    <w:rsid w:val="00863770"/>
    <w:rsid w:val="0086386B"/>
    <w:rsid w:val="00863B5F"/>
    <w:rsid w:val="0086408F"/>
    <w:rsid w:val="00864AA6"/>
    <w:rsid w:val="00864D42"/>
    <w:rsid w:val="008656E0"/>
    <w:rsid w:val="00865ABC"/>
    <w:rsid w:val="00865D00"/>
    <w:rsid w:val="00865E0A"/>
    <w:rsid w:val="00865E1B"/>
    <w:rsid w:val="00866C0B"/>
    <w:rsid w:val="00867BB6"/>
    <w:rsid w:val="00867BCD"/>
    <w:rsid w:val="00870170"/>
    <w:rsid w:val="008706AC"/>
    <w:rsid w:val="00870B2A"/>
    <w:rsid w:val="00870C10"/>
    <w:rsid w:val="008715DF"/>
    <w:rsid w:val="00871BC1"/>
    <w:rsid w:val="00871E96"/>
    <w:rsid w:val="008727FC"/>
    <w:rsid w:val="00873112"/>
    <w:rsid w:val="008735C1"/>
    <w:rsid w:val="00873CC4"/>
    <w:rsid w:val="00874AAD"/>
    <w:rsid w:val="0087511A"/>
    <w:rsid w:val="00875609"/>
    <w:rsid w:val="00876125"/>
    <w:rsid w:val="008763CC"/>
    <w:rsid w:val="008763D6"/>
    <w:rsid w:val="00876984"/>
    <w:rsid w:val="008774D3"/>
    <w:rsid w:val="00877B87"/>
    <w:rsid w:val="00877F47"/>
    <w:rsid w:val="00880076"/>
    <w:rsid w:val="008801CA"/>
    <w:rsid w:val="00880D58"/>
    <w:rsid w:val="008811C6"/>
    <w:rsid w:val="00881663"/>
    <w:rsid w:val="00881B1D"/>
    <w:rsid w:val="00881D11"/>
    <w:rsid w:val="00881FC3"/>
    <w:rsid w:val="00882096"/>
    <w:rsid w:val="00882A5F"/>
    <w:rsid w:val="00882F33"/>
    <w:rsid w:val="008831F1"/>
    <w:rsid w:val="0088377A"/>
    <w:rsid w:val="008838BD"/>
    <w:rsid w:val="00885780"/>
    <w:rsid w:val="00885863"/>
    <w:rsid w:val="00885AEF"/>
    <w:rsid w:val="00885D7A"/>
    <w:rsid w:val="00885F5B"/>
    <w:rsid w:val="00886238"/>
    <w:rsid w:val="00886535"/>
    <w:rsid w:val="00886643"/>
    <w:rsid w:val="0088679E"/>
    <w:rsid w:val="00886810"/>
    <w:rsid w:val="0088686A"/>
    <w:rsid w:val="008869A9"/>
    <w:rsid w:val="00886C56"/>
    <w:rsid w:val="00886EA4"/>
    <w:rsid w:val="008870A5"/>
    <w:rsid w:val="008870E1"/>
    <w:rsid w:val="00887CC4"/>
    <w:rsid w:val="00890289"/>
    <w:rsid w:val="00890B73"/>
    <w:rsid w:val="00890DCD"/>
    <w:rsid w:val="008911DC"/>
    <w:rsid w:val="00891B37"/>
    <w:rsid w:val="00891DE9"/>
    <w:rsid w:val="00891E53"/>
    <w:rsid w:val="00891FD7"/>
    <w:rsid w:val="00892022"/>
    <w:rsid w:val="0089209C"/>
    <w:rsid w:val="00892186"/>
    <w:rsid w:val="008932A1"/>
    <w:rsid w:val="00893391"/>
    <w:rsid w:val="00893A5B"/>
    <w:rsid w:val="00893B19"/>
    <w:rsid w:val="00893BEC"/>
    <w:rsid w:val="008940C2"/>
    <w:rsid w:val="0089524D"/>
    <w:rsid w:val="00895634"/>
    <w:rsid w:val="00895AC1"/>
    <w:rsid w:val="00896344"/>
    <w:rsid w:val="00896513"/>
    <w:rsid w:val="00896A9A"/>
    <w:rsid w:val="00897885"/>
    <w:rsid w:val="00897991"/>
    <w:rsid w:val="00897B73"/>
    <w:rsid w:val="00897EEA"/>
    <w:rsid w:val="008A04EB"/>
    <w:rsid w:val="008A0617"/>
    <w:rsid w:val="008A10B9"/>
    <w:rsid w:val="008A18A8"/>
    <w:rsid w:val="008A18AF"/>
    <w:rsid w:val="008A32F6"/>
    <w:rsid w:val="008A376E"/>
    <w:rsid w:val="008A3EE6"/>
    <w:rsid w:val="008A4161"/>
    <w:rsid w:val="008A46DB"/>
    <w:rsid w:val="008A49EB"/>
    <w:rsid w:val="008A575A"/>
    <w:rsid w:val="008A5824"/>
    <w:rsid w:val="008A5991"/>
    <w:rsid w:val="008A5A4B"/>
    <w:rsid w:val="008A5A9E"/>
    <w:rsid w:val="008A5F4F"/>
    <w:rsid w:val="008A62B6"/>
    <w:rsid w:val="008A666B"/>
    <w:rsid w:val="008A6C3B"/>
    <w:rsid w:val="008A71CE"/>
    <w:rsid w:val="008A7397"/>
    <w:rsid w:val="008A7ACF"/>
    <w:rsid w:val="008A7DC9"/>
    <w:rsid w:val="008B0AAD"/>
    <w:rsid w:val="008B0BD0"/>
    <w:rsid w:val="008B14E2"/>
    <w:rsid w:val="008B1891"/>
    <w:rsid w:val="008B1C20"/>
    <w:rsid w:val="008B1DE0"/>
    <w:rsid w:val="008B20D7"/>
    <w:rsid w:val="008B210E"/>
    <w:rsid w:val="008B242E"/>
    <w:rsid w:val="008B2784"/>
    <w:rsid w:val="008B29B2"/>
    <w:rsid w:val="008B3271"/>
    <w:rsid w:val="008B3D26"/>
    <w:rsid w:val="008B3DD1"/>
    <w:rsid w:val="008B400C"/>
    <w:rsid w:val="008B406C"/>
    <w:rsid w:val="008B4356"/>
    <w:rsid w:val="008B4A91"/>
    <w:rsid w:val="008B4FDF"/>
    <w:rsid w:val="008B52D1"/>
    <w:rsid w:val="008B5AEC"/>
    <w:rsid w:val="008B5B31"/>
    <w:rsid w:val="008B66A8"/>
    <w:rsid w:val="008B6943"/>
    <w:rsid w:val="008B69AE"/>
    <w:rsid w:val="008B6E5C"/>
    <w:rsid w:val="008B76F4"/>
    <w:rsid w:val="008B7BA8"/>
    <w:rsid w:val="008C0274"/>
    <w:rsid w:val="008C0663"/>
    <w:rsid w:val="008C0ADE"/>
    <w:rsid w:val="008C0FCE"/>
    <w:rsid w:val="008C1AF9"/>
    <w:rsid w:val="008C22D0"/>
    <w:rsid w:val="008C2611"/>
    <w:rsid w:val="008C28DC"/>
    <w:rsid w:val="008C2DFC"/>
    <w:rsid w:val="008C2FD6"/>
    <w:rsid w:val="008C323A"/>
    <w:rsid w:val="008C344F"/>
    <w:rsid w:val="008C3934"/>
    <w:rsid w:val="008C3D72"/>
    <w:rsid w:val="008C44FC"/>
    <w:rsid w:val="008C4C42"/>
    <w:rsid w:val="008C4EA1"/>
    <w:rsid w:val="008C6EF6"/>
    <w:rsid w:val="008C79C5"/>
    <w:rsid w:val="008D0BF2"/>
    <w:rsid w:val="008D0CDD"/>
    <w:rsid w:val="008D1026"/>
    <w:rsid w:val="008D142C"/>
    <w:rsid w:val="008D14A1"/>
    <w:rsid w:val="008D1E14"/>
    <w:rsid w:val="008D2790"/>
    <w:rsid w:val="008D3085"/>
    <w:rsid w:val="008D34B0"/>
    <w:rsid w:val="008D3F27"/>
    <w:rsid w:val="008D42BB"/>
    <w:rsid w:val="008D44A9"/>
    <w:rsid w:val="008D46A5"/>
    <w:rsid w:val="008D503E"/>
    <w:rsid w:val="008D511E"/>
    <w:rsid w:val="008D5382"/>
    <w:rsid w:val="008D556B"/>
    <w:rsid w:val="008D5B94"/>
    <w:rsid w:val="008D5C78"/>
    <w:rsid w:val="008D5C94"/>
    <w:rsid w:val="008D6D05"/>
    <w:rsid w:val="008D73BC"/>
    <w:rsid w:val="008D7602"/>
    <w:rsid w:val="008D77A4"/>
    <w:rsid w:val="008D79A0"/>
    <w:rsid w:val="008E01D4"/>
    <w:rsid w:val="008E09F8"/>
    <w:rsid w:val="008E161B"/>
    <w:rsid w:val="008E1A8F"/>
    <w:rsid w:val="008E1DF9"/>
    <w:rsid w:val="008E2DFD"/>
    <w:rsid w:val="008E2F14"/>
    <w:rsid w:val="008E30D7"/>
    <w:rsid w:val="008E41D0"/>
    <w:rsid w:val="008E41DA"/>
    <w:rsid w:val="008E4584"/>
    <w:rsid w:val="008E45CF"/>
    <w:rsid w:val="008E45D0"/>
    <w:rsid w:val="008E4CDB"/>
    <w:rsid w:val="008E4E39"/>
    <w:rsid w:val="008E5E96"/>
    <w:rsid w:val="008E5EA9"/>
    <w:rsid w:val="008E6EA9"/>
    <w:rsid w:val="008E709A"/>
    <w:rsid w:val="008E76E0"/>
    <w:rsid w:val="008E795B"/>
    <w:rsid w:val="008E7AEA"/>
    <w:rsid w:val="008F0790"/>
    <w:rsid w:val="008F0808"/>
    <w:rsid w:val="008F0975"/>
    <w:rsid w:val="008F0F3D"/>
    <w:rsid w:val="008F1358"/>
    <w:rsid w:val="008F1916"/>
    <w:rsid w:val="008F1D36"/>
    <w:rsid w:val="008F2061"/>
    <w:rsid w:val="008F2677"/>
    <w:rsid w:val="008F27BE"/>
    <w:rsid w:val="008F3183"/>
    <w:rsid w:val="008F365A"/>
    <w:rsid w:val="008F3DDF"/>
    <w:rsid w:val="008F3E42"/>
    <w:rsid w:val="008F3E9E"/>
    <w:rsid w:val="008F3EC1"/>
    <w:rsid w:val="008F442E"/>
    <w:rsid w:val="008F44A2"/>
    <w:rsid w:val="008F4A66"/>
    <w:rsid w:val="008F4B86"/>
    <w:rsid w:val="008F4E54"/>
    <w:rsid w:val="008F5157"/>
    <w:rsid w:val="008F5233"/>
    <w:rsid w:val="008F535D"/>
    <w:rsid w:val="008F5628"/>
    <w:rsid w:val="008F6AB9"/>
    <w:rsid w:val="008F6C0B"/>
    <w:rsid w:val="008F7402"/>
    <w:rsid w:val="008F74B3"/>
    <w:rsid w:val="008F770B"/>
    <w:rsid w:val="008F7A82"/>
    <w:rsid w:val="009000CE"/>
    <w:rsid w:val="009005E4"/>
    <w:rsid w:val="009005FE"/>
    <w:rsid w:val="00900644"/>
    <w:rsid w:val="0090138F"/>
    <w:rsid w:val="00902A3B"/>
    <w:rsid w:val="00902A4D"/>
    <w:rsid w:val="00902FC6"/>
    <w:rsid w:val="00903111"/>
    <w:rsid w:val="00903524"/>
    <w:rsid w:val="0090419F"/>
    <w:rsid w:val="00904999"/>
    <w:rsid w:val="00905302"/>
    <w:rsid w:val="00905420"/>
    <w:rsid w:val="00905E9F"/>
    <w:rsid w:val="009063DB"/>
    <w:rsid w:val="00906537"/>
    <w:rsid w:val="00906FAB"/>
    <w:rsid w:val="009072B5"/>
    <w:rsid w:val="00907848"/>
    <w:rsid w:val="009078F2"/>
    <w:rsid w:val="00907A23"/>
    <w:rsid w:val="00910044"/>
    <w:rsid w:val="0091032B"/>
    <w:rsid w:val="009115EC"/>
    <w:rsid w:val="00911D82"/>
    <w:rsid w:val="009121E1"/>
    <w:rsid w:val="00912698"/>
    <w:rsid w:val="00912C53"/>
    <w:rsid w:val="009134F1"/>
    <w:rsid w:val="00913648"/>
    <w:rsid w:val="00913E1A"/>
    <w:rsid w:val="00913EDE"/>
    <w:rsid w:val="00913FAB"/>
    <w:rsid w:val="00914CAE"/>
    <w:rsid w:val="0091599D"/>
    <w:rsid w:val="00915AA9"/>
    <w:rsid w:val="00917371"/>
    <w:rsid w:val="0092032A"/>
    <w:rsid w:val="0092043E"/>
    <w:rsid w:val="009204AC"/>
    <w:rsid w:val="009206CE"/>
    <w:rsid w:val="00920BBF"/>
    <w:rsid w:val="00920C53"/>
    <w:rsid w:val="00920CC9"/>
    <w:rsid w:val="00921410"/>
    <w:rsid w:val="00921A24"/>
    <w:rsid w:val="009223F8"/>
    <w:rsid w:val="009225EB"/>
    <w:rsid w:val="00922DEA"/>
    <w:rsid w:val="00923701"/>
    <w:rsid w:val="00923A1C"/>
    <w:rsid w:val="00923C37"/>
    <w:rsid w:val="0092458C"/>
    <w:rsid w:val="0092478F"/>
    <w:rsid w:val="00925211"/>
    <w:rsid w:val="00925770"/>
    <w:rsid w:val="00925911"/>
    <w:rsid w:val="00925D08"/>
    <w:rsid w:val="00925E39"/>
    <w:rsid w:val="00925F20"/>
    <w:rsid w:val="00926178"/>
    <w:rsid w:val="009268E9"/>
    <w:rsid w:val="00926CA2"/>
    <w:rsid w:val="00927453"/>
    <w:rsid w:val="00927864"/>
    <w:rsid w:val="009278DC"/>
    <w:rsid w:val="00927B7F"/>
    <w:rsid w:val="009307AD"/>
    <w:rsid w:val="009313DB"/>
    <w:rsid w:val="00931A04"/>
    <w:rsid w:val="00931A28"/>
    <w:rsid w:val="00931E60"/>
    <w:rsid w:val="00932513"/>
    <w:rsid w:val="0093267A"/>
    <w:rsid w:val="00932B63"/>
    <w:rsid w:val="0093353B"/>
    <w:rsid w:val="00933893"/>
    <w:rsid w:val="00933B35"/>
    <w:rsid w:val="00934AC5"/>
    <w:rsid w:val="00934C87"/>
    <w:rsid w:val="00934CDA"/>
    <w:rsid w:val="00935425"/>
    <w:rsid w:val="0093615B"/>
    <w:rsid w:val="009362D1"/>
    <w:rsid w:val="00936A7E"/>
    <w:rsid w:val="00936C2B"/>
    <w:rsid w:val="00936FFB"/>
    <w:rsid w:val="009416F0"/>
    <w:rsid w:val="009422F9"/>
    <w:rsid w:val="009431F8"/>
    <w:rsid w:val="00943B74"/>
    <w:rsid w:val="009440C3"/>
    <w:rsid w:val="00944A8F"/>
    <w:rsid w:val="00944E0F"/>
    <w:rsid w:val="00945974"/>
    <w:rsid w:val="00945B6C"/>
    <w:rsid w:val="00945CEA"/>
    <w:rsid w:val="00945EEB"/>
    <w:rsid w:val="009460C8"/>
    <w:rsid w:val="00946E8F"/>
    <w:rsid w:val="009471F6"/>
    <w:rsid w:val="00947ECE"/>
    <w:rsid w:val="00947EF6"/>
    <w:rsid w:val="0095007B"/>
    <w:rsid w:val="00950E3F"/>
    <w:rsid w:val="0095105B"/>
    <w:rsid w:val="009525B6"/>
    <w:rsid w:val="00952A43"/>
    <w:rsid w:val="009531BD"/>
    <w:rsid w:val="00953B3C"/>
    <w:rsid w:val="00953B9E"/>
    <w:rsid w:val="0095422E"/>
    <w:rsid w:val="0095427E"/>
    <w:rsid w:val="009545DA"/>
    <w:rsid w:val="00954A84"/>
    <w:rsid w:val="00954C3B"/>
    <w:rsid w:val="009553D1"/>
    <w:rsid w:val="00955C7A"/>
    <w:rsid w:val="00956547"/>
    <w:rsid w:val="00956C84"/>
    <w:rsid w:val="00957CF6"/>
    <w:rsid w:val="00960213"/>
    <w:rsid w:val="00960C9C"/>
    <w:rsid w:val="00961CAB"/>
    <w:rsid w:val="0096270B"/>
    <w:rsid w:val="00962D4E"/>
    <w:rsid w:val="00963ECD"/>
    <w:rsid w:val="00964030"/>
    <w:rsid w:val="009644D6"/>
    <w:rsid w:val="0096469A"/>
    <w:rsid w:val="0096488A"/>
    <w:rsid w:val="00964C55"/>
    <w:rsid w:val="00964EF0"/>
    <w:rsid w:val="009651D0"/>
    <w:rsid w:val="0096567C"/>
    <w:rsid w:val="00965778"/>
    <w:rsid w:val="00966E44"/>
    <w:rsid w:val="009678F2"/>
    <w:rsid w:val="00967E37"/>
    <w:rsid w:val="00970283"/>
    <w:rsid w:val="009702AD"/>
    <w:rsid w:val="00970DAA"/>
    <w:rsid w:val="00971038"/>
    <w:rsid w:val="00971944"/>
    <w:rsid w:val="009730D7"/>
    <w:rsid w:val="0097341A"/>
    <w:rsid w:val="00973B29"/>
    <w:rsid w:val="00973FA2"/>
    <w:rsid w:val="0097466F"/>
    <w:rsid w:val="00974BB9"/>
    <w:rsid w:val="00974E26"/>
    <w:rsid w:val="00974EEF"/>
    <w:rsid w:val="00976E31"/>
    <w:rsid w:val="009770C0"/>
    <w:rsid w:val="009771D9"/>
    <w:rsid w:val="00977923"/>
    <w:rsid w:val="0098003A"/>
    <w:rsid w:val="0098114C"/>
    <w:rsid w:val="00981202"/>
    <w:rsid w:val="00982444"/>
    <w:rsid w:val="00982F44"/>
    <w:rsid w:val="009835E0"/>
    <w:rsid w:val="00983F1A"/>
    <w:rsid w:val="00984BB4"/>
    <w:rsid w:val="00984D27"/>
    <w:rsid w:val="00984FD4"/>
    <w:rsid w:val="00986336"/>
    <w:rsid w:val="00990454"/>
    <w:rsid w:val="00990A9E"/>
    <w:rsid w:val="00990F12"/>
    <w:rsid w:val="00990F2B"/>
    <w:rsid w:val="009911D6"/>
    <w:rsid w:val="009916C0"/>
    <w:rsid w:val="00991717"/>
    <w:rsid w:val="00991BF2"/>
    <w:rsid w:val="00991D50"/>
    <w:rsid w:val="0099227F"/>
    <w:rsid w:val="009928B7"/>
    <w:rsid w:val="00992C16"/>
    <w:rsid w:val="00992D00"/>
    <w:rsid w:val="00992F17"/>
    <w:rsid w:val="00993649"/>
    <w:rsid w:val="009941AB"/>
    <w:rsid w:val="00994550"/>
    <w:rsid w:val="00994A60"/>
    <w:rsid w:val="00994AE7"/>
    <w:rsid w:val="009952E1"/>
    <w:rsid w:val="00995F15"/>
    <w:rsid w:val="009962DB"/>
    <w:rsid w:val="009963FF"/>
    <w:rsid w:val="00996F51"/>
    <w:rsid w:val="00996FEB"/>
    <w:rsid w:val="009970CA"/>
    <w:rsid w:val="00997B52"/>
    <w:rsid w:val="00997D9D"/>
    <w:rsid w:val="00997EC1"/>
    <w:rsid w:val="009A0561"/>
    <w:rsid w:val="009A0FBE"/>
    <w:rsid w:val="009A0FE7"/>
    <w:rsid w:val="009A10E4"/>
    <w:rsid w:val="009A1278"/>
    <w:rsid w:val="009A1683"/>
    <w:rsid w:val="009A1742"/>
    <w:rsid w:val="009A17C9"/>
    <w:rsid w:val="009A26E1"/>
    <w:rsid w:val="009A2747"/>
    <w:rsid w:val="009A2C09"/>
    <w:rsid w:val="009A4BD5"/>
    <w:rsid w:val="009A4EB2"/>
    <w:rsid w:val="009A5462"/>
    <w:rsid w:val="009A5ABF"/>
    <w:rsid w:val="009A6449"/>
    <w:rsid w:val="009A652E"/>
    <w:rsid w:val="009A66AE"/>
    <w:rsid w:val="009A6C2E"/>
    <w:rsid w:val="009A7154"/>
    <w:rsid w:val="009A7D08"/>
    <w:rsid w:val="009B0310"/>
    <w:rsid w:val="009B1250"/>
    <w:rsid w:val="009B12BA"/>
    <w:rsid w:val="009B2193"/>
    <w:rsid w:val="009B23A3"/>
    <w:rsid w:val="009B2439"/>
    <w:rsid w:val="009B3170"/>
    <w:rsid w:val="009B36B0"/>
    <w:rsid w:val="009B37EB"/>
    <w:rsid w:val="009B3A87"/>
    <w:rsid w:val="009B3E19"/>
    <w:rsid w:val="009B3E2F"/>
    <w:rsid w:val="009B3FE7"/>
    <w:rsid w:val="009B4474"/>
    <w:rsid w:val="009B4580"/>
    <w:rsid w:val="009B4B1F"/>
    <w:rsid w:val="009B4D4B"/>
    <w:rsid w:val="009B51FE"/>
    <w:rsid w:val="009B5A1B"/>
    <w:rsid w:val="009B5B3A"/>
    <w:rsid w:val="009B60CC"/>
    <w:rsid w:val="009B6B9B"/>
    <w:rsid w:val="009B710B"/>
    <w:rsid w:val="009C0516"/>
    <w:rsid w:val="009C0F7E"/>
    <w:rsid w:val="009C1350"/>
    <w:rsid w:val="009C1630"/>
    <w:rsid w:val="009C1EBC"/>
    <w:rsid w:val="009C246A"/>
    <w:rsid w:val="009C2E3E"/>
    <w:rsid w:val="009C2E8A"/>
    <w:rsid w:val="009C34C0"/>
    <w:rsid w:val="009C392E"/>
    <w:rsid w:val="009C395E"/>
    <w:rsid w:val="009C4D07"/>
    <w:rsid w:val="009C4EB0"/>
    <w:rsid w:val="009C5010"/>
    <w:rsid w:val="009C5C6D"/>
    <w:rsid w:val="009C73BA"/>
    <w:rsid w:val="009D0FAB"/>
    <w:rsid w:val="009D1217"/>
    <w:rsid w:val="009D2421"/>
    <w:rsid w:val="009D2719"/>
    <w:rsid w:val="009D2E1D"/>
    <w:rsid w:val="009D3360"/>
    <w:rsid w:val="009D437F"/>
    <w:rsid w:val="009D4AC8"/>
    <w:rsid w:val="009D4D48"/>
    <w:rsid w:val="009D4F89"/>
    <w:rsid w:val="009D5934"/>
    <w:rsid w:val="009D5E64"/>
    <w:rsid w:val="009D6190"/>
    <w:rsid w:val="009D71AD"/>
    <w:rsid w:val="009D71B2"/>
    <w:rsid w:val="009D7317"/>
    <w:rsid w:val="009D7C00"/>
    <w:rsid w:val="009E0605"/>
    <w:rsid w:val="009E0B3D"/>
    <w:rsid w:val="009E0C7B"/>
    <w:rsid w:val="009E1621"/>
    <w:rsid w:val="009E1AE5"/>
    <w:rsid w:val="009E1EDA"/>
    <w:rsid w:val="009E2541"/>
    <w:rsid w:val="009E271D"/>
    <w:rsid w:val="009E2A5E"/>
    <w:rsid w:val="009E35CD"/>
    <w:rsid w:val="009E413E"/>
    <w:rsid w:val="009E4744"/>
    <w:rsid w:val="009E4CF4"/>
    <w:rsid w:val="009E53B6"/>
    <w:rsid w:val="009E559B"/>
    <w:rsid w:val="009E58B5"/>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E27"/>
    <w:rsid w:val="009F1B8B"/>
    <w:rsid w:val="009F212B"/>
    <w:rsid w:val="009F26EC"/>
    <w:rsid w:val="009F2A3D"/>
    <w:rsid w:val="009F2B34"/>
    <w:rsid w:val="009F34F4"/>
    <w:rsid w:val="009F35F4"/>
    <w:rsid w:val="009F3825"/>
    <w:rsid w:val="009F3BB9"/>
    <w:rsid w:val="009F40C7"/>
    <w:rsid w:val="009F43A9"/>
    <w:rsid w:val="009F51E7"/>
    <w:rsid w:val="009F52B4"/>
    <w:rsid w:val="009F5383"/>
    <w:rsid w:val="009F5A4A"/>
    <w:rsid w:val="009F64C4"/>
    <w:rsid w:val="009F6D6A"/>
    <w:rsid w:val="009F708A"/>
    <w:rsid w:val="009F72B9"/>
    <w:rsid w:val="009F75B0"/>
    <w:rsid w:val="009F77E0"/>
    <w:rsid w:val="009F7D4C"/>
    <w:rsid w:val="00A0032C"/>
    <w:rsid w:val="00A013A2"/>
    <w:rsid w:val="00A0147A"/>
    <w:rsid w:val="00A01B00"/>
    <w:rsid w:val="00A02416"/>
    <w:rsid w:val="00A02672"/>
    <w:rsid w:val="00A027BA"/>
    <w:rsid w:val="00A0281B"/>
    <w:rsid w:val="00A02A38"/>
    <w:rsid w:val="00A03C78"/>
    <w:rsid w:val="00A03CB7"/>
    <w:rsid w:val="00A03EA9"/>
    <w:rsid w:val="00A045F7"/>
    <w:rsid w:val="00A0474D"/>
    <w:rsid w:val="00A05125"/>
    <w:rsid w:val="00A05342"/>
    <w:rsid w:val="00A05351"/>
    <w:rsid w:val="00A06954"/>
    <w:rsid w:val="00A06984"/>
    <w:rsid w:val="00A06D94"/>
    <w:rsid w:val="00A06DD1"/>
    <w:rsid w:val="00A07995"/>
    <w:rsid w:val="00A07E46"/>
    <w:rsid w:val="00A07F8C"/>
    <w:rsid w:val="00A104B0"/>
    <w:rsid w:val="00A106E1"/>
    <w:rsid w:val="00A10951"/>
    <w:rsid w:val="00A109EE"/>
    <w:rsid w:val="00A10D4D"/>
    <w:rsid w:val="00A110DD"/>
    <w:rsid w:val="00A1121A"/>
    <w:rsid w:val="00A11250"/>
    <w:rsid w:val="00A113D8"/>
    <w:rsid w:val="00A11A43"/>
    <w:rsid w:val="00A11B0E"/>
    <w:rsid w:val="00A12410"/>
    <w:rsid w:val="00A1280D"/>
    <w:rsid w:val="00A12BC5"/>
    <w:rsid w:val="00A13782"/>
    <w:rsid w:val="00A13C86"/>
    <w:rsid w:val="00A13E4F"/>
    <w:rsid w:val="00A140D5"/>
    <w:rsid w:val="00A14115"/>
    <w:rsid w:val="00A14ECD"/>
    <w:rsid w:val="00A14F33"/>
    <w:rsid w:val="00A14FBF"/>
    <w:rsid w:val="00A1556B"/>
    <w:rsid w:val="00A16388"/>
    <w:rsid w:val="00A1676D"/>
    <w:rsid w:val="00A16BC3"/>
    <w:rsid w:val="00A17352"/>
    <w:rsid w:val="00A17412"/>
    <w:rsid w:val="00A17C91"/>
    <w:rsid w:val="00A17DB3"/>
    <w:rsid w:val="00A200C4"/>
    <w:rsid w:val="00A20F6C"/>
    <w:rsid w:val="00A21818"/>
    <w:rsid w:val="00A22128"/>
    <w:rsid w:val="00A226B1"/>
    <w:rsid w:val="00A2275B"/>
    <w:rsid w:val="00A229C3"/>
    <w:rsid w:val="00A22BB6"/>
    <w:rsid w:val="00A22D9A"/>
    <w:rsid w:val="00A23019"/>
    <w:rsid w:val="00A2354C"/>
    <w:rsid w:val="00A237C4"/>
    <w:rsid w:val="00A23C68"/>
    <w:rsid w:val="00A24425"/>
    <w:rsid w:val="00A24690"/>
    <w:rsid w:val="00A24A10"/>
    <w:rsid w:val="00A25017"/>
    <w:rsid w:val="00A2523C"/>
    <w:rsid w:val="00A25337"/>
    <w:rsid w:val="00A25D34"/>
    <w:rsid w:val="00A26613"/>
    <w:rsid w:val="00A26C8D"/>
    <w:rsid w:val="00A26FC7"/>
    <w:rsid w:val="00A272B5"/>
    <w:rsid w:val="00A27779"/>
    <w:rsid w:val="00A27A20"/>
    <w:rsid w:val="00A27E57"/>
    <w:rsid w:val="00A30420"/>
    <w:rsid w:val="00A31106"/>
    <w:rsid w:val="00A3129E"/>
    <w:rsid w:val="00A3148E"/>
    <w:rsid w:val="00A315C2"/>
    <w:rsid w:val="00A31A8E"/>
    <w:rsid w:val="00A31DB0"/>
    <w:rsid w:val="00A31DBC"/>
    <w:rsid w:val="00A31F89"/>
    <w:rsid w:val="00A324CA"/>
    <w:rsid w:val="00A327F1"/>
    <w:rsid w:val="00A3344C"/>
    <w:rsid w:val="00A334B4"/>
    <w:rsid w:val="00A33518"/>
    <w:rsid w:val="00A336DD"/>
    <w:rsid w:val="00A33AB8"/>
    <w:rsid w:val="00A33DB3"/>
    <w:rsid w:val="00A33E54"/>
    <w:rsid w:val="00A343A1"/>
    <w:rsid w:val="00A3457A"/>
    <w:rsid w:val="00A34D1C"/>
    <w:rsid w:val="00A35361"/>
    <w:rsid w:val="00A35AFE"/>
    <w:rsid w:val="00A35F8D"/>
    <w:rsid w:val="00A3631D"/>
    <w:rsid w:val="00A365B8"/>
    <w:rsid w:val="00A366D7"/>
    <w:rsid w:val="00A37392"/>
    <w:rsid w:val="00A378CE"/>
    <w:rsid w:val="00A37CC1"/>
    <w:rsid w:val="00A37EAD"/>
    <w:rsid w:val="00A37ED9"/>
    <w:rsid w:val="00A403C3"/>
    <w:rsid w:val="00A40ED2"/>
    <w:rsid w:val="00A41325"/>
    <w:rsid w:val="00A418C3"/>
    <w:rsid w:val="00A41F9F"/>
    <w:rsid w:val="00A42DB5"/>
    <w:rsid w:val="00A43066"/>
    <w:rsid w:val="00A43878"/>
    <w:rsid w:val="00A43B71"/>
    <w:rsid w:val="00A43E30"/>
    <w:rsid w:val="00A448DE"/>
    <w:rsid w:val="00A44AE7"/>
    <w:rsid w:val="00A44FDA"/>
    <w:rsid w:val="00A45382"/>
    <w:rsid w:val="00A46292"/>
    <w:rsid w:val="00A464C1"/>
    <w:rsid w:val="00A4718E"/>
    <w:rsid w:val="00A47421"/>
    <w:rsid w:val="00A47D9D"/>
    <w:rsid w:val="00A50124"/>
    <w:rsid w:val="00A5014E"/>
    <w:rsid w:val="00A50268"/>
    <w:rsid w:val="00A50949"/>
    <w:rsid w:val="00A518BD"/>
    <w:rsid w:val="00A51FEE"/>
    <w:rsid w:val="00A521B3"/>
    <w:rsid w:val="00A521FB"/>
    <w:rsid w:val="00A525F1"/>
    <w:rsid w:val="00A52ACE"/>
    <w:rsid w:val="00A52CBE"/>
    <w:rsid w:val="00A52D7D"/>
    <w:rsid w:val="00A53783"/>
    <w:rsid w:val="00A53979"/>
    <w:rsid w:val="00A53B5C"/>
    <w:rsid w:val="00A53D0F"/>
    <w:rsid w:val="00A53F2D"/>
    <w:rsid w:val="00A54AB4"/>
    <w:rsid w:val="00A55379"/>
    <w:rsid w:val="00A55381"/>
    <w:rsid w:val="00A557F8"/>
    <w:rsid w:val="00A5581B"/>
    <w:rsid w:val="00A55BE6"/>
    <w:rsid w:val="00A56C85"/>
    <w:rsid w:val="00A611C5"/>
    <w:rsid w:val="00A61C91"/>
    <w:rsid w:val="00A623A3"/>
    <w:rsid w:val="00A62755"/>
    <w:rsid w:val="00A6297D"/>
    <w:rsid w:val="00A62E1C"/>
    <w:rsid w:val="00A63544"/>
    <w:rsid w:val="00A63891"/>
    <w:rsid w:val="00A63C71"/>
    <w:rsid w:val="00A63DCD"/>
    <w:rsid w:val="00A64134"/>
    <w:rsid w:val="00A64699"/>
    <w:rsid w:val="00A64832"/>
    <w:rsid w:val="00A64D41"/>
    <w:rsid w:val="00A65067"/>
    <w:rsid w:val="00A65D66"/>
    <w:rsid w:val="00A663B2"/>
    <w:rsid w:val="00A66593"/>
    <w:rsid w:val="00A66E0F"/>
    <w:rsid w:val="00A66EB8"/>
    <w:rsid w:val="00A6764E"/>
    <w:rsid w:val="00A67873"/>
    <w:rsid w:val="00A67A8A"/>
    <w:rsid w:val="00A67C37"/>
    <w:rsid w:val="00A67C4E"/>
    <w:rsid w:val="00A702CE"/>
    <w:rsid w:val="00A70350"/>
    <w:rsid w:val="00A710E9"/>
    <w:rsid w:val="00A71358"/>
    <w:rsid w:val="00A720FE"/>
    <w:rsid w:val="00A736D3"/>
    <w:rsid w:val="00A739ED"/>
    <w:rsid w:val="00A74377"/>
    <w:rsid w:val="00A74B94"/>
    <w:rsid w:val="00A75074"/>
    <w:rsid w:val="00A7531C"/>
    <w:rsid w:val="00A7572F"/>
    <w:rsid w:val="00A757A9"/>
    <w:rsid w:val="00A762C5"/>
    <w:rsid w:val="00A76F05"/>
    <w:rsid w:val="00A77012"/>
    <w:rsid w:val="00A7722D"/>
    <w:rsid w:val="00A778FA"/>
    <w:rsid w:val="00A80C0A"/>
    <w:rsid w:val="00A8142B"/>
    <w:rsid w:val="00A81857"/>
    <w:rsid w:val="00A81E00"/>
    <w:rsid w:val="00A826C4"/>
    <w:rsid w:val="00A82A7E"/>
    <w:rsid w:val="00A83FF0"/>
    <w:rsid w:val="00A843CA"/>
    <w:rsid w:val="00A843DF"/>
    <w:rsid w:val="00A845D9"/>
    <w:rsid w:val="00A852B5"/>
    <w:rsid w:val="00A85578"/>
    <w:rsid w:val="00A856FB"/>
    <w:rsid w:val="00A85AAD"/>
    <w:rsid w:val="00A85CFF"/>
    <w:rsid w:val="00A8623F"/>
    <w:rsid w:val="00A86D57"/>
    <w:rsid w:val="00A87AE1"/>
    <w:rsid w:val="00A87CF5"/>
    <w:rsid w:val="00A91219"/>
    <w:rsid w:val="00A912CC"/>
    <w:rsid w:val="00A9168A"/>
    <w:rsid w:val="00A9190E"/>
    <w:rsid w:val="00A924A2"/>
    <w:rsid w:val="00A92548"/>
    <w:rsid w:val="00A925E8"/>
    <w:rsid w:val="00A92B59"/>
    <w:rsid w:val="00A92E03"/>
    <w:rsid w:val="00A9320B"/>
    <w:rsid w:val="00A93DD3"/>
    <w:rsid w:val="00A93DEB"/>
    <w:rsid w:val="00A93E7A"/>
    <w:rsid w:val="00A942EF"/>
    <w:rsid w:val="00A94E81"/>
    <w:rsid w:val="00A94FBF"/>
    <w:rsid w:val="00A94FC7"/>
    <w:rsid w:val="00A950C6"/>
    <w:rsid w:val="00A953A5"/>
    <w:rsid w:val="00A956E3"/>
    <w:rsid w:val="00A95B59"/>
    <w:rsid w:val="00A95E88"/>
    <w:rsid w:val="00A966A5"/>
    <w:rsid w:val="00A9699C"/>
    <w:rsid w:val="00A96BFE"/>
    <w:rsid w:val="00A96D7B"/>
    <w:rsid w:val="00A96F2F"/>
    <w:rsid w:val="00A96F84"/>
    <w:rsid w:val="00A96FFC"/>
    <w:rsid w:val="00A97C70"/>
    <w:rsid w:val="00A97D24"/>
    <w:rsid w:val="00AA0886"/>
    <w:rsid w:val="00AA0E4A"/>
    <w:rsid w:val="00AA18CC"/>
    <w:rsid w:val="00AA19D4"/>
    <w:rsid w:val="00AA2DD8"/>
    <w:rsid w:val="00AA3111"/>
    <w:rsid w:val="00AA384D"/>
    <w:rsid w:val="00AA3B39"/>
    <w:rsid w:val="00AA4243"/>
    <w:rsid w:val="00AA5158"/>
    <w:rsid w:val="00AA5621"/>
    <w:rsid w:val="00AA661D"/>
    <w:rsid w:val="00AA6B8E"/>
    <w:rsid w:val="00AA7B3E"/>
    <w:rsid w:val="00AA7D25"/>
    <w:rsid w:val="00AA7DAF"/>
    <w:rsid w:val="00AB112A"/>
    <w:rsid w:val="00AB1946"/>
    <w:rsid w:val="00AB1E61"/>
    <w:rsid w:val="00AB1F1C"/>
    <w:rsid w:val="00AB21AF"/>
    <w:rsid w:val="00AB24E1"/>
    <w:rsid w:val="00AB26A9"/>
    <w:rsid w:val="00AB353D"/>
    <w:rsid w:val="00AB36D6"/>
    <w:rsid w:val="00AB3E97"/>
    <w:rsid w:val="00AB589A"/>
    <w:rsid w:val="00AB5AE8"/>
    <w:rsid w:val="00AB5EF8"/>
    <w:rsid w:val="00AB60DC"/>
    <w:rsid w:val="00AB614F"/>
    <w:rsid w:val="00AB6890"/>
    <w:rsid w:val="00AB6A60"/>
    <w:rsid w:val="00AB7887"/>
    <w:rsid w:val="00AC17CC"/>
    <w:rsid w:val="00AC1A48"/>
    <w:rsid w:val="00AC263A"/>
    <w:rsid w:val="00AC296C"/>
    <w:rsid w:val="00AC2AC1"/>
    <w:rsid w:val="00AC32CA"/>
    <w:rsid w:val="00AC37A6"/>
    <w:rsid w:val="00AC3D4E"/>
    <w:rsid w:val="00AC3EDB"/>
    <w:rsid w:val="00AC3F68"/>
    <w:rsid w:val="00AC4672"/>
    <w:rsid w:val="00AC48D4"/>
    <w:rsid w:val="00AC510A"/>
    <w:rsid w:val="00AC575C"/>
    <w:rsid w:val="00AC5E5A"/>
    <w:rsid w:val="00AC5EC2"/>
    <w:rsid w:val="00AC5F7D"/>
    <w:rsid w:val="00AC6FF0"/>
    <w:rsid w:val="00AC71D9"/>
    <w:rsid w:val="00AC72CF"/>
    <w:rsid w:val="00AC77B8"/>
    <w:rsid w:val="00AC799E"/>
    <w:rsid w:val="00AC79BC"/>
    <w:rsid w:val="00AC7A7B"/>
    <w:rsid w:val="00AC7AFD"/>
    <w:rsid w:val="00AC7CA7"/>
    <w:rsid w:val="00AD020B"/>
    <w:rsid w:val="00AD045A"/>
    <w:rsid w:val="00AD04A3"/>
    <w:rsid w:val="00AD062D"/>
    <w:rsid w:val="00AD0A9E"/>
    <w:rsid w:val="00AD0D5C"/>
    <w:rsid w:val="00AD0DE6"/>
    <w:rsid w:val="00AD1204"/>
    <w:rsid w:val="00AD1231"/>
    <w:rsid w:val="00AD13DA"/>
    <w:rsid w:val="00AD14FD"/>
    <w:rsid w:val="00AD2609"/>
    <w:rsid w:val="00AD2702"/>
    <w:rsid w:val="00AD2C12"/>
    <w:rsid w:val="00AD379F"/>
    <w:rsid w:val="00AD3D1C"/>
    <w:rsid w:val="00AD3F4B"/>
    <w:rsid w:val="00AD45AF"/>
    <w:rsid w:val="00AD4704"/>
    <w:rsid w:val="00AD4E72"/>
    <w:rsid w:val="00AD5696"/>
    <w:rsid w:val="00AD5D19"/>
    <w:rsid w:val="00AD5F5F"/>
    <w:rsid w:val="00AD62E4"/>
    <w:rsid w:val="00AD698C"/>
    <w:rsid w:val="00AD73DB"/>
    <w:rsid w:val="00AD7ABD"/>
    <w:rsid w:val="00AE057E"/>
    <w:rsid w:val="00AE0666"/>
    <w:rsid w:val="00AE09BF"/>
    <w:rsid w:val="00AE0D87"/>
    <w:rsid w:val="00AE1324"/>
    <w:rsid w:val="00AE1678"/>
    <w:rsid w:val="00AE1DC0"/>
    <w:rsid w:val="00AE2054"/>
    <w:rsid w:val="00AE2825"/>
    <w:rsid w:val="00AE2CF9"/>
    <w:rsid w:val="00AE2F7B"/>
    <w:rsid w:val="00AE32B6"/>
    <w:rsid w:val="00AE3662"/>
    <w:rsid w:val="00AE37FE"/>
    <w:rsid w:val="00AE448D"/>
    <w:rsid w:val="00AE4648"/>
    <w:rsid w:val="00AE4978"/>
    <w:rsid w:val="00AE4B25"/>
    <w:rsid w:val="00AE4E96"/>
    <w:rsid w:val="00AE4EB5"/>
    <w:rsid w:val="00AE4F78"/>
    <w:rsid w:val="00AE5261"/>
    <w:rsid w:val="00AE578D"/>
    <w:rsid w:val="00AE57E3"/>
    <w:rsid w:val="00AE5819"/>
    <w:rsid w:val="00AE5DD9"/>
    <w:rsid w:val="00AE5DE9"/>
    <w:rsid w:val="00AE68EC"/>
    <w:rsid w:val="00AE6DF8"/>
    <w:rsid w:val="00AF00C5"/>
    <w:rsid w:val="00AF01F3"/>
    <w:rsid w:val="00AF0887"/>
    <w:rsid w:val="00AF0A8D"/>
    <w:rsid w:val="00AF0B6C"/>
    <w:rsid w:val="00AF0BBC"/>
    <w:rsid w:val="00AF12A4"/>
    <w:rsid w:val="00AF1738"/>
    <w:rsid w:val="00AF1933"/>
    <w:rsid w:val="00AF19BA"/>
    <w:rsid w:val="00AF1EBC"/>
    <w:rsid w:val="00AF231D"/>
    <w:rsid w:val="00AF3622"/>
    <w:rsid w:val="00AF3994"/>
    <w:rsid w:val="00AF3D65"/>
    <w:rsid w:val="00AF426A"/>
    <w:rsid w:val="00AF4327"/>
    <w:rsid w:val="00AF5128"/>
    <w:rsid w:val="00AF5C24"/>
    <w:rsid w:val="00AF6000"/>
    <w:rsid w:val="00AF66FC"/>
    <w:rsid w:val="00AF6B4F"/>
    <w:rsid w:val="00AF72AC"/>
    <w:rsid w:val="00AF733C"/>
    <w:rsid w:val="00AF74EC"/>
    <w:rsid w:val="00AF76C6"/>
    <w:rsid w:val="00AF7886"/>
    <w:rsid w:val="00B001C7"/>
    <w:rsid w:val="00B00619"/>
    <w:rsid w:val="00B0132D"/>
    <w:rsid w:val="00B01415"/>
    <w:rsid w:val="00B01F13"/>
    <w:rsid w:val="00B01FB7"/>
    <w:rsid w:val="00B02395"/>
    <w:rsid w:val="00B0355D"/>
    <w:rsid w:val="00B0461A"/>
    <w:rsid w:val="00B04C95"/>
    <w:rsid w:val="00B052D8"/>
    <w:rsid w:val="00B059A5"/>
    <w:rsid w:val="00B05C5C"/>
    <w:rsid w:val="00B0621C"/>
    <w:rsid w:val="00B068EC"/>
    <w:rsid w:val="00B06A41"/>
    <w:rsid w:val="00B06AF2"/>
    <w:rsid w:val="00B06FFF"/>
    <w:rsid w:val="00B079D2"/>
    <w:rsid w:val="00B07B83"/>
    <w:rsid w:val="00B07D3E"/>
    <w:rsid w:val="00B10195"/>
    <w:rsid w:val="00B1104B"/>
    <w:rsid w:val="00B11071"/>
    <w:rsid w:val="00B110B3"/>
    <w:rsid w:val="00B114E6"/>
    <w:rsid w:val="00B12D87"/>
    <w:rsid w:val="00B130FD"/>
    <w:rsid w:val="00B13707"/>
    <w:rsid w:val="00B139F9"/>
    <w:rsid w:val="00B13B1A"/>
    <w:rsid w:val="00B13D21"/>
    <w:rsid w:val="00B13D9E"/>
    <w:rsid w:val="00B14614"/>
    <w:rsid w:val="00B16719"/>
    <w:rsid w:val="00B16BEE"/>
    <w:rsid w:val="00B16F24"/>
    <w:rsid w:val="00B17E04"/>
    <w:rsid w:val="00B17EC3"/>
    <w:rsid w:val="00B20E08"/>
    <w:rsid w:val="00B20F0F"/>
    <w:rsid w:val="00B21891"/>
    <w:rsid w:val="00B219CA"/>
    <w:rsid w:val="00B21CF7"/>
    <w:rsid w:val="00B21F3B"/>
    <w:rsid w:val="00B22AED"/>
    <w:rsid w:val="00B22F67"/>
    <w:rsid w:val="00B23260"/>
    <w:rsid w:val="00B233CC"/>
    <w:rsid w:val="00B2358B"/>
    <w:rsid w:val="00B23D1F"/>
    <w:rsid w:val="00B24050"/>
    <w:rsid w:val="00B241A5"/>
    <w:rsid w:val="00B24256"/>
    <w:rsid w:val="00B2455D"/>
    <w:rsid w:val="00B251E2"/>
    <w:rsid w:val="00B2618D"/>
    <w:rsid w:val="00B27004"/>
    <w:rsid w:val="00B272EA"/>
    <w:rsid w:val="00B30336"/>
    <w:rsid w:val="00B3074C"/>
    <w:rsid w:val="00B30B9D"/>
    <w:rsid w:val="00B30FCA"/>
    <w:rsid w:val="00B310E7"/>
    <w:rsid w:val="00B313DD"/>
    <w:rsid w:val="00B31498"/>
    <w:rsid w:val="00B317C0"/>
    <w:rsid w:val="00B31FEA"/>
    <w:rsid w:val="00B3281C"/>
    <w:rsid w:val="00B33806"/>
    <w:rsid w:val="00B33FFA"/>
    <w:rsid w:val="00B34AE2"/>
    <w:rsid w:val="00B3587B"/>
    <w:rsid w:val="00B37039"/>
    <w:rsid w:val="00B37F26"/>
    <w:rsid w:val="00B406FF"/>
    <w:rsid w:val="00B411C1"/>
    <w:rsid w:val="00B420A0"/>
    <w:rsid w:val="00B42314"/>
    <w:rsid w:val="00B424C7"/>
    <w:rsid w:val="00B428AC"/>
    <w:rsid w:val="00B43072"/>
    <w:rsid w:val="00B431D7"/>
    <w:rsid w:val="00B43497"/>
    <w:rsid w:val="00B43A24"/>
    <w:rsid w:val="00B44306"/>
    <w:rsid w:val="00B44B02"/>
    <w:rsid w:val="00B44B7C"/>
    <w:rsid w:val="00B452FC"/>
    <w:rsid w:val="00B454AD"/>
    <w:rsid w:val="00B45D38"/>
    <w:rsid w:val="00B45E9B"/>
    <w:rsid w:val="00B46C18"/>
    <w:rsid w:val="00B47501"/>
    <w:rsid w:val="00B477F8"/>
    <w:rsid w:val="00B502DD"/>
    <w:rsid w:val="00B50A25"/>
    <w:rsid w:val="00B52B2F"/>
    <w:rsid w:val="00B52F8F"/>
    <w:rsid w:val="00B53AFC"/>
    <w:rsid w:val="00B54370"/>
    <w:rsid w:val="00B54720"/>
    <w:rsid w:val="00B54967"/>
    <w:rsid w:val="00B5554A"/>
    <w:rsid w:val="00B557E7"/>
    <w:rsid w:val="00B56C77"/>
    <w:rsid w:val="00B57565"/>
    <w:rsid w:val="00B57B7A"/>
    <w:rsid w:val="00B60052"/>
    <w:rsid w:val="00B60261"/>
    <w:rsid w:val="00B606B3"/>
    <w:rsid w:val="00B6108E"/>
    <w:rsid w:val="00B61390"/>
    <w:rsid w:val="00B61912"/>
    <w:rsid w:val="00B61FFF"/>
    <w:rsid w:val="00B6240C"/>
    <w:rsid w:val="00B6371C"/>
    <w:rsid w:val="00B63895"/>
    <w:rsid w:val="00B63CAF"/>
    <w:rsid w:val="00B641B5"/>
    <w:rsid w:val="00B642AE"/>
    <w:rsid w:val="00B647F7"/>
    <w:rsid w:val="00B649FA"/>
    <w:rsid w:val="00B64B5A"/>
    <w:rsid w:val="00B65895"/>
    <w:rsid w:val="00B66711"/>
    <w:rsid w:val="00B66BB5"/>
    <w:rsid w:val="00B66F87"/>
    <w:rsid w:val="00B670A6"/>
    <w:rsid w:val="00B6799B"/>
    <w:rsid w:val="00B67B5F"/>
    <w:rsid w:val="00B70799"/>
    <w:rsid w:val="00B70AED"/>
    <w:rsid w:val="00B70F10"/>
    <w:rsid w:val="00B71620"/>
    <w:rsid w:val="00B71A53"/>
    <w:rsid w:val="00B71EEA"/>
    <w:rsid w:val="00B72160"/>
    <w:rsid w:val="00B7293A"/>
    <w:rsid w:val="00B72A70"/>
    <w:rsid w:val="00B741E1"/>
    <w:rsid w:val="00B746D9"/>
    <w:rsid w:val="00B75799"/>
    <w:rsid w:val="00B75D65"/>
    <w:rsid w:val="00B76136"/>
    <w:rsid w:val="00B76210"/>
    <w:rsid w:val="00B768CF"/>
    <w:rsid w:val="00B772E8"/>
    <w:rsid w:val="00B7749E"/>
    <w:rsid w:val="00B77979"/>
    <w:rsid w:val="00B8000E"/>
    <w:rsid w:val="00B80E4E"/>
    <w:rsid w:val="00B810A6"/>
    <w:rsid w:val="00B81256"/>
    <w:rsid w:val="00B813E7"/>
    <w:rsid w:val="00B81497"/>
    <w:rsid w:val="00B816B7"/>
    <w:rsid w:val="00B819E7"/>
    <w:rsid w:val="00B81AE9"/>
    <w:rsid w:val="00B81F14"/>
    <w:rsid w:val="00B82620"/>
    <w:rsid w:val="00B82700"/>
    <w:rsid w:val="00B82CB8"/>
    <w:rsid w:val="00B830CD"/>
    <w:rsid w:val="00B832A8"/>
    <w:rsid w:val="00B83674"/>
    <w:rsid w:val="00B837AF"/>
    <w:rsid w:val="00B849BA"/>
    <w:rsid w:val="00B84DBC"/>
    <w:rsid w:val="00B84FDC"/>
    <w:rsid w:val="00B85ED4"/>
    <w:rsid w:val="00B85FFC"/>
    <w:rsid w:val="00B860FF"/>
    <w:rsid w:val="00B8616D"/>
    <w:rsid w:val="00B8648C"/>
    <w:rsid w:val="00B86533"/>
    <w:rsid w:val="00B86E14"/>
    <w:rsid w:val="00B8733A"/>
    <w:rsid w:val="00B909A2"/>
    <w:rsid w:val="00B90D92"/>
    <w:rsid w:val="00B913E5"/>
    <w:rsid w:val="00B91575"/>
    <w:rsid w:val="00B915CF"/>
    <w:rsid w:val="00B92101"/>
    <w:rsid w:val="00B9257D"/>
    <w:rsid w:val="00B925B9"/>
    <w:rsid w:val="00B9294F"/>
    <w:rsid w:val="00B92AAA"/>
    <w:rsid w:val="00B93351"/>
    <w:rsid w:val="00B93CD7"/>
    <w:rsid w:val="00B9446D"/>
    <w:rsid w:val="00B94A1D"/>
    <w:rsid w:val="00B94B07"/>
    <w:rsid w:val="00B958D7"/>
    <w:rsid w:val="00B95956"/>
    <w:rsid w:val="00B95DF4"/>
    <w:rsid w:val="00B963F9"/>
    <w:rsid w:val="00B96D1F"/>
    <w:rsid w:val="00B96D9D"/>
    <w:rsid w:val="00B975A6"/>
    <w:rsid w:val="00B97910"/>
    <w:rsid w:val="00B97A9D"/>
    <w:rsid w:val="00BA00DE"/>
    <w:rsid w:val="00BA02F7"/>
    <w:rsid w:val="00BA0B8B"/>
    <w:rsid w:val="00BA0C25"/>
    <w:rsid w:val="00BA1437"/>
    <w:rsid w:val="00BA1602"/>
    <w:rsid w:val="00BA17DA"/>
    <w:rsid w:val="00BA19D4"/>
    <w:rsid w:val="00BA1B3F"/>
    <w:rsid w:val="00BA24CD"/>
    <w:rsid w:val="00BA28B7"/>
    <w:rsid w:val="00BA2EBE"/>
    <w:rsid w:val="00BA30BD"/>
    <w:rsid w:val="00BA3DFB"/>
    <w:rsid w:val="00BA4592"/>
    <w:rsid w:val="00BA47D2"/>
    <w:rsid w:val="00BA4E2A"/>
    <w:rsid w:val="00BA561E"/>
    <w:rsid w:val="00BA5A55"/>
    <w:rsid w:val="00BA6628"/>
    <w:rsid w:val="00BA6957"/>
    <w:rsid w:val="00BA6F80"/>
    <w:rsid w:val="00BA75B9"/>
    <w:rsid w:val="00BB03A1"/>
    <w:rsid w:val="00BB04B5"/>
    <w:rsid w:val="00BB0F9F"/>
    <w:rsid w:val="00BB1695"/>
    <w:rsid w:val="00BB1F90"/>
    <w:rsid w:val="00BB2100"/>
    <w:rsid w:val="00BB26DD"/>
    <w:rsid w:val="00BB30CB"/>
    <w:rsid w:val="00BB3DAA"/>
    <w:rsid w:val="00BB485E"/>
    <w:rsid w:val="00BB4A8F"/>
    <w:rsid w:val="00BB4D90"/>
    <w:rsid w:val="00BB531F"/>
    <w:rsid w:val="00BB5351"/>
    <w:rsid w:val="00BB69F3"/>
    <w:rsid w:val="00BB6EB3"/>
    <w:rsid w:val="00BB6F57"/>
    <w:rsid w:val="00BB7271"/>
    <w:rsid w:val="00BB7BD9"/>
    <w:rsid w:val="00BC06A8"/>
    <w:rsid w:val="00BC08AF"/>
    <w:rsid w:val="00BC1C58"/>
    <w:rsid w:val="00BC1D8F"/>
    <w:rsid w:val="00BC22D2"/>
    <w:rsid w:val="00BC26B6"/>
    <w:rsid w:val="00BC44A5"/>
    <w:rsid w:val="00BC4DD9"/>
    <w:rsid w:val="00BC4F15"/>
    <w:rsid w:val="00BC58FE"/>
    <w:rsid w:val="00BC60D2"/>
    <w:rsid w:val="00BC6A4E"/>
    <w:rsid w:val="00BC7158"/>
    <w:rsid w:val="00BC752A"/>
    <w:rsid w:val="00BC7DF2"/>
    <w:rsid w:val="00BC7FFC"/>
    <w:rsid w:val="00BD04E0"/>
    <w:rsid w:val="00BD0B13"/>
    <w:rsid w:val="00BD16A6"/>
    <w:rsid w:val="00BD1AA0"/>
    <w:rsid w:val="00BD2D9C"/>
    <w:rsid w:val="00BD2EAE"/>
    <w:rsid w:val="00BD37AE"/>
    <w:rsid w:val="00BD4278"/>
    <w:rsid w:val="00BD448A"/>
    <w:rsid w:val="00BD4966"/>
    <w:rsid w:val="00BD54DC"/>
    <w:rsid w:val="00BD564F"/>
    <w:rsid w:val="00BD59AB"/>
    <w:rsid w:val="00BD67E2"/>
    <w:rsid w:val="00BD69BF"/>
    <w:rsid w:val="00BD6E75"/>
    <w:rsid w:val="00BD700E"/>
    <w:rsid w:val="00BD736C"/>
    <w:rsid w:val="00BE05B1"/>
    <w:rsid w:val="00BE0F5C"/>
    <w:rsid w:val="00BE1D3E"/>
    <w:rsid w:val="00BE266E"/>
    <w:rsid w:val="00BE37DA"/>
    <w:rsid w:val="00BE40D1"/>
    <w:rsid w:val="00BE464A"/>
    <w:rsid w:val="00BE4B2A"/>
    <w:rsid w:val="00BE5531"/>
    <w:rsid w:val="00BE5675"/>
    <w:rsid w:val="00BE5B0D"/>
    <w:rsid w:val="00BE714B"/>
    <w:rsid w:val="00BE741D"/>
    <w:rsid w:val="00BE772E"/>
    <w:rsid w:val="00BE78C6"/>
    <w:rsid w:val="00BE7993"/>
    <w:rsid w:val="00BF03E0"/>
    <w:rsid w:val="00BF104C"/>
    <w:rsid w:val="00BF19DC"/>
    <w:rsid w:val="00BF1EE0"/>
    <w:rsid w:val="00BF2431"/>
    <w:rsid w:val="00BF2C19"/>
    <w:rsid w:val="00BF2D01"/>
    <w:rsid w:val="00BF2DBA"/>
    <w:rsid w:val="00BF3216"/>
    <w:rsid w:val="00BF39D4"/>
    <w:rsid w:val="00BF4452"/>
    <w:rsid w:val="00BF4580"/>
    <w:rsid w:val="00BF4795"/>
    <w:rsid w:val="00BF4918"/>
    <w:rsid w:val="00BF4C90"/>
    <w:rsid w:val="00BF5712"/>
    <w:rsid w:val="00BF580A"/>
    <w:rsid w:val="00BF5BEF"/>
    <w:rsid w:val="00BF6485"/>
    <w:rsid w:val="00BF6A5B"/>
    <w:rsid w:val="00BF71C7"/>
    <w:rsid w:val="00BF73A3"/>
    <w:rsid w:val="00BF758B"/>
    <w:rsid w:val="00BF7594"/>
    <w:rsid w:val="00BF7F5C"/>
    <w:rsid w:val="00C0007A"/>
    <w:rsid w:val="00C00212"/>
    <w:rsid w:val="00C004E3"/>
    <w:rsid w:val="00C006EA"/>
    <w:rsid w:val="00C012B2"/>
    <w:rsid w:val="00C01343"/>
    <w:rsid w:val="00C013A5"/>
    <w:rsid w:val="00C018C1"/>
    <w:rsid w:val="00C01C5F"/>
    <w:rsid w:val="00C01DB6"/>
    <w:rsid w:val="00C02AAF"/>
    <w:rsid w:val="00C0309A"/>
    <w:rsid w:val="00C03ADF"/>
    <w:rsid w:val="00C047AA"/>
    <w:rsid w:val="00C04826"/>
    <w:rsid w:val="00C04A86"/>
    <w:rsid w:val="00C04E8C"/>
    <w:rsid w:val="00C05265"/>
    <w:rsid w:val="00C0644B"/>
    <w:rsid w:val="00C06E3B"/>
    <w:rsid w:val="00C07350"/>
    <w:rsid w:val="00C079AD"/>
    <w:rsid w:val="00C10192"/>
    <w:rsid w:val="00C109AB"/>
    <w:rsid w:val="00C10A42"/>
    <w:rsid w:val="00C11AB6"/>
    <w:rsid w:val="00C126C1"/>
    <w:rsid w:val="00C12AD2"/>
    <w:rsid w:val="00C12E1F"/>
    <w:rsid w:val="00C130C8"/>
    <w:rsid w:val="00C13336"/>
    <w:rsid w:val="00C13387"/>
    <w:rsid w:val="00C13907"/>
    <w:rsid w:val="00C13B93"/>
    <w:rsid w:val="00C14399"/>
    <w:rsid w:val="00C14D55"/>
    <w:rsid w:val="00C14FDF"/>
    <w:rsid w:val="00C1500E"/>
    <w:rsid w:val="00C151B0"/>
    <w:rsid w:val="00C154D6"/>
    <w:rsid w:val="00C16217"/>
    <w:rsid w:val="00C16573"/>
    <w:rsid w:val="00C16D7E"/>
    <w:rsid w:val="00C16F64"/>
    <w:rsid w:val="00C20CC5"/>
    <w:rsid w:val="00C20DCA"/>
    <w:rsid w:val="00C20E11"/>
    <w:rsid w:val="00C20E7F"/>
    <w:rsid w:val="00C2107B"/>
    <w:rsid w:val="00C210AF"/>
    <w:rsid w:val="00C212AC"/>
    <w:rsid w:val="00C213E9"/>
    <w:rsid w:val="00C21775"/>
    <w:rsid w:val="00C21B36"/>
    <w:rsid w:val="00C21DBE"/>
    <w:rsid w:val="00C22BE2"/>
    <w:rsid w:val="00C22D7C"/>
    <w:rsid w:val="00C22E24"/>
    <w:rsid w:val="00C23091"/>
    <w:rsid w:val="00C230B7"/>
    <w:rsid w:val="00C230F6"/>
    <w:rsid w:val="00C242D5"/>
    <w:rsid w:val="00C24779"/>
    <w:rsid w:val="00C24D5C"/>
    <w:rsid w:val="00C24FD8"/>
    <w:rsid w:val="00C25EB5"/>
    <w:rsid w:val="00C25F44"/>
    <w:rsid w:val="00C260EA"/>
    <w:rsid w:val="00C263A0"/>
    <w:rsid w:val="00C264A2"/>
    <w:rsid w:val="00C26C7C"/>
    <w:rsid w:val="00C26D4B"/>
    <w:rsid w:val="00C26E21"/>
    <w:rsid w:val="00C272F5"/>
    <w:rsid w:val="00C277A8"/>
    <w:rsid w:val="00C27BB2"/>
    <w:rsid w:val="00C32530"/>
    <w:rsid w:val="00C32DB4"/>
    <w:rsid w:val="00C336A5"/>
    <w:rsid w:val="00C341AA"/>
    <w:rsid w:val="00C3452E"/>
    <w:rsid w:val="00C3480D"/>
    <w:rsid w:val="00C34D1D"/>
    <w:rsid w:val="00C3580C"/>
    <w:rsid w:val="00C359B0"/>
    <w:rsid w:val="00C35D38"/>
    <w:rsid w:val="00C35FB2"/>
    <w:rsid w:val="00C3673C"/>
    <w:rsid w:val="00C36DAE"/>
    <w:rsid w:val="00C36E02"/>
    <w:rsid w:val="00C376B5"/>
    <w:rsid w:val="00C377DE"/>
    <w:rsid w:val="00C37817"/>
    <w:rsid w:val="00C37F4A"/>
    <w:rsid w:val="00C40120"/>
    <w:rsid w:val="00C404AF"/>
    <w:rsid w:val="00C407C6"/>
    <w:rsid w:val="00C41138"/>
    <w:rsid w:val="00C418CC"/>
    <w:rsid w:val="00C42542"/>
    <w:rsid w:val="00C42B85"/>
    <w:rsid w:val="00C42D53"/>
    <w:rsid w:val="00C4353D"/>
    <w:rsid w:val="00C4387E"/>
    <w:rsid w:val="00C43AC2"/>
    <w:rsid w:val="00C43C69"/>
    <w:rsid w:val="00C440F9"/>
    <w:rsid w:val="00C45B50"/>
    <w:rsid w:val="00C4611E"/>
    <w:rsid w:val="00C461AF"/>
    <w:rsid w:val="00C46433"/>
    <w:rsid w:val="00C469A8"/>
    <w:rsid w:val="00C47135"/>
    <w:rsid w:val="00C47EA6"/>
    <w:rsid w:val="00C5000D"/>
    <w:rsid w:val="00C50E51"/>
    <w:rsid w:val="00C50E9C"/>
    <w:rsid w:val="00C5139B"/>
    <w:rsid w:val="00C51AF3"/>
    <w:rsid w:val="00C522AC"/>
    <w:rsid w:val="00C524EC"/>
    <w:rsid w:val="00C527B7"/>
    <w:rsid w:val="00C528DC"/>
    <w:rsid w:val="00C529A3"/>
    <w:rsid w:val="00C52C3B"/>
    <w:rsid w:val="00C53A61"/>
    <w:rsid w:val="00C53FCB"/>
    <w:rsid w:val="00C54061"/>
    <w:rsid w:val="00C54341"/>
    <w:rsid w:val="00C55467"/>
    <w:rsid w:val="00C555B1"/>
    <w:rsid w:val="00C55A48"/>
    <w:rsid w:val="00C55ED4"/>
    <w:rsid w:val="00C560BE"/>
    <w:rsid w:val="00C56262"/>
    <w:rsid w:val="00C56788"/>
    <w:rsid w:val="00C574D6"/>
    <w:rsid w:val="00C605DB"/>
    <w:rsid w:val="00C6069F"/>
    <w:rsid w:val="00C60B4F"/>
    <w:rsid w:val="00C60EA4"/>
    <w:rsid w:val="00C61266"/>
    <w:rsid w:val="00C61871"/>
    <w:rsid w:val="00C619C3"/>
    <w:rsid w:val="00C624DC"/>
    <w:rsid w:val="00C62AC1"/>
    <w:rsid w:val="00C62D1D"/>
    <w:rsid w:val="00C62F9C"/>
    <w:rsid w:val="00C63EC1"/>
    <w:rsid w:val="00C64404"/>
    <w:rsid w:val="00C6470B"/>
    <w:rsid w:val="00C65AC8"/>
    <w:rsid w:val="00C65AD9"/>
    <w:rsid w:val="00C65C68"/>
    <w:rsid w:val="00C66A92"/>
    <w:rsid w:val="00C67CC7"/>
    <w:rsid w:val="00C67D90"/>
    <w:rsid w:val="00C67E33"/>
    <w:rsid w:val="00C67F33"/>
    <w:rsid w:val="00C70287"/>
    <w:rsid w:val="00C70394"/>
    <w:rsid w:val="00C706CF"/>
    <w:rsid w:val="00C707A9"/>
    <w:rsid w:val="00C709FD"/>
    <w:rsid w:val="00C70E99"/>
    <w:rsid w:val="00C7121E"/>
    <w:rsid w:val="00C71568"/>
    <w:rsid w:val="00C7159C"/>
    <w:rsid w:val="00C71DAE"/>
    <w:rsid w:val="00C72A1F"/>
    <w:rsid w:val="00C7302A"/>
    <w:rsid w:val="00C73A1F"/>
    <w:rsid w:val="00C73C0A"/>
    <w:rsid w:val="00C7466C"/>
    <w:rsid w:val="00C75629"/>
    <w:rsid w:val="00C75830"/>
    <w:rsid w:val="00C75EEC"/>
    <w:rsid w:val="00C76592"/>
    <w:rsid w:val="00C76E0F"/>
    <w:rsid w:val="00C8008C"/>
    <w:rsid w:val="00C801E4"/>
    <w:rsid w:val="00C808FB"/>
    <w:rsid w:val="00C80C5C"/>
    <w:rsid w:val="00C80EB4"/>
    <w:rsid w:val="00C81014"/>
    <w:rsid w:val="00C81B57"/>
    <w:rsid w:val="00C82CA3"/>
    <w:rsid w:val="00C82D63"/>
    <w:rsid w:val="00C83259"/>
    <w:rsid w:val="00C837CD"/>
    <w:rsid w:val="00C83A64"/>
    <w:rsid w:val="00C84164"/>
    <w:rsid w:val="00C84423"/>
    <w:rsid w:val="00C846C0"/>
    <w:rsid w:val="00C84A27"/>
    <w:rsid w:val="00C84DA6"/>
    <w:rsid w:val="00C8594B"/>
    <w:rsid w:val="00C860C0"/>
    <w:rsid w:val="00C86958"/>
    <w:rsid w:val="00C86A38"/>
    <w:rsid w:val="00C8722E"/>
    <w:rsid w:val="00C87B98"/>
    <w:rsid w:val="00C87BC3"/>
    <w:rsid w:val="00C904B4"/>
    <w:rsid w:val="00C906CE"/>
    <w:rsid w:val="00C907B4"/>
    <w:rsid w:val="00C90804"/>
    <w:rsid w:val="00C91101"/>
    <w:rsid w:val="00C91704"/>
    <w:rsid w:val="00C9173D"/>
    <w:rsid w:val="00C919A9"/>
    <w:rsid w:val="00C9285F"/>
    <w:rsid w:val="00C92A0F"/>
    <w:rsid w:val="00C92B8A"/>
    <w:rsid w:val="00C93DC9"/>
    <w:rsid w:val="00C940EC"/>
    <w:rsid w:val="00C942C9"/>
    <w:rsid w:val="00C95858"/>
    <w:rsid w:val="00C96D7F"/>
    <w:rsid w:val="00C9731C"/>
    <w:rsid w:val="00C97A6C"/>
    <w:rsid w:val="00CA0268"/>
    <w:rsid w:val="00CA0882"/>
    <w:rsid w:val="00CA10AB"/>
    <w:rsid w:val="00CA37EF"/>
    <w:rsid w:val="00CA423E"/>
    <w:rsid w:val="00CA4500"/>
    <w:rsid w:val="00CA4978"/>
    <w:rsid w:val="00CA4BFD"/>
    <w:rsid w:val="00CA4EA0"/>
    <w:rsid w:val="00CA682D"/>
    <w:rsid w:val="00CA762E"/>
    <w:rsid w:val="00CA77FC"/>
    <w:rsid w:val="00CA7B5F"/>
    <w:rsid w:val="00CB0EDB"/>
    <w:rsid w:val="00CB168B"/>
    <w:rsid w:val="00CB1970"/>
    <w:rsid w:val="00CB1C29"/>
    <w:rsid w:val="00CB1E9F"/>
    <w:rsid w:val="00CB2153"/>
    <w:rsid w:val="00CB2474"/>
    <w:rsid w:val="00CB270E"/>
    <w:rsid w:val="00CB3011"/>
    <w:rsid w:val="00CB3646"/>
    <w:rsid w:val="00CB3EE5"/>
    <w:rsid w:val="00CB454A"/>
    <w:rsid w:val="00CB4DE6"/>
    <w:rsid w:val="00CB5581"/>
    <w:rsid w:val="00CB568C"/>
    <w:rsid w:val="00CB5CA4"/>
    <w:rsid w:val="00CB5EFE"/>
    <w:rsid w:val="00CB6815"/>
    <w:rsid w:val="00CB699D"/>
    <w:rsid w:val="00CB71E8"/>
    <w:rsid w:val="00CB72C4"/>
    <w:rsid w:val="00CB7896"/>
    <w:rsid w:val="00CB7B59"/>
    <w:rsid w:val="00CC073D"/>
    <w:rsid w:val="00CC19C6"/>
    <w:rsid w:val="00CC2D84"/>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D0395"/>
    <w:rsid w:val="00CD09B1"/>
    <w:rsid w:val="00CD1AF6"/>
    <w:rsid w:val="00CD1ED9"/>
    <w:rsid w:val="00CD24B8"/>
    <w:rsid w:val="00CD2511"/>
    <w:rsid w:val="00CD25EB"/>
    <w:rsid w:val="00CD284E"/>
    <w:rsid w:val="00CD3214"/>
    <w:rsid w:val="00CD334D"/>
    <w:rsid w:val="00CD3784"/>
    <w:rsid w:val="00CD3EAF"/>
    <w:rsid w:val="00CD42F9"/>
    <w:rsid w:val="00CD4513"/>
    <w:rsid w:val="00CD4ACD"/>
    <w:rsid w:val="00CD4C02"/>
    <w:rsid w:val="00CD4CD9"/>
    <w:rsid w:val="00CD57C6"/>
    <w:rsid w:val="00CD583B"/>
    <w:rsid w:val="00CD586A"/>
    <w:rsid w:val="00CD58BB"/>
    <w:rsid w:val="00CD5E61"/>
    <w:rsid w:val="00CD62A2"/>
    <w:rsid w:val="00CD65A7"/>
    <w:rsid w:val="00CD6ADD"/>
    <w:rsid w:val="00CE0D1F"/>
    <w:rsid w:val="00CE1683"/>
    <w:rsid w:val="00CE18AE"/>
    <w:rsid w:val="00CE1B16"/>
    <w:rsid w:val="00CE2AB6"/>
    <w:rsid w:val="00CE2D2C"/>
    <w:rsid w:val="00CE2E07"/>
    <w:rsid w:val="00CE3541"/>
    <w:rsid w:val="00CE3738"/>
    <w:rsid w:val="00CE3CCD"/>
    <w:rsid w:val="00CE40C1"/>
    <w:rsid w:val="00CE4284"/>
    <w:rsid w:val="00CE567B"/>
    <w:rsid w:val="00CE5767"/>
    <w:rsid w:val="00CE57B4"/>
    <w:rsid w:val="00CE57DA"/>
    <w:rsid w:val="00CE5F04"/>
    <w:rsid w:val="00CE6106"/>
    <w:rsid w:val="00CE61D1"/>
    <w:rsid w:val="00CE627A"/>
    <w:rsid w:val="00CE6472"/>
    <w:rsid w:val="00CE658C"/>
    <w:rsid w:val="00CE6626"/>
    <w:rsid w:val="00CE66A3"/>
    <w:rsid w:val="00CE7B59"/>
    <w:rsid w:val="00CF019F"/>
    <w:rsid w:val="00CF0503"/>
    <w:rsid w:val="00CF058C"/>
    <w:rsid w:val="00CF0BF0"/>
    <w:rsid w:val="00CF105D"/>
    <w:rsid w:val="00CF10A5"/>
    <w:rsid w:val="00CF1154"/>
    <w:rsid w:val="00CF14DF"/>
    <w:rsid w:val="00CF15D5"/>
    <w:rsid w:val="00CF1EED"/>
    <w:rsid w:val="00CF2062"/>
    <w:rsid w:val="00CF21AE"/>
    <w:rsid w:val="00CF21B7"/>
    <w:rsid w:val="00CF2CE3"/>
    <w:rsid w:val="00CF32C2"/>
    <w:rsid w:val="00CF3338"/>
    <w:rsid w:val="00CF373E"/>
    <w:rsid w:val="00CF39E7"/>
    <w:rsid w:val="00CF3AF4"/>
    <w:rsid w:val="00CF4026"/>
    <w:rsid w:val="00CF5236"/>
    <w:rsid w:val="00CF62AD"/>
    <w:rsid w:val="00CF6641"/>
    <w:rsid w:val="00CF6AAB"/>
    <w:rsid w:val="00CF6D20"/>
    <w:rsid w:val="00CF74FA"/>
    <w:rsid w:val="00CF7AA6"/>
    <w:rsid w:val="00CF7CA4"/>
    <w:rsid w:val="00CF7FD8"/>
    <w:rsid w:val="00CF7FDD"/>
    <w:rsid w:val="00D004C1"/>
    <w:rsid w:val="00D01C74"/>
    <w:rsid w:val="00D021D4"/>
    <w:rsid w:val="00D02393"/>
    <w:rsid w:val="00D0243A"/>
    <w:rsid w:val="00D02A8D"/>
    <w:rsid w:val="00D02BEC"/>
    <w:rsid w:val="00D033BE"/>
    <w:rsid w:val="00D039B8"/>
    <w:rsid w:val="00D04458"/>
    <w:rsid w:val="00D04998"/>
    <w:rsid w:val="00D04DE5"/>
    <w:rsid w:val="00D053D9"/>
    <w:rsid w:val="00D0588B"/>
    <w:rsid w:val="00D05BBD"/>
    <w:rsid w:val="00D05FCD"/>
    <w:rsid w:val="00D061AC"/>
    <w:rsid w:val="00D072D0"/>
    <w:rsid w:val="00D073FD"/>
    <w:rsid w:val="00D10054"/>
    <w:rsid w:val="00D10B40"/>
    <w:rsid w:val="00D11AA2"/>
    <w:rsid w:val="00D126C0"/>
    <w:rsid w:val="00D12DD9"/>
    <w:rsid w:val="00D13171"/>
    <w:rsid w:val="00D1346E"/>
    <w:rsid w:val="00D13514"/>
    <w:rsid w:val="00D13A32"/>
    <w:rsid w:val="00D13D8F"/>
    <w:rsid w:val="00D1429A"/>
    <w:rsid w:val="00D1435E"/>
    <w:rsid w:val="00D143A0"/>
    <w:rsid w:val="00D145D6"/>
    <w:rsid w:val="00D153C8"/>
    <w:rsid w:val="00D157B5"/>
    <w:rsid w:val="00D15ACD"/>
    <w:rsid w:val="00D15BB8"/>
    <w:rsid w:val="00D16207"/>
    <w:rsid w:val="00D166AE"/>
    <w:rsid w:val="00D16A50"/>
    <w:rsid w:val="00D16B33"/>
    <w:rsid w:val="00D16F58"/>
    <w:rsid w:val="00D1728E"/>
    <w:rsid w:val="00D17D17"/>
    <w:rsid w:val="00D20052"/>
    <w:rsid w:val="00D201BC"/>
    <w:rsid w:val="00D201D8"/>
    <w:rsid w:val="00D21462"/>
    <w:rsid w:val="00D2176D"/>
    <w:rsid w:val="00D2179B"/>
    <w:rsid w:val="00D22168"/>
    <w:rsid w:val="00D222F7"/>
    <w:rsid w:val="00D22480"/>
    <w:rsid w:val="00D226D7"/>
    <w:rsid w:val="00D22CDF"/>
    <w:rsid w:val="00D231ED"/>
    <w:rsid w:val="00D239C9"/>
    <w:rsid w:val="00D244FE"/>
    <w:rsid w:val="00D2463D"/>
    <w:rsid w:val="00D24899"/>
    <w:rsid w:val="00D24BFB"/>
    <w:rsid w:val="00D257DC"/>
    <w:rsid w:val="00D258E7"/>
    <w:rsid w:val="00D25E6B"/>
    <w:rsid w:val="00D2609B"/>
    <w:rsid w:val="00D26315"/>
    <w:rsid w:val="00D26D4C"/>
    <w:rsid w:val="00D27946"/>
    <w:rsid w:val="00D279B9"/>
    <w:rsid w:val="00D27AD4"/>
    <w:rsid w:val="00D30509"/>
    <w:rsid w:val="00D30A8C"/>
    <w:rsid w:val="00D30AA0"/>
    <w:rsid w:val="00D31897"/>
    <w:rsid w:val="00D318A1"/>
    <w:rsid w:val="00D32198"/>
    <w:rsid w:val="00D324B2"/>
    <w:rsid w:val="00D32788"/>
    <w:rsid w:val="00D32A05"/>
    <w:rsid w:val="00D339DF"/>
    <w:rsid w:val="00D357F7"/>
    <w:rsid w:val="00D36F6D"/>
    <w:rsid w:val="00D3719D"/>
    <w:rsid w:val="00D375FA"/>
    <w:rsid w:val="00D3772B"/>
    <w:rsid w:val="00D37EFB"/>
    <w:rsid w:val="00D4031B"/>
    <w:rsid w:val="00D40365"/>
    <w:rsid w:val="00D403CA"/>
    <w:rsid w:val="00D406CF"/>
    <w:rsid w:val="00D4079C"/>
    <w:rsid w:val="00D407E6"/>
    <w:rsid w:val="00D4083B"/>
    <w:rsid w:val="00D40D1C"/>
    <w:rsid w:val="00D41082"/>
    <w:rsid w:val="00D412A1"/>
    <w:rsid w:val="00D41A69"/>
    <w:rsid w:val="00D41CED"/>
    <w:rsid w:val="00D43091"/>
    <w:rsid w:val="00D43121"/>
    <w:rsid w:val="00D4341D"/>
    <w:rsid w:val="00D4376F"/>
    <w:rsid w:val="00D44075"/>
    <w:rsid w:val="00D44B81"/>
    <w:rsid w:val="00D44E74"/>
    <w:rsid w:val="00D4515C"/>
    <w:rsid w:val="00D455AB"/>
    <w:rsid w:val="00D459BF"/>
    <w:rsid w:val="00D4601D"/>
    <w:rsid w:val="00D468B6"/>
    <w:rsid w:val="00D468EB"/>
    <w:rsid w:val="00D46B82"/>
    <w:rsid w:val="00D46D2B"/>
    <w:rsid w:val="00D472D1"/>
    <w:rsid w:val="00D4799B"/>
    <w:rsid w:val="00D47E2F"/>
    <w:rsid w:val="00D500CB"/>
    <w:rsid w:val="00D50358"/>
    <w:rsid w:val="00D50F50"/>
    <w:rsid w:val="00D519EB"/>
    <w:rsid w:val="00D51AF7"/>
    <w:rsid w:val="00D51EF2"/>
    <w:rsid w:val="00D520EF"/>
    <w:rsid w:val="00D52883"/>
    <w:rsid w:val="00D52A2B"/>
    <w:rsid w:val="00D52D59"/>
    <w:rsid w:val="00D53B97"/>
    <w:rsid w:val="00D53D67"/>
    <w:rsid w:val="00D53E34"/>
    <w:rsid w:val="00D566DF"/>
    <w:rsid w:val="00D56828"/>
    <w:rsid w:val="00D56ECB"/>
    <w:rsid w:val="00D57722"/>
    <w:rsid w:val="00D5784A"/>
    <w:rsid w:val="00D6042B"/>
    <w:rsid w:val="00D60515"/>
    <w:rsid w:val="00D60752"/>
    <w:rsid w:val="00D6099B"/>
    <w:rsid w:val="00D60DB4"/>
    <w:rsid w:val="00D60E2C"/>
    <w:rsid w:val="00D611DC"/>
    <w:rsid w:val="00D61398"/>
    <w:rsid w:val="00D61D50"/>
    <w:rsid w:val="00D62186"/>
    <w:rsid w:val="00D6285D"/>
    <w:rsid w:val="00D6293F"/>
    <w:rsid w:val="00D62FD0"/>
    <w:rsid w:val="00D630F3"/>
    <w:rsid w:val="00D636C6"/>
    <w:rsid w:val="00D64DB7"/>
    <w:rsid w:val="00D64FD1"/>
    <w:rsid w:val="00D67297"/>
    <w:rsid w:val="00D67785"/>
    <w:rsid w:val="00D67C3F"/>
    <w:rsid w:val="00D712BC"/>
    <w:rsid w:val="00D713E8"/>
    <w:rsid w:val="00D71758"/>
    <w:rsid w:val="00D72040"/>
    <w:rsid w:val="00D7219B"/>
    <w:rsid w:val="00D7224B"/>
    <w:rsid w:val="00D72B81"/>
    <w:rsid w:val="00D746E8"/>
    <w:rsid w:val="00D74DCB"/>
    <w:rsid w:val="00D7554C"/>
    <w:rsid w:val="00D756D9"/>
    <w:rsid w:val="00D75A6E"/>
    <w:rsid w:val="00D76A03"/>
    <w:rsid w:val="00D76C69"/>
    <w:rsid w:val="00D77276"/>
    <w:rsid w:val="00D77775"/>
    <w:rsid w:val="00D77D24"/>
    <w:rsid w:val="00D80107"/>
    <w:rsid w:val="00D80222"/>
    <w:rsid w:val="00D803FD"/>
    <w:rsid w:val="00D80F43"/>
    <w:rsid w:val="00D815FC"/>
    <w:rsid w:val="00D816F7"/>
    <w:rsid w:val="00D81A84"/>
    <w:rsid w:val="00D81E3D"/>
    <w:rsid w:val="00D81E5D"/>
    <w:rsid w:val="00D82176"/>
    <w:rsid w:val="00D825BD"/>
    <w:rsid w:val="00D8274F"/>
    <w:rsid w:val="00D838DB"/>
    <w:rsid w:val="00D839B3"/>
    <w:rsid w:val="00D840A3"/>
    <w:rsid w:val="00D847B2"/>
    <w:rsid w:val="00D84CBB"/>
    <w:rsid w:val="00D84E43"/>
    <w:rsid w:val="00D84F04"/>
    <w:rsid w:val="00D84F87"/>
    <w:rsid w:val="00D84FA6"/>
    <w:rsid w:val="00D850AA"/>
    <w:rsid w:val="00D8520A"/>
    <w:rsid w:val="00D85416"/>
    <w:rsid w:val="00D85632"/>
    <w:rsid w:val="00D8786A"/>
    <w:rsid w:val="00D87DE4"/>
    <w:rsid w:val="00D9001F"/>
    <w:rsid w:val="00D90068"/>
    <w:rsid w:val="00D900BD"/>
    <w:rsid w:val="00D901D3"/>
    <w:rsid w:val="00D902BF"/>
    <w:rsid w:val="00D90381"/>
    <w:rsid w:val="00D908D4"/>
    <w:rsid w:val="00D90907"/>
    <w:rsid w:val="00D9149B"/>
    <w:rsid w:val="00D91550"/>
    <w:rsid w:val="00D91BE6"/>
    <w:rsid w:val="00D92730"/>
    <w:rsid w:val="00D931D5"/>
    <w:rsid w:val="00D935AF"/>
    <w:rsid w:val="00D93764"/>
    <w:rsid w:val="00D938A9"/>
    <w:rsid w:val="00D9393D"/>
    <w:rsid w:val="00D939BA"/>
    <w:rsid w:val="00D93C23"/>
    <w:rsid w:val="00D9445C"/>
    <w:rsid w:val="00D944DE"/>
    <w:rsid w:val="00D94693"/>
    <w:rsid w:val="00D947EA"/>
    <w:rsid w:val="00D94E34"/>
    <w:rsid w:val="00D954C0"/>
    <w:rsid w:val="00D95D33"/>
    <w:rsid w:val="00D961AC"/>
    <w:rsid w:val="00D965D4"/>
    <w:rsid w:val="00D97107"/>
    <w:rsid w:val="00DA0021"/>
    <w:rsid w:val="00DA01D1"/>
    <w:rsid w:val="00DA01E1"/>
    <w:rsid w:val="00DA080D"/>
    <w:rsid w:val="00DA0DE4"/>
    <w:rsid w:val="00DA13A1"/>
    <w:rsid w:val="00DA188F"/>
    <w:rsid w:val="00DA1897"/>
    <w:rsid w:val="00DA1B20"/>
    <w:rsid w:val="00DA1E33"/>
    <w:rsid w:val="00DA2044"/>
    <w:rsid w:val="00DA23C0"/>
    <w:rsid w:val="00DA2406"/>
    <w:rsid w:val="00DA2825"/>
    <w:rsid w:val="00DA2DDA"/>
    <w:rsid w:val="00DA3617"/>
    <w:rsid w:val="00DA45B2"/>
    <w:rsid w:val="00DA490C"/>
    <w:rsid w:val="00DA4D0C"/>
    <w:rsid w:val="00DA4FDE"/>
    <w:rsid w:val="00DA53A8"/>
    <w:rsid w:val="00DA5D01"/>
    <w:rsid w:val="00DA7A06"/>
    <w:rsid w:val="00DA7BA2"/>
    <w:rsid w:val="00DB0461"/>
    <w:rsid w:val="00DB0CF4"/>
    <w:rsid w:val="00DB1251"/>
    <w:rsid w:val="00DB15FB"/>
    <w:rsid w:val="00DB1680"/>
    <w:rsid w:val="00DB17DD"/>
    <w:rsid w:val="00DB1CE8"/>
    <w:rsid w:val="00DB1F17"/>
    <w:rsid w:val="00DB27CB"/>
    <w:rsid w:val="00DB2C07"/>
    <w:rsid w:val="00DB32CD"/>
    <w:rsid w:val="00DB419B"/>
    <w:rsid w:val="00DB61C3"/>
    <w:rsid w:val="00DB7D11"/>
    <w:rsid w:val="00DC037A"/>
    <w:rsid w:val="00DC0514"/>
    <w:rsid w:val="00DC06E6"/>
    <w:rsid w:val="00DC08DE"/>
    <w:rsid w:val="00DC0ED8"/>
    <w:rsid w:val="00DC0FE1"/>
    <w:rsid w:val="00DC1470"/>
    <w:rsid w:val="00DC1959"/>
    <w:rsid w:val="00DC1B32"/>
    <w:rsid w:val="00DC1DBD"/>
    <w:rsid w:val="00DC2297"/>
    <w:rsid w:val="00DC2409"/>
    <w:rsid w:val="00DC25BD"/>
    <w:rsid w:val="00DC2A96"/>
    <w:rsid w:val="00DC2C15"/>
    <w:rsid w:val="00DC3B7D"/>
    <w:rsid w:val="00DC3BEC"/>
    <w:rsid w:val="00DC3F0E"/>
    <w:rsid w:val="00DC42BB"/>
    <w:rsid w:val="00DC43A1"/>
    <w:rsid w:val="00DC4508"/>
    <w:rsid w:val="00DC46C3"/>
    <w:rsid w:val="00DC4D45"/>
    <w:rsid w:val="00DC4FD2"/>
    <w:rsid w:val="00DC584D"/>
    <w:rsid w:val="00DC63E6"/>
    <w:rsid w:val="00DC6B74"/>
    <w:rsid w:val="00DC7E13"/>
    <w:rsid w:val="00DD0043"/>
    <w:rsid w:val="00DD0680"/>
    <w:rsid w:val="00DD0A37"/>
    <w:rsid w:val="00DD0DFE"/>
    <w:rsid w:val="00DD25C1"/>
    <w:rsid w:val="00DD2C1B"/>
    <w:rsid w:val="00DD2EE5"/>
    <w:rsid w:val="00DD3645"/>
    <w:rsid w:val="00DD3CEF"/>
    <w:rsid w:val="00DD419A"/>
    <w:rsid w:val="00DD4282"/>
    <w:rsid w:val="00DD441A"/>
    <w:rsid w:val="00DD4C35"/>
    <w:rsid w:val="00DD4D5E"/>
    <w:rsid w:val="00DD537D"/>
    <w:rsid w:val="00DD5D28"/>
    <w:rsid w:val="00DD5D5E"/>
    <w:rsid w:val="00DD6014"/>
    <w:rsid w:val="00DD601B"/>
    <w:rsid w:val="00DD6127"/>
    <w:rsid w:val="00DD6318"/>
    <w:rsid w:val="00DD6919"/>
    <w:rsid w:val="00DD6EEC"/>
    <w:rsid w:val="00DD7583"/>
    <w:rsid w:val="00DD7B3A"/>
    <w:rsid w:val="00DD7E98"/>
    <w:rsid w:val="00DD7EA7"/>
    <w:rsid w:val="00DE01A9"/>
    <w:rsid w:val="00DE154E"/>
    <w:rsid w:val="00DE1716"/>
    <w:rsid w:val="00DE1829"/>
    <w:rsid w:val="00DE19C5"/>
    <w:rsid w:val="00DE1DC9"/>
    <w:rsid w:val="00DE1E60"/>
    <w:rsid w:val="00DE1FAF"/>
    <w:rsid w:val="00DE2C9A"/>
    <w:rsid w:val="00DE2E5F"/>
    <w:rsid w:val="00DE3385"/>
    <w:rsid w:val="00DE368A"/>
    <w:rsid w:val="00DE3C4B"/>
    <w:rsid w:val="00DE424D"/>
    <w:rsid w:val="00DE42AB"/>
    <w:rsid w:val="00DE4693"/>
    <w:rsid w:val="00DE473B"/>
    <w:rsid w:val="00DE4EAD"/>
    <w:rsid w:val="00DE5C4E"/>
    <w:rsid w:val="00DE6BD5"/>
    <w:rsid w:val="00DE6E29"/>
    <w:rsid w:val="00DE7797"/>
    <w:rsid w:val="00DF083F"/>
    <w:rsid w:val="00DF0AF1"/>
    <w:rsid w:val="00DF0E46"/>
    <w:rsid w:val="00DF1005"/>
    <w:rsid w:val="00DF109B"/>
    <w:rsid w:val="00DF151B"/>
    <w:rsid w:val="00DF1731"/>
    <w:rsid w:val="00DF181B"/>
    <w:rsid w:val="00DF217A"/>
    <w:rsid w:val="00DF234F"/>
    <w:rsid w:val="00DF2636"/>
    <w:rsid w:val="00DF2F2B"/>
    <w:rsid w:val="00DF30C3"/>
    <w:rsid w:val="00DF345A"/>
    <w:rsid w:val="00DF3600"/>
    <w:rsid w:val="00DF3B7F"/>
    <w:rsid w:val="00DF3E88"/>
    <w:rsid w:val="00DF436C"/>
    <w:rsid w:val="00DF43C5"/>
    <w:rsid w:val="00DF46B7"/>
    <w:rsid w:val="00DF4732"/>
    <w:rsid w:val="00DF51B2"/>
    <w:rsid w:val="00DF5474"/>
    <w:rsid w:val="00DF5B86"/>
    <w:rsid w:val="00DF6567"/>
    <w:rsid w:val="00DF68BD"/>
    <w:rsid w:val="00DF76C5"/>
    <w:rsid w:val="00E008B1"/>
    <w:rsid w:val="00E00ABD"/>
    <w:rsid w:val="00E01006"/>
    <w:rsid w:val="00E01167"/>
    <w:rsid w:val="00E012AD"/>
    <w:rsid w:val="00E0259E"/>
    <w:rsid w:val="00E02C0C"/>
    <w:rsid w:val="00E0355F"/>
    <w:rsid w:val="00E03870"/>
    <w:rsid w:val="00E03877"/>
    <w:rsid w:val="00E03C94"/>
    <w:rsid w:val="00E04107"/>
    <w:rsid w:val="00E04369"/>
    <w:rsid w:val="00E0444E"/>
    <w:rsid w:val="00E0532A"/>
    <w:rsid w:val="00E064F0"/>
    <w:rsid w:val="00E06B1A"/>
    <w:rsid w:val="00E06C37"/>
    <w:rsid w:val="00E06EEC"/>
    <w:rsid w:val="00E06FA5"/>
    <w:rsid w:val="00E0788F"/>
    <w:rsid w:val="00E07B8A"/>
    <w:rsid w:val="00E07C01"/>
    <w:rsid w:val="00E10249"/>
    <w:rsid w:val="00E1201B"/>
    <w:rsid w:val="00E12285"/>
    <w:rsid w:val="00E129F4"/>
    <w:rsid w:val="00E12BF6"/>
    <w:rsid w:val="00E12FA4"/>
    <w:rsid w:val="00E13168"/>
    <w:rsid w:val="00E1353D"/>
    <w:rsid w:val="00E137EA"/>
    <w:rsid w:val="00E13E53"/>
    <w:rsid w:val="00E13F4F"/>
    <w:rsid w:val="00E147BA"/>
    <w:rsid w:val="00E148B7"/>
    <w:rsid w:val="00E14F24"/>
    <w:rsid w:val="00E14F28"/>
    <w:rsid w:val="00E152F9"/>
    <w:rsid w:val="00E156AB"/>
    <w:rsid w:val="00E16C1B"/>
    <w:rsid w:val="00E16E81"/>
    <w:rsid w:val="00E16F22"/>
    <w:rsid w:val="00E1741D"/>
    <w:rsid w:val="00E175AF"/>
    <w:rsid w:val="00E20382"/>
    <w:rsid w:val="00E20D95"/>
    <w:rsid w:val="00E2164F"/>
    <w:rsid w:val="00E21715"/>
    <w:rsid w:val="00E217E7"/>
    <w:rsid w:val="00E21A0D"/>
    <w:rsid w:val="00E2267E"/>
    <w:rsid w:val="00E22A33"/>
    <w:rsid w:val="00E22E86"/>
    <w:rsid w:val="00E236DF"/>
    <w:rsid w:val="00E23958"/>
    <w:rsid w:val="00E24275"/>
    <w:rsid w:val="00E24363"/>
    <w:rsid w:val="00E24584"/>
    <w:rsid w:val="00E250FA"/>
    <w:rsid w:val="00E26E1F"/>
    <w:rsid w:val="00E26EAD"/>
    <w:rsid w:val="00E2722A"/>
    <w:rsid w:val="00E273FC"/>
    <w:rsid w:val="00E27655"/>
    <w:rsid w:val="00E30EF3"/>
    <w:rsid w:val="00E3160B"/>
    <w:rsid w:val="00E31651"/>
    <w:rsid w:val="00E316C4"/>
    <w:rsid w:val="00E32A6D"/>
    <w:rsid w:val="00E32B7A"/>
    <w:rsid w:val="00E32B9B"/>
    <w:rsid w:val="00E33F6B"/>
    <w:rsid w:val="00E33FBE"/>
    <w:rsid w:val="00E34038"/>
    <w:rsid w:val="00E34376"/>
    <w:rsid w:val="00E34789"/>
    <w:rsid w:val="00E34F6A"/>
    <w:rsid w:val="00E35420"/>
    <w:rsid w:val="00E35D2D"/>
    <w:rsid w:val="00E35FDE"/>
    <w:rsid w:val="00E36108"/>
    <w:rsid w:val="00E36328"/>
    <w:rsid w:val="00E36BE7"/>
    <w:rsid w:val="00E37000"/>
    <w:rsid w:val="00E372E5"/>
    <w:rsid w:val="00E37435"/>
    <w:rsid w:val="00E379F2"/>
    <w:rsid w:val="00E37ACE"/>
    <w:rsid w:val="00E37DE2"/>
    <w:rsid w:val="00E37F2C"/>
    <w:rsid w:val="00E401A6"/>
    <w:rsid w:val="00E403F2"/>
    <w:rsid w:val="00E40562"/>
    <w:rsid w:val="00E407A9"/>
    <w:rsid w:val="00E407BB"/>
    <w:rsid w:val="00E40A5A"/>
    <w:rsid w:val="00E41437"/>
    <w:rsid w:val="00E41836"/>
    <w:rsid w:val="00E41914"/>
    <w:rsid w:val="00E41FFE"/>
    <w:rsid w:val="00E421C4"/>
    <w:rsid w:val="00E42213"/>
    <w:rsid w:val="00E42883"/>
    <w:rsid w:val="00E43391"/>
    <w:rsid w:val="00E43410"/>
    <w:rsid w:val="00E436C9"/>
    <w:rsid w:val="00E4435B"/>
    <w:rsid w:val="00E44F61"/>
    <w:rsid w:val="00E4593B"/>
    <w:rsid w:val="00E463F3"/>
    <w:rsid w:val="00E46644"/>
    <w:rsid w:val="00E466E7"/>
    <w:rsid w:val="00E468E7"/>
    <w:rsid w:val="00E46BA9"/>
    <w:rsid w:val="00E46C8E"/>
    <w:rsid w:val="00E47573"/>
    <w:rsid w:val="00E4783E"/>
    <w:rsid w:val="00E50493"/>
    <w:rsid w:val="00E50975"/>
    <w:rsid w:val="00E51207"/>
    <w:rsid w:val="00E51610"/>
    <w:rsid w:val="00E51629"/>
    <w:rsid w:val="00E5169A"/>
    <w:rsid w:val="00E51B9D"/>
    <w:rsid w:val="00E524EF"/>
    <w:rsid w:val="00E52AF1"/>
    <w:rsid w:val="00E52F19"/>
    <w:rsid w:val="00E53032"/>
    <w:rsid w:val="00E53F10"/>
    <w:rsid w:val="00E54F71"/>
    <w:rsid w:val="00E55495"/>
    <w:rsid w:val="00E5551B"/>
    <w:rsid w:val="00E555E4"/>
    <w:rsid w:val="00E55B29"/>
    <w:rsid w:val="00E55EA0"/>
    <w:rsid w:val="00E569E3"/>
    <w:rsid w:val="00E57499"/>
    <w:rsid w:val="00E574F7"/>
    <w:rsid w:val="00E57627"/>
    <w:rsid w:val="00E57630"/>
    <w:rsid w:val="00E576F6"/>
    <w:rsid w:val="00E57820"/>
    <w:rsid w:val="00E6020E"/>
    <w:rsid w:val="00E603E0"/>
    <w:rsid w:val="00E60478"/>
    <w:rsid w:val="00E605CC"/>
    <w:rsid w:val="00E606CF"/>
    <w:rsid w:val="00E606FC"/>
    <w:rsid w:val="00E60E88"/>
    <w:rsid w:val="00E60FE0"/>
    <w:rsid w:val="00E6115B"/>
    <w:rsid w:val="00E623DE"/>
    <w:rsid w:val="00E626F2"/>
    <w:rsid w:val="00E62EBA"/>
    <w:rsid w:val="00E636ED"/>
    <w:rsid w:val="00E6391B"/>
    <w:rsid w:val="00E63EE0"/>
    <w:rsid w:val="00E64419"/>
    <w:rsid w:val="00E64495"/>
    <w:rsid w:val="00E64E7D"/>
    <w:rsid w:val="00E64F31"/>
    <w:rsid w:val="00E65864"/>
    <w:rsid w:val="00E659B2"/>
    <w:rsid w:val="00E65D21"/>
    <w:rsid w:val="00E65E6B"/>
    <w:rsid w:val="00E66CB5"/>
    <w:rsid w:val="00E700AF"/>
    <w:rsid w:val="00E7073B"/>
    <w:rsid w:val="00E7141D"/>
    <w:rsid w:val="00E7155C"/>
    <w:rsid w:val="00E72641"/>
    <w:rsid w:val="00E727AF"/>
    <w:rsid w:val="00E72B65"/>
    <w:rsid w:val="00E7334F"/>
    <w:rsid w:val="00E73B9D"/>
    <w:rsid w:val="00E73C3E"/>
    <w:rsid w:val="00E74489"/>
    <w:rsid w:val="00E744A5"/>
    <w:rsid w:val="00E74AC1"/>
    <w:rsid w:val="00E74D6D"/>
    <w:rsid w:val="00E75682"/>
    <w:rsid w:val="00E75E58"/>
    <w:rsid w:val="00E766A8"/>
    <w:rsid w:val="00E7680A"/>
    <w:rsid w:val="00E77058"/>
    <w:rsid w:val="00E778B0"/>
    <w:rsid w:val="00E8095E"/>
    <w:rsid w:val="00E80C59"/>
    <w:rsid w:val="00E80D05"/>
    <w:rsid w:val="00E81D84"/>
    <w:rsid w:val="00E82170"/>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56A"/>
    <w:rsid w:val="00E865EF"/>
    <w:rsid w:val="00E86BAD"/>
    <w:rsid w:val="00E86DA7"/>
    <w:rsid w:val="00E873E9"/>
    <w:rsid w:val="00E879E1"/>
    <w:rsid w:val="00E907FD"/>
    <w:rsid w:val="00E90A18"/>
    <w:rsid w:val="00E90F42"/>
    <w:rsid w:val="00E916BD"/>
    <w:rsid w:val="00E92543"/>
    <w:rsid w:val="00E93207"/>
    <w:rsid w:val="00E93EDE"/>
    <w:rsid w:val="00E94AD1"/>
    <w:rsid w:val="00E95B29"/>
    <w:rsid w:val="00E96009"/>
    <w:rsid w:val="00E96033"/>
    <w:rsid w:val="00E965C7"/>
    <w:rsid w:val="00E969AA"/>
    <w:rsid w:val="00E96F99"/>
    <w:rsid w:val="00E974D8"/>
    <w:rsid w:val="00EA1073"/>
    <w:rsid w:val="00EA1ED4"/>
    <w:rsid w:val="00EA1FA4"/>
    <w:rsid w:val="00EA2059"/>
    <w:rsid w:val="00EA22C3"/>
    <w:rsid w:val="00EA2ADB"/>
    <w:rsid w:val="00EA2D08"/>
    <w:rsid w:val="00EA2FC6"/>
    <w:rsid w:val="00EA44EF"/>
    <w:rsid w:val="00EA4635"/>
    <w:rsid w:val="00EA48CF"/>
    <w:rsid w:val="00EA4A5A"/>
    <w:rsid w:val="00EA4DE6"/>
    <w:rsid w:val="00EA5B8D"/>
    <w:rsid w:val="00EA6723"/>
    <w:rsid w:val="00EA6BFD"/>
    <w:rsid w:val="00EA6CCB"/>
    <w:rsid w:val="00EA6D39"/>
    <w:rsid w:val="00EA72C6"/>
    <w:rsid w:val="00EB0004"/>
    <w:rsid w:val="00EB0E5A"/>
    <w:rsid w:val="00EB10FE"/>
    <w:rsid w:val="00EB1683"/>
    <w:rsid w:val="00EB2035"/>
    <w:rsid w:val="00EB23AC"/>
    <w:rsid w:val="00EB2B9C"/>
    <w:rsid w:val="00EB3289"/>
    <w:rsid w:val="00EB335D"/>
    <w:rsid w:val="00EB346E"/>
    <w:rsid w:val="00EB3477"/>
    <w:rsid w:val="00EB3B97"/>
    <w:rsid w:val="00EB40E7"/>
    <w:rsid w:val="00EB48B4"/>
    <w:rsid w:val="00EB4E36"/>
    <w:rsid w:val="00EB53EF"/>
    <w:rsid w:val="00EB5451"/>
    <w:rsid w:val="00EB5D28"/>
    <w:rsid w:val="00EB6412"/>
    <w:rsid w:val="00EB7379"/>
    <w:rsid w:val="00EB7688"/>
    <w:rsid w:val="00EB7793"/>
    <w:rsid w:val="00EB7923"/>
    <w:rsid w:val="00EB7DEB"/>
    <w:rsid w:val="00EB7EE3"/>
    <w:rsid w:val="00EC11BD"/>
    <w:rsid w:val="00EC1309"/>
    <w:rsid w:val="00EC13A1"/>
    <w:rsid w:val="00EC13FF"/>
    <w:rsid w:val="00EC1664"/>
    <w:rsid w:val="00EC2E86"/>
    <w:rsid w:val="00EC2FBD"/>
    <w:rsid w:val="00EC33E5"/>
    <w:rsid w:val="00EC34EA"/>
    <w:rsid w:val="00EC3CED"/>
    <w:rsid w:val="00EC420B"/>
    <w:rsid w:val="00EC4591"/>
    <w:rsid w:val="00EC4E88"/>
    <w:rsid w:val="00EC696D"/>
    <w:rsid w:val="00EC7000"/>
    <w:rsid w:val="00EC707A"/>
    <w:rsid w:val="00EC7B10"/>
    <w:rsid w:val="00ED0DA3"/>
    <w:rsid w:val="00ED0DCB"/>
    <w:rsid w:val="00ED128D"/>
    <w:rsid w:val="00ED1467"/>
    <w:rsid w:val="00ED1D9E"/>
    <w:rsid w:val="00ED1F60"/>
    <w:rsid w:val="00ED20DC"/>
    <w:rsid w:val="00ED2294"/>
    <w:rsid w:val="00ED28D7"/>
    <w:rsid w:val="00ED2F21"/>
    <w:rsid w:val="00ED32DE"/>
    <w:rsid w:val="00ED38B2"/>
    <w:rsid w:val="00ED466D"/>
    <w:rsid w:val="00ED4C2C"/>
    <w:rsid w:val="00ED5868"/>
    <w:rsid w:val="00ED59A0"/>
    <w:rsid w:val="00ED5DB6"/>
    <w:rsid w:val="00ED5FBB"/>
    <w:rsid w:val="00ED61E6"/>
    <w:rsid w:val="00ED67D7"/>
    <w:rsid w:val="00ED67EA"/>
    <w:rsid w:val="00ED716B"/>
    <w:rsid w:val="00EE02FE"/>
    <w:rsid w:val="00EE0749"/>
    <w:rsid w:val="00EE0D0D"/>
    <w:rsid w:val="00EE10F1"/>
    <w:rsid w:val="00EE142B"/>
    <w:rsid w:val="00EE173D"/>
    <w:rsid w:val="00EE178A"/>
    <w:rsid w:val="00EE2487"/>
    <w:rsid w:val="00EE2967"/>
    <w:rsid w:val="00EE3262"/>
    <w:rsid w:val="00EE3923"/>
    <w:rsid w:val="00EE50DD"/>
    <w:rsid w:val="00EE5331"/>
    <w:rsid w:val="00EE534E"/>
    <w:rsid w:val="00EE6B0A"/>
    <w:rsid w:val="00EE70CA"/>
    <w:rsid w:val="00EE732C"/>
    <w:rsid w:val="00EE77FB"/>
    <w:rsid w:val="00EE7AAD"/>
    <w:rsid w:val="00EF0392"/>
    <w:rsid w:val="00EF0EEF"/>
    <w:rsid w:val="00EF14BC"/>
    <w:rsid w:val="00EF1E01"/>
    <w:rsid w:val="00EF1F99"/>
    <w:rsid w:val="00EF2078"/>
    <w:rsid w:val="00EF218C"/>
    <w:rsid w:val="00EF3186"/>
    <w:rsid w:val="00EF3624"/>
    <w:rsid w:val="00EF38F7"/>
    <w:rsid w:val="00EF45BA"/>
    <w:rsid w:val="00EF48D6"/>
    <w:rsid w:val="00EF5028"/>
    <w:rsid w:val="00EF50CA"/>
    <w:rsid w:val="00EF5919"/>
    <w:rsid w:val="00EF59F7"/>
    <w:rsid w:val="00EF6543"/>
    <w:rsid w:val="00EF6643"/>
    <w:rsid w:val="00EF71A9"/>
    <w:rsid w:val="00EF726B"/>
    <w:rsid w:val="00EF7AA4"/>
    <w:rsid w:val="00F0003E"/>
    <w:rsid w:val="00F00B77"/>
    <w:rsid w:val="00F00BC5"/>
    <w:rsid w:val="00F01976"/>
    <w:rsid w:val="00F01C2C"/>
    <w:rsid w:val="00F01F7B"/>
    <w:rsid w:val="00F02312"/>
    <w:rsid w:val="00F02509"/>
    <w:rsid w:val="00F02C86"/>
    <w:rsid w:val="00F03C34"/>
    <w:rsid w:val="00F047D8"/>
    <w:rsid w:val="00F048BC"/>
    <w:rsid w:val="00F04B5F"/>
    <w:rsid w:val="00F04EF1"/>
    <w:rsid w:val="00F04F3B"/>
    <w:rsid w:val="00F061A6"/>
    <w:rsid w:val="00F066A7"/>
    <w:rsid w:val="00F066F3"/>
    <w:rsid w:val="00F06DFC"/>
    <w:rsid w:val="00F06F41"/>
    <w:rsid w:val="00F07032"/>
    <w:rsid w:val="00F07DF8"/>
    <w:rsid w:val="00F103B4"/>
    <w:rsid w:val="00F1077F"/>
    <w:rsid w:val="00F108D9"/>
    <w:rsid w:val="00F10941"/>
    <w:rsid w:val="00F10996"/>
    <w:rsid w:val="00F10D56"/>
    <w:rsid w:val="00F12032"/>
    <w:rsid w:val="00F12BB1"/>
    <w:rsid w:val="00F12CB8"/>
    <w:rsid w:val="00F12E4A"/>
    <w:rsid w:val="00F13071"/>
    <w:rsid w:val="00F14060"/>
    <w:rsid w:val="00F140CF"/>
    <w:rsid w:val="00F14B5E"/>
    <w:rsid w:val="00F14F55"/>
    <w:rsid w:val="00F150C9"/>
    <w:rsid w:val="00F1573F"/>
    <w:rsid w:val="00F15978"/>
    <w:rsid w:val="00F159BA"/>
    <w:rsid w:val="00F16467"/>
    <w:rsid w:val="00F1650C"/>
    <w:rsid w:val="00F1653E"/>
    <w:rsid w:val="00F16663"/>
    <w:rsid w:val="00F168A2"/>
    <w:rsid w:val="00F16B29"/>
    <w:rsid w:val="00F16FBE"/>
    <w:rsid w:val="00F17F0D"/>
    <w:rsid w:val="00F200E8"/>
    <w:rsid w:val="00F2071D"/>
    <w:rsid w:val="00F20916"/>
    <w:rsid w:val="00F20932"/>
    <w:rsid w:val="00F20A95"/>
    <w:rsid w:val="00F20CC5"/>
    <w:rsid w:val="00F21612"/>
    <w:rsid w:val="00F21732"/>
    <w:rsid w:val="00F217E0"/>
    <w:rsid w:val="00F21A14"/>
    <w:rsid w:val="00F21E14"/>
    <w:rsid w:val="00F228AD"/>
    <w:rsid w:val="00F23072"/>
    <w:rsid w:val="00F23385"/>
    <w:rsid w:val="00F235B9"/>
    <w:rsid w:val="00F23B47"/>
    <w:rsid w:val="00F2404A"/>
    <w:rsid w:val="00F24187"/>
    <w:rsid w:val="00F24632"/>
    <w:rsid w:val="00F2506D"/>
    <w:rsid w:val="00F2523C"/>
    <w:rsid w:val="00F2535C"/>
    <w:rsid w:val="00F25701"/>
    <w:rsid w:val="00F258FD"/>
    <w:rsid w:val="00F26021"/>
    <w:rsid w:val="00F260F9"/>
    <w:rsid w:val="00F26124"/>
    <w:rsid w:val="00F26A23"/>
    <w:rsid w:val="00F26E54"/>
    <w:rsid w:val="00F2728B"/>
    <w:rsid w:val="00F27EBC"/>
    <w:rsid w:val="00F30262"/>
    <w:rsid w:val="00F302C0"/>
    <w:rsid w:val="00F3039C"/>
    <w:rsid w:val="00F30A8D"/>
    <w:rsid w:val="00F30D4D"/>
    <w:rsid w:val="00F30E3C"/>
    <w:rsid w:val="00F311DC"/>
    <w:rsid w:val="00F32708"/>
    <w:rsid w:val="00F32866"/>
    <w:rsid w:val="00F32ECD"/>
    <w:rsid w:val="00F33055"/>
    <w:rsid w:val="00F330B5"/>
    <w:rsid w:val="00F335EA"/>
    <w:rsid w:val="00F33C12"/>
    <w:rsid w:val="00F34268"/>
    <w:rsid w:val="00F34752"/>
    <w:rsid w:val="00F34C3D"/>
    <w:rsid w:val="00F34DFF"/>
    <w:rsid w:val="00F34E28"/>
    <w:rsid w:val="00F3528A"/>
    <w:rsid w:val="00F3529F"/>
    <w:rsid w:val="00F35BF5"/>
    <w:rsid w:val="00F35E3B"/>
    <w:rsid w:val="00F36541"/>
    <w:rsid w:val="00F36625"/>
    <w:rsid w:val="00F36749"/>
    <w:rsid w:val="00F36B75"/>
    <w:rsid w:val="00F36DE6"/>
    <w:rsid w:val="00F37756"/>
    <w:rsid w:val="00F40211"/>
    <w:rsid w:val="00F404D0"/>
    <w:rsid w:val="00F405A6"/>
    <w:rsid w:val="00F40C78"/>
    <w:rsid w:val="00F40EDC"/>
    <w:rsid w:val="00F41DF9"/>
    <w:rsid w:val="00F41EA2"/>
    <w:rsid w:val="00F41EFD"/>
    <w:rsid w:val="00F435CF"/>
    <w:rsid w:val="00F4392E"/>
    <w:rsid w:val="00F43B6F"/>
    <w:rsid w:val="00F44844"/>
    <w:rsid w:val="00F44AC9"/>
    <w:rsid w:val="00F44EC7"/>
    <w:rsid w:val="00F450D4"/>
    <w:rsid w:val="00F45945"/>
    <w:rsid w:val="00F45C00"/>
    <w:rsid w:val="00F45F37"/>
    <w:rsid w:val="00F4624E"/>
    <w:rsid w:val="00F46344"/>
    <w:rsid w:val="00F46E22"/>
    <w:rsid w:val="00F4746E"/>
    <w:rsid w:val="00F47908"/>
    <w:rsid w:val="00F5001C"/>
    <w:rsid w:val="00F504B6"/>
    <w:rsid w:val="00F507A4"/>
    <w:rsid w:val="00F50A3E"/>
    <w:rsid w:val="00F50F51"/>
    <w:rsid w:val="00F5123A"/>
    <w:rsid w:val="00F524DE"/>
    <w:rsid w:val="00F52827"/>
    <w:rsid w:val="00F52B04"/>
    <w:rsid w:val="00F52B13"/>
    <w:rsid w:val="00F52B94"/>
    <w:rsid w:val="00F52F10"/>
    <w:rsid w:val="00F53177"/>
    <w:rsid w:val="00F531BF"/>
    <w:rsid w:val="00F535B4"/>
    <w:rsid w:val="00F5367F"/>
    <w:rsid w:val="00F53ABE"/>
    <w:rsid w:val="00F53BFD"/>
    <w:rsid w:val="00F5519A"/>
    <w:rsid w:val="00F555A9"/>
    <w:rsid w:val="00F56073"/>
    <w:rsid w:val="00F56EC9"/>
    <w:rsid w:val="00F57084"/>
    <w:rsid w:val="00F600B8"/>
    <w:rsid w:val="00F608B5"/>
    <w:rsid w:val="00F6097D"/>
    <w:rsid w:val="00F60AAE"/>
    <w:rsid w:val="00F61CEF"/>
    <w:rsid w:val="00F61F9D"/>
    <w:rsid w:val="00F62073"/>
    <w:rsid w:val="00F6260B"/>
    <w:rsid w:val="00F6289B"/>
    <w:rsid w:val="00F634ED"/>
    <w:rsid w:val="00F639E7"/>
    <w:rsid w:val="00F6469C"/>
    <w:rsid w:val="00F6472A"/>
    <w:rsid w:val="00F64776"/>
    <w:rsid w:val="00F6539D"/>
    <w:rsid w:val="00F65581"/>
    <w:rsid w:val="00F65E12"/>
    <w:rsid w:val="00F65FA2"/>
    <w:rsid w:val="00F6661F"/>
    <w:rsid w:val="00F66F05"/>
    <w:rsid w:val="00F6702C"/>
    <w:rsid w:val="00F67464"/>
    <w:rsid w:val="00F67EDA"/>
    <w:rsid w:val="00F7002D"/>
    <w:rsid w:val="00F7015E"/>
    <w:rsid w:val="00F70160"/>
    <w:rsid w:val="00F70168"/>
    <w:rsid w:val="00F7020B"/>
    <w:rsid w:val="00F702DC"/>
    <w:rsid w:val="00F70DD0"/>
    <w:rsid w:val="00F71679"/>
    <w:rsid w:val="00F71884"/>
    <w:rsid w:val="00F71E6A"/>
    <w:rsid w:val="00F71E6D"/>
    <w:rsid w:val="00F72918"/>
    <w:rsid w:val="00F72E41"/>
    <w:rsid w:val="00F72EF2"/>
    <w:rsid w:val="00F7501A"/>
    <w:rsid w:val="00F76A42"/>
    <w:rsid w:val="00F76BB3"/>
    <w:rsid w:val="00F76E99"/>
    <w:rsid w:val="00F77587"/>
    <w:rsid w:val="00F77ED0"/>
    <w:rsid w:val="00F80288"/>
    <w:rsid w:val="00F80813"/>
    <w:rsid w:val="00F80B3D"/>
    <w:rsid w:val="00F80BE1"/>
    <w:rsid w:val="00F80C78"/>
    <w:rsid w:val="00F817CD"/>
    <w:rsid w:val="00F81CBD"/>
    <w:rsid w:val="00F81D37"/>
    <w:rsid w:val="00F81EAB"/>
    <w:rsid w:val="00F82C8E"/>
    <w:rsid w:val="00F833CC"/>
    <w:rsid w:val="00F83408"/>
    <w:rsid w:val="00F84179"/>
    <w:rsid w:val="00F8453A"/>
    <w:rsid w:val="00F84546"/>
    <w:rsid w:val="00F84D11"/>
    <w:rsid w:val="00F84DFD"/>
    <w:rsid w:val="00F85352"/>
    <w:rsid w:val="00F867F9"/>
    <w:rsid w:val="00F86B31"/>
    <w:rsid w:val="00F86BA5"/>
    <w:rsid w:val="00F87046"/>
    <w:rsid w:val="00F873C5"/>
    <w:rsid w:val="00F87884"/>
    <w:rsid w:val="00F879D3"/>
    <w:rsid w:val="00F87FF2"/>
    <w:rsid w:val="00F9026C"/>
    <w:rsid w:val="00F90403"/>
    <w:rsid w:val="00F90530"/>
    <w:rsid w:val="00F90715"/>
    <w:rsid w:val="00F91D18"/>
    <w:rsid w:val="00F93342"/>
    <w:rsid w:val="00F93817"/>
    <w:rsid w:val="00F93907"/>
    <w:rsid w:val="00F93BBE"/>
    <w:rsid w:val="00F943D9"/>
    <w:rsid w:val="00F94DE6"/>
    <w:rsid w:val="00F95295"/>
    <w:rsid w:val="00F95CA4"/>
    <w:rsid w:val="00F95CF2"/>
    <w:rsid w:val="00F95D37"/>
    <w:rsid w:val="00F96222"/>
    <w:rsid w:val="00F9660B"/>
    <w:rsid w:val="00F9705F"/>
    <w:rsid w:val="00F97874"/>
    <w:rsid w:val="00F9787C"/>
    <w:rsid w:val="00FA1857"/>
    <w:rsid w:val="00FA1CF6"/>
    <w:rsid w:val="00FA21CC"/>
    <w:rsid w:val="00FA2449"/>
    <w:rsid w:val="00FA29C5"/>
    <w:rsid w:val="00FA2ECA"/>
    <w:rsid w:val="00FA37D3"/>
    <w:rsid w:val="00FA382A"/>
    <w:rsid w:val="00FA382F"/>
    <w:rsid w:val="00FA38C9"/>
    <w:rsid w:val="00FA3E39"/>
    <w:rsid w:val="00FA438D"/>
    <w:rsid w:val="00FA4C07"/>
    <w:rsid w:val="00FA4FB1"/>
    <w:rsid w:val="00FA5B64"/>
    <w:rsid w:val="00FA5C72"/>
    <w:rsid w:val="00FA5D8B"/>
    <w:rsid w:val="00FA6765"/>
    <w:rsid w:val="00FA6DE1"/>
    <w:rsid w:val="00FA7B2C"/>
    <w:rsid w:val="00FA7DCC"/>
    <w:rsid w:val="00FB0AC5"/>
    <w:rsid w:val="00FB11BF"/>
    <w:rsid w:val="00FB15E8"/>
    <w:rsid w:val="00FB1D08"/>
    <w:rsid w:val="00FB1E23"/>
    <w:rsid w:val="00FB207F"/>
    <w:rsid w:val="00FB242C"/>
    <w:rsid w:val="00FB378F"/>
    <w:rsid w:val="00FB3B08"/>
    <w:rsid w:val="00FB3C65"/>
    <w:rsid w:val="00FB3E22"/>
    <w:rsid w:val="00FB470A"/>
    <w:rsid w:val="00FB484E"/>
    <w:rsid w:val="00FB4CAA"/>
    <w:rsid w:val="00FB57C5"/>
    <w:rsid w:val="00FB5AE3"/>
    <w:rsid w:val="00FB5B46"/>
    <w:rsid w:val="00FB5BED"/>
    <w:rsid w:val="00FB6343"/>
    <w:rsid w:val="00FB64C9"/>
    <w:rsid w:val="00FB69F3"/>
    <w:rsid w:val="00FB6AAA"/>
    <w:rsid w:val="00FB6B50"/>
    <w:rsid w:val="00FB6DDC"/>
    <w:rsid w:val="00FB7276"/>
    <w:rsid w:val="00FB7D1C"/>
    <w:rsid w:val="00FB7FCC"/>
    <w:rsid w:val="00FC065F"/>
    <w:rsid w:val="00FC125D"/>
    <w:rsid w:val="00FC1B79"/>
    <w:rsid w:val="00FC1D4C"/>
    <w:rsid w:val="00FC21D4"/>
    <w:rsid w:val="00FC2A13"/>
    <w:rsid w:val="00FC3237"/>
    <w:rsid w:val="00FC347C"/>
    <w:rsid w:val="00FC3CB6"/>
    <w:rsid w:val="00FC4964"/>
    <w:rsid w:val="00FC5190"/>
    <w:rsid w:val="00FC54D4"/>
    <w:rsid w:val="00FC5A66"/>
    <w:rsid w:val="00FC5BD9"/>
    <w:rsid w:val="00FC5DC2"/>
    <w:rsid w:val="00FC626A"/>
    <w:rsid w:val="00FC6658"/>
    <w:rsid w:val="00FC67BF"/>
    <w:rsid w:val="00FC6B80"/>
    <w:rsid w:val="00FC73A3"/>
    <w:rsid w:val="00FC7888"/>
    <w:rsid w:val="00FC7A6D"/>
    <w:rsid w:val="00FC7C9B"/>
    <w:rsid w:val="00FC7E16"/>
    <w:rsid w:val="00FC7F5D"/>
    <w:rsid w:val="00FD053D"/>
    <w:rsid w:val="00FD059D"/>
    <w:rsid w:val="00FD0759"/>
    <w:rsid w:val="00FD07EF"/>
    <w:rsid w:val="00FD0A14"/>
    <w:rsid w:val="00FD17F5"/>
    <w:rsid w:val="00FD1CD4"/>
    <w:rsid w:val="00FD2143"/>
    <w:rsid w:val="00FD29D7"/>
    <w:rsid w:val="00FD2AC4"/>
    <w:rsid w:val="00FD2E06"/>
    <w:rsid w:val="00FD36D1"/>
    <w:rsid w:val="00FD5A40"/>
    <w:rsid w:val="00FD659F"/>
    <w:rsid w:val="00FD67D3"/>
    <w:rsid w:val="00FD6EF0"/>
    <w:rsid w:val="00FE0287"/>
    <w:rsid w:val="00FE07DB"/>
    <w:rsid w:val="00FE0DA9"/>
    <w:rsid w:val="00FE10AC"/>
    <w:rsid w:val="00FE17F6"/>
    <w:rsid w:val="00FE2F91"/>
    <w:rsid w:val="00FE36BA"/>
    <w:rsid w:val="00FE3925"/>
    <w:rsid w:val="00FE3A09"/>
    <w:rsid w:val="00FE4592"/>
    <w:rsid w:val="00FE4CFA"/>
    <w:rsid w:val="00FE4F8D"/>
    <w:rsid w:val="00FE5053"/>
    <w:rsid w:val="00FE5090"/>
    <w:rsid w:val="00FE5395"/>
    <w:rsid w:val="00FE542A"/>
    <w:rsid w:val="00FE5459"/>
    <w:rsid w:val="00FE5AC3"/>
    <w:rsid w:val="00FE5CDD"/>
    <w:rsid w:val="00FE5CF4"/>
    <w:rsid w:val="00FE5D50"/>
    <w:rsid w:val="00FE6430"/>
    <w:rsid w:val="00FE6727"/>
    <w:rsid w:val="00FE680A"/>
    <w:rsid w:val="00FE682C"/>
    <w:rsid w:val="00FE6D0D"/>
    <w:rsid w:val="00FE6ECA"/>
    <w:rsid w:val="00FE7A08"/>
    <w:rsid w:val="00FF0717"/>
    <w:rsid w:val="00FF0769"/>
    <w:rsid w:val="00FF24D6"/>
    <w:rsid w:val="00FF2C8C"/>
    <w:rsid w:val="00FF2E5C"/>
    <w:rsid w:val="00FF3240"/>
    <w:rsid w:val="00FF3548"/>
    <w:rsid w:val="00FF35B4"/>
    <w:rsid w:val="00FF3AD7"/>
    <w:rsid w:val="00FF4256"/>
    <w:rsid w:val="00FF4DAD"/>
    <w:rsid w:val="00FF4DDA"/>
    <w:rsid w:val="00FF549D"/>
    <w:rsid w:val="00FF54CA"/>
    <w:rsid w:val="00FF5C80"/>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617"/>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354692665">
                                                  <w:marLeft w:val="0"/>
                                                  <w:marRight w:val="0"/>
                                                  <w:marTop w:val="0"/>
                                                  <w:marBottom w:val="0"/>
                                                  <w:divBdr>
                                                    <w:top w:val="none" w:sz="0" w:space="0" w:color="auto"/>
                                                    <w:left w:val="none" w:sz="0" w:space="0" w:color="auto"/>
                                                    <w:bottom w:val="none" w:sz="0" w:space="0" w:color="auto"/>
                                                    <w:right w:val="none" w:sz="0" w:space="0" w:color="auto"/>
                                                  </w:divBdr>
                                                  <w:divsChild>
                                                    <w:div w:id="1757436071">
                                                      <w:marLeft w:val="0"/>
                                                      <w:marRight w:val="0"/>
                                                      <w:marTop w:val="0"/>
                                                      <w:marBottom w:val="30"/>
                                                      <w:divBdr>
                                                        <w:top w:val="none" w:sz="0" w:space="0" w:color="auto"/>
                                                        <w:left w:val="none" w:sz="0" w:space="0" w:color="auto"/>
                                                        <w:bottom w:val="none" w:sz="0" w:space="0" w:color="auto"/>
                                                        <w:right w:val="none" w:sz="0" w:space="0" w:color="auto"/>
                                                      </w:divBdr>
                                                    </w:div>
                                                    <w:div w:id="762722131">
                                                      <w:marLeft w:val="0"/>
                                                      <w:marRight w:val="0"/>
                                                      <w:marTop w:val="0"/>
                                                      <w:marBottom w:val="0"/>
                                                      <w:divBdr>
                                                        <w:top w:val="none" w:sz="0" w:space="0" w:color="auto"/>
                                                        <w:left w:val="none" w:sz="0" w:space="0" w:color="auto"/>
                                                        <w:bottom w:val="none" w:sz="0" w:space="0" w:color="auto"/>
                                                        <w:right w:val="none" w:sz="0" w:space="0" w:color="auto"/>
                                                      </w:divBdr>
                                                    </w:div>
                                                  </w:divsChild>
                                                </w:div>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954214531">
          <w:marLeft w:val="-120"/>
          <w:marRight w:val="-120"/>
          <w:marTop w:val="0"/>
          <w:marBottom w:val="0"/>
          <w:divBdr>
            <w:top w:val="none" w:sz="0" w:space="0" w:color="auto"/>
            <w:left w:val="none" w:sz="0" w:space="0" w:color="auto"/>
            <w:bottom w:val="none" w:sz="0" w:space="0" w:color="auto"/>
            <w:right w:val="none" w:sz="0" w:space="0" w:color="auto"/>
          </w:divBdr>
        </w:div>
        <w:div w:id="733822008">
          <w:marLeft w:val="-120"/>
          <w:marRight w:val="-120"/>
          <w:marTop w:val="0"/>
          <w:marBottom w:val="0"/>
          <w:divBdr>
            <w:top w:val="none" w:sz="0" w:space="0" w:color="auto"/>
            <w:left w:val="none" w:sz="0" w:space="0" w:color="auto"/>
            <w:bottom w:val="none" w:sz="0" w:space="0" w:color="auto"/>
            <w:right w:val="none" w:sz="0" w:space="0" w:color="auto"/>
          </w:divBdr>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766661389">
              <w:marLeft w:val="0"/>
              <w:marRight w:val="0"/>
              <w:marTop w:val="0"/>
              <w:marBottom w:val="0"/>
              <w:divBdr>
                <w:top w:val="none" w:sz="0" w:space="0" w:color="auto"/>
                <w:left w:val="none" w:sz="0" w:space="0" w:color="auto"/>
                <w:bottom w:val="none" w:sz="0" w:space="0" w:color="auto"/>
                <w:right w:val="none" w:sz="0" w:space="0" w:color="auto"/>
              </w:divBdr>
              <w:divsChild>
                <w:div w:id="1004941980">
                  <w:marLeft w:val="-120"/>
                  <w:marRight w:val="-120"/>
                  <w:marTop w:val="0"/>
                  <w:marBottom w:val="0"/>
                  <w:divBdr>
                    <w:top w:val="none" w:sz="0" w:space="0" w:color="auto"/>
                    <w:left w:val="none" w:sz="0" w:space="0" w:color="auto"/>
                    <w:bottom w:val="none" w:sz="0" w:space="0" w:color="auto"/>
                    <w:right w:val="none" w:sz="0" w:space="0" w:color="auto"/>
                  </w:divBdr>
                  <w:divsChild>
                    <w:div w:id="988555631">
                      <w:marLeft w:val="0"/>
                      <w:marRight w:val="0"/>
                      <w:marTop w:val="0"/>
                      <w:marBottom w:val="0"/>
                      <w:divBdr>
                        <w:top w:val="none" w:sz="0" w:space="0" w:color="auto"/>
                        <w:left w:val="none" w:sz="0" w:space="0" w:color="auto"/>
                        <w:bottom w:val="none" w:sz="0" w:space="0" w:color="auto"/>
                        <w:right w:val="none" w:sz="0" w:space="0" w:color="auto"/>
                      </w:divBdr>
                    </w:div>
                    <w:div w:id="178543370">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 w:id="611010489">
                  <w:marLeft w:val="-120"/>
                  <w:marRight w:val="-120"/>
                  <w:marTop w:val="0"/>
                  <w:marBottom w:val="0"/>
                  <w:divBdr>
                    <w:top w:val="none" w:sz="0" w:space="0" w:color="auto"/>
                    <w:left w:val="none" w:sz="0" w:space="0" w:color="auto"/>
                    <w:bottom w:val="none" w:sz="0" w:space="0" w:color="auto"/>
                    <w:right w:val="none" w:sz="0" w:space="0" w:color="auto"/>
                  </w:divBdr>
                  <w:divsChild>
                    <w:div w:id="801533710">
                      <w:marLeft w:val="0"/>
                      <w:marRight w:val="0"/>
                      <w:marTop w:val="0"/>
                      <w:marBottom w:val="0"/>
                      <w:divBdr>
                        <w:top w:val="none" w:sz="0" w:space="0" w:color="auto"/>
                        <w:left w:val="none" w:sz="0" w:space="0" w:color="auto"/>
                        <w:bottom w:val="none" w:sz="0" w:space="0" w:color="auto"/>
                        <w:right w:val="none" w:sz="0" w:space="0" w:color="auto"/>
                      </w:divBdr>
                    </w:div>
                    <w:div w:id="315190793">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96811">
              <w:marLeft w:val="0"/>
              <w:marRight w:val="0"/>
              <w:marTop w:val="0"/>
              <w:marBottom w:val="0"/>
              <w:divBdr>
                <w:top w:val="none" w:sz="0" w:space="0" w:color="auto"/>
                <w:left w:val="none" w:sz="0" w:space="0" w:color="auto"/>
                <w:bottom w:val="none" w:sz="0" w:space="0" w:color="auto"/>
                <w:right w:val="none" w:sz="0" w:space="0" w:color="auto"/>
              </w:divBdr>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539125520">
                  <w:marLeft w:val="-120"/>
                  <w:marRight w:val="-120"/>
                  <w:marTop w:val="0"/>
                  <w:marBottom w:val="0"/>
                  <w:divBdr>
                    <w:top w:val="none" w:sz="0" w:space="0" w:color="auto"/>
                    <w:left w:val="none" w:sz="0" w:space="0" w:color="auto"/>
                    <w:bottom w:val="none" w:sz="0" w:space="0" w:color="auto"/>
                    <w:right w:val="none" w:sz="0" w:space="0" w:color="auto"/>
                  </w:divBdr>
                  <w:divsChild>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 w:id="318920728">
                      <w:marLeft w:val="0"/>
                      <w:marRight w:val="0"/>
                      <w:marTop w:val="0"/>
                      <w:marBottom w:val="0"/>
                      <w:divBdr>
                        <w:top w:val="none" w:sz="0" w:space="0" w:color="auto"/>
                        <w:left w:val="none" w:sz="0" w:space="0" w:color="auto"/>
                        <w:bottom w:val="none" w:sz="0" w:space="0" w:color="auto"/>
                        <w:right w:val="none" w:sz="0" w:space="0" w:color="auto"/>
                      </w:divBdr>
                    </w:div>
                  </w:divsChild>
                </w:div>
                <w:div w:id="325137492">
                  <w:marLeft w:val="-120"/>
                  <w:marRight w:val="-120"/>
                  <w:marTop w:val="0"/>
                  <w:marBottom w:val="0"/>
                  <w:divBdr>
                    <w:top w:val="none" w:sz="0" w:space="0" w:color="auto"/>
                    <w:left w:val="none" w:sz="0" w:space="0" w:color="auto"/>
                    <w:bottom w:val="none" w:sz="0" w:space="0" w:color="auto"/>
                    <w:right w:val="none" w:sz="0" w:space="0" w:color="auto"/>
                  </w:divBdr>
                  <w:divsChild>
                    <w:div w:id="2111003663">
                      <w:marLeft w:val="0"/>
                      <w:marRight w:val="0"/>
                      <w:marTop w:val="0"/>
                      <w:marBottom w:val="0"/>
                      <w:divBdr>
                        <w:top w:val="none" w:sz="0" w:space="0" w:color="auto"/>
                        <w:left w:val="none" w:sz="0" w:space="0" w:color="auto"/>
                        <w:bottom w:val="none" w:sz="0" w:space="0" w:color="auto"/>
                        <w:right w:val="none" w:sz="0" w:space="0" w:color="auto"/>
                      </w:divBdr>
                    </w:div>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1354451574">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4085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535">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979">
              <w:marLeft w:val="0"/>
              <w:marRight w:val="0"/>
              <w:marTop w:val="0"/>
              <w:marBottom w:val="0"/>
              <w:divBdr>
                <w:top w:val="none" w:sz="0" w:space="0" w:color="auto"/>
                <w:left w:val="none" w:sz="0" w:space="0" w:color="auto"/>
                <w:bottom w:val="none" w:sz="0" w:space="0" w:color="auto"/>
                <w:right w:val="none" w:sz="0" w:space="0" w:color="auto"/>
              </w:divBdr>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801729448">
                      <w:marLeft w:val="0"/>
                      <w:marRight w:val="0"/>
                      <w:marTop w:val="0"/>
                      <w:marBottom w:val="0"/>
                      <w:divBdr>
                        <w:top w:val="none" w:sz="0" w:space="0" w:color="auto"/>
                        <w:left w:val="none" w:sz="0" w:space="0" w:color="auto"/>
                        <w:bottom w:val="none" w:sz="0" w:space="0" w:color="auto"/>
                        <w:right w:val="none" w:sz="0" w:space="0" w:color="auto"/>
                      </w:divBdr>
                    </w:div>
                    <w:div w:id="607587487">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7172">
              <w:marLeft w:val="0"/>
              <w:marRight w:val="0"/>
              <w:marTop w:val="0"/>
              <w:marBottom w:val="0"/>
              <w:divBdr>
                <w:top w:val="none" w:sz="0" w:space="0" w:color="auto"/>
                <w:left w:val="none" w:sz="0" w:space="0" w:color="auto"/>
                <w:bottom w:val="none" w:sz="0" w:space="0" w:color="auto"/>
                <w:right w:val="none" w:sz="0" w:space="0" w:color="auto"/>
              </w:divBdr>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 w:id="12901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5136">
              <w:marLeft w:val="0"/>
              <w:marRight w:val="0"/>
              <w:marTop w:val="0"/>
              <w:marBottom w:val="0"/>
              <w:divBdr>
                <w:top w:val="none" w:sz="0" w:space="0" w:color="auto"/>
                <w:left w:val="none" w:sz="0" w:space="0" w:color="auto"/>
                <w:bottom w:val="none" w:sz="0" w:space="0" w:color="auto"/>
                <w:right w:val="none" w:sz="0" w:space="0" w:color="auto"/>
              </w:divBdr>
            </w:div>
          </w:divsChild>
        </w:div>
        <w:div w:id="47723775">
          <w:marLeft w:val="-120"/>
          <w:marRight w:val="-120"/>
          <w:marTop w:val="0"/>
          <w:marBottom w:val="0"/>
          <w:divBdr>
            <w:top w:val="none" w:sz="0" w:space="0" w:color="auto"/>
            <w:left w:val="none" w:sz="0" w:space="0" w:color="auto"/>
            <w:bottom w:val="none" w:sz="0" w:space="0" w:color="auto"/>
            <w:right w:val="none" w:sz="0" w:space="0" w:color="auto"/>
          </w:divBdr>
          <w:divsChild>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1411540610">
                      <w:marLeft w:val="0"/>
                      <w:marRight w:val="0"/>
                      <w:marTop w:val="0"/>
                      <w:marBottom w:val="0"/>
                      <w:divBdr>
                        <w:top w:val="none" w:sz="0" w:space="0" w:color="auto"/>
                        <w:left w:val="none" w:sz="0" w:space="0" w:color="auto"/>
                        <w:bottom w:val="none" w:sz="0" w:space="0" w:color="auto"/>
                        <w:right w:val="none" w:sz="0" w:space="0" w:color="auto"/>
                      </w:divBdr>
                    </w:div>
                    <w:div w:id="640235807">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4774">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1422022122">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217712089">
          <w:marLeft w:val="0"/>
          <w:marRight w:val="0"/>
          <w:marTop w:val="0"/>
          <w:marBottom w:val="83"/>
          <w:divBdr>
            <w:top w:val="none" w:sz="0" w:space="0" w:color="auto"/>
            <w:left w:val="none" w:sz="0" w:space="0" w:color="auto"/>
            <w:bottom w:val="none" w:sz="0" w:space="0" w:color="auto"/>
            <w:right w:val="none" w:sz="0" w:space="0" w:color="auto"/>
          </w:divBdr>
        </w:div>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538817128">
                  <w:marLeft w:val="55"/>
                  <w:marRight w:val="0"/>
                  <w:marTop w:val="0"/>
                  <w:marBottom w:val="139"/>
                  <w:divBdr>
                    <w:top w:val="none" w:sz="0" w:space="0" w:color="auto"/>
                    <w:left w:val="none" w:sz="0" w:space="0" w:color="auto"/>
                    <w:bottom w:val="none" w:sz="0" w:space="0" w:color="auto"/>
                    <w:right w:val="none" w:sz="0" w:space="0" w:color="auto"/>
                  </w:divBdr>
                </w:div>
                <w:div w:id="1067604274">
                  <w:marLeft w:val="0"/>
                  <w:marRight w:val="0"/>
                  <w:marTop w:val="0"/>
                  <w:marBottom w:val="0"/>
                  <w:divBdr>
                    <w:top w:val="single" w:sz="12" w:space="3" w:color="D81920"/>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1766463587">
                                          <w:marLeft w:val="0"/>
                                          <w:marRight w:val="0"/>
                                          <w:marTop w:val="0"/>
                                          <w:marBottom w:val="0"/>
                                          <w:divBdr>
                                            <w:top w:val="none" w:sz="0" w:space="0" w:color="auto"/>
                                            <w:left w:val="none" w:sz="0" w:space="0" w:color="auto"/>
                                            <w:bottom w:val="none" w:sz="0" w:space="0" w:color="auto"/>
                                            <w:right w:val="none" w:sz="0" w:space="0" w:color="auto"/>
                                          </w:divBdr>
                                        </w:div>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 w:id="1014965860">
                                  <w:marLeft w:val="0"/>
                                  <w:marRight w:val="0"/>
                                  <w:marTop w:val="0"/>
                                  <w:marBottom w:val="0"/>
                                  <w:divBdr>
                                    <w:top w:val="none" w:sz="0" w:space="0" w:color="auto"/>
                                    <w:left w:val="none" w:sz="0" w:space="0" w:color="auto"/>
                                    <w:bottom w:val="none" w:sz="0" w:space="0" w:color="auto"/>
                                    <w:right w:val="none" w:sz="0" w:space="0" w:color="auto"/>
                                  </w:divBdr>
                                </w:div>
                                <w:div w:id="48536182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899589711">
                                                      <w:marLeft w:val="0"/>
                                                      <w:marRight w:val="0"/>
                                                      <w:marTop w:val="0"/>
                                                      <w:marBottom w:val="30"/>
                                                      <w:divBdr>
                                                        <w:top w:val="none" w:sz="0" w:space="0" w:color="auto"/>
                                                        <w:left w:val="none" w:sz="0" w:space="0" w:color="auto"/>
                                                        <w:bottom w:val="none" w:sz="0" w:space="0" w:color="auto"/>
                                                        <w:right w:val="none" w:sz="0" w:space="0" w:color="auto"/>
                                                      </w:divBdr>
                                                    </w:div>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 w:id="111752101">
          <w:marLeft w:val="0"/>
          <w:marRight w:val="0"/>
          <w:marTop w:val="360"/>
          <w:marBottom w:val="48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1672680899">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66345636">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864391747">
          <w:marLeft w:val="0"/>
          <w:marRight w:val="0"/>
          <w:marTop w:val="0"/>
          <w:marBottom w:val="0"/>
          <w:divBdr>
            <w:top w:val="none" w:sz="0" w:space="0" w:color="auto"/>
            <w:left w:val="none" w:sz="0" w:space="0" w:color="auto"/>
            <w:bottom w:val="none" w:sz="0" w:space="0" w:color="auto"/>
            <w:right w:val="none" w:sz="0" w:space="0" w:color="auto"/>
          </w:divBdr>
          <w:divsChild>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boxcar@toast.net" TargetMode="External"/><Relationship Id="rId21" Type="http://schemas.openxmlformats.org/officeDocument/2006/relationships/hyperlink" Target="http://arrl-ohio.org/handbook.html" TargetMode="External"/><Relationship Id="rId42" Type="http://schemas.openxmlformats.org/officeDocument/2006/relationships/hyperlink" Target="http://w8fy.org/" TargetMode="External"/><Relationship Id="rId47" Type="http://schemas.openxmlformats.org/officeDocument/2006/relationships/hyperlink" Target="http://www.aj8b.com" TargetMode="External"/><Relationship Id="rId63" Type="http://schemas.openxmlformats.org/officeDocument/2006/relationships/hyperlink" Target="https://tokelau2019.com/" TargetMode="External"/><Relationship Id="rId68" Type="http://schemas.openxmlformats.org/officeDocument/2006/relationships/hyperlink" Target="http://www.w8dxcc.com/" TargetMode="External"/><Relationship Id="rId84" Type="http://schemas.openxmlformats.org/officeDocument/2006/relationships/image" Target="media/image35.JPG"/><Relationship Id="rId89" Type="http://schemas.openxmlformats.org/officeDocument/2006/relationships/image" Target="media/image40.jpeg"/><Relationship Id="rId7" Type="http://schemas.openxmlformats.org/officeDocument/2006/relationships/endnotes" Target="endnotes.xml"/><Relationship Id="rId71" Type="http://schemas.openxmlformats.org/officeDocument/2006/relationships/image" Target="media/image31.jpg"/><Relationship Id="rId92" Type="http://schemas.openxmlformats.org/officeDocument/2006/relationships/image" Target="media/image43.jpg"/><Relationship Id="rId2" Type="http://schemas.openxmlformats.org/officeDocument/2006/relationships/numbering" Target="numbering.xml"/><Relationship Id="rId16" Type="http://schemas.openxmlformats.org/officeDocument/2006/relationships/hyperlink" Target="http://www.arrl.org/served-agencies-and-partners" TargetMode="External"/><Relationship Id="rId29" Type="http://schemas.openxmlformats.org/officeDocument/2006/relationships/hyperlink" Target="http://www.ohqp.org" TargetMode="External"/><Relationship Id="rId11" Type="http://schemas.openxmlformats.org/officeDocument/2006/relationships/image" Target="media/image3.jpeg"/><Relationship Id="rId24" Type="http://schemas.openxmlformats.org/officeDocument/2006/relationships/hyperlink" Target="mailto:n8sy@n8sy.com" TargetMode="External"/><Relationship Id="rId32" Type="http://schemas.openxmlformats.org/officeDocument/2006/relationships/hyperlink" Target="mailto:ka8vit@ka8vit.com" TargetMode="External"/><Relationship Id="rId37" Type="http://schemas.openxmlformats.org/officeDocument/2006/relationships/hyperlink" Target="http://www.w8mrc.com" TargetMode="External"/><Relationship Id="rId40" Type="http://schemas.openxmlformats.org/officeDocument/2006/relationships/hyperlink" Target="http://www.olnradio.digital" TargetMode="External"/><Relationship Id="rId45" Type="http://schemas.openxmlformats.org/officeDocument/2006/relationships/image" Target="media/image16.jpg"/><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image" Target="media/image29.png"/><Relationship Id="rId74" Type="http://schemas.openxmlformats.org/officeDocument/2006/relationships/image" Target="media/image32.jpg"/><Relationship Id="rId79" Type="http://schemas.openxmlformats.org/officeDocument/2006/relationships/image" Target="media/image33.png"/><Relationship Id="rId87" Type="http://schemas.openxmlformats.org/officeDocument/2006/relationships/image" Target="media/image38.jpg"/><Relationship Id="rId102" Type="http://schemas.openxmlformats.org/officeDocument/2006/relationships/image" Target="media/image48.jpg"/><Relationship Id="rId5" Type="http://schemas.openxmlformats.org/officeDocument/2006/relationships/webSettings" Target="webSettings.xml"/><Relationship Id="rId61" Type="http://schemas.openxmlformats.org/officeDocument/2006/relationships/image" Target="media/image28.png"/><Relationship Id="rId82" Type="http://schemas.openxmlformats.org/officeDocument/2006/relationships/hyperlink" Target="http://arrl-ohio.org/ares_connect_directions.pdf" TargetMode="External"/><Relationship Id="rId90" Type="http://schemas.openxmlformats.org/officeDocument/2006/relationships/image" Target="media/image41.jpeg"/><Relationship Id="rId95" Type="http://schemas.openxmlformats.org/officeDocument/2006/relationships/hyperlink" Target="http://arrl-ohio.org/news/index.html" TargetMode="External"/><Relationship Id="rId19" Type="http://schemas.openxmlformats.org/officeDocument/2006/relationships/hyperlink" Target="http://arrl-ohio.org/handbook.html" TargetMode="External"/><Relationship Id="rId14" Type="http://schemas.openxmlformats.org/officeDocument/2006/relationships/image" Target="media/image6.jpeg"/><Relationship Id="rId22" Type="http://schemas.openxmlformats.org/officeDocument/2006/relationships/hyperlink" Target="http://arrl-ohio.org" TargetMode="External"/><Relationship Id="rId27" Type="http://schemas.openxmlformats.org/officeDocument/2006/relationships/image" Target="media/image13.png"/><Relationship Id="rId30" Type="http://schemas.openxmlformats.org/officeDocument/2006/relationships/hyperlink" Target="mailto:highlandara@yahoo.com" TargetMode="External"/><Relationship Id="rId35" Type="http://schemas.openxmlformats.org/officeDocument/2006/relationships/hyperlink" Target="http://k8bxq.org/hamfest" TargetMode="External"/><Relationship Id="rId43" Type="http://schemas.openxmlformats.org/officeDocument/2006/relationships/hyperlink" Target="http://www.arrl.org/hamfests/portage-hamfair-19" TargetMode="External"/><Relationship Id="rId48" Type="http://schemas.openxmlformats.org/officeDocument/2006/relationships/hyperlink" Target="http://www.swodxa.org" TargetMode="External"/><Relationship Id="rId56" Type="http://schemas.openxmlformats.org/officeDocument/2006/relationships/image" Target="media/image23.png"/><Relationship Id="rId64" Type="http://schemas.openxmlformats.org/officeDocument/2006/relationships/hyperlink" Target="mailto:mhran3@gmail.com" TargetMode="External"/><Relationship Id="rId69" Type="http://schemas.openxmlformats.org/officeDocument/2006/relationships/image" Target="media/image30.png"/><Relationship Id="rId77" Type="http://schemas.openxmlformats.org/officeDocument/2006/relationships/hyperlink" Target="https://kyem.ky.gov/training/Pages/default.aspx" TargetMode="External"/><Relationship Id="rId100" Type="http://schemas.openxmlformats.org/officeDocument/2006/relationships/hyperlink" Target="http://arrl-ohio.org/forwarder/forwarding.html" TargetMode="External"/><Relationship Id="rId105" Type="http://schemas.openxmlformats.org/officeDocument/2006/relationships/fontTable" Target="fontTable.xml"/><Relationship Id="rId8" Type="http://schemas.openxmlformats.org/officeDocument/2006/relationships/hyperlink" Target="http://arrl-ohio.org/news/" TargetMode="External"/><Relationship Id="rId51" Type="http://schemas.openxmlformats.org/officeDocument/2006/relationships/hyperlink" Target="https://www.eupsk.com/index.php?option=com_content&amp;view=article&amp;id=8&amp;Itemid=112" TargetMode="External"/><Relationship Id="rId72" Type="http://schemas.openxmlformats.org/officeDocument/2006/relationships/hyperlink" Target="http://arrlohio.org" TargetMode="External"/><Relationship Id="rId80" Type="http://schemas.openxmlformats.org/officeDocument/2006/relationships/hyperlink" Target="https://arrl.volunteerhub.com/lp/oh/" TargetMode="External"/><Relationship Id="rId85" Type="http://schemas.openxmlformats.org/officeDocument/2006/relationships/image" Target="media/image36.jpg"/><Relationship Id="rId93" Type="http://schemas.openxmlformats.org/officeDocument/2006/relationships/image" Target="media/image44.jpg"/><Relationship Id="rId98" Type="http://schemas.openxmlformats.org/officeDocument/2006/relationships/hyperlink" Target="mailto:n8sy@n8sy.co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5.jpeg"/><Relationship Id="rId38" Type="http://schemas.openxmlformats.org/officeDocument/2006/relationships/hyperlink" Target="http://www.w8dxcc.com" TargetMode="External"/><Relationship Id="rId46" Type="http://schemas.openxmlformats.org/officeDocument/2006/relationships/hyperlink" Target="mailto:aj8b@arrl.net" TargetMode="External"/><Relationship Id="rId59" Type="http://schemas.openxmlformats.org/officeDocument/2006/relationships/image" Target="media/image26.png"/><Relationship Id="rId67" Type="http://schemas.openxmlformats.org/officeDocument/2006/relationships/hyperlink" Target="http://www.tmrahamradio.org" TargetMode="External"/><Relationship Id="rId103" Type="http://schemas.openxmlformats.org/officeDocument/2006/relationships/hyperlink" Target="mailto:n8sy@n8sy.com" TargetMode="External"/><Relationship Id="rId20" Type="http://schemas.openxmlformats.org/officeDocument/2006/relationships/image" Target="media/image10.jpeg"/><Relationship Id="rId41" Type="http://schemas.openxmlformats.org/officeDocument/2006/relationships/hyperlink" Target="http://noars.net/hamfests/noarsfest" TargetMode="External"/><Relationship Id="rId54" Type="http://schemas.openxmlformats.org/officeDocument/2006/relationships/image" Target="media/image21.png"/><Relationship Id="rId62" Type="http://schemas.openxmlformats.org/officeDocument/2006/relationships/hyperlink" Target="http://www.dailydx.com/" TargetMode="External"/><Relationship Id="rId70" Type="http://schemas.openxmlformats.org/officeDocument/2006/relationships/hyperlink" Target="http://www.arrl.org/contest-calendar" TargetMode="External"/><Relationship Id="rId75" Type="http://schemas.openxmlformats.org/officeDocument/2006/relationships/hyperlink" Target="http://www.arrl.org/find-an-amateur-radio-license-exam-session" TargetMode="External"/><Relationship Id="rId83" Type="http://schemas.openxmlformats.org/officeDocument/2006/relationships/hyperlink" Target="http://arrl-ohio.org/SEC/special/ICS%20Complete%20by%20County%20and%20Name.pdf" TargetMode="External"/><Relationship Id="rId88" Type="http://schemas.openxmlformats.org/officeDocument/2006/relationships/image" Target="media/image39.jpeg"/><Relationship Id="rId91" Type="http://schemas.openxmlformats.org/officeDocument/2006/relationships/image" Target="media/image42.jpg"/><Relationship Id="rId96"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jpg"/><Relationship Id="rId28" Type="http://schemas.openxmlformats.org/officeDocument/2006/relationships/image" Target="media/image14.jpeg"/><Relationship Id="rId36" Type="http://schemas.openxmlformats.org/officeDocument/2006/relationships/hyperlink" Target="http://www.ohiohams.net/" TargetMode="External"/><Relationship Id="rId49" Type="http://schemas.openxmlformats.org/officeDocument/2006/relationships/image" Target="media/image17.png"/><Relationship Id="rId57" Type="http://schemas.openxmlformats.org/officeDocument/2006/relationships/image" Target="media/image24.png"/><Relationship Id="rId106"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hyperlink" Target="https://www.qsl.net/w/wa2tvs/museum/" TargetMode="External"/><Relationship Id="rId44" Type="http://schemas.openxmlformats.org/officeDocument/2006/relationships/hyperlink" Target="http://hamfair.com/" TargetMode="External"/><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hyperlink" Target="http://www.mdxc.org/d68ccc" TargetMode="External"/><Relationship Id="rId73" Type="http://schemas.openxmlformats.org/officeDocument/2006/relationships/hyperlink" Target="http://arrlohio.org" TargetMode="External"/><Relationship Id="rId78" Type="http://schemas.openxmlformats.org/officeDocument/2006/relationships/hyperlink" Target="https://sites.google.com/site/ccoemtraining/home" TargetMode="External"/><Relationship Id="rId81" Type="http://schemas.openxmlformats.org/officeDocument/2006/relationships/image" Target="media/image34.png"/><Relationship Id="rId86" Type="http://schemas.openxmlformats.org/officeDocument/2006/relationships/image" Target="media/image37.jpg"/><Relationship Id="rId94" Type="http://schemas.openxmlformats.org/officeDocument/2006/relationships/image" Target="media/image45.png"/><Relationship Id="rId99" Type="http://schemas.openxmlformats.org/officeDocument/2006/relationships/image" Target="media/image47.png"/><Relationship Id="rId101" Type="http://schemas.openxmlformats.org/officeDocument/2006/relationships/hyperlink" Target="http://arrl-ohio.org/news/"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g"/><Relationship Id="rId39" Type="http://schemas.openxmlformats.org/officeDocument/2006/relationships/hyperlink" Target="http://20over9.org/" TargetMode="External"/><Relationship Id="rId34" Type="http://schemas.openxmlformats.org/officeDocument/2006/relationships/hyperlink" Target="http://arrl-ohio.org/hamfests.html" TargetMode="External"/><Relationship Id="rId50" Type="http://schemas.openxmlformats.org/officeDocument/2006/relationships/image" Target="media/image18.png"/><Relationship Id="rId55" Type="http://schemas.openxmlformats.org/officeDocument/2006/relationships/image" Target="media/image22.png"/><Relationship Id="rId76" Type="http://schemas.openxmlformats.org/officeDocument/2006/relationships/hyperlink" Target="https://webeoctraining.dps.ohio.gov/TrainingAndExercise/courselist.aspx" TargetMode="External"/><Relationship Id="rId97" Type="http://schemas.openxmlformats.org/officeDocument/2006/relationships/hyperlink" Target="http://arrl-ohio.org/forwarder/forwarding.html" TargetMode="External"/><Relationship Id="rId10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2F2F3-0480-4B91-AC45-BC3940F06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TotalTime>
  <Pages>17</Pages>
  <Words>5469</Words>
  <Characters>31177</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20</cp:revision>
  <cp:lastPrinted>2019-05-06T00:03:00Z</cp:lastPrinted>
  <dcterms:created xsi:type="dcterms:W3CDTF">2019-05-07T00:42:00Z</dcterms:created>
  <dcterms:modified xsi:type="dcterms:W3CDTF">2019-05-20T01:20:00Z</dcterms:modified>
</cp:coreProperties>
</file>