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3D18DCD0"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786A34D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April 29</w:t>
      </w:r>
      <w:r w:rsidR="0002664A" w:rsidRPr="0002664A">
        <w:rPr>
          <w:rFonts w:eastAsia="Calibri"/>
          <w:b/>
          <w:i/>
          <w:noProof/>
          <w:color w:val="538135" w:themeColor="accent6" w:themeShade="BF"/>
          <w:sz w:val="72"/>
          <w:szCs w:val="72"/>
          <w:vertAlign w:val="superscript"/>
        </w:rPr>
        <w:t>th</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221B3BB9"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DA01C4F"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26C761FA" w:rsidR="00A55379" w:rsidRDefault="00A55379" w:rsidP="00F81D37"/>
    <w:p w14:paraId="277CCDE1" w14:textId="7BEAD429"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F5BA9A3" w:rsidR="002B0C68" w:rsidRDefault="002B0C68" w:rsidP="00F81D37"/>
    <w:p w14:paraId="79F30494" w14:textId="0B5C8854"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308AE386" w:rsidR="00F81D37" w:rsidRDefault="00F81D37" w:rsidP="00F81D37">
      <w:pPr>
        <w:rPr>
          <w:rStyle w:val="Hyperlink"/>
        </w:rPr>
      </w:pPr>
    </w:p>
    <w:p w14:paraId="54B846FA" w14:textId="10C8BE5D"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AD22BDE" w:rsidR="00BC7FFC" w:rsidRDefault="00F20CC5" w:rsidP="00BC7FFC">
      <w:pPr>
        <w:rPr>
          <w:rStyle w:val="Hyperlink"/>
        </w:rPr>
      </w:pPr>
      <w:r>
        <w:rPr>
          <w:rStyle w:val="Hyperlink"/>
        </w:rPr>
        <w:t xml:space="preserve">  </w:t>
      </w:r>
    </w:p>
    <w:p w14:paraId="45BDBCEA" w14:textId="12049CA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4C0061F7" w:rsidR="00DA1B20" w:rsidRDefault="00142E5C" w:rsidP="00136C28">
      <w:r>
        <w:fldChar w:fldCharType="end"/>
      </w:r>
    </w:p>
    <w:p w14:paraId="3FCDE3A9" w14:textId="108142C3" w:rsidR="00136C28" w:rsidRDefault="00DA1B20" w:rsidP="00136C28">
      <w:r>
        <w:sym w:font="Wingdings" w:char="F0E0"/>
      </w:r>
      <w:r>
        <w:t xml:space="preserve">  </w:t>
      </w:r>
      <w:hyperlink w:anchor="wouff" w:history="1">
        <w:proofErr w:type="spellStart"/>
        <w:r w:rsidRPr="00830000">
          <w:rPr>
            <w:rStyle w:val="Hyperlink"/>
          </w:rPr>
          <w:t>Wouff</w:t>
        </w:r>
        <w:proofErr w:type="spellEnd"/>
        <w:r w:rsidRPr="00830000">
          <w:rPr>
            <w:rStyle w:val="Hyperlink"/>
          </w:rPr>
          <w:t xml:space="preserve"> Hong Ceremony At </w:t>
        </w:r>
        <w:r w:rsidR="00961CAB" w:rsidRPr="00830000">
          <w:rPr>
            <w:rStyle w:val="Hyperlink"/>
          </w:rPr>
          <w:t>Hamvention</w:t>
        </w:r>
      </w:hyperlink>
      <w:r>
        <w:t xml:space="preserve">                             </w:t>
      </w:r>
      <w:r w:rsidR="00830000">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041C0971" w14:textId="4FF89B67" w:rsidR="00A71358" w:rsidRDefault="00193BDD" w:rsidP="00841A6A">
      <w:r>
        <w:t xml:space="preserve"> </w:t>
      </w:r>
      <w:r w:rsidR="008453AB">
        <w:t xml:space="preserve"> </w:t>
      </w:r>
    </w:p>
    <w:p w14:paraId="58A391CD" w14:textId="1911E012" w:rsidR="00AD0A9E" w:rsidRDefault="007E004D" w:rsidP="00841A6A">
      <w:pPr>
        <w:rPr>
          <w:noProof/>
        </w:rPr>
      </w:pPr>
      <w:r>
        <w:rPr>
          <w:noProof/>
        </w:rPr>
        <w:drawing>
          <wp:anchor distT="0" distB="0" distL="114300" distR="114300" simplePos="0" relativeHeight="253107200" behindDoc="1" locked="0" layoutInCell="1" allowOverlap="1" wp14:anchorId="09C601F5" wp14:editId="0FCA0D50">
            <wp:simplePos x="0" y="0"/>
            <wp:positionH relativeFrom="margin">
              <wp:posOffset>4219575</wp:posOffset>
            </wp:positionH>
            <wp:positionV relativeFrom="paragraph">
              <wp:posOffset>2103120</wp:posOffset>
            </wp:positionV>
            <wp:extent cx="2640330" cy="3520440"/>
            <wp:effectExtent l="0" t="0" r="7620" b="3810"/>
            <wp:wrapTight wrapText="bothSides">
              <wp:wrapPolygon edited="0">
                <wp:start x="0" y="0"/>
                <wp:lineTo x="0" y="21506"/>
                <wp:lineTo x="21506" y="21506"/>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330" cy="352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6176" behindDoc="1" locked="0" layoutInCell="1" allowOverlap="1" wp14:anchorId="50BEF6BD" wp14:editId="698FAFF4">
            <wp:simplePos x="0" y="0"/>
            <wp:positionH relativeFrom="margin">
              <wp:posOffset>1931670</wp:posOffset>
            </wp:positionH>
            <wp:positionV relativeFrom="paragraph">
              <wp:posOffset>2036445</wp:posOffset>
            </wp:positionV>
            <wp:extent cx="2306955" cy="3076575"/>
            <wp:effectExtent l="0" t="0" r="0" b="9525"/>
            <wp:wrapTight wrapText="bothSides">
              <wp:wrapPolygon edited="0">
                <wp:start x="0" y="0"/>
                <wp:lineTo x="0" y="21533"/>
                <wp:lineTo x="21404" y="21533"/>
                <wp:lineTo x="214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95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4128" behindDoc="1" locked="0" layoutInCell="1" allowOverlap="1" wp14:anchorId="7178EB29" wp14:editId="2B8547F1">
            <wp:simplePos x="0" y="0"/>
            <wp:positionH relativeFrom="margin">
              <wp:posOffset>5086350</wp:posOffset>
            </wp:positionH>
            <wp:positionV relativeFrom="paragraph">
              <wp:posOffset>217170</wp:posOffset>
            </wp:positionV>
            <wp:extent cx="1773555" cy="2364740"/>
            <wp:effectExtent l="0" t="0" r="0" b="0"/>
            <wp:wrapTight wrapText="bothSides">
              <wp:wrapPolygon edited="0">
                <wp:start x="0" y="0"/>
                <wp:lineTo x="0" y="21403"/>
                <wp:lineTo x="21345" y="21403"/>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55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88">
        <w:pict w14:anchorId="5CFDA5E2">
          <v:rect id="_x0000_i1025" style="width:0;height:1.5pt" o:hralign="center" o:hrstd="t" o:hr="t" fillcolor="#a0a0a0" stroked="f"/>
        </w:pict>
      </w:r>
    </w:p>
    <w:p w14:paraId="166A5AA7" w14:textId="5491DFBF" w:rsidR="00A71358" w:rsidRDefault="007E004D" w:rsidP="00841A6A">
      <w:pPr>
        <w:rPr>
          <w:noProof/>
        </w:rPr>
      </w:pPr>
      <w:r>
        <w:rPr>
          <w:noProof/>
        </w:rPr>
        <w:drawing>
          <wp:anchor distT="0" distB="0" distL="114300" distR="114300" simplePos="0" relativeHeight="253105152" behindDoc="1" locked="0" layoutInCell="1" allowOverlap="1" wp14:anchorId="6A89E8CC" wp14:editId="6A9E5F5D">
            <wp:simplePos x="0" y="0"/>
            <wp:positionH relativeFrom="column">
              <wp:posOffset>19050</wp:posOffset>
            </wp:positionH>
            <wp:positionV relativeFrom="paragraph">
              <wp:posOffset>2100580</wp:posOffset>
            </wp:positionV>
            <wp:extent cx="1952625" cy="3465195"/>
            <wp:effectExtent l="0" t="0" r="9525" b="1905"/>
            <wp:wrapTight wrapText="bothSides">
              <wp:wrapPolygon edited="0">
                <wp:start x="0" y="0"/>
                <wp:lineTo x="0" y="21493"/>
                <wp:lineTo x="21495" y="21493"/>
                <wp:lineTo x="214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3104" behindDoc="1" locked="0" layoutInCell="1" allowOverlap="1" wp14:anchorId="6545D9F4" wp14:editId="383B662A">
            <wp:simplePos x="0" y="0"/>
            <wp:positionH relativeFrom="margin">
              <wp:align>left</wp:align>
            </wp:positionH>
            <wp:positionV relativeFrom="paragraph">
              <wp:posOffset>13335</wp:posOffset>
            </wp:positionV>
            <wp:extent cx="1891665" cy="2552700"/>
            <wp:effectExtent l="0" t="0" r="0" b="0"/>
            <wp:wrapTight wrapText="bothSides">
              <wp:wrapPolygon edited="0">
                <wp:start x="0" y="0"/>
                <wp:lineTo x="0" y="21439"/>
                <wp:lineTo x="21317" y="21439"/>
                <wp:lineTo x="213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66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2080" behindDoc="1" locked="0" layoutInCell="1" allowOverlap="1" wp14:anchorId="61EE5778" wp14:editId="67A2EF0E">
            <wp:simplePos x="0" y="0"/>
            <wp:positionH relativeFrom="column">
              <wp:posOffset>1891030</wp:posOffset>
            </wp:positionH>
            <wp:positionV relativeFrom="paragraph">
              <wp:posOffset>13335</wp:posOffset>
            </wp:positionV>
            <wp:extent cx="3457575" cy="1944370"/>
            <wp:effectExtent l="0" t="0" r="9525" b="0"/>
            <wp:wrapTight wrapText="bothSides">
              <wp:wrapPolygon edited="0">
                <wp:start x="0" y="0"/>
                <wp:lineTo x="0" y="21374"/>
                <wp:lineTo x="21540" y="21374"/>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B994D" w14:textId="5971E7D6" w:rsidR="004032BB" w:rsidRDefault="004032BB" w:rsidP="00841A6A">
      <w:pPr>
        <w:rPr>
          <w:noProof/>
        </w:rPr>
      </w:pPr>
    </w:p>
    <w:p w14:paraId="2D7D2B18" w14:textId="3A82540B" w:rsidR="004032BB" w:rsidRDefault="004032BB" w:rsidP="00841A6A">
      <w:pPr>
        <w:rPr>
          <w:noProof/>
        </w:rPr>
      </w:pPr>
    </w:p>
    <w:p w14:paraId="122AD95F" w14:textId="442BE4C0" w:rsidR="004032BB" w:rsidRDefault="004032BB" w:rsidP="00841A6A">
      <w:pPr>
        <w:rPr>
          <w:noProof/>
        </w:rPr>
      </w:pPr>
    </w:p>
    <w:p w14:paraId="4157948F" w14:textId="392E2E28" w:rsidR="002A011C" w:rsidRDefault="00283588"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0647EE6E"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65B68C9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0B6F37D7" w:rsidR="00B14614" w:rsidRPr="00D061AC" w:rsidRDefault="00B14614" w:rsidP="00B14614">
      <w:pPr>
        <w:textAlignment w:val="baseline"/>
        <w:rPr>
          <w:rFonts w:eastAsia="Times New Roman"/>
          <w:color w:val="224466"/>
          <w:bdr w:val="none" w:sz="0" w:space="0" w:color="auto" w:frame="1"/>
        </w:rPr>
      </w:pPr>
    </w:p>
    <w:p w14:paraId="4050F3FC" w14:textId="77777777" w:rsidR="007A2D0B" w:rsidRPr="007A2D0B" w:rsidRDefault="007A2D0B" w:rsidP="00E46644">
      <w:pPr>
        <w:jc w:val="center"/>
        <w:rPr>
          <w:b/>
          <w:bCs/>
          <w:i/>
          <w:sz w:val="28"/>
          <w:szCs w:val="28"/>
        </w:rPr>
      </w:pPr>
      <w:r w:rsidRPr="007A2D0B">
        <w:rPr>
          <w:b/>
          <w:bCs/>
          <w:i/>
          <w:sz w:val="28"/>
          <w:szCs w:val="28"/>
        </w:rPr>
        <w:t>Meet the Author at the ARRL National Convention</w:t>
      </w:r>
    </w:p>
    <w:p w14:paraId="7CACCFC7" w14:textId="7336B4CB" w:rsidR="007A2D0B" w:rsidRPr="007A2D0B" w:rsidRDefault="007A2D0B" w:rsidP="007A2D0B"/>
    <w:p w14:paraId="0CABFF34" w14:textId="50A6E2E7" w:rsidR="007A2D0B" w:rsidRDefault="00E46644" w:rsidP="007A2D0B">
      <w:r w:rsidRPr="00E46644">
        <w:rPr>
          <w:noProof/>
        </w:rPr>
        <w:drawing>
          <wp:anchor distT="0" distB="0" distL="114300" distR="114300" simplePos="0" relativeHeight="253087744" behindDoc="1" locked="0" layoutInCell="1" allowOverlap="1" wp14:anchorId="1CDAA060" wp14:editId="2BF69C88">
            <wp:simplePos x="0" y="0"/>
            <wp:positionH relativeFrom="margin">
              <wp:posOffset>4523740</wp:posOffset>
            </wp:positionH>
            <wp:positionV relativeFrom="paragraph">
              <wp:posOffset>5080</wp:posOffset>
            </wp:positionV>
            <wp:extent cx="2329180" cy="1409700"/>
            <wp:effectExtent l="0" t="0" r="0" b="0"/>
            <wp:wrapTight wrapText="bothSides">
              <wp:wrapPolygon edited="0">
                <wp:start x="0" y="0"/>
                <wp:lineTo x="0" y="21308"/>
                <wp:lineTo x="21376" y="21308"/>
                <wp:lineTo x="213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180" cy="1409700"/>
                    </a:xfrm>
                    <a:prstGeom prst="rect">
                      <a:avLst/>
                    </a:prstGeom>
                  </pic:spPr>
                </pic:pic>
              </a:graphicData>
            </a:graphic>
            <wp14:sizeRelH relativeFrom="page">
              <wp14:pctWidth>0</wp14:pctWidth>
            </wp14:sizeRelH>
            <wp14:sizeRelV relativeFrom="page">
              <wp14:pctHeight>0</wp14:pctHeight>
            </wp14:sizeRelV>
          </wp:anchor>
        </w:drawing>
      </w:r>
      <w:r w:rsidR="007A2D0B" w:rsidRPr="007A2D0B">
        <w:t>ARRL will present a “Meet the Author” area at the 2019 ARRL National Convention at Hamvention® May 17 – 19 in Xenia, Ohio. This is an opportunity for visitors to speak with the radio amateurs who are inspiring today’s experimenters, operators, and innovators. A schedule will be posted in the ARRL exhibit area to meet these authors and editors: </w:t>
      </w:r>
    </w:p>
    <w:p w14:paraId="0E1E2CB8" w14:textId="77777777" w:rsidR="00E46644" w:rsidRPr="007A2D0B" w:rsidRDefault="00E46644" w:rsidP="007A2D0B"/>
    <w:p w14:paraId="230338B2" w14:textId="02D9D69B" w:rsidR="00E46644" w:rsidRDefault="007A2D0B" w:rsidP="00E46644">
      <w:pPr>
        <w:numPr>
          <w:ilvl w:val="0"/>
          <w:numId w:val="22"/>
        </w:numPr>
      </w:pPr>
      <w:r w:rsidRPr="007A2D0B">
        <w:t xml:space="preserve">Bob </w:t>
      </w:r>
      <w:proofErr w:type="spellStart"/>
      <w:r w:rsidRPr="007A2D0B">
        <w:t>Bruninga</w:t>
      </w:r>
      <w:proofErr w:type="spellEnd"/>
      <w:r w:rsidRPr="007A2D0B">
        <w:t>, WB4APR, author of ARRL’s new book </w:t>
      </w:r>
      <w:hyperlink r:id="rId17" w:history="1">
        <w:r w:rsidRPr="007A2D0B">
          <w:rPr>
            <w:rStyle w:val="Hyperlink"/>
            <w:b/>
            <w:bCs/>
            <w:i/>
            <w:iCs/>
          </w:rPr>
          <w:t>Energy Choices for the Radio Amateur</w:t>
        </w:r>
      </w:hyperlink>
      <w:r w:rsidRPr="007A2D0B">
        <w:rPr>
          <w:i/>
          <w:iCs/>
        </w:rPr>
        <w:t>.</w:t>
      </w:r>
      <w:r w:rsidRPr="007A2D0B">
        <w:t> </w:t>
      </w:r>
    </w:p>
    <w:p w14:paraId="7A7E1D90" w14:textId="77777777" w:rsidR="00E46644" w:rsidRPr="007A2D0B" w:rsidRDefault="00E46644" w:rsidP="00E46644"/>
    <w:p w14:paraId="2E9CC1A5" w14:textId="53412921" w:rsidR="007A2D0B" w:rsidRDefault="007A2D0B" w:rsidP="007A2D0B">
      <w:pPr>
        <w:numPr>
          <w:ilvl w:val="0"/>
          <w:numId w:val="22"/>
        </w:numPr>
      </w:pPr>
      <w:r w:rsidRPr="007A2D0B">
        <w:t xml:space="preserve">Glen </w:t>
      </w:r>
      <w:proofErr w:type="spellStart"/>
      <w:r w:rsidRPr="007A2D0B">
        <w:t>Popiel</w:t>
      </w:r>
      <w:proofErr w:type="spellEnd"/>
      <w:r w:rsidRPr="007A2D0B">
        <w:t>, KW5GP, author of </w:t>
      </w:r>
      <w:hyperlink r:id="rId18" w:history="1">
        <w:r w:rsidRPr="007A2D0B">
          <w:rPr>
            <w:rStyle w:val="Hyperlink"/>
            <w:b/>
            <w:bCs/>
            <w:i/>
            <w:iCs/>
          </w:rPr>
          <w:t>Arduino for Ham Radio</w:t>
        </w:r>
      </w:hyperlink>
      <w:r w:rsidRPr="007A2D0B">
        <w:t>, </w:t>
      </w:r>
      <w:hyperlink r:id="rId19" w:history="1">
        <w:r w:rsidRPr="007A2D0B">
          <w:rPr>
            <w:rStyle w:val="Hyperlink"/>
            <w:b/>
            <w:bCs/>
            <w:i/>
            <w:iCs/>
          </w:rPr>
          <w:t>More Arduino Projects for Ham Radio</w:t>
        </w:r>
      </w:hyperlink>
      <w:r w:rsidRPr="007A2D0B">
        <w:t>, and </w:t>
      </w:r>
      <w:hyperlink r:id="rId20" w:history="1">
        <w:r w:rsidRPr="007A2D0B">
          <w:rPr>
            <w:rStyle w:val="Hyperlink"/>
            <w:b/>
            <w:bCs/>
            <w:i/>
            <w:iCs/>
          </w:rPr>
          <w:t>High Speed Multimedia for Amateur Radio</w:t>
        </w:r>
      </w:hyperlink>
      <w:r w:rsidRPr="007A2D0B">
        <w:rPr>
          <w:i/>
          <w:iCs/>
        </w:rPr>
        <w:t>.</w:t>
      </w:r>
      <w:r w:rsidRPr="007A2D0B">
        <w:t> </w:t>
      </w:r>
    </w:p>
    <w:p w14:paraId="05D3AEBC" w14:textId="77777777" w:rsidR="00E46644" w:rsidRPr="007A2D0B" w:rsidRDefault="00E46644" w:rsidP="00E46644"/>
    <w:p w14:paraId="4EBDA7F0" w14:textId="1887AD1C" w:rsidR="007A2D0B" w:rsidRDefault="007A2D0B" w:rsidP="007A2D0B">
      <w:pPr>
        <w:numPr>
          <w:ilvl w:val="0"/>
          <w:numId w:val="22"/>
        </w:numPr>
      </w:pPr>
      <w:r w:rsidRPr="007A2D0B">
        <w:t>Ward Silver, N0AX, lead editor for </w:t>
      </w:r>
      <w:hyperlink r:id="rId21" w:history="1">
        <w:r w:rsidRPr="007A2D0B">
          <w:rPr>
            <w:rStyle w:val="Hyperlink"/>
            <w:b/>
            <w:bCs/>
            <w:i/>
            <w:iCs/>
          </w:rPr>
          <w:t>The ARRL Handbook</w:t>
        </w:r>
      </w:hyperlink>
      <w:r w:rsidRPr="007A2D0B">
        <w:t> and </w:t>
      </w:r>
      <w:hyperlink r:id="rId22" w:history="1">
        <w:r w:rsidRPr="007A2D0B">
          <w:rPr>
            <w:rStyle w:val="Hyperlink"/>
            <w:b/>
            <w:bCs/>
            <w:i/>
            <w:iCs/>
          </w:rPr>
          <w:t>The ARRL Antenna Book</w:t>
        </w:r>
      </w:hyperlink>
      <w:r w:rsidRPr="007A2D0B">
        <w:t>, and author of </w:t>
      </w:r>
      <w:hyperlink r:id="rId23" w:history="1">
        <w:r w:rsidRPr="007A2D0B">
          <w:rPr>
            <w:rStyle w:val="Hyperlink"/>
            <w:b/>
            <w:bCs/>
            <w:i/>
            <w:iCs/>
          </w:rPr>
          <w:t>Grounding and Bonding for the Radio Amateur</w:t>
        </w:r>
      </w:hyperlink>
      <w:r w:rsidRPr="007A2D0B">
        <w:t>, </w:t>
      </w:r>
      <w:hyperlink r:id="rId24" w:history="1">
        <w:r w:rsidRPr="007A2D0B">
          <w:rPr>
            <w:rStyle w:val="Hyperlink"/>
            <w:b/>
            <w:bCs/>
            <w:i/>
            <w:iCs/>
          </w:rPr>
          <w:t>ARRL’s Hands-On Radio Experiments</w:t>
        </w:r>
      </w:hyperlink>
      <w:r w:rsidRPr="007A2D0B">
        <w:t>, and </w:t>
      </w:r>
      <w:hyperlink r:id="rId25" w:history="1">
        <w:r w:rsidRPr="007A2D0B">
          <w:rPr>
            <w:rStyle w:val="Hyperlink"/>
            <w:b/>
            <w:bCs/>
          </w:rPr>
          <w:t>ARRL License Manuals</w:t>
        </w:r>
      </w:hyperlink>
      <w:r w:rsidRPr="007A2D0B">
        <w:t>. </w:t>
      </w:r>
    </w:p>
    <w:p w14:paraId="27D88A11" w14:textId="77777777" w:rsidR="00E46644" w:rsidRPr="007A2D0B" w:rsidRDefault="00E46644" w:rsidP="00E46644"/>
    <w:p w14:paraId="5CE08996" w14:textId="511B07E4" w:rsidR="007A2D0B" w:rsidRDefault="007A2D0B" w:rsidP="007A2D0B">
      <w:pPr>
        <w:numPr>
          <w:ilvl w:val="0"/>
          <w:numId w:val="22"/>
        </w:numPr>
      </w:pPr>
      <w:r w:rsidRPr="007A2D0B">
        <w:t>Dr. Scott Wright, K0MD, editor of </w:t>
      </w:r>
      <w:hyperlink r:id="rId26" w:history="1">
        <w:r w:rsidRPr="007A2D0B">
          <w:rPr>
            <w:rStyle w:val="Hyperlink"/>
            <w:b/>
            <w:bCs/>
            <w:i/>
            <w:iCs/>
          </w:rPr>
          <w:t>NCJ</w:t>
        </w:r>
      </w:hyperlink>
      <w:r w:rsidRPr="007A2D0B">
        <w:t>, ARRL’s premiere contesting journal. </w:t>
      </w:r>
    </w:p>
    <w:p w14:paraId="150A88A0" w14:textId="77777777" w:rsidR="00E46644" w:rsidRPr="007A2D0B" w:rsidRDefault="00E46644" w:rsidP="00E46644"/>
    <w:p w14:paraId="2D0B32CF" w14:textId="00C04588" w:rsidR="007A2D0B" w:rsidRDefault="007A2D0B" w:rsidP="007A2D0B">
      <w:pPr>
        <w:numPr>
          <w:ilvl w:val="0"/>
          <w:numId w:val="22"/>
        </w:numPr>
      </w:pPr>
      <w:r w:rsidRPr="007A2D0B">
        <w:t>Bob Allison, WB1GCM, ARRL Lab Product Review and author of </w:t>
      </w:r>
      <w:hyperlink r:id="rId27" w:history="1">
        <w:r w:rsidRPr="007A2D0B">
          <w:rPr>
            <w:rStyle w:val="Hyperlink"/>
            <w:b/>
            <w:bCs/>
            <w:i/>
            <w:iCs/>
          </w:rPr>
          <w:t>Amateur Radio Transceiver Performance Testing</w:t>
        </w:r>
      </w:hyperlink>
      <w:r w:rsidRPr="007A2D0B">
        <w:rPr>
          <w:i/>
          <w:iCs/>
        </w:rPr>
        <w:t>.</w:t>
      </w:r>
      <w:r w:rsidRPr="007A2D0B">
        <w:t> </w:t>
      </w:r>
    </w:p>
    <w:p w14:paraId="378B2EE1" w14:textId="77777777" w:rsidR="00E46644" w:rsidRPr="007A2D0B" w:rsidRDefault="00E46644" w:rsidP="00E46644"/>
    <w:p w14:paraId="21A8F795" w14:textId="54B49235" w:rsidR="007A2D0B" w:rsidRPr="007A2D0B" w:rsidRDefault="007A2D0B" w:rsidP="007A2D0B">
      <w:r w:rsidRPr="007A2D0B">
        <w:t>Books will be available for purchase within the ARRL exhibit area for authors to autograph. In addition to the Meet the Authors area, ARRL National Convention exhibits and activities will include QSL card checking for ARRL award programs, the opportunity to have your handheld transceiver checked for spurious emissions, and much more.</w:t>
      </w:r>
    </w:p>
    <w:p w14:paraId="04CE716E" w14:textId="77777777" w:rsidR="00E46644" w:rsidRDefault="00E46644" w:rsidP="007A2D0B"/>
    <w:p w14:paraId="6A2ED46F" w14:textId="53ACF351" w:rsidR="007A2D0B" w:rsidRPr="007A2D0B" w:rsidRDefault="007A2D0B" w:rsidP="007A2D0B">
      <w:r w:rsidRPr="007A2D0B">
        <w:t xml:space="preserve">ARRL exhibits will </w:t>
      </w:r>
      <w:proofErr w:type="gramStart"/>
      <w:r w:rsidRPr="007A2D0B">
        <w:t>be located in</w:t>
      </w:r>
      <w:proofErr w:type="gramEnd"/>
      <w:r w:rsidRPr="007A2D0B">
        <w:t xml:space="preserve"> Building 2 of the Greene County Fairgrounds and Expo Center. Visit the </w:t>
      </w:r>
      <w:hyperlink r:id="rId28" w:history="1">
        <w:r w:rsidRPr="007A2D0B">
          <w:rPr>
            <w:rStyle w:val="Hyperlink"/>
            <w:b/>
            <w:bCs/>
          </w:rPr>
          <w:t>ARRL National Convention</w:t>
        </w:r>
      </w:hyperlink>
      <w:r w:rsidRPr="007A2D0B">
        <w:t> and </w:t>
      </w:r>
      <w:hyperlink r:id="rId29" w:history="1">
        <w:r w:rsidRPr="007A2D0B">
          <w:rPr>
            <w:rStyle w:val="Hyperlink"/>
            <w:b/>
            <w:bCs/>
          </w:rPr>
          <w:t>Hamvention</w:t>
        </w:r>
      </w:hyperlink>
      <w:r w:rsidRPr="007A2D0B">
        <w:t> websites for a complete convention rundown. </w:t>
      </w:r>
    </w:p>
    <w:p w14:paraId="33ACD3F1" w14:textId="1D065C24" w:rsidR="00C47135" w:rsidRDefault="00C47135" w:rsidP="00C47135"/>
    <w:p w14:paraId="18098CF3" w14:textId="4EFC510E" w:rsidR="00FB6AAA" w:rsidRDefault="00E46644" w:rsidP="00E46644">
      <w:pPr>
        <w:jc w:val="center"/>
      </w:pPr>
      <w:r>
        <w:t>#########</w:t>
      </w:r>
    </w:p>
    <w:p w14:paraId="26EACA1F" w14:textId="6E3F5E37" w:rsidR="00FB6AAA" w:rsidRDefault="00FB6AAA" w:rsidP="00C47135"/>
    <w:p w14:paraId="4B75BD6B" w14:textId="52E98766" w:rsidR="00E46644" w:rsidRPr="00E46644" w:rsidRDefault="00E46644" w:rsidP="00E46644">
      <w:pPr>
        <w:jc w:val="center"/>
        <w:rPr>
          <w:b/>
          <w:bCs/>
          <w:i/>
          <w:sz w:val="28"/>
          <w:szCs w:val="28"/>
        </w:rPr>
      </w:pPr>
      <w:r w:rsidRPr="00E46644">
        <w:rPr>
          <w:b/>
          <w:bCs/>
          <w:i/>
          <w:sz w:val="28"/>
          <w:szCs w:val="28"/>
        </w:rPr>
        <w:t>IARU Argues for Protection from Wireless Power Transfer Spurious Emissions</w:t>
      </w:r>
    </w:p>
    <w:p w14:paraId="7EF09F7D" w14:textId="5FCE4B94" w:rsidR="00E46644" w:rsidRPr="00E46644" w:rsidRDefault="006B4F8C" w:rsidP="00E46644">
      <w:r w:rsidRPr="00E46644">
        <w:rPr>
          <w:noProof/>
        </w:rPr>
        <w:drawing>
          <wp:anchor distT="0" distB="0" distL="114300" distR="114300" simplePos="0" relativeHeight="253088768" behindDoc="1" locked="0" layoutInCell="1" allowOverlap="1" wp14:anchorId="4E23DC5F" wp14:editId="083656B8">
            <wp:simplePos x="0" y="0"/>
            <wp:positionH relativeFrom="margin">
              <wp:align>left</wp:align>
            </wp:positionH>
            <wp:positionV relativeFrom="paragraph">
              <wp:posOffset>13335</wp:posOffset>
            </wp:positionV>
            <wp:extent cx="1133475" cy="1566545"/>
            <wp:effectExtent l="0" t="0" r="9525" b="0"/>
            <wp:wrapTight wrapText="bothSides">
              <wp:wrapPolygon edited="0">
                <wp:start x="0" y="0"/>
                <wp:lineTo x="0" y="21276"/>
                <wp:lineTo x="21418" y="21276"/>
                <wp:lineTo x="2141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3475" cy="1566545"/>
                    </a:xfrm>
                    <a:prstGeom prst="rect">
                      <a:avLst/>
                    </a:prstGeom>
                  </pic:spPr>
                </pic:pic>
              </a:graphicData>
            </a:graphic>
            <wp14:sizeRelH relativeFrom="page">
              <wp14:pctWidth>0</wp14:pctWidth>
            </wp14:sizeRelH>
            <wp14:sizeRelV relativeFrom="page">
              <wp14:pctHeight>0</wp14:pctHeight>
            </wp14:sizeRelV>
          </wp:anchor>
        </w:drawing>
      </w:r>
    </w:p>
    <w:p w14:paraId="702374A5" w14:textId="0B83F157" w:rsidR="00E46644" w:rsidRPr="00E46644" w:rsidRDefault="00E46644" w:rsidP="00E46644">
      <w:r w:rsidRPr="00E46644">
        <w:t>The International Amateur Radio Union (IARU) was represented April 8 – 10, when </w:t>
      </w:r>
      <w:hyperlink r:id="rId31" w:history="1">
        <w:r w:rsidRPr="00E46644">
          <w:rPr>
            <w:rStyle w:val="Hyperlink"/>
            <w:b/>
            <w:bCs/>
          </w:rPr>
          <w:t>CEPT Committee SE24 – Short Range Devices</w:t>
        </w:r>
      </w:hyperlink>
      <w:r w:rsidRPr="00E46644">
        <w:t xml:space="preserve"> met in Ankara, Turkey, to undertake further work concerning wireless power transfer/transmission (WPT). SE24 is considering WPT for electric vehicles (WPT-EV) </w:t>
      </w:r>
      <w:proofErr w:type="gramStart"/>
      <w:r w:rsidRPr="00E46644">
        <w:t>and also</w:t>
      </w:r>
      <w:proofErr w:type="gramEnd"/>
      <w:r w:rsidRPr="00E46644">
        <w:t xml:space="preserve"> for generic applications.</w:t>
      </w:r>
    </w:p>
    <w:p w14:paraId="1C6140DA" w14:textId="77777777" w:rsidR="00E46644" w:rsidRDefault="00E46644" w:rsidP="00E46644"/>
    <w:p w14:paraId="2C5A5A11" w14:textId="77777777" w:rsidR="006B4F8C" w:rsidRDefault="006B4F8C" w:rsidP="00E46644"/>
    <w:p w14:paraId="65013093" w14:textId="77777777" w:rsidR="006B4F8C" w:rsidRDefault="006B4F8C" w:rsidP="00E46644"/>
    <w:p w14:paraId="23723E98" w14:textId="77777777" w:rsidR="006B4F8C" w:rsidRDefault="006B4F8C" w:rsidP="00E46644"/>
    <w:p w14:paraId="2AA7F271" w14:textId="77777777" w:rsidR="006B4F8C" w:rsidRDefault="006B4F8C" w:rsidP="00E46644"/>
    <w:p w14:paraId="68EFA2DF" w14:textId="77777777" w:rsidR="00102D50" w:rsidRDefault="00283588" w:rsidP="00102D50">
      <w:pPr>
        <w:rPr>
          <w:sz w:val="20"/>
          <w:szCs w:val="20"/>
          <w:u w:val="single"/>
        </w:rPr>
      </w:pPr>
      <w:hyperlink w:anchor="top" w:history="1">
        <w:r w:rsidR="00102D50" w:rsidRPr="00993649">
          <w:rPr>
            <w:rStyle w:val="Hyperlink"/>
            <w:sz w:val="20"/>
            <w:szCs w:val="20"/>
          </w:rPr>
          <w:t>TOP</w:t>
        </w:r>
      </w:hyperlink>
      <w:r w:rsidR="00102D50" w:rsidRPr="00993649">
        <w:rPr>
          <w:sz w:val="20"/>
          <w:szCs w:val="20"/>
          <w:u w:val="single"/>
        </w:rPr>
        <w:t xml:space="preserve"> ^</w:t>
      </w:r>
    </w:p>
    <w:p w14:paraId="1B3ED00F" w14:textId="080C90BA" w:rsidR="00E46644" w:rsidRPr="00E46644" w:rsidRDefault="00E46644" w:rsidP="00E46644">
      <w:r w:rsidRPr="00E46644">
        <w:lastRenderedPageBreak/>
        <w:t>IARU already provided extensive input on the potential impact on radio communications resulting from spurious emissions from WPT devices, as detailed in </w:t>
      </w:r>
      <w:hyperlink r:id="rId32" w:history="1">
        <w:r w:rsidRPr="00E46644">
          <w:rPr>
            <w:rStyle w:val="Hyperlink"/>
            <w:b/>
            <w:bCs/>
            <w:i/>
            <w:iCs/>
          </w:rPr>
          <w:t>CEPT ECC Report 289</w:t>
        </w:r>
      </w:hyperlink>
      <w:r w:rsidRPr="00E46644">
        <w:t>, published in January. According to that report, given the planned density of WPT systems for electric vehicles operating in the 79 – 90 kHz range, it is calculated that there will be a widespread and serious impact for the Amateur Service in the vicinity of WPT systems, should spurious emissions, measured at 10 meters, be at the current limits of </w:t>
      </w:r>
      <w:hyperlink r:id="rId33" w:history="1">
        <w:r w:rsidRPr="00E46644">
          <w:rPr>
            <w:rStyle w:val="Hyperlink"/>
            <w:b/>
            <w:bCs/>
            <w:i/>
            <w:iCs/>
          </w:rPr>
          <w:t>ERC Recommendation 74-01</w:t>
        </w:r>
      </w:hyperlink>
      <w:r w:rsidRPr="00E46644">
        <w:t>.</w:t>
      </w:r>
    </w:p>
    <w:p w14:paraId="0D7883E8" w14:textId="77777777" w:rsidR="00E46644" w:rsidRDefault="00E46644" w:rsidP="00E46644"/>
    <w:p w14:paraId="53C09B80" w14:textId="5A01ADE1" w:rsidR="00E46644" w:rsidRPr="00E46644" w:rsidRDefault="00E46644" w:rsidP="00E46644">
      <w:r w:rsidRPr="00E46644">
        <w:t>At the Ankara meeting, IARU and other interested parties provided further input. SE24 will meet again in early July to focus on WPT issues.</w:t>
      </w:r>
    </w:p>
    <w:p w14:paraId="51734E1F" w14:textId="77777777" w:rsidR="00E46644" w:rsidRDefault="00E46644" w:rsidP="00E46644"/>
    <w:p w14:paraId="1F1A655A" w14:textId="3666E78E" w:rsidR="00E46644" w:rsidRPr="00E46644" w:rsidRDefault="00E46644" w:rsidP="00E46644">
      <w:r w:rsidRPr="00E46644">
        <w:t>Also, at Ankara, IARU attended the Short-Range Devices Maintenance Group meeting (SRD/MG), where it was noted that further work was needed in SE24 before spurious emission limits for WPT devices could be addressed in a regulatory sense. IARU was represented in Ankara by IARU Region 1 President Don Beattie, G3BJ, who is spearheading the IARU’s work in this area.</w:t>
      </w:r>
    </w:p>
    <w:p w14:paraId="4F61383F" w14:textId="77777777" w:rsidR="00E46644" w:rsidRDefault="00E46644" w:rsidP="00E46644"/>
    <w:p w14:paraId="52AEFE18" w14:textId="4F88D506" w:rsidR="00E46644" w:rsidRPr="00E46644" w:rsidRDefault="00E46644" w:rsidP="00E46644">
      <w:r w:rsidRPr="00E46644">
        <w:t>The issue of WPT-EV is World Radiocommunication Conference 2019 (WRC-19) Agenda Item 9.1.6, for which studies are still under way. Broadcasters, land mobile services, and others have also expressed concern about spurious WPT-EV emissions. Further work remains regarding generic WPT systems for such applications as cell phone charging, power tools, and household appliances.   </w:t>
      </w:r>
    </w:p>
    <w:p w14:paraId="367B41B5" w14:textId="77777777" w:rsidR="00FB6AAA" w:rsidRDefault="00FB6AAA" w:rsidP="00C47135"/>
    <w:p w14:paraId="563968D2" w14:textId="305FA617" w:rsidR="00C47135" w:rsidRDefault="00C47135" w:rsidP="00C47135">
      <w:pPr>
        <w:jc w:val="center"/>
      </w:pPr>
      <w:r>
        <w:t>#########</w:t>
      </w:r>
    </w:p>
    <w:p w14:paraId="638DA5CE" w14:textId="2099035D" w:rsidR="00154331" w:rsidRDefault="00154331" w:rsidP="00162DE4">
      <w:pPr>
        <w:contextualSpacing/>
      </w:pPr>
    </w:p>
    <w:p w14:paraId="6C651E6A" w14:textId="77777777" w:rsidR="00154331" w:rsidRPr="00154331" w:rsidRDefault="00154331" w:rsidP="00154331">
      <w:pPr>
        <w:contextualSpacing/>
        <w:jc w:val="center"/>
        <w:rPr>
          <w:b/>
          <w:bCs/>
          <w:i/>
          <w:sz w:val="28"/>
          <w:szCs w:val="28"/>
        </w:rPr>
      </w:pPr>
      <w:r w:rsidRPr="00154331">
        <w:rPr>
          <w:b/>
          <w:bCs/>
          <w:i/>
          <w:sz w:val="28"/>
          <w:szCs w:val="28"/>
        </w:rPr>
        <w:t>Faster, More Contest-Friendly FT4 Digital Protocol to Debut in a Week</w:t>
      </w:r>
    </w:p>
    <w:p w14:paraId="39B0A9EC" w14:textId="77777777" w:rsidR="00154331" w:rsidRDefault="00154331" w:rsidP="00154331">
      <w:pPr>
        <w:contextualSpacing/>
        <w:rPr>
          <w:b/>
          <w:bCs/>
        </w:rPr>
      </w:pPr>
    </w:p>
    <w:p w14:paraId="601C1E20" w14:textId="6D392BF4" w:rsidR="00154331" w:rsidRPr="00154331" w:rsidRDefault="00DC584D" w:rsidP="00154331">
      <w:pPr>
        <w:contextualSpacing/>
      </w:pPr>
      <w:r w:rsidRPr="00DC584D">
        <w:rPr>
          <w:noProof/>
        </w:rPr>
        <w:drawing>
          <wp:anchor distT="0" distB="0" distL="114300" distR="114300" simplePos="0" relativeHeight="253089792" behindDoc="1" locked="0" layoutInCell="1" allowOverlap="1" wp14:anchorId="312B4DF8" wp14:editId="3A721B6A">
            <wp:simplePos x="0" y="0"/>
            <wp:positionH relativeFrom="margin">
              <wp:align>left</wp:align>
            </wp:positionH>
            <wp:positionV relativeFrom="paragraph">
              <wp:posOffset>13335</wp:posOffset>
            </wp:positionV>
            <wp:extent cx="2419350" cy="1943100"/>
            <wp:effectExtent l="0" t="0" r="0" b="0"/>
            <wp:wrapTight wrapText="bothSides">
              <wp:wrapPolygon edited="0">
                <wp:start x="0" y="0"/>
                <wp:lineTo x="0" y="21388"/>
                <wp:lineTo x="21430" y="21388"/>
                <wp:lineTo x="2143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19350" cy="1943100"/>
                    </a:xfrm>
                    <a:prstGeom prst="rect">
                      <a:avLst/>
                    </a:prstGeom>
                  </pic:spPr>
                </pic:pic>
              </a:graphicData>
            </a:graphic>
            <wp14:sizeRelH relativeFrom="page">
              <wp14:pctWidth>0</wp14:pctWidth>
            </wp14:sizeRelH>
            <wp14:sizeRelV relativeFrom="page">
              <wp14:pctHeight>0</wp14:pctHeight>
            </wp14:sizeRelV>
          </wp:anchor>
        </w:drawing>
      </w:r>
      <w:r w:rsidR="00154331" w:rsidRPr="00154331">
        <w:rPr>
          <w:b/>
          <w:bCs/>
        </w:rPr>
        <w:t>[UPDATED: 2019-04-24 @ 1818 UTC] </w:t>
      </w:r>
      <w:r w:rsidR="00154331" w:rsidRPr="00154331">
        <w:t xml:space="preserve">A new, speedier, more contest-friendly digital mode is just days </w:t>
      </w:r>
      <w:proofErr w:type="gramStart"/>
      <w:r w:rsidR="00154331" w:rsidRPr="00154331">
        <w:t>away,</w:t>
      </w:r>
      <w:r w:rsidRPr="00DC584D">
        <w:rPr>
          <w:noProof/>
        </w:rPr>
        <w:t xml:space="preserve"> </w:t>
      </w:r>
      <w:r w:rsidR="00154331" w:rsidRPr="00154331">
        <w:t xml:space="preserve"> initially</w:t>
      </w:r>
      <w:proofErr w:type="gramEnd"/>
      <w:r w:rsidR="00154331" w:rsidRPr="00154331">
        <w:t xml:space="preserve"> in beta form. </w:t>
      </w:r>
      <w:hyperlink r:id="rId35" w:history="1">
        <w:r w:rsidR="00154331" w:rsidRPr="00154331">
          <w:rPr>
            <w:rStyle w:val="Hyperlink"/>
            <w:b/>
            <w:bCs/>
            <w:i/>
            <w:iCs/>
          </w:rPr>
          <w:t>WSJT-X</w:t>
        </w:r>
      </w:hyperlink>
      <w:r w:rsidR="00154331" w:rsidRPr="00154331">
        <w:t xml:space="preserve"> developers say serious work on the new FT4 protocol began shortly after the FT8 Roundup held last December 1 – 2. The goal was a </w:t>
      </w:r>
      <w:proofErr w:type="spellStart"/>
      <w:r w:rsidR="00154331" w:rsidRPr="00154331">
        <w:t>mode</w:t>
      </w:r>
      <w:proofErr w:type="spellEnd"/>
      <w:r w:rsidR="00154331" w:rsidRPr="00154331">
        <w:t xml:space="preserve"> that could compete with RTTY contesting in terms of contact rates, while preserving many of the benefits of FT8.</w:t>
      </w:r>
    </w:p>
    <w:p w14:paraId="2D55DA10" w14:textId="77777777" w:rsidR="00154331" w:rsidRDefault="00154331" w:rsidP="00154331">
      <w:pPr>
        <w:contextualSpacing/>
      </w:pPr>
    </w:p>
    <w:p w14:paraId="31BC974E" w14:textId="01121254" w:rsidR="00154331" w:rsidRPr="00154331" w:rsidRDefault="00154331" w:rsidP="00154331">
      <w:pPr>
        <w:contextualSpacing/>
      </w:pPr>
      <w:r w:rsidRPr="00154331">
        <w:t>“Over the past month a small group of volunteers have been conducting on-the-air tests of FT4,” the </w:t>
      </w:r>
      <w:r w:rsidRPr="00154331">
        <w:rPr>
          <w:i/>
          <w:iCs/>
        </w:rPr>
        <w:t>WSJT-X</w:t>
      </w:r>
      <w:r w:rsidRPr="00154331">
        <w:t> Development Group — Joe Taylor, K1JT; Steve Franke, K9AN; and Bill Somerville, G4WJ — announced this week. “The early tests were very successful and helped us to make a number of important design decisions. We believe FT4 has considerable promise for its intended purpose.”</w:t>
      </w:r>
    </w:p>
    <w:p w14:paraId="508411F3" w14:textId="77777777" w:rsidR="00154331" w:rsidRDefault="00154331" w:rsidP="00154331">
      <w:pPr>
        <w:contextualSpacing/>
      </w:pPr>
    </w:p>
    <w:p w14:paraId="2B055178" w14:textId="519B5E78" w:rsidR="00154331" w:rsidRPr="00154331" w:rsidRDefault="00154331" w:rsidP="00154331">
      <w:pPr>
        <w:contextualSpacing/>
      </w:pPr>
      <w:r w:rsidRPr="00154331">
        <w:t>The developers say FT-4 soon will be ready for testing by a larger group and they’re seeking interested participants who can offer their “considered feedback.” They suggest reading </w:t>
      </w:r>
      <w:hyperlink r:id="rId36" w:history="1">
        <w:r w:rsidRPr="00154331">
          <w:rPr>
            <w:rStyle w:val="Hyperlink"/>
            <w:b/>
            <w:bCs/>
            <w:i/>
            <w:iCs/>
          </w:rPr>
          <w:t>The FT4 Protocol for Digital Contesting</w:t>
        </w:r>
      </w:hyperlink>
      <w:r w:rsidRPr="00154331">
        <w:t> first. A general release of the </w:t>
      </w:r>
      <w:r w:rsidRPr="00154331">
        <w:rPr>
          <w:i/>
          <w:iCs/>
        </w:rPr>
        <w:t>WSJT-X</w:t>
      </w:r>
      <w:r w:rsidRPr="00154331">
        <w:t> suite that includes FT4 is anticipated in July.</w:t>
      </w:r>
    </w:p>
    <w:p w14:paraId="328CC63C" w14:textId="77777777" w:rsidR="00154331" w:rsidRDefault="00154331" w:rsidP="00154331">
      <w:pPr>
        <w:contextualSpacing/>
      </w:pPr>
    </w:p>
    <w:p w14:paraId="06134309" w14:textId="75B16C18" w:rsidR="00154331" w:rsidRPr="00154331" w:rsidRDefault="00154331" w:rsidP="00154331">
      <w:pPr>
        <w:contextualSpacing/>
      </w:pPr>
      <w:r w:rsidRPr="00154331">
        <w:t>According to the document FT4 is an experimental digital mode designed specifically for radio contesting that — like FT8 — uses fixed-length transmissions, structured messages with formats optimized for minimal contacts, and strong forward-error correction. Transmit-receive sequences are 6 seconds, making it 2.5 times faster than FT8 and about the same speed as conventional RTTY for radio contesting. FT4 can work with signals 10 dB weaker what would be required to decode RTTY while using much less bandwidth.</w:t>
      </w:r>
    </w:p>
    <w:p w14:paraId="01CEC3E0" w14:textId="77777777" w:rsidR="00102D50" w:rsidRDefault="00102D50" w:rsidP="00102D50">
      <w:pPr>
        <w:rPr>
          <w:rStyle w:val="Hyperlink"/>
          <w:sz w:val="20"/>
          <w:szCs w:val="20"/>
        </w:rPr>
      </w:pPr>
    </w:p>
    <w:p w14:paraId="671D4EF9" w14:textId="77777777" w:rsidR="00102D50" w:rsidRDefault="00102D50" w:rsidP="00102D50">
      <w:pPr>
        <w:rPr>
          <w:rStyle w:val="Hyperlink"/>
          <w:sz w:val="20"/>
          <w:szCs w:val="20"/>
        </w:rPr>
      </w:pPr>
    </w:p>
    <w:p w14:paraId="3A1CEA29" w14:textId="77777777" w:rsidR="00102D50" w:rsidRDefault="00102D50" w:rsidP="00102D50">
      <w:pPr>
        <w:rPr>
          <w:rStyle w:val="Hyperlink"/>
          <w:sz w:val="20"/>
          <w:szCs w:val="20"/>
        </w:rPr>
      </w:pPr>
    </w:p>
    <w:p w14:paraId="0D075B1C" w14:textId="6A6B86BD" w:rsidR="00102D50" w:rsidRDefault="00283588" w:rsidP="00102D50">
      <w:pPr>
        <w:rPr>
          <w:sz w:val="20"/>
          <w:szCs w:val="20"/>
          <w:u w:val="single"/>
        </w:rPr>
      </w:pPr>
      <w:hyperlink w:anchor="top" w:history="1">
        <w:r w:rsidR="00102D50" w:rsidRPr="00993649">
          <w:rPr>
            <w:rStyle w:val="Hyperlink"/>
            <w:sz w:val="20"/>
            <w:szCs w:val="20"/>
          </w:rPr>
          <w:t>TOP</w:t>
        </w:r>
      </w:hyperlink>
      <w:r w:rsidR="00102D50" w:rsidRPr="00993649">
        <w:rPr>
          <w:sz w:val="20"/>
          <w:szCs w:val="20"/>
          <w:u w:val="single"/>
        </w:rPr>
        <w:t xml:space="preserve"> ^</w:t>
      </w:r>
    </w:p>
    <w:p w14:paraId="2BFF6CF7" w14:textId="4FA2C65B" w:rsidR="00154331" w:rsidRPr="00154331" w:rsidRDefault="00154331" w:rsidP="00154331">
      <w:pPr>
        <w:contextualSpacing/>
      </w:pPr>
      <w:r w:rsidRPr="00154331">
        <w:lastRenderedPageBreak/>
        <w:t>Transmissions last for 4.48 seconds, compared to 12.64 seconds for FT8. Modulation uses four-tone frequency-shift keying at approximately 23.4 baud, with tones separated by the baud rate. The occupied bandwidth is 90 Hz.</w:t>
      </w:r>
    </w:p>
    <w:p w14:paraId="43B2B7ED" w14:textId="4A4845A2" w:rsidR="00154331" w:rsidRDefault="00154331" w:rsidP="00154331">
      <w:pPr>
        <w:contextualSpacing/>
      </w:pPr>
    </w:p>
    <w:p w14:paraId="0103F828" w14:textId="3A46D3FE" w:rsidR="00154331" w:rsidRDefault="00154331" w:rsidP="00154331">
      <w:pPr>
        <w:contextualSpacing/>
      </w:pPr>
      <w:r w:rsidRPr="00154331">
        <w:t>“We plan to post downloadable installation packages for </w:t>
      </w:r>
      <w:r w:rsidRPr="00154331">
        <w:rPr>
          <w:i/>
          <w:iCs/>
        </w:rPr>
        <w:t>WSJT-X</w:t>
      </w:r>
      <w:r w:rsidRPr="00154331">
        <w:t> version 2.1.0-rc5 on Monday, April 29,” the Development Group said. </w:t>
      </w:r>
      <w:r w:rsidRPr="00154331">
        <w:rPr>
          <w:i/>
          <w:iCs/>
        </w:rPr>
        <w:t>The FT4 Protocol for Digital Contesting</w:t>
      </w:r>
      <w:r w:rsidRPr="00154331">
        <w:t> document includes:</w:t>
      </w:r>
    </w:p>
    <w:p w14:paraId="4A3F8965" w14:textId="77777777" w:rsidR="00154331" w:rsidRPr="00154331" w:rsidRDefault="00154331" w:rsidP="00154331">
      <w:pPr>
        <w:contextualSpacing/>
      </w:pPr>
    </w:p>
    <w:p w14:paraId="1053C165" w14:textId="0286C488" w:rsidR="00154331" w:rsidRDefault="00154331" w:rsidP="00154331">
      <w:pPr>
        <w:numPr>
          <w:ilvl w:val="0"/>
          <w:numId w:val="23"/>
        </w:numPr>
        <w:contextualSpacing/>
      </w:pPr>
      <w:r w:rsidRPr="00154331">
        <w:t>Instructions for installing </w:t>
      </w:r>
      <w:r w:rsidRPr="00154331">
        <w:rPr>
          <w:i/>
          <w:iCs/>
        </w:rPr>
        <w:t>WSJT-X</w:t>
      </w:r>
      <w:r w:rsidRPr="00154331">
        <w:t> 2.1.0-rc5 and configuring FT4.</w:t>
      </w:r>
    </w:p>
    <w:p w14:paraId="072E4AE9" w14:textId="32D9710A" w:rsidR="00154331" w:rsidRPr="00154331" w:rsidRDefault="00154331" w:rsidP="00154331">
      <w:pPr>
        <w:contextualSpacing/>
      </w:pPr>
    </w:p>
    <w:p w14:paraId="782EEF45" w14:textId="15FC7449" w:rsidR="00154331" w:rsidRDefault="00154331" w:rsidP="00154331">
      <w:pPr>
        <w:numPr>
          <w:ilvl w:val="0"/>
          <w:numId w:val="23"/>
        </w:numPr>
        <w:contextualSpacing/>
      </w:pPr>
      <w:r w:rsidRPr="00154331">
        <w:t>FT4 operating instructions.</w:t>
      </w:r>
    </w:p>
    <w:p w14:paraId="1105E25D" w14:textId="77777777" w:rsidR="00154331" w:rsidRPr="00154331" w:rsidRDefault="00154331" w:rsidP="00154331">
      <w:pPr>
        <w:contextualSpacing/>
      </w:pPr>
    </w:p>
    <w:p w14:paraId="3B9E1C85" w14:textId="3D4FFF5A" w:rsidR="00154331" w:rsidRDefault="00154331" w:rsidP="00154331">
      <w:pPr>
        <w:numPr>
          <w:ilvl w:val="0"/>
          <w:numId w:val="23"/>
        </w:numPr>
        <w:contextualSpacing/>
      </w:pPr>
      <w:r w:rsidRPr="00154331">
        <w:t>A basic description of the FT4 protocol, modulation, and waveform.</w:t>
      </w:r>
    </w:p>
    <w:p w14:paraId="4103E62A" w14:textId="77777777" w:rsidR="00154331" w:rsidRPr="00154331" w:rsidRDefault="00154331" w:rsidP="00154331">
      <w:pPr>
        <w:contextualSpacing/>
      </w:pPr>
    </w:p>
    <w:p w14:paraId="3BB8F282" w14:textId="15A21E86" w:rsidR="00154331" w:rsidRDefault="00154331" w:rsidP="00154331">
      <w:pPr>
        <w:numPr>
          <w:ilvl w:val="0"/>
          <w:numId w:val="23"/>
        </w:numPr>
        <w:contextualSpacing/>
      </w:pPr>
      <w:r w:rsidRPr="00154331">
        <w:t>Detailed sensitivity measurements for FT4 under a wide variety of simulated propagation conditions.</w:t>
      </w:r>
    </w:p>
    <w:p w14:paraId="70B35BCE" w14:textId="77777777" w:rsidR="00154331" w:rsidRPr="00154331" w:rsidRDefault="00154331" w:rsidP="00154331">
      <w:pPr>
        <w:contextualSpacing/>
      </w:pPr>
    </w:p>
    <w:p w14:paraId="413C370C" w14:textId="77777777" w:rsidR="00154331" w:rsidRPr="00154331" w:rsidRDefault="00154331" w:rsidP="00154331">
      <w:pPr>
        <w:contextualSpacing/>
      </w:pPr>
      <w:r w:rsidRPr="00154331">
        <w:t>“A few parameters and operating behaviors of FT4 are still being tested and optimized,” the initial FT4 guide says. “It will be very useful to hold several more mock contest practice sessions, with a larger group of active participants.”</w:t>
      </w:r>
    </w:p>
    <w:p w14:paraId="6BE4B005" w14:textId="77777777" w:rsidR="00154331" w:rsidRDefault="00154331" w:rsidP="00154331">
      <w:pPr>
        <w:contextualSpacing/>
      </w:pPr>
    </w:p>
    <w:p w14:paraId="3E18AEB0" w14:textId="45767148" w:rsidR="00154331" w:rsidRPr="00154331" w:rsidRDefault="00154331" w:rsidP="00154331">
      <w:pPr>
        <w:contextualSpacing/>
      </w:pPr>
      <w:r w:rsidRPr="00154331">
        <w:t>Even if these practice sessions reveal no serious bugs or inadequacies, the WSJT-X Development Group believes FT4 is still too new to be used in the ARRL VHF Contest (June 8 – 10) and ARRL Field Day (June 22 – 23). For that reason, release candidate </w:t>
      </w:r>
      <w:r w:rsidRPr="00154331">
        <w:rPr>
          <w:i/>
          <w:iCs/>
        </w:rPr>
        <w:t>WSJT-X</w:t>
      </w:r>
      <w:r w:rsidRPr="00154331">
        <w:t> 2.1.0-rc5 will “time out” on June 7.</w:t>
      </w:r>
    </w:p>
    <w:p w14:paraId="53F25BEB" w14:textId="4FD42957" w:rsidR="00154331" w:rsidRDefault="00154331" w:rsidP="00154331">
      <w:pPr>
        <w:contextualSpacing/>
      </w:pPr>
      <w:r w:rsidRPr="00154331">
        <w:t>Here is the proposed schedule related to the FT4 beta version rollout.</w:t>
      </w:r>
    </w:p>
    <w:p w14:paraId="4930CDCD" w14:textId="77777777" w:rsidR="00897EEA" w:rsidRPr="00154331" w:rsidRDefault="00897EEA" w:rsidP="00154331">
      <w:pPr>
        <w:contextualSpacing/>
      </w:pPr>
    </w:p>
    <w:p w14:paraId="13BD393D" w14:textId="7053FBF3" w:rsidR="00154331" w:rsidRDefault="00154331" w:rsidP="00154331">
      <w:pPr>
        <w:numPr>
          <w:ilvl w:val="0"/>
          <w:numId w:val="24"/>
        </w:numPr>
        <w:contextualSpacing/>
      </w:pPr>
      <w:r w:rsidRPr="00154331">
        <w:t>April 29: Second announcement, with links to downloadable installation packages for WSJT-X 2.1.0-rc5</w:t>
      </w:r>
    </w:p>
    <w:p w14:paraId="60F5883F" w14:textId="77777777" w:rsidR="00897EEA" w:rsidRPr="00154331" w:rsidRDefault="00897EEA" w:rsidP="00897EEA">
      <w:pPr>
        <w:contextualSpacing/>
      </w:pPr>
    </w:p>
    <w:p w14:paraId="5D499E18" w14:textId="4678B32D" w:rsidR="00154331" w:rsidRDefault="00154331" w:rsidP="00154331">
      <w:pPr>
        <w:numPr>
          <w:ilvl w:val="0"/>
          <w:numId w:val="24"/>
        </w:numPr>
        <w:contextualSpacing/>
      </w:pPr>
      <w:r w:rsidRPr="00154331">
        <w:t>May 9, 0000 – 0100 UTC: FT4 practice session, 7.090 MHz</w:t>
      </w:r>
    </w:p>
    <w:p w14:paraId="1F7E9A78" w14:textId="77777777" w:rsidR="00897EEA" w:rsidRPr="00154331" w:rsidRDefault="00897EEA" w:rsidP="00897EEA">
      <w:pPr>
        <w:contextualSpacing/>
      </w:pPr>
    </w:p>
    <w:p w14:paraId="6C42DCC0" w14:textId="1D41EA74" w:rsidR="00154331" w:rsidRDefault="00154331" w:rsidP="00154331">
      <w:pPr>
        <w:numPr>
          <w:ilvl w:val="0"/>
          <w:numId w:val="24"/>
        </w:numPr>
        <w:contextualSpacing/>
      </w:pPr>
      <w:r w:rsidRPr="00154331">
        <w:t>May 14, 0000 – 0100 UTC: FT4 practice session, 7.090 MHz</w:t>
      </w:r>
    </w:p>
    <w:p w14:paraId="04CC1AC4" w14:textId="77777777" w:rsidR="00897EEA" w:rsidRPr="00154331" w:rsidRDefault="00897EEA" w:rsidP="00897EEA">
      <w:pPr>
        <w:contextualSpacing/>
      </w:pPr>
    </w:p>
    <w:p w14:paraId="5C1BB061" w14:textId="606C03BF" w:rsidR="00154331" w:rsidRDefault="00154331" w:rsidP="00154331">
      <w:pPr>
        <w:numPr>
          <w:ilvl w:val="0"/>
          <w:numId w:val="24"/>
        </w:numPr>
        <w:contextualSpacing/>
      </w:pPr>
      <w:r w:rsidRPr="00154331">
        <w:t>June 5, 0000 – 0100 UTC: FT4 practice session, 7.090 MHz (if needed)</w:t>
      </w:r>
    </w:p>
    <w:p w14:paraId="4A5C4A34" w14:textId="77777777" w:rsidR="00897EEA" w:rsidRPr="00154331" w:rsidRDefault="00897EEA" w:rsidP="00897EEA">
      <w:pPr>
        <w:contextualSpacing/>
      </w:pPr>
    </w:p>
    <w:p w14:paraId="2D4A522E" w14:textId="77777777" w:rsidR="00154331" w:rsidRPr="00154331" w:rsidRDefault="00154331" w:rsidP="00154331">
      <w:pPr>
        <w:numPr>
          <w:ilvl w:val="0"/>
          <w:numId w:val="24"/>
        </w:numPr>
        <w:contextualSpacing/>
      </w:pPr>
      <w:r w:rsidRPr="00154331">
        <w:t>July 15: General Availability (GA) release of </w:t>
      </w:r>
      <w:r w:rsidRPr="00154331">
        <w:rPr>
          <w:i/>
          <w:iCs/>
        </w:rPr>
        <w:t>WSJT-X</w:t>
      </w:r>
      <w:r w:rsidRPr="00154331">
        <w:t> 2.1.0.</w:t>
      </w:r>
    </w:p>
    <w:p w14:paraId="2922D2C4" w14:textId="4FD362CF" w:rsidR="00154331" w:rsidRDefault="00154331" w:rsidP="00162DE4">
      <w:pPr>
        <w:contextualSpacing/>
      </w:pPr>
    </w:p>
    <w:p w14:paraId="7B828972" w14:textId="1B1C8CC1" w:rsidR="0055750D" w:rsidRDefault="0055750D" w:rsidP="00162DE4">
      <w:pPr>
        <w:contextualSpacing/>
      </w:pPr>
    </w:p>
    <w:p w14:paraId="31509AC3" w14:textId="72028EFE" w:rsidR="0055750D" w:rsidRDefault="00356504" w:rsidP="0055750D">
      <w:pPr>
        <w:contextualSpacing/>
        <w:jc w:val="center"/>
      </w:pPr>
      <w:r>
        <w:t>#########</w:t>
      </w:r>
    </w:p>
    <w:p w14:paraId="6734A965" w14:textId="6BDE4BED" w:rsidR="00356504" w:rsidRDefault="00356504" w:rsidP="0055750D">
      <w:pPr>
        <w:contextualSpacing/>
        <w:jc w:val="center"/>
      </w:pPr>
    </w:p>
    <w:p w14:paraId="4D6CE7F1" w14:textId="77777777" w:rsidR="00356504" w:rsidRPr="00356504" w:rsidRDefault="00356504" w:rsidP="00356504">
      <w:pPr>
        <w:contextualSpacing/>
        <w:jc w:val="center"/>
        <w:rPr>
          <w:b/>
          <w:bCs/>
          <w:i/>
          <w:sz w:val="28"/>
          <w:szCs w:val="28"/>
        </w:rPr>
      </w:pPr>
      <w:r w:rsidRPr="00356504">
        <w:rPr>
          <w:b/>
          <w:bCs/>
          <w:i/>
          <w:sz w:val="28"/>
          <w:szCs w:val="28"/>
        </w:rPr>
        <w:t>Commemorative Icom Hamvention</w:t>
      </w:r>
      <w:r w:rsidRPr="00356504">
        <w:rPr>
          <w:b/>
          <w:bCs/>
          <w:i/>
          <w:sz w:val="28"/>
          <w:szCs w:val="28"/>
          <w:vertAlign w:val="superscript"/>
        </w:rPr>
        <w:t>® </w:t>
      </w:r>
      <w:r w:rsidRPr="00356504">
        <w:rPr>
          <w:b/>
          <w:bCs/>
          <w:i/>
          <w:sz w:val="28"/>
          <w:szCs w:val="28"/>
        </w:rPr>
        <w:t>2019 Swag Kit</w:t>
      </w:r>
    </w:p>
    <w:p w14:paraId="6A6FFF0B" w14:textId="464F4413" w:rsidR="00356504" w:rsidRDefault="00356504" w:rsidP="00356504">
      <w:pPr>
        <w:contextualSpacing/>
      </w:pPr>
    </w:p>
    <w:p w14:paraId="660AF977" w14:textId="084398E5" w:rsidR="00356504" w:rsidRDefault="00356504" w:rsidP="00356504">
      <w:pPr>
        <w:contextualSpacing/>
      </w:pPr>
      <w:r w:rsidRPr="00356504">
        <w:rPr>
          <w:noProof/>
        </w:rPr>
        <w:drawing>
          <wp:anchor distT="0" distB="0" distL="114300" distR="114300" simplePos="0" relativeHeight="253092864" behindDoc="1" locked="0" layoutInCell="1" allowOverlap="1" wp14:anchorId="6C9447B8" wp14:editId="6FF3A1C5">
            <wp:simplePos x="0" y="0"/>
            <wp:positionH relativeFrom="margin">
              <wp:align>right</wp:align>
            </wp:positionH>
            <wp:positionV relativeFrom="paragraph">
              <wp:posOffset>13335</wp:posOffset>
            </wp:positionV>
            <wp:extent cx="1732915" cy="1415415"/>
            <wp:effectExtent l="0" t="0" r="635" b="0"/>
            <wp:wrapTight wrapText="bothSides">
              <wp:wrapPolygon edited="0">
                <wp:start x="0" y="0"/>
                <wp:lineTo x="0" y="21222"/>
                <wp:lineTo x="21370" y="21222"/>
                <wp:lineTo x="213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32915" cy="1415415"/>
                    </a:xfrm>
                    <a:prstGeom prst="rect">
                      <a:avLst/>
                    </a:prstGeom>
                  </pic:spPr>
                </pic:pic>
              </a:graphicData>
            </a:graphic>
            <wp14:sizeRelH relativeFrom="page">
              <wp14:pctWidth>0</wp14:pctWidth>
            </wp14:sizeRelH>
            <wp14:sizeRelV relativeFrom="page">
              <wp14:pctHeight>0</wp14:pctHeight>
            </wp14:sizeRelV>
          </wp:anchor>
        </w:drawing>
      </w:r>
      <w:r w:rsidRPr="00356504">
        <w:t xml:space="preserve">Attention all hams. Be one of lucky the winners to receive a commemorative Icom Hamvention® 2019 Swag Kit. Sign up today to be </w:t>
      </w:r>
      <w:proofErr w:type="gramStart"/>
      <w:r w:rsidRPr="00356504">
        <w:t>entered into</w:t>
      </w:r>
      <w:proofErr w:type="gramEnd"/>
      <w:r w:rsidRPr="00356504">
        <w:t xml:space="preserve"> the drawing. This is an at show promotion - so attendance is required to receive the swag </w:t>
      </w:r>
      <w:proofErr w:type="gramStart"/>
      <w:r w:rsidRPr="00356504">
        <w:t>kit.*</w:t>
      </w:r>
      <w:proofErr w:type="gramEnd"/>
      <w:r w:rsidRPr="00356504">
        <w:t xml:space="preserve">  </w:t>
      </w:r>
      <w:r w:rsidRPr="00356504">
        <w:rPr>
          <w:b/>
        </w:rPr>
        <w:t>Registration is open until May 5th</w:t>
      </w:r>
      <w:r w:rsidRPr="00356504">
        <w:t>.</w:t>
      </w:r>
    </w:p>
    <w:p w14:paraId="1D2627BF" w14:textId="5BCF8D85" w:rsidR="00356504" w:rsidRDefault="00356504" w:rsidP="00356504">
      <w:pPr>
        <w:contextualSpacing/>
      </w:pPr>
    </w:p>
    <w:p w14:paraId="2D220A13" w14:textId="77777777" w:rsidR="00356504" w:rsidRDefault="00356504" w:rsidP="00356504">
      <w:pPr>
        <w:contextualSpacing/>
      </w:pPr>
      <w:r>
        <w:t xml:space="preserve">Here’s the link to get registered:  </w:t>
      </w:r>
    </w:p>
    <w:p w14:paraId="468B0690" w14:textId="77777777" w:rsidR="00356504" w:rsidRDefault="00356504" w:rsidP="00356504">
      <w:pPr>
        <w:contextualSpacing/>
      </w:pPr>
    </w:p>
    <w:p w14:paraId="44751DEE" w14:textId="70BFB82A" w:rsidR="00356504" w:rsidRPr="00356504" w:rsidRDefault="00283588" w:rsidP="00356504">
      <w:pPr>
        <w:contextualSpacing/>
      </w:pPr>
      <w:hyperlink r:id="rId38" w:history="1">
        <w:r w:rsidR="00356504" w:rsidRPr="00444A86">
          <w:rPr>
            <w:rStyle w:val="Hyperlink"/>
          </w:rPr>
          <w:t>http://online.icomamerica.com/dayton-hamvention-contest</w:t>
        </w:r>
      </w:hyperlink>
      <w:r w:rsidR="00356504">
        <w:t xml:space="preserve"> </w:t>
      </w:r>
    </w:p>
    <w:p w14:paraId="4C3EFA7B" w14:textId="77777777" w:rsidR="00102D50" w:rsidRDefault="00102D50" w:rsidP="00102D50">
      <w:pPr>
        <w:rPr>
          <w:rStyle w:val="Hyperlink"/>
          <w:sz w:val="20"/>
          <w:szCs w:val="20"/>
        </w:rPr>
      </w:pPr>
    </w:p>
    <w:p w14:paraId="7C77553F" w14:textId="77777777" w:rsidR="00102D50" w:rsidRDefault="00102D50" w:rsidP="00102D50">
      <w:pPr>
        <w:rPr>
          <w:rStyle w:val="Hyperlink"/>
          <w:sz w:val="20"/>
          <w:szCs w:val="20"/>
        </w:rPr>
      </w:pPr>
    </w:p>
    <w:p w14:paraId="020BF52A" w14:textId="77777777" w:rsidR="00102D50" w:rsidRDefault="00102D50" w:rsidP="00102D50">
      <w:pPr>
        <w:rPr>
          <w:rStyle w:val="Hyperlink"/>
          <w:sz w:val="20"/>
          <w:szCs w:val="20"/>
        </w:rPr>
      </w:pPr>
    </w:p>
    <w:p w14:paraId="024FF726" w14:textId="090E3B77" w:rsidR="00102D50" w:rsidRDefault="00283588" w:rsidP="00102D50">
      <w:pPr>
        <w:rPr>
          <w:sz w:val="20"/>
          <w:szCs w:val="20"/>
          <w:u w:val="single"/>
        </w:rPr>
      </w:pPr>
      <w:hyperlink w:anchor="top" w:history="1">
        <w:r w:rsidR="00102D50" w:rsidRPr="00993649">
          <w:rPr>
            <w:rStyle w:val="Hyperlink"/>
            <w:sz w:val="20"/>
            <w:szCs w:val="20"/>
          </w:rPr>
          <w:t>TOP</w:t>
        </w:r>
      </w:hyperlink>
      <w:r w:rsidR="00102D50" w:rsidRPr="00993649">
        <w:rPr>
          <w:sz w:val="20"/>
          <w:szCs w:val="20"/>
          <w:u w:val="single"/>
        </w:rPr>
        <w:t xml:space="preserve"> ^</w:t>
      </w:r>
    </w:p>
    <w:p w14:paraId="15EE56E0" w14:textId="04A852D4" w:rsidR="000130EA" w:rsidRDefault="00283588" w:rsidP="00162DE4">
      <w:pPr>
        <w:contextualSpacing/>
        <w:rPr>
          <w:b/>
          <w:i/>
          <w:noProof/>
          <w:sz w:val="28"/>
          <w:szCs w:val="28"/>
        </w:rPr>
      </w:pPr>
      <w:r>
        <w:lastRenderedPageBreak/>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4" w:name="handbook"/>
      <w:bookmarkEnd w:id="14"/>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37A7A4A6" w14:textId="77777777" w:rsidR="00133DF3" w:rsidRPr="001A3BCE" w:rsidRDefault="00133DF3" w:rsidP="00133DF3">
      <w:bookmarkStart w:id="15" w:name="_Hlk4324941"/>
      <w:r>
        <w:t>Hey Gang,</w:t>
      </w:r>
    </w:p>
    <w:p w14:paraId="35643917" w14:textId="77777777" w:rsidR="00133DF3" w:rsidRDefault="00133DF3" w:rsidP="00133DF3"/>
    <w:p w14:paraId="5B35633D" w14:textId="47F920D3" w:rsidR="000B75C4" w:rsidRPr="000B75C4" w:rsidRDefault="000B75C4" w:rsidP="000B75C4">
      <w:r w:rsidRPr="000B75C4">
        <w:t xml:space="preserve">Have you registered for the “Handbook Giveaway” drawing for this month yet? If you haven’t, go to:  </w:t>
      </w:r>
      <w:hyperlink r:id="rId40" w:history="1">
        <w:r w:rsidRPr="000B75C4">
          <w:rPr>
            <w:rStyle w:val="Hyperlink"/>
          </w:rPr>
          <w:t>http://arrl-ohio.org/handbook.html</w:t>
        </w:r>
      </w:hyperlink>
      <w:r w:rsidRPr="000B75C4">
        <w:t xml:space="preserve">  and get </w:t>
      </w:r>
      <w:r w:rsidR="00A64134">
        <w:t xml:space="preserve">yourself </w:t>
      </w:r>
      <w:r w:rsidRPr="000B75C4">
        <w:t>registered</w:t>
      </w:r>
      <w:r w:rsidR="00A64134">
        <w:t xml:space="preserve"> now!</w:t>
      </w:r>
      <w:r w:rsidRPr="000B75C4">
        <w:t xml:space="preserve">  </w:t>
      </w:r>
    </w:p>
    <w:p w14:paraId="2A2CFE4B" w14:textId="77777777" w:rsidR="000B75C4" w:rsidRPr="000B75C4" w:rsidRDefault="000B75C4" w:rsidP="000B75C4"/>
    <w:p w14:paraId="1B2442A3" w14:textId="7F1FB920" w:rsidR="000B75C4" w:rsidRPr="000B75C4" w:rsidRDefault="000B75C4" w:rsidP="000B75C4">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rsidR="00A64134">
        <w:t xml:space="preserve"> and I usually “</w:t>
      </w:r>
      <w:r w:rsidRPr="000B75C4">
        <w:t>Give Away</w:t>
      </w:r>
      <w:r w:rsidR="00A64134">
        <w:t>”</w:t>
      </w:r>
      <w:r w:rsidRPr="000B75C4">
        <w:t xml:space="preserve"> more than just a Handbook</w:t>
      </w:r>
      <w:r w:rsidR="00A64134">
        <w:t xml:space="preserve"> too</w:t>
      </w:r>
      <w:r w:rsidRPr="000B75C4">
        <w:t xml:space="preserve">!!  </w:t>
      </w:r>
    </w:p>
    <w:p w14:paraId="622678E5" w14:textId="77777777" w:rsidR="00A64134" w:rsidRDefault="00A64134" w:rsidP="000B75C4"/>
    <w:p w14:paraId="591D3451" w14:textId="3B6D10B3" w:rsidR="000B75C4" w:rsidRPr="000B75C4" w:rsidRDefault="000B75C4" w:rsidP="000B75C4">
      <w:r w:rsidRPr="000B75C4">
        <w:rPr>
          <w:noProof/>
        </w:rPr>
        <w:drawing>
          <wp:anchor distT="0" distB="0" distL="114300" distR="114300" simplePos="0" relativeHeight="253063168" behindDoc="1" locked="0" layoutInCell="1" allowOverlap="1" wp14:anchorId="506CDDBE" wp14:editId="1C115F0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42"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hyperlink r:id="rId43" w:history="1">
        <w:r w:rsidRPr="000B75C4">
          <w:rPr>
            <w:rStyle w:val="Hyperlink"/>
          </w:rPr>
          <w:t>http://arrl-ohio.org</w:t>
        </w:r>
      </w:hyperlink>
      <w:r w:rsidRPr="000B75C4">
        <w:t xml:space="preserve">   </w:t>
      </w:r>
    </w:p>
    <w:p w14:paraId="6F844E13" w14:textId="068EB7C0" w:rsidR="002048A4" w:rsidRDefault="002048A4" w:rsidP="002048A4"/>
    <w:bookmarkEnd w:id="15"/>
    <w:p w14:paraId="610149CD" w14:textId="1B3B5DFE" w:rsidR="00E7680A" w:rsidRPr="000B380E" w:rsidRDefault="00283588"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6" w:name="club"/>
      <w:bookmarkEnd w:id="16"/>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283588" w:rsidP="00DF2F2B">
      <w:pPr>
        <w:rPr>
          <w:noProof/>
        </w:rPr>
      </w:pPr>
      <w:hyperlink r:id="rId45" w:history="1">
        <w:r w:rsidR="00A64134" w:rsidRPr="0092567C">
          <w:rPr>
            <w:rStyle w:val="Hyperlink"/>
            <w:noProof/>
          </w:rPr>
          <w:t>n8sy@n8sy.com</w:t>
        </w:r>
      </w:hyperlink>
      <w:r w:rsidR="00DF2F2B">
        <w:rPr>
          <w:noProof/>
        </w:rPr>
        <w:t xml:space="preserve">  </w:t>
      </w:r>
    </w:p>
    <w:p w14:paraId="0A4E1C57" w14:textId="66D7A7CC" w:rsidR="00DC63E6" w:rsidRDefault="00DC63E6" w:rsidP="00DC63E6">
      <w:bookmarkStart w:id="17" w:name="_Hlk2767180"/>
      <w:bookmarkStart w:id="18" w:name="_Hlk523992823"/>
    </w:p>
    <w:p w14:paraId="1432E768" w14:textId="5FA99003" w:rsidR="00043343" w:rsidRDefault="00043343" w:rsidP="00043343">
      <w:pPr>
        <w:jc w:val="center"/>
        <w:rPr>
          <w:bCs/>
        </w:rPr>
      </w:pPr>
      <w:r w:rsidRPr="007105D9">
        <w:rPr>
          <w:bCs/>
        </w:rPr>
        <w:t>#########</w:t>
      </w:r>
    </w:p>
    <w:p w14:paraId="7BA3A52A" w14:textId="31870DE4" w:rsidR="00FB6AAA" w:rsidRPr="002A5F72" w:rsidRDefault="00FB6AAA" w:rsidP="00FB6AAA">
      <w:pPr>
        <w:jc w:val="center"/>
        <w:rPr>
          <w:b/>
          <w:bCs/>
          <w:i/>
          <w:sz w:val="28"/>
          <w:szCs w:val="28"/>
        </w:rPr>
      </w:pPr>
      <w:bookmarkStart w:id="19" w:name="_Hlk5095645"/>
      <w:bookmarkStart w:id="20" w:name="_Hlk3366415"/>
      <w:bookmarkStart w:id="21" w:name="_Hlk207120"/>
      <w:bookmarkStart w:id="22" w:name="_Hlk531448505"/>
      <w:bookmarkStart w:id="23" w:name="_Hlk533515177"/>
      <w:r w:rsidRPr="00FB6AAA">
        <w:rPr>
          <w:noProof/>
        </w:rPr>
        <w:drawing>
          <wp:anchor distT="0" distB="0" distL="114300" distR="114300" simplePos="0" relativeHeight="253076480" behindDoc="1" locked="0" layoutInCell="1" allowOverlap="1" wp14:anchorId="78D01555" wp14:editId="0642D9D7">
            <wp:simplePos x="0" y="0"/>
            <wp:positionH relativeFrom="margin">
              <wp:align>right</wp:align>
            </wp:positionH>
            <wp:positionV relativeFrom="paragraph">
              <wp:posOffset>1270</wp:posOffset>
            </wp:positionV>
            <wp:extent cx="6858000" cy="1491615"/>
            <wp:effectExtent l="0" t="0" r="0" b="0"/>
            <wp:wrapTight wrapText="bothSides">
              <wp:wrapPolygon edited="0">
                <wp:start x="0" y="0"/>
                <wp:lineTo x="0" y="21241"/>
                <wp:lineTo x="21540" y="2124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858000" cy="1491615"/>
                    </a:xfrm>
                    <a:prstGeom prst="rect">
                      <a:avLst/>
                    </a:prstGeom>
                  </pic:spPr>
                </pic:pic>
              </a:graphicData>
            </a:graphic>
            <wp14:sizeRelH relativeFrom="page">
              <wp14:pctWidth>0</wp14:pctWidth>
            </wp14:sizeRelH>
            <wp14:sizeRelV relativeFrom="page">
              <wp14:pctHeight>0</wp14:pctHeight>
            </wp14:sizeRelV>
          </wp:anchor>
        </w:drawing>
      </w:r>
      <w:bookmarkEnd w:id="19"/>
      <w:r w:rsidRPr="002A5F72">
        <w:rPr>
          <w:b/>
          <w:bCs/>
          <w:i/>
          <w:sz w:val="28"/>
          <w:szCs w:val="28"/>
        </w:rPr>
        <w:t>ATCO Spring Event</w:t>
      </w:r>
    </w:p>
    <w:p w14:paraId="50043BDC" w14:textId="77777777" w:rsidR="00FB6AAA" w:rsidRPr="002A5F72" w:rsidRDefault="00FB6AAA" w:rsidP="00FB6AAA">
      <w:pPr>
        <w:rPr>
          <w:bCs/>
        </w:rPr>
      </w:pPr>
    </w:p>
    <w:p w14:paraId="4D794DA6" w14:textId="77777777" w:rsidR="00FB6AAA" w:rsidRPr="002A5F72" w:rsidRDefault="00FB6AAA" w:rsidP="00FB6AAA">
      <w:pPr>
        <w:rPr>
          <w:bCs/>
        </w:rPr>
      </w:pPr>
      <w:r w:rsidRPr="002A5F72">
        <w:rPr>
          <w:bCs/>
        </w:rPr>
        <w:t>Guys (and Gals too),</w:t>
      </w:r>
    </w:p>
    <w:p w14:paraId="41A4B445" w14:textId="77777777" w:rsidR="00FB6AAA" w:rsidRPr="002A5F72" w:rsidRDefault="00FB6AAA" w:rsidP="00FB6AAA">
      <w:pPr>
        <w:rPr>
          <w:bCs/>
        </w:rPr>
      </w:pPr>
    </w:p>
    <w:p w14:paraId="66A4822C" w14:textId="77777777" w:rsidR="00FB6AAA" w:rsidRPr="002A5F72" w:rsidRDefault="00FB6AAA" w:rsidP="00FB6AAA">
      <w:pPr>
        <w:rPr>
          <w:bCs/>
        </w:rPr>
      </w:pPr>
      <w:r w:rsidRPr="002A5F72">
        <w:rPr>
          <w:bCs/>
        </w:rPr>
        <w:t xml:space="preserve">It's closing in on ATCO Spring Event time. The Event date is </w:t>
      </w:r>
      <w:r w:rsidRPr="002A5F72">
        <w:rPr>
          <w:b/>
          <w:bCs/>
        </w:rPr>
        <w:t>Sunday May 5</w:t>
      </w:r>
      <w:r w:rsidRPr="002A5F72">
        <w:rPr>
          <w:b/>
          <w:bCs/>
          <w:vertAlign w:val="superscript"/>
        </w:rPr>
        <w:t>th</w:t>
      </w:r>
      <w:r w:rsidRPr="002A5F72">
        <w:rPr>
          <w:bCs/>
        </w:rPr>
        <w:t xml:space="preserve"> starting about noon. Come one, come all in the ABB Cafeteria, and </w:t>
      </w:r>
      <w:r w:rsidRPr="002A5F72">
        <w:rPr>
          <w:b/>
          <w:bCs/>
        </w:rPr>
        <w:t>it's free!</w:t>
      </w:r>
      <w:r w:rsidRPr="002A5F72">
        <w:rPr>
          <w:bCs/>
        </w:rPr>
        <w:t xml:space="preserve"> We'll have a free lunch followed by a short business meeting then on to the door prizes.</w:t>
      </w:r>
    </w:p>
    <w:p w14:paraId="6FFAEA3E" w14:textId="77777777" w:rsidR="00102D50" w:rsidRDefault="00102D50" w:rsidP="00102D50">
      <w:pPr>
        <w:rPr>
          <w:rStyle w:val="Hyperlink"/>
          <w:sz w:val="20"/>
          <w:szCs w:val="20"/>
        </w:rPr>
      </w:pPr>
    </w:p>
    <w:p w14:paraId="7F3E2D21" w14:textId="77777777" w:rsidR="00102D50" w:rsidRDefault="00102D50" w:rsidP="00102D50">
      <w:pPr>
        <w:rPr>
          <w:rStyle w:val="Hyperlink"/>
          <w:sz w:val="20"/>
          <w:szCs w:val="20"/>
        </w:rPr>
      </w:pPr>
    </w:p>
    <w:p w14:paraId="7A3C633D" w14:textId="77777777" w:rsidR="00102D50" w:rsidRDefault="00102D50" w:rsidP="00102D50">
      <w:pPr>
        <w:rPr>
          <w:rStyle w:val="Hyperlink"/>
          <w:sz w:val="20"/>
          <w:szCs w:val="20"/>
        </w:rPr>
      </w:pPr>
    </w:p>
    <w:p w14:paraId="1FC8F0D3" w14:textId="79B823FA" w:rsidR="00102D50" w:rsidRDefault="00283588" w:rsidP="00102D50">
      <w:pPr>
        <w:rPr>
          <w:sz w:val="20"/>
          <w:szCs w:val="20"/>
          <w:u w:val="single"/>
        </w:rPr>
      </w:pPr>
      <w:hyperlink w:anchor="top" w:history="1">
        <w:r w:rsidR="00102D50" w:rsidRPr="00993649">
          <w:rPr>
            <w:rStyle w:val="Hyperlink"/>
            <w:sz w:val="20"/>
            <w:szCs w:val="20"/>
          </w:rPr>
          <w:t>TOP</w:t>
        </w:r>
      </w:hyperlink>
      <w:r w:rsidR="00102D50" w:rsidRPr="00993649">
        <w:rPr>
          <w:sz w:val="20"/>
          <w:szCs w:val="20"/>
          <w:u w:val="single"/>
        </w:rPr>
        <w:t xml:space="preserve"> ^</w:t>
      </w:r>
    </w:p>
    <w:p w14:paraId="6B1FC105" w14:textId="51E31BB1" w:rsidR="00FB6AAA" w:rsidRDefault="00FB6AAA" w:rsidP="00FB6AAA">
      <w:pPr>
        <w:rPr>
          <w:bCs/>
        </w:rPr>
      </w:pPr>
      <w:r w:rsidRPr="002A5F72">
        <w:rPr>
          <w:bCs/>
        </w:rPr>
        <w:lastRenderedPageBreak/>
        <w:t xml:space="preserve">Let's have a great turnout this time! Surprise me! ABB Cafeteria is located at:  ABB Inc, 579 Executive Campus Dr, Westerville, OH 43082 </w:t>
      </w:r>
    </w:p>
    <w:p w14:paraId="10AA4758" w14:textId="77777777" w:rsidR="00283588" w:rsidRPr="002A5F72" w:rsidRDefault="00283588" w:rsidP="00FB6AAA">
      <w:pPr>
        <w:rPr>
          <w:bCs/>
        </w:rPr>
      </w:pPr>
    </w:p>
    <w:p w14:paraId="3C3CDAD9" w14:textId="77777777" w:rsidR="00FB6AAA" w:rsidRPr="002A5F72" w:rsidRDefault="00FB6AAA" w:rsidP="00FB6AAA">
      <w:pPr>
        <w:jc w:val="center"/>
        <w:rPr>
          <w:bCs/>
        </w:rPr>
      </w:pPr>
      <w:bookmarkStart w:id="24" w:name="_Hlk7099235"/>
      <w:r w:rsidRPr="002A5F72">
        <w:rPr>
          <w:bCs/>
        </w:rPr>
        <w:t>#########</w:t>
      </w:r>
    </w:p>
    <w:p w14:paraId="05A47E64" w14:textId="77777777" w:rsidR="00FB6AAA" w:rsidRPr="002A5F72" w:rsidRDefault="00FB6AAA" w:rsidP="00FB6AAA">
      <w:pPr>
        <w:rPr>
          <w:color w:val="0563C1" w:themeColor="hyperlink"/>
          <w:sz w:val="20"/>
          <w:szCs w:val="20"/>
          <w:u w:val="single"/>
        </w:rPr>
      </w:pPr>
    </w:p>
    <w:bookmarkEnd w:id="20"/>
    <w:bookmarkEnd w:id="24"/>
    <w:p w14:paraId="129187B7" w14:textId="77777777" w:rsidR="00FB6AAA" w:rsidRPr="002A5F72" w:rsidRDefault="00FB6AAA" w:rsidP="00FB6AAA">
      <w:r w:rsidRPr="002A5F72">
        <w:rPr>
          <w:noProof/>
        </w:rPr>
        <w:drawing>
          <wp:anchor distT="0" distB="0" distL="114300" distR="114300" simplePos="0" relativeHeight="253075456" behindDoc="1" locked="0" layoutInCell="1" allowOverlap="1" wp14:anchorId="6ADAA310" wp14:editId="60AE990B">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2A5F72">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74103299" w14:textId="77777777" w:rsidR="00FB6AAA" w:rsidRPr="002A5F72" w:rsidRDefault="00FB6AAA" w:rsidP="00FB6AAA"/>
    <w:p w14:paraId="68F427C4" w14:textId="77777777" w:rsidR="006B4F8C" w:rsidRDefault="00FB6AAA" w:rsidP="00FB6AAA">
      <w:r w:rsidRPr="002A5F72">
        <w:t xml:space="preserve">SARA is playing a supporting role to the Wayne County EMA which is holding a session for this region. The date will be </w:t>
      </w:r>
      <w:r w:rsidRPr="002A5F72">
        <w:rPr>
          <w:b/>
        </w:rPr>
        <w:t>Monday, May 6th from 6p - 8p.</w:t>
      </w:r>
      <w:r w:rsidRPr="002A5F72">
        <w:t xml:space="preserve"> </w:t>
      </w:r>
    </w:p>
    <w:p w14:paraId="03AE59C1" w14:textId="77777777" w:rsidR="006B4F8C" w:rsidRDefault="006B4F8C" w:rsidP="00FB6AAA"/>
    <w:p w14:paraId="2C71FD7C" w14:textId="79A680F6" w:rsidR="00FB6AAA" w:rsidRPr="002A5F72" w:rsidRDefault="00FB6AAA" w:rsidP="00FB6AAA">
      <w:r w:rsidRPr="002A5F72">
        <w:t xml:space="preserve">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2C165916" w14:textId="77777777" w:rsidR="00FB6AAA" w:rsidRPr="002A5F72" w:rsidRDefault="00FB6AAA" w:rsidP="00FB6AAA"/>
    <w:p w14:paraId="70646F11" w14:textId="77777777" w:rsidR="00FB6AAA" w:rsidRPr="002A5F72" w:rsidRDefault="00FB6AAA" w:rsidP="00FB6AAA">
      <w:r w:rsidRPr="002A5F72">
        <w:t>Additionally, SARA will have a table with some amateur radio materials available to spread the word about our hobby and service.</w:t>
      </w:r>
    </w:p>
    <w:p w14:paraId="5805C35B" w14:textId="77777777" w:rsidR="00FB6AAA" w:rsidRPr="002A5F72" w:rsidRDefault="00FB6AAA" w:rsidP="00FB6AAA"/>
    <w:p w14:paraId="70244E5A" w14:textId="77777777" w:rsidR="00FB6AAA" w:rsidRPr="002A5F72" w:rsidRDefault="00FB6AAA" w:rsidP="00FB6AAA">
      <w:r w:rsidRPr="002A5F72">
        <w:t xml:space="preserve">If you can volunteer your time, please contact me so I can add you to the roster. Please note that volunteers will not be able to be present in the class for the entire session as volunteers will register latecomers </w:t>
      </w:r>
      <w:proofErr w:type="gramStart"/>
      <w:r w:rsidRPr="002A5F72">
        <w:t>and also</w:t>
      </w:r>
      <w:proofErr w:type="gramEnd"/>
      <w:r w:rsidRPr="002A5F72">
        <w:t xml:space="preserve"> print and organize the ID cards.</w:t>
      </w:r>
    </w:p>
    <w:p w14:paraId="3BDEB9CC" w14:textId="77777777" w:rsidR="00FB6AAA" w:rsidRPr="002A5F72" w:rsidRDefault="00FB6AAA" w:rsidP="00FB6AAA"/>
    <w:p w14:paraId="6A8A9E8C" w14:textId="72FF5AD9" w:rsidR="00FB6AAA" w:rsidRPr="002A5F72" w:rsidRDefault="00FB6AAA" w:rsidP="00FB6AAA">
      <w:r w:rsidRPr="002A5F72">
        <w:t xml:space="preserve">Thanks!  For more information or questions, contact Jason, N8JDM  </w:t>
      </w:r>
      <w:hyperlink r:id="rId48" w:history="1">
        <w:r w:rsidR="006B4F8C" w:rsidRPr="00591681">
          <w:rPr>
            <w:rStyle w:val="Hyperlink"/>
          </w:rPr>
          <w:t>jason@mfamily.org</w:t>
        </w:r>
      </w:hyperlink>
      <w:r w:rsidRPr="002A5F72">
        <w:t xml:space="preserve"> </w:t>
      </w:r>
    </w:p>
    <w:p w14:paraId="62F16016" w14:textId="77777777" w:rsidR="00FB6AAA" w:rsidRPr="002A5F72" w:rsidRDefault="00FB6AAA" w:rsidP="00FB6AAA"/>
    <w:p w14:paraId="6100162A" w14:textId="77777777" w:rsidR="00FB6AAA" w:rsidRPr="002A5F72" w:rsidRDefault="00FB6AAA" w:rsidP="00FB6AAA">
      <w:pPr>
        <w:jc w:val="center"/>
        <w:rPr>
          <w:bCs/>
        </w:rPr>
      </w:pPr>
      <w:bookmarkStart w:id="25" w:name="_Hlk4671062"/>
      <w:r w:rsidRPr="002A5F72">
        <w:rPr>
          <w:bCs/>
        </w:rPr>
        <w:t>#########</w:t>
      </w:r>
    </w:p>
    <w:p w14:paraId="5B5F31DB" w14:textId="77777777" w:rsidR="00FB6AAA" w:rsidRPr="006B4F8C" w:rsidRDefault="00FB6AAA" w:rsidP="00FB6AAA"/>
    <w:bookmarkEnd w:id="25"/>
    <w:p w14:paraId="4F504DC6" w14:textId="4E271C45" w:rsidR="00FB6AAA" w:rsidRPr="002A5F72" w:rsidRDefault="00FB6AAA" w:rsidP="00FB6AAA">
      <w:pPr>
        <w:rPr>
          <w:b/>
          <w:i/>
          <w:sz w:val="28"/>
          <w:szCs w:val="28"/>
        </w:rPr>
      </w:pPr>
      <w:r w:rsidRPr="002A5F72">
        <w:rPr>
          <w:b/>
          <w:i/>
          <w:sz w:val="28"/>
          <w:szCs w:val="28"/>
        </w:rPr>
        <w:t xml:space="preserve">GENRAL LICENSE UPGRADE CLASS </w:t>
      </w:r>
    </w:p>
    <w:p w14:paraId="56C48BBB" w14:textId="77777777" w:rsidR="00FB6AAA" w:rsidRPr="002A5F72" w:rsidRDefault="00FB6AAA" w:rsidP="00FB6AAA"/>
    <w:p w14:paraId="4D3166DD" w14:textId="77777777" w:rsidR="00FB6AAA" w:rsidRPr="002A5F72" w:rsidRDefault="00FB6AAA" w:rsidP="00FB6AAA">
      <w:r w:rsidRPr="002A5F72">
        <w:rPr>
          <w:noProof/>
        </w:rPr>
        <w:drawing>
          <wp:anchor distT="0" distB="0" distL="114300" distR="114300" simplePos="0" relativeHeight="253077504" behindDoc="1" locked="0" layoutInCell="1" allowOverlap="1" wp14:anchorId="6C4DA5B6" wp14:editId="79DB24CF">
            <wp:simplePos x="0" y="0"/>
            <wp:positionH relativeFrom="column">
              <wp:posOffset>0</wp:posOffset>
            </wp:positionH>
            <wp:positionV relativeFrom="paragraph">
              <wp:posOffset>1905</wp:posOffset>
            </wp:positionV>
            <wp:extent cx="1419225" cy="1419225"/>
            <wp:effectExtent l="0" t="0" r="9525" b="9525"/>
            <wp:wrapTight wrapText="bothSides">
              <wp:wrapPolygon edited="0">
                <wp:start x="0" y="0"/>
                <wp:lineTo x="0" y="21455"/>
                <wp:lineTo x="21455" y="21455"/>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sidRPr="002A5F72">
        <w:t>The Lorain County Amateur Radio Association will be conducting a 10-week course for General class upgrades.</w:t>
      </w:r>
    </w:p>
    <w:p w14:paraId="7B4415A2" w14:textId="77777777" w:rsidR="00FB6AAA" w:rsidRPr="002A5F72" w:rsidRDefault="00FB6AAA" w:rsidP="00FB6AAA"/>
    <w:p w14:paraId="7DFED086" w14:textId="77777777" w:rsidR="00FB6AAA" w:rsidRPr="002A5F72" w:rsidRDefault="00FB6AAA" w:rsidP="00FB6AAA">
      <w:r w:rsidRPr="002A5F72">
        <w:t xml:space="preserve">The classes will be on </w:t>
      </w:r>
      <w:r w:rsidRPr="002A5F72">
        <w:rPr>
          <w:b/>
        </w:rPr>
        <w:t>Monday evenings starting the 29th of April</w:t>
      </w:r>
      <w:r w:rsidRPr="002A5F72">
        <w:t xml:space="preserve"> to the 1st of July, from 7pm to 9pm at The American Red Cross 2929 West River Rd Elyria, Ohio.</w:t>
      </w:r>
    </w:p>
    <w:p w14:paraId="33929B71" w14:textId="77777777" w:rsidR="00FB6AAA" w:rsidRPr="002A5F72" w:rsidRDefault="00FB6AAA" w:rsidP="00FB6AAA"/>
    <w:p w14:paraId="1A621425" w14:textId="77777777" w:rsidR="00FB6AAA" w:rsidRPr="002A5F72" w:rsidRDefault="00FB6AAA" w:rsidP="00FB6AAA">
      <w:r w:rsidRPr="002A5F72">
        <w:t>There is NO cost for this course, only your time.</w:t>
      </w:r>
    </w:p>
    <w:p w14:paraId="3FAB9DF7" w14:textId="77777777" w:rsidR="00FB6AAA" w:rsidRPr="002A5F72" w:rsidRDefault="00FB6AAA" w:rsidP="00FB6AAA"/>
    <w:p w14:paraId="35D7F45B" w14:textId="77777777" w:rsidR="00FB6AAA" w:rsidRPr="002A5F72" w:rsidRDefault="00FB6AAA" w:rsidP="00FB6AAA">
      <w:r w:rsidRPr="002A5F72">
        <w:t>The course will be instructed by Eric, N8AUC.</w:t>
      </w:r>
    </w:p>
    <w:p w14:paraId="38C628EA" w14:textId="77777777" w:rsidR="00FB6AAA" w:rsidRPr="002A5F72" w:rsidRDefault="00FB6AAA" w:rsidP="00FB6AAA"/>
    <w:p w14:paraId="251C7B64" w14:textId="77777777" w:rsidR="00FB6AAA" w:rsidRPr="002A5F72" w:rsidRDefault="00FB6AAA" w:rsidP="00FB6AAA">
      <w:r w:rsidRPr="002A5F72">
        <w:t>Eric feels that even if a person had NO amateur radio license, a person could gain enough knowledge to potentially pass the technician and general exams.</w:t>
      </w:r>
    </w:p>
    <w:p w14:paraId="50B671C3" w14:textId="77777777" w:rsidR="00FB6AAA" w:rsidRPr="002A5F72" w:rsidRDefault="00FB6AAA" w:rsidP="00FB6AAA"/>
    <w:p w14:paraId="023715CB" w14:textId="77777777" w:rsidR="00FB6AAA" w:rsidRPr="002A5F72" w:rsidRDefault="00FB6AAA" w:rsidP="00FB6AAA">
      <w:r w:rsidRPr="002A5F72">
        <w:t xml:space="preserve">If you would like to attend this course, or have ANY questions, contact Eric, </w:t>
      </w:r>
      <w:hyperlink r:id="rId50" w:history="1">
        <w:r w:rsidRPr="002A5F72">
          <w:rPr>
            <w:color w:val="0563C1" w:themeColor="hyperlink"/>
            <w:u w:val="single"/>
          </w:rPr>
          <w:t>N8AUC@arrl.net</w:t>
        </w:r>
      </w:hyperlink>
      <w:r w:rsidRPr="002A5F72">
        <w:t xml:space="preserve"> </w:t>
      </w:r>
    </w:p>
    <w:p w14:paraId="164BB8F5" w14:textId="77777777" w:rsidR="00FB6AAA" w:rsidRDefault="00FB6AAA" w:rsidP="00FB6AAA"/>
    <w:p w14:paraId="720348EC" w14:textId="77777777" w:rsidR="00FB6AAA" w:rsidRPr="00263B0B" w:rsidRDefault="00FB6AAA" w:rsidP="00FB6AAA">
      <w:pPr>
        <w:jc w:val="center"/>
      </w:pPr>
      <w:r w:rsidRPr="00263B0B">
        <w:t>#########</w:t>
      </w:r>
    </w:p>
    <w:p w14:paraId="7D92BAC3" w14:textId="0113B6D1" w:rsidR="00283588" w:rsidRDefault="00283588" w:rsidP="0028358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257996B" w14:textId="77777777" w:rsidR="00FB6AAA" w:rsidRDefault="00FB6AAA" w:rsidP="00FB6AAA">
      <w:r>
        <w:rPr>
          <w:noProof/>
        </w:rPr>
        <w:lastRenderedPageBreak/>
        <w:drawing>
          <wp:anchor distT="0" distB="0" distL="114300" distR="114300" simplePos="0" relativeHeight="253079552" behindDoc="1" locked="0" layoutInCell="1" allowOverlap="1" wp14:anchorId="67201667" wp14:editId="55085B56">
            <wp:simplePos x="0" y="0"/>
            <wp:positionH relativeFrom="margin">
              <wp:align>right</wp:align>
            </wp:positionH>
            <wp:positionV relativeFrom="paragraph">
              <wp:posOffset>10795</wp:posOffset>
            </wp:positionV>
            <wp:extent cx="3395980" cy="603250"/>
            <wp:effectExtent l="0" t="0" r="0" b="6350"/>
            <wp:wrapTight wrapText="bothSides">
              <wp:wrapPolygon edited="0">
                <wp:start x="0" y="0"/>
                <wp:lineTo x="0" y="21145"/>
                <wp:lineTo x="21447" y="21145"/>
                <wp:lineTo x="214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5980" cy="60325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July 13 &amp; 14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05A56DC0" w14:textId="77777777" w:rsidR="00FB6AAA" w:rsidRDefault="00FB6AAA" w:rsidP="00FB6AAA"/>
    <w:p w14:paraId="36701AFE" w14:textId="77777777" w:rsidR="00FB6AAA" w:rsidRPr="00263B0B" w:rsidRDefault="00FB6AAA" w:rsidP="00FB6AAA">
      <w:r w:rsidRPr="00263B0B">
        <w:t xml:space="preserve">The Lucas County EC is the contact person for the air show, </w:t>
      </w:r>
      <w:hyperlink r:id="rId52" w:history="1">
        <w:r w:rsidRPr="00263B0B">
          <w:rPr>
            <w:rStyle w:val="Hyperlink"/>
          </w:rPr>
          <w:t>boxcar@toast.net</w:t>
        </w:r>
      </w:hyperlink>
      <w:r w:rsidRPr="00263B0B">
        <w:t>.</w:t>
      </w:r>
    </w:p>
    <w:p w14:paraId="196B51C6" w14:textId="10DDA4D4" w:rsidR="00102D50" w:rsidRDefault="00102D50" w:rsidP="00102D50">
      <w:pPr>
        <w:rPr>
          <w:rStyle w:val="Hyperlink"/>
          <w:sz w:val="20"/>
          <w:szCs w:val="20"/>
        </w:rPr>
      </w:pPr>
    </w:p>
    <w:p w14:paraId="4F81B755" w14:textId="77777777" w:rsidR="00283588" w:rsidRPr="00263B0B" w:rsidRDefault="00283588" w:rsidP="00283588">
      <w:pPr>
        <w:jc w:val="center"/>
      </w:pPr>
      <w:r w:rsidRPr="00263B0B">
        <w:t>#########</w:t>
      </w:r>
    </w:p>
    <w:p w14:paraId="18877379" w14:textId="240BA980" w:rsidR="00102D50" w:rsidRDefault="00102D50" w:rsidP="00102D50">
      <w:pPr>
        <w:rPr>
          <w:sz w:val="20"/>
          <w:szCs w:val="20"/>
          <w:u w:val="single"/>
        </w:rPr>
      </w:pPr>
    </w:p>
    <w:p w14:paraId="04EAF44D" w14:textId="20622D4C" w:rsidR="00FB6AAA" w:rsidRPr="00A50255" w:rsidRDefault="00FB6AAA" w:rsidP="006B4F8C">
      <w:pPr>
        <w:jc w:val="center"/>
        <w:rPr>
          <w:b/>
          <w:i/>
          <w:color w:val="000000" w:themeColor="text1"/>
          <w:u w:val="single"/>
        </w:rPr>
      </w:pPr>
      <w:r w:rsidRPr="00A50255">
        <w:rPr>
          <w:b/>
          <w:i/>
          <w:color w:val="000000" w:themeColor="text1"/>
          <w:u w:val="single"/>
        </w:rPr>
        <w:t>TMRA WILL ONCE AGAIN BE HOSTING A BUS TRIP TO HAMVENTION IN XENIA OHIO</w:t>
      </w:r>
    </w:p>
    <w:p w14:paraId="44AAE0A0" w14:textId="77777777" w:rsidR="00FB6AAA" w:rsidRPr="00A50255" w:rsidRDefault="00FB6AAA" w:rsidP="00FB6AAA">
      <w:pPr>
        <w:rPr>
          <w:color w:val="000000" w:themeColor="text1"/>
        </w:rPr>
      </w:pPr>
    </w:p>
    <w:p w14:paraId="6A782BDF" w14:textId="77777777" w:rsidR="00FB6AAA" w:rsidRPr="00A50255" w:rsidRDefault="00FB6AAA" w:rsidP="00FB6AAA">
      <w:pPr>
        <w:rPr>
          <w:color w:val="000000" w:themeColor="text1"/>
        </w:rPr>
      </w:pPr>
      <w:r w:rsidRPr="00A50255">
        <w:rPr>
          <w:color w:val="000000" w:themeColor="text1"/>
        </w:rPr>
        <w:t>This year’s trip will be on the Saturday May 18</w:t>
      </w:r>
      <w:r w:rsidRPr="00A50255">
        <w:rPr>
          <w:color w:val="000000" w:themeColor="text1"/>
          <w:vertAlign w:val="superscript"/>
        </w:rPr>
        <w:t>th</w:t>
      </w:r>
      <w:r w:rsidRPr="00A50255">
        <w:rPr>
          <w:color w:val="000000" w:themeColor="text1"/>
        </w:rPr>
        <w:t xml:space="preserve"> and the cost will again be $40.00. This year we are asking people to both Reserve and pay before the May General Meeting if possible. This will allow the Bus to depart on-time and will also make life easier on Mike/WA8SYD. If you want to join the TMRA on the Bus, and we hope you will, please contact Mike/WA8SYD and get your spot reserved. You can contact Mike by Phone at </w:t>
      </w:r>
      <w:r w:rsidRPr="00850C45">
        <w:rPr>
          <w:b/>
          <w:color w:val="000000" w:themeColor="text1"/>
        </w:rPr>
        <w:t>419-699-1392</w:t>
      </w:r>
      <w:r w:rsidRPr="00A50255">
        <w:rPr>
          <w:color w:val="000000" w:themeColor="text1"/>
        </w:rPr>
        <w:t xml:space="preserve">. </w:t>
      </w:r>
    </w:p>
    <w:p w14:paraId="1F37EA5F" w14:textId="77777777" w:rsidR="00FB6AAA" w:rsidRPr="00A50255" w:rsidRDefault="00FB6AAA" w:rsidP="00FB6AAA">
      <w:pPr>
        <w:rPr>
          <w:color w:val="000000" w:themeColor="text1"/>
        </w:rPr>
      </w:pPr>
    </w:p>
    <w:p w14:paraId="3F27089E" w14:textId="77777777" w:rsidR="00FB6AAA" w:rsidRPr="00A50255" w:rsidRDefault="00FB6AAA" w:rsidP="00FB6AAA">
      <w:pPr>
        <w:rPr>
          <w:color w:val="000000" w:themeColor="text1"/>
        </w:rPr>
      </w:pPr>
      <w:r w:rsidRPr="00A50255">
        <w:rPr>
          <w:color w:val="000000" w:themeColor="text1"/>
        </w:rPr>
        <w:t>This year’s trip will follow the standard Trip plan as before</w:t>
      </w:r>
    </w:p>
    <w:p w14:paraId="57826186" w14:textId="77777777" w:rsidR="00FB6AAA" w:rsidRPr="00A50255" w:rsidRDefault="00FB6AAA" w:rsidP="00FB6AAA">
      <w:pPr>
        <w:rPr>
          <w:color w:val="000000" w:themeColor="text1"/>
        </w:rPr>
      </w:pPr>
      <w:r w:rsidRPr="00A50255">
        <w:rPr>
          <w:color w:val="000000" w:themeColor="text1"/>
        </w:rPr>
        <w:t>05:30 Depart Scott Park Campus</w:t>
      </w:r>
    </w:p>
    <w:p w14:paraId="3FE44080" w14:textId="014BDD4F" w:rsidR="00FB6AAA" w:rsidRPr="00A50255" w:rsidRDefault="00FB6AAA" w:rsidP="00FB6AAA">
      <w:pPr>
        <w:rPr>
          <w:color w:val="000000" w:themeColor="text1"/>
        </w:rPr>
      </w:pPr>
      <w:r w:rsidRPr="00A50255">
        <w:rPr>
          <w:color w:val="000000" w:themeColor="text1"/>
        </w:rPr>
        <w:t>08:30 (eta) arrive and park near the Front Gate of Hamvention in Xenia Ohio</w:t>
      </w:r>
    </w:p>
    <w:p w14:paraId="328B3AC7" w14:textId="77777777" w:rsidR="00FB6AAA" w:rsidRPr="00A50255" w:rsidRDefault="00FB6AAA" w:rsidP="00FB6AAA">
      <w:pPr>
        <w:rPr>
          <w:color w:val="000000" w:themeColor="text1"/>
        </w:rPr>
      </w:pPr>
      <w:r w:rsidRPr="00A50255">
        <w:rPr>
          <w:color w:val="000000" w:themeColor="text1"/>
        </w:rPr>
        <w:t>08:30-17:00 Bus remains available to Riders in Parking Lot</w:t>
      </w:r>
    </w:p>
    <w:p w14:paraId="225ABAB0" w14:textId="37146B7C" w:rsidR="00FB6AAA" w:rsidRPr="00A50255" w:rsidRDefault="00FB6AAA" w:rsidP="00FB6AAA">
      <w:pPr>
        <w:rPr>
          <w:color w:val="000000" w:themeColor="text1"/>
        </w:rPr>
      </w:pPr>
      <w:r w:rsidRPr="00A50255">
        <w:rPr>
          <w:color w:val="000000" w:themeColor="text1"/>
        </w:rPr>
        <w:t>17:00 Depart Hamvention</w:t>
      </w:r>
    </w:p>
    <w:p w14:paraId="0DB8B5FA" w14:textId="77777777" w:rsidR="00FB6AAA" w:rsidRPr="00A50255" w:rsidRDefault="00FB6AAA" w:rsidP="00FB6AAA">
      <w:pPr>
        <w:rPr>
          <w:color w:val="000000" w:themeColor="text1"/>
        </w:rPr>
      </w:pPr>
      <w:r w:rsidRPr="00A50255">
        <w:rPr>
          <w:color w:val="000000" w:themeColor="text1"/>
        </w:rPr>
        <w:t>17:45 (ETA) Arrive at Restaurant in Dayton Ohio</w:t>
      </w:r>
    </w:p>
    <w:p w14:paraId="0229E89A" w14:textId="77777777" w:rsidR="00FB6AAA" w:rsidRPr="00A50255" w:rsidRDefault="00FB6AAA" w:rsidP="00FB6AAA">
      <w:pPr>
        <w:rPr>
          <w:color w:val="000000" w:themeColor="text1"/>
        </w:rPr>
      </w:pPr>
      <w:r w:rsidRPr="00A50255">
        <w:rPr>
          <w:color w:val="000000" w:themeColor="text1"/>
        </w:rPr>
        <w:t>19:00 (EST) depart Restaurant</w:t>
      </w:r>
    </w:p>
    <w:p w14:paraId="1CCD18F0" w14:textId="4F967029" w:rsidR="00FB6AAA" w:rsidRPr="00A50255" w:rsidRDefault="00FB6AAA" w:rsidP="00FB6AAA">
      <w:pPr>
        <w:rPr>
          <w:color w:val="000000" w:themeColor="text1"/>
        </w:rPr>
      </w:pPr>
      <w:r w:rsidRPr="00A50255">
        <w:rPr>
          <w:color w:val="000000" w:themeColor="text1"/>
        </w:rPr>
        <w:t>21:30 arrive back at UT Scott Park Campus</w:t>
      </w:r>
    </w:p>
    <w:p w14:paraId="5FC6304C" w14:textId="77777777" w:rsidR="00102D50" w:rsidRDefault="00102D50" w:rsidP="00FB6AAA">
      <w:pPr>
        <w:rPr>
          <w:i/>
          <w:iCs/>
          <w:color w:val="000000" w:themeColor="text1"/>
        </w:rPr>
      </w:pPr>
    </w:p>
    <w:p w14:paraId="0342837D" w14:textId="07EC131C" w:rsidR="00FB6AAA" w:rsidRPr="00A50255" w:rsidRDefault="00FB6AAA" w:rsidP="00FB6AAA">
      <w:pPr>
        <w:rPr>
          <w:i/>
          <w:iCs/>
          <w:color w:val="000000" w:themeColor="text1"/>
        </w:rPr>
      </w:pPr>
      <w:r w:rsidRPr="00A50255">
        <w:rPr>
          <w:i/>
          <w:iCs/>
          <w:color w:val="000000" w:themeColor="text1"/>
        </w:rPr>
        <w:t>This is a general Itinerary of the trip and of course times may vary.</w:t>
      </w:r>
    </w:p>
    <w:p w14:paraId="2C5117C5" w14:textId="27ABF235" w:rsidR="006B4F8C" w:rsidRDefault="006B4F8C" w:rsidP="00FB6AAA">
      <w:pPr>
        <w:rPr>
          <w:color w:val="000000" w:themeColor="text1"/>
        </w:rPr>
      </w:pPr>
    </w:p>
    <w:p w14:paraId="068D2AC4" w14:textId="4978BCD6" w:rsidR="00FB6AAA" w:rsidRPr="00A50255" w:rsidRDefault="00FB6AAA" w:rsidP="00FB6AAA">
      <w:pPr>
        <w:rPr>
          <w:color w:val="000000" w:themeColor="text1"/>
        </w:rPr>
      </w:pPr>
      <w:r w:rsidRPr="00A50255">
        <w:rPr>
          <w:color w:val="000000" w:themeColor="text1"/>
        </w:rPr>
        <w:t>The Bus will remain on-site and open to all Riders throughout the entire day. You are free to leave items on the Bus and return to the Bus to rest or drop off purchased item. If you buy a large item, it can almost certainly fit into the Busses Cargo hold.</w:t>
      </w:r>
    </w:p>
    <w:p w14:paraId="70AE452B" w14:textId="55888049" w:rsidR="00FB6AAA" w:rsidRPr="00A50255" w:rsidRDefault="00FB6AAA" w:rsidP="00FB6AAA">
      <w:pPr>
        <w:rPr>
          <w:color w:val="000000" w:themeColor="text1"/>
        </w:rPr>
      </w:pPr>
    </w:p>
    <w:p w14:paraId="68A063A7" w14:textId="47C3D1E0" w:rsidR="00FB6AAA" w:rsidRPr="00A50255" w:rsidRDefault="00FB6AAA" w:rsidP="00FB6AAA">
      <w:pPr>
        <w:rPr>
          <w:color w:val="000000" w:themeColor="text1"/>
        </w:rPr>
      </w:pPr>
      <w:r w:rsidRPr="00A50255">
        <w:rPr>
          <w:color w:val="000000" w:themeColor="text1"/>
        </w:rPr>
        <w:t xml:space="preserve">Hamvention Bus Reservation and payment can be arranged thru Mike </w:t>
      </w:r>
      <w:proofErr w:type="spellStart"/>
      <w:r w:rsidRPr="00A50255">
        <w:rPr>
          <w:color w:val="000000" w:themeColor="text1"/>
        </w:rPr>
        <w:t>Kehr</w:t>
      </w:r>
      <w:proofErr w:type="spellEnd"/>
      <w:r w:rsidRPr="00A50255">
        <w:rPr>
          <w:color w:val="000000" w:themeColor="text1"/>
        </w:rPr>
        <w:t xml:space="preserve"> / WA8SYD. To contact Mike please call him on his Cell Phone at 419-699-1392</w:t>
      </w:r>
    </w:p>
    <w:p w14:paraId="6C1BE032" w14:textId="09BAF3E3" w:rsidR="00FB6AAA" w:rsidRPr="00A50255" w:rsidRDefault="00FB6AAA" w:rsidP="00FB6AAA">
      <w:pPr>
        <w:rPr>
          <w:color w:val="000000" w:themeColor="text1"/>
        </w:rPr>
      </w:pPr>
    </w:p>
    <w:p w14:paraId="0474D8E7" w14:textId="0B7CB943" w:rsidR="00FB6AAA" w:rsidRPr="00A50255" w:rsidRDefault="00FB6AAA" w:rsidP="00FB6AAA">
      <w:pPr>
        <w:rPr>
          <w:color w:val="000000" w:themeColor="text1"/>
        </w:rPr>
      </w:pPr>
      <w:r w:rsidRPr="00A50255">
        <w:rPr>
          <w:color w:val="000000" w:themeColor="text1"/>
        </w:rPr>
        <w:t>We hope to see you on the Bus to Hamvention.</w:t>
      </w:r>
    </w:p>
    <w:p w14:paraId="11B1B76A" w14:textId="631EED03" w:rsidR="00FB6AAA" w:rsidRPr="00A50255" w:rsidRDefault="00FB6AAA" w:rsidP="00FB6AAA">
      <w:pPr>
        <w:rPr>
          <w:color w:val="000000" w:themeColor="text1"/>
        </w:rPr>
      </w:pPr>
    </w:p>
    <w:p w14:paraId="13D69E0B" w14:textId="1F4A62F2" w:rsidR="00FB6AAA" w:rsidRPr="00A50255" w:rsidRDefault="00FB6AAA" w:rsidP="00FB6AAA">
      <w:pPr>
        <w:rPr>
          <w:b/>
          <w:bCs/>
          <w:i/>
          <w:iCs/>
          <w:color w:val="000000" w:themeColor="text1"/>
        </w:rPr>
      </w:pPr>
      <w:r w:rsidRPr="00A50255">
        <w:rPr>
          <w:b/>
          <w:bCs/>
          <w:i/>
          <w:iCs/>
          <w:color w:val="000000" w:themeColor="text1"/>
        </w:rPr>
        <w:t xml:space="preserve">Restaurants near Dayton stop </w:t>
      </w:r>
      <w:r w:rsidR="00102D50">
        <w:rPr>
          <w:b/>
          <w:bCs/>
          <w:i/>
          <w:iCs/>
          <w:color w:val="000000" w:themeColor="text1"/>
        </w:rPr>
        <w:t xml:space="preserve">- </w:t>
      </w:r>
      <w:r w:rsidRPr="00A50255">
        <w:rPr>
          <w:b/>
          <w:bCs/>
          <w:i/>
          <w:iCs/>
          <w:color w:val="000000" w:themeColor="text1"/>
        </w:rPr>
        <w:t>Country Corral</w:t>
      </w:r>
      <w:r w:rsidR="00102D50">
        <w:rPr>
          <w:b/>
          <w:bCs/>
          <w:i/>
          <w:iCs/>
          <w:color w:val="000000" w:themeColor="text1"/>
        </w:rPr>
        <w:t xml:space="preserve"> - </w:t>
      </w:r>
      <w:r w:rsidRPr="00A50255">
        <w:rPr>
          <w:b/>
          <w:bCs/>
          <w:i/>
          <w:iCs/>
          <w:color w:val="000000" w:themeColor="text1"/>
        </w:rPr>
        <w:t>Smash Burger</w:t>
      </w:r>
      <w:r w:rsidR="00102D50">
        <w:rPr>
          <w:b/>
          <w:bCs/>
          <w:i/>
          <w:iCs/>
          <w:color w:val="000000" w:themeColor="text1"/>
        </w:rPr>
        <w:t xml:space="preserve"> – </w:t>
      </w:r>
      <w:proofErr w:type="spellStart"/>
      <w:r w:rsidRPr="00A50255">
        <w:rPr>
          <w:b/>
          <w:bCs/>
          <w:i/>
          <w:iCs/>
          <w:color w:val="000000" w:themeColor="text1"/>
        </w:rPr>
        <w:t>Fazolis</w:t>
      </w:r>
      <w:proofErr w:type="spellEnd"/>
      <w:r w:rsidR="00102D50">
        <w:rPr>
          <w:b/>
          <w:bCs/>
          <w:i/>
          <w:iCs/>
          <w:color w:val="000000" w:themeColor="text1"/>
        </w:rPr>
        <w:t xml:space="preserve"> - </w:t>
      </w:r>
      <w:r w:rsidRPr="00A50255">
        <w:rPr>
          <w:b/>
          <w:bCs/>
          <w:i/>
          <w:iCs/>
          <w:color w:val="000000" w:themeColor="text1"/>
        </w:rPr>
        <w:t>Steak and Shake</w:t>
      </w:r>
      <w:r w:rsidR="00102D50">
        <w:rPr>
          <w:b/>
          <w:bCs/>
          <w:i/>
          <w:iCs/>
          <w:color w:val="000000" w:themeColor="text1"/>
        </w:rPr>
        <w:t xml:space="preserve"> - </w:t>
      </w:r>
      <w:r w:rsidRPr="00A50255">
        <w:rPr>
          <w:b/>
          <w:bCs/>
          <w:i/>
          <w:iCs/>
          <w:color w:val="000000" w:themeColor="text1"/>
        </w:rPr>
        <w:t>Chick-fil-a</w:t>
      </w:r>
    </w:p>
    <w:p w14:paraId="2B79C039" w14:textId="45BB999D" w:rsidR="00FB6AAA" w:rsidRDefault="00FB6AAA" w:rsidP="00FB6AAA">
      <w:pPr>
        <w:rPr>
          <w:b/>
          <w:bCs/>
          <w:i/>
          <w:iCs/>
          <w:color w:val="000000" w:themeColor="text1"/>
        </w:rPr>
      </w:pPr>
      <w:r w:rsidRPr="00A50255">
        <w:rPr>
          <w:b/>
          <w:bCs/>
          <w:i/>
          <w:iCs/>
          <w:color w:val="000000" w:themeColor="text1"/>
        </w:rPr>
        <w:t>These Restaurants are with-in short walking distance of location of Bus</w:t>
      </w:r>
    </w:p>
    <w:p w14:paraId="0461AFE5" w14:textId="2246622A" w:rsidR="003210D9" w:rsidRDefault="003210D9" w:rsidP="00FB6AAA">
      <w:pPr>
        <w:rPr>
          <w:b/>
          <w:bCs/>
          <w:i/>
          <w:iCs/>
          <w:color w:val="000000" w:themeColor="text1"/>
        </w:rPr>
      </w:pPr>
    </w:p>
    <w:p w14:paraId="0130BBF5" w14:textId="77777777" w:rsidR="00283588" w:rsidRPr="00A50255" w:rsidRDefault="00283588" w:rsidP="00FB6AAA">
      <w:pPr>
        <w:rPr>
          <w:b/>
          <w:bCs/>
          <w:i/>
          <w:iCs/>
          <w:color w:val="000000" w:themeColor="text1"/>
        </w:rPr>
      </w:pPr>
    </w:p>
    <w:p w14:paraId="6286F159" w14:textId="2E9DE6FF" w:rsidR="003210D9" w:rsidRPr="002A5F72" w:rsidRDefault="003210D9" w:rsidP="003210D9">
      <w:pPr>
        <w:jc w:val="center"/>
        <w:rPr>
          <w:bCs/>
        </w:rPr>
      </w:pPr>
      <w:r w:rsidRPr="002A5F72">
        <w:rPr>
          <w:bCs/>
        </w:rPr>
        <w:t>#########</w:t>
      </w:r>
    </w:p>
    <w:p w14:paraId="309182B4" w14:textId="402F1C83" w:rsidR="003210D9" w:rsidRDefault="003210D9" w:rsidP="003210D9"/>
    <w:p w14:paraId="1D0E627C" w14:textId="23861454" w:rsidR="00283588" w:rsidRDefault="00283588" w:rsidP="00283588"/>
    <w:p w14:paraId="1EC594CF" w14:textId="77777777" w:rsidR="00283588" w:rsidRDefault="00283588" w:rsidP="00283588"/>
    <w:p w14:paraId="6CBA93A0" w14:textId="77777777" w:rsidR="00283588" w:rsidRDefault="00283588" w:rsidP="00283588"/>
    <w:p w14:paraId="3E834705" w14:textId="77777777" w:rsidR="00283588" w:rsidRDefault="00283588" w:rsidP="00283588"/>
    <w:p w14:paraId="6BD78362" w14:textId="77777777" w:rsidR="00283588" w:rsidRDefault="00283588" w:rsidP="00283588"/>
    <w:p w14:paraId="7044B3EC" w14:textId="4D485AFD" w:rsidR="00283588" w:rsidRDefault="00283588" w:rsidP="00283588">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04E6CC6" w14:textId="77777777" w:rsidR="00283588" w:rsidRDefault="00283588" w:rsidP="003210D9"/>
    <w:p w14:paraId="7391CA02" w14:textId="3F32C1B0" w:rsidR="0059745F" w:rsidRPr="0059745F" w:rsidRDefault="0059745F" w:rsidP="0059745F">
      <w:pPr>
        <w:jc w:val="center"/>
        <w:rPr>
          <w:b/>
          <w:i/>
          <w:sz w:val="28"/>
          <w:szCs w:val="28"/>
        </w:rPr>
      </w:pPr>
      <w:r w:rsidRPr="0059745F">
        <w:rPr>
          <w:b/>
          <w:i/>
          <w:sz w:val="28"/>
          <w:szCs w:val="28"/>
        </w:rPr>
        <w:t xml:space="preserve">Ohio Statewide Courthouses </w:t>
      </w:r>
      <w:proofErr w:type="gramStart"/>
      <w:r w:rsidRPr="0059745F">
        <w:rPr>
          <w:b/>
          <w:i/>
          <w:sz w:val="28"/>
          <w:szCs w:val="28"/>
        </w:rPr>
        <w:t>On</w:t>
      </w:r>
      <w:proofErr w:type="gramEnd"/>
      <w:r w:rsidRPr="0059745F">
        <w:rPr>
          <w:b/>
          <w:i/>
          <w:sz w:val="28"/>
          <w:szCs w:val="28"/>
        </w:rPr>
        <w:t xml:space="preserve"> The Air Special Event, August 24, 2019</w:t>
      </w:r>
    </w:p>
    <w:p w14:paraId="3AFF9A19" w14:textId="21E4F568" w:rsidR="0059745F" w:rsidRPr="0059745F" w:rsidRDefault="0059745F" w:rsidP="0059745F">
      <w:pPr>
        <w:rPr>
          <w:b/>
          <w:u w:val="single"/>
        </w:rPr>
      </w:pPr>
    </w:p>
    <w:p w14:paraId="6D66E7C5" w14:textId="05071776" w:rsidR="0059745F" w:rsidRPr="0059745F" w:rsidRDefault="0059745F" w:rsidP="0059745F">
      <w:pPr>
        <w:rPr>
          <w:b/>
          <w:u w:val="single"/>
        </w:rPr>
      </w:pPr>
      <w:r w:rsidRPr="0059745F">
        <w:rPr>
          <w:b/>
          <w:u w:val="single"/>
        </w:rPr>
        <w:t>Event Background</w:t>
      </w:r>
    </w:p>
    <w:p w14:paraId="12DE2A6A" w14:textId="70AE5B71" w:rsidR="00102D50" w:rsidRDefault="00283588" w:rsidP="0059745F">
      <w:r w:rsidRPr="0059745F">
        <w:rPr>
          <w:i/>
          <w:noProof/>
          <w:sz w:val="28"/>
          <w:szCs w:val="28"/>
        </w:rPr>
        <w:drawing>
          <wp:anchor distT="0" distB="0" distL="114300" distR="114300" simplePos="0" relativeHeight="253091840" behindDoc="1" locked="0" layoutInCell="1" allowOverlap="1" wp14:anchorId="0D75D4E5" wp14:editId="7B8E9816">
            <wp:simplePos x="0" y="0"/>
            <wp:positionH relativeFrom="margin">
              <wp:posOffset>171450</wp:posOffset>
            </wp:positionH>
            <wp:positionV relativeFrom="margin">
              <wp:posOffset>9525</wp:posOffset>
            </wp:positionV>
            <wp:extent cx="3439795" cy="2121535"/>
            <wp:effectExtent l="0" t="0" r="8255" b="0"/>
            <wp:wrapTight wrapText="bothSides">
              <wp:wrapPolygon edited="0">
                <wp:start x="0" y="0"/>
                <wp:lineTo x="0" y="21335"/>
                <wp:lineTo x="21532" y="21335"/>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9795" cy="2121535"/>
                    </a:xfrm>
                    <a:prstGeom prst="rect">
                      <a:avLst/>
                    </a:prstGeom>
                    <a:noFill/>
                  </pic:spPr>
                </pic:pic>
              </a:graphicData>
            </a:graphic>
            <wp14:sizeRelH relativeFrom="page">
              <wp14:pctWidth>0</wp14:pctWidth>
            </wp14:sizeRelH>
            <wp14:sizeRelV relativeFrom="page">
              <wp14:pctHeight>0</wp14:pctHeight>
            </wp14:sizeRelV>
          </wp:anchor>
        </w:drawing>
      </w:r>
      <w:r w:rsidR="0059745F" w:rsidRPr="0059745F">
        <w:t xml:space="preserve"> Last year there was the Ohio Covered Bridge Special Event that was led by John Levo, W8KIW Editor of the Highland ARC’s </w:t>
      </w:r>
      <w:r w:rsidR="0059745F" w:rsidRPr="0059745F">
        <w:rPr>
          <w:i/>
        </w:rPr>
        <w:t>Monday Morning Memo</w:t>
      </w:r>
      <w:r w:rsidR="0059745F" w:rsidRPr="0059745F">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This year in keeping with the historical event series, John and the members of the Highland ARC decided to do a special event from their courthouse lawn.  </w:t>
      </w:r>
    </w:p>
    <w:p w14:paraId="02AC2CFC" w14:textId="77777777" w:rsidR="00283588" w:rsidRDefault="00283588" w:rsidP="0059745F"/>
    <w:p w14:paraId="1FD650A0" w14:textId="05E3792B" w:rsidR="0059745F" w:rsidRPr="0059745F" w:rsidRDefault="0059745F" w:rsidP="0059745F">
      <w:r w:rsidRPr="0059745F">
        <w:t xml:space="preserve">John published an article in the </w:t>
      </w:r>
      <w:r w:rsidRPr="0059745F">
        <w:rPr>
          <w:i/>
        </w:rPr>
        <w:t>Monday Morning Memo</w:t>
      </w:r>
      <w:r w:rsidRPr="0059745F">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5C42B2F" w14:textId="77777777" w:rsidR="0059745F" w:rsidRPr="0059745F" w:rsidRDefault="0059745F" w:rsidP="0059745F">
      <w:pPr>
        <w:rPr>
          <w:b/>
          <w:u w:val="single"/>
        </w:rPr>
      </w:pPr>
    </w:p>
    <w:p w14:paraId="5675D532" w14:textId="77777777" w:rsidR="0059745F" w:rsidRPr="0059745F" w:rsidRDefault="0059745F" w:rsidP="0059745F">
      <w:pPr>
        <w:rPr>
          <w:b/>
          <w:u w:val="single"/>
        </w:rPr>
      </w:pPr>
      <w:r w:rsidRPr="0059745F">
        <w:rPr>
          <w:b/>
          <w:u w:val="single"/>
        </w:rPr>
        <w:t xml:space="preserve">Promoting Ham Radio </w:t>
      </w:r>
    </w:p>
    <w:p w14:paraId="0180C465" w14:textId="24342249" w:rsidR="0059745F" w:rsidRPr="0059745F" w:rsidRDefault="0059745F" w:rsidP="0059745F">
      <w:r w:rsidRPr="0059745F">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4BE88A67" w14:textId="77777777" w:rsidR="0059745F" w:rsidRDefault="0059745F" w:rsidP="0059745F">
      <w:pPr>
        <w:rPr>
          <w:b/>
          <w:u w:val="single"/>
        </w:rPr>
      </w:pPr>
    </w:p>
    <w:p w14:paraId="43FB1961" w14:textId="01B9B1D9" w:rsidR="0059745F" w:rsidRPr="0059745F" w:rsidRDefault="0059745F" w:rsidP="0059745F">
      <w:pPr>
        <w:rPr>
          <w:b/>
          <w:u w:val="single"/>
        </w:rPr>
      </w:pPr>
      <w:r w:rsidRPr="0059745F">
        <w:rPr>
          <w:b/>
          <w:u w:val="single"/>
        </w:rPr>
        <w:t xml:space="preserve">Fun for Everyone </w:t>
      </w:r>
    </w:p>
    <w:p w14:paraId="13096B0B" w14:textId="79D13CC9" w:rsidR="0059745F" w:rsidRPr="0059745F" w:rsidRDefault="0059745F" w:rsidP="0059745F">
      <w:r w:rsidRPr="0059745F">
        <w:t xml:space="preserve">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6575C278" w14:textId="77777777" w:rsidR="0059745F" w:rsidRDefault="0059745F" w:rsidP="0059745F">
      <w:pPr>
        <w:rPr>
          <w:b/>
          <w:u w:val="single"/>
        </w:rPr>
      </w:pPr>
    </w:p>
    <w:p w14:paraId="6B5C4AE7" w14:textId="33127095" w:rsidR="0059745F" w:rsidRPr="0059745F" w:rsidRDefault="0059745F" w:rsidP="0059745F">
      <w:pPr>
        <w:rPr>
          <w:b/>
          <w:u w:val="single"/>
        </w:rPr>
      </w:pPr>
      <w:r w:rsidRPr="0059745F">
        <w:rPr>
          <w:b/>
          <w:u w:val="single"/>
        </w:rPr>
        <w:t>Event Details</w:t>
      </w:r>
    </w:p>
    <w:p w14:paraId="4EB26BD0" w14:textId="35B4F2BE" w:rsidR="0059745F" w:rsidRPr="0059745F" w:rsidRDefault="0059745F" w:rsidP="0059745F">
      <w:pPr>
        <w:rPr>
          <w:b/>
        </w:rPr>
      </w:pPr>
      <w:r w:rsidRPr="0059745F">
        <w:t xml:space="preserve">Yes, we are excited and hopefully you are as well, about participating in this historical Ohio Courthouses on the Air Special Event.  </w:t>
      </w:r>
      <w:r w:rsidRPr="0059745F">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54AF4FCD" w14:textId="14D93328" w:rsidR="00E129F4" w:rsidRDefault="00E129F4" w:rsidP="00E129F4"/>
    <w:p w14:paraId="6B8C363B" w14:textId="7D09782E" w:rsidR="00E129F4" w:rsidRDefault="00E129F4" w:rsidP="00E129F4"/>
    <w:p w14:paraId="2308D084" w14:textId="77777777" w:rsidR="00E129F4" w:rsidRDefault="00E129F4" w:rsidP="00E129F4"/>
    <w:p w14:paraId="0DB13188" w14:textId="6495400E" w:rsidR="00E129F4" w:rsidRDefault="00E129F4" w:rsidP="00E129F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10A241B" w14:textId="77777777" w:rsidR="00E129F4" w:rsidRDefault="00E129F4" w:rsidP="0059745F"/>
    <w:p w14:paraId="2DDEF9FB" w14:textId="2F8088BA" w:rsidR="0059745F" w:rsidRPr="0059745F" w:rsidRDefault="0059745F" w:rsidP="0059745F">
      <w:r w:rsidRPr="0059745F">
        <w:t xml:space="preserve">Another opportunity presents itself as the Ohio QSO Party </w:t>
      </w:r>
      <w:hyperlink r:id="rId54" w:history="1">
        <w:r w:rsidR="00283588" w:rsidRPr="00E8222E">
          <w:rPr>
            <w:rStyle w:val="Hyperlink"/>
          </w:rPr>
          <w:t>www.ohqp.org</w:t>
        </w:r>
      </w:hyperlink>
      <w:r w:rsidRPr="0059745F">
        <w:t xml:space="preserve"> is also on the air, Saturday, August 24</w:t>
      </w:r>
      <w:r w:rsidRPr="0059745F">
        <w:rPr>
          <w:vertAlign w:val="superscript"/>
        </w:rPr>
        <w:t>th</w:t>
      </w:r>
      <w:r w:rsidRPr="0059745F">
        <w:t xml:space="preserve">.  Therefore, these two events will complement each other providing contacts not only from within Ohio but across the country.  All Hams are invited to participate.  </w:t>
      </w:r>
    </w:p>
    <w:p w14:paraId="61561EB8" w14:textId="77777777" w:rsidR="0059745F" w:rsidRDefault="0059745F" w:rsidP="0059745F">
      <w:pPr>
        <w:rPr>
          <w:b/>
          <w:u w:val="single"/>
        </w:rPr>
      </w:pPr>
    </w:p>
    <w:p w14:paraId="5E28EFD8" w14:textId="71B2543A" w:rsidR="0059745F" w:rsidRPr="0059745F" w:rsidRDefault="0059745F" w:rsidP="0059745F">
      <w:pPr>
        <w:rPr>
          <w:b/>
          <w:u w:val="single"/>
        </w:rPr>
      </w:pPr>
      <w:r w:rsidRPr="0059745F">
        <w:rPr>
          <w:b/>
          <w:u w:val="single"/>
        </w:rPr>
        <w:t xml:space="preserve">Staying in Touch </w:t>
      </w:r>
    </w:p>
    <w:p w14:paraId="63860D41" w14:textId="77777777" w:rsidR="0059745F" w:rsidRPr="0059745F" w:rsidRDefault="0059745F" w:rsidP="0059745F">
      <w:pPr>
        <w:rPr>
          <w:i/>
        </w:rPr>
      </w:pPr>
      <w:r w:rsidRPr="0059745F">
        <w:t xml:space="preserve">  Please inform the listed contacts that your club will be participating, and the name of the county represented.  Additionally, there will be updates provided in the </w:t>
      </w:r>
      <w:r w:rsidRPr="0059745F">
        <w:rPr>
          <w:i/>
          <w:u w:val="single"/>
        </w:rPr>
        <w:t>Monday Morning Memo</w:t>
      </w:r>
      <w:r w:rsidRPr="0059745F">
        <w:t xml:space="preserve">, the </w:t>
      </w:r>
      <w:r w:rsidRPr="0059745F">
        <w:rPr>
          <w:i/>
          <w:u w:val="single"/>
        </w:rPr>
        <w:t>PostScript</w:t>
      </w:r>
      <w:r w:rsidRPr="0059745F">
        <w:rPr>
          <w:i/>
        </w:rPr>
        <w:t>,</w:t>
      </w:r>
      <w:r w:rsidRPr="0059745F">
        <w:t xml:space="preserve"> </w:t>
      </w:r>
      <w:r w:rsidRPr="0059745F">
        <w:rPr>
          <w:i/>
          <w:u w:val="single"/>
        </w:rPr>
        <w:t xml:space="preserve">Ohio Section Journal, and </w:t>
      </w:r>
      <w:r w:rsidRPr="0059745F">
        <w:rPr>
          <w:i/>
          <w:lang w:val="en"/>
        </w:rPr>
        <w:t>www.</w:t>
      </w:r>
      <w:r w:rsidRPr="0059745F">
        <w:rPr>
          <w:b/>
          <w:bCs/>
          <w:i/>
          <w:lang w:val="en"/>
        </w:rPr>
        <w:t>arrl</w:t>
      </w:r>
      <w:r w:rsidRPr="0059745F">
        <w:rPr>
          <w:i/>
          <w:lang w:val="en"/>
        </w:rPr>
        <w:t>-</w:t>
      </w:r>
      <w:r w:rsidRPr="0059745F">
        <w:rPr>
          <w:b/>
          <w:bCs/>
          <w:i/>
          <w:lang w:val="en"/>
        </w:rPr>
        <w:t>ohio</w:t>
      </w:r>
      <w:r w:rsidRPr="0059745F">
        <w:rPr>
          <w:i/>
          <w:lang w:val="en"/>
        </w:rPr>
        <w:t xml:space="preserve">.org. </w:t>
      </w:r>
    </w:p>
    <w:p w14:paraId="28B76403" w14:textId="77777777" w:rsidR="0059745F" w:rsidRPr="0059745F" w:rsidRDefault="0059745F" w:rsidP="0059745F">
      <w:pPr>
        <w:rPr>
          <w:b/>
          <w:i/>
          <w:u w:val="single"/>
        </w:rPr>
      </w:pPr>
      <w:r w:rsidRPr="0059745F">
        <w:rPr>
          <w:i/>
        </w:rPr>
        <w:t xml:space="preserve"> </w:t>
      </w:r>
    </w:p>
    <w:p w14:paraId="1E848210" w14:textId="77777777" w:rsidR="0059745F" w:rsidRPr="0059745F" w:rsidRDefault="0059745F" w:rsidP="0059745F">
      <w:pPr>
        <w:rPr>
          <w:b/>
          <w:u w:val="single"/>
        </w:rPr>
      </w:pPr>
      <w:r w:rsidRPr="0059745F">
        <w:rPr>
          <w:b/>
          <w:u w:val="single"/>
        </w:rPr>
        <w:t>Contacts for additional information:</w:t>
      </w:r>
    </w:p>
    <w:p w14:paraId="5C7E516A" w14:textId="77777777" w:rsidR="0059745F" w:rsidRPr="0059745F" w:rsidRDefault="0059745F" w:rsidP="0059745F">
      <w:r w:rsidRPr="0059745F">
        <w:t>Michael Love, WB8YKS</w:t>
      </w:r>
    </w:p>
    <w:p w14:paraId="750632C9" w14:textId="77777777" w:rsidR="0059745F" w:rsidRPr="0059745F" w:rsidRDefault="0059745F" w:rsidP="0059745F">
      <w:r w:rsidRPr="0059745F">
        <w:t xml:space="preserve">wb8yks@arrl.net </w:t>
      </w:r>
    </w:p>
    <w:p w14:paraId="09D73CB6" w14:textId="77777777" w:rsidR="0059745F" w:rsidRPr="0059745F" w:rsidRDefault="0059745F" w:rsidP="0059745F">
      <w:r w:rsidRPr="0059745F">
        <w:t>John Levo, W8KIW</w:t>
      </w:r>
    </w:p>
    <w:p w14:paraId="2140D6FA" w14:textId="77777777" w:rsidR="0059745F" w:rsidRPr="0059745F" w:rsidRDefault="00283588" w:rsidP="0059745F">
      <w:pPr>
        <w:rPr>
          <w:u w:val="single"/>
        </w:rPr>
      </w:pPr>
      <w:hyperlink r:id="rId55" w:history="1">
        <w:r w:rsidR="0059745F" w:rsidRPr="0059745F">
          <w:rPr>
            <w:rStyle w:val="Hyperlink"/>
          </w:rPr>
          <w:t>highlandara@yahoo.com</w:t>
        </w:r>
      </w:hyperlink>
    </w:p>
    <w:p w14:paraId="5D9699C7" w14:textId="77777777" w:rsidR="00A87AE1" w:rsidRDefault="00A87AE1" w:rsidP="00A87AE1">
      <w:pPr>
        <w:rPr>
          <w:rStyle w:val="Hyperlink"/>
          <w:sz w:val="20"/>
          <w:szCs w:val="20"/>
        </w:rPr>
      </w:pPr>
    </w:p>
    <w:p w14:paraId="2F8BF5A9" w14:textId="196B0236" w:rsidR="007105D9" w:rsidRPr="007105D9" w:rsidRDefault="00283588" w:rsidP="007105D9">
      <w:pPr>
        <w:rPr>
          <w:rFonts w:eastAsia="Times New Roman"/>
          <w:b/>
          <w:bCs/>
          <w:i/>
          <w:color w:val="0563C1" w:themeColor="hyperlink"/>
          <w:sz w:val="28"/>
          <w:szCs w:val="28"/>
          <w:u w:val="single"/>
        </w:rPr>
      </w:pPr>
      <w:r>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26" w:name="hamfest"/>
      <w:bookmarkEnd w:id="26"/>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7"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3D65A5DD" w14:textId="77777777" w:rsidR="00C67D90" w:rsidRPr="00E4435B" w:rsidRDefault="00C67D90" w:rsidP="00C67D90">
      <w:pPr>
        <w:rPr>
          <w:b/>
          <w:bCs/>
          <w:color w:val="000000" w:themeColor="text1"/>
        </w:rPr>
      </w:pPr>
      <w:r w:rsidRPr="00E4435B">
        <w:rPr>
          <w:b/>
          <w:bCs/>
          <w:color w:val="000000" w:themeColor="text1"/>
        </w:rPr>
        <w:t>05/17-19/2019 | Dayton Hamvention</w:t>
      </w:r>
    </w:p>
    <w:p w14:paraId="7F98DEA1" w14:textId="77777777" w:rsidR="00C67D90" w:rsidRPr="00245224" w:rsidRDefault="00C67D90" w:rsidP="00C67D90">
      <w:pPr>
        <w:rPr>
          <w:bCs/>
          <w:color w:val="000000" w:themeColor="text1"/>
        </w:rPr>
      </w:pPr>
      <w:r w:rsidRPr="00245224">
        <w:rPr>
          <w:bCs/>
          <w:color w:val="000000" w:themeColor="text1"/>
        </w:rPr>
        <w:t>Location: Xenia, OH</w:t>
      </w:r>
    </w:p>
    <w:p w14:paraId="26A1D468" w14:textId="77777777" w:rsidR="00C67D90" w:rsidRPr="00245224" w:rsidRDefault="00C67D90" w:rsidP="00C67D90">
      <w:pPr>
        <w:rPr>
          <w:bCs/>
          <w:color w:val="000000" w:themeColor="text1"/>
        </w:rPr>
      </w:pPr>
      <w:r w:rsidRPr="00245224">
        <w:rPr>
          <w:bCs/>
          <w:color w:val="000000" w:themeColor="text1"/>
        </w:rPr>
        <w:t>Sponsor: Dayton Amateur Radio Association</w:t>
      </w:r>
    </w:p>
    <w:p w14:paraId="5F2850DE" w14:textId="634967B2" w:rsidR="00201C2D" w:rsidRDefault="00C67D90" w:rsidP="00C67D90">
      <w:pPr>
        <w:rPr>
          <w:rStyle w:val="Hyperlink"/>
          <w:bCs/>
          <w:color w:val="0000FF"/>
        </w:rPr>
      </w:pPr>
      <w:r w:rsidRPr="00245224">
        <w:rPr>
          <w:bCs/>
          <w:color w:val="000000" w:themeColor="text1"/>
        </w:rPr>
        <w:t>Website:  </w:t>
      </w:r>
      <w:hyperlink r:id="rId58" w:history="1">
        <w:r w:rsidRPr="00245224">
          <w:rPr>
            <w:rStyle w:val="Hyperlink"/>
            <w:bCs/>
            <w:color w:val="0000FF"/>
          </w:rPr>
          <w:t>http://hamvention.org/</w:t>
        </w:r>
      </w:hyperlink>
    </w:p>
    <w:p w14:paraId="121C0583" w14:textId="580C3101" w:rsidR="00C67D90" w:rsidRDefault="00C67D90" w:rsidP="00C67D90">
      <w:pPr>
        <w:rPr>
          <w:rStyle w:val="Hyperlink"/>
          <w:color w:val="0000FF"/>
        </w:rPr>
      </w:pPr>
    </w:p>
    <w:p w14:paraId="66C0D8F7" w14:textId="3FE5572E" w:rsidR="00C67D90" w:rsidRDefault="00C67D90" w:rsidP="00C67D90">
      <w:pPr>
        <w:rPr>
          <w:rStyle w:val="Hyperlink"/>
          <w:color w:val="0000FF"/>
        </w:rPr>
      </w:pPr>
    </w:p>
    <w:p w14:paraId="5C4E4D7C" w14:textId="42FF7CB7" w:rsidR="0059745F" w:rsidRDefault="0059745F" w:rsidP="00C67D90">
      <w:pPr>
        <w:rPr>
          <w:rStyle w:val="Hyperlink"/>
          <w:color w:val="0000FF"/>
        </w:rPr>
      </w:pPr>
    </w:p>
    <w:p w14:paraId="19AFFF8A" w14:textId="77777777" w:rsidR="00C67D90" w:rsidRDefault="00C67D90" w:rsidP="00C67D90">
      <w:pPr>
        <w:rPr>
          <w:bCs/>
          <w:color w:val="000000" w:themeColor="text1"/>
        </w:rPr>
      </w:pPr>
    </w:p>
    <w:tbl>
      <w:tblPr>
        <w:tblW w:w="0" w:type="auto"/>
        <w:tblLook w:val="04A0" w:firstRow="1" w:lastRow="0" w:firstColumn="1" w:lastColumn="0" w:noHBand="0" w:noVBand="1"/>
      </w:tblPr>
      <w:tblGrid>
        <w:gridCol w:w="5395"/>
        <w:gridCol w:w="5395"/>
      </w:tblGrid>
      <w:tr w:rsidR="00DC63E6" w:rsidRPr="00245224" w14:paraId="414F7FBC" w14:textId="77777777" w:rsidTr="00BE05B1">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5E52AED2" w14:textId="4E41B700" w:rsidR="003810F4" w:rsidRPr="00E4435B" w:rsidRDefault="003810F4" w:rsidP="003810F4">
            <w:pPr>
              <w:shd w:val="clear" w:color="auto" w:fill="FFFFFF"/>
              <w:textAlignment w:val="baseline"/>
              <w:outlineLvl w:val="2"/>
              <w:rPr>
                <w:rFonts w:eastAsia="Times New Roman"/>
                <w:b/>
                <w:bCs/>
                <w:color w:val="087FB2"/>
                <w:sz w:val="23"/>
                <w:szCs w:val="23"/>
              </w:rPr>
            </w:pPr>
            <w:r w:rsidRPr="00E4435B">
              <w:rPr>
                <w:rFonts w:eastAsia="Times New Roman"/>
                <w:b/>
                <w:bCs/>
                <w:color w:val="000000"/>
                <w:bdr w:val="none" w:sz="0" w:space="0" w:color="auto" w:frame="1"/>
              </w:rPr>
              <w:t>06/01/2019 | FCARC Summer Swap</w:t>
            </w:r>
          </w:p>
          <w:p w14:paraId="250999E3" w14:textId="77777777" w:rsidR="003810F4" w:rsidRPr="00245224" w:rsidRDefault="003810F4" w:rsidP="003810F4">
            <w:pPr>
              <w:shd w:val="clear" w:color="auto" w:fill="FFFFFF"/>
              <w:textAlignment w:val="baseline"/>
              <w:rPr>
                <w:rFonts w:eastAsia="Times New Roman"/>
                <w:color w:val="224466"/>
                <w:sz w:val="18"/>
                <w:szCs w:val="18"/>
              </w:rPr>
            </w:pPr>
            <w:r w:rsidRPr="00245224">
              <w:rPr>
                <w:rFonts w:eastAsia="Times New Roman"/>
                <w:color w:val="000000"/>
                <w:bdr w:val="none" w:sz="0" w:space="0" w:color="auto" w:frame="1"/>
              </w:rPr>
              <w:t>Location: </w:t>
            </w:r>
            <w:r w:rsidRPr="00245224">
              <w:rPr>
                <w:rFonts w:eastAsia="Times New Roman"/>
                <w:color w:val="000000"/>
              </w:rPr>
              <w:t>Wauseon, OH</w:t>
            </w:r>
            <w:r w:rsidRPr="00245224">
              <w:rPr>
                <w:rFonts w:eastAsia="Times New Roman"/>
                <w:color w:val="000000"/>
              </w:rPr>
              <w:br/>
            </w:r>
            <w:r w:rsidRPr="00245224">
              <w:rPr>
                <w:rFonts w:eastAsia="Times New Roman"/>
                <w:color w:val="000000"/>
                <w:bdr w:val="none" w:sz="0" w:space="0" w:color="auto" w:frame="1"/>
              </w:rPr>
              <w:t>Sponsor:</w:t>
            </w:r>
            <w:r w:rsidRPr="00245224">
              <w:rPr>
                <w:rFonts w:eastAsia="Times New Roman"/>
                <w:color w:val="000000"/>
              </w:rPr>
              <w:t> Fulton County Amateur Radio Club</w:t>
            </w:r>
            <w:r w:rsidRPr="00245224">
              <w:rPr>
                <w:rFonts w:eastAsia="Times New Roman"/>
                <w:color w:val="000000"/>
              </w:rPr>
              <w:br/>
            </w:r>
            <w:r w:rsidRPr="00245224">
              <w:rPr>
                <w:rFonts w:eastAsia="Times New Roman"/>
                <w:color w:val="000000"/>
                <w:bdr w:val="none" w:sz="0" w:space="0" w:color="auto" w:frame="1"/>
              </w:rPr>
              <w:t>Website:</w:t>
            </w:r>
            <w:r w:rsidRPr="00245224">
              <w:rPr>
                <w:rFonts w:eastAsia="Times New Roman"/>
                <w:color w:val="224466"/>
              </w:rPr>
              <w:t> </w:t>
            </w:r>
            <w:hyperlink r:id="rId59" w:history="1">
              <w:r w:rsidRPr="00245224">
                <w:rPr>
                  <w:rFonts w:eastAsia="Times New Roman"/>
                  <w:color w:val="0000FF"/>
                  <w:u w:val="single"/>
                  <w:bdr w:val="none" w:sz="0" w:space="0" w:color="auto" w:frame="1"/>
                </w:rPr>
                <w:t>http://k8bxq.org/hamfest</w:t>
              </w:r>
            </w:hyperlink>
          </w:p>
          <w:p w14:paraId="3410CA56" w14:textId="5A633F03" w:rsidR="00DC63E6" w:rsidRPr="00245224" w:rsidRDefault="00DC63E6" w:rsidP="007105D9">
            <w:pPr>
              <w:rPr>
                <w:bCs/>
                <w:color w:val="000000" w:themeColor="text1"/>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2E2D634A" w14:textId="4088D299" w:rsidR="00201C2D" w:rsidRPr="00201C2D" w:rsidRDefault="00201C2D" w:rsidP="00201C2D">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1E46DFA2" w14:textId="6134F3C6" w:rsidR="00201C2D" w:rsidRPr="00201C2D" w:rsidRDefault="00201C2D" w:rsidP="00201C2D">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60" w:history="1">
              <w:r w:rsidRPr="00201C2D">
                <w:rPr>
                  <w:rStyle w:val="Hyperlink"/>
                  <w:bCs/>
                  <w:color w:val="0000FF"/>
                </w:rPr>
                <w:t>http://www.ohiohams.net</w:t>
              </w:r>
            </w:hyperlink>
          </w:p>
          <w:p w14:paraId="032F1BF0" w14:textId="77777777" w:rsidR="00DC63E6" w:rsidRPr="00245224" w:rsidRDefault="00DC63E6" w:rsidP="003810F4">
            <w:pPr>
              <w:shd w:val="clear" w:color="auto" w:fill="FFFFFF"/>
              <w:textAlignment w:val="baseline"/>
              <w:rPr>
                <w:bCs/>
                <w:color w:val="000000" w:themeColor="text1"/>
              </w:rPr>
            </w:pPr>
          </w:p>
        </w:tc>
      </w:tr>
      <w:tr w:rsidR="00201C2D" w:rsidRPr="00245224" w14:paraId="7211B86F" w14:textId="77777777" w:rsidTr="00BE05B1">
        <w:tc>
          <w:tcPr>
            <w:tcW w:w="5395" w:type="dxa"/>
          </w:tcPr>
          <w:p w14:paraId="2CBC58B1" w14:textId="77777777" w:rsidR="00201C2D" w:rsidRPr="00E4435B" w:rsidRDefault="00201C2D" w:rsidP="00201C2D">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50A33A8B"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109C1D6"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6A797155" w14:textId="0FAA106F"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61"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0C410817" w14:textId="6ECECB24"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1A248BBE" w14:textId="77777777" w:rsidR="00543FD5" w:rsidRPr="00E4435B" w:rsidRDefault="00543FD5" w:rsidP="00543FD5">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0711CA39"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5087AA26"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7F974B8B" w14:textId="77777777" w:rsidR="00543FD5" w:rsidRPr="00245224" w:rsidRDefault="00543FD5" w:rsidP="00543FD5">
            <w:pPr>
              <w:shd w:val="clear" w:color="auto" w:fill="FFFFFF"/>
              <w:textAlignment w:val="baseline"/>
              <w:outlineLvl w:val="2"/>
              <w:rPr>
                <w:rFonts w:eastAsia="Times New Roman"/>
                <w:bCs/>
                <w:color w:val="0000FF"/>
                <w:bdr w:val="none" w:sz="0" w:space="0" w:color="auto" w:frame="1"/>
              </w:rPr>
            </w:pPr>
            <w:r w:rsidRPr="00245224">
              <w:rPr>
                <w:rFonts w:eastAsia="Times New Roman"/>
                <w:bCs/>
                <w:color w:val="000000"/>
                <w:bdr w:val="none" w:sz="0" w:space="0" w:color="auto" w:frame="1"/>
              </w:rPr>
              <w:t xml:space="preserve">Website: </w:t>
            </w:r>
            <w:hyperlink r:id="rId62" w:history="1">
              <w:r w:rsidRPr="00245224">
                <w:rPr>
                  <w:rStyle w:val="Hyperlink"/>
                  <w:rFonts w:eastAsia="Times New Roman"/>
                  <w:bCs/>
                  <w:color w:val="0000FF"/>
                  <w:bdr w:val="none" w:sz="0" w:space="0" w:color="auto" w:frame="1"/>
                </w:rPr>
                <w:t>http://www.w8dxcc.com</w:t>
              </w:r>
            </w:hyperlink>
            <w:r w:rsidRPr="00245224">
              <w:rPr>
                <w:rFonts w:eastAsia="Times New Roman"/>
                <w:bCs/>
                <w:color w:val="0000FF"/>
                <w:bdr w:val="none" w:sz="0" w:space="0" w:color="auto" w:frame="1"/>
              </w:rPr>
              <w:t xml:space="preserve"> </w:t>
            </w:r>
          </w:p>
          <w:p w14:paraId="35E01EFE" w14:textId="77777777" w:rsidR="00201C2D" w:rsidRPr="00245224" w:rsidRDefault="00201C2D" w:rsidP="003810F4">
            <w:pPr>
              <w:shd w:val="clear" w:color="auto" w:fill="FFFFFF"/>
              <w:textAlignment w:val="baseline"/>
              <w:rPr>
                <w:bCs/>
                <w:color w:val="000000" w:themeColor="text1"/>
              </w:rPr>
            </w:pPr>
          </w:p>
        </w:tc>
      </w:tr>
      <w:tr w:rsidR="00543FD5" w:rsidRPr="00245224" w14:paraId="05C2F5D4" w14:textId="77777777" w:rsidTr="00BE05B1">
        <w:tc>
          <w:tcPr>
            <w:tcW w:w="5395" w:type="dxa"/>
          </w:tcPr>
          <w:p w14:paraId="60E3393C" w14:textId="77327D0C" w:rsidR="00543FD5" w:rsidRPr="00201C2D" w:rsidRDefault="00543FD5" w:rsidP="00543FD5">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63" w:history="1">
              <w:r w:rsidRPr="00201C2D">
                <w:rPr>
                  <w:rStyle w:val="Hyperlink"/>
                  <w:bCs/>
                  <w:color w:val="0000FF"/>
                </w:rPr>
                <w:t>http://20over9.org</w:t>
              </w:r>
            </w:hyperlink>
          </w:p>
          <w:p w14:paraId="4CD6B3D5" w14:textId="26E5BF0F"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27CB2BEE" w14:textId="77777777" w:rsidR="00543FD5" w:rsidRPr="00E4435B" w:rsidRDefault="00543FD5" w:rsidP="00543FD5">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4F5ABFA3" w14:textId="156B49D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Location: 1801 Gateway Circle, Grove City</w:t>
            </w:r>
          </w:p>
          <w:p w14:paraId="7D1086A1" w14:textId="7777777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Sponsor: Ohio Link Network Group</w:t>
            </w:r>
          </w:p>
          <w:p w14:paraId="7E09D548" w14:textId="36DD471E" w:rsidR="00543FD5" w:rsidRDefault="00543FD5" w:rsidP="00543FD5">
            <w:pPr>
              <w:shd w:val="clear" w:color="auto" w:fill="FFFFFF"/>
              <w:textAlignment w:val="baseline"/>
              <w:outlineLvl w:val="2"/>
              <w:rPr>
                <w:bCs/>
                <w:color w:val="0000FF"/>
              </w:rPr>
            </w:pPr>
            <w:r w:rsidRPr="00245224">
              <w:rPr>
                <w:bCs/>
                <w:color w:val="000000" w:themeColor="text1"/>
              </w:rPr>
              <w:t xml:space="preserve">Website: </w:t>
            </w:r>
            <w:hyperlink r:id="rId64" w:history="1">
              <w:r w:rsidRPr="00245224">
                <w:rPr>
                  <w:rStyle w:val="Hyperlink"/>
                  <w:bCs/>
                  <w:color w:val="0000FF"/>
                </w:rPr>
                <w:t>www.olnradio.digital</w:t>
              </w:r>
            </w:hyperlink>
            <w:r w:rsidRPr="00245224">
              <w:rPr>
                <w:bCs/>
                <w:color w:val="0000FF"/>
              </w:rPr>
              <w:t xml:space="preserve"> </w:t>
            </w:r>
          </w:p>
          <w:p w14:paraId="63BDDC8D" w14:textId="77777777" w:rsidR="00543FD5" w:rsidRPr="00245224" w:rsidRDefault="00543FD5" w:rsidP="00543FD5">
            <w:pPr>
              <w:shd w:val="clear" w:color="auto" w:fill="FFFFFF"/>
              <w:textAlignment w:val="baseline"/>
              <w:rPr>
                <w:bCs/>
                <w:color w:val="000000" w:themeColor="text1"/>
              </w:rPr>
            </w:pPr>
          </w:p>
        </w:tc>
      </w:tr>
    </w:tbl>
    <w:p w14:paraId="31ADA3A9" w14:textId="27D80E16" w:rsidR="00E129F4" w:rsidRPr="00263B0B" w:rsidRDefault="00E129F4" w:rsidP="00E129F4">
      <w:pPr>
        <w:jc w:val="center"/>
      </w:pPr>
    </w:p>
    <w:p w14:paraId="0E1D3E9F" w14:textId="77777777" w:rsidR="00E129F4" w:rsidRDefault="00E129F4" w:rsidP="00E129F4"/>
    <w:p w14:paraId="51124F7A" w14:textId="77777777" w:rsidR="00E129F4" w:rsidRDefault="00E129F4" w:rsidP="00E129F4"/>
    <w:p w14:paraId="342694C7" w14:textId="77777777" w:rsidR="00E129F4" w:rsidRDefault="00E129F4" w:rsidP="00E129F4"/>
    <w:p w14:paraId="292FB3F2" w14:textId="77777777" w:rsidR="00E129F4" w:rsidRDefault="00E129F4" w:rsidP="00E129F4"/>
    <w:bookmarkStart w:id="27" w:name="_Hlk7373796"/>
    <w:p w14:paraId="6D6C5C83" w14:textId="2617226F" w:rsidR="00E129F4" w:rsidRDefault="00E129F4" w:rsidP="00E129F4">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7"/>
    <w:p w14:paraId="705C0FF6" w14:textId="68966BDF" w:rsidR="007105D9" w:rsidRPr="007105D9" w:rsidRDefault="00283588" w:rsidP="007105D9">
      <w:pPr>
        <w:rPr>
          <w:b/>
          <w:i/>
          <w:color w:val="000000" w:themeColor="text1"/>
          <w:sz w:val="28"/>
          <w:szCs w:val="28"/>
        </w:rPr>
      </w:pPr>
      <w:r>
        <w:lastRenderedPageBreak/>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28" w:name="dx"/>
      <w:bookmarkEnd w:id="28"/>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66" w:history="1">
        <w:r w:rsidRPr="000C4132">
          <w:rPr>
            <w:rStyle w:val="Hyperlink"/>
          </w:rPr>
          <w:t>aj8b@arrl.net</w:t>
        </w:r>
      </w:hyperlink>
      <w:r w:rsidRPr="000C4132">
        <w:t xml:space="preserve">, @AJ8B, </w:t>
      </w:r>
      <w:hyperlink r:id="rId67" w:history="1">
        <w:r w:rsidRPr="000C4132">
          <w:rPr>
            <w:rStyle w:val="Hyperlink"/>
          </w:rPr>
          <w:t>www.aj8b.com</w:t>
        </w:r>
      </w:hyperlink>
      <w:r w:rsidRPr="000C4132">
        <w:t xml:space="preserve"> or </w:t>
      </w:r>
      <w:hyperlink r:id="rId68" w:history="1">
        <w:r w:rsidRPr="000C4132">
          <w:rPr>
            <w:rStyle w:val="Hyperlink"/>
          </w:rPr>
          <w:t>www.swodxa.org</w:t>
        </w:r>
      </w:hyperlink>
      <w:r w:rsidRPr="000C4132">
        <w:t xml:space="preserve"> )</w:t>
      </w:r>
      <w:r w:rsidRPr="000C4132">
        <w:br/>
        <w:t>CWOPs Member #1567</w:t>
      </w:r>
    </w:p>
    <w:p w14:paraId="0468A51B" w14:textId="7C35D62B" w:rsidR="00CE40C1" w:rsidRDefault="00C67D90" w:rsidP="000C4132">
      <w:r w:rsidRPr="00C67D90">
        <w:rPr>
          <w:noProof/>
        </w:rPr>
        <w:drawing>
          <wp:anchor distT="0" distB="0" distL="114300" distR="114300" simplePos="0" relativeHeight="253081600" behindDoc="0" locked="0" layoutInCell="1" allowOverlap="1" wp14:anchorId="0BF2619A" wp14:editId="56E96DAB">
            <wp:simplePos x="0" y="0"/>
            <wp:positionH relativeFrom="margin">
              <wp:align>left</wp:align>
            </wp:positionH>
            <wp:positionV relativeFrom="paragraph">
              <wp:posOffset>118110</wp:posOffset>
            </wp:positionV>
            <wp:extent cx="2457450" cy="1971675"/>
            <wp:effectExtent l="0" t="0" r="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7450" cy="1971675"/>
                    </a:xfrm>
                    <a:prstGeom prst="rect">
                      <a:avLst/>
                    </a:prstGeom>
                    <a:noFill/>
                  </pic:spPr>
                </pic:pic>
              </a:graphicData>
            </a:graphic>
            <wp14:sizeRelH relativeFrom="page">
              <wp14:pctWidth>0</wp14:pctWidth>
            </wp14:sizeRelH>
            <wp14:sizeRelV relativeFrom="page">
              <wp14:pctHeight>0</wp14:pctHeight>
            </wp14:sizeRelV>
          </wp:anchor>
        </w:drawing>
      </w:r>
    </w:p>
    <w:p w14:paraId="728BFD78" w14:textId="77777777" w:rsidR="00C67D90" w:rsidRPr="00C67D90" w:rsidRDefault="00C67D90" w:rsidP="00C67D90"/>
    <w:p w14:paraId="7F87D67B" w14:textId="36916E4A" w:rsidR="00C67D90" w:rsidRPr="00C67D90" w:rsidRDefault="00C67D90" w:rsidP="00C67D90">
      <w:r w:rsidRPr="00C67D90">
        <w:t>If you are checking this weekly, I hope it is because you have an interest in DX and have or are working towards DXCC. For starters, DXCC or the </w:t>
      </w:r>
      <w:r w:rsidRPr="00C67D90">
        <w:rPr>
          <w:bCs/>
        </w:rPr>
        <w:t xml:space="preserve">DX Century Club award </w:t>
      </w:r>
      <w:r w:rsidRPr="00C67D90">
        <w:t>is an </w:t>
      </w:r>
      <w:hyperlink r:id="rId70" w:tooltip="Amateur radio operating award" w:history="1">
        <w:r w:rsidRPr="00C67D90">
          <w:rPr>
            <w:rStyle w:val="Hyperlink"/>
          </w:rPr>
          <w:t>award</w:t>
        </w:r>
      </w:hyperlink>
      <w:r w:rsidRPr="00C67D90">
        <w:t> earned by making and confirming contacts with licensed amateur operators in at least 100 "entities" (countries) around the world.</w:t>
      </w:r>
    </w:p>
    <w:p w14:paraId="04091A60" w14:textId="10087A7B" w:rsidR="00C67D90" w:rsidRDefault="00C67D90" w:rsidP="00C67D90"/>
    <w:p w14:paraId="283EEBB4" w14:textId="77777777" w:rsidR="00A87AE1" w:rsidRDefault="00A87AE1" w:rsidP="00C67D90"/>
    <w:p w14:paraId="3F11D93B" w14:textId="77777777" w:rsidR="00A87AE1" w:rsidRDefault="00A87AE1" w:rsidP="00C67D90"/>
    <w:p w14:paraId="5C699A97" w14:textId="77777777" w:rsidR="00A87AE1" w:rsidRDefault="00A87AE1" w:rsidP="00A87AE1">
      <w:pPr>
        <w:rPr>
          <w:rStyle w:val="Hyperlink"/>
          <w:sz w:val="20"/>
          <w:szCs w:val="20"/>
        </w:rPr>
      </w:pPr>
    </w:p>
    <w:p w14:paraId="447E099B" w14:textId="399969E1" w:rsidR="006B4F8C" w:rsidRDefault="00C67D90" w:rsidP="00C67D90">
      <w:r w:rsidRPr="00C67D90">
        <w:t>The award is granted by the DX Desk at the ARRL. All radio amateurs are eligible to apply although applicants from the US, its possessions and Puerto Rico must be ARRL members. Proof of two-way contacts, either in the form of </w:t>
      </w:r>
      <w:hyperlink r:id="rId71" w:tooltip="QSL cards" w:history="1">
        <w:r w:rsidRPr="00C67D90">
          <w:rPr>
            <w:rStyle w:val="Hyperlink"/>
          </w:rPr>
          <w:t>QSL cards</w:t>
        </w:r>
      </w:hyperlink>
      <w:r w:rsidRPr="00C67D90">
        <w:t> or online confirmations in the </w:t>
      </w:r>
      <w:hyperlink r:id="rId72" w:tooltip="Logbook of The World" w:history="1">
        <w:r w:rsidRPr="00C67D90">
          <w:rPr>
            <w:rStyle w:val="Hyperlink"/>
          </w:rPr>
          <w:t>Logbook of The World</w:t>
        </w:r>
      </w:hyperlink>
      <w:r w:rsidRPr="00C67D90">
        <w:t> (</w:t>
      </w:r>
      <w:proofErr w:type="spellStart"/>
      <w:r w:rsidRPr="00C67D90">
        <w:t>LoTW</w:t>
      </w:r>
      <w:proofErr w:type="spellEnd"/>
      <w:r w:rsidRPr="00C67D90">
        <w:t xml:space="preserve">), must be submitted the ARRL. </w:t>
      </w:r>
    </w:p>
    <w:p w14:paraId="3215E140" w14:textId="77777777" w:rsidR="006B4F8C" w:rsidRDefault="006B4F8C" w:rsidP="00C67D90"/>
    <w:p w14:paraId="193C307C" w14:textId="139ABB73" w:rsidR="00C67D90" w:rsidRPr="00C67D90" w:rsidRDefault="00C67D90" w:rsidP="00C67D90">
      <w:r w:rsidRPr="00C67D90">
        <w:t xml:space="preserve">Each DXCC award certificate is dated and individually numbered and is widely recognized among the global amateur radio community as confirmation that the holder is an accomplished </w:t>
      </w:r>
      <w:proofErr w:type="spellStart"/>
      <w:r w:rsidRPr="00C67D90">
        <w:t>DXer</w:t>
      </w:r>
      <w:proofErr w:type="spellEnd"/>
      <w:r w:rsidRPr="00C67D90">
        <w:t xml:space="preserve">. The top honor in the DXCC program is the DXCC Honor Roll. This is available to only those who are </w:t>
      </w:r>
      <w:r w:rsidRPr="00C67D90">
        <w:rPr>
          <w:u w:val="single"/>
        </w:rPr>
        <w:t>within</w:t>
      </w:r>
      <w:r w:rsidRPr="00C67D90">
        <w:t xml:space="preserve"> 10 entities of the currently available total. We are at 340 countries available, so, Honor Roll participants would have 331 confirmed to be eligible.</w:t>
      </w:r>
    </w:p>
    <w:p w14:paraId="01EE5DE7" w14:textId="77777777" w:rsidR="00C67D90" w:rsidRDefault="00C67D90" w:rsidP="00C67D90"/>
    <w:p w14:paraId="351CCC01" w14:textId="6B967125" w:rsidR="00C67D90" w:rsidRDefault="00C67D90" w:rsidP="00C67D90">
      <w:r w:rsidRPr="00C67D90">
        <w:rPr>
          <w:noProof/>
        </w:rPr>
        <w:drawing>
          <wp:anchor distT="0" distB="0" distL="114300" distR="114300" simplePos="0" relativeHeight="253082624" behindDoc="0" locked="0" layoutInCell="1" allowOverlap="1" wp14:anchorId="6C971A86" wp14:editId="11643638">
            <wp:simplePos x="0" y="0"/>
            <wp:positionH relativeFrom="margin">
              <wp:align>right</wp:align>
            </wp:positionH>
            <wp:positionV relativeFrom="paragraph">
              <wp:posOffset>43180</wp:posOffset>
            </wp:positionV>
            <wp:extent cx="1398270" cy="19240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8270" cy="1924050"/>
                    </a:xfrm>
                    <a:prstGeom prst="rect">
                      <a:avLst/>
                    </a:prstGeom>
                    <a:noFill/>
                  </pic:spPr>
                </pic:pic>
              </a:graphicData>
            </a:graphic>
            <wp14:sizeRelH relativeFrom="margin">
              <wp14:pctWidth>0</wp14:pctWidth>
            </wp14:sizeRelH>
            <wp14:sizeRelV relativeFrom="margin">
              <wp14:pctHeight>0</wp14:pctHeight>
            </wp14:sizeRelV>
          </wp:anchor>
        </w:drawing>
      </w:r>
      <w:r w:rsidRPr="00C67D90">
        <w:t xml:space="preserve">The strength of the program has been the verification process of QSOs (contacts) for hams to get credit. 2003 was a significant year for the DXCC program as the ARRL launched its’ Logbook of the World online logbook. If you had confirmed QSOs in </w:t>
      </w:r>
      <w:proofErr w:type="spellStart"/>
      <w:r w:rsidRPr="00C67D90">
        <w:t>LoTW</w:t>
      </w:r>
      <w:proofErr w:type="spellEnd"/>
      <w:r w:rsidRPr="00C67D90">
        <w:t xml:space="preserve">, they would be confirmed in the database and no QSL cards were required. For this installment of the “DX This Week” column, we will only review the checking of QSL cards. The following two weeks will cover the </w:t>
      </w:r>
      <w:proofErr w:type="spellStart"/>
      <w:r w:rsidRPr="00C67D90">
        <w:t>LoTW</w:t>
      </w:r>
      <w:proofErr w:type="spellEnd"/>
      <w:r w:rsidRPr="00C67D90">
        <w:t xml:space="preserve"> application process and the physical QSL card submission process. </w:t>
      </w:r>
    </w:p>
    <w:p w14:paraId="057F894A" w14:textId="77777777" w:rsidR="006B4F8C" w:rsidRPr="00C67D90" w:rsidRDefault="006B4F8C" w:rsidP="00C67D90"/>
    <w:p w14:paraId="2CCB1CBA" w14:textId="0CCC037D" w:rsidR="00C67D90" w:rsidRPr="00C67D90" w:rsidRDefault="00C67D90" w:rsidP="00C67D90">
      <w:r w:rsidRPr="00C67D90">
        <w:t xml:space="preserve">One of the most knowledgeable hams on the DXCC process (and, lucky for me, an Elmer) is Dave, K8DV. Dave has graciously agreed to allow me to reprint a three-part article on the validation of QSL Cards, submission of credits for the DXCC award via </w:t>
      </w:r>
      <w:proofErr w:type="spellStart"/>
      <w:r w:rsidRPr="00C67D90">
        <w:t>LoTW</w:t>
      </w:r>
      <w:proofErr w:type="spellEnd"/>
      <w:r w:rsidRPr="00C67D90">
        <w:t xml:space="preserve"> and submission via QSL Cards. These articles originally appeared in the SWODXA newsletter, </w:t>
      </w:r>
      <w:r w:rsidRPr="00C67D90">
        <w:rPr>
          <w:i/>
          <w:u w:val="single"/>
        </w:rPr>
        <w:t>The Exchange</w:t>
      </w:r>
      <w:r w:rsidRPr="00C67D90">
        <w:t xml:space="preserve">. </w:t>
      </w:r>
    </w:p>
    <w:p w14:paraId="6281F20F" w14:textId="77777777" w:rsidR="00E129F4" w:rsidRDefault="00E129F4" w:rsidP="00E129F4"/>
    <w:p w14:paraId="081124F9" w14:textId="77777777" w:rsidR="00E129F4" w:rsidRDefault="00E129F4" w:rsidP="00E129F4"/>
    <w:p w14:paraId="43B707E6" w14:textId="77777777" w:rsidR="00E129F4" w:rsidRDefault="00E129F4" w:rsidP="00E129F4"/>
    <w:p w14:paraId="0579BD22" w14:textId="77777777" w:rsidR="00E129F4" w:rsidRDefault="00E129F4" w:rsidP="00E129F4"/>
    <w:p w14:paraId="46A146A4" w14:textId="77777777" w:rsidR="00E129F4" w:rsidRDefault="00E129F4" w:rsidP="00E129F4"/>
    <w:p w14:paraId="4722B32B" w14:textId="77777777" w:rsidR="00E129F4" w:rsidRDefault="00E129F4" w:rsidP="00E129F4"/>
    <w:p w14:paraId="5419791D" w14:textId="194061F9" w:rsidR="00E129F4" w:rsidRDefault="00E129F4" w:rsidP="00E129F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2FBB4422" w14:textId="71FDE911" w:rsidR="00C67D90" w:rsidRPr="00C67D90" w:rsidRDefault="00C67D90" w:rsidP="005D0BBD">
      <w:pPr>
        <w:jc w:val="center"/>
        <w:rPr>
          <w:b/>
          <w:i/>
          <w:sz w:val="28"/>
          <w:szCs w:val="28"/>
        </w:rPr>
      </w:pPr>
      <w:r w:rsidRPr="00C67D90">
        <w:rPr>
          <w:b/>
          <w:i/>
          <w:sz w:val="28"/>
          <w:szCs w:val="28"/>
        </w:rPr>
        <w:lastRenderedPageBreak/>
        <w:t>DXCC Card Checking by Dave, K8DV</w:t>
      </w:r>
    </w:p>
    <w:p w14:paraId="3E31A9B6" w14:textId="6C73514F" w:rsidR="00C67D90" w:rsidRPr="00C67D90" w:rsidRDefault="00C67D90" w:rsidP="00C67D90"/>
    <w:p w14:paraId="0C060480" w14:textId="253008E4" w:rsidR="00897EEA" w:rsidRDefault="00C67D90" w:rsidP="00C67D90">
      <w:r w:rsidRPr="00C67D90">
        <w:t>As a member of SWODXA and an ARRL Field card checker, I wanted to take a few minutes and share some information concerning checking cards. </w:t>
      </w:r>
      <w:r w:rsidRPr="00C67D90">
        <w:br/>
      </w:r>
    </w:p>
    <w:p w14:paraId="0858EE51" w14:textId="09AE7BA0" w:rsidR="00A87AE1" w:rsidRDefault="00E129F4" w:rsidP="00A87AE1">
      <w:pPr>
        <w:rPr>
          <w:rStyle w:val="Hyperlink"/>
          <w:sz w:val="20"/>
          <w:szCs w:val="20"/>
        </w:rPr>
      </w:pPr>
      <w:r w:rsidRPr="00C67D90">
        <w:rPr>
          <w:noProof/>
        </w:rPr>
        <w:drawing>
          <wp:anchor distT="0" distB="0" distL="114300" distR="114300" simplePos="0" relativeHeight="253083648" behindDoc="0" locked="0" layoutInCell="1" allowOverlap="1" wp14:anchorId="7BE16EC0" wp14:editId="05C958DC">
            <wp:simplePos x="0" y="0"/>
            <wp:positionH relativeFrom="margin">
              <wp:align>left</wp:align>
            </wp:positionH>
            <wp:positionV relativeFrom="paragraph">
              <wp:posOffset>0</wp:posOffset>
            </wp:positionV>
            <wp:extent cx="2276475" cy="14859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pic:spPr>
                </pic:pic>
              </a:graphicData>
            </a:graphic>
            <wp14:sizeRelH relativeFrom="page">
              <wp14:pctWidth>0</wp14:pctWidth>
            </wp14:sizeRelH>
            <wp14:sizeRelV relativeFrom="page">
              <wp14:pctHeight>0</wp14:pctHeight>
            </wp14:sizeRelV>
          </wp:anchor>
        </w:drawing>
      </w:r>
      <w:r w:rsidR="00C67D90" w:rsidRPr="00C67D90">
        <w:t xml:space="preserve">To avoid problems with field checking your application be sure to follow the instructions on the ARRL website </w:t>
      </w:r>
      <w:hyperlink r:id="rId75" w:history="1">
        <w:r w:rsidR="00A87AE1" w:rsidRPr="00444A86">
          <w:rPr>
            <w:rStyle w:val="Hyperlink"/>
          </w:rPr>
          <w:t>http://www.arrl.org/dxcc-rules</w:t>
        </w:r>
      </w:hyperlink>
      <w:r w:rsidR="00C67D90" w:rsidRPr="00C67D90">
        <w:t xml:space="preserve">  Note that as of April 2, 2012, there are 2 ways of doing a paper card submission, online and traditional. You can no longer do a hybrid </w:t>
      </w:r>
      <w:proofErr w:type="spellStart"/>
      <w:r w:rsidR="00C67D90" w:rsidRPr="00C67D90">
        <w:t>LoTW</w:t>
      </w:r>
      <w:proofErr w:type="spellEnd"/>
      <w:r w:rsidR="00C67D90" w:rsidRPr="00C67D90">
        <w:t xml:space="preserve"> and paper card submission on a single application. It is </w:t>
      </w:r>
      <w:proofErr w:type="gramStart"/>
      <w:r w:rsidR="00C67D90" w:rsidRPr="00C67D90">
        <w:t>absolutely necessary</w:t>
      </w:r>
      <w:proofErr w:type="gramEnd"/>
      <w:r w:rsidR="00C67D90" w:rsidRPr="00C67D90">
        <w:t xml:space="preserve"> that you follow all the instructions and have all the paperwork properly filled out or a card checker will not be able to check your cards. Submissions via </w:t>
      </w:r>
      <w:proofErr w:type="spellStart"/>
      <w:r w:rsidR="00C67D90" w:rsidRPr="00C67D90">
        <w:t>LoTW</w:t>
      </w:r>
      <w:proofErr w:type="spellEnd"/>
      <w:r w:rsidR="00C67D90" w:rsidRPr="00C67D90">
        <w:t xml:space="preserve"> and paper cards are treated as 2 separate applications, the good news is there is no longer any up charge for submitting more than a single application per year.</w:t>
      </w:r>
      <w:r w:rsidR="00C67D90" w:rsidRPr="00C67D90">
        <w:br/>
      </w:r>
      <w:r w:rsidR="00C67D90" w:rsidRPr="00C67D90">
        <w:br/>
        <w:t xml:space="preserve">If you use the preferred Online Electronic DXCC Application </w:t>
      </w:r>
      <w:hyperlink r:id="rId76" w:history="1">
        <w:r w:rsidR="00C67D90" w:rsidRPr="00C67D90">
          <w:rPr>
            <w:rStyle w:val="Hyperlink"/>
          </w:rPr>
          <w:t>http://www.arrl.org/online-dxcc-application</w:t>
        </w:r>
      </w:hyperlink>
      <w:r w:rsidR="00C67D90" w:rsidRPr="00C67D90">
        <w:t xml:space="preserve"> for your paper cards it will be easier and cheaper for you. It will also go a lot faster at HQ when they get your paperwork since you already entered your card data in the ARRL system. With the online application you can enter the cards in any order. Just make sure to enter the QSOs on cards with multiple QSOs together to facilitate checking. The reason you don’t have to sort by band then mode is because there is minimal data entry work at HQ when they get your field checked application.  Payment is made online and not handled by the card checker.</w:t>
      </w:r>
      <w:r w:rsidR="00C67D90" w:rsidRPr="00C67D90">
        <w:br/>
      </w:r>
    </w:p>
    <w:p w14:paraId="12489166" w14:textId="5003AA8B" w:rsidR="00C67D90" w:rsidRPr="00C67D90" w:rsidRDefault="00C67D90" w:rsidP="00C67D90">
      <w:r w:rsidRPr="00C67D90">
        <w:t xml:space="preserve">You can also use the Traditional Application forms </w:t>
      </w:r>
      <w:hyperlink r:id="rId77" w:history="1">
        <w:r w:rsidRPr="00C67D90">
          <w:rPr>
            <w:rStyle w:val="Hyperlink"/>
          </w:rPr>
          <w:t>http://www.arrl.org/dxcc-forms</w:t>
        </w:r>
      </w:hyperlink>
      <w:r w:rsidRPr="00C67D90">
        <w:t xml:space="preserve"> where you fill in and print the PDF forms for the application and record sheets. Make sure to follow those instructions. A traditional application will cost you roughly twice as much as the online application to cover data entry costs at HQ. With a traditional application you must sort cards by band then by mode with all the multiple QSO cards being listed last to facilitate data entry at ARRL HQ. If you use the traditional application, make sure you include valid credit card info on the bottom of the PDF application form. Payment by card is best as cash presents problems for the checker as I must deposit the cash and pay via my own card or write a check to cover.</w:t>
      </w:r>
      <w:r w:rsidRPr="00C67D90">
        <w:br/>
      </w:r>
      <w:r w:rsidRPr="00C67D90">
        <w:br/>
        <w:t>Whichever way you do it, follow those instructions and make sure the cards are properly sorted in the same order as your DXCC Record Sheet. Also make certain that all the QSL card information (call, date, band, mode, country) has been entered correctly on the record sheet. </w:t>
      </w:r>
    </w:p>
    <w:p w14:paraId="074BB368" w14:textId="77777777" w:rsidR="0059745F" w:rsidRDefault="0059745F" w:rsidP="00C67D90"/>
    <w:p w14:paraId="04FEA736" w14:textId="31E3B2B6" w:rsidR="00C67D90" w:rsidRPr="00C67D90" w:rsidRDefault="00C67D90" w:rsidP="00C67D90">
      <w:r w:rsidRPr="00C67D90">
        <w:t>As a card checker and holder of 160 DXCC, I can check cards for 160, I can also check deleted countries.  In addition to DXCC, I can check WAS, VUCC, WAC cards for award credit.</w:t>
      </w:r>
      <w:r w:rsidRPr="00C67D90">
        <w:br/>
      </w:r>
    </w:p>
    <w:p w14:paraId="3D3600C9" w14:textId="77777777" w:rsidR="00E129F4" w:rsidRDefault="00C67D90" w:rsidP="00E129F4">
      <w:r w:rsidRPr="00C67D90">
        <w:t>If you are meeting with a field card checker, remember to bring the following:</w:t>
      </w:r>
      <w:r w:rsidRPr="00C67D90">
        <w:br/>
      </w:r>
      <w:r w:rsidRPr="00C67D90">
        <w:br/>
        <w:t>· Cards sorted per your Record Sheet</w:t>
      </w:r>
      <w:r w:rsidRPr="00C67D90">
        <w:br/>
      </w:r>
      <w:r w:rsidRPr="00C67D90">
        <w:br/>
        <w:t>· Printed copy of the signed and dated Application Sheet</w:t>
      </w:r>
      <w:r w:rsidRPr="00C67D90">
        <w:br/>
      </w:r>
      <w:r w:rsidRPr="00C67D90">
        <w:br/>
        <w:t>· Printed copy of the DXCC Record Sheet</w:t>
      </w:r>
      <w:r w:rsidRPr="00C67D90">
        <w:br/>
      </w:r>
      <w:r w:rsidRPr="00C67D90">
        <w:br/>
        <w:t>· Stamped envelope addressed to DXCC Desk, ARRL HQ, 225 Main Street, Newington, CT 06111 so we can mail your application to HQ.</w:t>
      </w:r>
      <w:r w:rsidR="00E129F4" w:rsidRPr="00E129F4">
        <w:t xml:space="preserve"> </w:t>
      </w:r>
    </w:p>
    <w:p w14:paraId="48E01782" w14:textId="77777777" w:rsidR="00E129F4" w:rsidRDefault="00E129F4" w:rsidP="00E129F4"/>
    <w:p w14:paraId="075B0DE2" w14:textId="57F2A114" w:rsidR="00E129F4" w:rsidRDefault="00E129F4" w:rsidP="00E129F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EE23E0C" w14:textId="1A099D17" w:rsidR="00C67D90" w:rsidRPr="00C67D90" w:rsidRDefault="00897EEA" w:rsidP="00C67D90">
      <w:r w:rsidRPr="00C67D90">
        <w:rPr>
          <w:noProof/>
        </w:rPr>
        <w:lastRenderedPageBreak/>
        <w:drawing>
          <wp:anchor distT="0" distB="0" distL="114300" distR="114300" simplePos="0" relativeHeight="253084672" behindDoc="1" locked="0" layoutInCell="1" allowOverlap="1" wp14:anchorId="1262C77F" wp14:editId="779D068F">
            <wp:simplePos x="0" y="0"/>
            <wp:positionH relativeFrom="margin">
              <wp:posOffset>4889500</wp:posOffset>
            </wp:positionH>
            <wp:positionV relativeFrom="paragraph">
              <wp:posOffset>112395</wp:posOffset>
            </wp:positionV>
            <wp:extent cx="1816100" cy="1362075"/>
            <wp:effectExtent l="0" t="0" r="0" b="9525"/>
            <wp:wrapTight wrapText="bothSides">
              <wp:wrapPolygon edited="0">
                <wp:start x="0" y="0"/>
                <wp:lineTo x="0" y="21449"/>
                <wp:lineTo x="21298" y="21449"/>
                <wp:lineTo x="212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pic:spPr>
                </pic:pic>
              </a:graphicData>
            </a:graphic>
            <wp14:sizeRelH relativeFrom="margin">
              <wp14:pctWidth>0</wp14:pctWidth>
            </wp14:sizeRelH>
            <wp14:sizeRelV relativeFrom="margin">
              <wp14:pctHeight>0</wp14:pctHeight>
            </wp14:sizeRelV>
          </wp:anchor>
        </w:drawing>
      </w:r>
      <w:r w:rsidR="00C67D90" w:rsidRPr="00C67D90">
        <w:t xml:space="preserve">What does the field checker review on each card? Each card should have the Entity Name as it is shown on the DXCC List, the call signs of both stations, the date, time, band, and mode. RS(T) is NOT required. To avoid confusion for the station and the checker, always use UTC for the time and date. QSL cards not containing all required information may be rejected. </w:t>
      </w:r>
    </w:p>
    <w:p w14:paraId="19E84F96" w14:textId="17050958" w:rsidR="009E4CF4" w:rsidRDefault="009E4CF4" w:rsidP="00C67D90"/>
    <w:p w14:paraId="187314F9" w14:textId="06A386B5" w:rsidR="00C67D90" w:rsidRPr="00C67D90" w:rsidRDefault="00C67D90" w:rsidP="00C67D90">
      <w:r w:rsidRPr="00C67D90">
        <w:t xml:space="preserve">Does it have to be a formally printed QSL card? This is a picture of a QSL “napkin” that was submitted and accepted for credit. </w:t>
      </w:r>
    </w:p>
    <w:p w14:paraId="38AE07F1" w14:textId="77777777" w:rsidR="009E4CF4" w:rsidRDefault="009E4CF4" w:rsidP="00C67D90"/>
    <w:p w14:paraId="77B52A3E" w14:textId="77777777" w:rsidR="00897EEA" w:rsidRDefault="00897EEA" w:rsidP="00C67D90"/>
    <w:p w14:paraId="11F85A4B" w14:textId="67EC84F2" w:rsidR="00C67D90" w:rsidRPr="00C67D90" w:rsidRDefault="00C67D90" w:rsidP="00C67D90">
      <w:r w:rsidRPr="00C67D90">
        <w:t xml:space="preserve">Other errors that occur can be that the DX station left your call sign off and handwriting can be an issue. </w:t>
      </w:r>
    </w:p>
    <w:p w14:paraId="71F14F71" w14:textId="77777777" w:rsidR="009E4CF4" w:rsidRDefault="009E4CF4" w:rsidP="00C67D90"/>
    <w:p w14:paraId="7FACADCF" w14:textId="07736B8A" w:rsidR="00C67D90" w:rsidRPr="00C67D90" w:rsidRDefault="00C67D90" w:rsidP="00C67D90">
      <w:r w:rsidRPr="00C67D90">
        <w:t xml:space="preserve">You may receive a QSL that shows your </w:t>
      </w:r>
      <w:proofErr w:type="spellStart"/>
      <w:r w:rsidRPr="00C67D90">
        <w:t>freq</w:t>
      </w:r>
      <w:proofErr w:type="spellEnd"/>
      <w:r w:rsidRPr="00C67D90">
        <w:t xml:space="preserve"> as 10M when you worked him on 10.1 MHZ. Is that 10 M or 30M?</w:t>
      </w:r>
    </w:p>
    <w:p w14:paraId="1E94D1BE" w14:textId="77777777" w:rsidR="00C67D90" w:rsidRPr="00C67D90" w:rsidRDefault="00C67D90" w:rsidP="00C67D90"/>
    <w:p w14:paraId="4E3F1D18" w14:textId="77777777" w:rsidR="00C67D90" w:rsidRPr="00C67D90" w:rsidRDefault="00C67D90" w:rsidP="009E4CF4">
      <w:pPr>
        <w:jc w:val="center"/>
        <w:rPr>
          <w:b/>
        </w:rPr>
      </w:pPr>
      <w:r w:rsidRPr="00C67D90">
        <w:t>+  --------------------------------------------------------------------------------------------------------------------+</w:t>
      </w:r>
    </w:p>
    <w:p w14:paraId="664C0EF6" w14:textId="77777777" w:rsidR="00C67D90" w:rsidRPr="00C67D90" w:rsidRDefault="00C67D90" w:rsidP="00C67D90"/>
    <w:p w14:paraId="0EE6ED21" w14:textId="0A4CD4A6" w:rsidR="00C67D90" w:rsidRPr="00C67D90" w:rsidRDefault="00C67D90" w:rsidP="009E4CF4">
      <w:pPr>
        <w:jc w:val="center"/>
      </w:pPr>
      <w:r w:rsidRPr="00C67D90">
        <w:t>Next week, Dave will take us through the online process.</w:t>
      </w:r>
    </w:p>
    <w:p w14:paraId="4C23C4D5" w14:textId="77777777" w:rsidR="00C67D90" w:rsidRPr="00C67D90" w:rsidRDefault="00C67D90" w:rsidP="00C67D90"/>
    <w:p w14:paraId="134301EA" w14:textId="77777777" w:rsidR="00C67D90" w:rsidRPr="00C67D90" w:rsidRDefault="00C67D90" w:rsidP="009E4CF4">
      <w:pPr>
        <w:jc w:val="center"/>
        <w:rPr>
          <w:b/>
        </w:rPr>
      </w:pPr>
      <w:r w:rsidRPr="00C67D90">
        <w:t>+  --------------------------------------------------------------------------------------------------------------------+</w:t>
      </w:r>
    </w:p>
    <w:p w14:paraId="4E35CAE2" w14:textId="77777777" w:rsidR="00E129F4" w:rsidRDefault="00E129F4" w:rsidP="00C67D90"/>
    <w:p w14:paraId="0CAD1C04" w14:textId="6EFF2B87" w:rsidR="00C67D90" w:rsidRPr="00C67D90" w:rsidRDefault="00C67D90" w:rsidP="00C67D90">
      <w:r w:rsidRPr="00C67D90">
        <w:t xml:space="preserve">Let’s see what our friend at the </w:t>
      </w:r>
      <w:proofErr w:type="spellStart"/>
      <w:r w:rsidRPr="00C67D90">
        <w:t>DailyDX</w:t>
      </w:r>
      <w:proofErr w:type="spellEnd"/>
      <w:r w:rsidRPr="00C67D90">
        <w:t xml:space="preserve"> and the </w:t>
      </w:r>
      <w:proofErr w:type="spellStart"/>
      <w:r w:rsidRPr="00C67D90">
        <w:t>WeeklyDX</w:t>
      </w:r>
      <w:proofErr w:type="spellEnd"/>
      <w:r w:rsidRPr="00C67D90">
        <w:t>, the best source for DX information, (</w:t>
      </w:r>
      <w:hyperlink r:id="rId79" w:history="1">
        <w:r w:rsidRPr="00C67D90">
          <w:rPr>
            <w:rStyle w:val="Hyperlink"/>
          </w:rPr>
          <w:t>http://www.dailydx.com/</w:t>
        </w:r>
      </w:hyperlink>
      <w:r w:rsidRPr="00C67D90">
        <w:t xml:space="preserve">  ) has this to report:</w:t>
      </w:r>
    </w:p>
    <w:p w14:paraId="53C82CCA" w14:textId="77777777" w:rsidR="009E4CF4" w:rsidRDefault="009E4CF4" w:rsidP="00C67D90">
      <w:pPr>
        <w:rPr>
          <w:b/>
        </w:rPr>
      </w:pPr>
    </w:p>
    <w:p w14:paraId="68188D28" w14:textId="649F713D" w:rsidR="00C67D90" w:rsidRPr="00C67D90" w:rsidRDefault="00C67D90" w:rsidP="00C67D90">
      <w:r w:rsidRPr="00C67D90">
        <w:rPr>
          <w:b/>
        </w:rPr>
        <w:t xml:space="preserve">VU7 - Lakshadweep Islands - </w:t>
      </w:r>
      <w:r w:rsidRPr="00C67D90">
        <w:t xml:space="preserve">M0KRI, </w:t>
      </w:r>
      <w:proofErr w:type="spellStart"/>
      <w:r w:rsidRPr="00C67D90">
        <w:t>Shabu</w:t>
      </w:r>
      <w:proofErr w:type="spellEnd"/>
      <w:r w:rsidRPr="00C67D90">
        <w:t xml:space="preserve">, has announced his plans for a </w:t>
      </w:r>
      <w:proofErr w:type="spellStart"/>
      <w:r w:rsidRPr="00C67D90">
        <w:t>DXPedition</w:t>
      </w:r>
      <w:proofErr w:type="spellEnd"/>
      <w:r w:rsidRPr="00C67D90">
        <w:t xml:space="preserve"> to the Lakshadweep Islands starting in mid-October. Joining will be VU3XTG, Samson and VU2OB, </w:t>
      </w:r>
      <w:proofErr w:type="spellStart"/>
      <w:r w:rsidRPr="00C67D90">
        <w:t>Sree</w:t>
      </w:r>
      <w:proofErr w:type="spellEnd"/>
      <w:r w:rsidRPr="00C67D90">
        <w:t xml:space="preserve"> Kumar. They will have an IC-706MKIIG, TS-480SAT and Expert 1.3K running up to 400 watts. As for antennas they will used a homebrewed </w:t>
      </w:r>
      <w:proofErr w:type="spellStart"/>
      <w:r w:rsidRPr="00C67D90">
        <w:t>Moxon</w:t>
      </w:r>
      <w:proofErr w:type="spellEnd"/>
      <w:r w:rsidRPr="00C67D90">
        <w:t xml:space="preserve"> for 20 meters, an elevated vertical for 40 meters and multi band off center fed dipoles for other bands. They will be operating as VU7RI from October 19 to 31. They will be on SSB, CW and FT8 on 40, 30, 20, 15 and 6 meters. Logs will be uploaded to both </w:t>
      </w:r>
      <w:proofErr w:type="spellStart"/>
      <w:r w:rsidRPr="00C67D90">
        <w:t>LoTW</w:t>
      </w:r>
      <w:proofErr w:type="spellEnd"/>
      <w:r w:rsidRPr="00C67D90">
        <w:t xml:space="preserve"> and Club Log. QSL direct to M0KRI, OQRS on Club Log or </w:t>
      </w:r>
      <w:proofErr w:type="spellStart"/>
      <w:r w:rsidRPr="00C67D90">
        <w:t>LoTW</w:t>
      </w:r>
      <w:proofErr w:type="spellEnd"/>
      <w:r w:rsidRPr="00C67D90">
        <w:t xml:space="preserve">. The VU7RI website is located at - </w:t>
      </w:r>
      <w:hyperlink r:id="rId80" w:history="1">
        <w:r w:rsidRPr="00C67D90">
          <w:rPr>
            <w:rStyle w:val="Hyperlink"/>
          </w:rPr>
          <w:t>www.vu7ri.com</w:t>
        </w:r>
      </w:hyperlink>
    </w:p>
    <w:p w14:paraId="10EC3138" w14:textId="77777777" w:rsidR="00C67D90" w:rsidRPr="00C67D90" w:rsidRDefault="00C67D90" w:rsidP="00C67D90"/>
    <w:p w14:paraId="5028E438" w14:textId="77777777" w:rsidR="00C67D90" w:rsidRPr="00C67D90" w:rsidRDefault="00C67D90" w:rsidP="00C67D90">
      <w:pPr>
        <w:rPr>
          <w:b/>
        </w:rPr>
      </w:pPr>
      <w:r w:rsidRPr="00C67D90">
        <w:rPr>
          <w:b/>
        </w:rPr>
        <w:t xml:space="preserve">CY9 - St. Paul Island - </w:t>
      </w:r>
      <w:r w:rsidRPr="00C67D90">
        <w:t xml:space="preserve">A "JA page" has been added to the CY9C expedition website, knowing that propagation is a challenge and openings short. N0TG, Randy, notes that St. Paul Island is needed by many </w:t>
      </w:r>
      <w:proofErr w:type="spellStart"/>
      <w:r w:rsidRPr="00C67D90">
        <w:t>JAs.</w:t>
      </w:r>
      <w:proofErr w:type="spellEnd"/>
      <w:r w:rsidRPr="00C67D90">
        <w:t xml:space="preserve"> </w:t>
      </w:r>
      <w:hyperlink r:id="rId81" w:history="1">
        <w:r w:rsidRPr="00C67D90">
          <w:rPr>
            <w:rStyle w:val="Hyperlink"/>
          </w:rPr>
          <w:t>http://cy9c.com/ja-page.html</w:t>
        </w:r>
      </w:hyperlink>
      <w:r w:rsidRPr="00C67D90">
        <w:t>. There is a survey on the web page so the ops can see the most needed bands and modes. As a reminder this one is set for the September/October 2020 time frame.</w:t>
      </w:r>
    </w:p>
    <w:p w14:paraId="4910BC90" w14:textId="77777777" w:rsidR="009E4CF4" w:rsidRDefault="009E4CF4" w:rsidP="00C67D90">
      <w:pPr>
        <w:rPr>
          <w:b/>
        </w:rPr>
      </w:pPr>
    </w:p>
    <w:p w14:paraId="4BC81EFF" w14:textId="416B3659" w:rsidR="00C67D90" w:rsidRPr="00C67D90" w:rsidRDefault="00C67D90" w:rsidP="00C67D90">
      <w:r w:rsidRPr="00C67D90">
        <w:rPr>
          <w:b/>
        </w:rPr>
        <w:t>PJ7 &amp; FS - Sint Maarten &amp; Saint Martin</w:t>
      </w:r>
      <w:r w:rsidRPr="00C67D90">
        <w:t xml:space="preserve"> - JI1DFO/AG5CR, Satoru, is planning a vacation with his XYL to both the French (FS) and Dutch (PJ7) side of the island. This will take place after their trip to the states. Satoru will be operating as PJ8SK (yes eight, not the normal seven) from Bob's Baywatch Villa on the Dutch side from June 13-15 and then as FS/AG5CR from Le Temps des </w:t>
      </w:r>
      <w:proofErr w:type="spellStart"/>
      <w:r w:rsidRPr="00C67D90">
        <w:t>Cerises</w:t>
      </w:r>
      <w:proofErr w:type="spellEnd"/>
      <w:r w:rsidRPr="00C67D90">
        <w:t xml:space="preserve"> Beach Hotel from June 16-18. He will be running an IC-7300 and 300-watt amplifier. An 8-meter-high vertical or </w:t>
      </w:r>
      <w:proofErr w:type="gramStart"/>
      <w:r w:rsidRPr="00C67D90">
        <w:t>17 meter</w:t>
      </w:r>
      <w:proofErr w:type="gramEnd"/>
      <w:r w:rsidRPr="00C67D90">
        <w:t xml:space="preserve"> delta loop with antenna tuner will be used. He will be on FT8 only on 40 through 17 Meters. QSL via JI1DFO. Logs will be uploaded to </w:t>
      </w:r>
      <w:proofErr w:type="spellStart"/>
      <w:r w:rsidRPr="00C67D90">
        <w:t>LoTW</w:t>
      </w:r>
      <w:proofErr w:type="spellEnd"/>
      <w:r w:rsidRPr="00C67D90">
        <w:t xml:space="preserve"> and Club Log.</w:t>
      </w:r>
    </w:p>
    <w:p w14:paraId="106DB51E" w14:textId="77777777" w:rsidR="009E4CF4" w:rsidRDefault="009E4CF4" w:rsidP="00C67D90">
      <w:pPr>
        <w:rPr>
          <w:b/>
        </w:rPr>
      </w:pPr>
    </w:p>
    <w:p w14:paraId="5759F0A1" w14:textId="221EBE0D" w:rsidR="00C67D90" w:rsidRPr="00C67D90" w:rsidRDefault="00C67D90" w:rsidP="00C67D90">
      <w:pPr>
        <w:rPr>
          <w:b/>
        </w:rPr>
      </w:pPr>
      <w:r w:rsidRPr="00C67D90">
        <w:rPr>
          <w:b/>
        </w:rPr>
        <w:t xml:space="preserve">EL – Liberia - </w:t>
      </w:r>
      <w:r w:rsidRPr="00C67D90">
        <w:t xml:space="preserve">Yesterday the Italian </w:t>
      </w:r>
      <w:proofErr w:type="spellStart"/>
      <w:r w:rsidRPr="00C67D90">
        <w:t>DXPedition</w:t>
      </w:r>
      <w:proofErr w:type="spellEnd"/>
      <w:r w:rsidRPr="00C67D90">
        <w:t xml:space="preserve"> Team announced their plans for a </w:t>
      </w:r>
      <w:proofErr w:type="spellStart"/>
      <w:r w:rsidRPr="00C67D90">
        <w:t>DXPedition</w:t>
      </w:r>
      <w:proofErr w:type="spellEnd"/>
      <w:r w:rsidRPr="00C67D90">
        <w:t xml:space="preserve"> as A82X (CW and SSB) and A82Z (Digital modes) between September 28 and October 11. They have a survey for what bands and modes you want, for the A82X and A82Z operations. </w:t>
      </w:r>
      <w:hyperlink r:id="rId82" w:history="1">
        <w:r w:rsidRPr="00C67D90">
          <w:rPr>
            <w:rStyle w:val="Hyperlink"/>
          </w:rPr>
          <w:t>http://www.i2ysb.com/idt/</w:t>
        </w:r>
      </w:hyperlink>
      <w:r w:rsidRPr="00C67D90">
        <w:t xml:space="preserve"> . QSL via I2YSB.</w:t>
      </w:r>
    </w:p>
    <w:p w14:paraId="3C652C89" w14:textId="77777777" w:rsidR="00E129F4" w:rsidRDefault="00E129F4" w:rsidP="00E129F4"/>
    <w:p w14:paraId="7E19510B" w14:textId="106A57B1" w:rsidR="00E129F4" w:rsidRDefault="00E129F4" w:rsidP="00E129F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131C1FA" w14:textId="00F5EFF3" w:rsidR="007105D9" w:rsidRPr="007105D9" w:rsidRDefault="00283588" w:rsidP="007105D9">
      <w:pPr>
        <w:jc w:val="center"/>
        <w:rPr>
          <w:b/>
          <w:bCs/>
          <w:i/>
          <w:color w:val="000000" w:themeColor="text1"/>
          <w:sz w:val="28"/>
          <w:szCs w:val="28"/>
        </w:rPr>
      </w:pPr>
      <w:r>
        <w:lastRenderedPageBreak/>
        <w:pict w14:anchorId="4D89DE40">
          <v:rect id="_x0000_i1031"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9" w:name="dxnews"/>
      <w:bookmarkEnd w:id="29"/>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1A5C6765" w14:textId="1A134418" w:rsidR="00C75EEC" w:rsidRPr="00C75EEC" w:rsidRDefault="00B8648C" w:rsidP="00C75EEC">
      <w:r w:rsidRPr="00B8648C">
        <w:t xml:space="preserve">This week's bulletin </w:t>
      </w:r>
      <w:r w:rsidR="00C75EEC" w:rsidRPr="00C75EEC">
        <w:t>was made possible with information provided by WB6Z, The Daily DX, The OPDX Bulletin, 425 DX News, DXNL, Contest Corral from QST and the ARRL Contest Calendar and WA7BNM web sites.</w:t>
      </w:r>
      <w:r w:rsidR="00C75EEC">
        <w:t xml:space="preserve"> </w:t>
      </w:r>
      <w:r w:rsidR="00C75EEC" w:rsidRPr="00C75EEC">
        <w:t>Thanks to all.</w:t>
      </w:r>
    </w:p>
    <w:p w14:paraId="65F75CF7" w14:textId="7A65CE0E" w:rsidR="00C75EEC" w:rsidRPr="00C75EEC" w:rsidRDefault="00C75EEC" w:rsidP="00C75EEC"/>
    <w:p w14:paraId="5DB65050" w14:textId="7B70BA21" w:rsidR="00C75EEC" w:rsidRPr="00C75EEC" w:rsidRDefault="00C75EEC" w:rsidP="00C75EEC">
      <w:r w:rsidRPr="00C75EEC">
        <w:rPr>
          <w:b/>
        </w:rPr>
        <w:t>AZERBAIJAN, 4J.</w:t>
      </w:r>
      <w:r w:rsidRPr="00C75EEC">
        <w:t xml:space="preserve">  Alexander, 4J3DJ is QRV as special call 4JF1EU from Baku until April 28 to mark the Formula 1 Grand Prix race of Azerbaijan.  QSL to home call.</w:t>
      </w:r>
    </w:p>
    <w:p w14:paraId="3633EC13" w14:textId="6C1BBF1F" w:rsidR="00C75EEC" w:rsidRPr="00C75EEC" w:rsidRDefault="00C75EEC" w:rsidP="00C75EEC"/>
    <w:p w14:paraId="3860EDB4" w14:textId="585AEB92" w:rsidR="00C75EEC" w:rsidRPr="00C75EEC" w:rsidRDefault="00C75EEC" w:rsidP="00C75EEC">
      <w:r w:rsidRPr="00C75EEC">
        <w:rPr>
          <w:b/>
        </w:rPr>
        <w:t xml:space="preserve">LESOTHO, 7P.  </w:t>
      </w:r>
      <w:r w:rsidRPr="00C75EEC">
        <w:t>Chris, ZS1CDG is QRV as 7P8GOZ until April 28.</w:t>
      </w:r>
      <w:r>
        <w:t xml:space="preserve"> </w:t>
      </w:r>
      <w:r w:rsidRPr="00C75EEC">
        <w:t>Activity is on the HF bands using SSB and FT8.  QSL to home call.</w:t>
      </w:r>
    </w:p>
    <w:p w14:paraId="798BD41A" w14:textId="77777777" w:rsidR="00C75EEC" w:rsidRPr="00C75EEC" w:rsidRDefault="00C75EEC" w:rsidP="00C75EEC"/>
    <w:p w14:paraId="0454DA37" w14:textId="77777777" w:rsidR="00C75EEC" w:rsidRPr="00C75EEC" w:rsidRDefault="00C75EEC" w:rsidP="00C75EEC">
      <w:r w:rsidRPr="00C75EEC">
        <w:rPr>
          <w:b/>
        </w:rPr>
        <w:t>FEDERAL REPUBLIC OF GERMANY, DA.</w:t>
      </w:r>
      <w:r w:rsidRPr="00C75EEC">
        <w:t xml:space="preserve">  Special event station DL19JDAY is QRV until May 26 to commemorate Japan Day, a German/Japanese festival being held in Duesseldorf.  QSL via DK7TX.</w:t>
      </w:r>
    </w:p>
    <w:p w14:paraId="110C88D2" w14:textId="77777777" w:rsidR="00E129F4" w:rsidRDefault="00E129F4" w:rsidP="00C75EEC">
      <w:pPr>
        <w:rPr>
          <w:b/>
        </w:rPr>
      </w:pPr>
    </w:p>
    <w:p w14:paraId="4133389B" w14:textId="68B208E8" w:rsidR="00C75EEC" w:rsidRPr="00C75EEC" w:rsidRDefault="00C75EEC" w:rsidP="00C75EEC">
      <w:r w:rsidRPr="00C75EEC">
        <w:rPr>
          <w:b/>
        </w:rPr>
        <w:t>CANARY ISLANDS, EA8.</w:t>
      </w:r>
      <w:r w:rsidRPr="00C75EEC">
        <w:t xml:space="preserve">  Operator SP7VC will be QRV as EA8/SP7VC from Lanzarote Island, IOTA AF-004, from April 27 to May 4.  Activity will be on 80 to 15 meters, and 6 meters, using SSB and FT8.  QSL to home call.</w:t>
      </w:r>
    </w:p>
    <w:p w14:paraId="5B71CFE2" w14:textId="0FF8E37C" w:rsidR="00C75EEC" w:rsidRPr="00C75EEC" w:rsidRDefault="00C75EEC" w:rsidP="00C75EEC"/>
    <w:p w14:paraId="74B92C53" w14:textId="5D70DF30" w:rsidR="00C75EEC" w:rsidRPr="00C75EEC" w:rsidRDefault="00C75EEC" w:rsidP="00C75EEC">
      <w:r w:rsidRPr="00C75EEC">
        <w:rPr>
          <w:b/>
        </w:rPr>
        <w:t>IRELAND, EI.</w:t>
      </w:r>
      <w:r w:rsidRPr="00C75EEC">
        <w:t xml:space="preserve">  Special event stations EI0MAR, EI0CAR, EI100YXQ, and EI5IMD will be QRV on April 27 during International Marconi Day.</w:t>
      </w:r>
      <w:r>
        <w:t xml:space="preserve"> </w:t>
      </w:r>
      <w:r w:rsidRPr="00C75EEC">
        <w:t>QSL via operators' instructions.</w:t>
      </w:r>
    </w:p>
    <w:p w14:paraId="7EE65C8B" w14:textId="4DE96659" w:rsidR="00C75EEC" w:rsidRPr="00C75EEC" w:rsidRDefault="00C75EEC" w:rsidP="00C75EEC"/>
    <w:p w14:paraId="66792C04" w14:textId="6B700734" w:rsidR="00C75EEC" w:rsidRPr="00C75EEC" w:rsidRDefault="00C75EEC" w:rsidP="00C75EEC">
      <w:r w:rsidRPr="00C75EEC">
        <w:rPr>
          <w:b/>
        </w:rPr>
        <w:t>FRENCH POLYNESIA, FO.</w:t>
      </w:r>
      <w:r w:rsidRPr="00C75EEC">
        <w:t xml:space="preserve">  Rich, KE1B and Anna, W6NN are QRV as FO/KE1B from Moorea, IOTA OC-046, from April 27 to May 3.  Activity is mostly on 20 meters using FT8 with 10 watts.  QSL direct to KE1B.</w:t>
      </w:r>
    </w:p>
    <w:p w14:paraId="519A8878" w14:textId="04A938BC" w:rsidR="00C75EEC" w:rsidRPr="00C75EEC" w:rsidRDefault="00C75EEC" w:rsidP="00C75EEC">
      <w:pPr>
        <w:rPr>
          <w:b/>
        </w:rPr>
      </w:pPr>
      <w:r w:rsidRPr="00C75EEC">
        <w:rPr>
          <w:b/>
        </w:rPr>
        <w:t xml:space="preserve">     </w:t>
      </w:r>
    </w:p>
    <w:p w14:paraId="30723677" w14:textId="77777777" w:rsidR="00C75EEC" w:rsidRPr="00C75EEC" w:rsidRDefault="00C75EEC" w:rsidP="00C75EEC">
      <w:r w:rsidRPr="00C75EEC">
        <w:rPr>
          <w:b/>
        </w:rPr>
        <w:t>REUNION ISLAND, FR.</w:t>
      </w:r>
      <w:r w:rsidRPr="00C75EEC">
        <w:t xml:space="preserve">  A large group of operators will be QRV as TO19A from April 27 to May 8.  Activity will be on the HF bands using CW, SSB and FT8, with a focus on the low bands.  QSL via 9A2AA.</w:t>
      </w:r>
    </w:p>
    <w:p w14:paraId="28A04906" w14:textId="77777777" w:rsidR="00C75EEC" w:rsidRPr="00C75EEC" w:rsidRDefault="00C75EEC" w:rsidP="00C75EEC"/>
    <w:p w14:paraId="281E4432" w14:textId="77777777" w:rsidR="00C75EEC" w:rsidRPr="00C75EEC" w:rsidRDefault="00C75EEC" w:rsidP="00C75EEC">
      <w:r w:rsidRPr="00C75EEC">
        <w:rPr>
          <w:b/>
        </w:rPr>
        <w:t>ISLE OF MAN, GD.</w:t>
      </w:r>
      <w:r w:rsidRPr="00C75EEC">
        <w:t xml:space="preserve">  Operators Shin, JR1NHD, Hiro, JF1OSL and Toru, JH0CJH will be QRV as MD0IUX, MD0HWX, and MD0ITP, respectively, from April 27 to May 1.  Activity will be on 40 to 10 meters using CW, SSB and various digital modes.  QSL via </w:t>
      </w:r>
      <w:proofErr w:type="spellStart"/>
      <w:r w:rsidRPr="00C75EEC">
        <w:t>LoTW</w:t>
      </w:r>
      <w:proofErr w:type="spellEnd"/>
      <w:r w:rsidRPr="00C75EEC">
        <w:t>.</w:t>
      </w:r>
    </w:p>
    <w:p w14:paraId="2C2B03EA" w14:textId="5DA54FB8" w:rsidR="00C75EEC" w:rsidRPr="00C75EEC" w:rsidRDefault="00C75EEC" w:rsidP="00C75EEC"/>
    <w:p w14:paraId="3F880A78" w14:textId="7E8B683A" w:rsidR="00C75EEC" w:rsidRPr="00C75EEC" w:rsidRDefault="00C75EEC" w:rsidP="00C75EEC">
      <w:r w:rsidRPr="00C75EEC">
        <w:rPr>
          <w:b/>
        </w:rPr>
        <w:t>JERSEY, GJ.</w:t>
      </w:r>
      <w:r w:rsidRPr="00C75EEC">
        <w:t xml:space="preserve">  A group of operators will be QRV as GJ6EFW from April</w:t>
      </w:r>
      <w:r>
        <w:t xml:space="preserve"> </w:t>
      </w:r>
      <w:r w:rsidRPr="00C75EEC">
        <w:t>30 to May 5.  Activity will be on the HF bands using CW and various digital modes.  QSL via ON6EF.</w:t>
      </w:r>
    </w:p>
    <w:p w14:paraId="610669B8" w14:textId="77777777" w:rsidR="00C75EEC" w:rsidRPr="00C75EEC" w:rsidRDefault="00C75EEC" w:rsidP="00C75EEC">
      <w:pPr>
        <w:rPr>
          <w:b/>
        </w:rPr>
      </w:pPr>
    </w:p>
    <w:p w14:paraId="4E12A6AA" w14:textId="70708F02" w:rsidR="00C75EEC" w:rsidRPr="00C75EEC" w:rsidRDefault="00C75EEC" w:rsidP="00C75EEC">
      <w:r w:rsidRPr="00C75EEC">
        <w:rPr>
          <w:b/>
        </w:rPr>
        <w:t>JAPAN, JA.</w:t>
      </w:r>
      <w:r w:rsidRPr="00C75EEC">
        <w:t xml:space="preserve">  Special event station 8J1ITU will be QRV from Honshu Island, IOTA AS-007, from May 1 to 31 to celebrate the anniversary of the founding of the International Telecommunications Union.  QSL via bureau.</w:t>
      </w:r>
    </w:p>
    <w:p w14:paraId="3C909409" w14:textId="77777777" w:rsidR="00C75EEC" w:rsidRPr="00C75EEC" w:rsidRDefault="00C75EEC" w:rsidP="00C75EEC"/>
    <w:p w14:paraId="118BF3AA" w14:textId="77777777" w:rsidR="00C75EEC" w:rsidRPr="00C75EEC" w:rsidRDefault="00C75EEC" w:rsidP="00C75EEC">
      <w:r w:rsidRPr="00C75EEC">
        <w:rPr>
          <w:b/>
        </w:rPr>
        <w:t>OGASAWARA, JD1.</w:t>
      </w:r>
      <w:r w:rsidRPr="00C75EEC">
        <w:t xml:space="preserve">  Harry, JG7PSJ will be QRV as JD1BMH from </w:t>
      </w:r>
      <w:proofErr w:type="spellStart"/>
      <w:r w:rsidRPr="00C75EEC">
        <w:t>Chichijima</w:t>
      </w:r>
      <w:proofErr w:type="spellEnd"/>
      <w:r w:rsidRPr="00C75EEC">
        <w:t xml:space="preserve"> Island, IOTA AS-031, from April 28 to May 4.  Activity will be on 40 to 10 meters using CW, SSB and RTTY.  QSL to home call.</w:t>
      </w:r>
    </w:p>
    <w:p w14:paraId="410F84CB" w14:textId="77777777" w:rsidR="00C75EEC" w:rsidRPr="00C75EEC" w:rsidRDefault="00C75EEC" w:rsidP="00C75EEC"/>
    <w:p w14:paraId="0B6636E4" w14:textId="79C74D68" w:rsidR="00C75EEC" w:rsidRPr="00C75EEC" w:rsidRDefault="00C75EEC" w:rsidP="00C75EEC">
      <w:r w:rsidRPr="00C75EEC">
        <w:rPr>
          <w:b/>
        </w:rPr>
        <w:t>MONGOLIA, JT.</w:t>
      </w:r>
      <w:r w:rsidRPr="00C75EEC">
        <w:t xml:space="preserve">  Andy, R9YU will be QRV as JT/R9YU from the Great Lakes Basins of Mongolia from May 2 to 12 while here as a communications specialist.  Activity will be on 40, 20 and 15 meters using SSB.  QSL direct to home call.</w:t>
      </w:r>
    </w:p>
    <w:p w14:paraId="6A7C5981" w14:textId="77777777" w:rsidR="00E129F4" w:rsidRDefault="00C75EEC" w:rsidP="00E129F4">
      <w:r w:rsidRPr="00C75EEC">
        <w:t xml:space="preserve"> </w:t>
      </w:r>
    </w:p>
    <w:p w14:paraId="0EE64C57" w14:textId="77777777" w:rsidR="00E129F4" w:rsidRDefault="00E129F4" w:rsidP="00E129F4"/>
    <w:p w14:paraId="28E9A048" w14:textId="340B56D6" w:rsidR="00E129F4" w:rsidRDefault="00E129F4" w:rsidP="00E129F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B5485D1" w14:textId="7773EC94" w:rsidR="00C75EEC" w:rsidRPr="00C75EEC" w:rsidRDefault="00C75EEC" w:rsidP="00C75EEC"/>
    <w:p w14:paraId="249E9D96" w14:textId="77777777" w:rsidR="00C75EEC" w:rsidRPr="00C75EEC" w:rsidRDefault="00C75EEC" w:rsidP="00C75EEC">
      <w:r w:rsidRPr="00C75EEC">
        <w:rPr>
          <w:b/>
        </w:rPr>
        <w:t>AUSTRIA, OE.</w:t>
      </w:r>
      <w:r w:rsidRPr="00C75EEC">
        <w:t xml:space="preserve">  Special event station OE19M will be QRV on April 27 during International Marconi Day.  QSL via OE1WHC.</w:t>
      </w:r>
    </w:p>
    <w:p w14:paraId="7410444D" w14:textId="3BE8AD12" w:rsidR="00C75EEC" w:rsidRPr="00C75EEC" w:rsidRDefault="00C75EEC" w:rsidP="00C75EEC"/>
    <w:p w14:paraId="2F1942BF" w14:textId="77777777" w:rsidR="00C75EEC" w:rsidRPr="00C75EEC" w:rsidRDefault="00C75EEC" w:rsidP="00C75EEC">
      <w:r w:rsidRPr="00C75EEC">
        <w:rPr>
          <w:b/>
        </w:rPr>
        <w:t>MARKET REEF, OJ0.</w:t>
      </w:r>
      <w:r w:rsidRPr="00C75EEC">
        <w:t xml:space="preserve">  </w:t>
      </w:r>
      <w:proofErr w:type="spellStart"/>
      <w:r w:rsidRPr="00C75EEC">
        <w:t>Pasi</w:t>
      </w:r>
      <w:proofErr w:type="spellEnd"/>
      <w:r w:rsidRPr="00C75EEC">
        <w:t>, OH3WS will be QRV as OJ0W from April 27 to May 4.  Activity will be on the HF bands in his spare time.  QSL to home call.</w:t>
      </w:r>
    </w:p>
    <w:p w14:paraId="77226E21" w14:textId="77777777" w:rsidR="00C75EEC" w:rsidRPr="00C75EEC" w:rsidRDefault="00C75EEC" w:rsidP="00C75EEC"/>
    <w:p w14:paraId="7EE7D288" w14:textId="77777777" w:rsidR="00C75EEC" w:rsidRPr="00C75EEC" w:rsidRDefault="00C75EEC" w:rsidP="00C75EEC">
      <w:r w:rsidRPr="00C75EEC">
        <w:rPr>
          <w:b/>
        </w:rPr>
        <w:t>SWEDEN, SM.</w:t>
      </w:r>
      <w:r w:rsidRPr="00C75EEC">
        <w:t xml:space="preserve">  A group of operators will be QRV as SE6VING from </w:t>
      </w:r>
      <w:proofErr w:type="spellStart"/>
      <w:r w:rsidRPr="00C75EEC">
        <w:t>Vinga</w:t>
      </w:r>
      <w:proofErr w:type="spellEnd"/>
      <w:r w:rsidRPr="00C75EEC">
        <w:t xml:space="preserve"> Island, IOTA EU-043, from May 3 to 5.  Activity will be on the HF bands.  QSL direct.</w:t>
      </w:r>
    </w:p>
    <w:p w14:paraId="1E84B700" w14:textId="77777777" w:rsidR="00C75EEC" w:rsidRPr="00C75EEC" w:rsidRDefault="00C75EEC" w:rsidP="00C75EEC"/>
    <w:p w14:paraId="646D3DC2" w14:textId="121F546F" w:rsidR="00C75EEC" w:rsidRPr="00C75EEC" w:rsidRDefault="00C75EEC" w:rsidP="00C75EEC">
      <w:r w:rsidRPr="00C75EEC">
        <w:rPr>
          <w:b/>
        </w:rPr>
        <w:t>SOMALIA, T5.</w:t>
      </w:r>
      <w:r w:rsidRPr="00C75EEC">
        <w:t xml:space="preserve">  Ali, EP3CQ is QRV as 6O1OO until May 15 while on work assignment with the UN Department of Safety and Security in Mogadishu.  Activity is in his spare time on 80 to 10 meters using SSB and FT8.  QSL direct to home call.</w:t>
      </w:r>
    </w:p>
    <w:p w14:paraId="4DE7359C" w14:textId="66DE4746" w:rsidR="00C75EEC" w:rsidRPr="00C75EEC" w:rsidRDefault="00C75EEC" w:rsidP="00C75EEC"/>
    <w:p w14:paraId="3A007E5C" w14:textId="4ACA735D" w:rsidR="00C75EEC" w:rsidRPr="00C75EEC" w:rsidRDefault="00C75EEC" w:rsidP="00C75EEC">
      <w:r w:rsidRPr="00C75EEC">
        <w:rPr>
          <w:b/>
        </w:rPr>
        <w:t>VIET NAM, XV.</w:t>
      </w:r>
      <w:r w:rsidRPr="00C75EEC">
        <w:t xml:space="preserve">  Jun, JL8AQH plans to be QRV as XV9XX from Hue from April 27 to May 4.  Activity will be on 40, 30, 20 and 17 meters, with a focus on 30 meters using CW.  QSL direct to home call.</w:t>
      </w:r>
    </w:p>
    <w:p w14:paraId="46930241" w14:textId="77777777" w:rsidR="00E129F4" w:rsidRDefault="00E129F4" w:rsidP="00C75EEC"/>
    <w:p w14:paraId="4F95F593" w14:textId="0CB63EC7" w:rsidR="00C75EEC" w:rsidRPr="00C75EEC" w:rsidRDefault="00C75EEC" w:rsidP="00C75EEC">
      <w:r w:rsidRPr="00C75EEC">
        <w:t>THIS WEEKEND ON THE RADIO.  The 10-10 International Spring Digital Contest, NCCC RTTY Sprint, NCCC CW Sprint, SP DX RTTY Contest, Helvetia Contest, Florida QSO Party, BARTG Sprint 75 and QCX CW Challenge are scheduled for this weekend.</w:t>
      </w:r>
    </w:p>
    <w:p w14:paraId="46FAE4DD" w14:textId="0AC82956" w:rsidR="00C75EEC" w:rsidRPr="00C75EEC" w:rsidRDefault="00C75EEC" w:rsidP="00C75EEC"/>
    <w:p w14:paraId="222AD1AC" w14:textId="0C7F2389" w:rsidR="00C75EEC" w:rsidRPr="00C75EEC" w:rsidRDefault="00C75EEC" w:rsidP="00C75EEC">
      <w:r w:rsidRPr="00C75EEC">
        <w:t xml:space="preserve">The </w:t>
      </w:r>
      <w:proofErr w:type="spellStart"/>
      <w:r w:rsidRPr="00C75EEC">
        <w:t>CWops</w:t>
      </w:r>
      <w:proofErr w:type="spellEnd"/>
      <w:r w:rsidRPr="00C75EEC">
        <w:t xml:space="preserve"> Mini-CWT Test, AGCW QRP/QRP CW Party and Phone Fray are scheduled for May 1.</w:t>
      </w:r>
    </w:p>
    <w:p w14:paraId="5FBA6FBA" w14:textId="732AFF24" w:rsidR="00C75EEC" w:rsidRPr="00C75EEC" w:rsidRDefault="00C75EEC" w:rsidP="00C75EEC">
      <w:r w:rsidRPr="00C75EEC">
        <w:t xml:space="preserve">      </w:t>
      </w:r>
    </w:p>
    <w:p w14:paraId="0E5D0DE9" w14:textId="6653EBDE" w:rsidR="00C75EEC" w:rsidRPr="00C75EEC" w:rsidRDefault="00C75EEC" w:rsidP="00C75EEC">
      <w:r w:rsidRPr="00C75EEC">
        <w:t>The Canadian National Parks on the Air, CNPOTA, operating event runs for the entire year of 2019, with special stations active from Canada's parks and historic sites.</w:t>
      </w:r>
    </w:p>
    <w:p w14:paraId="22EB673B" w14:textId="77777777" w:rsidR="00C75EEC" w:rsidRPr="00C75EEC" w:rsidRDefault="00C75EEC" w:rsidP="00C75EEC"/>
    <w:p w14:paraId="3BE41621" w14:textId="77777777" w:rsidR="00C75EEC" w:rsidRPr="00C75EEC" w:rsidRDefault="00C75EEC" w:rsidP="00C75EEC">
      <w:r w:rsidRPr="00C75EEC">
        <w:t>Please see April 2019 QST, page 87, and the ARRL and WA7BNM Contest Web Sites for details.</w:t>
      </w:r>
    </w:p>
    <w:p w14:paraId="18267804" w14:textId="12681F6C" w:rsidR="00B8648C" w:rsidRPr="00B8648C" w:rsidRDefault="00B8648C" w:rsidP="00C67D90"/>
    <w:p w14:paraId="07F8FB1C" w14:textId="4943C584" w:rsidR="002B34D4" w:rsidRDefault="00990A9E" w:rsidP="00990A9E">
      <w:pPr>
        <w:jc w:val="center"/>
      </w:pPr>
      <w:r>
        <w:t>#########</w:t>
      </w:r>
    </w:p>
    <w:p w14:paraId="499A66EB" w14:textId="77777777" w:rsidR="002B34D4" w:rsidRDefault="002B34D4" w:rsidP="002B34D4"/>
    <w:p w14:paraId="5D65F8A5" w14:textId="1FF34264" w:rsidR="007105D9" w:rsidRPr="007105D9" w:rsidRDefault="00283588" w:rsidP="007105D9">
      <w:pPr>
        <w:jc w:val="center"/>
      </w:pPr>
      <w:r>
        <w:rPr>
          <w:b/>
        </w:rPr>
        <w:pict w14:anchorId="13B5386F">
          <v:rect id="_x0000_i1032" style="width:0;height:1.5pt" o:hralign="center" o:hrstd="t" o:hr="t" fillcolor="#a0a0a0" stroked="f"/>
        </w:pict>
      </w:r>
    </w:p>
    <w:p w14:paraId="2C00AD6E" w14:textId="27D4142D" w:rsidR="007105D9" w:rsidRPr="007105D9" w:rsidRDefault="007105D9" w:rsidP="007105D9">
      <w:pPr>
        <w:rPr>
          <w:b/>
          <w:i/>
          <w:color w:val="000000" w:themeColor="text1"/>
          <w:sz w:val="28"/>
          <w:szCs w:val="28"/>
        </w:rPr>
      </w:pPr>
      <w:bookmarkStart w:id="30" w:name="special"/>
      <w:bookmarkEnd w:id="30"/>
      <w:r w:rsidRPr="007105D9">
        <w:rPr>
          <w:b/>
          <w:i/>
          <w:color w:val="000000" w:themeColor="text1"/>
          <w:sz w:val="28"/>
          <w:szCs w:val="28"/>
        </w:rPr>
        <w:t>Special Events</w:t>
      </w:r>
    </w:p>
    <w:p w14:paraId="310A267C" w14:textId="6E5A9395" w:rsidR="007105D9" w:rsidRPr="007105D9" w:rsidRDefault="007105D9" w:rsidP="007105D9">
      <w:pPr>
        <w:rPr>
          <w:color w:val="0563C1" w:themeColor="hyperlink"/>
          <w:sz w:val="20"/>
          <w:szCs w:val="20"/>
          <w:u w:val="single"/>
        </w:rPr>
      </w:pPr>
    </w:p>
    <w:p w14:paraId="1DBDAA15" w14:textId="1C9BEB2B" w:rsidR="004C404A" w:rsidRPr="004C404A" w:rsidRDefault="004C404A" w:rsidP="004C404A">
      <w:pPr>
        <w:pStyle w:val="ListParagraph"/>
        <w:numPr>
          <w:ilvl w:val="0"/>
          <w:numId w:val="1"/>
        </w:numPr>
        <w:rPr>
          <w:b/>
          <w:bCs/>
        </w:rPr>
      </w:pPr>
      <w:r w:rsidRPr="004C404A">
        <w:rPr>
          <w:b/>
          <w:bCs/>
        </w:rPr>
        <w:t>05/04/2019 | 100th Anniversary Mahoning Valley Amateur Radio Association</w:t>
      </w:r>
    </w:p>
    <w:p w14:paraId="1032B8DB" w14:textId="2ACD8D58" w:rsidR="004C404A" w:rsidRPr="004C404A" w:rsidRDefault="004C404A" w:rsidP="004C404A">
      <w:r w:rsidRPr="004C404A">
        <w:rPr>
          <w:b/>
          <w:bCs/>
        </w:rPr>
        <w:t>May 4-May 5, 1300Z-0100Z, W8QLY</w:t>
      </w:r>
      <w:r w:rsidRPr="004C404A">
        <w:t>, Youngstown, OH. Mahoning Valley Amateur Radio Association. .3825 7.250 14.250. QSL. MAHONING VALLEY AMATEUR RADIO ASSOCIATION INC, 125 W McKinley Way, PO BOX 14141, Youngstown, OH 44512. Electronic QSLs will be sent for confirmed contacts--request form on QRZ page. mvara.W8QLY@gmail.com or </w:t>
      </w:r>
      <w:hyperlink r:id="rId84" w:history="1">
        <w:r w:rsidRPr="004C404A">
          <w:rPr>
            <w:rStyle w:val="Hyperlink"/>
          </w:rPr>
          <w:t>www.qrz.com/db/w8qly</w:t>
        </w:r>
      </w:hyperlink>
    </w:p>
    <w:p w14:paraId="02E96BC2" w14:textId="41C511E1" w:rsidR="003C21BB" w:rsidRDefault="003C21BB" w:rsidP="003C21BB"/>
    <w:p w14:paraId="5C70DC45" w14:textId="77777777" w:rsidR="00B8648C" w:rsidRPr="00B8648C" w:rsidRDefault="00B8648C" w:rsidP="00B8648C">
      <w:pPr>
        <w:numPr>
          <w:ilvl w:val="0"/>
          <w:numId w:val="21"/>
        </w:numPr>
        <w:rPr>
          <w:b/>
          <w:bCs/>
        </w:rPr>
      </w:pPr>
      <w:r w:rsidRPr="00B8648C">
        <w:rPr>
          <w:b/>
          <w:bCs/>
        </w:rPr>
        <w:t>05/04/2019 | COSI Big Science Celebration</w:t>
      </w:r>
    </w:p>
    <w:p w14:paraId="70BF2598" w14:textId="195DF31C" w:rsidR="00B8648C" w:rsidRDefault="00B8648C" w:rsidP="00B8648C">
      <w:r w:rsidRPr="00B8648C">
        <w:rPr>
          <w:b/>
          <w:bCs/>
        </w:rPr>
        <w:t>May 4, 1500Z-2000Z, W8LT</w:t>
      </w:r>
      <w:r w:rsidRPr="00B8648C">
        <w:t>, Columbus, OH. Friends of W8LT. 14.250 14.070. QSL. W8LT c/o Larry Feth, 1080 Carmack Rd., Room 40 Bevis Hall, Columbus, OH 43210. For up-to-date information, go to </w:t>
      </w:r>
      <w:hyperlink r:id="rId85" w:history="1">
        <w:r w:rsidRPr="00B8648C">
          <w:rPr>
            <w:rStyle w:val="Hyperlink"/>
          </w:rPr>
          <w:t>www.qrz.com/db/w8lt</w:t>
        </w:r>
      </w:hyperlink>
    </w:p>
    <w:p w14:paraId="44442B39" w14:textId="77777777" w:rsidR="00B8648C" w:rsidRPr="00B8648C" w:rsidRDefault="00B8648C" w:rsidP="00B8648C"/>
    <w:p w14:paraId="701232F3" w14:textId="77777777" w:rsidR="00B8648C" w:rsidRPr="00B8648C" w:rsidRDefault="00B8648C" w:rsidP="00B8648C">
      <w:pPr>
        <w:numPr>
          <w:ilvl w:val="0"/>
          <w:numId w:val="21"/>
        </w:numPr>
        <w:rPr>
          <w:b/>
          <w:bCs/>
        </w:rPr>
      </w:pPr>
      <w:r w:rsidRPr="00B8648C">
        <w:rPr>
          <w:b/>
          <w:bCs/>
        </w:rPr>
        <w:t>06/01/2019 | Museum Ships Weekend</w:t>
      </w:r>
    </w:p>
    <w:p w14:paraId="05398280" w14:textId="3F50B427" w:rsidR="00B8648C" w:rsidRDefault="00B8648C" w:rsidP="00B8648C">
      <w:pPr>
        <w:rPr>
          <w:rStyle w:val="Hyperlink"/>
        </w:rPr>
      </w:pPr>
      <w:r w:rsidRPr="00B8648C">
        <w:rPr>
          <w:b/>
          <w:bCs/>
        </w:rPr>
        <w:t>Jun 1-Jun 2, 1100Z-2100Z, K8E</w:t>
      </w:r>
      <w:r w:rsidRPr="00B8648C">
        <w:t xml:space="preserve">, Toledo, OH. Toledo Mobile Radio Association and National Museum of the Great Lakes. 14.260 14.039 7.260 7.039. QSL. SS Col. James M. </w:t>
      </w:r>
      <w:proofErr w:type="spellStart"/>
      <w:r w:rsidRPr="00B8648C">
        <w:t>Schoonmaker</w:t>
      </w:r>
      <w:proofErr w:type="spellEnd"/>
      <w:r w:rsidRPr="00B8648C">
        <w:t>, Team K8E, P.O. Box 9673, Toledo, OH 43697. </w:t>
      </w:r>
      <w:hyperlink r:id="rId86" w:history="1">
        <w:r w:rsidRPr="00B8648C">
          <w:rPr>
            <w:rStyle w:val="Hyperlink"/>
          </w:rPr>
          <w:t>www.tmrahamradio.org</w:t>
        </w:r>
      </w:hyperlink>
    </w:p>
    <w:p w14:paraId="27E439C2" w14:textId="77777777" w:rsidR="00132062" w:rsidRDefault="00132062" w:rsidP="00132062"/>
    <w:p w14:paraId="5FDACFEB" w14:textId="01328700" w:rsidR="005112EC" w:rsidRPr="00C151B0" w:rsidRDefault="00132062" w:rsidP="005112EC">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AE15CEB" w14:textId="11CC2153" w:rsidR="007105D9" w:rsidRPr="007105D9" w:rsidRDefault="00283588" w:rsidP="007105D9">
      <w:pPr>
        <w:jc w:val="center"/>
      </w:pPr>
      <w:r>
        <w:rPr>
          <w:b/>
        </w:rPr>
        <w:lastRenderedPageBreak/>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1" w:name="contest"/>
      <w:bookmarkEnd w:id="31"/>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8"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26FC7780" w14:textId="77777777" w:rsidR="0002664A" w:rsidRDefault="0002664A" w:rsidP="0002664A"/>
    <w:p w14:paraId="7AC5AE8A" w14:textId="77777777" w:rsidR="0002664A" w:rsidRDefault="0002664A" w:rsidP="0002664A"/>
    <w:p w14:paraId="1F1A85E3" w14:textId="77777777" w:rsidR="0002664A" w:rsidRDefault="0002664A" w:rsidP="0002664A"/>
    <w:p w14:paraId="46DF55EE" w14:textId="77777777" w:rsidR="007105D9" w:rsidRPr="007105D9" w:rsidRDefault="00283588"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2" w:name="one"/>
      <w:bookmarkEnd w:id="32"/>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092363F3"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r w:rsidR="00BE05B1">
        <w:rPr>
          <w:noProof/>
        </w:rPr>
        <w:t>,</w:t>
      </w:r>
    </w:p>
    <w:p w14:paraId="4D95414A" w14:textId="2E2B39D4" w:rsidR="00654BCE" w:rsidRPr="002A5F72" w:rsidRDefault="00654BCE" w:rsidP="00654BCE">
      <w:pPr>
        <w:rPr>
          <w:noProof/>
        </w:rPr>
      </w:pPr>
      <w:r w:rsidRPr="002A5F72">
        <w:rPr>
          <w:bCs/>
          <w:noProof/>
        </w:rPr>
        <w:drawing>
          <wp:anchor distT="0" distB="0" distL="114300" distR="114300" simplePos="0" relativeHeight="253086720" behindDoc="1" locked="0" layoutInCell="1" allowOverlap="1" wp14:anchorId="09B38D1E" wp14:editId="483972DE">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6863A" w14:textId="77777777" w:rsidR="00654BCE" w:rsidRPr="002A5F72" w:rsidRDefault="00654BCE" w:rsidP="00654BCE">
      <w:pPr>
        <w:rPr>
          <w:bCs/>
        </w:rPr>
      </w:pPr>
    </w:p>
    <w:p w14:paraId="198850D0" w14:textId="7199EE06" w:rsidR="00654BCE" w:rsidRPr="002A5F72" w:rsidRDefault="00654BCE" w:rsidP="00654BCE">
      <w:r w:rsidRPr="002A5F72">
        <w:rPr>
          <w:bCs/>
        </w:rPr>
        <w:t xml:space="preserve">There’s another NEW – one question – questionnaire on the Ohio Section Website! </w:t>
      </w:r>
      <w:hyperlink r:id="rId90" w:history="1">
        <w:r w:rsidR="00132062" w:rsidRPr="00E8222E">
          <w:rPr>
            <w:rStyle w:val="Hyperlink"/>
          </w:rPr>
          <w:t>http://arrlohio.org</w:t>
        </w:r>
      </w:hyperlink>
    </w:p>
    <w:p w14:paraId="1D910B37" w14:textId="77777777" w:rsidR="00654BCE" w:rsidRPr="002A5F72" w:rsidRDefault="00654BCE" w:rsidP="00654BCE">
      <w:pPr>
        <w:rPr>
          <w:bCs/>
        </w:rPr>
      </w:pPr>
      <w:r w:rsidRPr="002A5F72">
        <w:rPr>
          <w:bCs/>
        </w:rPr>
        <w:t xml:space="preserve"> </w:t>
      </w:r>
    </w:p>
    <w:p w14:paraId="6067F3AD" w14:textId="3461C128" w:rsidR="00654BCE" w:rsidRDefault="00654BCE" w:rsidP="00654BCE">
      <w:pPr>
        <w:rPr>
          <w:bCs/>
        </w:rPr>
      </w:pPr>
      <w:proofErr w:type="gramStart"/>
      <w:r w:rsidRPr="002A5F72">
        <w:rPr>
          <w:bCs/>
        </w:rPr>
        <w:t>Wow..</w:t>
      </w:r>
      <w:proofErr w:type="gramEnd"/>
      <w:r w:rsidRPr="002A5F72">
        <w:rPr>
          <w:bCs/>
        </w:rPr>
        <w:t xml:space="preserve">  </w:t>
      </w:r>
      <w:r>
        <w:rPr>
          <w:bCs/>
        </w:rPr>
        <w:t>6</w:t>
      </w:r>
      <w:r w:rsidR="00132062">
        <w:rPr>
          <w:bCs/>
        </w:rPr>
        <w:t>1</w:t>
      </w:r>
      <w:r>
        <w:rPr>
          <w:bCs/>
        </w:rPr>
        <w:t xml:space="preserve">% of you own </w:t>
      </w:r>
      <w:proofErr w:type="gramStart"/>
      <w:r>
        <w:rPr>
          <w:bCs/>
        </w:rPr>
        <w:t>a</w:t>
      </w:r>
      <w:proofErr w:type="gramEnd"/>
      <w:r>
        <w:rPr>
          <w:bCs/>
        </w:rPr>
        <w:t xml:space="preserve"> </w:t>
      </w:r>
      <w:r w:rsidR="0060444C">
        <w:rPr>
          <w:bCs/>
        </w:rPr>
        <w:t xml:space="preserve">FRS or MURS transceiver. That’s </w:t>
      </w:r>
      <w:proofErr w:type="gramStart"/>
      <w:r w:rsidR="0060444C">
        <w:rPr>
          <w:bCs/>
        </w:rPr>
        <w:t>really interesting</w:t>
      </w:r>
      <w:proofErr w:type="gramEnd"/>
      <w:r w:rsidR="0060444C">
        <w:rPr>
          <w:bCs/>
        </w:rPr>
        <w:t xml:space="preserve">. </w:t>
      </w:r>
    </w:p>
    <w:p w14:paraId="0EFC249E" w14:textId="253BF140" w:rsidR="00654BCE" w:rsidRDefault="00654BCE" w:rsidP="00654BCE"/>
    <w:p w14:paraId="276AE543" w14:textId="4AF997E7" w:rsidR="00971038" w:rsidRDefault="00132062" w:rsidP="00971038">
      <w:r>
        <w:t xml:space="preserve">There’s been some recent discussions on the social media pages lately </w:t>
      </w:r>
      <w:r w:rsidR="00971038">
        <w:t xml:space="preserve">about hams not being able to write or modify a code plug in their DMR radio. Well, that’s this week’s question, only I’m going to add another part to it, can you program your analog radio as well. So, with that said, here’s the </w:t>
      </w:r>
      <w:proofErr w:type="gramStart"/>
      <w:r w:rsidR="00971038">
        <w:t>question..</w:t>
      </w:r>
      <w:proofErr w:type="gramEnd"/>
      <w:r w:rsidR="00971038">
        <w:t xml:space="preserve">  </w:t>
      </w:r>
    </w:p>
    <w:p w14:paraId="0D72A2F8" w14:textId="77777777" w:rsidR="00971038" w:rsidRDefault="00971038" w:rsidP="00971038">
      <w:pPr>
        <w:jc w:val="center"/>
      </w:pPr>
    </w:p>
    <w:p w14:paraId="4404AD0E" w14:textId="4AE9FBED" w:rsidR="00971038" w:rsidRPr="002A5F72" w:rsidRDefault="00971038" w:rsidP="00971038">
      <w:pPr>
        <w:jc w:val="center"/>
        <w:rPr>
          <w:bCs/>
        </w:rPr>
      </w:pPr>
      <w:r w:rsidRPr="002A5F72">
        <w:rPr>
          <w:b/>
          <w:bCs/>
        </w:rPr>
        <w:t>“</w:t>
      </w:r>
      <w:r>
        <w:rPr>
          <w:b/>
          <w:bCs/>
        </w:rPr>
        <w:t xml:space="preserve">Do you know how to write a code plug for DMR or program repeaters into your analog radio </w:t>
      </w:r>
      <w:r w:rsidRPr="00B84F0C">
        <w:rPr>
          <w:b/>
          <w:bCs/>
        </w:rPr>
        <w:t>?</w:t>
      </w:r>
      <w:r w:rsidRPr="002A5F72">
        <w:rPr>
          <w:b/>
          <w:bCs/>
        </w:rPr>
        <w:t>?”</w:t>
      </w:r>
    </w:p>
    <w:p w14:paraId="026FD3F2" w14:textId="77777777" w:rsidR="00971038" w:rsidRPr="002A5F72" w:rsidRDefault="00971038" w:rsidP="00971038">
      <w:pPr>
        <w:rPr>
          <w:bCs/>
        </w:rPr>
      </w:pPr>
    </w:p>
    <w:p w14:paraId="07A2F64D" w14:textId="6FC653BA" w:rsidR="00132062" w:rsidRDefault="00132062" w:rsidP="00654BCE"/>
    <w:p w14:paraId="7A158308" w14:textId="77777777" w:rsidR="00654BCE" w:rsidRPr="002A5F72" w:rsidRDefault="00654BCE" w:rsidP="00654BCE">
      <w:pPr>
        <w:rPr>
          <w:bCs/>
        </w:rPr>
      </w:pPr>
      <w:r w:rsidRPr="002A5F72">
        <w:rPr>
          <w:bCs/>
        </w:rPr>
        <w:t>Anyway, these questions are all in fun and I hope that you are enjoying answering these “ONE QUESTION” questionnaires.  Ok, enough on that, here’s the next question for you to answer…</w:t>
      </w:r>
    </w:p>
    <w:p w14:paraId="2650CE9B" w14:textId="77777777" w:rsidR="00654BCE" w:rsidRPr="002A5F72" w:rsidRDefault="00654BCE" w:rsidP="00654BCE">
      <w:pPr>
        <w:rPr>
          <w:bCs/>
        </w:rPr>
      </w:pPr>
      <w:r w:rsidRPr="002A5F72">
        <w:rPr>
          <w:bCs/>
        </w:rPr>
        <w:t xml:space="preserve"> </w:t>
      </w:r>
    </w:p>
    <w:p w14:paraId="4CE44434" w14:textId="77777777" w:rsidR="00654BCE" w:rsidRPr="002A5F72" w:rsidRDefault="00654BCE" w:rsidP="00654BCE">
      <w:pPr>
        <w:rPr>
          <w:bCs/>
        </w:rPr>
      </w:pPr>
      <w:r w:rsidRPr="002A5F72">
        <w:rPr>
          <w:bCs/>
        </w:rPr>
        <w:t xml:space="preserve">You’ll find the “One Question” questionnaire on the Ohio Section Website! </w:t>
      </w:r>
      <w:hyperlink r:id="rId91" w:history="1">
        <w:r w:rsidRPr="002A5F72">
          <w:rPr>
            <w:color w:val="0563C1" w:themeColor="hyperlink"/>
            <w:u w:val="single"/>
          </w:rPr>
          <w:t>http://arrlohio.org</w:t>
        </w:r>
      </w:hyperlink>
      <w:r w:rsidRPr="002A5F72">
        <w:rPr>
          <w:bCs/>
        </w:rPr>
        <w:t xml:space="preserve">   It’s all in fun and it’s not a scientific survey in any way, but we are learning some things that we didn’t know from these questions. I hope that you are enjoying answering these “One Question” questionnaires.  </w:t>
      </w:r>
    </w:p>
    <w:p w14:paraId="6C195DE6" w14:textId="77777777" w:rsidR="00654BCE" w:rsidRDefault="00654BCE" w:rsidP="00654BCE"/>
    <w:p w14:paraId="6C0253A9" w14:textId="1FB4CEC4" w:rsidR="007105D9" w:rsidRPr="007105D9" w:rsidRDefault="00283588"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3" w:name="ve"/>
      <w:bookmarkEnd w:id="33"/>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14C9D5B" w14:textId="1697F402"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93"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74306CC1" w14:textId="77777777" w:rsidR="00B42314" w:rsidRDefault="00B42314" w:rsidP="007105D9">
      <w:pPr>
        <w:jc w:val="center"/>
        <w:rPr>
          <w:color w:val="000000" w:themeColor="text1"/>
        </w:rPr>
      </w:pPr>
    </w:p>
    <w:p w14:paraId="283AD465" w14:textId="646E3D3E" w:rsidR="007105D9" w:rsidRPr="007105D9" w:rsidRDefault="007105D9" w:rsidP="007105D9">
      <w:pPr>
        <w:jc w:val="center"/>
        <w:rPr>
          <w:color w:val="000000" w:themeColor="text1"/>
        </w:rPr>
      </w:pPr>
      <w:r w:rsidRPr="007105D9">
        <w:rPr>
          <w:color w:val="000000" w:themeColor="text1"/>
        </w:rPr>
        <w:t>#########</w:t>
      </w:r>
    </w:p>
    <w:p w14:paraId="70471173" w14:textId="77777777" w:rsidR="00C151B0" w:rsidRDefault="00C151B0" w:rsidP="00C151B0"/>
    <w:p w14:paraId="3E830B5D" w14:textId="77777777" w:rsidR="00C151B0" w:rsidRDefault="00C151B0" w:rsidP="00C151B0"/>
    <w:p w14:paraId="778D2A39" w14:textId="77777777" w:rsidR="00C151B0" w:rsidRDefault="00C151B0" w:rsidP="00C151B0"/>
    <w:p w14:paraId="482572BD" w14:textId="4457CE2B" w:rsidR="00C151B0" w:rsidRDefault="00C151B0" w:rsidP="00C151B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51535EE" w14:textId="54955D69" w:rsidR="007105D9" w:rsidRPr="007105D9" w:rsidRDefault="007105D9" w:rsidP="007105D9">
      <w:pPr>
        <w:rPr>
          <w:b/>
          <w:i/>
          <w:sz w:val="28"/>
          <w:szCs w:val="28"/>
        </w:rPr>
      </w:pPr>
      <w:r w:rsidRPr="007105D9">
        <w:rPr>
          <w:b/>
          <w:bCs/>
          <w:i/>
          <w:sz w:val="28"/>
          <w:szCs w:val="28"/>
        </w:rPr>
        <w:lastRenderedPageBreak/>
        <w:t xml:space="preserve">Exam Session Reminders </w:t>
      </w:r>
    </w:p>
    <w:p w14:paraId="09C2B2A5" w14:textId="77777777" w:rsidR="007105D9" w:rsidRPr="007105D9" w:rsidRDefault="007105D9" w:rsidP="007105D9"/>
    <w:p w14:paraId="0D4C2CDA" w14:textId="08ECEDFF" w:rsidR="007105D9" w:rsidRPr="007105D9"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w:t>
      </w:r>
      <w:r w:rsidR="005112EC">
        <w:t xml:space="preserve"> </w:t>
      </w:r>
      <w:r w:rsidRPr="007105D9">
        <w:t xml:space="preserve">The VEs must inform the examinee of their grade (pass or fail, </w:t>
      </w:r>
      <w:r w:rsidRPr="007105D9">
        <w:rPr>
          <w:bCs/>
          <w:u w:val="single"/>
        </w:rPr>
        <w:t>and</w:t>
      </w:r>
      <w:r w:rsidRPr="007105D9">
        <w:t xml:space="preserve"> state the score {e.g., 26 out of 35}) upon completion of the grading.</w:t>
      </w:r>
    </w:p>
    <w:p w14:paraId="0BC843A0" w14:textId="77777777" w:rsidR="005112EC" w:rsidRDefault="005112EC" w:rsidP="005112EC"/>
    <w:p w14:paraId="365C3B9E" w14:textId="3F463F1F"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B67E2AF" w14:textId="77777777" w:rsidR="007105D9" w:rsidRPr="007105D9" w:rsidRDefault="007105D9" w:rsidP="007105D9"/>
    <w:p w14:paraId="2B701596" w14:textId="5E4D0450" w:rsidR="007105D9" w:rsidRPr="007105D9" w:rsidRDefault="007105D9" w:rsidP="007105D9">
      <w:r w:rsidRPr="007105D9">
        <w:rPr>
          <w:bCs/>
        </w:rPr>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94" w:history="1">
        <w:r w:rsidR="002B34D4" w:rsidRPr="008561E6">
          <w:rPr>
            <w:rStyle w:val="Hyperlink"/>
          </w:rPr>
          <w:t>http://www.arrl.org/files/file/VEs/Applicant%20Info%20Qualification%20Question%202019.pdf</w:t>
        </w:r>
      </w:hyperlink>
    </w:p>
    <w:p w14:paraId="14E2D3F8" w14:textId="77777777" w:rsidR="0002664A" w:rsidRDefault="0002664A" w:rsidP="0002664A"/>
    <w:p w14:paraId="578F1FA5" w14:textId="28BDD00A" w:rsidR="0002664A" w:rsidRDefault="00283588" w:rsidP="0002664A">
      <w:pPr>
        <w:rPr>
          <w:sz w:val="20"/>
          <w:szCs w:val="20"/>
          <w:u w:val="single"/>
        </w:rPr>
      </w:pPr>
      <w:hyperlink w:anchor="top" w:history="1">
        <w:r w:rsidR="0002664A" w:rsidRPr="00993649">
          <w:rPr>
            <w:rStyle w:val="Hyperlink"/>
            <w:sz w:val="20"/>
            <w:szCs w:val="20"/>
          </w:rPr>
          <w:t>TOP</w:t>
        </w:r>
      </w:hyperlink>
      <w:r w:rsidR="0002664A" w:rsidRPr="00993649">
        <w:rPr>
          <w:sz w:val="20"/>
          <w:szCs w:val="20"/>
          <w:u w:val="single"/>
        </w:rPr>
        <w:t xml:space="preserve"> ^</w:t>
      </w:r>
    </w:p>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95"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F3066C6" w:rsid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1234DE95" w14:textId="77777777" w:rsidR="002B34D4" w:rsidRDefault="002B34D4" w:rsidP="002B34D4"/>
    <w:p w14:paraId="79AECF8D" w14:textId="79897C1C" w:rsidR="007105D9" w:rsidRPr="007105D9" w:rsidRDefault="00283588"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283588" w:rsidP="00E2722A">
      <w:pPr>
        <w:jc w:val="center"/>
        <w:rPr>
          <w:color w:val="0563C1" w:themeColor="hyperlink"/>
          <w:u w:val="single"/>
        </w:rPr>
      </w:pPr>
      <w:hyperlink r:id="rId96"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283588" w:rsidP="00E2722A">
      <w:pPr>
        <w:jc w:val="center"/>
      </w:pPr>
      <w:hyperlink r:id="rId97" w:history="1">
        <w:r w:rsidR="00E2722A" w:rsidRPr="007105D9">
          <w:rPr>
            <w:color w:val="0563C1" w:themeColor="hyperlink"/>
            <w:u w:val="single"/>
          </w:rPr>
          <w:t>https://kyem.ky.gov/training/Pages/default.aspx</w:t>
        </w:r>
      </w:hyperlink>
    </w:p>
    <w:p w14:paraId="37F1C2F4" w14:textId="77777777" w:rsidR="00E2722A" w:rsidRPr="007105D9" w:rsidRDefault="00283588" w:rsidP="00E2722A">
      <w:pPr>
        <w:jc w:val="center"/>
      </w:pPr>
      <w:hyperlink r:id="rId98"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C389A94" w14:textId="77777777" w:rsidR="00C151B0" w:rsidRDefault="00C151B0" w:rsidP="00C151B0"/>
    <w:p w14:paraId="6C19E564" w14:textId="77777777" w:rsidR="00C151B0" w:rsidRDefault="00C151B0" w:rsidP="00C151B0"/>
    <w:p w14:paraId="740B584F" w14:textId="77777777" w:rsidR="00C151B0" w:rsidRDefault="00C151B0" w:rsidP="00C151B0"/>
    <w:p w14:paraId="43A35616" w14:textId="77777777" w:rsidR="00C151B0" w:rsidRDefault="00C151B0" w:rsidP="00C151B0"/>
    <w:p w14:paraId="32D721F2" w14:textId="77777777" w:rsidR="00C151B0" w:rsidRDefault="00C151B0" w:rsidP="00C151B0"/>
    <w:p w14:paraId="7D99CE68" w14:textId="6C2A6E52" w:rsidR="00C151B0" w:rsidRDefault="00C151B0" w:rsidP="00C151B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37DA1DD" w14:textId="0BB79742" w:rsidR="00E2722A" w:rsidRPr="007105D9" w:rsidRDefault="00E2722A" w:rsidP="00E2722A">
      <w:pPr>
        <w:rPr>
          <w:b/>
          <w:bCs/>
        </w:rPr>
      </w:pPr>
      <w:r w:rsidRPr="007105D9">
        <w:lastRenderedPageBreak/>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371B2888" w14:textId="77777777" w:rsidR="00556467" w:rsidRDefault="00556467" w:rsidP="00556467"/>
    <w:p w14:paraId="77BDAE1C" w14:textId="77777777" w:rsidR="00E2722A" w:rsidRPr="007105D9" w:rsidRDefault="00E2722A" w:rsidP="00E2722A">
      <w:pPr>
        <w:jc w:val="center"/>
      </w:pPr>
      <w:bookmarkStart w:id="34" w:name="_Hlk2796083"/>
      <w:r w:rsidRPr="007105D9">
        <w:t>#########</w:t>
      </w:r>
    </w:p>
    <w:p w14:paraId="020331B9" w14:textId="77777777" w:rsidR="005112EC" w:rsidRDefault="005112EC" w:rsidP="005112EC"/>
    <w:p w14:paraId="5C52663F" w14:textId="77777777" w:rsidR="00E2722A" w:rsidRPr="007105D9" w:rsidRDefault="00E2722A" w:rsidP="00E2722A">
      <w:pPr>
        <w:rPr>
          <w:b/>
          <w:bCs/>
          <w:i/>
          <w:sz w:val="28"/>
          <w:szCs w:val="28"/>
        </w:rPr>
      </w:pPr>
      <w:bookmarkStart w:id="35" w:name="DHSOEC"/>
      <w:bookmarkEnd w:id="34"/>
      <w:bookmarkEnd w:id="35"/>
      <w:r w:rsidRPr="007105D9">
        <w:rPr>
          <w:b/>
          <w:bCs/>
          <w:i/>
          <w:iCs/>
          <w:sz w:val="28"/>
          <w:szCs w:val="28"/>
        </w:rPr>
        <w:t>The Department of Homeland Security (DHS) Returns to Provide Auxiliary Communications (AUXCOMM) Training in Conjunction with Hamvention® 2019</w:t>
      </w:r>
    </w:p>
    <w:p w14:paraId="60295A73" w14:textId="77777777" w:rsidR="00E2722A" w:rsidRPr="007105D9" w:rsidRDefault="00E2722A" w:rsidP="00E2722A">
      <w:pPr>
        <w:rPr>
          <w:bCs/>
        </w:rPr>
      </w:pPr>
    </w:p>
    <w:p w14:paraId="2D7FC645" w14:textId="77777777" w:rsidR="00E2722A" w:rsidRDefault="00E2722A" w:rsidP="00E2722A">
      <w:pPr>
        <w:rPr>
          <w:bCs/>
        </w:rPr>
      </w:pPr>
      <w:r w:rsidRPr="007105D9">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157BF3E1" w14:textId="77777777" w:rsidR="0002664A" w:rsidRDefault="0002664A" w:rsidP="0002664A"/>
    <w:p w14:paraId="29767BE6" w14:textId="77777777" w:rsidR="00E2722A" w:rsidRPr="007105D9" w:rsidRDefault="00E2722A" w:rsidP="00E2722A">
      <w:pPr>
        <w:rPr>
          <w:bCs/>
        </w:rPr>
      </w:pPr>
      <w:r w:rsidRPr="007105D9">
        <w:rPr>
          <w:bCs/>
        </w:rPr>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w:t>
      </w:r>
      <w:r w:rsidRPr="007A2D0B">
        <w:rPr>
          <w:b/>
          <w:bCs/>
        </w:rPr>
        <w:t>14-16 May 2019</w:t>
      </w:r>
      <w:r w:rsidRPr="007105D9">
        <w:rPr>
          <w:bCs/>
        </w:rPr>
        <w:t xml:space="preserve">.  Registration for this class may close early when all available seats for this class are taken.  </w:t>
      </w:r>
    </w:p>
    <w:p w14:paraId="1781411D" w14:textId="77777777" w:rsidR="005112EC" w:rsidRDefault="005112EC" w:rsidP="00E2722A">
      <w:pPr>
        <w:rPr>
          <w:b/>
          <w:bCs/>
          <w:i/>
          <w:iCs/>
        </w:rPr>
      </w:pPr>
    </w:p>
    <w:p w14:paraId="4A67B40C" w14:textId="736C2981" w:rsidR="00E2722A" w:rsidRPr="007105D9" w:rsidRDefault="00E2722A" w:rsidP="00E2722A">
      <w:pPr>
        <w:rPr>
          <w:bCs/>
        </w:rPr>
      </w:pPr>
      <w:r w:rsidRPr="007105D9">
        <w:rPr>
          <w:b/>
          <w:bCs/>
          <w:i/>
          <w:iCs/>
        </w:rPr>
        <w:t xml:space="preserve">Registration for this course is ongoing:  </w:t>
      </w:r>
      <w:r w:rsidRPr="007105D9">
        <w:rPr>
          <w:bCs/>
        </w:rPr>
        <w:t xml:space="preserve">Students wishing to attend the DHS Auxiliary Communications (AuxComm) Course must meet all prerequisites and provide electronic/scanned images of the following required documents prior to </w:t>
      </w:r>
      <w:r w:rsidRPr="00AD4704">
        <w:rPr>
          <w:b/>
          <w:bCs/>
        </w:rPr>
        <w:t>1 May 2019</w:t>
      </w:r>
      <w:r w:rsidRPr="007105D9">
        <w:rPr>
          <w:bCs/>
        </w:rPr>
        <w:t xml:space="preserve">: </w:t>
      </w:r>
    </w:p>
    <w:p w14:paraId="0331EE02" w14:textId="77777777" w:rsidR="007A2D0B" w:rsidRDefault="007A2D0B" w:rsidP="00E2722A">
      <w:pPr>
        <w:rPr>
          <w:b/>
          <w:bCs/>
          <w:u w:val="single"/>
        </w:rPr>
      </w:pPr>
    </w:p>
    <w:p w14:paraId="57B324C2" w14:textId="318CD772" w:rsidR="00E2722A" w:rsidRPr="007105D9" w:rsidRDefault="00E2722A" w:rsidP="00E2722A">
      <w:pPr>
        <w:rPr>
          <w:b/>
          <w:bCs/>
          <w:u w:val="single"/>
        </w:rPr>
      </w:pPr>
      <w:r w:rsidRPr="007105D9">
        <w:rPr>
          <w:b/>
          <w:bCs/>
          <w:u w:val="single"/>
        </w:rPr>
        <w:t>Prerequisites:</w:t>
      </w:r>
    </w:p>
    <w:p w14:paraId="0E95FE39" w14:textId="77777777" w:rsidR="00E2722A" w:rsidRPr="007105D9" w:rsidRDefault="00E2722A" w:rsidP="00E2722A">
      <w:pPr>
        <w:numPr>
          <w:ilvl w:val="0"/>
          <w:numId w:val="3"/>
        </w:numPr>
        <w:rPr>
          <w:b/>
          <w:bCs/>
          <w:u w:val="single"/>
        </w:rPr>
      </w:pPr>
      <w:r w:rsidRPr="007105D9">
        <w:rPr>
          <w:bCs/>
        </w:rPr>
        <w:t xml:space="preserve">A signed copy of your current valid FCC issued amateur radio license </w:t>
      </w:r>
    </w:p>
    <w:p w14:paraId="01C4BF82" w14:textId="0F8ED45B" w:rsidR="00E2722A" w:rsidRPr="006778AD" w:rsidRDefault="00E2722A" w:rsidP="00272E5B">
      <w:pPr>
        <w:numPr>
          <w:ilvl w:val="0"/>
          <w:numId w:val="3"/>
        </w:numPr>
        <w:rPr>
          <w:bCs/>
        </w:rPr>
      </w:pPr>
      <w:r w:rsidRPr="006778AD">
        <w:rPr>
          <w:bCs/>
        </w:rPr>
        <w:t>IS-100 certificate (FEMA issued)</w:t>
      </w:r>
      <w:r w:rsidR="006778AD" w:rsidRPr="006778AD">
        <w:rPr>
          <w:bCs/>
        </w:rPr>
        <w:t xml:space="preserve">; </w:t>
      </w:r>
      <w:r w:rsidRPr="006778AD">
        <w:rPr>
          <w:bCs/>
        </w:rPr>
        <w:t>IS-200 certificate (FEMA issued)</w:t>
      </w:r>
      <w:r w:rsidR="006778AD" w:rsidRPr="006778AD">
        <w:rPr>
          <w:bCs/>
        </w:rPr>
        <w:t xml:space="preserve">; </w:t>
      </w:r>
      <w:r w:rsidRPr="006778AD">
        <w:rPr>
          <w:bCs/>
        </w:rPr>
        <w:t>IS-700 certificate (FEMA issued)</w:t>
      </w:r>
      <w:r w:rsidR="006778AD">
        <w:rPr>
          <w:bCs/>
        </w:rPr>
        <w:t xml:space="preserve">; </w:t>
      </w:r>
    </w:p>
    <w:p w14:paraId="73F3997E" w14:textId="77777777" w:rsidR="00E2722A" w:rsidRPr="00AF5C24" w:rsidRDefault="00E2722A" w:rsidP="006778AD">
      <w:pPr>
        <w:ind w:left="720"/>
        <w:rPr>
          <w:bCs/>
        </w:rPr>
      </w:pPr>
      <w:r w:rsidRPr="00AF5C24">
        <w:rPr>
          <w:bCs/>
        </w:rPr>
        <w:t xml:space="preserve">IS-800 certificate (FEMA issued), </w:t>
      </w:r>
      <w:r>
        <w:rPr>
          <w:bCs/>
        </w:rPr>
        <w:t>and t</w:t>
      </w:r>
      <w:r w:rsidRPr="00AF5C24">
        <w:rPr>
          <w:bCs/>
        </w:rPr>
        <w:t>he name of the public safety entity, and its contact information, that you would support upon completing this course</w:t>
      </w:r>
    </w:p>
    <w:p w14:paraId="63546A9D" w14:textId="77777777" w:rsidR="00E2722A" w:rsidRPr="007105D9" w:rsidRDefault="00E2722A" w:rsidP="00E2722A">
      <w:pPr>
        <w:rPr>
          <w:color w:val="0563C1" w:themeColor="hyperlink"/>
          <w:sz w:val="20"/>
          <w:szCs w:val="20"/>
          <w:u w:val="single"/>
        </w:rPr>
      </w:pPr>
    </w:p>
    <w:p w14:paraId="388AF2E9" w14:textId="77777777" w:rsidR="00E2722A" w:rsidRPr="007105D9" w:rsidRDefault="00E2722A" w:rsidP="00E2722A">
      <w:pPr>
        <w:rPr>
          <w:bCs/>
        </w:rPr>
      </w:pPr>
      <w:r w:rsidRPr="007105D9">
        <w:rPr>
          <w:bCs/>
        </w:rPr>
        <w:t xml:space="preserve">Please scan copies of this information, attached it to an email, and then send to </w:t>
      </w:r>
      <w:hyperlink r:id="rId100" w:history="1">
        <w:r w:rsidRPr="007105D9">
          <w:rPr>
            <w:bCs/>
            <w:color w:val="0563C1" w:themeColor="hyperlink"/>
            <w:u w:val="single"/>
          </w:rPr>
          <w:t>COMU@hq.dhs.gov</w:t>
        </w:r>
      </w:hyperlink>
      <w:r w:rsidRPr="007105D9">
        <w:rPr>
          <w:bCs/>
        </w:rPr>
        <w:t xml:space="preserve">.  In the subject line, please put Hamvention AUXCOMM.  Your information will be reviewed, and a reply sent back to you indicating that you have been given a seat in the course. </w:t>
      </w:r>
    </w:p>
    <w:p w14:paraId="267038CC" w14:textId="77777777" w:rsidR="00366640" w:rsidRDefault="00366640" w:rsidP="00366640"/>
    <w:p w14:paraId="185C935A" w14:textId="0F06CAF4" w:rsidR="00E2722A" w:rsidRPr="007105D9" w:rsidRDefault="00E2722A" w:rsidP="00E2722A">
      <w:pPr>
        <w:rPr>
          <w:bCs/>
        </w:rPr>
      </w:pPr>
      <w:r w:rsidRPr="007105D9">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101" w:history="1">
        <w:r w:rsidR="00556467" w:rsidRPr="001110DC">
          <w:rPr>
            <w:rStyle w:val="Hyperlink"/>
            <w:bCs/>
          </w:rPr>
          <w:t>COMU@hq.dhs.gov</w:t>
        </w:r>
      </w:hyperlink>
      <w:r w:rsidRPr="007105D9">
        <w:rPr>
          <w:bCs/>
        </w:rPr>
        <w:t xml:space="preserve">.  </w:t>
      </w:r>
    </w:p>
    <w:p w14:paraId="328DB55E" w14:textId="77777777" w:rsidR="00E2722A" w:rsidRPr="007105D9" w:rsidRDefault="00E2722A" w:rsidP="00E2722A">
      <w:pPr>
        <w:rPr>
          <w:bCs/>
        </w:rPr>
      </w:pPr>
    </w:p>
    <w:p w14:paraId="0173B08B" w14:textId="77777777" w:rsidR="00E2722A" w:rsidRPr="007105D9" w:rsidRDefault="00E2722A" w:rsidP="00E2722A">
      <w:pPr>
        <w:rPr>
          <w:bCs/>
        </w:rPr>
      </w:pPr>
      <w:r w:rsidRPr="007105D9">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26CA14B5" w14:textId="77777777" w:rsidR="00C151B0" w:rsidRDefault="00C151B0" w:rsidP="00C151B0"/>
    <w:p w14:paraId="76779FA2" w14:textId="77777777" w:rsidR="00C151B0" w:rsidRDefault="00C151B0" w:rsidP="00C151B0"/>
    <w:p w14:paraId="56BD1E09" w14:textId="6633FE5D" w:rsidR="00C151B0" w:rsidRDefault="00C151B0" w:rsidP="00C151B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6BFB6B3" w14:textId="1DA57AAD" w:rsidR="00E2722A" w:rsidRPr="00E2722A" w:rsidRDefault="00283588" w:rsidP="007105D9">
      <w:pPr>
        <w:rPr>
          <w:b/>
          <w:i/>
        </w:rPr>
      </w:pPr>
      <w:r>
        <w:rPr>
          <w:b/>
        </w:rPr>
        <w:lastRenderedPageBreak/>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36" w:name="connect"/>
      <w:bookmarkEnd w:id="36"/>
      <w:r w:rsidRPr="007105D9">
        <w:rPr>
          <w:b/>
          <w:i/>
          <w:sz w:val="28"/>
          <w:szCs w:val="28"/>
        </w:rPr>
        <w:t>ARES Connect</w:t>
      </w:r>
    </w:p>
    <w:p w14:paraId="10E17255" w14:textId="1C2FA734" w:rsidR="007105D9" w:rsidRPr="007105D9" w:rsidRDefault="007105D9" w:rsidP="007105D9"/>
    <w:p w14:paraId="33EBD93B" w14:textId="73291EB2" w:rsidR="007105D9" w:rsidRPr="007105D9" w:rsidRDefault="007105D9" w:rsidP="007105D9">
      <w:pPr>
        <w:rPr>
          <w:b/>
          <w:i/>
          <w:sz w:val="28"/>
          <w:szCs w:val="28"/>
        </w:rPr>
      </w:pPr>
      <w:r w:rsidRPr="007105D9">
        <w:rPr>
          <w:b/>
          <w:i/>
          <w:sz w:val="28"/>
          <w:szCs w:val="28"/>
        </w:rPr>
        <w:t xml:space="preserve">CQ…  CQ…. CQ… Calling all </w:t>
      </w:r>
      <w:r w:rsidR="00F76A42">
        <w:rPr>
          <w:b/>
          <w:i/>
          <w:sz w:val="28"/>
          <w:szCs w:val="28"/>
        </w:rPr>
        <w:t xml:space="preserve">Ohio </w:t>
      </w:r>
      <w:r w:rsidRPr="007105D9">
        <w:rPr>
          <w:b/>
          <w:i/>
          <w:sz w:val="28"/>
          <w:szCs w:val="28"/>
        </w:rPr>
        <w:t xml:space="preserve">persons to be a part of the new ARES Connect program.   </w:t>
      </w:r>
    </w:p>
    <w:p w14:paraId="79F988AB" w14:textId="473E6919" w:rsidR="007105D9" w:rsidRPr="007105D9" w:rsidRDefault="007105D9" w:rsidP="007105D9"/>
    <w:p w14:paraId="2AC12523" w14:textId="08A2822C" w:rsidR="006778AD" w:rsidRDefault="007105D9" w:rsidP="006778AD">
      <w:r w:rsidRPr="007105D9">
        <w:t xml:space="preserve">We need to discuss some very important items that only YOU can make a difference with.  I need you to get yourselves registered in ARES Connect, that is… if you haven’t already. Now, how do I know that you need to do this? It’s simple, we have </w:t>
      </w:r>
      <w:r w:rsidR="00BE5B0D">
        <w:t>10</w:t>
      </w:r>
      <w:r w:rsidR="0086408F">
        <w:t>18</w:t>
      </w:r>
      <w:r w:rsidRPr="007105D9">
        <w:t xml:space="preserve"> now registered in the database and Stan’s last S.E.C. report shows that we have a little over 1,700 persons in ARES right now. As you can see, we still have a way to go to really take advantage of this new system.</w:t>
      </w:r>
      <w:r w:rsidR="006778AD" w:rsidRPr="006778AD">
        <w:t xml:space="preserve"> </w:t>
      </w:r>
    </w:p>
    <w:p w14:paraId="0D5F82E3" w14:textId="77777777" w:rsidR="005112EC" w:rsidRDefault="005112EC" w:rsidP="005112EC"/>
    <w:p w14:paraId="06355147" w14:textId="036EA468"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a lot of you 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5B4C71B6" w14:textId="77777777" w:rsidR="00C151B0" w:rsidRDefault="00C151B0" w:rsidP="007105D9"/>
    <w:p w14:paraId="64346843" w14:textId="12EAF883"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58A0E3A3" w14:textId="225B316F" w:rsidR="00157667" w:rsidRDefault="00157667" w:rsidP="00157667"/>
    <w:p w14:paraId="4FB12C42" w14:textId="27795555" w:rsidR="007105D9" w:rsidRPr="007105D9" w:rsidRDefault="007105D9" w:rsidP="007105D9">
      <w:pPr>
        <w:rPr>
          <w:b/>
          <w:i/>
          <w:sz w:val="28"/>
          <w:szCs w:val="28"/>
        </w:rPr>
      </w:pPr>
      <w:r w:rsidRPr="007105D9">
        <w:rPr>
          <w:b/>
          <w:i/>
          <w:sz w:val="28"/>
          <w:szCs w:val="28"/>
        </w:rPr>
        <w:t xml:space="preserve">Here’s </w:t>
      </w:r>
      <w:r w:rsidR="00552953">
        <w:rPr>
          <w:b/>
          <w:i/>
          <w:sz w:val="28"/>
          <w:szCs w:val="28"/>
        </w:rPr>
        <w:t xml:space="preserve">the top 10 folks for hours </w:t>
      </w:r>
      <w:r w:rsidRPr="007105D9">
        <w:rPr>
          <w:b/>
          <w:i/>
          <w:sz w:val="28"/>
          <w:szCs w:val="28"/>
        </w:rPr>
        <w:t>for</w:t>
      </w:r>
      <w:r w:rsidR="00216D88">
        <w:rPr>
          <w:b/>
          <w:i/>
          <w:sz w:val="28"/>
          <w:szCs w:val="28"/>
        </w:rPr>
        <w:t xml:space="preserve"> </w:t>
      </w:r>
      <w:r w:rsidR="00A64832">
        <w:rPr>
          <w:b/>
          <w:i/>
          <w:sz w:val="28"/>
          <w:szCs w:val="28"/>
        </w:rPr>
        <w:t>this portion of April</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5A010A" w:rsidRPr="007105D9" w14:paraId="1B158DFD"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5A010A" w:rsidRPr="007105D9" w:rsidRDefault="005A010A" w:rsidP="005A010A">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2C1AEDC" w14:textId="026F5862" w:rsidR="005A010A" w:rsidRPr="005A010A" w:rsidRDefault="005A010A" w:rsidP="005A010A">
            <w:pPr>
              <w:rPr>
                <w:rFonts w:eastAsia="Times New Roman"/>
                <w:color w:val="000000"/>
              </w:rPr>
            </w:pPr>
            <w:r w:rsidRPr="005A010A">
              <w:rPr>
                <w:color w:val="000000"/>
              </w:rPr>
              <w:t>Timothy Lovejoy (NC8OS)</w:t>
            </w:r>
          </w:p>
        </w:tc>
        <w:tc>
          <w:tcPr>
            <w:tcW w:w="1080" w:type="dxa"/>
            <w:tcBorders>
              <w:top w:val="single" w:sz="4" w:space="0" w:color="auto"/>
              <w:left w:val="nil"/>
              <w:bottom w:val="single" w:sz="4" w:space="0" w:color="auto"/>
              <w:right w:val="single" w:sz="4" w:space="0" w:color="auto"/>
            </w:tcBorders>
            <w:shd w:val="clear" w:color="auto" w:fill="auto"/>
          </w:tcPr>
          <w:p w14:paraId="3B5E115A" w14:textId="049E58D5" w:rsidR="005A010A" w:rsidRPr="005A010A" w:rsidRDefault="005A010A" w:rsidP="005A010A">
            <w:pPr>
              <w:rPr>
                <w:rFonts w:eastAsia="Times New Roman"/>
                <w:color w:val="000000"/>
              </w:rPr>
            </w:pPr>
            <w:r w:rsidRPr="005A010A">
              <w:rPr>
                <w:color w:val="000000"/>
              </w:rPr>
              <w:t>27</w:t>
            </w:r>
          </w:p>
        </w:tc>
        <w:tc>
          <w:tcPr>
            <w:tcW w:w="1080" w:type="dxa"/>
            <w:tcBorders>
              <w:top w:val="single" w:sz="4" w:space="0" w:color="auto"/>
              <w:left w:val="nil"/>
              <w:bottom w:val="single" w:sz="4" w:space="0" w:color="auto"/>
              <w:right w:val="single" w:sz="4" w:space="0" w:color="auto"/>
            </w:tcBorders>
            <w:shd w:val="clear" w:color="auto" w:fill="auto"/>
          </w:tcPr>
          <w:p w14:paraId="22CC84F6" w14:textId="49C2A3D2" w:rsidR="005A010A" w:rsidRPr="005A010A" w:rsidRDefault="005A010A" w:rsidP="005A010A">
            <w:pPr>
              <w:rPr>
                <w:rFonts w:eastAsia="Times New Roman"/>
                <w:color w:val="000000"/>
              </w:rPr>
            </w:pPr>
            <w:r w:rsidRPr="005A010A">
              <w:rPr>
                <w:color w:val="000000"/>
              </w:rPr>
              <w:t>208.25</w:t>
            </w:r>
          </w:p>
        </w:tc>
      </w:tr>
      <w:tr w:rsidR="005A010A" w:rsidRPr="007105D9" w14:paraId="6162738F"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5A010A" w:rsidRPr="007105D9" w:rsidRDefault="005A010A" w:rsidP="005A010A">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5F83C920" w14:textId="4B1381DA" w:rsidR="005A010A" w:rsidRPr="005A010A" w:rsidRDefault="005A010A" w:rsidP="005A010A">
            <w:pPr>
              <w:rPr>
                <w:rFonts w:eastAsia="Times New Roman"/>
                <w:color w:val="000000"/>
              </w:rPr>
            </w:pPr>
            <w:r w:rsidRPr="005A010A">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DC7CC8E" w14:textId="46695931" w:rsidR="005A010A" w:rsidRPr="005A010A" w:rsidRDefault="005A010A" w:rsidP="005A010A">
            <w:pPr>
              <w:rPr>
                <w:rFonts w:eastAsia="Times New Roman"/>
                <w:color w:val="000000"/>
              </w:rPr>
            </w:pPr>
            <w:r w:rsidRPr="005A010A">
              <w:rPr>
                <w:color w:val="000000"/>
              </w:rPr>
              <w:t>28</w:t>
            </w:r>
          </w:p>
        </w:tc>
        <w:tc>
          <w:tcPr>
            <w:tcW w:w="1080" w:type="dxa"/>
            <w:tcBorders>
              <w:top w:val="nil"/>
              <w:left w:val="nil"/>
              <w:bottom w:val="single" w:sz="4" w:space="0" w:color="auto"/>
              <w:right w:val="single" w:sz="4" w:space="0" w:color="auto"/>
            </w:tcBorders>
            <w:shd w:val="clear" w:color="auto" w:fill="auto"/>
          </w:tcPr>
          <w:p w14:paraId="54FF4E0F" w14:textId="528F9433" w:rsidR="005A010A" w:rsidRPr="005A010A" w:rsidRDefault="005A010A" w:rsidP="005A010A">
            <w:pPr>
              <w:rPr>
                <w:rFonts w:eastAsia="Times New Roman"/>
                <w:color w:val="000000"/>
              </w:rPr>
            </w:pPr>
            <w:r w:rsidRPr="005A010A">
              <w:rPr>
                <w:color w:val="000000"/>
              </w:rPr>
              <w:t>123.00</w:t>
            </w:r>
          </w:p>
        </w:tc>
      </w:tr>
      <w:tr w:rsidR="005A010A" w:rsidRPr="007105D9" w14:paraId="5C48488C"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5A010A" w:rsidRPr="007105D9" w:rsidRDefault="005A010A" w:rsidP="005A010A">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002B23BF" w14:textId="69355BD7" w:rsidR="005A010A" w:rsidRPr="005A010A" w:rsidRDefault="005A010A" w:rsidP="005A010A">
            <w:pPr>
              <w:rPr>
                <w:rFonts w:eastAsia="Times New Roman"/>
                <w:color w:val="000000"/>
              </w:rPr>
            </w:pPr>
            <w:r w:rsidRPr="005A010A">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207139B" w14:textId="3F1135DA" w:rsidR="005A010A" w:rsidRPr="005A010A" w:rsidRDefault="005A010A" w:rsidP="005A010A">
            <w:pPr>
              <w:rPr>
                <w:rFonts w:eastAsia="Times New Roman"/>
                <w:color w:val="000000"/>
              </w:rPr>
            </w:pPr>
            <w:r w:rsidRPr="005A010A">
              <w:rPr>
                <w:color w:val="000000"/>
              </w:rPr>
              <w:t>13</w:t>
            </w:r>
          </w:p>
        </w:tc>
        <w:tc>
          <w:tcPr>
            <w:tcW w:w="1080" w:type="dxa"/>
            <w:tcBorders>
              <w:top w:val="nil"/>
              <w:left w:val="nil"/>
              <w:bottom w:val="single" w:sz="4" w:space="0" w:color="auto"/>
              <w:right w:val="single" w:sz="4" w:space="0" w:color="auto"/>
            </w:tcBorders>
            <w:shd w:val="clear" w:color="auto" w:fill="auto"/>
          </w:tcPr>
          <w:p w14:paraId="3487E426" w14:textId="124BB182" w:rsidR="005A010A" w:rsidRPr="005A010A" w:rsidRDefault="005A010A" w:rsidP="005A010A">
            <w:pPr>
              <w:rPr>
                <w:rFonts w:eastAsia="Times New Roman"/>
                <w:color w:val="000000"/>
              </w:rPr>
            </w:pPr>
            <w:r w:rsidRPr="005A010A">
              <w:rPr>
                <w:color w:val="000000"/>
              </w:rPr>
              <w:t>91.50</w:t>
            </w:r>
          </w:p>
        </w:tc>
      </w:tr>
      <w:tr w:rsidR="005A010A" w:rsidRPr="007105D9" w14:paraId="2E45D2B1"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5A010A" w:rsidRPr="007105D9" w:rsidRDefault="005A010A" w:rsidP="005A010A">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06172D99" w14:textId="7CE57C60" w:rsidR="005A010A" w:rsidRPr="005A010A" w:rsidRDefault="005A010A" w:rsidP="005A010A">
            <w:pPr>
              <w:rPr>
                <w:rFonts w:eastAsia="Times New Roman"/>
                <w:color w:val="000000"/>
              </w:rPr>
            </w:pPr>
            <w:r w:rsidRPr="005A010A">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23D09CB" w14:textId="0AE158E7" w:rsidR="005A010A" w:rsidRPr="005A010A" w:rsidRDefault="005A010A" w:rsidP="005A010A">
            <w:pPr>
              <w:rPr>
                <w:rFonts w:eastAsia="Times New Roman"/>
                <w:color w:val="000000"/>
              </w:rPr>
            </w:pPr>
            <w:r w:rsidRPr="005A010A">
              <w:rPr>
                <w:color w:val="000000"/>
              </w:rPr>
              <w:t>42</w:t>
            </w:r>
          </w:p>
        </w:tc>
        <w:tc>
          <w:tcPr>
            <w:tcW w:w="1080" w:type="dxa"/>
            <w:tcBorders>
              <w:top w:val="nil"/>
              <w:left w:val="nil"/>
              <w:bottom w:val="single" w:sz="4" w:space="0" w:color="auto"/>
              <w:right w:val="single" w:sz="4" w:space="0" w:color="auto"/>
            </w:tcBorders>
            <w:shd w:val="clear" w:color="auto" w:fill="auto"/>
          </w:tcPr>
          <w:p w14:paraId="3AAD87F7" w14:textId="021C4A4C" w:rsidR="005A010A" w:rsidRPr="005A010A" w:rsidRDefault="005A010A" w:rsidP="005A010A">
            <w:pPr>
              <w:rPr>
                <w:rFonts w:eastAsia="Times New Roman"/>
                <w:color w:val="000000"/>
              </w:rPr>
            </w:pPr>
            <w:r w:rsidRPr="005A010A">
              <w:rPr>
                <w:color w:val="000000"/>
              </w:rPr>
              <w:t>75.50</w:t>
            </w:r>
          </w:p>
        </w:tc>
      </w:tr>
      <w:tr w:rsidR="005A010A" w:rsidRPr="007105D9" w14:paraId="1B772B7E"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5A010A" w:rsidRPr="007105D9" w:rsidRDefault="005A010A" w:rsidP="005A010A">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5E09296E" w14:textId="125AF7D0" w:rsidR="005A010A" w:rsidRPr="005A010A" w:rsidRDefault="005A010A" w:rsidP="005A010A">
            <w:pPr>
              <w:rPr>
                <w:rFonts w:eastAsia="Times New Roman"/>
                <w:color w:val="000000"/>
              </w:rPr>
            </w:pPr>
            <w:r w:rsidRPr="005A010A">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0875B3F" w14:textId="46E1B4DD" w:rsidR="005A010A" w:rsidRPr="005A010A" w:rsidRDefault="005A010A" w:rsidP="005A010A">
            <w:pPr>
              <w:rPr>
                <w:rFonts w:eastAsia="Times New Roman"/>
                <w:color w:val="000000"/>
              </w:rPr>
            </w:pPr>
            <w:r w:rsidRPr="005A010A">
              <w:rPr>
                <w:color w:val="000000"/>
              </w:rPr>
              <w:t>21</w:t>
            </w:r>
          </w:p>
        </w:tc>
        <w:tc>
          <w:tcPr>
            <w:tcW w:w="1080" w:type="dxa"/>
            <w:tcBorders>
              <w:top w:val="nil"/>
              <w:left w:val="nil"/>
              <w:bottom w:val="single" w:sz="4" w:space="0" w:color="auto"/>
              <w:right w:val="single" w:sz="4" w:space="0" w:color="auto"/>
            </w:tcBorders>
            <w:shd w:val="clear" w:color="auto" w:fill="auto"/>
          </w:tcPr>
          <w:p w14:paraId="03C44427" w14:textId="5BE46C02" w:rsidR="005A010A" w:rsidRPr="005A010A" w:rsidRDefault="005A010A" w:rsidP="005A010A">
            <w:pPr>
              <w:rPr>
                <w:rFonts w:eastAsia="Times New Roman"/>
                <w:color w:val="000000"/>
              </w:rPr>
            </w:pPr>
            <w:r w:rsidRPr="005A010A">
              <w:rPr>
                <w:color w:val="000000"/>
              </w:rPr>
              <w:t>44.00</w:t>
            </w:r>
          </w:p>
        </w:tc>
      </w:tr>
      <w:tr w:rsidR="005A010A" w:rsidRPr="007105D9" w14:paraId="7130BEEC"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5A010A" w:rsidRPr="007105D9" w:rsidRDefault="005A010A" w:rsidP="005A010A">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tcPr>
          <w:p w14:paraId="459011D6" w14:textId="65106DE1" w:rsidR="005A010A" w:rsidRPr="005A010A" w:rsidRDefault="005A010A" w:rsidP="005A010A">
            <w:pPr>
              <w:rPr>
                <w:rFonts w:eastAsia="Times New Roman"/>
                <w:color w:val="000000"/>
              </w:rPr>
            </w:pPr>
            <w:r w:rsidRPr="005A010A">
              <w:rPr>
                <w:color w:val="000000"/>
              </w:rPr>
              <w:t>Larry Caskey (K8LPC)</w:t>
            </w:r>
          </w:p>
        </w:tc>
        <w:tc>
          <w:tcPr>
            <w:tcW w:w="1080" w:type="dxa"/>
            <w:tcBorders>
              <w:top w:val="nil"/>
              <w:left w:val="nil"/>
              <w:bottom w:val="single" w:sz="4" w:space="0" w:color="auto"/>
              <w:right w:val="single" w:sz="4" w:space="0" w:color="auto"/>
            </w:tcBorders>
            <w:shd w:val="clear" w:color="auto" w:fill="auto"/>
          </w:tcPr>
          <w:p w14:paraId="43091B47" w14:textId="425432D2" w:rsidR="005A010A" w:rsidRPr="005A010A" w:rsidRDefault="005A010A" w:rsidP="005A010A">
            <w:pPr>
              <w:rPr>
                <w:rFonts w:eastAsia="Times New Roman"/>
                <w:color w:val="000000"/>
              </w:rPr>
            </w:pPr>
            <w:r w:rsidRPr="005A010A">
              <w:rPr>
                <w:color w:val="000000"/>
              </w:rPr>
              <w:t>30</w:t>
            </w:r>
          </w:p>
        </w:tc>
        <w:tc>
          <w:tcPr>
            <w:tcW w:w="1080" w:type="dxa"/>
            <w:tcBorders>
              <w:top w:val="nil"/>
              <w:left w:val="nil"/>
              <w:bottom w:val="single" w:sz="4" w:space="0" w:color="auto"/>
              <w:right w:val="single" w:sz="4" w:space="0" w:color="auto"/>
            </w:tcBorders>
            <w:shd w:val="clear" w:color="auto" w:fill="auto"/>
          </w:tcPr>
          <w:p w14:paraId="4F685925" w14:textId="332E7336" w:rsidR="005A010A" w:rsidRPr="005A010A" w:rsidRDefault="005A010A" w:rsidP="005A010A">
            <w:pPr>
              <w:rPr>
                <w:rFonts w:eastAsia="Times New Roman"/>
                <w:color w:val="000000"/>
              </w:rPr>
            </w:pPr>
            <w:r w:rsidRPr="005A010A">
              <w:rPr>
                <w:color w:val="000000"/>
              </w:rPr>
              <w:t>43.00</w:t>
            </w:r>
          </w:p>
        </w:tc>
      </w:tr>
      <w:tr w:rsidR="005A010A" w:rsidRPr="007105D9" w14:paraId="4C3FE7C0"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5A010A" w:rsidRPr="007105D9" w:rsidRDefault="005A010A" w:rsidP="005A010A">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tcPr>
          <w:p w14:paraId="47639CA0" w14:textId="1806BF0D" w:rsidR="005A010A" w:rsidRPr="005A010A" w:rsidRDefault="005A010A" w:rsidP="005A010A">
            <w:pPr>
              <w:rPr>
                <w:rFonts w:eastAsia="Times New Roman"/>
                <w:color w:val="000000"/>
              </w:rPr>
            </w:pPr>
            <w:r w:rsidRPr="005A010A">
              <w:rPr>
                <w:color w:val="000000"/>
              </w:rPr>
              <w:t xml:space="preserve">Elizabeth </w:t>
            </w:r>
            <w:proofErr w:type="spellStart"/>
            <w:r w:rsidRPr="005A010A">
              <w:rPr>
                <w:color w:val="000000"/>
              </w:rPr>
              <w:t>Klinc</w:t>
            </w:r>
            <w:proofErr w:type="spellEnd"/>
            <w:r w:rsidRPr="005A010A">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537C8BA7" w14:textId="55DC26CB" w:rsidR="005A010A" w:rsidRPr="005A010A" w:rsidRDefault="005A010A" w:rsidP="005A010A">
            <w:pPr>
              <w:rPr>
                <w:rFonts w:eastAsia="Times New Roman"/>
                <w:color w:val="000000"/>
              </w:rPr>
            </w:pPr>
            <w:r w:rsidRPr="005A010A">
              <w:rPr>
                <w:color w:val="000000"/>
              </w:rPr>
              <w:t>35</w:t>
            </w:r>
          </w:p>
        </w:tc>
        <w:tc>
          <w:tcPr>
            <w:tcW w:w="1080" w:type="dxa"/>
            <w:tcBorders>
              <w:top w:val="nil"/>
              <w:left w:val="nil"/>
              <w:bottom w:val="single" w:sz="4" w:space="0" w:color="auto"/>
              <w:right w:val="single" w:sz="4" w:space="0" w:color="auto"/>
            </w:tcBorders>
            <w:shd w:val="clear" w:color="auto" w:fill="auto"/>
          </w:tcPr>
          <w:p w14:paraId="6C06643A" w14:textId="79C9281D" w:rsidR="005A010A" w:rsidRPr="005A010A" w:rsidRDefault="005A010A" w:rsidP="005A010A">
            <w:pPr>
              <w:rPr>
                <w:rFonts w:eastAsia="Times New Roman"/>
                <w:color w:val="000000"/>
              </w:rPr>
            </w:pPr>
            <w:r w:rsidRPr="005A010A">
              <w:rPr>
                <w:color w:val="000000"/>
              </w:rPr>
              <w:t>42.05</w:t>
            </w:r>
          </w:p>
        </w:tc>
      </w:tr>
      <w:tr w:rsidR="005A010A" w:rsidRPr="007105D9" w14:paraId="6D521D0A"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5A010A" w:rsidRPr="007105D9" w:rsidRDefault="005A010A" w:rsidP="005A010A">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tcPr>
          <w:p w14:paraId="0CDB45CA" w14:textId="3514CFBB" w:rsidR="005A010A" w:rsidRPr="005A010A" w:rsidRDefault="005A010A" w:rsidP="005A010A">
            <w:pPr>
              <w:rPr>
                <w:rFonts w:eastAsia="Times New Roman"/>
                <w:color w:val="000000"/>
              </w:rPr>
            </w:pPr>
            <w:r w:rsidRPr="005A010A">
              <w:rPr>
                <w:color w:val="000000"/>
              </w:rPr>
              <w:t>Robert Baker (N8ado)</w:t>
            </w:r>
          </w:p>
        </w:tc>
        <w:tc>
          <w:tcPr>
            <w:tcW w:w="1080" w:type="dxa"/>
            <w:tcBorders>
              <w:top w:val="nil"/>
              <w:left w:val="nil"/>
              <w:bottom w:val="single" w:sz="4" w:space="0" w:color="auto"/>
              <w:right w:val="single" w:sz="4" w:space="0" w:color="auto"/>
            </w:tcBorders>
            <w:shd w:val="clear" w:color="auto" w:fill="auto"/>
          </w:tcPr>
          <w:p w14:paraId="5310FFF8" w14:textId="7A7201B0" w:rsidR="005A010A" w:rsidRPr="005A010A" w:rsidRDefault="005A010A" w:rsidP="005A010A">
            <w:pPr>
              <w:rPr>
                <w:rFonts w:eastAsia="Times New Roman"/>
                <w:color w:val="000000"/>
              </w:rPr>
            </w:pPr>
            <w:r w:rsidRPr="005A010A">
              <w:rPr>
                <w:color w:val="000000"/>
              </w:rPr>
              <w:t>18</w:t>
            </w:r>
          </w:p>
        </w:tc>
        <w:tc>
          <w:tcPr>
            <w:tcW w:w="1080" w:type="dxa"/>
            <w:tcBorders>
              <w:top w:val="nil"/>
              <w:left w:val="nil"/>
              <w:bottom w:val="single" w:sz="4" w:space="0" w:color="auto"/>
              <w:right w:val="single" w:sz="4" w:space="0" w:color="auto"/>
            </w:tcBorders>
            <w:shd w:val="clear" w:color="auto" w:fill="auto"/>
          </w:tcPr>
          <w:p w14:paraId="4E389FAA" w14:textId="02B7A518" w:rsidR="005A010A" w:rsidRPr="005A010A" w:rsidRDefault="005A010A" w:rsidP="005A010A">
            <w:pPr>
              <w:rPr>
                <w:rFonts w:eastAsia="Times New Roman"/>
                <w:color w:val="000000"/>
              </w:rPr>
            </w:pPr>
            <w:r w:rsidRPr="005A010A">
              <w:rPr>
                <w:color w:val="000000"/>
              </w:rPr>
              <w:t>36.20</w:t>
            </w:r>
          </w:p>
        </w:tc>
      </w:tr>
      <w:tr w:rsidR="005A010A" w:rsidRPr="007105D9" w14:paraId="65BE2EE7"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5A010A" w:rsidRPr="007105D9" w:rsidRDefault="005A010A" w:rsidP="005A010A">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tcPr>
          <w:p w14:paraId="2AC5D29A" w14:textId="5A45296A" w:rsidR="005A010A" w:rsidRPr="005A010A" w:rsidRDefault="005A010A" w:rsidP="005A010A">
            <w:pPr>
              <w:rPr>
                <w:rFonts w:eastAsia="Times New Roman"/>
                <w:color w:val="000000"/>
              </w:rPr>
            </w:pPr>
            <w:r w:rsidRPr="005A010A">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022D2608" w14:textId="2A529AFB" w:rsidR="005A010A" w:rsidRPr="005A010A" w:rsidRDefault="005A010A" w:rsidP="005A010A">
            <w:pPr>
              <w:rPr>
                <w:rFonts w:eastAsia="Times New Roman"/>
                <w:color w:val="000000"/>
              </w:rPr>
            </w:pPr>
            <w:r w:rsidRPr="005A010A">
              <w:rPr>
                <w:color w:val="000000"/>
              </w:rPr>
              <w:t>34</w:t>
            </w:r>
          </w:p>
        </w:tc>
        <w:tc>
          <w:tcPr>
            <w:tcW w:w="1080" w:type="dxa"/>
            <w:tcBorders>
              <w:top w:val="nil"/>
              <w:left w:val="nil"/>
              <w:bottom w:val="single" w:sz="4" w:space="0" w:color="auto"/>
              <w:right w:val="single" w:sz="4" w:space="0" w:color="auto"/>
            </w:tcBorders>
            <w:shd w:val="clear" w:color="auto" w:fill="auto"/>
          </w:tcPr>
          <w:p w14:paraId="1918C159" w14:textId="3E106700" w:rsidR="005A010A" w:rsidRPr="005A010A" w:rsidRDefault="005A010A" w:rsidP="005A010A">
            <w:pPr>
              <w:rPr>
                <w:rFonts w:eastAsia="Times New Roman"/>
                <w:color w:val="000000"/>
              </w:rPr>
            </w:pPr>
            <w:r w:rsidRPr="005A010A">
              <w:rPr>
                <w:color w:val="000000"/>
              </w:rPr>
              <w:t>31.90</w:t>
            </w:r>
          </w:p>
        </w:tc>
      </w:tr>
      <w:tr w:rsidR="005A010A" w:rsidRPr="007105D9" w14:paraId="209E66D2" w14:textId="77777777" w:rsidTr="007A47B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5A010A" w:rsidRPr="007105D9" w:rsidRDefault="005A010A" w:rsidP="005A010A">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tcPr>
          <w:p w14:paraId="235FFCE4" w14:textId="164C4059" w:rsidR="005A010A" w:rsidRPr="005A010A" w:rsidRDefault="005A010A" w:rsidP="005A010A">
            <w:pPr>
              <w:rPr>
                <w:rFonts w:eastAsia="Times New Roman"/>
                <w:color w:val="000000"/>
              </w:rPr>
            </w:pPr>
            <w:r w:rsidRPr="005A010A">
              <w:rPr>
                <w:color w:val="000000"/>
              </w:rPr>
              <w:t>James Smith (ke8iju)</w:t>
            </w:r>
          </w:p>
        </w:tc>
        <w:tc>
          <w:tcPr>
            <w:tcW w:w="1080" w:type="dxa"/>
            <w:tcBorders>
              <w:top w:val="nil"/>
              <w:left w:val="nil"/>
              <w:bottom w:val="single" w:sz="4" w:space="0" w:color="auto"/>
              <w:right w:val="single" w:sz="4" w:space="0" w:color="auto"/>
            </w:tcBorders>
            <w:shd w:val="clear" w:color="auto" w:fill="auto"/>
          </w:tcPr>
          <w:p w14:paraId="347587FA" w14:textId="064D458A" w:rsidR="005A010A" w:rsidRPr="005A010A" w:rsidRDefault="005A010A" w:rsidP="005A010A">
            <w:pPr>
              <w:rPr>
                <w:rFonts w:eastAsia="Times New Roman"/>
                <w:color w:val="000000"/>
              </w:rPr>
            </w:pPr>
            <w:r w:rsidRPr="005A010A">
              <w:rPr>
                <w:color w:val="000000"/>
              </w:rPr>
              <w:t>14</w:t>
            </w:r>
          </w:p>
        </w:tc>
        <w:tc>
          <w:tcPr>
            <w:tcW w:w="1080" w:type="dxa"/>
            <w:tcBorders>
              <w:top w:val="nil"/>
              <w:left w:val="nil"/>
              <w:bottom w:val="single" w:sz="4" w:space="0" w:color="auto"/>
              <w:right w:val="single" w:sz="4" w:space="0" w:color="auto"/>
            </w:tcBorders>
            <w:shd w:val="clear" w:color="auto" w:fill="auto"/>
          </w:tcPr>
          <w:p w14:paraId="1BEE50CC" w14:textId="5D71833E" w:rsidR="005A010A" w:rsidRPr="005A010A" w:rsidRDefault="005A010A" w:rsidP="005A010A">
            <w:pPr>
              <w:rPr>
                <w:rFonts w:eastAsia="Times New Roman"/>
                <w:color w:val="000000"/>
              </w:rPr>
            </w:pPr>
            <w:r w:rsidRPr="005A010A">
              <w:rPr>
                <w:color w:val="000000"/>
              </w:rPr>
              <w:t>29.00</w:t>
            </w:r>
          </w:p>
        </w:tc>
      </w:tr>
    </w:tbl>
    <w:p w14:paraId="5BA0E7F3" w14:textId="77777777" w:rsidR="00366640" w:rsidRDefault="00366640" w:rsidP="00366640"/>
    <w:p w14:paraId="3382A080" w14:textId="77777777" w:rsidR="007105D9" w:rsidRPr="007105D9" w:rsidRDefault="007105D9" w:rsidP="007105D9">
      <w:pPr>
        <w:jc w:val="center"/>
        <w:rPr>
          <w:b/>
          <w:i/>
          <w:sz w:val="28"/>
          <w:szCs w:val="28"/>
        </w:rPr>
      </w:pPr>
      <w:r w:rsidRPr="007105D9">
        <w:rPr>
          <w:b/>
          <w:i/>
          <w:sz w:val="28"/>
          <w:szCs w:val="28"/>
        </w:rPr>
        <w:t xml:space="preserve">Here’s how we did with people getting signed up for events </w:t>
      </w:r>
    </w:p>
    <w:p w14:paraId="3554263E" w14:textId="18462EB8" w:rsidR="007105D9" w:rsidRPr="007105D9" w:rsidRDefault="007105D9" w:rsidP="007105D9">
      <w:pPr>
        <w:jc w:val="center"/>
        <w:rPr>
          <w:b/>
          <w:i/>
          <w:sz w:val="28"/>
          <w:szCs w:val="28"/>
        </w:rPr>
      </w:pPr>
      <w:r w:rsidRPr="007105D9">
        <w:rPr>
          <w:b/>
          <w:i/>
          <w:sz w:val="28"/>
          <w:szCs w:val="28"/>
        </w:rPr>
        <w:t xml:space="preserve">and the total hours logged </w:t>
      </w:r>
      <w:r w:rsidR="00A64832">
        <w:rPr>
          <w:b/>
          <w:i/>
          <w:sz w:val="28"/>
          <w:szCs w:val="28"/>
        </w:rPr>
        <w:t xml:space="preserve">so far </w:t>
      </w:r>
      <w:r w:rsidR="00FA6DE1">
        <w:rPr>
          <w:b/>
          <w:i/>
          <w:sz w:val="28"/>
          <w:szCs w:val="28"/>
        </w:rPr>
        <w:t>for</w:t>
      </w:r>
      <w:r w:rsidRPr="007105D9">
        <w:rPr>
          <w:b/>
          <w:i/>
          <w:sz w:val="28"/>
          <w:szCs w:val="28"/>
        </w:rPr>
        <w:t xml:space="preserve"> </w:t>
      </w:r>
      <w:r w:rsidR="00A64832">
        <w:rPr>
          <w:b/>
          <w:i/>
          <w:sz w:val="28"/>
          <w:szCs w:val="28"/>
        </w:rPr>
        <w:t>April</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25866731" w:rsidR="007105D9" w:rsidRPr="007105D9" w:rsidRDefault="007476A5" w:rsidP="007476A5">
            <w:pPr>
              <w:jc w:val="center"/>
              <w:rPr>
                <w:b/>
              </w:rPr>
            </w:pPr>
            <w:r w:rsidRPr="007476A5">
              <w:rPr>
                <w:b/>
              </w:rPr>
              <w:t>1,625</w:t>
            </w:r>
          </w:p>
        </w:tc>
        <w:tc>
          <w:tcPr>
            <w:tcW w:w="3045" w:type="dxa"/>
          </w:tcPr>
          <w:p w14:paraId="180BF49F" w14:textId="6BF6EDCE" w:rsidR="007105D9" w:rsidRPr="007105D9" w:rsidRDefault="007476A5" w:rsidP="007105D9">
            <w:pPr>
              <w:jc w:val="center"/>
              <w:rPr>
                <w:b/>
              </w:rPr>
            </w:pPr>
            <w:r w:rsidRPr="007476A5">
              <w:rPr>
                <w:b/>
              </w:rPr>
              <w:t>4,092.96</w:t>
            </w:r>
          </w:p>
        </w:tc>
      </w:tr>
    </w:tbl>
    <w:p w14:paraId="168A9F8E" w14:textId="77777777" w:rsidR="00CD4513" w:rsidRDefault="00CD4513" w:rsidP="00CD4513"/>
    <w:p w14:paraId="515F1181" w14:textId="77777777" w:rsidR="00C151B0" w:rsidRDefault="00C151B0" w:rsidP="00C151B0"/>
    <w:p w14:paraId="7E879DF0" w14:textId="77777777" w:rsidR="00C151B0" w:rsidRDefault="00C151B0" w:rsidP="00C151B0"/>
    <w:p w14:paraId="5C29401B" w14:textId="77777777" w:rsidR="00C151B0" w:rsidRDefault="00C151B0" w:rsidP="00C151B0"/>
    <w:bookmarkStart w:id="37" w:name="_Hlk7374780"/>
    <w:p w14:paraId="1EB32ED5" w14:textId="358D3B74" w:rsidR="00C151B0" w:rsidRDefault="00C151B0" w:rsidP="00C151B0">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7"/>
    <w:p w14:paraId="1B311200" w14:textId="5810EE0E" w:rsidR="007105D9" w:rsidRPr="007105D9" w:rsidRDefault="007105D9" w:rsidP="007105D9">
      <w:r w:rsidRPr="007105D9">
        <w:lastRenderedPageBreak/>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38" w:name="_Hlk3021898"/>
    </w:p>
    <w:bookmarkEnd w:id="38"/>
    <w:p w14:paraId="57BCADD7" w14:textId="5AD5F855" w:rsidR="007105D9" w:rsidRPr="007105D9" w:rsidRDefault="007105D9" w:rsidP="007105D9">
      <w:r w:rsidRPr="007105D9">
        <w:t xml:space="preserve">Here’s a link to get you started...  </w:t>
      </w:r>
      <w:hyperlink r:id="rId103" w:history="1">
        <w:r w:rsidR="00157667" w:rsidRPr="008561E6">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4" w:history="1">
        <w:r w:rsidRPr="007105D9">
          <w:rPr>
            <w:color w:val="0563C1" w:themeColor="hyperlink"/>
            <w:u w:val="single"/>
          </w:rPr>
          <w:t>http://arrl-ohio.org/SEC/special/ICS%20Complete%20by%20County%20and%20Name.pdf</w:t>
        </w:r>
      </w:hyperlink>
      <w:r w:rsidRPr="007105D9">
        <w:t xml:space="preserve">   </w:t>
      </w:r>
    </w:p>
    <w:p w14:paraId="0DDBC674" w14:textId="77777777" w:rsidR="005112EC" w:rsidRDefault="005112EC" w:rsidP="005112EC">
      <w:bookmarkStart w:id="39" w:name="_Hlk2340894"/>
    </w:p>
    <w:p w14:paraId="51D8645E" w14:textId="77777777" w:rsidR="005127D9" w:rsidRDefault="007105D9" w:rsidP="007105D9">
      <w:r w:rsidRPr="007105D9">
        <w:rPr>
          <w:b/>
        </w:rPr>
        <w:t xml:space="preserve">Ok, now on to </w:t>
      </w:r>
      <w:r w:rsidR="00FC1B79">
        <w:rPr>
          <w:b/>
        </w:rPr>
        <w:t xml:space="preserve">a problem that has cropped up with the </w:t>
      </w:r>
      <w:r w:rsidRPr="007105D9">
        <w:rPr>
          <w:b/>
        </w:rPr>
        <w:t xml:space="preserve">new </w:t>
      </w:r>
      <w:r w:rsidR="00FC1B79">
        <w:rPr>
          <w:b/>
        </w:rPr>
        <w:t>ADMIN 2.0</w:t>
      </w:r>
      <w:r w:rsidRPr="007105D9">
        <w:rPr>
          <w:b/>
        </w:rPr>
        <w:t>…</w:t>
      </w:r>
      <w:r w:rsidRPr="007105D9">
        <w:t xml:space="preserve">  </w:t>
      </w:r>
      <w:r w:rsidR="00FC1B79">
        <w:t>It seems that when the folks at Volunteer Hub released the newest version of their Admin Dashboard there was a little “gotcha” in it that they didn’t know about until some of our folks found it for them. It seems that if you are in ADMIN 2.0 it won’t allow you to create an event. It’s good with everything else, but it just isn’t up to snuff on this yet. They are aware of the situation and are currently working on a fix for it</w:t>
      </w:r>
      <w:r w:rsidRPr="007105D9">
        <w:t>!</w:t>
      </w:r>
      <w:r w:rsidR="00FC1B79">
        <w:t xml:space="preserve"> </w:t>
      </w:r>
    </w:p>
    <w:p w14:paraId="12C5E2E1" w14:textId="77777777" w:rsidR="005127D9" w:rsidRDefault="005127D9" w:rsidP="007105D9"/>
    <w:p w14:paraId="1B84919F" w14:textId="197AE1A7" w:rsidR="007105D9" w:rsidRDefault="005127D9" w:rsidP="007105D9">
      <w:r>
        <w:t>So</w:t>
      </w:r>
      <w:r w:rsidR="00FC1B79">
        <w:t xml:space="preserve">, for now, just use the old dashboard and don’t bother with </w:t>
      </w:r>
      <w:r>
        <w:t xml:space="preserve">Admin </w:t>
      </w:r>
      <w:r w:rsidR="00FC1B79">
        <w:t xml:space="preserve">2.0 until </w:t>
      </w:r>
      <w:r w:rsidR="00BD700E">
        <w:t>a fix comes through.</w:t>
      </w:r>
      <w:r>
        <w:t xml:space="preserve"> I’ll let you all know when that happens. </w:t>
      </w:r>
    </w:p>
    <w:p w14:paraId="1B19C37B" w14:textId="364B97A5" w:rsidR="005127D9" w:rsidRDefault="005127D9" w:rsidP="007105D9"/>
    <w:p w14:paraId="406139A1" w14:textId="4E8D9F3F" w:rsidR="00AF72AC" w:rsidRDefault="00283588" w:rsidP="00AF72AC">
      <w:pPr>
        <w:rPr>
          <w:b/>
          <w:i/>
          <w:sz w:val="28"/>
          <w:szCs w:val="28"/>
        </w:rPr>
      </w:pPr>
      <w:r>
        <w:rPr>
          <w:b/>
        </w:rPr>
        <w:pict w14:anchorId="2FDD0ECD">
          <v:rect id="_x0000_i1038" style="width:0;height:1.5pt" o:hralign="center" o:hrstd="t" o:hr="t" fillcolor="#a0a0a0" stroked="f"/>
        </w:pict>
      </w:r>
    </w:p>
    <w:p w14:paraId="6AA8708B" w14:textId="3A75483E" w:rsidR="00AF72AC" w:rsidRPr="006E7607" w:rsidRDefault="00AF72AC" w:rsidP="00AF72AC">
      <w:pPr>
        <w:rPr>
          <w:b/>
          <w:i/>
          <w:sz w:val="28"/>
          <w:szCs w:val="28"/>
        </w:rPr>
      </w:pPr>
      <w:r w:rsidRPr="006E7607">
        <w:rPr>
          <w:b/>
          <w:i/>
          <w:sz w:val="28"/>
          <w:szCs w:val="28"/>
        </w:rPr>
        <w:t>Congratulations to a One and Only</w:t>
      </w:r>
    </w:p>
    <w:p w14:paraId="5AF27B7B" w14:textId="77777777" w:rsidR="00AF72AC" w:rsidRPr="006E7607" w:rsidRDefault="00AF72AC" w:rsidP="00AF72AC">
      <w:pPr>
        <w:rPr>
          <w:i/>
        </w:rPr>
      </w:pPr>
      <w:r w:rsidRPr="006E7607">
        <w:rPr>
          <w:i/>
        </w:rPr>
        <w:t>(from Jim, W8ERW and all of us in ARES)</w:t>
      </w:r>
    </w:p>
    <w:p w14:paraId="2378089C" w14:textId="77777777" w:rsidR="00AF72AC" w:rsidRDefault="00AF72AC" w:rsidP="00AF72AC"/>
    <w:p w14:paraId="0F1BCF92" w14:textId="50AD1C5C" w:rsidR="00CB5CA4" w:rsidRDefault="00AF72AC" w:rsidP="007105D9">
      <w:pPr>
        <w:rPr>
          <w:b/>
          <w:i/>
          <w:sz w:val="28"/>
          <w:szCs w:val="28"/>
        </w:rPr>
      </w:pPr>
      <w:r w:rsidRPr="002A30D7">
        <w:rPr>
          <w:noProof/>
        </w:rPr>
        <w:drawing>
          <wp:anchor distT="0" distB="0" distL="114300" distR="114300" simplePos="0" relativeHeight="253094912" behindDoc="1" locked="0" layoutInCell="1" allowOverlap="1" wp14:anchorId="42742228" wp14:editId="7C4F2F72">
            <wp:simplePos x="0" y="0"/>
            <wp:positionH relativeFrom="column">
              <wp:posOffset>38100</wp:posOffset>
            </wp:positionH>
            <wp:positionV relativeFrom="paragraph">
              <wp:posOffset>7620</wp:posOffset>
            </wp:positionV>
            <wp:extent cx="1485265" cy="1418590"/>
            <wp:effectExtent l="0" t="0" r="635" b="0"/>
            <wp:wrapTight wrapText="bothSides">
              <wp:wrapPolygon edited="0">
                <wp:start x="0" y="0"/>
                <wp:lineTo x="0" y="21175"/>
                <wp:lineTo x="21332" y="21175"/>
                <wp:lineTo x="213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85265" cy="1418590"/>
                    </a:xfrm>
                    <a:prstGeom prst="rect">
                      <a:avLst/>
                    </a:prstGeom>
                  </pic:spPr>
                </pic:pic>
              </a:graphicData>
            </a:graphic>
            <wp14:sizeRelH relativeFrom="page">
              <wp14:pctWidth>0</wp14:pctWidth>
            </wp14:sizeRelH>
            <wp14:sizeRelV relativeFrom="page">
              <wp14:pctHeight>0</wp14:pctHeight>
            </wp14:sizeRelV>
          </wp:anchor>
        </w:drawing>
      </w:r>
      <w:r w:rsidRPr="005B37B7">
        <w:t>I thought you may like to know that one of our Ohio ARES members,</w:t>
      </w:r>
      <w:r>
        <w:t xml:space="preserve"> </w:t>
      </w:r>
      <w:r w:rsidRPr="005B37B7">
        <w:t>Ron Hollas</w:t>
      </w:r>
      <w:r>
        <w:t>, K8RJH</w:t>
      </w:r>
      <w:r w:rsidRPr="005B37B7">
        <w:t xml:space="preserve"> has recently completed </w:t>
      </w:r>
      <w:proofErr w:type="gramStart"/>
      <w:r w:rsidRPr="005B37B7">
        <w:t>all of</w:t>
      </w:r>
      <w:proofErr w:type="gramEnd"/>
      <w:r w:rsidRPr="005B37B7">
        <w:t xml:space="preserve"> the available FEMA numbered</w:t>
      </w:r>
      <w:r>
        <w:t xml:space="preserve"> </w:t>
      </w:r>
      <w:r w:rsidRPr="005B37B7">
        <w:t>online courses and has submitted those certificates to our database which</w:t>
      </w:r>
      <w:r>
        <w:t xml:space="preserve"> </w:t>
      </w:r>
      <w:r w:rsidRPr="005B37B7">
        <w:t xml:space="preserve">I maintain for the Ohio Section.  Ron has on file a total of </w:t>
      </w:r>
      <w:r w:rsidRPr="006E7607">
        <w:rPr>
          <w:b/>
        </w:rPr>
        <w:t>249 certificates</w:t>
      </w:r>
      <w:r w:rsidRPr="005B37B7">
        <w:t xml:space="preserve"> of</w:t>
      </w:r>
      <w:r>
        <w:t xml:space="preserve"> </w:t>
      </w:r>
      <w:r w:rsidRPr="005B37B7">
        <w:t xml:space="preserve">completion including </w:t>
      </w:r>
      <w:proofErr w:type="gramStart"/>
      <w:r w:rsidRPr="005B37B7">
        <w:t>all of</w:t>
      </w:r>
      <w:proofErr w:type="gramEnd"/>
      <w:r w:rsidRPr="005B37B7">
        <w:t xml:space="preserve"> the 244 numbered courses.  He is the only one of our members to do so although several have well over 100 completed now.</w:t>
      </w:r>
      <w:r>
        <w:t xml:space="preserve"> </w:t>
      </w:r>
      <w:r w:rsidRPr="005B37B7">
        <w:t>I suspect also that Ron is perhaps the single ARES member to do so nationally.</w:t>
      </w:r>
      <w:r w:rsidRPr="005B37B7">
        <w:br/>
        <w:t> </w:t>
      </w:r>
      <w:r w:rsidRPr="005B37B7">
        <w:br/>
        <w:t xml:space="preserve">In all, I have recorded </w:t>
      </w:r>
      <w:r w:rsidRPr="006E7607">
        <w:rPr>
          <w:b/>
        </w:rPr>
        <w:t>8,226</w:t>
      </w:r>
      <w:r w:rsidRPr="005B37B7">
        <w:t xml:space="preserve"> training documents for </w:t>
      </w:r>
      <w:r w:rsidRPr="006E7607">
        <w:rPr>
          <w:b/>
        </w:rPr>
        <w:t>1,028</w:t>
      </w:r>
      <w:r w:rsidRPr="005B37B7">
        <w:t xml:space="preserve"> active Ohio Section ARES</w:t>
      </w:r>
      <w:r>
        <w:t xml:space="preserve"> </w:t>
      </w:r>
      <w:r w:rsidRPr="005B37B7">
        <w:t>members. </w:t>
      </w:r>
      <w:r w:rsidRPr="006E7607">
        <w:rPr>
          <w:b/>
        </w:rPr>
        <w:t>809</w:t>
      </w:r>
      <w:r w:rsidRPr="005B37B7">
        <w:t xml:space="preserve"> have completed NIMS training and </w:t>
      </w:r>
      <w:r w:rsidRPr="006E7607">
        <w:rPr>
          <w:b/>
        </w:rPr>
        <w:t>155</w:t>
      </w:r>
      <w:r w:rsidRPr="005B37B7">
        <w:t xml:space="preserve"> have progressed to Level 3 on</w:t>
      </w:r>
      <w:r>
        <w:t xml:space="preserve"> </w:t>
      </w:r>
      <w:r w:rsidRPr="005B37B7">
        <w:t>the ARES training curriculum.  Those numbers continue to grow as our Ohio Section</w:t>
      </w:r>
      <w:r>
        <w:t xml:space="preserve"> </w:t>
      </w:r>
      <w:r w:rsidRPr="005B37B7">
        <w:t>Amateurs support the ARES mission and submit training documents weekly.</w:t>
      </w:r>
      <w:r w:rsidRPr="005B37B7">
        <w:br/>
        <w:t> </w:t>
      </w:r>
      <w:r w:rsidRPr="005B37B7">
        <w:br/>
      </w:r>
      <w:r w:rsidR="00283588">
        <w:rPr>
          <w:b/>
        </w:rPr>
        <w:pict w14:anchorId="6B7F503F">
          <v:rect id="_x0000_i1039" style="width:0;height:1.5pt" o:hralign="center" o:hrstd="t" o:hr="t" fillcolor="#a0a0a0" stroked="f"/>
        </w:pict>
      </w:r>
    </w:p>
    <w:p w14:paraId="4FD725A1" w14:textId="77777777" w:rsidR="007476A5" w:rsidRPr="00CE4284" w:rsidRDefault="007476A5" w:rsidP="007476A5">
      <w:pPr>
        <w:rPr>
          <w:b/>
          <w:bCs/>
          <w:i/>
          <w:color w:val="000000" w:themeColor="text1"/>
          <w:sz w:val="28"/>
          <w:szCs w:val="28"/>
        </w:rPr>
      </w:pPr>
      <w:bookmarkStart w:id="40" w:name="wouff"/>
      <w:bookmarkEnd w:id="40"/>
      <w:r w:rsidRPr="00CE4284">
        <w:rPr>
          <w:b/>
          <w:bCs/>
          <w:i/>
          <w:color w:val="000000" w:themeColor="text1"/>
          <w:sz w:val="28"/>
          <w:szCs w:val="28"/>
        </w:rPr>
        <w:t>Sign Up for Hamvention Alerts</w:t>
      </w:r>
    </w:p>
    <w:p w14:paraId="0BCB5FCB" w14:textId="77777777" w:rsidR="007476A5" w:rsidRDefault="007476A5" w:rsidP="007476A5">
      <w:pPr>
        <w:rPr>
          <w:bCs/>
          <w:color w:val="000000" w:themeColor="text1"/>
        </w:rPr>
      </w:pPr>
    </w:p>
    <w:p w14:paraId="14269B1B" w14:textId="77777777" w:rsidR="007476A5" w:rsidRPr="00CE4284" w:rsidRDefault="007476A5" w:rsidP="007476A5">
      <w:pPr>
        <w:rPr>
          <w:bCs/>
          <w:color w:val="000000" w:themeColor="text1"/>
        </w:rPr>
      </w:pPr>
      <w:r w:rsidRPr="00CE4284">
        <w:rPr>
          <w:bCs/>
          <w:color w:val="000000" w:themeColor="text1"/>
        </w:rPr>
        <w:t xml:space="preserve">If you are planning a visit to Hamvention 2019, you are urged to sign up for the Hamvention alerts which are available again this year on your mobile phone. To subscribe to the system just text </w:t>
      </w:r>
      <w:r w:rsidRPr="00BE5B0D">
        <w:rPr>
          <w:b/>
          <w:bCs/>
          <w:color w:val="000000" w:themeColor="text1"/>
        </w:rPr>
        <w:t>Hamvention19</w:t>
      </w:r>
      <w:r w:rsidRPr="00CE4284">
        <w:rPr>
          <w:bCs/>
          <w:color w:val="000000" w:themeColor="text1"/>
        </w:rPr>
        <w:t xml:space="preserve"> to </w:t>
      </w:r>
      <w:r w:rsidRPr="00BE5B0D">
        <w:rPr>
          <w:b/>
          <w:bCs/>
          <w:color w:val="000000" w:themeColor="text1"/>
        </w:rPr>
        <w:t>888777</w:t>
      </w:r>
      <w:r w:rsidRPr="00CE4284">
        <w:rPr>
          <w:bCs/>
          <w:color w:val="000000" w:themeColor="text1"/>
        </w:rPr>
        <w:t xml:space="preserve">. The alerts will provide up-to-date information for those traveling to or attending Hamvention such as weather, traffic, parking and other useful information throughout Hamvention. If you signed up for the alerts in 2018 you are automatically registered for this year. </w:t>
      </w:r>
    </w:p>
    <w:p w14:paraId="57AAA7B5" w14:textId="77777777" w:rsidR="007476A5" w:rsidRDefault="007476A5" w:rsidP="007476A5"/>
    <w:p w14:paraId="52CA6E2F" w14:textId="77777777" w:rsidR="007476A5" w:rsidRDefault="007476A5" w:rsidP="007476A5"/>
    <w:p w14:paraId="5BF42AA5" w14:textId="3AF1DD50" w:rsidR="007476A5" w:rsidRDefault="007476A5" w:rsidP="007476A5">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753B503" w14:textId="77777777" w:rsidR="007476A5" w:rsidRPr="00CE4284" w:rsidRDefault="007476A5" w:rsidP="007476A5">
      <w:pPr>
        <w:rPr>
          <w:bCs/>
          <w:color w:val="000000" w:themeColor="text1"/>
        </w:rPr>
      </w:pPr>
      <w:r w:rsidRPr="00CE4284">
        <w:rPr>
          <w:bCs/>
          <w:color w:val="000000" w:themeColor="text1"/>
        </w:rPr>
        <w:lastRenderedPageBreak/>
        <w:t>The alerts are especially important for up-to-minute information about parking and weather, especially for those who might not be able to monitor the talk-in or bulletin stations. The alerts will provide another way to direct drivers to the best parking solution if weather requires closing some onsite parking lots or if some remote lots fill up. A special thanks to Greene County Sheriff Gene Fischer, KX8GCS, for making the alerts possible again this year</w:t>
      </w:r>
    </w:p>
    <w:p w14:paraId="11542B74" w14:textId="77777777" w:rsidR="007476A5" w:rsidRDefault="007476A5" w:rsidP="007476A5">
      <w:pPr>
        <w:rPr>
          <w:bCs/>
          <w:color w:val="000000" w:themeColor="text1"/>
        </w:rPr>
      </w:pPr>
    </w:p>
    <w:p w14:paraId="6513C22D" w14:textId="77777777" w:rsidR="007476A5" w:rsidRPr="00CE4284" w:rsidRDefault="007476A5" w:rsidP="007476A5">
      <w:pPr>
        <w:rPr>
          <w:bCs/>
          <w:color w:val="000000" w:themeColor="text1"/>
        </w:rPr>
      </w:pPr>
      <w:r w:rsidRPr="00CE4284">
        <w:rPr>
          <w:bCs/>
          <w:color w:val="000000" w:themeColor="text1"/>
        </w:rPr>
        <w:t xml:space="preserve">The Media Committee is working to make winning prize numbers available on the alert system soon after they are drawn. This is an effort to help winners claim prizes and to decrease the number of unclaimed prizes that must be redrawn prior to the main prize drawing on Sunday. During Hamvention the numbers from the hourly prize drawing will be posted on Twitter and Facebook as well as displayed on monitors throughout the fairground's buildings. Following Sunday's Grand Prize drawings, winners will also be posted on Twitter and on </w:t>
      </w:r>
      <w:hyperlink r:id="rId106" w:history="1">
        <w:r w:rsidRPr="00CE4284">
          <w:rPr>
            <w:rStyle w:val="Hyperlink"/>
            <w:bCs/>
          </w:rPr>
          <w:t>http://hamvention.org/event-details/prizes/</w:t>
        </w:r>
      </w:hyperlink>
      <w:r w:rsidRPr="00CE4284">
        <w:rPr>
          <w:bCs/>
          <w:color w:val="000000" w:themeColor="text1"/>
        </w:rPr>
        <w:t>.</w:t>
      </w:r>
    </w:p>
    <w:p w14:paraId="420D2BAA" w14:textId="77777777" w:rsidR="007476A5" w:rsidRDefault="007476A5" w:rsidP="007476A5">
      <w:pPr>
        <w:rPr>
          <w:bCs/>
          <w:color w:val="000000" w:themeColor="text1"/>
        </w:rPr>
      </w:pPr>
    </w:p>
    <w:p w14:paraId="0E50E124" w14:textId="77777777" w:rsidR="007476A5" w:rsidRDefault="007476A5" w:rsidP="007476A5">
      <w:pPr>
        <w:rPr>
          <w:bCs/>
          <w:color w:val="000000" w:themeColor="text1"/>
        </w:rPr>
      </w:pPr>
      <w:r w:rsidRPr="00CE4284">
        <w:rPr>
          <w:bCs/>
          <w:color w:val="000000" w:themeColor="text1"/>
        </w:rPr>
        <w:t xml:space="preserve">The alert system, which was initiated in 2018, was a Hamvention effort to get visitors the information they need. It is a supplement to the Hamvention talk in station that has operated for many years on the Dayton Amateur Radio Association repeater, 146.94(-) 123.0 Tone to give directions and other assistance. </w:t>
      </w:r>
    </w:p>
    <w:p w14:paraId="4FD9E763" w14:textId="77777777" w:rsidR="007476A5" w:rsidRDefault="007476A5" w:rsidP="007476A5">
      <w:pPr>
        <w:rPr>
          <w:bCs/>
          <w:color w:val="000000" w:themeColor="text1"/>
        </w:rPr>
      </w:pPr>
    </w:p>
    <w:p w14:paraId="758E9B7A" w14:textId="77777777" w:rsidR="007476A5" w:rsidRPr="00CE4284" w:rsidRDefault="007476A5" w:rsidP="007476A5">
      <w:pPr>
        <w:rPr>
          <w:bCs/>
          <w:color w:val="000000" w:themeColor="text1"/>
        </w:rPr>
      </w:pPr>
      <w:r w:rsidRPr="00CE4284">
        <w:rPr>
          <w:bCs/>
          <w:color w:val="000000" w:themeColor="text1"/>
        </w:rPr>
        <w:t>Last year a traffic bulletin station was also added on 145.525 to periodically repeat needed information. Amateurs with 2-meter capability are urged to enter those frequencies into their radios before starting their Hamvention journey.</w:t>
      </w:r>
    </w:p>
    <w:p w14:paraId="7AEF8157" w14:textId="77777777" w:rsidR="007476A5" w:rsidRDefault="007476A5" w:rsidP="007476A5">
      <w:pPr>
        <w:rPr>
          <w:bCs/>
          <w:color w:val="000000" w:themeColor="text1"/>
        </w:rPr>
      </w:pPr>
    </w:p>
    <w:p w14:paraId="5141E7B5" w14:textId="77777777" w:rsidR="007476A5" w:rsidRPr="00CE4284" w:rsidRDefault="007476A5" w:rsidP="007476A5">
      <w:pPr>
        <w:rPr>
          <w:bCs/>
          <w:color w:val="000000" w:themeColor="text1"/>
        </w:rPr>
      </w:pPr>
      <w:r w:rsidRPr="00CE4284">
        <w:rPr>
          <w:bCs/>
          <w:color w:val="000000" w:themeColor="text1"/>
        </w:rPr>
        <w:t>Hamvention 2019, the world's largest amateur radio gathering, will be held May 17-19 at the Greene County Fairgrounds and Expo Center in Xenia, OH.</w:t>
      </w:r>
    </w:p>
    <w:p w14:paraId="6862E364" w14:textId="77777777" w:rsidR="007476A5" w:rsidRDefault="007476A5" w:rsidP="007476A5"/>
    <w:p w14:paraId="7C9C2A93" w14:textId="09FD0697" w:rsidR="007476A5" w:rsidRDefault="007476A5" w:rsidP="007105D9">
      <w:pPr>
        <w:rPr>
          <w:b/>
          <w:i/>
          <w:sz w:val="28"/>
          <w:szCs w:val="28"/>
        </w:rPr>
      </w:pPr>
      <w:r>
        <w:rPr>
          <w:b/>
        </w:rPr>
        <w:pict w14:anchorId="0DA83B71">
          <v:rect id="_x0000_i1049" style="width:0;height:1.5pt" o:hralign="center" o:hrstd="t" o:hr="t" fillcolor="#a0a0a0" stroked="f"/>
        </w:pict>
      </w:r>
    </w:p>
    <w:p w14:paraId="0FAFBFFE" w14:textId="6D5F5065" w:rsidR="00DA1B20" w:rsidRPr="00DA1B20" w:rsidRDefault="00DA1B20" w:rsidP="007105D9">
      <w:pPr>
        <w:rPr>
          <w:b/>
          <w:i/>
          <w:sz w:val="28"/>
          <w:szCs w:val="28"/>
        </w:rPr>
      </w:pPr>
      <w:proofErr w:type="spellStart"/>
      <w:r w:rsidRPr="00DA1B20">
        <w:rPr>
          <w:b/>
          <w:i/>
          <w:sz w:val="28"/>
          <w:szCs w:val="28"/>
        </w:rPr>
        <w:t>Wouff</w:t>
      </w:r>
      <w:proofErr w:type="spellEnd"/>
      <w:r w:rsidRPr="00DA1B20">
        <w:rPr>
          <w:b/>
          <w:i/>
          <w:sz w:val="28"/>
          <w:szCs w:val="28"/>
        </w:rPr>
        <w:t xml:space="preserve"> Hong Ceremony </w:t>
      </w:r>
      <w:proofErr w:type="gramStart"/>
      <w:r w:rsidRPr="00DA1B20">
        <w:rPr>
          <w:b/>
          <w:i/>
          <w:sz w:val="28"/>
          <w:szCs w:val="28"/>
        </w:rPr>
        <w:t>At</w:t>
      </w:r>
      <w:proofErr w:type="gramEnd"/>
      <w:r w:rsidRPr="00DA1B20">
        <w:rPr>
          <w:b/>
          <w:i/>
          <w:sz w:val="28"/>
          <w:szCs w:val="28"/>
        </w:rPr>
        <w:t xml:space="preserve"> </w:t>
      </w:r>
      <w:r w:rsidR="00830000">
        <w:rPr>
          <w:b/>
          <w:i/>
          <w:sz w:val="28"/>
          <w:szCs w:val="28"/>
        </w:rPr>
        <w:t>Hamvention</w:t>
      </w:r>
    </w:p>
    <w:p w14:paraId="239175ED" w14:textId="1E65BC8C" w:rsidR="00DA1B20" w:rsidRDefault="00DA1B20" w:rsidP="007105D9"/>
    <w:p w14:paraId="2F742133" w14:textId="1A0ED9B4" w:rsidR="008C2FD6" w:rsidRDefault="008C2FD6" w:rsidP="00DA1B20">
      <w:bookmarkStart w:id="41" w:name="_Hlk5367586"/>
      <w:r>
        <w:t xml:space="preserve">When:  </w:t>
      </w:r>
      <w:r w:rsidR="00DA1B20" w:rsidRPr="003E7D21">
        <w:rPr>
          <w:b/>
        </w:rPr>
        <w:t>Saturday</w:t>
      </w:r>
      <w:r w:rsidRPr="003E7D21">
        <w:rPr>
          <w:b/>
        </w:rPr>
        <w:t xml:space="preserve"> – May 18</w:t>
      </w:r>
      <w:proofErr w:type="gramStart"/>
      <w:r w:rsidRPr="003E7D21">
        <w:rPr>
          <w:b/>
          <w:vertAlign w:val="superscript"/>
        </w:rPr>
        <w:t>th</w:t>
      </w:r>
      <w:r w:rsidRPr="003E7D21">
        <w:rPr>
          <w:b/>
        </w:rPr>
        <w:t xml:space="preserve">  starting</w:t>
      </w:r>
      <w:proofErr w:type="gramEnd"/>
      <w:r w:rsidRPr="003E7D21">
        <w:rPr>
          <w:b/>
        </w:rPr>
        <w:t xml:space="preserve"> </w:t>
      </w:r>
      <w:r w:rsidR="005A69C9" w:rsidRPr="003E7D21">
        <w:rPr>
          <w:b/>
        </w:rPr>
        <w:t>~</w:t>
      </w:r>
      <w:r w:rsidR="00DA1B20" w:rsidRPr="003E7D21">
        <w:rPr>
          <w:b/>
        </w:rPr>
        <w:t xml:space="preserve"> 9:00 PM</w:t>
      </w:r>
      <w:r>
        <w:t xml:space="preserve">   Where: </w:t>
      </w:r>
      <w:r w:rsidR="00DA1B20" w:rsidRPr="00DA1B20">
        <w:t>Marriott at the University of Dayton</w:t>
      </w:r>
      <w:r w:rsidR="00DA1B20" w:rsidRPr="00DA1B20">
        <w:br/>
      </w:r>
    </w:p>
    <w:p w14:paraId="15799BB3" w14:textId="456E1745" w:rsidR="00147C1A" w:rsidRDefault="00471FB7" w:rsidP="00DA1B20">
      <w:r>
        <w:rPr>
          <w:noProof/>
        </w:rPr>
        <w:drawing>
          <wp:anchor distT="0" distB="0" distL="114300" distR="114300" simplePos="0" relativeHeight="253054976" behindDoc="1" locked="0" layoutInCell="1" allowOverlap="1" wp14:anchorId="156963E4" wp14:editId="37585242">
            <wp:simplePos x="0" y="0"/>
            <wp:positionH relativeFrom="margin">
              <wp:align>left</wp:align>
            </wp:positionH>
            <wp:positionV relativeFrom="paragraph">
              <wp:posOffset>2540</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D6">
        <w:t>Hey Gals and Guys… You’ve been asking</w:t>
      </w:r>
      <w:r w:rsidR="005A69C9">
        <w:t xml:space="preserve"> if this is going to happen</w:t>
      </w:r>
      <w:r w:rsidR="00A34D1C">
        <w:t>,</w:t>
      </w:r>
      <w:r w:rsidR="008C2FD6">
        <w:t xml:space="preserve"> and now I can tell you for sure, </w:t>
      </w:r>
      <w:proofErr w:type="gramStart"/>
      <w:r w:rsidR="008C2FD6">
        <w:t>YES</w:t>
      </w:r>
      <w:proofErr w:type="gramEnd"/>
      <w:r w:rsidR="008C2FD6">
        <w:t xml:space="preserve"> we are having a </w:t>
      </w:r>
      <w:proofErr w:type="spellStart"/>
      <w:r w:rsidR="008C2FD6">
        <w:t>Wouff</w:t>
      </w:r>
      <w:proofErr w:type="spellEnd"/>
      <w:r w:rsidR="008C2FD6">
        <w:t xml:space="preserve"> Hong Ceremony at Dayton!!!   The Conclave will gather at 9pm and those willing to take the plunge and become a part of this ever growing and most </w:t>
      </w:r>
      <w:r w:rsidR="00147C1A">
        <w:t>secretive</w:t>
      </w:r>
      <w:r w:rsidR="008C2FD6">
        <w:t xml:space="preserve"> </w:t>
      </w:r>
      <w:r w:rsidR="00147C1A">
        <w:t>of all Societies</w:t>
      </w:r>
      <w:r w:rsidR="005A69C9">
        <w:t xml:space="preserve">. Come join us and be </w:t>
      </w:r>
      <w:r w:rsidR="00147C1A">
        <w:t xml:space="preserve">indoctrinated </w:t>
      </w:r>
      <w:r w:rsidR="005A69C9">
        <w:t>into history!</w:t>
      </w:r>
    </w:p>
    <w:p w14:paraId="1EB40E43" w14:textId="77777777" w:rsidR="00147C1A" w:rsidRDefault="00147C1A" w:rsidP="00DA1B20"/>
    <w:p w14:paraId="3C17780B" w14:textId="189F6F58" w:rsidR="00DA1B20" w:rsidRPr="00DA1B20" w:rsidRDefault="00DA1B20" w:rsidP="00DA1B20">
      <w:r w:rsidRPr="00DA1B20">
        <w:t xml:space="preserve">The ceremony is steeped in mystery! Attendees </w:t>
      </w:r>
      <w:r w:rsidR="003E3C62">
        <w:t xml:space="preserve">will </w:t>
      </w:r>
      <w:r w:rsidRPr="00DA1B20">
        <w:t xml:space="preserve">receive a special keepsake. A fun activity for all ages. Doors to the conclave </w:t>
      </w:r>
      <w:r w:rsidR="003E3C62">
        <w:t xml:space="preserve">will </w:t>
      </w:r>
      <w:r w:rsidRPr="00DA1B20">
        <w:t xml:space="preserve">open at 9:00 PM (no admittance after 9:30 PM) at the Marriott at the University of Dayton (Tradewinds </w:t>
      </w:r>
      <w:proofErr w:type="spellStart"/>
      <w:r w:rsidRPr="00DA1B20">
        <w:t>Pavillion</w:t>
      </w:r>
      <w:proofErr w:type="spellEnd"/>
      <w:r w:rsidRPr="00DA1B20">
        <w:t xml:space="preserve">), 1414 S Patterson Blvd, Dayton, OH 45409. </w:t>
      </w:r>
      <w:r w:rsidRPr="00DA1B20">
        <w:rPr>
          <w:b/>
          <w:bCs/>
        </w:rPr>
        <w:t>Free</w:t>
      </w:r>
      <w:r w:rsidRPr="00DA1B20">
        <w:t xml:space="preserve"> </w:t>
      </w:r>
      <w:r w:rsidRPr="00DA1B20">
        <w:rPr>
          <w:b/>
          <w:bCs/>
        </w:rPr>
        <w:t xml:space="preserve">registration online </w:t>
      </w:r>
      <w:r w:rsidRPr="00DA1B20">
        <w:t xml:space="preserve">to ensure there will be enough seats, and to get a </w:t>
      </w:r>
      <w:proofErr w:type="gramStart"/>
      <w:r w:rsidR="003E3C62">
        <w:t>really cool</w:t>
      </w:r>
      <w:proofErr w:type="gramEnd"/>
      <w:r w:rsidR="003E3C62">
        <w:t xml:space="preserve"> </w:t>
      </w:r>
      <w:r w:rsidRPr="00DA1B20">
        <w:t>certificate following the ceremony</w:t>
      </w:r>
      <w:r w:rsidR="003E3C62">
        <w:t xml:space="preserve">. Go to: </w:t>
      </w:r>
      <w:r w:rsidRPr="00DA1B20">
        <w:t xml:space="preserve"> </w:t>
      </w:r>
      <w:hyperlink r:id="rId108" w:history="1">
        <w:r w:rsidRPr="00DA1B20">
          <w:rPr>
            <w:rStyle w:val="Hyperlink"/>
            <w:b/>
            <w:bCs/>
          </w:rPr>
          <w:t>http://arrl-ohio.org/wouff-hong.html</w:t>
        </w:r>
      </w:hyperlink>
      <w:r w:rsidRPr="00DA1B20">
        <w:rPr>
          <w:b/>
          <w:bCs/>
        </w:rPr>
        <w:t xml:space="preserve">. </w:t>
      </w:r>
      <w:r w:rsidR="003E3C62" w:rsidRPr="003E3C62">
        <w:rPr>
          <w:bCs/>
        </w:rPr>
        <w:t>This event is</w:t>
      </w:r>
      <w:r w:rsidRPr="003E3C62">
        <w:t xml:space="preserve"> </w:t>
      </w:r>
      <w:r w:rsidR="003E3C62" w:rsidRPr="003E3C62">
        <w:t>s</w:t>
      </w:r>
      <w:r w:rsidRPr="003E3C62">
        <w:t>ponsored</w:t>
      </w:r>
      <w:r w:rsidRPr="00DA1B20">
        <w:t xml:space="preserve"> by the ARRL Ohio Section.</w:t>
      </w:r>
    </w:p>
    <w:p w14:paraId="6B651EF3" w14:textId="77777777" w:rsidR="00DA1B20" w:rsidRPr="00DA1B20" w:rsidRDefault="00DA1B20" w:rsidP="00DA1B20"/>
    <w:p w14:paraId="5D1961B7" w14:textId="77777777" w:rsidR="00556467" w:rsidRPr="00DA1B20" w:rsidRDefault="00556467" w:rsidP="00556467">
      <w:pPr>
        <w:rPr>
          <w:b/>
          <w:bCs/>
        </w:rPr>
      </w:pPr>
      <w:r>
        <w:rPr>
          <w:b/>
          <w:bCs/>
        </w:rPr>
        <w:t xml:space="preserve">Now, for those of you who don’t know what </w:t>
      </w:r>
      <w:proofErr w:type="spellStart"/>
      <w:r>
        <w:rPr>
          <w:b/>
          <w:bCs/>
        </w:rPr>
        <w:t>Wouff</w:t>
      </w:r>
      <w:proofErr w:type="spellEnd"/>
      <w:r>
        <w:rPr>
          <w:b/>
          <w:bCs/>
        </w:rPr>
        <w:t xml:space="preserve"> Hong is all about</w:t>
      </w:r>
      <w:r w:rsidRPr="00DA1B20">
        <w:rPr>
          <w:b/>
          <w:bCs/>
        </w:rPr>
        <w:t>:</w:t>
      </w:r>
    </w:p>
    <w:p w14:paraId="3C223E89" w14:textId="77777777" w:rsidR="007476A5" w:rsidRDefault="00556467" w:rsidP="007476A5">
      <w:r w:rsidRPr="00DA1B20">
        <w:br/>
        <w:t xml:space="preserve">A </w:t>
      </w:r>
      <w:proofErr w:type="spellStart"/>
      <w:r w:rsidRPr="00DA1B20">
        <w:t>Wouff</w:t>
      </w:r>
      <w:proofErr w:type="spellEnd"/>
      <w:r w:rsidRPr="00DA1B20">
        <w:t xml:space="preserve"> Hong is a fictional tool used to "punish" Amateur Radio operators who demonstrate poor operating practices.</w:t>
      </w:r>
      <w:r>
        <w:t xml:space="preserve"> </w:t>
      </w:r>
      <w:r w:rsidR="00DA1B20" w:rsidRPr="00DA1B20">
        <w:t xml:space="preserve">Legend has it that the </w:t>
      </w:r>
      <w:proofErr w:type="spellStart"/>
      <w:r w:rsidR="00DA1B20" w:rsidRPr="00DA1B20">
        <w:t>Wouff</w:t>
      </w:r>
      <w:proofErr w:type="spellEnd"/>
      <w:r w:rsidR="00DA1B20" w:rsidRPr="00DA1B20">
        <w:t xml:space="preserve"> Hong was invented by ARRL co-founder Hiram Percy Maxim under the pseudonym, "The Old Man," just as radio amateurs were getting back on the air after World War One.</w:t>
      </w:r>
      <w:r w:rsidR="007476A5" w:rsidRPr="007476A5">
        <w:t xml:space="preserve"> </w:t>
      </w:r>
    </w:p>
    <w:p w14:paraId="29EBCD83" w14:textId="77777777" w:rsidR="007476A5" w:rsidRDefault="007476A5" w:rsidP="007476A5"/>
    <w:p w14:paraId="5BBB6D1A" w14:textId="08C5DE3F" w:rsidR="007476A5" w:rsidRDefault="007476A5" w:rsidP="007476A5">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992622F" w14:textId="5637DE06" w:rsidR="00DA1B20" w:rsidRPr="00DA1B20" w:rsidRDefault="00471FB7" w:rsidP="00DA1B20">
      <w:r w:rsidRPr="00471FB7">
        <w:rPr>
          <w:noProof/>
        </w:rPr>
        <w:lastRenderedPageBreak/>
        <w:drawing>
          <wp:anchor distT="0" distB="0" distL="114300" distR="114300" simplePos="0" relativeHeight="253056000" behindDoc="1" locked="0" layoutInCell="1" allowOverlap="1" wp14:anchorId="5662FB1E" wp14:editId="5296A4E9">
            <wp:simplePos x="0" y="0"/>
            <wp:positionH relativeFrom="margin">
              <wp:align>right</wp:align>
            </wp:positionH>
            <wp:positionV relativeFrom="paragraph">
              <wp:posOffset>0</wp:posOffset>
            </wp:positionV>
            <wp:extent cx="3105150" cy="946785"/>
            <wp:effectExtent l="0" t="0" r="0" b="5715"/>
            <wp:wrapTight wrapText="bothSides">
              <wp:wrapPolygon edited="0">
                <wp:start x="0" y="0"/>
                <wp:lineTo x="0" y="21296"/>
                <wp:lineTo x="21467" y="21296"/>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flipH="1">
                      <a:off x="0" y="0"/>
                      <a:ext cx="3105150" cy="946785"/>
                    </a:xfrm>
                    <a:prstGeom prst="rect">
                      <a:avLst/>
                    </a:prstGeom>
                  </pic:spPr>
                </pic:pic>
              </a:graphicData>
            </a:graphic>
            <wp14:sizeRelH relativeFrom="page">
              <wp14:pctWidth>0</wp14:pctWidth>
            </wp14:sizeRelH>
            <wp14:sizeRelV relativeFrom="page">
              <wp14:pctHeight>0</wp14:pctHeight>
            </wp14:sizeRelV>
          </wp:anchor>
        </w:drawing>
      </w:r>
      <w:r w:rsidR="00DA1B20" w:rsidRPr="00DA1B20">
        <w:t xml:space="preserve">Early in 1919, "The Old Man" wrote in </w:t>
      </w:r>
      <w:r w:rsidR="00DA1B20" w:rsidRPr="00DA1B20">
        <w:rPr>
          <w:i/>
          <w:iCs/>
        </w:rPr>
        <w:t>QST</w:t>
      </w:r>
      <w:r w:rsidR="00DA1B20" w:rsidRPr="00DA1B20">
        <w:t xml:space="preserve"> "I am sending you a specimen of a real live </w:t>
      </w:r>
      <w:proofErr w:type="spellStart"/>
      <w:r w:rsidR="00DA1B20" w:rsidRPr="00DA1B20">
        <w:t>Wouff</w:t>
      </w:r>
      <w:proofErr w:type="spellEnd"/>
      <w:r w:rsidR="00DA1B20" w:rsidRPr="00DA1B20">
        <w:t xml:space="preserve"> Hong . . . Keep it in the editorial sanctum where you can lay hands on it quickly in an emergency." The "specimen of a real live </w:t>
      </w:r>
      <w:proofErr w:type="spellStart"/>
      <w:r w:rsidR="00DA1B20" w:rsidRPr="00DA1B20">
        <w:t>Wouff</w:t>
      </w:r>
      <w:proofErr w:type="spellEnd"/>
      <w:r w:rsidR="00DA1B20" w:rsidRPr="00DA1B20">
        <w:t xml:space="preserve"> Hong" was presented to a meeting of the ARRL Board and the Board voted that the </w:t>
      </w:r>
      <w:proofErr w:type="spellStart"/>
      <w:r w:rsidR="00DA1B20" w:rsidRPr="00DA1B20">
        <w:t>Wouff</w:t>
      </w:r>
      <w:proofErr w:type="spellEnd"/>
      <w:r w:rsidR="00DA1B20" w:rsidRPr="00DA1B20">
        <w:t xml:space="preserve"> Hong be framed and hung in the office of the Secretary of the League. </w:t>
      </w:r>
    </w:p>
    <w:p w14:paraId="2FCD9AA3" w14:textId="77777777" w:rsidR="00DA1B20" w:rsidRPr="00DA1B20" w:rsidRDefault="00DA1B20" w:rsidP="00DA1B20"/>
    <w:p w14:paraId="7DB238D3" w14:textId="77777777" w:rsidR="00DA1B20" w:rsidRPr="00DA1B20" w:rsidRDefault="00DA1B20" w:rsidP="00DA1B20">
      <w:r w:rsidRPr="00DA1B20">
        <w:t xml:space="preserve">On display at ARRL Headquarters today, the </w:t>
      </w:r>
      <w:proofErr w:type="spellStart"/>
      <w:r w:rsidRPr="00DA1B20">
        <w:t>Wouff</w:t>
      </w:r>
      <w:proofErr w:type="spellEnd"/>
      <w:r w:rsidRPr="00DA1B20">
        <w:t xml:space="preserve"> Hong is a constant reminder to Amateur Radio operators to be mindful of their operating etiquette.</w:t>
      </w:r>
      <w:bookmarkEnd w:id="41"/>
    </w:p>
    <w:p w14:paraId="4C1729AC" w14:textId="77777777" w:rsidR="005112EC" w:rsidRDefault="005112EC" w:rsidP="005112EC"/>
    <w:bookmarkEnd w:id="39"/>
    <w:p w14:paraId="60C79622" w14:textId="4352F984" w:rsidR="001D24EC" w:rsidRDefault="00283588" w:rsidP="007105D9">
      <w:pPr>
        <w:rPr>
          <w:b/>
          <w:i/>
          <w:sz w:val="28"/>
          <w:szCs w:val="28"/>
        </w:rPr>
      </w:pPr>
      <w:r>
        <w:rPr>
          <w:b/>
        </w:rPr>
        <w:pict w14:anchorId="6E9E2088">
          <v:rect id="_x0000_i1041" style="width:0;height:1.5pt" o:hralign="center" o:hrstd="t" o:hr="t" fillcolor="#a0a0a0" stroked="f"/>
        </w:pict>
      </w:r>
    </w:p>
    <w:p w14:paraId="7253FFFB" w14:textId="45AEDFAC" w:rsidR="0048545F" w:rsidRPr="0048545F" w:rsidRDefault="0048545F" w:rsidP="007105D9">
      <w:pPr>
        <w:rPr>
          <w:b/>
          <w:i/>
          <w:sz w:val="28"/>
          <w:szCs w:val="28"/>
        </w:rPr>
      </w:pPr>
      <w:r w:rsidRPr="0048545F">
        <w:rPr>
          <w:b/>
          <w:i/>
          <w:sz w:val="28"/>
          <w:szCs w:val="28"/>
        </w:rPr>
        <w:t xml:space="preserve">Field Day Coming Up…  Is Your Club Going </w:t>
      </w:r>
      <w:proofErr w:type="gramStart"/>
      <w:r w:rsidRPr="0048545F">
        <w:rPr>
          <w:b/>
          <w:i/>
          <w:sz w:val="28"/>
          <w:szCs w:val="28"/>
        </w:rPr>
        <w:t>To</w:t>
      </w:r>
      <w:proofErr w:type="gramEnd"/>
      <w:r w:rsidRPr="0048545F">
        <w:rPr>
          <w:b/>
          <w:i/>
          <w:sz w:val="28"/>
          <w:szCs w:val="28"/>
        </w:rPr>
        <w:t xml:space="preserve"> Have One?</w:t>
      </w:r>
    </w:p>
    <w:p w14:paraId="75B62D69" w14:textId="19FE9288" w:rsidR="0048545F" w:rsidRDefault="0048545F" w:rsidP="0048545F"/>
    <w:p w14:paraId="564836B5" w14:textId="27CFA209" w:rsidR="0048545F" w:rsidRPr="0048545F" w:rsidRDefault="0048545F" w:rsidP="0048545F">
      <w:r>
        <w:t>I know that we are still into April, but I also know that many clubs around the state are already working on their Field Day preparations. Is your club one of them?  Bob, W8ERD sent me the following from ARRL…</w:t>
      </w:r>
    </w:p>
    <w:p w14:paraId="336A8F0C" w14:textId="77777777" w:rsidR="0048545F" w:rsidRDefault="0048545F" w:rsidP="0048545F">
      <w:pPr>
        <w:rPr>
          <w:b/>
          <w:i/>
          <w:sz w:val="28"/>
          <w:szCs w:val="28"/>
        </w:rPr>
      </w:pPr>
    </w:p>
    <w:p w14:paraId="645AFF9E" w14:textId="68F8FF64" w:rsidR="0048545F" w:rsidRPr="0048545F" w:rsidRDefault="0048545F" w:rsidP="0048545F">
      <w:pPr>
        <w:jc w:val="center"/>
        <w:rPr>
          <w:b/>
          <w:i/>
        </w:rPr>
      </w:pPr>
      <w:r w:rsidRPr="0048545F">
        <w:rPr>
          <w:b/>
          <w:i/>
        </w:rPr>
        <w:t>How to Get the Most Out of Your Field Day GOTA station</w:t>
      </w:r>
    </w:p>
    <w:p w14:paraId="120D3E9F" w14:textId="77777777" w:rsidR="0048545F" w:rsidRPr="0048545F" w:rsidRDefault="0048545F" w:rsidP="0048545F"/>
    <w:p w14:paraId="19AD4208" w14:textId="2D479112" w:rsidR="0048545F" w:rsidRDefault="0048545F" w:rsidP="0048545F">
      <w:r w:rsidRPr="0048545F">
        <w:t>Your G</w:t>
      </w:r>
      <w:r w:rsidR="001D24EC">
        <w:t xml:space="preserve">et </w:t>
      </w:r>
      <w:proofErr w:type="gramStart"/>
      <w:r w:rsidRPr="0048545F">
        <w:t>O</w:t>
      </w:r>
      <w:r w:rsidR="001D24EC">
        <w:t>n</w:t>
      </w:r>
      <w:proofErr w:type="gramEnd"/>
      <w:r w:rsidR="001D24EC">
        <w:t xml:space="preserve"> </w:t>
      </w:r>
      <w:r w:rsidRPr="0048545F">
        <w:t>T</w:t>
      </w:r>
      <w:r w:rsidR="001D24EC">
        <w:t xml:space="preserve">he </w:t>
      </w:r>
      <w:r w:rsidRPr="0048545F">
        <w:t>A</w:t>
      </w:r>
      <w:r w:rsidR="001D24EC">
        <w:t>ir (GOTA)</w:t>
      </w:r>
      <w:r w:rsidRPr="0048545F">
        <w:t xml:space="preserve"> station can be a great ham radio introduction to prospective new hams and interested visitors</w:t>
      </w:r>
      <w:r w:rsidR="001D24EC">
        <w:t xml:space="preserve"> as well as earn you additional points!</w:t>
      </w:r>
      <w:r w:rsidRPr="0048545F">
        <w:t xml:space="preserve"> Here are some example ideas to make your GOTA station more attractive.</w:t>
      </w:r>
    </w:p>
    <w:p w14:paraId="00CEAF8B" w14:textId="77777777" w:rsidR="0048545F" w:rsidRPr="0048545F" w:rsidRDefault="0048545F" w:rsidP="0048545F"/>
    <w:p w14:paraId="7D58CB4E" w14:textId="0A5DD871" w:rsidR="006466DA" w:rsidRDefault="0048545F" w:rsidP="0048545F">
      <w:r w:rsidRPr="0048545F">
        <w:t>These can make your operation be more effective, more fun for you and your guests, and show ham radio in a very positive light. And these ideas can be used at ANY public event you may have.</w:t>
      </w:r>
      <w:r>
        <w:t xml:space="preserve"> </w:t>
      </w:r>
      <w:r w:rsidRPr="0048545F">
        <w:t xml:space="preserve">Post </w:t>
      </w:r>
      <w:r w:rsidRPr="0048545F">
        <w:rPr>
          <w:b/>
        </w:rPr>
        <w:t>BIG</w:t>
      </w:r>
      <w:r w:rsidRPr="0048545F">
        <w:t xml:space="preserve"> signs outdoors, where they cannot be missed by visitors.  </w:t>
      </w:r>
      <w:r w:rsidR="00435F01">
        <w:t xml:space="preserve">Be sure to have someone assigned to greet and help folks </w:t>
      </w:r>
      <w:r w:rsidR="001D24EC">
        <w:t xml:space="preserve">once they are at your event. Help them </w:t>
      </w:r>
      <w:r w:rsidR="00435F01">
        <w:t xml:space="preserve">get on the air. Remember, your first impression </w:t>
      </w:r>
      <w:r w:rsidR="001D24EC">
        <w:t>with your</w:t>
      </w:r>
      <w:r w:rsidR="00435F01">
        <w:t xml:space="preserve"> visitors is usually established within the first 5 minutes</w:t>
      </w:r>
      <w:r w:rsidR="001D24EC">
        <w:t xml:space="preserve"> that they are there</w:t>
      </w:r>
      <w:r w:rsidR="00435F01">
        <w:t xml:space="preserve">. </w:t>
      </w:r>
      <w:r w:rsidR="00F76E99">
        <w:t xml:space="preserve">Also, don’t let them leave without giving them some information about Amateur Radio and your club. A lot of clubs </w:t>
      </w:r>
      <w:r w:rsidR="006466DA">
        <w:t>are or</w:t>
      </w:r>
      <w:r w:rsidR="00F76E99">
        <w:t xml:space="preserve"> have already developed a flyer to hand out to the guests as they arrive. This also helps break the ice with a visitor, as that they now have some information about you and the club.</w:t>
      </w:r>
      <w:r w:rsidR="006466DA">
        <w:t xml:space="preserve"> Take advantage of some of the ARRL Flyers that </w:t>
      </w:r>
      <w:r w:rsidR="00DD6318">
        <w:t xml:space="preserve">are available. They too will help you get the word out. </w:t>
      </w:r>
      <w:r w:rsidR="006466DA">
        <w:t xml:space="preserve"> </w:t>
      </w:r>
    </w:p>
    <w:p w14:paraId="0B84EACF" w14:textId="77777777" w:rsidR="006466DA" w:rsidRDefault="006466DA" w:rsidP="0048545F"/>
    <w:p w14:paraId="2BBE6BFD" w14:textId="56D1C1FC" w:rsidR="006466DA" w:rsidRDefault="00F76E99" w:rsidP="0048545F">
      <w:r>
        <w:t>Make sure to have a phone number and email of someone that your visitors can contact after Field Day.</w:t>
      </w:r>
      <w:r w:rsidR="006466DA">
        <w:t xml:space="preserve"> Even if you have a website, that personal invitation and one on one contact goes so much further than </w:t>
      </w:r>
      <w:r w:rsidR="001D24EC">
        <w:t xml:space="preserve">a URL of you club. </w:t>
      </w:r>
      <w:r w:rsidR="006466DA">
        <w:t>Invite them to your next club meeting or club outing.</w:t>
      </w:r>
      <w:r w:rsidR="00DD6318">
        <w:t xml:space="preserve"> If you can, get their phone number so that you can contact them later, then make sure that someone does contact them. Show them that you do care and you do follow up. </w:t>
      </w:r>
      <w:r w:rsidR="001D24EC">
        <w:t xml:space="preserve"> </w:t>
      </w:r>
      <w:r w:rsidR="006466DA">
        <w:t xml:space="preserve"> </w:t>
      </w:r>
    </w:p>
    <w:p w14:paraId="43C082F4" w14:textId="77777777" w:rsidR="006466DA" w:rsidRDefault="006466DA" w:rsidP="0048545F"/>
    <w:p w14:paraId="524EC2C6" w14:textId="48C8C620" w:rsidR="00435F01" w:rsidRDefault="001D24EC" w:rsidP="0048545F">
      <w:r>
        <w:t>And finally, and</w:t>
      </w:r>
      <w:r w:rsidR="00435F01">
        <w:t xml:space="preserve"> </w:t>
      </w:r>
      <w:r>
        <w:t xml:space="preserve">it </w:t>
      </w:r>
      <w:r w:rsidR="00435F01">
        <w:t xml:space="preserve">can’t be emphasized enough. Advertise, Advertise, Advertise. </w:t>
      </w:r>
      <w:r w:rsidR="00DD6318">
        <w:t>And again, make</w:t>
      </w:r>
      <w:r w:rsidR="00435F01">
        <w:t xml:space="preserve"> sure that you follow up</w:t>
      </w:r>
      <w:r w:rsidR="00F76E99">
        <w:t>!</w:t>
      </w:r>
    </w:p>
    <w:p w14:paraId="5E3F932C" w14:textId="77777777" w:rsidR="007476A5" w:rsidRDefault="007476A5" w:rsidP="007476A5"/>
    <w:p w14:paraId="71CCE444" w14:textId="77777777" w:rsidR="007476A5" w:rsidRDefault="007476A5" w:rsidP="007476A5"/>
    <w:p w14:paraId="1D4B317A" w14:textId="77777777" w:rsidR="007476A5" w:rsidRDefault="007476A5" w:rsidP="007476A5"/>
    <w:p w14:paraId="239F8C5B" w14:textId="77777777" w:rsidR="007476A5" w:rsidRDefault="007476A5" w:rsidP="007476A5"/>
    <w:p w14:paraId="182DA8DC" w14:textId="77777777" w:rsidR="007476A5" w:rsidRDefault="007476A5" w:rsidP="007476A5"/>
    <w:p w14:paraId="4CD62C21" w14:textId="77777777" w:rsidR="007476A5" w:rsidRDefault="007476A5" w:rsidP="007476A5"/>
    <w:p w14:paraId="5BB1BE74" w14:textId="77777777" w:rsidR="007476A5" w:rsidRDefault="007476A5" w:rsidP="007476A5"/>
    <w:p w14:paraId="6D8197CF" w14:textId="77777777" w:rsidR="007476A5" w:rsidRDefault="007476A5" w:rsidP="007476A5"/>
    <w:p w14:paraId="0F0CFFF0" w14:textId="4CE44D98" w:rsidR="007476A5" w:rsidRDefault="007476A5" w:rsidP="007476A5">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1F62157" w14:textId="7A7210C4" w:rsidR="008D142C" w:rsidRDefault="00283588" w:rsidP="007105D9">
      <w:r>
        <w:rPr>
          <w:b/>
        </w:rPr>
        <w:lastRenderedPageBreak/>
        <w:pict w14:anchorId="67688CC0">
          <v:rect id="_x0000_i1042" style="width:0;height:1.5pt" o:hralign="center" o:hrstd="t" o:hr="t" fillcolor="#a0a0a0" stroked="f"/>
        </w:pict>
      </w:r>
    </w:p>
    <w:p w14:paraId="4E6C2A9D" w14:textId="0D5ECE3D" w:rsidR="007105D9" w:rsidRPr="007105D9" w:rsidRDefault="007105D9" w:rsidP="007105D9">
      <w:pPr>
        <w:rPr>
          <w:b/>
          <w:i/>
        </w:rPr>
      </w:pPr>
      <w:bookmarkStart w:id="42" w:name="final"/>
      <w:bookmarkStart w:id="43" w:name="_GoBack"/>
      <w:bookmarkEnd w:id="42"/>
      <w:bookmarkEnd w:id="43"/>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091ABC2D"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076471F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14BBE562" w:rsidR="007105D9" w:rsidRPr="007105D9" w:rsidRDefault="007105D9" w:rsidP="007105D9">
      <w:r w:rsidRPr="007105D9">
        <w:t xml:space="preserve">Hey Gang...  </w:t>
      </w:r>
    </w:p>
    <w:p w14:paraId="120F5F10" w14:textId="3BE72E2A" w:rsidR="007105D9" w:rsidRPr="007105D9" w:rsidRDefault="007105D9" w:rsidP="007105D9"/>
    <w:p w14:paraId="64D99021" w14:textId="6010E59B" w:rsidR="00A10951" w:rsidRDefault="0043273C" w:rsidP="007105D9">
      <w:r>
        <w:t xml:space="preserve">This past week </w:t>
      </w:r>
      <w:r w:rsidR="00A10951">
        <w:t xml:space="preserve">just seemed to fly by. One day I was here and the next I was there. Wow. I hardly know where to start! </w:t>
      </w:r>
      <w:r w:rsidR="00881FC3">
        <w:t>It was great to see so much participation with NVIS this year. It least it didn’t rain! Yes, I froze along with many of you. I got out and took some pictures and had a blast just visiting with you. Sunday was spent meeting up with a lot of old friends in Athens and the surrounding area. It was great!</w:t>
      </w:r>
    </w:p>
    <w:p w14:paraId="55A4C622" w14:textId="77777777" w:rsidR="00A10951" w:rsidRDefault="00A10951" w:rsidP="007105D9"/>
    <w:p w14:paraId="72B57469" w14:textId="5DD54053" w:rsidR="00D965D4" w:rsidRDefault="007105D9" w:rsidP="00124908">
      <w:r w:rsidRPr="007105D9">
        <w:t xml:space="preserve">Now, let’s move on to more important things... </w:t>
      </w:r>
      <w:r w:rsidR="00A10951">
        <w:t xml:space="preserve"> </w:t>
      </w:r>
      <w:r w:rsidR="00881FC3">
        <w:t>I’ve bee</w:t>
      </w:r>
      <w:r w:rsidR="00251C60">
        <w:t xml:space="preserve">n </w:t>
      </w:r>
      <w:r w:rsidR="00D965D4">
        <w:t xml:space="preserve">amiss for not giving the </w:t>
      </w:r>
      <w:r w:rsidR="00886535">
        <w:t>hard-working</w:t>
      </w:r>
      <w:r w:rsidR="00D965D4">
        <w:t xml:space="preserve"> folks that </w:t>
      </w:r>
      <w:proofErr w:type="gramStart"/>
      <w:r w:rsidR="00D965D4">
        <w:t>actually were</w:t>
      </w:r>
      <w:proofErr w:type="gramEnd"/>
      <w:r w:rsidR="00D965D4">
        <w:t xml:space="preserve"> the “boots on the ground” credit for </w:t>
      </w:r>
      <w:r w:rsidR="00881FC3">
        <w:t xml:space="preserve">the great job that they did during the Shelby tornado. </w:t>
      </w:r>
      <w:r w:rsidR="00D965D4">
        <w:t xml:space="preserve">So, here’s a big </w:t>
      </w:r>
      <w:r w:rsidR="00251C60">
        <w:t>SHOUT OUT</w:t>
      </w:r>
      <w:r w:rsidR="00D965D4">
        <w:t xml:space="preserve"> to the following…</w:t>
      </w:r>
    </w:p>
    <w:p w14:paraId="4A2A181D" w14:textId="7AC244CD" w:rsidR="00D965D4" w:rsidRDefault="00D965D4" w:rsidP="00124908"/>
    <w:p w14:paraId="2CAFD8AC" w14:textId="66C4EE0D" w:rsidR="00D965D4" w:rsidRPr="007F6822" w:rsidRDefault="00D965D4" w:rsidP="00D965D4">
      <w:pPr>
        <w:rPr>
          <w:b/>
        </w:rPr>
      </w:pPr>
      <w:r w:rsidRPr="007F6822">
        <w:rPr>
          <w:b/>
        </w:rPr>
        <w:t>Richland County Volunteers</w:t>
      </w:r>
    </w:p>
    <w:p w14:paraId="57B3204F" w14:textId="0F2426FE" w:rsidR="00D965D4" w:rsidRDefault="00D965D4" w:rsidP="00D965D4">
      <w:r>
        <w:t>Daniel Baker, AB8SI; Joy Baker, W8BLJ; Matt Nichols, K8IDF; Danny Bailey, W8DLB; Tom Miller, N8TWM; Don Forshaw, KB8RYA; Kyle Crawford, KD8GEI; Duane Meadows, K8MDA; Harry Mains, N8XMI; Andrew Miller, K8REW; Dave Weigold, N8DPW; Paul Linkous III, N8PHL</w:t>
      </w:r>
    </w:p>
    <w:p w14:paraId="0DEB4CCC" w14:textId="77777777" w:rsidR="00D965D4" w:rsidRDefault="00D965D4" w:rsidP="00D965D4"/>
    <w:p w14:paraId="16EDD646" w14:textId="7035488A" w:rsidR="00D965D4" w:rsidRPr="007F6822" w:rsidRDefault="00D965D4" w:rsidP="00D965D4">
      <w:pPr>
        <w:rPr>
          <w:b/>
        </w:rPr>
      </w:pPr>
      <w:r w:rsidRPr="007F6822">
        <w:rPr>
          <w:b/>
        </w:rPr>
        <w:t>Marion County Volunteers</w:t>
      </w:r>
    </w:p>
    <w:p w14:paraId="09D67260" w14:textId="02211E94" w:rsidR="00D965D4" w:rsidRDefault="00D965D4" w:rsidP="00D965D4">
      <w:r>
        <w:t xml:space="preserve">Christopher Tracy, KD8UUB; Ronald Croskey, KE8BDS; Daniel Griffith, KE8ECU; Aaron Phillips, KE8DYB; Dan Wade, N8WOB and a very special </w:t>
      </w:r>
      <w:r w:rsidR="00251C60">
        <w:t xml:space="preserve">shout out to </w:t>
      </w:r>
      <w:r>
        <w:t>Dean Berry, KC3CKY</w:t>
      </w:r>
      <w:r w:rsidR="00251C60">
        <w:t xml:space="preserve"> who was the first to spot the rotation in the clouds to get the ball rolling in the first place. </w:t>
      </w:r>
    </w:p>
    <w:p w14:paraId="4B9EBDE0" w14:textId="23E7175E" w:rsidR="00251C60" w:rsidRDefault="00251C60" w:rsidP="00D965D4"/>
    <w:p w14:paraId="73782539" w14:textId="68370DAA" w:rsidR="00251C60" w:rsidRDefault="00251C60" w:rsidP="00D965D4">
      <w:r>
        <w:t xml:space="preserve">Without all of you helping that Sunday night, things could have been much, much worse than what they were. Over 60 homes were affected and numerous outbuildings as well. This was no small operation. </w:t>
      </w:r>
    </w:p>
    <w:p w14:paraId="23140F85" w14:textId="77777777" w:rsidR="00251C60" w:rsidRDefault="00251C60" w:rsidP="00D965D4"/>
    <w:p w14:paraId="1B4FCCCF" w14:textId="77777777" w:rsidR="00FB4CAA" w:rsidRDefault="007F6822" w:rsidP="00124908">
      <w:r>
        <w:t xml:space="preserve">Let’s spin the dial a bit and see what’s on the band below…  Where you at the Ohio Section ARES conference a couple of weeks ago? If you weren’t, don’t fret, you can go to: </w:t>
      </w:r>
      <w:hyperlink r:id="rId111" w:history="1">
        <w:r w:rsidR="00FB4CAA" w:rsidRPr="005B18C6">
          <w:rPr>
            <w:rStyle w:val="Hyperlink"/>
          </w:rPr>
          <w:t>http://arrl-ohio.org/SEC/sec-conf-2019.html</w:t>
        </w:r>
      </w:hyperlink>
      <w:r w:rsidR="00FB4CAA">
        <w:t xml:space="preserve"> </w:t>
      </w:r>
      <w:r>
        <w:t xml:space="preserve"> </w:t>
      </w:r>
      <w:r w:rsidR="00FB4CAA">
        <w:t xml:space="preserve">and view all the videos of the Conference there. I will say that I had to trim down the Table Top Exercise some. It was almost 3 hours long. Way too long for YouTube. So, I took the liberty of doing some editing and have it down to 1 hour and 17 minutes. Have your popcorn and soda on hand when watching that one. All the rest of the videos are under 1 hour! </w:t>
      </w:r>
    </w:p>
    <w:p w14:paraId="0698EE27" w14:textId="77777777" w:rsidR="00FB4CAA" w:rsidRDefault="00FB4CAA" w:rsidP="00124908"/>
    <w:p w14:paraId="05A62252" w14:textId="10AD2E32" w:rsidR="00BE37DA" w:rsidRDefault="00BD700E" w:rsidP="00124908">
      <w:r>
        <w:t xml:space="preserve">Rotating the </w:t>
      </w:r>
      <w:proofErr w:type="gramStart"/>
      <w:r>
        <w:t>dial</w:t>
      </w:r>
      <w:proofErr w:type="gramEnd"/>
      <w:r>
        <w:t xml:space="preserve"> a little more…  </w:t>
      </w:r>
      <w:r w:rsidR="007A6E41">
        <w:t xml:space="preserve">I’ve been asked by many of you just how many folks do we have in </w:t>
      </w:r>
      <w:r w:rsidR="00B16719">
        <w:t>ARES Connect now</w:t>
      </w:r>
      <w:r w:rsidR="007A6E41">
        <w:t>. Well, here’s a breakdown of all 3 levels for yo</w:t>
      </w:r>
      <w:r w:rsidR="00D36F6D">
        <w:t xml:space="preserve">u:  </w:t>
      </w:r>
      <w:r w:rsidR="00A0032C">
        <w:t>Level 1 – 4</w:t>
      </w:r>
      <w:r w:rsidR="0033065C">
        <w:t>6</w:t>
      </w:r>
      <w:r w:rsidR="00654795">
        <w:t>0</w:t>
      </w:r>
      <w:r w:rsidR="00A0032C">
        <w:t>; Level 2 – 42</w:t>
      </w:r>
      <w:r w:rsidR="00654795">
        <w:t>6</w:t>
      </w:r>
      <w:r w:rsidR="00A0032C">
        <w:t>; Level 3 – 1</w:t>
      </w:r>
      <w:r w:rsidR="00375474">
        <w:t>3</w:t>
      </w:r>
      <w:r w:rsidR="00654795">
        <w:t>2</w:t>
      </w:r>
      <w:r w:rsidR="00D36F6D">
        <w:t xml:space="preserve">   </w:t>
      </w:r>
      <w:r w:rsidR="00090C23">
        <w:t xml:space="preserve">This gives us a total of </w:t>
      </w:r>
      <w:r w:rsidR="00F608B5" w:rsidRPr="008D1026">
        <w:rPr>
          <w:b/>
        </w:rPr>
        <w:t>1,0</w:t>
      </w:r>
      <w:r>
        <w:rPr>
          <w:b/>
        </w:rPr>
        <w:t>18</w:t>
      </w:r>
      <w:r w:rsidR="00090C23">
        <w:t xml:space="preserve"> in ARES Connect. </w:t>
      </w:r>
      <w:r w:rsidR="00B16719">
        <w:t xml:space="preserve">I don’t know </w:t>
      </w:r>
      <w:r w:rsidR="008D1026">
        <w:t xml:space="preserve">positively </w:t>
      </w:r>
      <w:r w:rsidR="00B16719">
        <w:t>for sure, but my guess from everything that I can see within the system is that</w:t>
      </w:r>
      <w:r w:rsidR="005B780E">
        <w:t xml:space="preserve"> no one other than </w:t>
      </w:r>
      <w:r w:rsidR="00B16719">
        <w:t>the Ohio Section</w:t>
      </w:r>
      <w:r w:rsidR="005B780E">
        <w:t xml:space="preserve"> has more people</w:t>
      </w:r>
      <w:r w:rsidR="00B16719">
        <w:t xml:space="preserve"> registered</w:t>
      </w:r>
      <w:r w:rsidR="005B780E">
        <w:t xml:space="preserve"> in ARES Connect</w:t>
      </w:r>
      <w:r w:rsidR="00B16719">
        <w:t xml:space="preserve">. </w:t>
      </w:r>
    </w:p>
    <w:p w14:paraId="34D6B863" w14:textId="77777777" w:rsidR="00886535" w:rsidRDefault="00886535" w:rsidP="00886535"/>
    <w:p w14:paraId="56500D4C" w14:textId="77777777" w:rsidR="00886535" w:rsidRDefault="00886535" w:rsidP="00886535"/>
    <w:p w14:paraId="1F6A3490" w14:textId="77777777" w:rsidR="00886535" w:rsidRDefault="00886535" w:rsidP="00886535"/>
    <w:p w14:paraId="6BCA57BC" w14:textId="77777777" w:rsidR="00886535" w:rsidRDefault="00886535" w:rsidP="00886535"/>
    <w:p w14:paraId="7F2CD3E8" w14:textId="77777777" w:rsidR="00886535" w:rsidRDefault="00886535" w:rsidP="00886535"/>
    <w:bookmarkStart w:id="44" w:name="_Hlk7376430"/>
    <w:p w14:paraId="3F003CB1" w14:textId="4C94AFE5" w:rsidR="00886535" w:rsidRDefault="00886535" w:rsidP="00886535">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4"/>
    <w:p w14:paraId="0BC1CF28" w14:textId="6853E134" w:rsidR="00062933" w:rsidRDefault="007105D9" w:rsidP="00062933">
      <w:r w:rsidRPr="007105D9">
        <w:lastRenderedPageBreak/>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660DB958" w:rsidR="00062933" w:rsidRDefault="00062933" w:rsidP="00062933"/>
    <w:p w14:paraId="5B172238" w14:textId="66B2D556" w:rsid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67EA3990" w14:textId="39429651" w:rsidR="0039431E" w:rsidRDefault="0039431E" w:rsidP="007105D9"/>
    <w:p w14:paraId="3AB2E66E" w14:textId="77777777" w:rsidR="00BE37DA" w:rsidRDefault="00BE37DA" w:rsidP="00BE37DA"/>
    <w:p w14:paraId="0C13B71A" w14:textId="469E3776" w:rsidR="007105D9" w:rsidRPr="007105D9" w:rsidRDefault="007105D9" w:rsidP="007105D9">
      <w:r w:rsidRPr="007105D9">
        <w:t>Whelp… That’s going to do it for this time around. Stay safe, stay warm, and most of all… have FUN!!</w:t>
      </w:r>
    </w:p>
    <w:p w14:paraId="6B6421B5" w14:textId="77777777" w:rsidR="007105D9" w:rsidRPr="007105D9" w:rsidRDefault="007105D9" w:rsidP="007105D9"/>
    <w:p w14:paraId="7B6DFE9B" w14:textId="52A9B557" w:rsidR="007105D9" w:rsidRPr="007105D9" w:rsidRDefault="007105D9" w:rsidP="007105D9">
      <w:r w:rsidRPr="007105D9">
        <w:t xml:space="preserve">73, </w:t>
      </w:r>
    </w:p>
    <w:p w14:paraId="45CD8934" w14:textId="0898A142" w:rsidR="007105D9" w:rsidRPr="007105D9" w:rsidRDefault="007105D9" w:rsidP="007105D9"/>
    <w:p w14:paraId="79156455" w14:textId="67C3B264" w:rsidR="007105D9" w:rsidRPr="007105D9" w:rsidRDefault="007105D9" w:rsidP="007105D9">
      <w:pPr>
        <w:rPr>
          <w:b/>
          <w:i/>
        </w:rPr>
      </w:pPr>
      <w:r w:rsidRPr="007105D9">
        <w:rPr>
          <w:b/>
          <w:i/>
        </w:rPr>
        <w:t>Scott, N8SY</w:t>
      </w:r>
    </w:p>
    <w:p w14:paraId="5778F46B" w14:textId="4F22D869" w:rsidR="00DA01E1" w:rsidRDefault="00DA01E1" w:rsidP="00DA01E1"/>
    <w:bookmarkEnd w:id="17"/>
    <w:bookmarkEnd w:id="18"/>
    <w:bookmarkEnd w:id="21"/>
    <w:bookmarkEnd w:id="22"/>
    <w:bookmarkEnd w:id="23"/>
    <w:p w14:paraId="5D6369A7" w14:textId="5EFBF9BA" w:rsidR="002D18F4" w:rsidRDefault="00283588" w:rsidP="00C407C6">
      <w:pPr>
        <w:rPr>
          <w:b/>
          <w:i/>
          <w:sz w:val="28"/>
          <w:szCs w:val="28"/>
        </w:rPr>
      </w:pPr>
      <w:r>
        <w:pict w14:anchorId="6AAB95F8">
          <v:rect id="_x0000_i1043" style="width:0;height:1.5pt" o:hralign="center" o:hrstd="t" o:hr="t" fillcolor="#a0a0a0" stroked="f"/>
        </w:pict>
      </w:r>
    </w:p>
    <w:p w14:paraId="471A96A5" w14:textId="4C0FFD6B" w:rsidR="00C906CE" w:rsidRDefault="00C906CE" w:rsidP="00886535">
      <w:pPr>
        <w:autoSpaceDE w:val="0"/>
        <w:autoSpaceDN w:val="0"/>
        <w:adjustRightInd w:val="0"/>
        <w:rPr>
          <w:rStyle w:val="Hyperlink"/>
          <w:b/>
          <w:i/>
          <w:color w:val="000000" w:themeColor="text1"/>
          <w:sz w:val="28"/>
          <w:szCs w:val="28"/>
          <w:u w:val="none"/>
        </w:rPr>
      </w:pPr>
      <w:r>
        <w:rPr>
          <w:noProof/>
        </w:rPr>
        <w:drawing>
          <wp:anchor distT="0" distB="0" distL="114300" distR="114300" simplePos="0" relativeHeight="253101056" behindDoc="1" locked="0" layoutInCell="1" allowOverlap="1" wp14:anchorId="419331D8" wp14:editId="1C79BED3">
            <wp:simplePos x="0" y="0"/>
            <wp:positionH relativeFrom="margin">
              <wp:align>right</wp:align>
            </wp:positionH>
            <wp:positionV relativeFrom="paragraph">
              <wp:posOffset>2701290</wp:posOffset>
            </wp:positionV>
            <wp:extent cx="3257550" cy="1831975"/>
            <wp:effectExtent l="0" t="0" r="0" b="0"/>
            <wp:wrapTight wrapText="bothSides">
              <wp:wrapPolygon edited="0">
                <wp:start x="0" y="0"/>
                <wp:lineTo x="0" y="21338"/>
                <wp:lineTo x="21474" y="21338"/>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5755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0032" behindDoc="1" locked="0" layoutInCell="1" allowOverlap="1" wp14:anchorId="307B3FE4" wp14:editId="76D6BE93">
            <wp:simplePos x="0" y="0"/>
            <wp:positionH relativeFrom="margin">
              <wp:align>left</wp:align>
            </wp:positionH>
            <wp:positionV relativeFrom="paragraph">
              <wp:posOffset>2063115</wp:posOffset>
            </wp:positionV>
            <wp:extent cx="3381375" cy="1901825"/>
            <wp:effectExtent l="0" t="0" r="9525" b="3175"/>
            <wp:wrapTight wrapText="bothSides">
              <wp:wrapPolygon edited="0">
                <wp:start x="0" y="0"/>
                <wp:lineTo x="0" y="21420"/>
                <wp:lineTo x="21539" y="21420"/>
                <wp:lineTo x="215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8137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97984" behindDoc="1" locked="0" layoutInCell="1" allowOverlap="1" wp14:anchorId="2E07B3C5" wp14:editId="271F9961">
            <wp:simplePos x="0" y="0"/>
            <wp:positionH relativeFrom="margin">
              <wp:align>left</wp:align>
            </wp:positionH>
            <wp:positionV relativeFrom="paragraph">
              <wp:posOffset>72390</wp:posOffset>
            </wp:positionV>
            <wp:extent cx="3292475" cy="1933575"/>
            <wp:effectExtent l="0" t="0" r="3175" b="0"/>
            <wp:wrapTight wrapText="bothSides">
              <wp:wrapPolygon edited="0">
                <wp:start x="0" y="0"/>
                <wp:lineTo x="0" y="21281"/>
                <wp:lineTo x="21496" y="21281"/>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95569" cy="1935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4FEEC" w14:textId="29C4F606" w:rsidR="00C906CE" w:rsidRPr="00C906CE" w:rsidRDefault="00C906CE" w:rsidP="00C906CE">
      <w:pPr>
        <w:autoSpaceDE w:val="0"/>
        <w:autoSpaceDN w:val="0"/>
        <w:adjustRightInd w:val="0"/>
        <w:rPr>
          <w:b/>
          <w:i/>
          <w:color w:val="000000" w:themeColor="text1"/>
          <w:sz w:val="28"/>
          <w:szCs w:val="28"/>
        </w:rPr>
      </w:pPr>
      <w:r>
        <w:rPr>
          <w:noProof/>
        </w:rPr>
        <w:drawing>
          <wp:anchor distT="0" distB="0" distL="114300" distR="114300" simplePos="0" relativeHeight="253099008" behindDoc="1" locked="0" layoutInCell="1" allowOverlap="1" wp14:anchorId="3117E11B" wp14:editId="478C28A1">
            <wp:simplePos x="0" y="0"/>
            <wp:positionH relativeFrom="margin">
              <wp:align>right</wp:align>
            </wp:positionH>
            <wp:positionV relativeFrom="paragraph">
              <wp:posOffset>11430</wp:posOffset>
            </wp:positionV>
            <wp:extent cx="3289300" cy="2466975"/>
            <wp:effectExtent l="0" t="0" r="6350" b="9525"/>
            <wp:wrapTight wrapText="bothSides">
              <wp:wrapPolygon edited="0">
                <wp:start x="0" y="0"/>
                <wp:lineTo x="0" y="21517"/>
                <wp:lineTo x="21517" y="21517"/>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535">
        <w:rPr>
          <w:noProof/>
        </w:rPr>
        <w:drawing>
          <wp:anchor distT="0" distB="0" distL="114300" distR="114300" simplePos="0" relativeHeight="253096960" behindDoc="1" locked="0" layoutInCell="1" allowOverlap="1" wp14:anchorId="1F65D7BB" wp14:editId="2111E81E">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16">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p>
    <w:p w14:paraId="2E7BD44B" w14:textId="77777777" w:rsidR="00C906CE" w:rsidRDefault="00C906CE" w:rsidP="00C906CE"/>
    <w:p w14:paraId="7656BDB6" w14:textId="77777777" w:rsidR="00C906CE" w:rsidRDefault="00C906CE" w:rsidP="00C906CE"/>
    <w:p w14:paraId="0628A2C3" w14:textId="77777777" w:rsidR="00242DDC" w:rsidRDefault="00242DDC" w:rsidP="00C906CE"/>
    <w:p w14:paraId="65F10231" w14:textId="77777777" w:rsidR="00242DDC" w:rsidRDefault="00242DDC" w:rsidP="00C906CE"/>
    <w:p w14:paraId="2A9449E3" w14:textId="5FF8C6D7" w:rsidR="00C906CE" w:rsidRPr="00C906CE" w:rsidRDefault="00C906CE" w:rsidP="00C906CE">
      <w:pPr>
        <w:rPr>
          <w:sz w:val="20"/>
          <w:szCs w:val="20"/>
          <w:u w:val="single"/>
        </w:rPr>
      </w:pPr>
      <w:hyperlink w:anchor="top" w:history="1">
        <w:r w:rsidRPr="00C906CE">
          <w:rPr>
            <w:rStyle w:val="Hyperlink"/>
            <w:sz w:val="20"/>
            <w:szCs w:val="20"/>
          </w:rPr>
          <w:t>TOP</w:t>
        </w:r>
      </w:hyperlink>
      <w:r w:rsidRPr="00C906CE">
        <w:rPr>
          <w:sz w:val="20"/>
          <w:szCs w:val="20"/>
          <w:u w:val="single"/>
        </w:rPr>
        <w:t xml:space="preserve"> ^</w:t>
      </w:r>
    </w:p>
    <w:p w14:paraId="4173886F" w14:textId="31DE34A4" w:rsidR="007E004D" w:rsidRDefault="007E567B" w:rsidP="00C407C6">
      <w:r>
        <w:rPr>
          <w:noProof/>
        </w:rPr>
        <w:lastRenderedPageBreak/>
        <w:drawing>
          <wp:anchor distT="0" distB="0" distL="114300" distR="114300" simplePos="0" relativeHeight="253118464" behindDoc="1" locked="0" layoutInCell="1" allowOverlap="1" wp14:anchorId="533748C4" wp14:editId="0166F9BF">
            <wp:simplePos x="0" y="0"/>
            <wp:positionH relativeFrom="column">
              <wp:posOffset>3266440</wp:posOffset>
            </wp:positionH>
            <wp:positionV relativeFrom="paragraph">
              <wp:posOffset>5972175</wp:posOffset>
            </wp:positionV>
            <wp:extent cx="3580765" cy="2683510"/>
            <wp:effectExtent l="0" t="0" r="635" b="2540"/>
            <wp:wrapTight wrapText="bothSides">
              <wp:wrapPolygon edited="0">
                <wp:start x="0" y="0"/>
                <wp:lineTo x="0" y="21467"/>
                <wp:lineTo x="21489" y="21467"/>
                <wp:lineTo x="2148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0765"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7440" behindDoc="1" locked="0" layoutInCell="1" allowOverlap="1" wp14:anchorId="441B50DA" wp14:editId="70936C0C">
            <wp:simplePos x="0" y="0"/>
            <wp:positionH relativeFrom="margin">
              <wp:posOffset>5083175</wp:posOffset>
            </wp:positionH>
            <wp:positionV relativeFrom="paragraph">
              <wp:posOffset>3962400</wp:posOffset>
            </wp:positionV>
            <wp:extent cx="1764665" cy="2705100"/>
            <wp:effectExtent l="0" t="0" r="6985" b="0"/>
            <wp:wrapTight wrapText="bothSides">
              <wp:wrapPolygon edited="0">
                <wp:start x="0" y="0"/>
                <wp:lineTo x="0" y="21448"/>
                <wp:lineTo x="21452" y="21448"/>
                <wp:lineTo x="214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8090" t="5246" r="25562"/>
                    <a:stretch/>
                  </pic:blipFill>
                  <pic:spPr bwMode="auto">
                    <a:xfrm>
                      <a:off x="0" y="0"/>
                      <a:ext cx="176466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DDC">
        <w:rPr>
          <w:noProof/>
        </w:rPr>
        <w:drawing>
          <wp:anchor distT="0" distB="0" distL="114300" distR="114300" simplePos="0" relativeHeight="253119488" behindDoc="1" locked="0" layoutInCell="1" allowOverlap="1" wp14:anchorId="2AB0DDA2" wp14:editId="6CFF02C9">
            <wp:simplePos x="0" y="0"/>
            <wp:positionH relativeFrom="column">
              <wp:posOffset>9525</wp:posOffset>
            </wp:positionH>
            <wp:positionV relativeFrom="paragraph">
              <wp:posOffset>6015990</wp:posOffset>
            </wp:positionV>
            <wp:extent cx="2861945" cy="2145030"/>
            <wp:effectExtent l="0" t="0" r="0" b="7620"/>
            <wp:wrapTight wrapText="bothSides">
              <wp:wrapPolygon edited="0">
                <wp:start x="0" y="0"/>
                <wp:lineTo x="0" y="21485"/>
                <wp:lineTo x="21423" y="21485"/>
                <wp:lineTo x="214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1945"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5392" behindDoc="1" locked="0" layoutInCell="1" allowOverlap="1" wp14:anchorId="62DBD70D" wp14:editId="32057C19">
            <wp:simplePos x="0" y="0"/>
            <wp:positionH relativeFrom="margin">
              <wp:posOffset>2362200</wp:posOffset>
            </wp:positionH>
            <wp:positionV relativeFrom="paragraph">
              <wp:posOffset>3752850</wp:posOffset>
            </wp:positionV>
            <wp:extent cx="2680970" cy="2009775"/>
            <wp:effectExtent l="0" t="0" r="5080" b="9525"/>
            <wp:wrapTight wrapText="bothSides">
              <wp:wrapPolygon edited="0">
                <wp:start x="0" y="0"/>
                <wp:lineTo x="0" y="21498"/>
                <wp:lineTo x="21487" y="21498"/>
                <wp:lineTo x="214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8097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2320" behindDoc="1" locked="0" layoutInCell="1" allowOverlap="1" wp14:anchorId="7764B67B" wp14:editId="5745DE14">
            <wp:simplePos x="0" y="0"/>
            <wp:positionH relativeFrom="margin">
              <wp:align>left</wp:align>
            </wp:positionH>
            <wp:positionV relativeFrom="paragraph">
              <wp:posOffset>3922395</wp:posOffset>
            </wp:positionV>
            <wp:extent cx="2756535" cy="2066925"/>
            <wp:effectExtent l="0" t="0" r="5715" b="9525"/>
            <wp:wrapTight wrapText="bothSides">
              <wp:wrapPolygon edited="0">
                <wp:start x="0" y="0"/>
                <wp:lineTo x="0" y="21500"/>
                <wp:lineTo x="21496" y="21500"/>
                <wp:lineTo x="214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5653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3344" behindDoc="1" locked="0" layoutInCell="1" allowOverlap="1" wp14:anchorId="4E3BF5BD" wp14:editId="4DB287EA">
            <wp:simplePos x="0" y="0"/>
            <wp:positionH relativeFrom="column">
              <wp:posOffset>2331720</wp:posOffset>
            </wp:positionH>
            <wp:positionV relativeFrom="paragraph">
              <wp:posOffset>2047875</wp:posOffset>
            </wp:positionV>
            <wp:extent cx="2286635" cy="1714500"/>
            <wp:effectExtent l="0" t="0" r="0" b="0"/>
            <wp:wrapTight wrapText="bothSides">
              <wp:wrapPolygon edited="0">
                <wp:start x="0" y="0"/>
                <wp:lineTo x="0" y="21360"/>
                <wp:lineTo x="21414" y="21360"/>
                <wp:lineTo x="214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4368" behindDoc="1" locked="0" layoutInCell="1" allowOverlap="1" wp14:anchorId="5764CCF9" wp14:editId="6113326F">
            <wp:simplePos x="0" y="0"/>
            <wp:positionH relativeFrom="margin">
              <wp:align>left</wp:align>
            </wp:positionH>
            <wp:positionV relativeFrom="paragraph">
              <wp:posOffset>2133600</wp:posOffset>
            </wp:positionV>
            <wp:extent cx="2413635" cy="1809750"/>
            <wp:effectExtent l="0" t="0" r="5715" b="0"/>
            <wp:wrapTight wrapText="bothSides">
              <wp:wrapPolygon edited="0">
                <wp:start x="0" y="0"/>
                <wp:lineTo x="0" y="21373"/>
                <wp:lineTo x="21481" y="21373"/>
                <wp:lineTo x="2148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11296" behindDoc="1" locked="0" layoutInCell="1" allowOverlap="1" wp14:anchorId="4531B6A9" wp14:editId="687E28DF">
            <wp:simplePos x="0" y="0"/>
            <wp:positionH relativeFrom="margin">
              <wp:posOffset>3849370</wp:posOffset>
            </wp:positionH>
            <wp:positionV relativeFrom="paragraph">
              <wp:posOffset>1504950</wp:posOffset>
            </wp:positionV>
            <wp:extent cx="2998470" cy="2247900"/>
            <wp:effectExtent l="0" t="0" r="0" b="0"/>
            <wp:wrapTight wrapText="bothSides">
              <wp:wrapPolygon edited="0">
                <wp:start x="0" y="0"/>
                <wp:lineTo x="0" y="21417"/>
                <wp:lineTo x="21408" y="21417"/>
                <wp:lineTo x="2140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9847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9248" behindDoc="1" locked="0" layoutInCell="1" allowOverlap="1" wp14:anchorId="15A1800C" wp14:editId="18319D74">
            <wp:simplePos x="0" y="0"/>
            <wp:positionH relativeFrom="margin">
              <wp:posOffset>2234565</wp:posOffset>
            </wp:positionH>
            <wp:positionV relativeFrom="paragraph">
              <wp:posOffset>0</wp:posOffset>
            </wp:positionV>
            <wp:extent cx="2820035" cy="2114550"/>
            <wp:effectExtent l="0" t="0" r="0" b="0"/>
            <wp:wrapTight wrapText="bothSides">
              <wp:wrapPolygon edited="0">
                <wp:start x="0" y="0"/>
                <wp:lineTo x="0" y="21405"/>
                <wp:lineTo x="21449" y="21405"/>
                <wp:lineTo x="214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0BD">
        <w:rPr>
          <w:noProof/>
        </w:rPr>
        <w:drawing>
          <wp:anchor distT="0" distB="0" distL="114300" distR="114300" simplePos="0" relativeHeight="253110272" behindDoc="1" locked="0" layoutInCell="1" allowOverlap="1" wp14:anchorId="4E1F9DF8" wp14:editId="4B007CE3">
            <wp:simplePos x="0" y="0"/>
            <wp:positionH relativeFrom="margin">
              <wp:align>right</wp:align>
            </wp:positionH>
            <wp:positionV relativeFrom="paragraph">
              <wp:posOffset>0</wp:posOffset>
            </wp:positionV>
            <wp:extent cx="1981835" cy="1485900"/>
            <wp:effectExtent l="0" t="0" r="0" b="0"/>
            <wp:wrapTight wrapText="bothSides">
              <wp:wrapPolygon edited="0">
                <wp:start x="0" y="0"/>
                <wp:lineTo x="0" y="21323"/>
                <wp:lineTo x="21385" y="21323"/>
                <wp:lineTo x="213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818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0BD">
        <w:rPr>
          <w:noProof/>
        </w:rPr>
        <w:drawing>
          <wp:anchor distT="0" distB="0" distL="114300" distR="114300" simplePos="0" relativeHeight="253108224" behindDoc="1" locked="0" layoutInCell="1" allowOverlap="1" wp14:anchorId="7F52FD0E" wp14:editId="532348F9">
            <wp:simplePos x="0" y="0"/>
            <wp:positionH relativeFrom="margin">
              <wp:align>left</wp:align>
            </wp:positionH>
            <wp:positionV relativeFrom="paragraph">
              <wp:posOffset>0</wp:posOffset>
            </wp:positionV>
            <wp:extent cx="2871470" cy="2152650"/>
            <wp:effectExtent l="0" t="0" r="5080" b="0"/>
            <wp:wrapTight wrapText="bothSides">
              <wp:wrapPolygon edited="0">
                <wp:start x="0" y="0"/>
                <wp:lineTo x="0" y="21409"/>
                <wp:lineTo x="21495" y="21409"/>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7147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36946" w14:textId="77777777" w:rsidR="00242DDC" w:rsidRDefault="00242DDC" w:rsidP="00242DDC">
      <w:pPr>
        <w:rPr>
          <w:sz w:val="20"/>
          <w:szCs w:val="20"/>
        </w:rPr>
      </w:pPr>
    </w:p>
    <w:p w14:paraId="2D627D98" w14:textId="77777777" w:rsidR="00242DDC" w:rsidRDefault="00242DDC" w:rsidP="00242DDC">
      <w:pPr>
        <w:rPr>
          <w:sz w:val="20"/>
          <w:szCs w:val="20"/>
        </w:rPr>
      </w:pPr>
    </w:p>
    <w:p w14:paraId="5B9ADD98" w14:textId="77777777" w:rsidR="00242DDC" w:rsidRDefault="00242DDC" w:rsidP="00242DDC">
      <w:pPr>
        <w:rPr>
          <w:sz w:val="20"/>
          <w:szCs w:val="20"/>
        </w:rPr>
      </w:pPr>
    </w:p>
    <w:p w14:paraId="1DE6773D" w14:textId="367903FD" w:rsidR="00242DDC" w:rsidRPr="00242DDC" w:rsidRDefault="00242DDC" w:rsidP="00242DDC">
      <w:pPr>
        <w:rPr>
          <w:sz w:val="20"/>
          <w:szCs w:val="20"/>
          <w:u w:val="single"/>
        </w:rPr>
      </w:pPr>
      <w:hyperlink w:anchor="top" w:history="1">
        <w:r w:rsidRPr="00242DDC">
          <w:rPr>
            <w:rStyle w:val="Hyperlink"/>
            <w:sz w:val="20"/>
            <w:szCs w:val="20"/>
          </w:rPr>
          <w:t>TOP</w:t>
        </w:r>
      </w:hyperlink>
      <w:r w:rsidRPr="00242DDC">
        <w:rPr>
          <w:sz w:val="20"/>
          <w:szCs w:val="20"/>
          <w:u w:val="single"/>
        </w:rPr>
        <w:t xml:space="preserve"> ^</w:t>
      </w:r>
    </w:p>
    <w:p w14:paraId="1F7B4551" w14:textId="4232CEE3" w:rsidR="00C906CE" w:rsidRDefault="00C906CE" w:rsidP="00C407C6">
      <w:pPr>
        <w:rPr>
          <w:b/>
          <w:i/>
          <w:sz w:val="28"/>
          <w:szCs w:val="28"/>
        </w:rPr>
      </w:pPr>
      <w:r>
        <w:lastRenderedPageBreak/>
        <w:pict w14:anchorId="1BDF6403">
          <v:rect id="_x0000_i1051" style="width:0;height:1.5pt" o:hralign="center" o:hrstd="t" o:hr="t" fillcolor="#a0a0a0" stroked="f"/>
        </w:pict>
      </w:r>
    </w:p>
    <w:p w14:paraId="378D18BE" w14:textId="45F33D16"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283588" w:rsidP="00C407C6">
      <w:hyperlink r:id="rId129"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283588" w:rsidP="00DF2F2B">
      <w:pPr>
        <w:rPr>
          <w:b/>
          <w:i/>
          <w:sz w:val="28"/>
          <w:szCs w:val="28"/>
        </w:rPr>
      </w:pPr>
      <w:r>
        <w:pict w14:anchorId="0BE4D0AA">
          <v:rect id="_x0000_i104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31" w:history="1">
        <w:r w:rsidRPr="00C20E11">
          <w:rPr>
            <w:rStyle w:val="Hyperlink"/>
          </w:rPr>
          <w:t>Opt-In</w:t>
        </w:r>
      </w:hyperlink>
      <w:r w:rsidRPr="00C20E11">
        <w:t xml:space="preserve">” to start receiving them.  Heck, just have them send me an email   </w:t>
      </w:r>
      <w:hyperlink r:id="rId132"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4"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5"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7"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5" w:name="_Hlk531461380"/>
      <w:bookmarkStart w:id="46" w:name="_Hlk534307398"/>
      <w:bookmarkStart w:id="47" w:name="_Hlk536041246"/>
    </w:p>
    <w:p w14:paraId="26543664" w14:textId="77777777" w:rsidR="009B3E19" w:rsidRDefault="009B3E19" w:rsidP="00D403CA">
      <w:pPr>
        <w:rPr>
          <w:rStyle w:val="Hyperlink"/>
          <w:sz w:val="20"/>
          <w:szCs w:val="20"/>
        </w:rPr>
      </w:pPr>
    </w:p>
    <w:p w14:paraId="076AC3F8" w14:textId="77777777" w:rsidR="007E004D" w:rsidRDefault="007E004D" w:rsidP="00DF2F2B">
      <w:pPr>
        <w:rPr>
          <w:rStyle w:val="Hyperlink"/>
          <w:sz w:val="20"/>
          <w:szCs w:val="20"/>
        </w:rPr>
      </w:pPr>
      <w:bookmarkStart w:id="48" w:name="_Hlk2769613"/>
      <w:bookmarkStart w:id="49" w:name="_Hlk4662258"/>
    </w:p>
    <w:p w14:paraId="062B4774" w14:textId="77777777" w:rsidR="007E004D" w:rsidRDefault="007E004D" w:rsidP="00DF2F2B">
      <w:pPr>
        <w:rPr>
          <w:rStyle w:val="Hyperlink"/>
          <w:sz w:val="20"/>
          <w:szCs w:val="20"/>
        </w:rPr>
      </w:pPr>
    </w:p>
    <w:p w14:paraId="3261CA61" w14:textId="77777777" w:rsidR="007E004D" w:rsidRDefault="007E004D" w:rsidP="00DF2F2B">
      <w:pPr>
        <w:rPr>
          <w:rStyle w:val="Hyperlink"/>
          <w:sz w:val="20"/>
          <w:szCs w:val="20"/>
        </w:rPr>
      </w:pPr>
    </w:p>
    <w:p w14:paraId="1971DC39" w14:textId="6C9DBD6F" w:rsidR="00E879E1" w:rsidRDefault="001E4E02" w:rsidP="00DF2F2B">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bookmarkEnd w:id="45"/>
      <w:bookmarkEnd w:id="46"/>
      <w:bookmarkEnd w:id="47"/>
      <w:bookmarkEnd w:id="48"/>
    </w:p>
    <w:bookmarkEnd w:id="49"/>
    <w:p w14:paraId="69DE1213" w14:textId="77777777" w:rsidR="007E004D" w:rsidRDefault="007E004D" w:rsidP="00DF2F2B"/>
    <w:p w14:paraId="48F42865" w14:textId="77777777" w:rsidR="007E004D" w:rsidRDefault="007E004D" w:rsidP="00DF2F2B"/>
    <w:p w14:paraId="7FFD03E6" w14:textId="77777777" w:rsidR="007E004D" w:rsidRDefault="007E004D" w:rsidP="00DF2F2B"/>
    <w:p w14:paraId="0B9D497D" w14:textId="77777777" w:rsidR="007E004D" w:rsidRDefault="007E004D" w:rsidP="00DF2F2B"/>
    <w:p w14:paraId="536E075A" w14:textId="77777777" w:rsidR="007E004D" w:rsidRDefault="007E004D" w:rsidP="00DF2F2B"/>
    <w:p w14:paraId="54BF9704" w14:textId="77777777" w:rsidR="007E004D" w:rsidRDefault="007E004D" w:rsidP="00DF2F2B"/>
    <w:p w14:paraId="134BCC8D" w14:textId="77777777" w:rsidR="007E004D" w:rsidRDefault="007E004D" w:rsidP="00DF2F2B"/>
    <w:p w14:paraId="4DE8DF1A" w14:textId="77777777" w:rsidR="007E004D" w:rsidRDefault="007E004D" w:rsidP="00DF2F2B"/>
    <w:p w14:paraId="664918F5" w14:textId="77777777" w:rsidR="007E004D" w:rsidRDefault="007E004D" w:rsidP="00DF2F2B"/>
    <w:p w14:paraId="566BE081" w14:textId="79C3C428" w:rsidR="00DF2F2B" w:rsidRDefault="00283588" w:rsidP="00DF2F2B">
      <w:pPr>
        <w:rPr>
          <w:u w:val="single"/>
        </w:rPr>
      </w:pPr>
      <w:r>
        <w:pict w14:anchorId="77B21C97">
          <v:rect id="_x0000_i1045"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3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F75F8" w14:textId="77777777" w:rsidR="00861B39" w:rsidRDefault="00861B39" w:rsidP="00F40211">
      <w:r>
        <w:separator/>
      </w:r>
    </w:p>
  </w:endnote>
  <w:endnote w:type="continuationSeparator" w:id="0">
    <w:p w14:paraId="0110D3A8" w14:textId="77777777" w:rsidR="00861B39" w:rsidRDefault="00861B3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283588" w:rsidRPr="00484C07" w:rsidRDefault="0028358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283588" w:rsidRDefault="00283588"/>
  <w:p w14:paraId="085E5DE1" w14:textId="77777777" w:rsidR="00283588" w:rsidRDefault="00283588"/>
  <w:p w14:paraId="27443843" w14:textId="77777777" w:rsidR="00283588" w:rsidRDefault="002835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73089" w14:textId="77777777" w:rsidR="00861B39" w:rsidRDefault="00861B39" w:rsidP="00F40211">
      <w:r>
        <w:separator/>
      </w:r>
    </w:p>
  </w:footnote>
  <w:footnote w:type="continuationSeparator" w:id="0">
    <w:p w14:paraId="357F1B18" w14:textId="77777777" w:rsidR="00861B39" w:rsidRDefault="00861B3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7"/>
  </w:num>
  <w:num w:numId="3">
    <w:abstractNumId w:val="27"/>
  </w:num>
  <w:num w:numId="4">
    <w:abstractNumId w:val="19"/>
  </w:num>
  <w:num w:numId="5">
    <w:abstractNumId w:val="15"/>
  </w:num>
  <w:num w:numId="6">
    <w:abstractNumId w:val="11"/>
  </w:num>
  <w:num w:numId="7">
    <w:abstractNumId w:val="13"/>
  </w:num>
  <w:num w:numId="8">
    <w:abstractNumId w:val="12"/>
  </w:num>
  <w:num w:numId="9">
    <w:abstractNumId w:val="10"/>
  </w:num>
  <w:num w:numId="10">
    <w:abstractNumId w:val="14"/>
  </w:num>
  <w:num w:numId="11">
    <w:abstractNumId w:val="26"/>
  </w:num>
  <w:num w:numId="12">
    <w:abstractNumId w:val="29"/>
  </w:num>
  <w:num w:numId="13">
    <w:abstractNumId w:val="25"/>
  </w:num>
  <w:num w:numId="14">
    <w:abstractNumId w:val="5"/>
  </w:num>
  <w:num w:numId="15">
    <w:abstractNumId w:val="18"/>
  </w:num>
  <w:num w:numId="16">
    <w:abstractNumId w:val="28"/>
  </w:num>
  <w:num w:numId="17">
    <w:abstractNumId w:val="8"/>
  </w:num>
  <w:num w:numId="18">
    <w:abstractNumId w:val="23"/>
  </w:num>
  <w:num w:numId="19">
    <w:abstractNumId w:val="22"/>
  </w:num>
  <w:num w:numId="20">
    <w:abstractNumId w:val="7"/>
  </w:num>
  <w:num w:numId="21">
    <w:abstractNumId w:val="9"/>
  </w:num>
  <w:num w:numId="22">
    <w:abstractNumId w:val="20"/>
  </w:num>
  <w:num w:numId="23">
    <w:abstractNumId w:val="21"/>
  </w:num>
  <w:num w:numId="24">
    <w:abstractNumId w:val="16"/>
  </w:num>
  <w:num w:numId="25">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A68"/>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BDA"/>
    <w:rsid w:val="00061983"/>
    <w:rsid w:val="00062397"/>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BEA"/>
    <w:rsid w:val="000771C4"/>
    <w:rsid w:val="0007727E"/>
    <w:rsid w:val="00077801"/>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07BE6"/>
    <w:rsid w:val="0011007D"/>
    <w:rsid w:val="001100FE"/>
    <w:rsid w:val="001104BE"/>
    <w:rsid w:val="0011058E"/>
    <w:rsid w:val="00110B4C"/>
    <w:rsid w:val="00111550"/>
    <w:rsid w:val="001124FC"/>
    <w:rsid w:val="00112513"/>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EBC"/>
    <w:rsid w:val="00130458"/>
    <w:rsid w:val="0013067A"/>
    <w:rsid w:val="001310CE"/>
    <w:rsid w:val="001311AD"/>
    <w:rsid w:val="00131328"/>
    <w:rsid w:val="001314F1"/>
    <w:rsid w:val="00131D04"/>
    <w:rsid w:val="00131F00"/>
    <w:rsid w:val="00132062"/>
    <w:rsid w:val="00132087"/>
    <w:rsid w:val="00132088"/>
    <w:rsid w:val="0013214B"/>
    <w:rsid w:val="00132813"/>
    <w:rsid w:val="0013334F"/>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AF2"/>
    <w:rsid w:val="0015214D"/>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4EC"/>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48A4"/>
    <w:rsid w:val="002054EF"/>
    <w:rsid w:val="00205833"/>
    <w:rsid w:val="002062FC"/>
    <w:rsid w:val="002064F8"/>
    <w:rsid w:val="00206529"/>
    <w:rsid w:val="002067BC"/>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2E5B"/>
    <w:rsid w:val="00273132"/>
    <w:rsid w:val="002734A4"/>
    <w:rsid w:val="00273812"/>
    <w:rsid w:val="00273E9D"/>
    <w:rsid w:val="002741A2"/>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27F"/>
    <w:rsid w:val="002F7D13"/>
    <w:rsid w:val="0030016F"/>
    <w:rsid w:val="00300205"/>
    <w:rsid w:val="00300441"/>
    <w:rsid w:val="00301197"/>
    <w:rsid w:val="0030120B"/>
    <w:rsid w:val="003017CA"/>
    <w:rsid w:val="00301A38"/>
    <w:rsid w:val="0030351B"/>
    <w:rsid w:val="00304895"/>
    <w:rsid w:val="00304A60"/>
    <w:rsid w:val="00304EF2"/>
    <w:rsid w:val="003056F0"/>
    <w:rsid w:val="0030573B"/>
    <w:rsid w:val="003059BA"/>
    <w:rsid w:val="00305BE2"/>
    <w:rsid w:val="0030632E"/>
    <w:rsid w:val="003067CE"/>
    <w:rsid w:val="00306B33"/>
    <w:rsid w:val="00306F7F"/>
    <w:rsid w:val="003079BA"/>
    <w:rsid w:val="0031023E"/>
    <w:rsid w:val="00310254"/>
    <w:rsid w:val="00310F89"/>
    <w:rsid w:val="0031222D"/>
    <w:rsid w:val="00312821"/>
    <w:rsid w:val="003136A1"/>
    <w:rsid w:val="003139F9"/>
    <w:rsid w:val="00314634"/>
    <w:rsid w:val="00314BFF"/>
    <w:rsid w:val="00315108"/>
    <w:rsid w:val="0031560D"/>
    <w:rsid w:val="003159A8"/>
    <w:rsid w:val="00315CEF"/>
    <w:rsid w:val="00316A43"/>
    <w:rsid w:val="00317A43"/>
    <w:rsid w:val="00320305"/>
    <w:rsid w:val="00320523"/>
    <w:rsid w:val="00320DC0"/>
    <w:rsid w:val="003210D9"/>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73B8"/>
    <w:rsid w:val="0037745F"/>
    <w:rsid w:val="00377F43"/>
    <w:rsid w:val="00380386"/>
    <w:rsid w:val="003805F4"/>
    <w:rsid w:val="003807AE"/>
    <w:rsid w:val="003810F4"/>
    <w:rsid w:val="0038122F"/>
    <w:rsid w:val="00382076"/>
    <w:rsid w:val="00382292"/>
    <w:rsid w:val="003836FD"/>
    <w:rsid w:val="00384772"/>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815"/>
    <w:rsid w:val="00402AFF"/>
    <w:rsid w:val="00402E3A"/>
    <w:rsid w:val="004032BB"/>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3A8"/>
    <w:rsid w:val="00416488"/>
    <w:rsid w:val="004167B3"/>
    <w:rsid w:val="00416E5E"/>
    <w:rsid w:val="00417468"/>
    <w:rsid w:val="00420ABD"/>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3EB"/>
    <w:rsid w:val="00435ECE"/>
    <w:rsid w:val="00435F01"/>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1700"/>
    <w:rsid w:val="004D24EF"/>
    <w:rsid w:val="004D2725"/>
    <w:rsid w:val="004D2767"/>
    <w:rsid w:val="004D3112"/>
    <w:rsid w:val="004D38F3"/>
    <w:rsid w:val="004D4480"/>
    <w:rsid w:val="004D4630"/>
    <w:rsid w:val="004D5B87"/>
    <w:rsid w:val="004D6789"/>
    <w:rsid w:val="004D6E21"/>
    <w:rsid w:val="004E0148"/>
    <w:rsid w:val="004E0A26"/>
    <w:rsid w:val="004E185B"/>
    <w:rsid w:val="004E2107"/>
    <w:rsid w:val="004E295A"/>
    <w:rsid w:val="004E2D8F"/>
    <w:rsid w:val="004E343B"/>
    <w:rsid w:val="004E34DE"/>
    <w:rsid w:val="004E3534"/>
    <w:rsid w:val="004E353C"/>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C9B"/>
    <w:rsid w:val="005130AB"/>
    <w:rsid w:val="00513129"/>
    <w:rsid w:val="005134D4"/>
    <w:rsid w:val="005136E2"/>
    <w:rsid w:val="00514443"/>
    <w:rsid w:val="00514476"/>
    <w:rsid w:val="0051612B"/>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3FD5"/>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B07"/>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8A0"/>
    <w:rsid w:val="00645A62"/>
    <w:rsid w:val="006466DA"/>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3DA1"/>
    <w:rsid w:val="00674DFC"/>
    <w:rsid w:val="0067505C"/>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8"/>
    <w:rsid w:val="006A66A5"/>
    <w:rsid w:val="006A67B6"/>
    <w:rsid w:val="006A6AF1"/>
    <w:rsid w:val="006A72A1"/>
    <w:rsid w:val="006A76E7"/>
    <w:rsid w:val="006A7721"/>
    <w:rsid w:val="006B074B"/>
    <w:rsid w:val="006B0A57"/>
    <w:rsid w:val="006B0D4C"/>
    <w:rsid w:val="006B25D1"/>
    <w:rsid w:val="006B2A6B"/>
    <w:rsid w:val="006B2D2A"/>
    <w:rsid w:val="006B39E9"/>
    <w:rsid w:val="006B3A5C"/>
    <w:rsid w:val="006B4033"/>
    <w:rsid w:val="006B4F11"/>
    <w:rsid w:val="006B4F8C"/>
    <w:rsid w:val="006B5EA9"/>
    <w:rsid w:val="006B6A76"/>
    <w:rsid w:val="006B6F4E"/>
    <w:rsid w:val="006B7408"/>
    <w:rsid w:val="006B76DB"/>
    <w:rsid w:val="006C0940"/>
    <w:rsid w:val="006C0F43"/>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76A5"/>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B49"/>
    <w:rsid w:val="00767E7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513"/>
    <w:rsid w:val="00896A9A"/>
    <w:rsid w:val="00897885"/>
    <w:rsid w:val="00897991"/>
    <w:rsid w:val="00897B73"/>
    <w:rsid w:val="00897EEA"/>
    <w:rsid w:val="008A04EB"/>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E5C"/>
    <w:rsid w:val="008B76F4"/>
    <w:rsid w:val="008C0274"/>
    <w:rsid w:val="008C0663"/>
    <w:rsid w:val="008C0ADE"/>
    <w:rsid w:val="008C0FCE"/>
    <w:rsid w:val="008C1AF9"/>
    <w:rsid w:val="008C22D0"/>
    <w:rsid w:val="008C2611"/>
    <w:rsid w:val="008C28D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E14"/>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893"/>
    <w:rsid w:val="00933B35"/>
    <w:rsid w:val="00934AC5"/>
    <w:rsid w:val="00934C87"/>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5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DEB"/>
    <w:rsid w:val="00A93E7A"/>
    <w:rsid w:val="00A942EF"/>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F4B"/>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314"/>
    <w:rsid w:val="00B424C7"/>
    <w:rsid w:val="00B428AC"/>
    <w:rsid w:val="00B43072"/>
    <w:rsid w:val="00B431D7"/>
    <w:rsid w:val="00B43497"/>
    <w:rsid w:val="00B43A24"/>
    <w:rsid w:val="00B44306"/>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7DA"/>
    <w:rsid w:val="00BA19D4"/>
    <w:rsid w:val="00BA1B3F"/>
    <w:rsid w:val="00BA24CD"/>
    <w:rsid w:val="00BA28B7"/>
    <w:rsid w:val="00BA2EBE"/>
    <w:rsid w:val="00BA30BD"/>
    <w:rsid w:val="00BA3DFB"/>
    <w:rsid w:val="00BA4592"/>
    <w:rsid w:val="00BA47D2"/>
    <w:rsid w:val="00BA4E2A"/>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4AF"/>
    <w:rsid w:val="00C407C6"/>
    <w:rsid w:val="00C41138"/>
    <w:rsid w:val="00C418CC"/>
    <w:rsid w:val="00C42542"/>
    <w:rsid w:val="00C42B85"/>
    <w:rsid w:val="00C42D53"/>
    <w:rsid w:val="00C4353D"/>
    <w:rsid w:val="00C4387E"/>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470B"/>
    <w:rsid w:val="00C65AD9"/>
    <w:rsid w:val="00C65C68"/>
    <w:rsid w:val="00C66A92"/>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A7B5F"/>
    <w:rsid w:val="00CB0EDB"/>
    <w:rsid w:val="00CB168B"/>
    <w:rsid w:val="00CB1970"/>
    <w:rsid w:val="00CB1C29"/>
    <w:rsid w:val="00CB1E9F"/>
    <w:rsid w:val="00CB2153"/>
    <w:rsid w:val="00CB2474"/>
    <w:rsid w:val="00CB270E"/>
    <w:rsid w:val="00CB3646"/>
    <w:rsid w:val="00CB3EE5"/>
    <w:rsid w:val="00CB454A"/>
    <w:rsid w:val="00CB4DE6"/>
    <w:rsid w:val="00CB5581"/>
    <w:rsid w:val="00CB568C"/>
    <w:rsid w:val="00CB5CA4"/>
    <w:rsid w:val="00CB5EFE"/>
    <w:rsid w:val="00CB6815"/>
    <w:rsid w:val="00CB699D"/>
    <w:rsid w:val="00CB71E8"/>
    <w:rsid w:val="00CB72C4"/>
    <w:rsid w:val="00CB7896"/>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61AC"/>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87"/>
    <w:rsid w:val="00D84FA6"/>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1D1"/>
    <w:rsid w:val="00DA01E1"/>
    <w:rsid w:val="00DA080D"/>
    <w:rsid w:val="00DA0DE4"/>
    <w:rsid w:val="00DA13A1"/>
    <w:rsid w:val="00DA188F"/>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584D"/>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F61"/>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A18"/>
    <w:rsid w:val="00E90F42"/>
    <w:rsid w:val="00E916BD"/>
    <w:rsid w:val="00E92543"/>
    <w:rsid w:val="00E93207"/>
    <w:rsid w:val="00E94AD1"/>
    <w:rsid w:val="00E95B29"/>
    <w:rsid w:val="00E96009"/>
    <w:rsid w:val="00E96033"/>
    <w:rsid w:val="00E965C7"/>
    <w:rsid w:val="00E969AA"/>
    <w:rsid w:val="00E96F99"/>
    <w:rsid w:val="00E974D8"/>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412"/>
    <w:rsid w:val="00EB7379"/>
    <w:rsid w:val="00EB7688"/>
    <w:rsid w:val="00EB7793"/>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6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ncj" TargetMode="External"/><Relationship Id="rId117" Type="http://schemas.openxmlformats.org/officeDocument/2006/relationships/image" Target="media/image41.jpeg"/><Relationship Id="rId21" Type="http://schemas.openxmlformats.org/officeDocument/2006/relationships/hyperlink" Target="https://www.arrl.org/shop/ARRL-Handbook/" TargetMode="External"/><Relationship Id="rId42" Type="http://schemas.openxmlformats.org/officeDocument/2006/relationships/hyperlink" Target="http://arrl-ohio.org/handbook.html" TargetMode="External"/><Relationship Id="rId47" Type="http://schemas.openxmlformats.org/officeDocument/2006/relationships/image" Target="media/image16.png"/><Relationship Id="rId63" Type="http://schemas.openxmlformats.org/officeDocument/2006/relationships/hyperlink" Target="http://20over9.org/" TargetMode="External"/><Relationship Id="rId68" Type="http://schemas.openxmlformats.org/officeDocument/2006/relationships/hyperlink" Target="http://www.swodxa.org" TargetMode="External"/><Relationship Id="rId84" Type="http://schemas.openxmlformats.org/officeDocument/2006/relationships/hyperlink" Target="http://www.qrz.com/db/w8qly" TargetMode="External"/><Relationship Id="rId89" Type="http://schemas.openxmlformats.org/officeDocument/2006/relationships/image" Target="media/image28.jpg"/><Relationship Id="rId112" Type="http://schemas.openxmlformats.org/officeDocument/2006/relationships/image" Target="media/image36.jpeg"/><Relationship Id="rId133" Type="http://schemas.openxmlformats.org/officeDocument/2006/relationships/image" Target="media/image54.png"/><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33.jpeg"/><Relationship Id="rId11" Type="http://schemas.openxmlformats.org/officeDocument/2006/relationships/image" Target="media/image3.jpeg"/><Relationship Id="rId32" Type="http://schemas.openxmlformats.org/officeDocument/2006/relationships/hyperlink" Target="https://www.ecodocdb.dk/document/8214" TargetMode="External"/><Relationship Id="rId37"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hyperlink" Target="http://hamvention.org/" TargetMode="External"/><Relationship Id="rId74" Type="http://schemas.openxmlformats.org/officeDocument/2006/relationships/image" Target="media/image24.png"/><Relationship Id="rId79" Type="http://schemas.openxmlformats.org/officeDocument/2006/relationships/hyperlink" Target="http://www.dailydx.com/" TargetMode="External"/><Relationship Id="rId102" Type="http://schemas.openxmlformats.org/officeDocument/2006/relationships/image" Target="media/image31.png"/><Relationship Id="rId123" Type="http://schemas.openxmlformats.org/officeDocument/2006/relationships/image" Target="media/image47.jpeg"/><Relationship Id="rId128"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hyperlink" Target="http://arrlohio.org" TargetMode="External"/><Relationship Id="rId95" Type="http://schemas.openxmlformats.org/officeDocument/2006/relationships/hyperlink" Target="http://www.arrl.org/fcc-qualification-question" TargetMode="External"/><Relationship Id="rId22" Type="http://schemas.openxmlformats.org/officeDocument/2006/relationships/hyperlink" Target="http://www.arrl.org/shop/Antennas/" TargetMode="External"/><Relationship Id="rId27" Type="http://schemas.openxmlformats.org/officeDocument/2006/relationships/hyperlink" Target="http://www.arrl.org/shop/Amateur-Radio-Transceiver-Performance-Testing/" TargetMode="External"/><Relationship Id="rId43" Type="http://schemas.openxmlformats.org/officeDocument/2006/relationships/hyperlink" Target="http://arrl-ohio.org" TargetMode="External"/><Relationship Id="rId48" Type="http://schemas.openxmlformats.org/officeDocument/2006/relationships/hyperlink" Target="mailto:jason@mfamily.org" TargetMode="External"/><Relationship Id="rId64" Type="http://schemas.openxmlformats.org/officeDocument/2006/relationships/hyperlink" Target="http://www.olnradio.digital" TargetMode="External"/><Relationship Id="rId69" Type="http://schemas.openxmlformats.org/officeDocument/2006/relationships/image" Target="media/image22.png"/><Relationship Id="rId113" Type="http://schemas.openxmlformats.org/officeDocument/2006/relationships/image" Target="media/image37.jpeg"/><Relationship Id="rId118" Type="http://schemas.openxmlformats.org/officeDocument/2006/relationships/image" Target="media/image42.jpeg"/><Relationship Id="rId134" Type="http://schemas.openxmlformats.org/officeDocument/2006/relationships/hyperlink" Target="http://arrl-ohio.org/forwarder/forwarding.html" TargetMode="External"/><Relationship Id="rId139"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hyperlink" Target="https://en.wikipedia.org/wiki/Logbook_of_The_World" TargetMode="External"/><Relationship Id="rId80" Type="http://schemas.openxmlformats.org/officeDocument/2006/relationships/hyperlink" Target="http://www.vu7ri.com" TargetMode="External"/><Relationship Id="rId85" Type="http://schemas.openxmlformats.org/officeDocument/2006/relationships/hyperlink" Target="http://www.qrz.com/db/w8lt" TargetMode="External"/><Relationship Id="rId93" Type="http://schemas.openxmlformats.org/officeDocument/2006/relationships/hyperlink" Target="http://www.arrl.org/find-an-amateur-radio-license-exam-session" TargetMode="External"/><Relationship Id="rId98" Type="http://schemas.openxmlformats.org/officeDocument/2006/relationships/hyperlink" Target="https://sites.google.com/site/ccoemtraining/home" TargetMode="External"/><Relationship Id="rId12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shop/Energy-Choices-for-the-Radio-Amateur/" TargetMode="External"/><Relationship Id="rId25" Type="http://schemas.openxmlformats.org/officeDocument/2006/relationships/hyperlink" Target="http://www.arrl.org/shop/Licensing-Education-and-Training/" TargetMode="External"/><Relationship Id="rId33" Type="http://schemas.openxmlformats.org/officeDocument/2006/relationships/hyperlink" Target="https://www.ecodocdb.dk/document/1001" TargetMode="External"/><Relationship Id="rId38" Type="http://schemas.openxmlformats.org/officeDocument/2006/relationships/hyperlink" Target="http://online.icomamerica.com/dayton-hamvention-contest" TargetMode="External"/><Relationship Id="rId46" Type="http://schemas.openxmlformats.org/officeDocument/2006/relationships/image" Target="media/image15.png"/><Relationship Id="rId59" Type="http://schemas.openxmlformats.org/officeDocument/2006/relationships/hyperlink" Target="http://k8bxq.org/hamfest" TargetMode="External"/><Relationship Id="rId67" Type="http://schemas.openxmlformats.org/officeDocument/2006/relationships/hyperlink" Target="http://www.aj8b.com" TargetMode="External"/><Relationship Id="rId103" Type="http://schemas.openxmlformats.org/officeDocument/2006/relationships/hyperlink" Target="http://arrl-ohio.org/ares_connect_directions.pdf" TargetMode="External"/><Relationship Id="rId108" Type="http://schemas.openxmlformats.org/officeDocument/2006/relationships/hyperlink" Target="http://arrl-ohio.org/wouff-hong.html" TargetMode="External"/><Relationship Id="rId116" Type="http://schemas.openxmlformats.org/officeDocument/2006/relationships/image" Target="media/image40.jpg"/><Relationship Id="rId124" Type="http://schemas.openxmlformats.org/officeDocument/2006/relationships/image" Target="media/image48.jpeg"/><Relationship Id="rId129" Type="http://schemas.openxmlformats.org/officeDocument/2006/relationships/hyperlink" Target="http://arrl-ohio.org/news/index.html" TargetMode="External"/><Relationship Id="rId137" Type="http://schemas.openxmlformats.org/officeDocument/2006/relationships/hyperlink" Target="mailto:n8sy@n8sy.com" TargetMode="External"/><Relationship Id="rId20" Type="http://schemas.openxmlformats.org/officeDocument/2006/relationships/hyperlink" Target="http://www.arrl.org/shop/High-Speed-Multimedia-for-Amateur-Radio/" TargetMode="External"/><Relationship Id="rId41" Type="http://schemas.openxmlformats.org/officeDocument/2006/relationships/image" Target="media/image13.jpeg"/><Relationship Id="rId54" Type="http://schemas.openxmlformats.org/officeDocument/2006/relationships/hyperlink" Target="http://www.ohqp.org" TargetMode="External"/><Relationship Id="rId62" Type="http://schemas.openxmlformats.org/officeDocument/2006/relationships/hyperlink" Target="http://www.w8dxcc.com" TargetMode="External"/><Relationship Id="rId70" Type="http://schemas.openxmlformats.org/officeDocument/2006/relationships/hyperlink" Target="https://en.wikipedia.org/wiki/Amateur_radio_operating_award" TargetMode="External"/><Relationship Id="rId75" Type="http://schemas.openxmlformats.org/officeDocument/2006/relationships/hyperlink" Target="http://www.arrl.org/dxcc-rules" TargetMode="External"/><Relationship Id="rId83" Type="http://schemas.openxmlformats.org/officeDocument/2006/relationships/image" Target="media/image26.png"/><Relationship Id="rId88" Type="http://schemas.openxmlformats.org/officeDocument/2006/relationships/hyperlink" Target="http://www.arrl.org/contest-calendar" TargetMode="External"/><Relationship Id="rId91" Type="http://schemas.openxmlformats.org/officeDocument/2006/relationships/hyperlink" Target="http://arrlohio.org" TargetMode="External"/><Relationship Id="rId96" Type="http://schemas.openxmlformats.org/officeDocument/2006/relationships/hyperlink" Target="https://webeoctraining.dps.ohio.gov/TrainingAndExercise/courselist.aspx" TargetMode="External"/><Relationship Id="rId111" Type="http://schemas.openxmlformats.org/officeDocument/2006/relationships/hyperlink" Target="http://arrl-ohio.org/SEC/sec-conf-2019.html" TargetMode="External"/><Relationship Id="rId132" Type="http://schemas.openxmlformats.org/officeDocument/2006/relationships/hyperlink" Target="mailto:n8sy@n8sy.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shop/Grounding-and-Bonding-for-the-Radio-Amateur/" TargetMode="External"/><Relationship Id="rId28" Type="http://schemas.openxmlformats.org/officeDocument/2006/relationships/hyperlink" Target="http://www.arrl.org/arrl-expo" TargetMode="External"/><Relationship Id="rId36" Type="http://schemas.openxmlformats.org/officeDocument/2006/relationships/hyperlink" Target="http://physics.princeton.edu/pulsar/k1jt/FT4_Protocol.pdf" TargetMode="External"/><Relationship Id="rId49" Type="http://schemas.openxmlformats.org/officeDocument/2006/relationships/image" Target="media/image17.png"/><Relationship Id="rId57" Type="http://schemas.openxmlformats.org/officeDocument/2006/relationships/hyperlink" Target="http://arrl-ohio.org/hamfests.html" TargetMode="External"/><Relationship Id="rId106" Type="http://schemas.openxmlformats.org/officeDocument/2006/relationships/hyperlink" Target="http://hamvention.org/event-details/prizes/" TargetMode="External"/><Relationship Id="rId114" Type="http://schemas.openxmlformats.org/officeDocument/2006/relationships/image" Target="media/image38.jpeg"/><Relationship Id="rId119" Type="http://schemas.openxmlformats.org/officeDocument/2006/relationships/image" Target="media/image43.jpeg"/><Relationship Id="rId127" Type="http://schemas.openxmlformats.org/officeDocument/2006/relationships/image" Target="media/image51.jpeg"/><Relationship Id="rId10" Type="http://schemas.openxmlformats.org/officeDocument/2006/relationships/image" Target="media/image2.jpeg"/><Relationship Id="rId31" Type="http://schemas.openxmlformats.org/officeDocument/2006/relationships/hyperlink" Target="https://www.cept.org/ecc/groups/ecc/wg-se/se-24/client/introduction/" TargetMode="External"/><Relationship Id="rId44" Type="http://schemas.openxmlformats.org/officeDocument/2006/relationships/image" Target="media/image14.jpg"/><Relationship Id="rId52" Type="http://schemas.openxmlformats.org/officeDocument/2006/relationships/hyperlink" Target="mailto:boxcar@toast.net" TargetMode="External"/><Relationship Id="rId60" Type="http://schemas.openxmlformats.org/officeDocument/2006/relationships/hyperlink" Target="http://www.ohiohams.net/" TargetMode="External"/><Relationship Id="rId65" Type="http://schemas.openxmlformats.org/officeDocument/2006/relationships/image" Target="media/image21.jpg"/><Relationship Id="rId73" Type="http://schemas.openxmlformats.org/officeDocument/2006/relationships/image" Target="media/image23.jpeg"/><Relationship Id="rId78" Type="http://schemas.openxmlformats.org/officeDocument/2006/relationships/image" Target="media/image25.jpeg"/><Relationship Id="rId81" Type="http://schemas.openxmlformats.org/officeDocument/2006/relationships/hyperlink" Target="http://cy9c.com/ja-page.html" TargetMode="External"/><Relationship Id="rId86" Type="http://schemas.openxmlformats.org/officeDocument/2006/relationships/hyperlink" Target="http://www.tmrahamradio.org/" TargetMode="External"/><Relationship Id="rId94" Type="http://schemas.openxmlformats.org/officeDocument/2006/relationships/hyperlink" Target="http://www.arrl.org/files/file/VEs/Applicant%20Info%20Qualification%20Question%202019.pdf" TargetMode="External"/><Relationship Id="rId99" Type="http://schemas.openxmlformats.org/officeDocument/2006/relationships/image" Target="media/image30.png"/><Relationship Id="rId101" Type="http://schemas.openxmlformats.org/officeDocument/2006/relationships/hyperlink" Target="mailto:COMU@hq.dhs.gov" TargetMode="External"/><Relationship Id="rId122" Type="http://schemas.openxmlformats.org/officeDocument/2006/relationships/image" Target="media/image46.jpeg"/><Relationship Id="rId130" Type="http://schemas.openxmlformats.org/officeDocument/2006/relationships/image" Target="media/image53.png"/><Relationship Id="rId135"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shop/Arduino-for-Ham-Radio" TargetMode="External"/><Relationship Id="rId39" Type="http://schemas.openxmlformats.org/officeDocument/2006/relationships/image" Target="media/image12.jpg"/><Relationship Id="rId109" Type="http://schemas.openxmlformats.org/officeDocument/2006/relationships/image" Target="media/image34.png"/><Relationship Id="rId34" Type="http://schemas.openxmlformats.org/officeDocument/2006/relationships/image" Target="media/image10.png"/><Relationship Id="rId50" Type="http://schemas.openxmlformats.org/officeDocument/2006/relationships/hyperlink" Target="mailto:N8AUC@arrl.net" TargetMode="External"/><Relationship Id="rId55" Type="http://schemas.openxmlformats.org/officeDocument/2006/relationships/hyperlink" Target="mailto:highlandara@yahoo.com" TargetMode="External"/><Relationship Id="rId76" Type="http://schemas.openxmlformats.org/officeDocument/2006/relationships/hyperlink" Target="http://www.arrl.org/online-dxcc-application" TargetMode="External"/><Relationship Id="rId97" Type="http://schemas.openxmlformats.org/officeDocument/2006/relationships/hyperlink" Target="https://kyem.ky.gov/training/Pages/default.aspx" TargetMode="External"/><Relationship Id="rId104" Type="http://schemas.openxmlformats.org/officeDocument/2006/relationships/hyperlink" Target="http://arrl-ohio.org/SEC/special/ICS%20Complete%20by%20County%20and%20Name.pdf" TargetMode="External"/><Relationship Id="rId120" Type="http://schemas.openxmlformats.org/officeDocument/2006/relationships/image" Target="media/image44.jpeg"/><Relationship Id="rId125"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hyperlink" Target="https://en.wikipedia.org/wiki/QSL_cards" TargetMode="External"/><Relationship Id="rId92" Type="http://schemas.openxmlformats.org/officeDocument/2006/relationships/image" Target="media/image29.jpg"/><Relationship Id="rId2" Type="http://schemas.openxmlformats.org/officeDocument/2006/relationships/numbering" Target="numbering.xml"/><Relationship Id="rId29" Type="http://schemas.openxmlformats.org/officeDocument/2006/relationships/hyperlink" Target="http://www.hamvention.org/" TargetMode="External"/><Relationship Id="rId24" Type="http://schemas.openxmlformats.org/officeDocument/2006/relationships/hyperlink" Target="http://www.arrl.org/shop/ARRL-s-Hands-On-Radio-Experiments-Volume-1-and-2/" TargetMode="External"/><Relationship Id="rId40" Type="http://schemas.openxmlformats.org/officeDocument/2006/relationships/hyperlink" Target="http://arrl-ohio.org/handbook.html" TargetMode="External"/><Relationship Id="rId45" Type="http://schemas.openxmlformats.org/officeDocument/2006/relationships/hyperlink" Target="mailto:n8sy@n8sy.com" TargetMode="External"/><Relationship Id="rId66" Type="http://schemas.openxmlformats.org/officeDocument/2006/relationships/hyperlink" Target="mailto:aj8b@arrl.net" TargetMode="External"/><Relationship Id="rId87" Type="http://schemas.openxmlformats.org/officeDocument/2006/relationships/image" Target="media/image27.png"/><Relationship Id="rId110" Type="http://schemas.openxmlformats.org/officeDocument/2006/relationships/image" Target="media/image35.JPG"/><Relationship Id="rId115" Type="http://schemas.openxmlformats.org/officeDocument/2006/relationships/image" Target="media/image39.jpeg"/><Relationship Id="rId131" Type="http://schemas.openxmlformats.org/officeDocument/2006/relationships/hyperlink" Target="http://arrl-ohio.org/forwarder/forwarding.html" TargetMode="External"/><Relationship Id="rId136" Type="http://schemas.openxmlformats.org/officeDocument/2006/relationships/image" Target="media/image55.jpg"/><Relationship Id="rId61" Type="http://schemas.openxmlformats.org/officeDocument/2006/relationships/hyperlink" Target="http://www.w8mrc.com" TargetMode="External"/><Relationship Id="rId82" Type="http://schemas.openxmlformats.org/officeDocument/2006/relationships/hyperlink" Target="http://www.i2ysb.com/idt/" TargetMode="External"/><Relationship Id="rId19" Type="http://schemas.openxmlformats.org/officeDocument/2006/relationships/hyperlink" Target="http://www.arrl.org/shop/More-Arduino-Projects-for-Ham-Radio/" TargetMode="External"/><Relationship Id="rId14"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physics.princeton.edu/pulsar/k1jt/wsjtx.html" TargetMode="External"/><Relationship Id="rId56" Type="http://schemas.openxmlformats.org/officeDocument/2006/relationships/image" Target="media/image20.jpeg"/><Relationship Id="rId77" Type="http://schemas.openxmlformats.org/officeDocument/2006/relationships/hyperlink" Target="http://www.arrl.org/dxcc-forms" TargetMode="External"/><Relationship Id="rId100" Type="http://schemas.openxmlformats.org/officeDocument/2006/relationships/hyperlink" Target="mailto:COMU@hq.dhs.gov" TargetMode="External"/><Relationship Id="rId105" Type="http://schemas.openxmlformats.org/officeDocument/2006/relationships/image" Target="media/image32.png"/><Relationship Id="rId126"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ECA0F-C7DE-4AAE-9CF5-D9292518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25</Pages>
  <Words>9042</Words>
  <Characters>51545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2019-04-15T00:46:00Z</cp:lastPrinted>
  <dcterms:created xsi:type="dcterms:W3CDTF">2019-04-25T19:47:00Z</dcterms:created>
  <dcterms:modified xsi:type="dcterms:W3CDTF">2019-04-29T00:43:00Z</dcterms:modified>
</cp:coreProperties>
</file>