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45FF28A3"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38219C9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0310D6" w:rsidRPr="000310D6">
        <w:rPr>
          <w:rFonts w:eastAsia="Calibri"/>
          <w:b/>
          <w:i/>
          <w:noProof/>
          <w:color w:val="538135" w:themeColor="accent6" w:themeShade="BF"/>
          <w:sz w:val="72"/>
          <w:szCs w:val="72"/>
        </w:rPr>
        <w:t>St. Patty’s Day</w:t>
      </w:r>
      <w:r w:rsidR="00C524EC" w:rsidRPr="000310D6">
        <w:rPr>
          <w:rFonts w:eastAsia="Calibri"/>
          <w:b/>
          <w:i/>
          <w:noProof/>
          <w:color w:val="538135" w:themeColor="accent6" w:themeShade="BF"/>
          <w:sz w:val="72"/>
          <w:szCs w:val="72"/>
        </w:rPr>
        <w:t xml:space="preserve"> </w:t>
      </w:r>
    </w:p>
    <w:p w14:paraId="5B3D13F4" w14:textId="59A666D1"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5FC33412" w:rsidR="007662B7" w:rsidRPr="009E53B6" w:rsidRDefault="005B1A7E" w:rsidP="008A376E">
      <w:pPr>
        <w:jc w:val="center"/>
        <w:rPr>
          <w:rFonts w:eastAsia="Calibri"/>
          <w:b/>
          <w:i/>
          <w:color w:val="FF0000"/>
        </w:rPr>
      </w:pPr>
      <w:r>
        <w:rPr>
          <w:rFonts w:eastAsia="Calibri"/>
          <w:b/>
          <w:i/>
          <w:noProof/>
          <w:color w:val="70AD47" w:themeColor="accent6"/>
          <w:sz w:val="72"/>
          <w:szCs w:val="72"/>
        </w:rPr>
        <w:drawing>
          <wp:anchor distT="0" distB="0" distL="114300" distR="114300" simplePos="0" relativeHeight="252951552" behindDoc="1" locked="0" layoutInCell="1" allowOverlap="1" wp14:anchorId="154C1FC8" wp14:editId="4D7DE0A6">
            <wp:simplePos x="0" y="0"/>
            <wp:positionH relativeFrom="column">
              <wp:posOffset>1838325</wp:posOffset>
            </wp:positionH>
            <wp:positionV relativeFrom="paragraph">
              <wp:posOffset>5715</wp:posOffset>
            </wp:positionV>
            <wp:extent cx="2287905" cy="1790687"/>
            <wp:effectExtent l="0" t="0" r="0" b="635"/>
            <wp:wrapNone/>
            <wp:docPr id="8" name="Picture 8"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Patricks-Day-Minions.jpg"/>
                    <pic:cNvPicPr/>
                  </pic:nvPicPr>
                  <pic:blipFill>
                    <a:blip r:embed="rId10">
                      <a:extLst>
                        <a:ext uri="{28A0092B-C50C-407E-A947-70E740481C1C}">
                          <a14:useLocalDpi xmlns:a14="http://schemas.microsoft.com/office/drawing/2010/main" val="0"/>
                        </a:ext>
                      </a:extLst>
                    </a:blip>
                    <a:stretch>
                      <a:fillRect/>
                    </a:stretch>
                  </pic:blipFill>
                  <pic:spPr>
                    <a:xfrm>
                      <a:off x="0" y="0"/>
                      <a:ext cx="2287905" cy="1790687"/>
                    </a:xfrm>
                    <a:prstGeom prst="rect">
                      <a:avLst/>
                    </a:prstGeom>
                  </pic:spPr>
                </pic:pic>
              </a:graphicData>
            </a:graphic>
            <wp14:sizeRelH relativeFrom="page">
              <wp14:pctWidth>0</wp14:pctWidth>
            </wp14:sizeRelH>
            <wp14:sizeRelV relativeFrom="page">
              <wp14:pctHeight>0</wp14:pctHeight>
            </wp14:sizeRelV>
          </wp:anchor>
        </w:drawing>
      </w:r>
      <w:r w:rsidR="00F91D18"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1CE0B0E6" w:rsidR="00A55379" w:rsidRDefault="00A55379" w:rsidP="00F81D37"/>
    <w:p w14:paraId="277CCDE1" w14:textId="5088B402"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5953305B" w:rsidR="002B0C68" w:rsidRDefault="002B0C68" w:rsidP="00F81D37"/>
    <w:p w14:paraId="79F30494" w14:textId="4AF29E09"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D561CA6" w:rsidR="00F81D37" w:rsidRDefault="00F81D37" w:rsidP="00F81D37">
      <w:pPr>
        <w:rPr>
          <w:rStyle w:val="Hyperlink"/>
        </w:rPr>
      </w:pPr>
    </w:p>
    <w:p w14:paraId="54B846FA" w14:textId="1DB33016" w:rsidR="00A85AAD" w:rsidRDefault="00B832A8" w:rsidP="00BC7FFC">
      <w:bookmarkStart w:id="6"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6"/>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1C562D55" w:rsidR="00BC7FFC" w:rsidRDefault="00F20CC5" w:rsidP="00BC7FFC">
      <w:pPr>
        <w:rPr>
          <w:rStyle w:val="Hyperlink"/>
        </w:rPr>
      </w:pPr>
      <w:r>
        <w:rPr>
          <w:rStyle w:val="Hyperlink"/>
        </w:rPr>
        <w:t xml:space="preserve">  </w:t>
      </w:r>
    </w:p>
    <w:p w14:paraId="3FCDE3A9" w14:textId="58EF958D"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32FA968B" w:rsidR="00AD0A9E" w:rsidRDefault="00193BDD" w:rsidP="00841A6A">
      <w:pPr>
        <w:rPr>
          <w:noProof/>
        </w:rPr>
      </w:pPr>
      <w:r>
        <w:t xml:space="preserve"> </w:t>
      </w:r>
      <w:r w:rsidR="008453AB">
        <w:t xml:space="preserve"> </w:t>
      </w:r>
    </w:p>
    <w:p w14:paraId="161D4349" w14:textId="58BEFABF" w:rsidR="00B8000E" w:rsidRPr="00FA382A" w:rsidRDefault="008E76E0" w:rsidP="00841A6A">
      <w:pPr>
        <w:rPr>
          <w:b/>
          <w:i/>
          <w:noProof/>
        </w:rPr>
      </w:pPr>
      <w:r>
        <w:rPr>
          <w:noProof/>
        </w:rPr>
        <w:drawing>
          <wp:anchor distT="0" distB="0" distL="114300" distR="114300" simplePos="0" relativeHeight="252954624" behindDoc="1" locked="0" layoutInCell="1" allowOverlap="1" wp14:anchorId="0399FA76" wp14:editId="059297F4">
            <wp:simplePos x="0" y="0"/>
            <wp:positionH relativeFrom="column">
              <wp:posOffset>768350</wp:posOffset>
            </wp:positionH>
            <wp:positionV relativeFrom="paragraph">
              <wp:posOffset>533400</wp:posOffset>
            </wp:positionV>
            <wp:extent cx="2790825" cy="2092960"/>
            <wp:effectExtent l="6033" t="0" r="0" b="0"/>
            <wp:wrapTight wrapText="bothSides">
              <wp:wrapPolygon edited="0">
                <wp:start x="47" y="21662"/>
                <wp:lineTo x="21426" y="21662"/>
                <wp:lineTo x="21426" y="233"/>
                <wp:lineTo x="47" y="233"/>
                <wp:lineTo x="47" y="21662"/>
              </wp:wrapPolygon>
            </wp:wrapTight>
            <wp:docPr id="18" name="Picture 18"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111.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790825" cy="2092960"/>
                    </a:xfrm>
                    <a:prstGeom prst="rect">
                      <a:avLst/>
                    </a:prstGeom>
                  </pic:spPr>
                </pic:pic>
              </a:graphicData>
            </a:graphic>
            <wp14:sizeRelH relativeFrom="page">
              <wp14:pctWidth>0</wp14:pctWidth>
            </wp14:sizeRelH>
            <wp14:sizeRelV relativeFrom="page">
              <wp14:pctHeight>0</wp14:pctHeight>
            </wp14:sizeRelV>
          </wp:anchor>
        </w:drawing>
      </w:r>
      <w:r w:rsidR="005B1A7E">
        <w:rPr>
          <w:noProof/>
        </w:rPr>
        <w:drawing>
          <wp:anchor distT="0" distB="0" distL="114300" distR="114300" simplePos="0" relativeHeight="252960768" behindDoc="1" locked="0" layoutInCell="1" allowOverlap="1" wp14:anchorId="477A6A8F" wp14:editId="0FA7A45B">
            <wp:simplePos x="0" y="0"/>
            <wp:positionH relativeFrom="column">
              <wp:posOffset>2162175</wp:posOffset>
            </wp:positionH>
            <wp:positionV relativeFrom="paragraph">
              <wp:posOffset>2815590</wp:posOffset>
            </wp:positionV>
            <wp:extent cx="1847850" cy="2464435"/>
            <wp:effectExtent l="0" t="0" r="0" b="0"/>
            <wp:wrapTight wrapText="bothSides">
              <wp:wrapPolygon edited="0">
                <wp:start x="0" y="0"/>
                <wp:lineTo x="0" y="21372"/>
                <wp:lineTo x="21377" y="21372"/>
                <wp:lineTo x="21377" y="0"/>
                <wp:lineTo x="0" y="0"/>
              </wp:wrapPolygon>
            </wp:wrapTight>
            <wp:docPr id="27" name="Picture 27" descr="A young boy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4209235_10156230552146446_222749348995058892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2464435"/>
                    </a:xfrm>
                    <a:prstGeom prst="rect">
                      <a:avLst/>
                    </a:prstGeom>
                  </pic:spPr>
                </pic:pic>
              </a:graphicData>
            </a:graphic>
            <wp14:sizeRelH relativeFrom="page">
              <wp14:pctWidth>0</wp14:pctWidth>
            </wp14:sizeRelH>
            <wp14:sizeRelV relativeFrom="page">
              <wp14:pctHeight>0</wp14:pctHeight>
            </wp14:sizeRelV>
          </wp:anchor>
        </w:drawing>
      </w:r>
      <w:r w:rsidR="005B1A7E">
        <w:rPr>
          <w:noProof/>
        </w:rPr>
        <w:drawing>
          <wp:anchor distT="0" distB="0" distL="114300" distR="114300" simplePos="0" relativeHeight="252959744" behindDoc="1" locked="0" layoutInCell="1" allowOverlap="1" wp14:anchorId="7FF3DBEE" wp14:editId="477173A4">
            <wp:simplePos x="0" y="0"/>
            <wp:positionH relativeFrom="margin">
              <wp:align>right</wp:align>
            </wp:positionH>
            <wp:positionV relativeFrom="paragraph">
              <wp:posOffset>2548890</wp:posOffset>
            </wp:positionV>
            <wp:extent cx="3124200" cy="2343150"/>
            <wp:effectExtent l="0" t="0" r="0" b="0"/>
            <wp:wrapTight wrapText="bothSides">
              <wp:wrapPolygon edited="0">
                <wp:start x="0" y="0"/>
                <wp:lineTo x="0" y="21424"/>
                <wp:lineTo x="21468" y="21424"/>
                <wp:lineTo x="21468" y="0"/>
                <wp:lineTo x="0" y="0"/>
              </wp:wrapPolygon>
            </wp:wrapTight>
            <wp:docPr id="25" name="Picture 2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395.jpg"/>
                    <pic:cNvPicPr/>
                  </pic:nvPicPr>
                  <pic:blipFill>
                    <a:blip r:embed="rId13">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r w:rsidR="00316A43">
        <w:rPr>
          <w:noProof/>
        </w:rPr>
        <w:drawing>
          <wp:anchor distT="0" distB="0" distL="114300" distR="114300" simplePos="0" relativeHeight="252958720" behindDoc="1" locked="0" layoutInCell="1" allowOverlap="1" wp14:anchorId="7DA1606C" wp14:editId="64274733">
            <wp:simplePos x="0" y="0"/>
            <wp:positionH relativeFrom="margin">
              <wp:align>left</wp:align>
            </wp:positionH>
            <wp:positionV relativeFrom="paragraph">
              <wp:posOffset>2414905</wp:posOffset>
            </wp:positionV>
            <wp:extent cx="2181225" cy="2943860"/>
            <wp:effectExtent l="0" t="0" r="9525" b="8890"/>
            <wp:wrapTight wrapText="bothSides">
              <wp:wrapPolygon edited="0">
                <wp:start x="0" y="0"/>
                <wp:lineTo x="0" y="21525"/>
                <wp:lineTo x="21506" y="21525"/>
                <wp:lineTo x="21506" y="0"/>
                <wp:lineTo x="0" y="0"/>
              </wp:wrapPolygon>
            </wp:wrapTight>
            <wp:docPr id="23" name="Picture 23"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ebook_15517392056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225" cy="2943860"/>
                    </a:xfrm>
                    <a:prstGeom prst="rect">
                      <a:avLst/>
                    </a:prstGeom>
                  </pic:spPr>
                </pic:pic>
              </a:graphicData>
            </a:graphic>
            <wp14:sizeRelH relativeFrom="page">
              <wp14:pctWidth>0</wp14:pctWidth>
            </wp14:sizeRelH>
            <wp14:sizeRelV relativeFrom="page">
              <wp14:pctHeight>0</wp14:pctHeight>
            </wp14:sizeRelV>
          </wp:anchor>
        </w:drawing>
      </w:r>
      <w:r w:rsidR="00316A43">
        <w:rPr>
          <w:noProof/>
        </w:rPr>
        <w:drawing>
          <wp:anchor distT="0" distB="0" distL="114300" distR="114300" simplePos="0" relativeHeight="252956672" behindDoc="1" locked="0" layoutInCell="1" allowOverlap="1" wp14:anchorId="4C92AC9A" wp14:editId="02E6D4A8">
            <wp:simplePos x="0" y="0"/>
            <wp:positionH relativeFrom="margin">
              <wp:align>left</wp:align>
            </wp:positionH>
            <wp:positionV relativeFrom="paragraph">
              <wp:posOffset>219710</wp:posOffset>
            </wp:positionV>
            <wp:extent cx="1642110" cy="2190750"/>
            <wp:effectExtent l="0" t="0" r="0" b="0"/>
            <wp:wrapTight wrapText="bothSides">
              <wp:wrapPolygon edited="0">
                <wp:start x="0" y="0"/>
                <wp:lineTo x="0" y="21412"/>
                <wp:lineTo x="21299" y="21412"/>
                <wp:lineTo x="21299" y="0"/>
                <wp:lineTo x="0" y="0"/>
              </wp:wrapPolygon>
            </wp:wrapTight>
            <wp:docPr id="20" name="Picture 20" descr="A picture containing indoor, floor, bo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_15517380639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2110" cy="2190750"/>
                    </a:xfrm>
                    <a:prstGeom prst="rect">
                      <a:avLst/>
                    </a:prstGeom>
                  </pic:spPr>
                </pic:pic>
              </a:graphicData>
            </a:graphic>
            <wp14:sizeRelH relativeFrom="page">
              <wp14:pctWidth>0</wp14:pctWidth>
            </wp14:sizeRelH>
            <wp14:sizeRelV relativeFrom="page">
              <wp14:pctHeight>0</wp14:pctHeight>
            </wp14:sizeRelV>
          </wp:anchor>
        </w:drawing>
      </w:r>
      <w:r w:rsidR="00351D82">
        <w:pict w14:anchorId="59BC9B75">
          <v:rect id="_x0000_i1025" style="width:0;height:1.5pt" o:hralign="center" o:hrstd="t" o:hr="t" fillcolor="#a0a0a0" stroked="f"/>
        </w:pict>
      </w:r>
    </w:p>
    <w:p w14:paraId="6572D7DF" w14:textId="4EEEB89F" w:rsidR="002A011C" w:rsidRDefault="00316A43" w:rsidP="001E6E48">
      <w:pPr>
        <w:rPr>
          <w:noProof/>
        </w:rPr>
      </w:pPr>
      <w:r>
        <w:rPr>
          <w:noProof/>
        </w:rPr>
        <w:drawing>
          <wp:anchor distT="0" distB="0" distL="114300" distR="114300" simplePos="0" relativeHeight="252955648" behindDoc="1" locked="0" layoutInCell="1" allowOverlap="1" wp14:anchorId="09CDAD98" wp14:editId="3C5D841E">
            <wp:simplePos x="0" y="0"/>
            <wp:positionH relativeFrom="column">
              <wp:posOffset>3359785</wp:posOffset>
            </wp:positionH>
            <wp:positionV relativeFrom="paragraph">
              <wp:posOffset>30480</wp:posOffset>
            </wp:positionV>
            <wp:extent cx="1449705" cy="2619375"/>
            <wp:effectExtent l="0" t="0" r="0" b="9525"/>
            <wp:wrapTight wrapText="bothSides">
              <wp:wrapPolygon edited="0">
                <wp:start x="0" y="0"/>
                <wp:lineTo x="0" y="21521"/>
                <wp:lineTo x="21288" y="21521"/>
                <wp:lineTo x="21288" y="0"/>
                <wp:lineTo x="0" y="0"/>
              </wp:wrapPolygon>
            </wp:wrapTight>
            <wp:docPr id="19" name="Picture 19"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947 (002).JPG"/>
                    <pic:cNvPicPr/>
                  </pic:nvPicPr>
                  <pic:blipFill rotWithShape="1">
                    <a:blip r:embed="rId16" cstate="print">
                      <a:extLst>
                        <a:ext uri="{28A0092B-C50C-407E-A947-70E740481C1C}">
                          <a14:useLocalDpi xmlns:a14="http://schemas.microsoft.com/office/drawing/2010/main" val="0"/>
                        </a:ext>
                      </a:extLst>
                    </a:blip>
                    <a:srcRect l="20443" r="38038"/>
                    <a:stretch/>
                  </pic:blipFill>
                  <pic:spPr bwMode="auto">
                    <a:xfrm>
                      <a:off x="0" y="0"/>
                      <a:ext cx="1449705"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57696" behindDoc="1" locked="0" layoutInCell="1" allowOverlap="1" wp14:anchorId="4E89C747" wp14:editId="1B4EB96B">
            <wp:simplePos x="0" y="0"/>
            <wp:positionH relativeFrom="margin">
              <wp:align>right</wp:align>
            </wp:positionH>
            <wp:positionV relativeFrom="paragraph">
              <wp:posOffset>11430</wp:posOffset>
            </wp:positionV>
            <wp:extent cx="2076450" cy="2400300"/>
            <wp:effectExtent l="0" t="0" r="0" b="0"/>
            <wp:wrapTight wrapText="bothSides">
              <wp:wrapPolygon edited="0">
                <wp:start x="0" y="0"/>
                <wp:lineTo x="0" y="21429"/>
                <wp:lineTo x="21402" y="21429"/>
                <wp:lineTo x="21402" y="0"/>
                <wp:lineTo x="0" y="0"/>
              </wp:wrapPolygon>
            </wp:wrapTight>
            <wp:docPr id="22" name="Picture 22"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713.jpg"/>
                    <pic:cNvPicPr/>
                  </pic:nvPicPr>
                  <pic:blipFill rotWithShape="1">
                    <a:blip r:embed="rId17" cstate="print">
                      <a:extLst>
                        <a:ext uri="{28A0092B-C50C-407E-A947-70E740481C1C}">
                          <a14:useLocalDpi xmlns:a14="http://schemas.microsoft.com/office/drawing/2010/main" val="0"/>
                        </a:ext>
                      </a:extLst>
                    </a:blip>
                    <a:srcRect l="9743" r="14404"/>
                    <a:stretch/>
                  </pic:blipFill>
                  <pic:spPr bwMode="auto">
                    <a:xfrm>
                      <a:off x="0" y="0"/>
                      <a:ext cx="207645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1E787" w14:textId="1029F6C5" w:rsidR="00162DE4" w:rsidRDefault="00162DE4" w:rsidP="001E6E48">
      <w:pPr>
        <w:rPr>
          <w:noProof/>
        </w:rPr>
      </w:pPr>
    </w:p>
    <w:p w14:paraId="009D028E" w14:textId="1E485A5A" w:rsidR="00162DE4" w:rsidRDefault="00162DE4" w:rsidP="001E6E48">
      <w:pPr>
        <w:rPr>
          <w:noProof/>
        </w:rPr>
      </w:pPr>
    </w:p>
    <w:p w14:paraId="678EFFC8" w14:textId="55AE3EF3" w:rsidR="00162DE4" w:rsidRDefault="00162DE4" w:rsidP="001E6E48">
      <w:pPr>
        <w:rPr>
          <w:noProof/>
        </w:rPr>
      </w:pPr>
    </w:p>
    <w:p w14:paraId="158E8DFB" w14:textId="6B192045" w:rsidR="00011A8E" w:rsidRDefault="00011A8E" w:rsidP="001E6E48">
      <w:pPr>
        <w:rPr>
          <w:noProof/>
        </w:rPr>
      </w:pPr>
    </w:p>
    <w:p w14:paraId="7B50B424" w14:textId="31D3B8BE" w:rsidR="00A33AB8" w:rsidRDefault="00A33AB8" w:rsidP="001E6E48">
      <w:pPr>
        <w:rPr>
          <w:noProof/>
        </w:rPr>
      </w:pPr>
    </w:p>
    <w:p w14:paraId="121DFA64" w14:textId="14BDE853" w:rsidR="00011A8E" w:rsidRDefault="00011A8E" w:rsidP="001E6E48">
      <w:pPr>
        <w:rPr>
          <w:noProof/>
        </w:rPr>
      </w:pPr>
    </w:p>
    <w:p w14:paraId="754EDF77" w14:textId="4B22901E" w:rsidR="00011A8E" w:rsidRDefault="00011A8E" w:rsidP="001E6E48">
      <w:pPr>
        <w:rPr>
          <w:noProof/>
        </w:rPr>
      </w:pPr>
    </w:p>
    <w:p w14:paraId="4157948F" w14:textId="01236E12" w:rsidR="002A011C" w:rsidRDefault="00351D82" w:rsidP="001E6E48">
      <w:bookmarkStart w:id="7" w:name="_Hlk533843681"/>
      <w:bookmarkStart w:id="8" w:name="_Hlk523048588"/>
      <w:bookmarkEnd w:id="7"/>
      <w:bookmarkEnd w:id="8"/>
      <w:r>
        <w:lastRenderedPageBreak/>
        <w:pict w14:anchorId="33A4B28B">
          <v:rect id="_x0000_i1026" style="width:0;height:1.5pt" o:hralign="center" o:hrstd="t" o:hr="t" fillcolor="#a0a0a0" stroked="f"/>
        </w:pict>
      </w:r>
    </w:p>
    <w:p w14:paraId="4F77117B" w14:textId="3A384220" w:rsidR="00F93BBE" w:rsidRDefault="00F93BBE" w:rsidP="00F93BBE">
      <w:pPr>
        <w:rPr>
          <w:rStyle w:val="Hyperlink"/>
          <w:color w:val="000000" w:themeColor="text1"/>
          <w:u w:val="none"/>
        </w:rPr>
      </w:pPr>
      <w:bookmarkStart w:id="9" w:name="arrl"/>
      <w:bookmarkStart w:id="10" w:name="black"/>
      <w:bookmarkStart w:id="11" w:name="national"/>
      <w:bookmarkStart w:id="12" w:name="_Hlk517979321"/>
      <w:bookmarkEnd w:id="9"/>
      <w:bookmarkEnd w:id="10"/>
      <w:bookmarkEnd w:id="11"/>
      <w:r>
        <w:rPr>
          <w:rStyle w:val="Hyperlink"/>
          <w:b/>
          <w:i/>
          <w:color w:val="000000" w:themeColor="text1"/>
          <w:sz w:val="28"/>
          <w:szCs w:val="28"/>
          <w:u w:val="none"/>
        </w:rPr>
        <w:t>National News</w:t>
      </w:r>
    </w:p>
    <w:p w14:paraId="25E679B8" w14:textId="453E25D8"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6B08DF60" w:rsidR="00B14614" w:rsidRDefault="00B14614" w:rsidP="00B14614">
      <w:pPr>
        <w:textAlignment w:val="baseline"/>
        <w:rPr>
          <w:rFonts w:eastAsia="Times New Roman"/>
          <w:color w:val="224466"/>
          <w:bdr w:val="none" w:sz="0" w:space="0" w:color="auto" w:frame="1"/>
        </w:rPr>
      </w:pPr>
    </w:p>
    <w:p w14:paraId="4DFC5293" w14:textId="65B347F4" w:rsidR="00730F4D" w:rsidRPr="00730F4D" w:rsidRDefault="00730F4D" w:rsidP="00B14614">
      <w:pPr>
        <w:textAlignment w:val="baseline"/>
        <w:rPr>
          <w:rFonts w:eastAsia="Times New Roman"/>
          <w:b/>
          <w:i/>
          <w:sz w:val="28"/>
          <w:szCs w:val="28"/>
          <w:bdr w:val="none" w:sz="0" w:space="0" w:color="auto" w:frame="1"/>
        </w:rPr>
      </w:pPr>
      <w:r w:rsidRPr="00730F4D">
        <w:rPr>
          <w:rFonts w:eastAsia="Times New Roman"/>
          <w:b/>
          <w:i/>
          <w:sz w:val="28"/>
          <w:szCs w:val="28"/>
          <w:bdr w:val="none" w:sz="0" w:space="0" w:color="auto" w:frame="1"/>
        </w:rPr>
        <w:t>N</w:t>
      </w:r>
      <w:r>
        <w:rPr>
          <w:rFonts w:eastAsia="Times New Roman"/>
          <w:b/>
          <w:i/>
          <w:sz w:val="28"/>
          <w:szCs w:val="28"/>
          <w:bdr w:val="none" w:sz="0" w:space="0" w:color="auto" w:frame="1"/>
        </w:rPr>
        <w:t xml:space="preserve">otice of </w:t>
      </w:r>
      <w:r w:rsidRPr="00730F4D">
        <w:rPr>
          <w:rFonts w:eastAsia="Times New Roman"/>
          <w:b/>
          <w:i/>
          <w:sz w:val="28"/>
          <w:szCs w:val="28"/>
          <w:bdr w:val="none" w:sz="0" w:space="0" w:color="auto" w:frame="1"/>
        </w:rPr>
        <w:t>U</w:t>
      </w:r>
      <w:r>
        <w:rPr>
          <w:rFonts w:eastAsia="Times New Roman"/>
          <w:b/>
          <w:i/>
          <w:sz w:val="28"/>
          <w:szCs w:val="28"/>
          <w:bdr w:val="none" w:sz="0" w:space="0" w:color="auto" w:frame="1"/>
        </w:rPr>
        <w:t>nlicensed Operation and Harmful Interference</w:t>
      </w:r>
    </w:p>
    <w:p w14:paraId="0352D1E9" w14:textId="553BB8CB" w:rsidR="00730F4D" w:rsidRPr="00730F4D" w:rsidRDefault="00730F4D" w:rsidP="00B14614">
      <w:pPr>
        <w:textAlignment w:val="baseline"/>
        <w:rPr>
          <w:rFonts w:eastAsia="Times New Roman"/>
          <w:bdr w:val="none" w:sz="0" w:space="0" w:color="auto" w:frame="1"/>
        </w:rPr>
      </w:pPr>
      <w:r>
        <w:rPr>
          <w:rFonts w:eastAsia="Times New Roman"/>
          <w:bdr w:val="none" w:sz="0" w:space="0" w:color="auto" w:frame="1"/>
        </w:rPr>
        <w:t>(</w:t>
      </w:r>
      <w:r w:rsidRPr="00730F4D">
        <w:rPr>
          <w:rFonts w:eastAsia="Times New Roman"/>
          <w:bdr w:val="none" w:sz="0" w:space="0" w:color="auto" w:frame="1"/>
        </w:rPr>
        <w:t>Case Number: EB-FIELDNER-19-00028401</w:t>
      </w:r>
      <w:r>
        <w:rPr>
          <w:rFonts w:eastAsia="Times New Roman"/>
          <w:bdr w:val="none" w:sz="0" w:space="0" w:color="auto" w:frame="1"/>
        </w:rPr>
        <w:t>)</w:t>
      </w:r>
      <w:r w:rsidRPr="00730F4D">
        <w:rPr>
          <w:rFonts w:eastAsia="Times New Roman"/>
          <w:bdr w:val="none" w:sz="0" w:space="0" w:color="auto" w:frame="1"/>
        </w:rPr>
        <w:t xml:space="preserve"> </w:t>
      </w:r>
    </w:p>
    <w:p w14:paraId="3D3329C8" w14:textId="77777777" w:rsidR="00730F4D" w:rsidRPr="00730F4D" w:rsidRDefault="00730F4D" w:rsidP="00B14614">
      <w:pPr>
        <w:textAlignment w:val="baseline"/>
        <w:rPr>
          <w:rFonts w:eastAsia="Times New Roman"/>
          <w:bdr w:val="none" w:sz="0" w:space="0" w:color="auto" w:frame="1"/>
        </w:rPr>
      </w:pPr>
    </w:p>
    <w:p w14:paraId="3B5C1690" w14:textId="77777777" w:rsidR="00730F4D" w:rsidRPr="00730F4D" w:rsidRDefault="00730F4D" w:rsidP="00B14614">
      <w:pPr>
        <w:textAlignment w:val="baseline"/>
        <w:rPr>
          <w:rFonts w:eastAsia="Times New Roman"/>
          <w:bdr w:val="none" w:sz="0" w:space="0" w:color="auto" w:frame="1"/>
        </w:rPr>
      </w:pPr>
      <w:r w:rsidRPr="00730F4D">
        <w:rPr>
          <w:rFonts w:eastAsia="Times New Roman"/>
          <w:bdr w:val="none" w:sz="0" w:space="0" w:color="auto" w:frame="1"/>
        </w:rPr>
        <w:t xml:space="preserve">The Columbia Office of the Federal Communications Commission’s (FCC or Commission’s) Enforcement Bureau (Bureau) received a complaint from Fayette County Emergency Management Association (Fayette County EMA/911) concerning harmful interference and unauthorized transmission on the frequency 155.190 MHz used for fire communications in Uniontown, Pennsylvania. On February 7, 2019, Agents from the Columbia Office of the FCC’s Enforcement Bureau (Bureau) investigated and determined that Jonathan Campbell of Uniontown, Pennsylvania was the source of the unauthorized transmissions and harmful interference to Fayette County EMA/911. </w:t>
      </w:r>
    </w:p>
    <w:p w14:paraId="149C2408" w14:textId="77777777" w:rsidR="00730F4D" w:rsidRPr="00730F4D" w:rsidRDefault="00730F4D" w:rsidP="00B14614">
      <w:pPr>
        <w:textAlignment w:val="baseline"/>
        <w:rPr>
          <w:rFonts w:eastAsia="Times New Roman"/>
          <w:bdr w:val="none" w:sz="0" w:space="0" w:color="auto" w:frame="1"/>
        </w:rPr>
      </w:pPr>
    </w:p>
    <w:p w14:paraId="53413333" w14:textId="77777777" w:rsidR="00730F4D" w:rsidRPr="00730F4D" w:rsidRDefault="00730F4D" w:rsidP="00B14614">
      <w:pPr>
        <w:textAlignment w:val="baseline"/>
        <w:rPr>
          <w:rFonts w:eastAsia="Times New Roman"/>
          <w:bdr w:val="none" w:sz="0" w:space="0" w:color="auto" w:frame="1"/>
        </w:rPr>
      </w:pPr>
      <w:r w:rsidRPr="00730F4D">
        <w:rPr>
          <w:rFonts w:eastAsia="Times New Roman"/>
          <w:bdr w:val="none" w:sz="0" w:space="0" w:color="auto" w:frame="1"/>
        </w:rPr>
        <w:t xml:space="preserve">Jonathan Campbell admitted to operating a </w:t>
      </w:r>
      <w:proofErr w:type="spellStart"/>
      <w:r w:rsidRPr="002F2FCB">
        <w:rPr>
          <w:rFonts w:eastAsia="Times New Roman"/>
          <w:b/>
          <w:bdr w:val="none" w:sz="0" w:space="0" w:color="auto" w:frame="1"/>
        </w:rPr>
        <w:t>Baofeng</w:t>
      </w:r>
      <w:proofErr w:type="spellEnd"/>
      <w:r w:rsidRPr="002F2FCB">
        <w:rPr>
          <w:rFonts w:eastAsia="Times New Roman"/>
          <w:b/>
          <w:bdr w:val="none" w:sz="0" w:space="0" w:color="auto" w:frame="1"/>
        </w:rPr>
        <w:t xml:space="preserve"> UV-5R VHF/UHF</w:t>
      </w:r>
      <w:r w:rsidRPr="00730F4D">
        <w:rPr>
          <w:rFonts w:eastAsia="Times New Roman"/>
          <w:bdr w:val="none" w:sz="0" w:space="0" w:color="auto" w:frame="1"/>
        </w:rPr>
        <w:t xml:space="preserve"> two-way radio on the frequency 155.190 </w:t>
      </w:r>
      <w:proofErr w:type="spellStart"/>
      <w:r w:rsidRPr="00730F4D">
        <w:rPr>
          <w:rFonts w:eastAsia="Times New Roman"/>
          <w:bdr w:val="none" w:sz="0" w:space="0" w:color="auto" w:frame="1"/>
        </w:rPr>
        <w:t>MHz.</w:t>
      </w:r>
      <w:proofErr w:type="spellEnd"/>
      <w:r w:rsidRPr="00730F4D">
        <w:rPr>
          <w:rFonts w:eastAsia="Times New Roman"/>
          <w:bdr w:val="none" w:sz="0" w:space="0" w:color="auto" w:frame="1"/>
        </w:rPr>
        <w:t xml:space="preserve"> The Commission’s records show that no license was issued for his operation on the Public Safety frequency 155.190 MHz in the Uniontown, Pennsylvania area. Radio stations operating on a range of frequencies, including the Land Mobile Radio Service frequency 155.190 MHz, must be licensed by the FCC pursuant to Section 301 of the Communication Act of 1934, as amended (Act).</w:t>
      </w:r>
    </w:p>
    <w:p w14:paraId="0C1861CE" w14:textId="77777777" w:rsidR="00730F4D" w:rsidRPr="00730F4D" w:rsidRDefault="00730F4D" w:rsidP="00B14614">
      <w:pPr>
        <w:textAlignment w:val="baseline"/>
        <w:rPr>
          <w:rFonts w:eastAsia="Times New Roman"/>
          <w:bdr w:val="none" w:sz="0" w:space="0" w:color="auto" w:frame="1"/>
        </w:rPr>
      </w:pPr>
    </w:p>
    <w:p w14:paraId="297C5B48" w14:textId="77777777" w:rsidR="00730F4D" w:rsidRPr="00730F4D" w:rsidRDefault="00730F4D" w:rsidP="00730F4D">
      <w:pPr>
        <w:ind w:left="720"/>
        <w:textAlignment w:val="baseline"/>
        <w:rPr>
          <w:rFonts w:eastAsia="Times New Roman"/>
          <w:bdr w:val="none" w:sz="0" w:space="0" w:color="auto" w:frame="1"/>
        </w:rPr>
      </w:pPr>
      <w:r w:rsidRPr="00730F4D">
        <w:rPr>
          <w:rFonts w:eastAsia="Times New Roman"/>
          <w:bdr w:val="none" w:sz="0" w:space="0" w:color="auto" w:frame="1"/>
        </w:rPr>
        <w:t>1 The only exceptions to this licensing requirement are certain transmitters using or operating at a power level or mode of operation that complies with the standards established in Part 15 of the Commission’s rules.</w:t>
      </w:r>
    </w:p>
    <w:p w14:paraId="394CAF26" w14:textId="77777777" w:rsidR="00730F4D" w:rsidRPr="00730F4D" w:rsidRDefault="00730F4D" w:rsidP="00730F4D">
      <w:pPr>
        <w:ind w:left="720"/>
        <w:textAlignment w:val="baseline"/>
        <w:rPr>
          <w:rFonts w:eastAsia="Times New Roman"/>
          <w:bdr w:val="none" w:sz="0" w:space="0" w:color="auto" w:frame="1"/>
        </w:rPr>
      </w:pPr>
    </w:p>
    <w:p w14:paraId="5C99155D" w14:textId="77777777" w:rsidR="00730F4D" w:rsidRPr="00730F4D" w:rsidRDefault="00730F4D" w:rsidP="00730F4D">
      <w:pPr>
        <w:ind w:left="720"/>
        <w:textAlignment w:val="baseline"/>
        <w:rPr>
          <w:rFonts w:eastAsia="Times New Roman"/>
          <w:bdr w:val="none" w:sz="0" w:space="0" w:color="auto" w:frame="1"/>
        </w:rPr>
      </w:pPr>
      <w:r w:rsidRPr="00730F4D">
        <w:rPr>
          <w:rFonts w:eastAsia="Times New Roman"/>
          <w:bdr w:val="none" w:sz="0" w:space="0" w:color="auto" w:frame="1"/>
        </w:rPr>
        <w:t>2 Non-licensed operation pursuant to Part 15 of the Commission’s rules, however, is conditioned upon compliance with all applicable regulations in the subpart. All intentional radiators operating pursuant to Part 15 of the FCC’s rules must be certified for use as a Part 15 device, and failure to operate such device consistent with its authorization violates Part 15 of the Commission’s rules. 1 47 U.S.C. § 301. 2 47 CFR §§ 15.1 et seq. In addition, operation on 155.190 MHz is limited to public safety entities.</w:t>
      </w:r>
    </w:p>
    <w:p w14:paraId="5200A6F1" w14:textId="77777777" w:rsidR="00730F4D" w:rsidRPr="00730F4D" w:rsidRDefault="00730F4D" w:rsidP="00730F4D">
      <w:pPr>
        <w:ind w:left="720"/>
        <w:textAlignment w:val="baseline"/>
        <w:rPr>
          <w:rFonts w:eastAsia="Times New Roman"/>
          <w:bdr w:val="none" w:sz="0" w:space="0" w:color="auto" w:frame="1"/>
        </w:rPr>
      </w:pPr>
    </w:p>
    <w:p w14:paraId="7954CB57" w14:textId="77777777" w:rsidR="00730F4D" w:rsidRPr="00730F4D" w:rsidRDefault="00730F4D" w:rsidP="00730F4D">
      <w:pPr>
        <w:ind w:left="720"/>
        <w:textAlignment w:val="baseline"/>
        <w:rPr>
          <w:rFonts w:eastAsia="Times New Roman"/>
          <w:bdr w:val="none" w:sz="0" w:space="0" w:color="auto" w:frame="1"/>
        </w:rPr>
      </w:pPr>
      <w:r w:rsidRPr="00730F4D">
        <w:rPr>
          <w:rFonts w:eastAsia="Times New Roman"/>
          <w:bdr w:val="none" w:sz="0" w:space="0" w:color="auto" w:frame="1"/>
        </w:rPr>
        <w:t>3 The Fayette County EMA/911 stated that you do not have permission to operate on the frequency 155.190 MHz and alleged that you caused harmful interference to public safety users operating on this frequency. Thus, your station is operating in violation of 47 U.S.C. § 301. Operation of radio transmitting equipment without a valid FCC authorization or license is a violation of Section 301 of the Act</w:t>
      </w:r>
    </w:p>
    <w:p w14:paraId="217B1531" w14:textId="77777777" w:rsidR="00730F4D" w:rsidRPr="00730F4D" w:rsidRDefault="00730F4D" w:rsidP="00730F4D">
      <w:pPr>
        <w:ind w:left="720"/>
        <w:textAlignment w:val="baseline"/>
        <w:rPr>
          <w:rFonts w:eastAsia="Times New Roman"/>
          <w:bdr w:val="none" w:sz="0" w:space="0" w:color="auto" w:frame="1"/>
        </w:rPr>
      </w:pPr>
    </w:p>
    <w:p w14:paraId="41DD66A8" w14:textId="77777777" w:rsidR="00730F4D" w:rsidRPr="00730F4D" w:rsidRDefault="00730F4D" w:rsidP="00730F4D">
      <w:pPr>
        <w:ind w:left="720"/>
        <w:textAlignment w:val="baseline"/>
        <w:rPr>
          <w:rFonts w:eastAsia="Times New Roman"/>
          <w:bdr w:val="none" w:sz="0" w:space="0" w:color="auto" w:frame="1"/>
        </w:rPr>
      </w:pPr>
      <w:r w:rsidRPr="00730F4D">
        <w:rPr>
          <w:rFonts w:eastAsia="Times New Roman"/>
          <w:bdr w:val="none" w:sz="0" w:space="0" w:color="auto" w:frame="1"/>
        </w:rPr>
        <w:t>4 and may subject the responsible parties to substantial monetary fines, in rem arrest action against the offending radio equipment, and criminal sanctions including imprisonment.</w:t>
      </w:r>
    </w:p>
    <w:p w14:paraId="6480C41A" w14:textId="77777777" w:rsidR="00730F4D" w:rsidRPr="00730F4D" w:rsidRDefault="00730F4D" w:rsidP="00730F4D">
      <w:pPr>
        <w:ind w:left="720"/>
        <w:textAlignment w:val="baseline"/>
        <w:rPr>
          <w:rFonts w:eastAsia="Times New Roman"/>
          <w:bdr w:val="none" w:sz="0" w:space="0" w:color="auto" w:frame="1"/>
        </w:rPr>
      </w:pPr>
    </w:p>
    <w:p w14:paraId="23C218C5" w14:textId="77777777" w:rsidR="00730F4D" w:rsidRPr="00730F4D" w:rsidRDefault="00730F4D" w:rsidP="00730F4D">
      <w:pPr>
        <w:ind w:left="720"/>
        <w:textAlignment w:val="baseline"/>
        <w:rPr>
          <w:rFonts w:eastAsia="Times New Roman"/>
          <w:bdr w:val="none" w:sz="0" w:space="0" w:color="auto" w:frame="1"/>
        </w:rPr>
      </w:pPr>
      <w:r w:rsidRPr="00730F4D">
        <w:rPr>
          <w:rFonts w:eastAsia="Times New Roman"/>
          <w:bdr w:val="none" w:sz="0" w:space="0" w:color="auto" w:frame="1"/>
        </w:rPr>
        <w:t>5 Because unlicensed operation creates a danger of interference to important radio communications services and may subject the operator to severe penalties, this letter emphasizes the importance of complying strictly with these legal requirements.</w:t>
      </w:r>
    </w:p>
    <w:p w14:paraId="06F4CDC8" w14:textId="77777777" w:rsidR="00730F4D" w:rsidRPr="00730F4D" w:rsidRDefault="00730F4D" w:rsidP="00730F4D">
      <w:pPr>
        <w:ind w:left="720"/>
        <w:textAlignment w:val="baseline"/>
        <w:rPr>
          <w:rFonts w:eastAsia="Times New Roman"/>
          <w:bdr w:val="none" w:sz="0" w:space="0" w:color="auto" w:frame="1"/>
        </w:rPr>
      </w:pPr>
    </w:p>
    <w:p w14:paraId="4E6E60D5" w14:textId="683CFE4D" w:rsidR="00220DAA" w:rsidRPr="00730F4D" w:rsidRDefault="00730F4D" w:rsidP="00730F4D">
      <w:pPr>
        <w:ind w:left="720"/>
        <w:textAlignment w:val="baseline"/>
        <w:rPr>
          <w:rFonts w:eastAsia="Times New Roman"/>
          <w:bdr w:val="none" w:sz="0" w:space="0" w:color="auto" w:frame="1"/>
        </w:rPr>
      </w:pPr>
      <w:r w:rsidRPr="00730F4D">
        <w:rPr>
          <w:rFonts w:eastAsia="Times New Roman"/>
          <w:bdr w:val="none" w:sz="0" w:space="0" w:color="auto" w:frame="1"/>
        </w:rPr>
        <w:t>6 UNAUTHORIZED OPERATION OF THIS RADIO TRANSMITTING DEVICE AND ASSOCIATED HARMFUL INTERFERENCE MUST CEASE IMMEDIATELY AND MUST NOT RESUME</w:t>
      </w:r>
    </w:p>
    <w:p w14:paraId="67459ED0" w14:textId="77777777" w:rsidR="008F442E" w:rsidRDefault="008F442E" w:rsidP="008F442E">
      <w:pPr>
        <w:rPr>
          <w:rStyle w:val="Hyperlink"/>
          <w:sz w:val="20"/>
          <w:szCs w:val="20"/>
        </w:rPr>
      </w:pPr>
    </w:p>
    <w:p w14:paraId="62ADE2FD" w14:textId="77777777" w:rsidR="008F442E" w:rsidRDefault="008F442E" w:rsidP="008F442E">
      <w:pPr>
        <w:rPr>
          <w:rStyle w:val="Hyperlink"/>
          <w:sz w:val="20"/>
          <w:szCs w:val="20"/>
        </w:rPr>
      </w:pPr>
    </w:p>
    <w:p w14:paraId="02A42A1C" w14:textId="77777777" w:rsidR="008F442E" w:rsidRDefault="008F442E" w:rsidP="008F442E">
      <w:pPr>
        <w:rPr>
          <w:rStyle w:val="Hyperlink"/>
          <w:sz w:val="20"/>
          <w:szCs w:val="20"/>
        </w:rPr>
      </w:pPr>
    </w:p>
    <w:p w14:paraId="6DF6C502" w14:textId="43E9FD38" w:rsidR="008F442E" w:rsidRPr="00993649" w:rsidRDefault="00351D82" w:rsidP="008F442E">
      <w:pPr>
        <w:rPr>
          <w:sz w:val="20"/>
          <w:szCs w:val="20"/>
          <w:u w:val="single"/>
        </w:rPr>
      </w:pPr>
      <w:hyperlink w:anchor="top" w:history="1">
        <w:r w:rsidR="008F442E" w:rsidRPr="00993649">
          <w:rPr>
            <w:rStyle w:val="Hyperlink"/>
            <w:sz w:val="20"/>
            <w:szCs w:val="20"/>
          </w:rPr>
          <w:t>TOP</w:t>
        </w:r>
      </w:hyperlink>
      <w:r w:rsidR="008F442E" w:rsidRPr="00993649">
        <w:rPr>
          <w:sz w:val="20"/>
          <w:szCs w:val="20"/>
          <w:u w:val="single"/>
        </w:rPr>
        <w:t xml:space="preserve"> ^</w:t>
      </w:r>
    </w:p>
    <w:p w14:paraId="710AABEC" w14:textId="77777777" w:rsidR="00FA1CF6" w:rsidRPr="00FA1CF6" w:rsidRDefault="00FA1CF6" w:rsidP="00FA1CF6">
      <w:pPr>
        <w:textAlignment w:val="baseline"/>
        <w:rPr>
          <w:rFonts w:eastAsia="Times New Roman"/>
          <w:b/>
          <w:bCs/>
          <w:i/>
          <w:color w:val="000000" w:themeColor="text1"/>
          <w:sz w:val="28"/>
          <w:szCs w:val="28"/>
          <w:bdr w:val="none" w:sz="0" w:space="0" w:color="auto" w:frame="1"/>
        </w:rPr>
      </w:pPr>
      <w:r w:rsidRPr="00FA1CF6">
        <w:rPr>
          <w:rFonts w:eastAsia="Times New Roman"/>
          <w:b/>
          <w:bCs/>
          <w:i/>
          <w:color w:val="000000" w:themeColor="text1"/>
          <w:sz w:val="28"/>
          <w:szCs w:val="28"/>
          <w:bdr w:val="none" w:sz="0" w:space="0" w:color="auto" w:frame="1"/>
        </w:rPr>
        <w:lastRenderedPageBreak/>
        <w:t>Demand High as New ARRL Introduction to Emergency Communications Courses Open</w:t>
      </w:r>
    </w:p>
    <w:p w14:paraId="4172742C" w14:textId="7C6746A9" w:rsidR="00FA1CF6" w:rsidRPr="00FA1CF6" w:rsidRDefault="00FA1CF6" w:rsidP="00FA1CF6">
      <w:pPr>
        <w:textAlignment w:val="baseline"/>
        <w:rPr>
          <w:rFonts w:eastAsia="Times New Roman"/>
          <w:color w:val="000000" w:themeColor="text1"/>
          <w:bdr w:val="none" w:sz="0" w:space="0" w:color="auto" w:frame="1"/>
        </w:rPr>
      </w:pPr>
    </w:p>
    <w:p w14:paraId="5EDF8424" w14:textId="2BA9C413" w:rsidR="00FA1CF6" w:rsidRPr="00FA1CF6" w:rsidRDefault="008F442E" w:rsidP="00FA1CF6">
      <w:pPr>
        <w:textAlignment w:val="baseline"/>
        <w:rPr>
          <w:rFonts w:eastAsia="Times New Roman"/>
          <w:color w:val="000000" w:themeColor="text1"/>
          <w:bdr w:val="none" w:sz="0" w:space="0" w:color="auto" w:frame="1"/>
        </w:rPr>
      </w:pPr>
      <w:r w:rsidRPr="008F442E">
        <w:rPr>
          <w:noProof/>
        </w:rPr>
        <w:drawing>
          <wp:anchor distT="0" distB="0" distL="114300" distR="114300" simplePos="0" relativeHeight="252950528" behindDoc="1" locked="0" layoutInCell="1" allowOverlap="1" wp14:anchorId="01EEBB95" wp14:editId="3F9598A4">
            <wp:simplePos x="0" y="0"/>
            <wp:positionH relativeFrom="margin">
              <wp:align>right</wp:align>
            </wp:positionH>
            <wp:positionV relativeFrom="paragraph">
              <wp:posOffset>10795</wp:posOffset>
            </wp:positionV>
            <wp:extent cx="2330450" cy="3743325"/>
            <wp:effectExtent l="0" t="0" r="0" b="9525"/>
            <wp:wrapTight wrapText="bothSides">
              <wp:wrapPolygon edited="0">
                <wp:start x="0" y="0"/>
                <wp:lineTo x="0" y="21545"/>
                <wp:lineTo x="21365" y="21545"/>
                <wp:lineTo x="213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30450" cy="3743325"/>
                    </a:xfrm>
                    <a:prstGeom prst="rect">
                      <a:avLst/>
                    </a:prstGeom>
                  </pic:spPr>
                </pic:pic>
              </a:graphicData>
            </a:graphic>
            <wp14:sizeRelH relativeFrom="page">
              <wp14:pctWidth>0</wp14:pctWidth>
            </wp14:sizeRelH>
            <wp14:sizeRelV relativeFrom="page">
              <wp14:pctHeight>0</wp14:pctHeight>
            </wp14:sizeRelV>
          </wp:anchor>
        </w:drawing>
      </w:r>
      <w:r w:rsidR="00FA1CF6" w:rsidRPr="00FA1CF6">
        <w:rPr>
          <w:rFonts w:eastAsia="Times New Roman"/>
          <w:color w:val="000000" w:themeColor="text1"/>
          <w:bdr w:val="none" w:sz="0" w:space="0" w:color="auto" w:frame="1"/>
        </w:rPr>
        <w:t>The ARRL Lifelong Learning Department has launched a revised and updated </w:t>
      </w:r>
      <w:r w:rsidR="00FA1CF6" w:rsidRPr="00FA1CF6">
        <w:rPr>
          <w:rFonts w:eastAsia="Times New Roman"/>
          <w:i/>
          <w:iCs/>
          <w:color w:val="000000" w:themeColor="text1"/>
          <w:bdr w:val="none" w:sz="0" w:space="0" w:color="auto" w:frame="1"/>
        </w:rPr>
        <w:t>Introduction to Emergency Communications</w:t>
      </w:r>
      <w:r w:rsidR="00FA1CF6" w:rsidRPr="00FA1CF6">
        <w:rPr>
          <w:rFonts w:eastAsia="Times New Roman"/>
          <w:color w:val="000000" w:themeColor="text1"/>
          <w:bdr w:val="none" w:sz="0" w:space="0" w:color="auto" w:frame="1"/>
        </w:rPr>
        <w:t> (EC-001) course, and demand to sign up is prompting the recruitment of additional course mentors to expand the schedule. </w:t>
      </w:r>
      <w:hyperlink r:id="rId19" w:history="1">
        <w:r w:rsidR="00FA1CF6" w:rsidRPr="00FA1CF6">
          <w:rPr>
            <w:rStyle w:val="Hyperlink"/>
            <w:rFonts w:eastAsia="Times New Roman"/>
            <w:b/>
            <w:bCs/>
            <w:bdr w:val="none" w:sz="0" w:space="0" w:color="auto" w:frame="1"/>
          </w:rPr>
          <w:t>Registration</w:t>
        </w:r>
      </w:hyperlink>
      <w:r w:rsidR="00FA1CF6" w:rsidRPr="00FA1CF6">
        <w:rPr>
          <w:rFonts w:eastAsia="Times New Roman"/>
          <w:color w:val="000000" w:themeColor="text1"/>
          <w:bdr w:val="none" w:sz="0" w:space="0" w:color="auto" w:frame="1"/>
        </w:rPr>
        <w:t> just opened for the first of four EC-001 online sessions, which will run from Monday, April 1, until Friday, May 31.</w:t>
      </w:r>
    </w:p>
    <w:p w14:paraId="4B5FDC32" w14:textId="77777777" w:rsidR="00FA1CF6" w:rsidRDefault="00FA1CF6" w:rsidP="00FA1CF6">
      <w:pPr>
        <w:textAlignment w:val="baseline"/>
        <w:rPr>
          <w:rFonts w:eastAsia="Times New Roman"/>
          <w:color w:val="000000" w:themeColor="text1"/>
          <w:bdr w:val="none" w:sz="0" w:space="0" w:color="auto" w:frame="1"/>
        </w:rPr>
      </w:pPr>
    </w:p>
    <w:p w14:paraId="3FDD2FD8" w14:textId="210EAF17" w:rsidR="00FA1CF6" w:rsidRPr="00FA1CF6" w:rsidRDefault="00FA1CF6" w:rsidP="00FA1CF6">
      <w:pPr>
        <w:textAlignment w:val="baseline"/>
        <w:rPr>
          <w:rFonts w:eastAsia="Times New Roman"/>
          <w:color w:val="000000" w:themeColor="text1"/>
          <w:bdr w:val="none" w:sz="0" w:space="0" w:color="auto" w:frame="1"/>
        </w:rPr>
      </w:pPr>
      <w:r w:rsidRPr="00FA1CF6">
        <w:rPr>
          <w:rFonts w:eastAsia="Times New Roman"/>
          <w:color w:val="000000" w:themeColor="text1"/>
          <w:bdr w:val="none" w:sz="0" w:space="0" w:color="auto" w:frame="1"/>
        </w:rPr>
        <w:t xml:space="preserve">“The demand for this course has exceeded our projections, and the four sessions scheduled for 2019 are already filling quickly,” ARRL Lifelong Learning Manager Kris </w:t>
      </w:r>
      <w:proofErr w:type="spellStart"/>
      <w:r w:rsidRPr="00FA1CF6">
        <w:rPr>
          <w:rFonts w:eastAsia="Times New Roman"/>
          <w:color w:val="000000" w:themeColor="text1"/>
          <w:bdr w:val="none" w:sz="0" w:space="0" w:color="auto" w:frame="1"/>
        </w:rPr>
        <w:t>Bickell</w:t>
      </w:r>
      <w:proofErr w:type="spellEnd"/>
      <w:r w:rsidRPr="00FA1CF6">
        <w:rPr>
          <w:rFonts w:eastAsia="Times New Roman"/>
          <w:color w:val="000000" w:themeColor="text1"/>
          <w:bdr w:val="none" w:sz="0" w:space="0" w:color="auto" w:frame="1"/>
        </w:rPr>
        <w:t xml:space="preserve">, K1BIC, said. “This course is designed to be interactive with mentors guiding each session, so we’re seeking additional mentors and will schedule more course sessions as quickly as possible. Thanks for your patience as we expand capacity for this updated version of EC-001.” </w:t>
      </w:r>
      <w:proofErr w:type="spellStart"/>
      <w:r w:rsidRPr="00FA1CF6">
        <w:rPr>
          <w:rFonts w:eastAsia="Times New Roman"/>
          <w:color w:val="000000" w:themeColor="text1"/>
          <w:bdr w:val="none" w:sz="0" w:space="0" w:color="auto" w:frame="1"/>
        </w:rPr>
        <w:t>Bickell</w:t>
      </w:r>
      <w:proofErr w:type="spellEnd"/>
      <w:r w:rsidRPr="00FA1CF6">
        <w:rPr>
          <w:rFonts w:eastAsia="Times New Roman"/>
          <w:color w:val="000000" w:themeColor="text1"/>
          <w:bdr w:val="none" w:sz="0" w:space="0" w:color="auto" w:frame="1"/>
        </w:rPr>
        <w:t xml:space="preserve"> is developing a </w:t>
      </w:r>
      <w:hyperlink r:id="rId20" w:history="1">
        <w:r w:rsidRPr="00FA1CF6">
          <w:rPr>
            <w:rStyle w:val="Hyperlink"/>
            <w:rFonts w:eastAsia="Times New Roman"/>
            <w:b/>
            <w:bCs/>
            <w:bdr w:val="none" w:sz="0" w:space="0" w:color="auto" w:frame="1"/>
          </w:rPr>
          <w:t>notification list</w:t>
        </w:r>
      </w:hyperlink>
      <w:r w:rsidRPr="00FA1CF6">
        <w:rPr>
          <w:rFonts w:eastAsia="Times New Roman"/>
          <w:color w:val="000000" w:themeColor="text1"/>
          <w:bdr w:val="none" w:sz="0" w:space="0" w:color="auto" w:frame="1"/>
        </w:rPr>
        <w:t> (scroll down) to alert those who didn’t get into the first round of courses when a new round of sessions becomes available.</w:t>
      </w:r>
    </w:p>
    <w:p w14:paraId="11302982" w14:textId="77777777" w:rsidR="00FA1CF6" w:rsidRDefault="00FA1CF6" w:rsidP="00FA1CF6">
      <w:pPr>
        <w:textAlignment w:val="baseline"/>
        <w:rPr>
          <w:rFonts w:eastAsia="Times New Roman"/>
          <w:color w:val="000000" w:themeColor="text1"/>
          <w:bdr w:val="none" w:sz="0" w:space="0" w:color="auto" w:frame="1"/>
        </w:rPr>
      </w:pPr>
    </w:p>
    <w:p w14:paraId="23815859" w14:textId="378F5803" w:rsidR="00FA1CF6" w:rsidRPr="00FA1CF6" w:rsidRDefault="00FA1CF6" w:rsidP="00FA1CF6">
      <w:pPr>
        <w:textAlignment w:val="baseline"/>
        <w:rPr>
          <w:rFonts w:eastAsia="Times New Roman"/>
          <w:color w:val="000000" w:themeColor="text1"/>
          <w:bdr w:val="none" w:sz="0" w:space="0" w:color="auto" w:frame="1"/>
        </w:rPr>
      </w:pPr>
      <w:r w:rsidRPr="00FA1CF6">
        <w:rPr>
          <w:rFonts w:eastAsia="Times New Roman"/>
          <w:color w:val="000000" w:themeColor="text1"/>
          <w:bdr w:val="none" w:sz="0" w:space="0" w:color="auto" w:frame="1"/>
        </w:rPr>
        <w:t>The new EC-001 course has been beta-tested by course mentors and transferred into a new online learning platform. With the closing last year of the Connecticut Distance Learning Consortium (CTDLC), EC-001 lost its virtual home and was taken offline. At that point the ARRL Emergency Preparedness and Lifelong Learning teams started exploring short- and long-term alternatives to offer the course. After careful evaluation and review, a decision was made to move the course to a more modern learning management system called Canvas, which will be used while the new Lifelong Learning Initiative program is under development. EC-001 will eventually become a part of a comprehensive online learning environment.</w:t>
      </w:r>
    </w:p>
    <w:p w14:paraId="6284FDC2" w14:textId="77777777" w:rsidR="00FA1CF6" w:rsidRDefault="00FA1CF6" w:rsidP="00FA1CF6">
      <w:pPr>
        <w:textAlignment w:val="baseline"/>
        <w:rPr>
          <w:rFonts w:eastAsia="Times New Roman"/>
          <w:color w:val="000000" w:themeColor="text1"/>
          <w:bdr w:val="none" w:sz="0" w:space="0" w:color="auto" w:frame="1"/>
        </w:rPr>
      </w:pPr>
    </w:p>
    <w:p w14:paraId="342710DF" w14:textId="7FB51F76" w:rsidR="00FA1CF6" w:rsidRPr="00FA1CF6" w:rsidRDefault="00FA1CF6" w:rsidP="00FA1CF6">
      <w:pPr>
        <w:textAlignment w:val="baseline"/>
        <w:rPr>
          <w:rFonts w:eastAsia="Times New Roman"/>
          <w:color w:val="000000" w:themeColor="text1"/>
          <w:bdr w:val="none" w:sz="0" w:space="0" w:color="auto" w:frame="1"/>
        </w:rPr>
      </w:pPr>
      <w:r w:rsidRPr="00FA1CF6">
        <w:rPr>
          <w:rFonts w:eastAsia="Times New Roman"/>
          <w:color w:val="000000" w:themeColor="text1"/>
          <w:bdr w:val="none" w:sz="0" w:space="0" w:color="auto" w:frame="1"/>
        </w:rPr>
        <w:t>“We’re very excited to be able to offer </w:t>
      </w:r>
      <w:r w:rsidRPr="00FA1CF6">
        <w:rPr>
          <w:rFonts w:eastAsia="Times New Roman"/>
          <w:i/>
          <w:iCs/>
          <w:color w:val="000000" w:themeColor="text1"/>
          <w:bdr w:val="none" w:sz="0" w:space="0" w:color="auto" w:frame="1"/>
        </w:rPr>
        <w:t>Introduction to Emergency Communications</w:t>
      </w:r>
      <w:r w:rsidRPr="00FA1CF6">
        <w:rPr>
          <w:rFonts w:eastAsia="Times New Roman"/>
          <w:color w:val="000000" w:themeColor="text1"/>
          <w:bdr w:val="none" w:sz="0" w:space="0" w:color="auto" w:frame="1"/>
        </w:rPr>
        <w:t xml:space="preserve">EC-001 once again,” </w:t>
      </w:r>
      <w:proofErr w:type="spellStart"/>
      <w:r w:rsidRPr="00FA1CF6">
        <w:rPr>
          <w:rFonts w:eastAsia="Times New Roman"/>
          <w:color w:val="000000" w:themeColor="text1"/>
          <w:bdr w:val="none" w:sz="0" w:space="0" w:color="auto" w:frame="1"/>
        </w:rPr>
        <w:t>Bickell</w:t>
      </w:r>
      <w:proofErr w:type="spellEnd"/>
      <w:r w:rsidRPr="00FA1CF6">
        <w:rPr>
          <w:rFonts w:eastAsia="Times New Roman"/>
          <w:color w:val="000000" w:themeColor="text1"/>
          <w:bdr w:val="none" w:sz="0" w:space="0" w:color="auto" w:frame="1"/>
        </w:rPr>
        <w:t xml:space="preserve"> said. “The Emergency Preparedness staff here has been incredibly helpful as we’ve worked together to get the course back up and running. Input from previous EC-001 mentors has been an invaluable part of the testing phase. The timing is right to put the course back online.”</w:t>
      </w:r>
    </w:p>
    <w:p w14:paraId="7F474DD1" w14:textId="77777777" w:rsidR="00FA1CF6" w:rsidRDefault="00FA1CF6" w:rsidP="00FA1CF6">
      <w:pPr>
        <w:textAlignment w:val="baseline"/>
        <w:rPr>
          <w:rFonts w:eastAsia="Times New Roman"/>
          <w:color w:val="000000" w:themeColor="text1"/>
          <w:bdr w:val="none" w:sz="0" w:space="0" w:color="auto" w:frame="1"/>
        </w:rPr>
      </w:pPr>
    </w:p>
    <w:p w14:paraId="59BEF9E0" w14:textId="2307DA1D" w:rsidR="00FA1CF6" w:rsidRPr="00FA1CF6" w:rsidRDefault="00FA1CF6" w:rsidP="00FA1CF6">
      <w:pPr>
        <w:textAlignment w:val="baseline"/>
        <w:rPr>
          <w:rFonts w:eastAsia="Times New Roman"/>
          <w:color w:val="000000" w:themeColor="text1"/>
          <w:bdr w:val="none" w:sz="0" w:space="0" w:color="auto" w:frame="1"/>
        </w:rPr>
      </w:pPr>
      <w:r w:rsidRPr="00FA1CF6">
        <w:rPr>
          <w:rFonts w:eastAsia="Times New Roman"/>
          <w:color w:val="000000" w:themeColor="text1"/>
          <w:bdr w:val="none" w:sz="0" w:space="0" w:color="auto" w:frame="1"/>
        </w:rPr>
        <w:t>EC-001 is designed to provide basic knowledge and tools for emergency communications volunteers. With the online format, students can access the course at anytime from anywhere during the 9-week period and may work at their own pace and on their own schedule. As in the past, students will be able to register and take the course entirely online. The Canvas platform is also mobile-responsive, meaning that students can view the course materials, interact with fellow students, and complete assignments from any mobile device.</w:t>
      </w:r>
    </w:p>
    <w:p w14:paraId="14D2BB3D" w14:textId="77777777" w:rsidR="00FA1CF6" w:rsidRDefault="00FA1CF6" w:rsidP="00FA1CF6">
      <w:pPr>
        <w:textAlignment w:val="baseline"/>
        <w:rPr>
          <w:rFonts w:eastAsia="Times New Roman"/>
          <w:color w:val="000000" w:themeColor="text1"/>
          <w:bdr w:val="none" w:sz="0" w:space="0" w:color="auto" w:frame="1"/>
        </w:rPr>
      </w:pPr>
    </w:p>
    <w:p w14:paraId="0E84EF6E" w14:textId="6D814F79" w:rsidR="00FA1CF6" w:rsidRPr="00FA1CF6" w:rsidRDefault="00FA1CF6" w:rsidP="00FA1CF6">
      <w:pPr>
        <w:textAlignment w:val="baseline"/>
        <w:rPr>
          <w:rFonts w:eastAsia="Times New Roman"/>
          <w:color w:val="000000" w:themeColor="text1"/>
          <w:bdr w:val="none" w:sz="0" w:space="0" w:color="auto" w:frame="1"/>
        </w:rPr>
      </w:pPr>
      <w:r w:rsidRPr="00FA1CF6">
        <w:rPr>
          <w:rFonts w:eastAsia="Times New Roman"/>
          <w:color w:val="000000" w:themeColor="text1"/>
          <w:bdr w:val="none" w:sz="0" w:space="0" w:color="auto" w:frame="1"/>
        </w:rPr>
        <w:t>“We hope this course will be the starting point for you in your service to your community as radio amateurs and inspire you to think outside the box and look at new and useful ways the radio amateur can lend a hand to the public that has given us the trust of our spectrum of skills,” ARRL Assistant Emergency Preparedness Manager Ken Bailey, K1FUG, said.</w:t>
      </w:r>
    </w:p>
    <w:p w14:paraId="222BF0C5" w14:textId="77777777" w:rsidR="00FA1CF6" w:rsidRDefault="00FA1CF6" w:rsidP="00FA1CF6">
      <w:pPr>
        <w:textAlignment w:val="baseline"/>
        <w:rPr>
          <w:rFonts w:eastAsia="Times New Roman"/>
          <w:color w:val="000000" w:themeColor="text1"/>
          <w:bdr w:val="none" w:sz="0" w:space="0" w:color="auto" w:frame="1"/>
        </w:rPr>
      </w:pPr>
    </w:p>
    <w:p w14:paraId="1CE1F567" w14:textId="7365C463" w:rsidR="00FA1CF6" w:rsidRPr="00FA1CF6" w:rsidRDefault="00FA1CF6" w:rsidP="00FA1CF6">
      <w:pPr>
        <w:textAlignment w:val="baseline"/>
        <w:rPr>
          <w:rFonts w:eastAsia="Times New Roman"/>
          <w:color w:val="000000" w:themeColor="text1"/>
          <w:bdr w:val="none" w:sz="0" w:space="0" w:color="auto" w:frame="1"/>
        </w:rPr>
      </w:pPr>
      <w:r w:rsidRPr="00FA1CF6">
        <w:rPr>
          <w:rFonts w:eastAsia="Times New Roman"/>
          <w:color w:val="000000" w:themeColor="text1"/>
          <w:bdr w:val="none" w:sz="0" w:space="0" w:color="auto" w:frame="1"/>
        </w:rPr>
        <w:t>Individual EC-001 sessions will serve up to 30 students, supported by an experienced mentor. Courses are free of charge. To be eligible, students must meet certain prerequisites, listed on the </w:t>
      </w:r>
      <w:hyperlink r:id="rId21" w:history="1">
        <w:r w:rsidRPr="00FA1CF6">
          <w:rPr>
            <w:rStyle w:val="Hyperlink"/>
            <w:rFonts w:eastAsia="Times New Roman"/>
            <w:b/>
            <w:bCs/>
            <w:bdr w:val="none" w:sz="0" w:space="0" w:color="auto" w:frame="1"/>
          </w:rPr>
          <w:t>registration page</w:t>
        </w:r>
      </w:hyperlink>
      <w:r w:rsidRPr="00FA1CF6">
        <w:rPr>
          <w:rFonts w:eastAsia="Times New Roman"/>
          <w:color w:val="000000" w:themeColor="text1"/>
          <w:bdr w:val="none" w:sz="0" w:space="0" w:color="auto" w:frame="1"/>
        </w:rPr>
        <w:t>. The registration page includes the entire 2019 schedule of EC-001 sessions.</w:t>
      </w:r>
    </w:p>
    <w:p w14:paraId="225C0682" w14:textId="77777777" w:rsidR="008F442E" w:rsidRDefault="008F442E" w:rsidP="008F442E">
      <w:pPr>
        <w:rPr>
          <w:rStyle w:val="Hyperlink"/>
          <w:sz w:val="20"/>
          <w:szCs w:val="20"/>
        </w:rPr>
      </w:pPr>
    </w:p>
    <w:p w14:paraId="21585732" w14:textId="77777777" w:rsidR="008F442E" w:rsidRDefault="008F442E" w:rsidP="008F442E">
      <w:pPr>
        <w:rPr>
          <w:rStyle w:val="Hyperlink"/>
          <w:sz w:val="20"/>
          <w:szCs w:val="20"/>
        </w:rPr>
      </w:pPr>
    </w:p>
    <w:p w14:paraId="6EF022B3" w14:textId="3F725CA1" w:rsidR="008F442E" w:rsidRPr="00993649" w:rsidRDefault="00351D82" w:rsidP="008F442E">
      <w:pPr>
        <w:rPr>
          <w:sz w:val="20"/>
          <w:szCs w:val="20"/>
          <w:u w:val="single"/>
        </w:rPr>
      </w:pPr>
      <w:hyperlink w:anchor="top" w:history="1">
        <w:r w:rsidR="008F442E" w:rsidRPr="00993649">
          <w:rPr>
            <w:rStyle w:val="Hyperlink"/>
            <w:sz w:val="20"/>
            <w:szCs w:val="20"/>
          </w:rPr>
          <w:t>TOP</w:t>
        </w:r>
      </w:hyperlink>
      <w:r w:rsidR="008F442E" w:rsidRPr="00993649">
        <w:rPr>
          <w:sz w:val="20"/>
          <w:szCs w:val="20"/>
          <w:u w:val="single"/>
        </w:rPr>
        <w:t xml:space="preserve"> ^</w:t>
      </w:r>
    </w:p>
    <w:p w14:paraId="0D6EA257" w14:textId="10166829" w:rsidR="00A53F2D" w:rsidRDefault="00351D82" w:rsidP="0003218C">
      <w:pPr>
        <w:contextualSpacing/>
        <w:rPr>
          <w:b/>
          <w:i/>
          <w:noProof/>
          <w:sz w:val="28"/>
          <w:szCs w:val="28"/>
        </w:rPr>
      </w:pPr>
      <w:r>
        <w:lastRenderedPageBreak/>
        <w:pict w14:anchorId="7A6CBFFC">
          <v:rect id="_x0000_i1027" style="width:0;height:1.5pt" o:hralign="center" o:bullet="t" o:hrstd="t" o:hr="t" fillcolor="#a0a0a0" stroked="f"/>
        </w:pict>
      </w:r>
    </w:p>
    <w:p w14:paraId="347EFB57" w14:textId="75BD59C7" w:rsidR="00162DE4" w:rsidRPr="005551E9" w:rsidRDefault="00162DE4" w:rsidP="00162DE4">
      <w:pPr>
        <w:contextualSpacing/>
        <w:rPr>
          <w:b/>
          <w:i/>
          <w:noProof/>
          <w:sz w:val="28"/>
          <w:szCs w:val="28"/>
        </w:rPr>
      </w:pPr>
      <w:bookmarkStart w:id="13" w:name="handbook"/>
      <w:bookmarkEnd w:id="13"/>
      <w:r>
        <w:rPr>
          <w:b/>
          <w:i/>
          <w:noProof/>
          <w:sz w:val="28"/>
          <w:szCs w:val="28"/>
        </w:rPr>
        <w:drawing>
          <wp:anchor distT="0" distB="0" distL="114300" distR="114300" simplePos="0" relativeHeight="252915712" behindDoc="1" locked="0" layoutInCell="1" allowOverlap="1" wp14:anchorId="53C816C9" wp14:editId="00502E47">
            <wp:simplePos x="0" y="0"/>
            <wp:positionH relativeFrom="margin">
              <wp:align>right</wp:align>
            </wp:positionH>
            <wp:positionV relativeFrom="paragraph">
              <wp:posOffset>50165</wp:posOffset>
            </wp:positionV>
            <wp:extent cx="1666875" cy="2143125"/>
            <wp:effectExtent l="0" t="0" r="9525" b="9525"/>
            <wp:wrapTight wrapText="bothSides">
              <wp:wrapPolygon edited="0">
                <wp:start x="0" y="0"/>
                <wp:lineTo x="0" y="21504"/>
                <wp:lineTo x="21477" y="21504"/>
                <wp:lineTo x="214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2">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25558E61" w14:textId="77777777" w:rsidR="00011A8E" w:rsidRPr="001A3BCE" w:rsidRDefault="00011A8E" w:rsidP="00011A8E">
      <w:r>
        <w:t>Hey Gang,</w:t>
      </w:r>
    </w:p>
    <w:p w14:paraId="5E43DEB3" w14:textId="77777777" w:rsidR="00011A8E" w:rsidRDefault="00011A8E" w:rsidP="00011A8E"/>
    <w:p w14:paraId="6EBF16DA" w14:textId="0C6E7D78" w:rsidR="004A5B63" w:rsidRDefault="00011A8E" w:rsidP="004A5B63">
      <w:r>
        <w:t xml:space="preserve">The </w:t>
      </w:r>
      <w:r w:rsidRPr="00FC4989">
        <w:t>“Handbook Giveaway” drawing</w:t>
      </w:r>
      <w:r>
        <w:t xml:space="preserve"> will soon be returning for </w:t>
      </w:r>
      <w:r w:rsidR="00220DAA">
        <w:t>another big “Give Away”</w:t>
      </w:r>
      <w:r>
        <w:t xml:space="preserve"> </w:t>
      </w:r>
    </w:p>
    <w:p w14:paraId="328F68E9" w14:textId="77777777" w:rsidR="004A5B63" w:rsidRDefault="004A5B63" w:rsidP="004A5B63"/>
    <w:p w14:paraId="1F8893DA" w14:textId="33DCA414" w:rsidR="004A5B63" w:rsidRDefault="004A5B63" w:rsidP="004A5B63">
      <w:r w:rsidRPr="003322DA">
        <w:rPr>
          <w:noProof/>
        </w:rPr>
        <w:drawing>
          <wp:anchor distT="0" distB="0" distL="114300" distR="114300" simplePos="0" relativeHeight="252944384" behindDoc="1" locked="0" layoutInCell="1" allowOverlap="1" wp14:anchorId="559CD10F" wp14:editId="7C0D157F">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24"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25" w:history="1">
        <w:r w:rsidRPr="00303FB0">
          <w:rPr>
            <w:rStyle w:val="Hyperlink"/>
          </w:rPr>
          <w:t>http://arrl-ohio.org</w:t>
        </w:r>
      </w:hyperlink>
      <w:r>
        <w:t xml:space="preserve">   </w:t>
      </w:r>
    </w:p>
    <w:p w14:paraId="6CC37375" w14:textId="08E8928A" w:rsidR="00011A8E" w:rsidRDefault="00011A8E" w:rsidP="00011A8E"/>
    <w:p w14:paraId="7AA671B0" w14:textId="1B1E6D8B" w:rsidR="00011A8E" w:rsidRDefault="00011A8E" w:rsidP="00011A8E">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795D3C8B" w14:textId="77777777" w:rsidR="004A5B63" w:rsidRDefault="004A5B63" w:rsidP="00011A8E"/>
    <w:p w14:paraId="610149CD" w14:textId="35BEB580" w:rsidR="00E7680A" w:rsidRPr="000B380E" w:rsidRDefault="00351D82" w:rsidP="00162DE4">
      <w:pPr>
        <w:rPr>
          <w:b/>
          <w:color w:val="FF0000"/>
        </w:rPr>
      </w:pPr>
      <w:r>
        <w:pict w14:anchorId="24A3A1B2">
          <v:rect id="_x0000_i1028" style="width:0;height:1.5pt" o:hralign="center" o:hrstd="t" o:hr="t" fillcolor="#a0a0a0" stroked="f"/>
        </w:pict>
      </w:r>
    </w:p>
    <w:p w14:paraId="12C58A0D" w14:textId="11C4E4A9" w:rsidR="00DF2F2B" w:rsidRPr="00A045F7" w:rsidRDefault="00DF2F2B" w:rsidP="00DF2F2B">
      <w:pPr>
        <w:rPr>
          <w:b/>
          <w:i/>
          <w:sz w:val="28"/>
          <w:szCs w:val="28"/>
        </w:rPr>
      </w:pPr>
      <w:bookmarkStart w:id="14" w:name="club"/>
      <w:bookmarkEnd w:id="14"/>
      <w:r>
        <w:rPr>
          <w:b/>
          <w:i/>
          <w:noProof/>
          <w:sz w:val="28"/>
          <w:szCs w:val="28"/>
        </w:rPr>
        <w:drawing>
          <wp:anchor distT="0" distB="0" distL="114300" distR="114300" simplePos="0" relativeHeight="252333056" behindDoc="1" locked="0" layoutInCell="1" allowOverlap="1" wp14:anchorId="4130576B" wp14:editId="55F15898">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6">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0A0B8062" w:rsidR="00DF2F2B" w:rsidRDefault="00DF2F2B" w:rsidP="00DF2F2B">
      <w:pPr>
        <w:rPr>
          <w:noProof/>
        </w:rPr>
      </w:pPr>
    </w:p>
    <w:p w14:paraId="271CF1A8" w14:textId="6102FE45"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11963D9E"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351D82" w:rsidP="00DF2F2B">
      <w:pPr>
        <w:rPr>
          <w:noProof/>
        </w:rPr>
      </w:pPr>
      <w:hyperlink r:id="rId27"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5" w:name="_Hlk2767180"/>
      <w:bookmarkStart w:id="16" w:name="_Hlk523992823"/>
    </w:p>
    <w:p w14:paraId="0F6D0121" w14:textId="78EABF74" w:rsidR="00153A55" w:rsidRDefault="00153A55" w:rsidP="00162583">
      <w:pPr>
        <w:jc w:val="center"/>
        <w:rPr>
          <w:bCs/>
        </w:rPr>
      </w:pPr>
      <w:bookmarkStart w:id="17" w:name="_Hlk207120"/>
      <w:bookmarkStart w:id="18" w:name="_Hlk531448505"/>
      <w:bookmarkStart w:id="19" w:name="_Hlk533515177"/>
      <w:r>
        <w:rPr>
          <w:bCs/>
        </w:rPr>
        <w:t>#########</w:t>
      </w:r>
    </w:p>
    <w:p w14:paraId="078AAEC5" w14:textId="0DEED418" w:rsidR="0085531B" w:rsidRDefault="0085531B" w:rsidP="0085531B">
      <w:pPr>
        <w:rPr>
          <w:rStyle w:val="Hyperlink"/>
          <w:sz w:val="20"/>
          <w:szCs w:val="20"/>
        </w:rPr>
      </w:pPr>
    </w:p>
    <w:bookmarkEnd w:id="15"/>
    <w:p w14:paraId="7333C746" w14:textId="77777777" w:rsidR="00DC4FD2" w:rsidRPr="00DC4FD2" w:rsidRDefault="00DC4FD2" w:rsidP="00DC4FD2">
      <w:pPr>
        <w:rPr>
          <w:b/>
          <w:bCs/>
          <w:i/>
          <w:sz w:val="28"/>
          <w:szCs w:val="28"/>
        </w:rPr>
      </w:pPr>
      <w:r w:rsidRPr="00DC4FD2">
        <w:rPr>
          <w:b/>
          <w:bCs/>
          <w:i/>
          <w:sz w:val="28"/>
          <w:szCs w:val="28"/>
        </w:rPr>
        <w:t>Carole Perry to Visit PCARS Meeting in March</w:t>
      </w:r>
    </w:p>
    <w:p w14:paraId="2470AB0A" w14:textId="77777777" w:rsidR="00DC4FD2" w:rsidRPr="00DC4FD2" w:rsidRDefault="00DC4FD2" w:rsidP="00DC4FD2">
      <w:pPr>
        <w:rPr>
          <w:bCs/>
        </w:rPr>
      </w:pPr>
      <w:r w:rsidRPr="00DC4FD2">
        <w:rPr>
          <w:b/>
          <w:bCs/>
          <w:i/>
          <w:noProof/>
          <w:sz w:val="28"/>
          <w:szCs w:val="28"/>
        </w:rPr>
        <w:drawing>
          <wp:anchor distT="0" distB="0" distL="114300" distR="114300" simplePos="0" relativeHeight="252962816" behindDoc="1" locked="0" layoutInCell="1" allowOverlap="1" wp14:anchorId="58E68071" wp14:editId="1DDA5FBF">
            <wp:simplePos x="0" y="0"/>
            <wp:positionH relativeFrom="margin">
              <wp:posOffset>3049905</wp:posOffset>
            </wp:positionH>
            <wp:positionV relativeFrom="paragraph">
              <wp:posOffset>92075</wp:posOffset>
            </wp:positionV>
            <wp:extent cx="3806825" cy="2333625"/>
            <wp:effectExtent l="0" t="0" r="3175" b="9525"/>
            <wp:wrapTight wrapText="bothSides">
              <wp:wrapPolygon edited="0">
                <wp:start x="0" y="0"/>
                <wp:lineTo x="0" y="21512"/>
                <wp:lineTo x="21510" y="21512"/>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06825" cy="2333625"/>
                    </a:xfrm>
                    <a:prstGeom prst="rect">
                      <a:avLst/>
                    </a:prstGeom>
                  </pic:spPr>
                </pic:pic>
              </a:graphicData>
            </a:graphic>
            <wp14:sizeRelH relativeFrom="page">
              <wp14:pctWidth>0</wp14:pctWidth>
            </wp14:sizeRelH>
            <wp14:sizeRelV relativeFrom="page">
              <wp14:pctHeight>0</wp14:pctHeight>
            </wp14:sizeRelV>
          </wp:anchor>
        </w:drawing>
      </w:r>
    </w:p>
    <w:p w14:paraId="115E539C" w14:textId="77777777" w:rsidR="00DC4FD2" w:rsidRPr="00DC4FD2" w:rsidRDefault="00DC4FD2" w:rsidP="00DC4FD2">
      <w:pPr>
        <w:rPr>
          <w:bCs/>
        </w:rPr>
      </w:pPr>
      <w:r w:rsidRPr="00DC4FD2">
        <w:rPr>
          <w:bCs/>
        </w:rPr>
        <w:t xml:space="preserve">Carole will be coming to the </w:t>
      </w:r>
      <w:r w:rsidRPr="00DC4FD2">
        <w:rPr>
          <w:b/>
          <w:bCs/>
        </w:rPr>
        <w:t>Portage County Amateur Radio Service (PCARS) meeting on March 11</w:t>
      </w:r>
      <w:r w:rsidRPr="00DC4FD2">
        <w:rPr>
          <w:b/>
          <w:bCs/>
          <w:vertAlign w:val="superscript"/>
        </w:rPr>
        <w:t>th</w:t>
      </w:r>
      <w:r w:rsidRPr="00DC4FD2">
        <w:rPr>
          <w:b/>
          <w:bCs/>
        </w:rPr>
        <w:t>!</w:t>
      </w:r>
      <w:r w:rsidRPr="00DC4FD2">
        <w:rPr>
          <w:bCs/>
        </w:rPr>
        <w:t xml:space="preserve"> She always has outstanding presentation, so I know that you’ll want to hear her speak for sure! So, get your calendars marked for this very special guest speaker! </w:t>
      </w:r>
    </w:p>
    <w:p w14:paraId="6ABA4B41" w14:textId="77777777" w:rsidR="00DC4FD2" w:rsidRPr="00DC4FD2" w:rsidRDefault="00DC4FD2" w:rsidP="00DC4FD2">
      <w:pPr>
        <w:rPr>
          <w:bCs/>
        </w:rPr>
      </w:pPr>
    </w:p>
    <w:p w14:paraId="07E5F6AD" w14:textId="77777777" w:rsidR="00DC4FD2" w:rsidRPr="00DC4FD2" w:rsidRDefault="00DC4FD2" w:rsidP="00DC4FD2">
      <w:pPr>
        <w:rPr>
          <w:bCs/>
        </w:rPr>
      </w:pPr>
      <w:r w:rsidRPr="00DC4FD2">
        <w:rPr>
          <w:bCs/>
        </w:rPr>
        <w:t xml:space="preserve">Carole will be discussing how to get youth involved in Amateur Radio. I cannot think of a more qualified person to talk with us on this topic. I know you’ll want to be there!! </w:t>
      </w:r>
    </w:p>
    <w:p w14:paraId="7D770B11" w14:textId="77777777" w:rsidR="00DC4FD2" w:rsidRDefault="00DC4FD2" w:rsidP="00DC4FD2">
      <w:pPr>
        <w:rPr>
          <w:rStyle w:val="Hyperlink"/>
          <w:sz w:val="20"/>
          <w:szCs w:val="20"/>
        </w:rPr>
      </w:pPr>
    </w:p>
    <w:p w14:paraId="5B420169" w14:textId="77777777" w:rsidR="00DC4FD2" w:rsidRDefault="00DC4FD2" w:rsidP="00DC4FD2">
      <w:pPr>
        <w:rPr>
          <w:rStyle w:val="Hyperlink"/>
          <w:sz w:val="20"/>
          <w:szCs w:val="20"/>
        </w:rPr>
      </w:pPr>
    </w:p>
    <w:p w14:paraId="57A0ACE9" w14:textId="77777777" w:rsidR="00DC4FD2" w:rsidRDefault="00DC4FD2" w:rsidP="00DC4FD2">
      <w:pPr>
        <w:rPr>
          <w:rStyle w:val="Hyperlink"/>
          <w:sz w:val="20"/>
          <w:szCs w:val="20"/>
        </w:rPr>
      </w:pPr>
    </w:p>
    <w:p w14:paraId="53DCB966" w14:textId="77777777" w:rsidR="00DC4FD2" w:rsidRDefault="00DC4FD2" w:rsidP="00DC4FD2">
      <w:pPr>
        <w:rPr>
          <w:rStyle w:val="Hyperlink"/>
          <w:sz w:val="20"/>
          <w:szCs w:val="20"/>
        </w:rPr>
      </w:pPr>
    </w:p>
    <w:p w14:paraId="156161FA" w14:textId="4A164833" w:rsidR="00DC4FD2" w:rsidRPr="00993649" w:rsidRDefault="00351D82" w:rsidP="00DC4FD2">
      <w:pPr>
        <w:rPr>
          <w:sz w:val="20"/>
          <w:szCs w:val="20"/>
          <w:u w:val="single"/>
        </w:rPr>
      </w:pPr>
      <w:hyperlink w:anchor="top" w:history="1">
        <w:r w:rsidR="00DC4FD2" w:rsidRPr="00993649">
          <w:rPr>
            <w:rStyle w:val="Hyperlink"/>
            <w:sz w:val="20"/>
            <w:szCs w:val="20"/>
          </w:rPr>
          <w:t>TOP</w:t>
        </w:r>
      </w:hyperlink>
      <w:r w:rsidR="00DC4FD2" w:rsidRPr="00993649">
        <w:rPr>
          <w:sz w:val="20"/>
          <w:szCs w:val="20"/>
          <w:u w:val="single"/>
        </w:rPr>
        <w:t xml:space="preserve"> ^</w:t>
      </w:r>
    </w:p>
    <w:p w14:paraId="0B501438" w14:textId="77777777" w:rsidR="00864D42" w:rsidRDefault="00DC4FD2" w:rsidP="00DC4FD2">
      <w:pPr>
        <w:rPr>
          <w:bCs/>
        </w:rPr>
      </w:pPr>
      <w:r w:rsidRPr="00DC4FD2">
        <w:rPr>
          <w:bCs/>
        </w:rPr>
        <w:lastRenderedPageBreak/>
        <w:t xml:space="preserve">Carole is the recipient of the prestigious 1987 Dayton Ham of The Year Award, the 1987 ARRL Instructor of The Year Award, the 1991 Marconi Wireless Memorial Award, the 1993 QCWA President's Award, the 1996 Radio Club of America (RCA) Barry Goldwater Amateur Radio Award, the 2009 RCA President's Award, the 2012 RCA President's Award, and the 2015 Vivian </w:t>
      </w:r>
      <w:proofErr w:type="spellStart"/>
      <w:r w:rsidRPr="00DC4FD2">
        <w:rPr>
          <w:bCs/>
        </w:rPr>
        <w:t>Carr</w:t>
      </w:r>
      <w:proofErr w:type="spellEnd"/>
      <w:r w:rsidRPr="00DC4FD2">
        <w:rPr>
          <w:bCs/>
        </w:rPr>
        <w:t xml:space="preserve"> Award for Women in Radio. She is the winner of the 2016 SOAR (Sisterhood of Amateur Radio) Legacy award for Pioneering Women in Amateur Radio, and the 2016 recipient of the YASME Foundation Award for Excellence. She is an RCA Fellow, and in 2007 she was elected to the RCA Board of Directors; a position she still holds, and she created the Youth Activities Committee which she now chairs. </w:t>
      </w:r>
    </w:p>
    <w:p w14:paraId="014D88AC" w14:textId="77777777" w:rsidR="00864D42" w:rsidRDefault="00864D42" w:rsidP="00DC4FD2">
      <w:pPr>
        <w:rPr>
          <w:bCs/>
        </w:rPr>
      </w:pPr>
    </w:p>
    <w:p w14:paraId="376F6EF0" w14:textId="1A246543" w:rsidR="00DC4FD2" w:rsidRPr="00DC4FD2" w:rsidRDefault="00DC4FD2" w:rsidP="00DC4FD2">
      <w:pPr>
        <w:rPr>
          <w:bCs/>
        </w:rPr>
      </w:pPr>
      <w:r w:rsidRPr="00DC4FD2">
        <w:rPr>
          <w:bCs/>
        </w:rPr>
        <w:t xml:space="preserve">She serves on the RCA Scholarship committee as well. She also created the RCA Young Achiever's Award, given to students in grade 12 and below who have demonstrated excellence and creativity in wireless communications. One hundred and seven youngsters have received this award along with a stipend, so far. Carole is also presently a Director for QCWA (Quarter Century Wireless Association). The QCWA Youth Activities program was created and chaired by Carole. </w:t>
      </w:r>
    </w:p>
    <w:p w14:paraId="48FFC30E" w14:textId="77777777" w:rsidR="00DC4FD2" w:rsidRPr="00DC4FD2" w:rsidRDefault="00DC4FD2" w:rsidP="00DC4FD2">
      <w:pPr>
        <w:rPr>
          <w:bCs/>
        </w:rPr>
      </w:pPr>
    </w:p>
    <w:p w14:paraId="16EAD012" w14:textId="77777777" w:rsidR="00DC4FD2" w:rsidRPr="00DC4FD2" w:rsidRDefault="00DC4FD2" w:rsidP="00DC4FD2">
      <w:pPr>
        <w:rPr>
          <w:bCs/>
        </w:rPr>
      </w:pPr>
      <w:r w:rsidRPr="00DC4FD2">
        <w:rPr>
          <w:bCs/>
        </w:rPr>
        <w:t xml:space="preserve">Carole has moderated the Dayton Hamvention Youth Forum and Instructors' Forum for 31 years. She is a member/director of QCWA and RCA. She is also a member of ARRL, DARA, (Dayton Amateur Radio Association) AWA (Antique Wireless Association), and Brandeis Women and is a contributing columnist for CQ Magazine’s Youth Column. </w:t>
      </w:r>
    </w:p>
    <w:p w14:paraId="493D102A" w14:textId="77777777" w:rsidR="00DC4FD2" w:rsidRPr="00DC4FD2" w:rsidRDefault="00DC4FD2" w:rsidP="00DC4FD2">
      <w:pPr>
        <w:rPr>
          <w:bCs/>
        </w:rPr>
      </w:pPr>
    </w:p>
    <w:p w14:paraId="46A1FBFD" w14:textId="77777777" w:rsidR="00DC4FD2" w:rsidRPr="00DC4FD2" w:rsidRDefault="00DC4FD2" w:rsidP="00DC4FD2">
      <w:pPr>
        <w:rPr>
          <w:bCs/>
        </w:rPr>
      </w:pPr>
      <w:r w:rsidRPr="00DC4FD2">
        <w:rPr>
          <w:bCs/>
        </w:rPr>
        <w:t xml:space="preserve">Want more information? Contact Tom, </w:t>
      </w:r>
      <w:hyperlink r:id="rId29" w:history="1">
        <w:r w:rsidRPr="00DC4FD2">
          <w:rPr>
            <w:rStyle w:val="Hyperlink"/>
            <w:bCs/>
          </w:rPr>
          <w:t>wb8lcd@arrl.net</w:t>
        </w:r>
      </w:hyperlink>
      <w:r w:rsidRPr="00DC4FD2">
        <w:rPr>
          <w:bCs/>
        </w:rPr>
        <w:t xml:space="preserve"> </w:t>
      </w:r>
    </w:p>
    <w:p w14:paraId="4F4D05DB" w14:textId="77777777" w:rsidR="00DC4FD2" w:rsidRPr="00DC4FD2" w:rsidRDefault="00DC4FD2" w:rsidP="00DC4FD2">
      <w:pPr>
        <w:rPr>
          <w:b/>
          <w:bCs/>
          <w:i/>
          <w:sz w:val="28"/>
          <w:szCs w:val="28"/>
        </w:rPr>
      </w:pPr>
    </w:p>
    <w:p w14:paraId="28A77EF1" w14:textId="77777777" w:rsidR="00DC4FD2" w:rsidRDefault="00DC4FD2" w:rsidP="00DC4FD2">
      <w:pPr>
        <w:jc w:val="center"/>
        <w:rPr>
          <w:bCs/>
        </w:rPr>
      </w:pPr>
      <w:r>
        <w:rPr>
          <w:bCs/>
        </w:rPr>
        <w:t>#########</w:t>
      </w:r>
    </w:p>
    <w:p w14:paraId="3CBDA351" w14:textId="77777777" w:rsidR="00DC4FD2" w:rsidRDefault="00DC4FD2" w:rsidP="00DC4FD2">
      <w:pPr>
        <w:rPr>
          <w:rStyle w:val="Hyperlink"/>
          <w:sz w:val="20"/>
          <w:szCs w:val="20"/>
        </w:rPr>
      </w:pPr>
    </w:p>
    <w:p w14:paraId="75CDDB4C" w14:textId="1FD552CB" w:rsidR="003F5B1D" w:rsidRPr="007C6216" w:rsidRDefault="007C6216" w:rsidP="003F5B1D">
      <w:pPr>
        <w:rPr>
          <w:b/>
          <w:bCs/>
          <w:i/>
          <w:sz w:val="28"/>
          <w:szCs w:val="28"/>
        </w:rPr>
      </w:pPr>
      <w:r w:rsidRPr="007C6216">
        <w:rPr>
          <w:b/>
          <w:bCs/>
          <w:i/>
          <w:sz w:val="28"/>
          <w:szCs w:val="28"/>
        </w:rPr>
        <w:t>Science Fair Volunteers</w:t>
      </w:r>
    </w:p>
    <w:p w14:paraId="7026A603" w14:textId="0B180656" w:rsidR="003F5B1D" w:rsidRDefault="007C6216" w:rsidP="003F5B1D">
      <w:pPr>
        <w:rPr>
          <w:bCs/>
        </w:rPr>
      </w:pPr>
      <w:r w:rsidRPr="00844FE7">
        <w:rPr>
          <w:noProof/>
        </w:rPr>
        <w:drawing>
          <wp:anchor distT="0" distB="0" distL="114300" distR="114300" simplePos="0" relativeHeight="252947456" behindDoc="1" locked="0" layoutInCell="1" allowOverlap="1" wp14:anchorId="4A4781E4" wp14:editId="33B7B8E1">
            <wp:simplePos x="0" y="0"/>
            <wp:positionH relativeFrom="margin">
              <wp:align>left</wp:align>
            </wp:positionH>
            <wp:positionV relativeFrom="paragraph">
              <wp:posOffset>93980</wp:posOffset>
            </wp:positionV>
            <wp:extent cx="1533333" cy="1209524"/>
            <wp:effectExtent l="0" t="0" r="0" b="0"/>
            <wp:wrapTight wrapText="bothSides">
              <wp:wrapPolygon edited="0">
                <wp:start x="0" y="0"/>
                <wp:lineTo x="0" y="21101"/>
                <wp:lineTo x="21206" y="21101"/>
                <wp:lineTo x="212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33333" cy="1209524"/>
                    </a:xfrm>
                    <a:prstGeom prst="rect">
                      <a:avLst/>
                    </a:prstGeom>
                  </pic:spPr>
                </pic:pic>
              </a:graphicData>
            </a:graphic>
            <wp14:sizeRelH relativeFrom="page">
              <wp14:pctWidth>0</wp14:pctWidth>
            </wp14:sizeRelH>
            <wp14:sizeRelV relativeFrom="page">
              <wp14:pctHeight>0</wp14:pctHeight>
            </wp14:sizeRelV>
          </wp:anchor>
        </w:drawing>
      </w:r>
    </w:p>
    <w:p w14:paraId="2AA2C9C8" w14:textId="7562F38F" w:rsidR="003F5B1D" w:rsidRPr="003F5B1D" w:rsidRDefault="003F5B1D" w:rsidP="003F5B1D">
      <w:pPr>
        <w:rPr>
          <w:bCs/>
        </w:rPr>
      </w:pPr>
      <w:r w:rsidRPr="003F5B1D">
        <w:rPr>
          <w:bCs/>
        </w:rPr>
        <w:t>Hello everyone!</w:t>
      </w:r>
    </w:p>
    <w:p w14:paraId="4223D8D8" w14:textId="77777777" w:rsidR="003F5B1D" w:rsidRPr="003F5B1D" w:rsidRDefault="003F5B1D" w:rsidP="003F5B1D">
      <w:pPr>
        <w:rPr>
          <w:bCs/>
        </w:rPr>
      </w:pPr>
    </w:p>
    <w:p w14:paraId="7442B27A" w14:textId="2C6D81C1" w:rsidR="003F5B1D" w:rsidRPr="003F5B1D" w:rsidRDefault="003F5B1D" w:rsidP="003F5B1D">
      <w:pPr>
        <w:rPr>
          <w:bCs/>
        </w:rPr>
      </w:pPr>
      <w:r w:rsidRPr="003F5B1D">
        <w:rPr>
          <w:bCs/>
        </w:rPr>
        <w:t xml:space="preserve">Well, that time of year has arrived again, and the Mohican District Science Fair is only weeks away (March 23).  We will be having our work night on </w:t>
      </w:r>
      <w:r w:rsidRPr="000310D6">
        <w:rPr>
          <w:b/>
          <w:bCs/>
        </w:rPr>
        <w:t>Tuesday, March 19</w:t>
      </w:r>
      <w:r w:rsidRPr="003F5B1D">
        <w:rPr>
          <w:bCs/>
        </w:rPr>
        <w:t>, at 6:00 p.m. in Room 218 Kettering</w:t>
      </w:r>
      <w:r w:rsidR="000310D6">
        <w:rPr>
          <w:bCs/>
        </w:rPr>
        <w:t xml:space="preserve"> at Ashland University</w:t>
      </w:r>
      <w:r w:rsidRPr="003F5B1D">
        <w:rPr>
          <w:bCs/>
        </w:rPr>
        <w:t>.  I hope to see you there - the more who can make it, the faster things will go.  Please let me know one way or the other if you will be able to attend.</w:t>
      </w:r>
    </w:p>
    <w:p w14:paraId="3DC5F49F" w14:textId="77777777" w:rsidR="003F5B1D" w:rsidRPr="003F5B1D" w:rsidRDefault="003F5B1D" w:rsidP="003F5B1D">
      <w:pPr>
        <w:rPr>
          <w:bCs/>
        </w:rPr>
      </w:pPr>
    </w:p>
    <w:p w14:paraId="7596BBF7" w14:textId="77777777" w:rsidR="00322BCD" w:rsidRDefault="003F5B1D" w:rsidP="003F5B1D">
      <w:pPr>
        <w:rPr>
          <w:bCs/>
        </w:rPr>
      </w:pPr>
      <w:r w:rsidRPr="003F5B1D">
        <w:rPr>
          <w:bCs/>
        </w:rPr>
        <w:t xml:space="preserve">One huge area of concern (as always) is the judging. As of right now, there are 172 projects registered and only 43 judges.  Since the registration deadline is this Friday, I expect the number of projects to grow.  </w:t>
      </w:r>
      <w:proofErr w:type="gramStart"/>
      <w:r w:rsidRPr="003F5B1D">
        <w:rPr>
          <w:bCs/>
        </w:rPr>
        <w:t>So</w:t>
      </w:r>
      <w:proofErr w:type="gramEnd"/>
      <w:r w:rsidRPr="003F5B1D">
        <w:rPr>
          <w:bCs/>
        </w:rPr>
        <w:t xml:space="preserve"> I am asking you to please, please, please find as many </w:t>
      </w:r>
      <w:r w:rsidR="007C6216" w:rsidRPr="003F5B1D">
        <w:rPr>
          <w:bCs/>
        </w:rPr>
        <w:t>qualified</w:t>
      </w:r>
      <w:r w:rsidRPr="003F5B1D">
        <w:rPr>
          <w:bCs/>
        </w:rPr>
        <w:t xml:space="preserve"> judges as possible.  They can register on our website at </w:t>
      </w:r>
      <w:hyperlink r:id="rId31" w:history="1">
        <w:r w:rsidRPr="003F5B1D">
          <w:rPr>
            <w:rStyle w:val="Hyperlink"/>
            <w:bCs/>
          </w:rPr>
          <w:t>mdsd.apps.ashland.edu</w:t>
        </w:r>
      </w:hyperlink>
      <w:r w:rsidRPr="003F5B1D">
        <w:rPr>
          <w:bCs/>
        </w:rPr>
        <w:t xml:space="preserve">.  </w:t>
      </w:r>
    </w:p>
    <w:p w14:paraId="79B6FBB9" w14:textId="77777777" w:rsidR="00322BCD" w:rsidRDefault="00322BCD" w:rsidP="00322BCD">
      <w:pPr>
        <w:rPr>
          <w:rStyle w:val="Hyperlink"/>
          <w:sz w:val="20"/>
          <w:szCs w:val="20"/>
        </w:rPr>
      </w:pPr>
    </w:p>
    <w:p w14:paraId="6E464CCE" w14:textId="32B5D75C" w:rsidR="003F5B1D" w:rsidRPr="003F5B1D" w:rsidRDefault="003F5B1D" w:rsidP="003F5B1D">
      <w:pPr>
        <w:rPr>
          <w:bCs/>
        </w:rPr>
      </w:pPr>
      <w:r w:rsidRPr="003F5B1D">
        <w:rPr>
          <w:bCs/>
        </w:rPr>
        <w:t>I am currently spending 5-6 hours a day on the registration website checking in participants and sending email messages if there are problems, so I am hoping that you can help me out in finding more judges.  I think we need at least 100 total and I just don't have time right now to search for judges.  </w:t>
      </w:r>
    </w:p>
    <w:p w14:paraId="19FD5AE6" w14:textId="77777777" w:rsidR="003F5B1D" w:rsidRPr="003F5B1D" w:rsidRDefault="003F5B1D" w:rsidP="003F5B1D">
      <w:pPr>
        <w:rPr>
          <w:bCs/>
        </w:rPr>
      </w:pPr>
    </w:p>
    <w:p w14:paraId="70ECA7DF" w14:textId="77777777" w:rsidR="007C6216" w:rsidRDefault="003F5B1D" w:rsidP="003F5B1D">
      <w:pPr>
        <w:rPr>
          <w:bCs/>
        </w:rPr>
      </w:pPr>
      <w:r w:rsidRPr="003F5B1D">
        <w:rPr>
          <w:bCs/>
        </w:rPr>
        <w:t>I look forward to seeing everyone on the 19th.</w:t>
      </w:r>
    </w:p>
    <w:p w14:paraId="54A3FF21" w14:textId="77777777" w:rsidR="007C6216" w:rsidRDefault="007C6216" w:rsidP="003F5B1D">
      <w:pPr>
        <w:rPr>
          <w:bCs/>
        </w:rPr>
      </w:pPr>
    </w:p>
    <w:p w14:paraId="1A500825" w14:textId="77777777" w:rsidR="007C6216" w:rsidRPr="007C6216" w:rsidRDefault="007C6216" w:rsidP="007C6216">
      <w:pPr>
        <w:rPr>
          <w:bCs/>
        </w:rPr>
      </w:pPr>
      <w:r>
        <w:rPr>
          <w:bCs/>
        </w:rPr>
        <w:t xml:space="preserve">Need more info? Contact Mark:  </w:t>
      </w:r>
      <w:hyperlink r:id="rId32" w:history="1">
        <w:r w:rsidRPr="00115315">
          <w:rPr>
            <w:rStyle w:val="Hyperlink"/>
            <w:bCs/>
          </w:rPr>
          <w:t>andressmg@frontier.com</w:t>
        </w:r>
      </w:hyperlink>
      <w:r>
        <w:rPr>
          <w:bCs/>
        </w:rPr>
        <w:t xml:space="preserve"> </w:t>
      </w:r>
      <w:r w:rsidR="003F5B1D" w:rsidRPr="003F5B1D">
        <w:rPr>
          <w:bCs/>
        </w:rPr>
        <w:br/>
      </w:r>
    </w:p>
    <w:p w14:paraId="0B552B57" w14:textId="77777777" w:rsidR="007C6216" w:rsidRPr="007C6216" w:rsidRDefault="007C6216" w:rsidP="007C6216">
      <w:pPr>
        <w:jc w:val="center"/>
        <w:rPr>
          <w:bCs/>
        </w:rPr>
      </w:pPr>
      <w:bookmarkStart w:id="20" w:name="_Hlk2769361"/>
      <w:r w:rsidRPr="007C6216">
        <w:rPr>
          <w:bCs/>
        </w:rPr>
        <w:t>#########</w:t>
      </w:r>
    </w:p>
    <w:p w14:paraId="3B8D3526" w14:textId="77777777" w:rsidR="00DC4FD2" w:rsidRDefault="00DC4FD2" w:rsidP="00DC4FD2">
      <w:pPr>
        <w:rPr>
          <w:rStyle w:val="Hyperlink"/>
          <w:sz w:val="20"/>
          <w:szCs w:val="20"/>
        </w:rPr>
      </w:pPr>
    </w:p>
    <w:p w14:paraId="042961CC" w14:textId="77777777" w:rsidR="00DC4FD2" w:rsidRDefault="00DC4FD2" w:rsidP="00DC4FD2">
      <w:pPr>
        <w:rPr>
          <w:rStyle w:val="Hyperlink"/>
          <w:sz w:val="20"/>
          <w:szCs w:val="20"/>
        </w:rPr>
      </w:pPr>
    </w:p>
    <w:bookmarkStart w:id="21" w:name="_Hlk3139402"/>
    <w:p w14:paraId="4A75D465" w14:textId="682F930E" w:rsidR="00DC4FD2" w:rsidRPr="00993649" w:rsidRDefault="00DC4FD2" w:rsidP="00DC4FD2">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0"/>
    <w:bookmarkEnd w:id="21"/>
    <w:p w14:paraId="10227B9B" w14:textId="22BD2EF5" w:rsidR="001E4E02" w:rsidRPr="001E4E02" w:rsidRDefault="001E4E02" w:rsidP="001E4E02">
      <w:pPr>
        <w:rPr>
          <w:b/>
          <w:bCs/>
          <w:i/>
          <w:sz w:val="28"/>
          <w:szCs w:val="28"/>
        </w:rPr>
      </w:pPr>
      <w:r w:rsidRPr="001E4E02">
        <w:rPr>
          <w:noProof/>
        </w:rPr>
        <w:lastRenderedPageBreak/>
        <w:drawing>
          <wp:anchor distT="0" distB="0" distL="114300" distR="114300" simplePos="0" relativeHeight="252949504" behindDoc="1" locked="0" layoutInCell="1" allowOverlap="1" wp14:anchorId="695A112C" wp14:editId="4EBF3B27">
            <wp:simplePos x="0" y="0"/>
            <wp:positionH relativeFrom="margin">
              <wp:align>right</wp:align>
            </wp:positionH>
            <wp:positionV relativeFrom="paragraph">
              <wp:posOffset>13335</wp:posOffset>
            </wp:positionV>
            <wp:extent cx="2105025" cy="1266825"/>
            <wp:effectExtent l="0" t="0" r="9525" b="9525"/>
            <wp:wrapTight wrapText="bothSides">
              <wp:wrapPolygon edited="0">
                <wp:start x="0" y="0"/>
                <wp:lineTo x="0" y="21438"/>
                <wp:lineTo x="21502" y="21438"/>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05025" cy="1266825"/>
                    </a:xfrm>
                    <a:prstGeom prst="rect">
                      <a:avLst/>
                    </a:prstGeom>
                  </pic:spPr>
                </pic:pic>
              </a:graphicData>
            </a:graphic>
            <wp14:sizeRelH relativeFrom="page">
              <wp14:pctWidth>0</wp14:pctWidth>
            </wp14:sizeRelH>
            <wp14:sizeRelV relativeFrom="page">
              <wp14:pctHeight>0</wp14:pctHeight>
            </wp14:sizeRelV>
          </wp:anchor>
        </w:drawing>
      </w:r>
      <w:r w:rsidRPr="001E4E02">
        <w:rPr>
          <w:b/>
          <w:bCs/>
          <w:i/>
          <w:sz w:val="28"/>
          <w:szCs w:val="28"/>
        </w:rPr>
        <w:t>Mahoning Valley ARC</w:t>
      </w:r>
      <w:r w:rsidRPr="001E4E02">
        <w:rPr>
          <w:noProof/>
        </w:rPr>
        <w:t xml:space="preserve"> </w:t>
      </w:r>
    </w:p>
    <w:p w14:paraId="15EC9B70" w14:textId="7FCDFBB5" w:rsidR="001E4E02" w:rsidRPr="001E4E02" w:rsidRDefault="001E4E02" w:rsidP="001E4E02">
      <w:pPr>
        <w:rPr>
          <w:b/>
          <w:bCs/>
          <w:i/>
        </w:rPr>
      </w:pPr>
    </w:p>
    <w:p w14:paraId="5EEBC473" w14:textId="77777777" w:rsidR="001E4E02" w:rsidRDefault="001E4E02" w:rsidP="001E4E02">
      <w:pPr>
        <w:rPr>
          <w:bCs/>
        </w:rPr>
      </w:pPr>
      <w:r w:rsidRPr="001E4E02">
        <w:rPr>
          <w:bCs/>
        </w:rPr>
        <w:t>Help Wanted -</w:t>
      </w:r>
      <w:r w:rsidRPr="001E4E02">
        <w:rPr>
          <w:bCs/>
        </w:rPr>
        <w:br/>
      </w:r>
    </w:p>
    <w:p w14:paraId="3113DF05" w14:textId="15DC6305" w:rsidR="001E4E02" w:rsidRDefault="001E4E02" w:rsidP="001E4E02">
      <w:pPr>
        <w:rPr>
          <w:bCs/>
        </w:rPr>
      </w:pPr>
      <w:r w:rsidRPr="001E4E02">
        <w:rPr>
          <w:bCs/>
        </w:rPr>
        <w:t xml:space="preserve">The Youngstown Road Runners Club is having their annual Mill Creek Distance Classis half-marathon race on </w:t>
      </w:r>
      <w:r w:rsidRPr="000310D6">
        <w:rPr>
          <w:b/>
          <w:bCs/>
        </w:rPr>
        <w:t>Sunday, March 24</w:t>
      </w:r>
      <w:r w:rsidRPr="001E4E02">
        <w:rPr>
          <w:bCs/>
        </w:rPr>
        <w:t>, &amp; amateur radio operators are once again being asked to help.  We will be meeting in the Fellows Riverside Gardens parking lot at 8:00 so everybody can be in their position before the races starts.</w:t>
      </w:r>
    </w:p>
    <w:p w14:paraId="42CF783B" w14:textId="2C4438DD" w:rsidR="001E4E02" w:rsidRDefault="001E4E02" w:rsidP="001E4E02">
      <w:pPr>
        <w:rPr>
          <w:bCs/>
        </w:rPr>
      </w:pPr>
    </w:p>
    <w:p w14:paraId="5046506C" w14:textId="553001D5" w:rsidR="001E4E02" w:rsidRPr="001E4E02" w:rsidRDefault="001E4E02" w:rsidP="001E4E02">
      <w:pPr>
        <w:rPr>
          <w:bCs/>
        </w:rPr>
      </w:pPr>
      <w:r w:rsidRPr="001E4E02">
        <w:rPr>
          <w:bCs/>
        </w:rPr>
        <w:t xml:space="preserve">Need more info? Contact </w:t>
      </w:r>
      <w:r w:rsidR="00FA1CF6">
        <w:rPr>
          <w:bCs/>
        </w:rPr>
        <w:t xml:space="preserve">Jim:  </w:t>
      </w:r>
      <w:hyperlink r:id="rId34" w:history="1">
        <w:r w:rsidR="00FA1CF6" w:rsidRPr="00C87878">
          <w:rPr>
            <w:rStyle w:val="Hyperlink"/>
            <w:bCs/>
          </w:rPr>
          <w:t>wb8ujs@arrl.net</w:t>
        </w:r>
      </w:hyperlink>
      <w:r w:rsidR="00FA1CF6">
        <w:rPr>
          <w:bCs/>
        </w:rPr>
        <w:t xml:space="preserve"> </w:t>
      </w:r>
    </w:p>
    <w:p w14:paraId="46E77CF2" w14:textId="07D55A20" w:rsidR="001E4E02" w:rsidRDefault="001E4E02" w:rsidP="00E6020E">
      <w:pPr>
        <w:rPr>
          <w:b/>
          <w:bCs/>
          <w:i/>
        </w:rPr>
      </w:pPr>
    </w:p>
    <w:p w14:paraId="5C8812B1" w14:textId="77777777" w:rsidR="00FA1CF6" w:rsidRPr="007C6216" w:rsidRDefault="00FA1CF6" w:rsidP="00FA1CF6">
      <w:pPr>
        <w:jc w:val="center"/>
        <w:rPr>
          <w:bCs/>
        </w:rPr>
      </w:pPr>
      <w:r w:rsidRPr="007C6216">
        <w:rPr>
          <w:bCs/>
        </w:rPr>
        <w:t>#########</w:t>
      </w:r>
    </w:p>
    <w:p w14:paraId="6B4200B1" w14:textId="77777777" w:rsidR="00FA1CF6" w:rsidRDefault="00FA1CF6" w:rsidP="00FA1CF6">
      <w:pPr>
        <w:rPr>
          <w:b/>
          <w:bCs/>
          <w:i/>
        </w:rPr>
      </w:pPr>
    </w:p>
    <w:p w14:paraId="42C908FC" w14:textId="0CF697D9" w:rsidR="00E6020E" w:rsidRPr="00E6020E" w:rsidRDefault="00E6020E" w:rsidP="00E6020E">
      <w:pPr>
        <w:rPr>
          <w:b/>
          <w:bCs/>
          <w:i/>
          <w:sz w:val="28"/>
          <w:szCs w:val="28"/>
        </w:rPr>
      </w:pPr>
      <w:r w:rsidRPr="00E6020E">
        <w:rPr>
          <w:b/>
          <w:bCs/>
          <w:i/>
          <w:sz w:val="28"/>
          <w:szCs w:val="28"/>
        </w:rPr>
        <w:t>TMRA Holding Classes </w:t>
      </w:r>
    </w:p>
    <w:p w14:paraId="356A8D1B" w14:textId="022E72C5" w:rsidR="00E6020E" w:rsidRPr="00E6020E" w:rsidRDefault="00DC4FD2" w:rsidP="00E6020E">
      <w:pPr>
        <w:rPr>
          <w:bCs/>
        </w:rPr>
      </w:pPr>
      <w:r w:rsidRPr="007C6216">
        <w:rPr>
          <w:noProof/>
        </w:rPr>
        <w:drawing>
          <wp:anchor distT="0" distB="0" distL="114300" distR="114300" simplePos="0" relativeHeight="252948480" behindDoc="1" locked="0" layoutInCell="1" allowOverlap="1" wp14:anchorId="6A64471A" wp14:editId="4AF5921C">
            <wp:simplePos x="0" y="0"/>
            <wp:positionH relativeFrom="margin">
              <wp:align>right</wp:align>
            </wp:positionH>
            <wp:positionV relativeFrom="paragraph">
              <wp:posOffset>179705</wp:posOffset>
            </wp:positionV>
            <wp:extent cx="3396615" cy="603885"/>
            <wp:effectExtent l="0" t="0" r="0" b="5715"/>
            <wp:wrapTight wrapText="bothSides">
              <wp:wrapPolygon edited="0">
                <wp:start x="0" y="0"/>
                <wp:lineTo x="0" y="21123"/>
                <wp:lineTo x="21443" y="21123"/>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96615" cy="603885"/>
                    </a:xfrm>
                    <a:prstGeom prst="rect">
                      <a:avLst/>
                    </a:prstGeom>
                  </pic:spPr>
                </pic:pic>
              </a:graphicData>
            </a:graphic>
            <wp14:sizeRelH relativeFrom="page">
              <wp14:pctWidth>0</wp14:pctWidth>
            </wp14:sizeRelH>
            <wp14:sizeRelV relativeFrom="page">
              <wp14:pctHeight>0</wp14:pctHeight>
            </wp14:sizeRelV>
          </wp:anchor>
        </w:drawing>
      </w:r>
    </w:p>
    <w:p w14:paraId="61097587" w14:textId="614DD698" w:rsidR="00B63895" w:rsidRDefault="00E6020E" w:rsidP="00B63895">
      <w:pPr>
        <w:rPr>
          <w:rStyle w:val="Hyperlink"/>
          <w:sz w:val="20"/>
          <w:szCs w:val="20"/>
        </w:rPr>
      </w:pPr>
      <w:r w:rsidRPr="00E6020E">
        <w:rPr>
          <w:bCs/>
        </w:rPr>
        <w:t xml:space="preserve">SPRING TECHNICIANS (Entry Level) HAM RADIO LICENSE CLASS (2 DAY COURSE) - </w:t>
      </w:r>
      <w:r w:rsidRPr="00E6020E">
        <w:rPr>
          <w:bCs/>
        </w:rPr>
        <w:br/>
      </w:r>
      <w:r w:rsidRPr="00E6020E">
        <w:rPr>
          <w:bCs/>
        </w:rPr>
        <w:br/>
        <w:t>NOTE:  Two separate days (</w:t>
      </w:r>
      <w:r w:rsidRPr="00E6020E">
        <w:rPr>
          <w:b/>
          <w:bCs/>
        </w:rPr>
        <w:t>March 23rd, and April 6th</w:t>
      </w:r>
      <w:r w:rsidRPr="00E6020E">
        <w:rPr>
          <w:bCs/>
        </w:rPr>
        <w:t>), with test session on April 6th at end of class.</w:t>
      </w:r>
      <w:r w:rsidRPr="00E6020E">
        <w:rPr>
          <w:bCs/>
        </w:rPr>
        <w:br/>
      </w:r>
      <w:r w:rsidRPr="00E6020E">
        <w:rPr>
          <w:bCs/>
        </w:rPr>
        <w:br/>
        <w:t xml:space="preserve">The TMRA Education Committee has released the schedule for the Spring Technicians Class. The class schedule will follow our traditional style. Two classes held two weeks apart and a V.E. Testing Session after the final class. The Class is FREE, you will have to provide your own book, or one can be purchased from the TMRA ($25.00).  (ARRL Edition 4 </w:t>
      </w:r>
      <w:proofErr w:type="gramStart"/>
      <w:r w:rsidRPr="00E6020E">
        <w:rPr>
          <w:bCs/>
        </w:rPr>
        <w:t>book)  The</w:t>
      </w:r>
      <w:proofErr w:type="gramEnd"/>
      <w:r w:rsidRPr="00E6020E">
        <w:rPr>
          <w:bCs/>
        </w:rPr>
        <w:t xml:space="preserve"> testing session will cost $15.00 which is the standard fee set by the ARRL.</w:t>
      </w:r>
      <w:r w:rsidRPr="00E6020E">
        <w:rPr>
          <w:bCs/>
        </w:rPr>
        <w:br/>
      </w:r>
      <w:r w:rsidRPr="00E6020E">
        <w:rPr>
          <w:bCs/>
        </w:rPr>
        <w:br/>
        <w:t>THE DATES ARE AS LISTED BELOW</w:t>
      </w:r>
      <w:r w:rsidRPr="00E6020E">
        <w:rPr>
          <w:bCs/>
        </w:rPr>
        <w:br/>
        <w:t xml:space="preserve">* CLASS ONE WILL BE HELD ON </w:t>
      </w:r>
      <w:r w:rsidRPr="00DC4FD2">
        <w:rPr>
          <w:b/>
          <w:bCs/>
        </w:rPr>
        <w:t>SATURDAY MARCH 23RD</w:t>
      </w:r>
      <w:r w:rsidRPr="00E6020E">
        <w:rPr>
          <w:bCs/>
        </w:rPr>
        <w:t>, 2019 FROM 08:00 TILL 17:00</w:t>
      </w:r>
      <w:r w:rsidRPr="00E6020E">
        <w:rPr>
          <w:bCs/>
        </w:rPr>
        <w:br/>
      </w:r>
    </w:p>
    <w:p w14:paraId="4A1C6EBC" w14:textId="42ECB418" w:rsidR="00220DAA" w:rsidRDefault="00E6020E" w:rsidP="00E6020E">
      <w:pPr>
        <w:rPr>
          <w:bCs/>
        </w:rPr>
      </w:pPr>
      <w:r w:rsidRPr="00E6020E">
        <w:rPr>
          <w:bCs/>
        </w:rPr>
        <w:t xml:space="preserve">* CLASS TWO WILL BE HELD ON </w:t>
      </w:r>
      <w:r w:rsidRPr="00DC4FD2">
        <w:rPr>
          <w:b/>
          <w:bCs/>
        </w:rPr>
        <w:t>SATURDAY APRIL 6TH</w:t>
      </w:r>
      <w:r w:rsidRPr="00E6020E">
        <w:rPr>
          <w:bCs/>
        </w:rPr>
        <w:t xml:space="preserve">, 2019 FROM 08:00 TILL 17:00 (This includes the </w:t>
      </w:r>
      <w:proofErr w:type="spellStart"/>
      <w:r w:rsidRPr="00E6020E">
        <w:rPr>
          <w:bCs/>
        </w:rPr>
        <w:t>V.E.Session</w:t>
      </w:r>
      <w:proofErr w:type="spellEnd"/>
      <w:r w:rsidRPr="00E6020E">
        <w:rPr>
          <w:bCs/>
        </w:rPr>
        <w:t>)</w:t>
      </w:r>
      <w:r w:rsidRPr="00E6020E">
        <w:rPr>
          <w:bCs/>
        </w:rPr>
        <w:br/>
      </w:r>
      <w:r w:rsidRPr="00E6020E">
        <w:rPr>
          <w:bCs/>
        </w:rPr>
        <w:br/>
      </w:r>
      <w:r w:rsidR="00322BCD" w:rsidRPr="00E6020E">
        <w:rPr>
          <w:bCs/>
        </w:rPr>
        <w:t>Both classes will be held at</w:t>
      </w:r>
      <w:r w:rsidR="00322BCD" w:rsidRPr="00E6020E">
        <w:rPr>
          <w:bCs/>
        </w:rPr>
        <w:br/>
        <w:t>LUCAS COUNTY EMS TRAINING CENTER</w:t>
      </w:r>
      <w:r w:rsidR="00322BCD" w:rsidRPr="00E6020E">
        <w:rPr>
          <w:bCs/>
        </w:rPr>
        <w:br/>
        <w:t>2127 JEFFERSON AVE</w:t>
      </w:r>
      <w:r w:rsidR="00322BCD" w:rsidRPr="00E6020E">
        <w:rPr>
          <w:bCs/>
        </w:rPr>
        <w:br/>
        <w:t>TOLEDO OHIO 43624</w:t>
      </w:r>
      <w:r w:rsidR="00322BCD" w:rsidRPr="00E6020E">
        <w:rPr>
          <w:bCs/>
        </w:rPr>
        <w:br/>
      </w:r>
      <w:r w:rsidRPr="00E6020E">
        <w:rPr>
          <w:bCs/>
        </w:rPr>
        <w:br/>
        <w:t>To Enroll in the Class, or for more Information please contact</w:t>
      </w:r>
      <w:r w:rsidRPr="00E6020E">
        <w:rPr>
          <w:bCs/>
        </w:rPr>
        <w:br/>
        <w:t>STEVE STALKER / KC8TVW</w:t>
      </w:r>
      <w:r w:rsidR="00DC4FD2">
        <w:rPr>
          <w:bCs/>
        </w:rPr>
        <w:t xml:space="preserve">  </w:t>
      </w:r>
      <w:r w:rsidRPr="00E6020E">
        <w:rPr>
          <w:bCs/>
        </w:rPr>
        <w:t>419-467-3734</w:t>
      </w:r>
      <w:r w:rsidR="00DC4FD2">
        <w:rPr>
          <w:bCs/>
        </w:rPr>
        <w:t xml:space="preserve">   </w:t>
      </w:r>
      <w:hyperlink r:id="rId36" w:history="1">
        <w:r w:rsidRPr="00E6020E">
          <w:rPr>
            <w:bCs/>
            <w:color w:val="0563C1" w:themeColor="hyperlink"/>
            <w:u w:val="single"/>
          </w:rPr>
          <w:t>kc8tvw@arrl.net</w:t>
        </w:r>
      </w:hyperlink>
      <w:r w:rsidRPr="00E6020E">
        <w:rPr>
          <w:bCs/>
        </w:rPr>
        <w:br/>
      </w:r>
    </w:p>
    <w:p w14:paraId="53B40B51" w14:textId="20DC9A69" w:rsidR="00E6020E" w:rsidRPr="00E6020E" w:rsidRDefault="00E6020E" w:rsidP="00E6020E">
      <w:pPr>
        <w:rPr>
          <w:bCs/>
        </w:rPr>
      </w:pPr>
      <w:r w:rsidRPr="00E6020E">
        <w:rPr>
          <w:bCs/>
        </w:rPr>
        <w:t xml:space="preserve">Also, please join us for a </w:t>
      </w:r>
      <w:r w:rsidR="00E50975" w:rsidRPr="00E6020E">
        <w:rPr>
          <w:bCs/>
        </w:rPr>
        <w:t>4-hour</w:t>
      </w:r>
      <w:r w:rsidRPr="00E6020E">
        <w:rPr>
          <w:bCs/>
        </w:rPr>
        <w:t xml:space="preserve"> follow-on class on April 13th (9am) called, "I now have my ham radio License, now what?". This class is intended to help get newly licensed hams started with additional needed information. Location is TBD.</w:t>
      </w:r>
    </w:p>
    <w:p w14:paraId="3D22F958" w14:textId="77777777" w:rsidR="00E6020E" w:rsidRPr="00E6020E" w:rsidRDefault="00E6020E" w:rsidP="00E6020E">
      <w:pPr>
        <w:jc w:val="center"/>
        <w:rPr>
          <w:bCs/>
        </w:rPr>
      </w:pPr>
    </w:p>
    <w:p w14:paraId="01C4736C" w14:textId="77777777" w:rsidR="00E6020E" w:rsidRPr="00E6020E" w:rsidRDefault="00E6020E" w:rsidP="00E6020E">
      <w:pPr>
        <w:jc w:val="center"/>
        <w:rPr>
          <w:bCs/>
        </w:rPr>
      </w:pPr>
      <w:bookmarkStart w:id="22" w:name="_Hlk863626"/>
      <w:r w:rsidRPr="00E6020E">
        <w:rPr>
          <w:bCs/>
        </w:rPr>
        <w:t>#########</w:t>
      </w:r>
    </w:p>
    <w:p w14:paraId="7C1522FA" w14:textId="77777777" w:rsidR="00DC4FD2" w:rsidRDefault="00DC4FD2" w:rsidP="00DC4FD2">
      <w:pPr>
        <w:rPr>
          <w:rStyle w:val="Hyperlink"/>
          <w:sz w:val="20"/>
          <w:szCs w:val="20"/>
        </w:rPr>
      </w:pPr>
    </w:p>
    <w:p w14:paraId="5DEFAE3D" w14:textId="77777777" w:rsidR="00DC4FD2" w:rsidRDefault="00DC4FD2" w:rsidP="00DC4FD2">
      <w:pPr>
        <w:rPr>
          <w:rStyle w:val="Hyperlink"/>
          <w:sz w:val="20"/>
          <w:szCs w:val="20"/>
        </w:rPr>
      </w:pPr>
    </w:p>
    <w:p w14:paraId="3BD6DC02" w14:textId="77777777" w:rsidR="00DC4FD2" w:rsidRDefault="00DC4FD2" w:rsidP="00DC4FD2">
      <w:pPr>
        <w:rPr>
          <w:rStyle w:val="Hyperlink"/>
          <w:sz w:val="20"/>
          <w:szCs w:val="20"/>
        </w:rPr>
      </w:pPr>
    </w:p>
    <w:p w14:paraId="0C1C4B3A" w14:textId="4EFC3054" w:rsidR="00DC4FD2" w:rsidRPr="00993649" w:rsidRDefault="00351D82" w:rsidP="00DC4FD2">
      <w:pPr>
        <w:rPr>
          <w:sz w:val="20"/>
          <w:szCs w:val="20"/>
          <w:u w:val="single"/>
        </w:rPr>
      </w:pPr>
      <w:hyperlink w:anchor="top" w:history="1">
        <w:r w:rsidR="00DC4FD2" w:rsidRPr="00993649">
          <w:rPr>
            <w:rStyle w:val="Hyperlink"/>
            <w:sz w:val="20"/>
            <w:szCs w:val="20"/>
          </w:rPr>
          <w:t>TOP</w:t>
        </w:r>
      </w:hyperlink>
      <w:r w:rsidR="00DC4FD2" w:rsidRPr="00993649">
        <w:rPr>
          <w:sz w:val="20"/>
          <w:szCs w:val="20"/>
          <w:u w:val="single"/>
        </w:rPr>
        <w:t xml:space="preserve"> ^</w:t>
      </w:r>
    </w:p>
    <w:bookmarkEnd w:id="22"/>
    <w:p w14:paraId="66AAB9BF" w14:textId="2369AE43" w:rsidR="00124BA9" w:rsidRPr="00124BA9" w:rsidRDefault="00124BA9" w:rsidP="00E6020E">
      <w:pPr>
        <w:rPr>
          <w:b/>
          <w:color w:val="000000" w:themeColor="text1"/>
        </w:rPr>
      </w:pPr>
      <w:r w:rsidRPr="00124BA9">
        <w:rPr>
          <w:b/>
          <w:i/>
          <w:color w:val="000000" w:themeColor="text1"/>
          <w:sz w:val="28"/>
          <w:szCs w:val="28"/>
        </w:rPr>
        <w:lastRenderedPageBreak/>
        <w:t>New Ham - Info Class</w:t>
      </w:r>
      <w:r w:rsidR="00DA2406">
        <w:rPr>
          <w:b/>
          <w:i/>
          <w:color w:val="000000" w:themeColor="text1"/>
          <w:sz w:val="28"/>
          <w:szCs w:val="28"/>
        </w:rPr>
        <w:t xml:space="preserve"> </w:t>
      </w:r>
      <w:proofErr w:type="gramStart"/>
      <w:r w:rsidR="00DA2406">
        <w:rPr>
          <w:b/>
          <w:i/>
          <w:color w:val="000000" w:themeColor="text1"/>
          <w:sz w:val="28"/>
          <w:szCs w:val="28"/>
        </w:rPr>
        <w:t>-</w:t>
      </w:r>
      <w:r>
        <w:rPr>
          <w:b/>
          <w:i/>
          <w:color w:val="000000" w:themeColor="text1"/>
          <w:sz w:val="28"/>
          <w:szCs w:val="28"/>
        </w:rPr>
        <w:t xml:space="preserve">  </w:t>
      </w:r>
      <w:r w:rsidRPr="00124BA9">
        <w:rPr>
          <w:b/>
          <w:color w:val="000000" w:themeColor="text1"/>
        </w:rPr>
        <w:t>Saturday</w:t>
      </w:r>
      <w:proofErr w:type="gramEnd"/>
      <w:r w:rsidRPr="00124BA9">
        <w:rPr>
          <w:b/>
          <w:color w:val="000000" w:themeColor="text1"/>
        </w:rPr>
        <w:t>, April 13, 2019 at 9 AM – 1 PM</w:t>
      </w:r>
    </w:p>
    <w:p w14:paraId="4B6BAEA9" w14:textId="77777777" w:rsidR="00124BA9" w:rsidRDefault="00124BA9" w:rsidP="00E6020E">
      <w:pPr>
        <w:rPr>
          <w:color w:val="000000" w:themeColor="text1"/>
        </w:rPr>
      </w:pPr>
    </w:p>
    <w:p w14:paraId="7C789638" w14:textId="77777777" w:rsidR="00DA2406" w:rsidRDefault="00124BA9" w:rsidP="00DA2406">
      <w:pPr>
        <w:jc w:val="center"/>
        <w:rPr>
          <w:b/>
          <w:i/>
          <w:color w:val="000000" w:themeColor="text1"/>
          <w:sz w:val="28"/>
          <w:szCs w:val="28"/>
        </w:rPr>
      </w:pPr>
      <w:r w:rsidRPr="00124BA9">
        <w:rPr>
          <w:b/>
          <w:i/>
          <w:color w:val="000000" w:themeColor="text1"/>
          <w:sz w:val="28"/>
          <w:szCs w:val="28"/>
        </w:rPr>
        <w:t>Relaxed Learning Session: I'm new to Amateur Radio! Now what?!</w:t>
      </w:r>
    </w:p>
    <w:p w14:paraId="473128F4" w14:textId="77777777" w:rsidR="00DA2406" w:rsidRPr="00DA2406" w:rsidRDefault="00DA2406" w:rsidP="00DA2406">
      <w:pPr>
        <w:rPr>
          <w:b/>
          <w:i/>
          <w:color w:val="000000" w:themeColor="text1"/>
        </w:rPr>
      </w:pPr>
    </w:p>
    <w:p w14:paraId="71C3F54B" w14:textId="6F41E0FA" w:rsidR="00E6020E" w:rsidRDefault="00124BA9" w:rsidP="00DA2406">
      <w:pPr>
        <w:rPr>
          <w:color w:val="000000" w:themeColor="text1"/>
        </w:rPr>
      </w:pPr>
      <w:r w:rsidRPr="00124BA9">
        <w:rPr>
          <w:color w:val="000000" w:themeColor="text1"/>
        </w:rPr>
        <w:t xml:space="preserve">Join Toledo Mobile Radio Association Members at the Lucas County EMS Training Center for a FREE learning and Q&amp;A session that should work to help you get started with some of the practical items that we all wish we knew when starting off in Ham Radio. Any/everyone is </w:t>
      </w:r>
      <w:r w:rsidR="00E50975" w:rsidRPr="00124BA9">
        <w:rPr>
          <w:color w:val="000000" w:themeColor="text1"/>
        </w:rPr>
        <w:t>welcome,</w:t>
      </w:r>
      <w:r w:rsidRPr="00124BA9">
        <w:rPr>
          <w:color w:val="000000" w:themeColor="text1"/>
        </w:rPr>
        <w:t xml:space="preserve"> and you do not have to have attended the class to attend. Most hams licensed less than 3 years will find the session useful.</w:t>
      </w:r>
      <w:r w:rsidRPr="00124BA9">
        <w:rPr>
          <w:color w:val="000000" w:themeColor="text1"/>
        </w:rPr>
        <w:br/>
      </w:r>
      <w:r w:rsidRPr="00124BA9">
        <w:rPr>
          <w:color w:val="000000" w:themeColor="text1"/>
        </w:rPr>
        <w:br/>
        <w:t>This session will be run as a "class” but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124BA9">
        <w:rPr>
          <w:color w:val="000000" w:themeColor="text1"/>
        </w:rPr>
        <w:br/>
      </w:r>
      <w:r w:rsidRPr="00124BA9">
        <w:rPr>
          <w:color w:val="000000" w:themeColor="text1"/>
        </w:rPr>
        <w:br/>
        <w:t>We'll discuss and help new hams resolve some of the typical early ham radio challenges including (but not limited to) the following types of discussion items (no specific order)</w:t>
      </w:r>
      <w:r w:rsidR="009E1AE5">
        <w:rPr>
          <w:color w:val="000000" w:themeColor="text1"/>
        </w:rPr>
        <w:t>:</w:t>
      </w:r>
    </w:p>
    <w:p w14:paraId="7C6B56CE" w14:textId="3CEE291A" w:rsidR="009E1AE5" w:rsidRDefault="009E1AE5" w:rsidP="009E1AE5">
      <w:pPr>
        <w:rPr>
          <w:color w:val="000000" w:themeColor="text1"/>
        </w:rPr>
      </w:pPr>
    </w:p>
    <w:p w14:paraId="4BE28E6D" w14:textId="77777777" w:rsidR="009E1AE5" w:rsidRDefault="009E1AE5" w:rsidP="007F4D7D">
      <w:pPr>
        <w:pStyle w:val="ListParagraph"/>
        <w:numPr>
          <w:ilvl w:val="0"/>
          <w:numId w:val="2"/>
        </w:numPr>
        <w:rPr>
          <w:color w:val="000000" w:themeColor="text1"/>
        </w:rPr>
      </w:pPr>
      <w:r w:rsidRPr="009E1AE5">
        <w:rPr>
          <w:color w:val="000000" w:themeColor="text1"/>
        </w:rPr>
        <w:t>Answer any early questions and discuss list of items that we all have soon after becoming a ham. (and worries that we each had)</w:t>
      </w:r>
    </w:p>
    <w:p w14:paraId="13A9E676" w14:textId="77777777" w:rsidR="009E1AE5" w:rsidRDefault="009E1AE5" w:rsidP="007F4D7D">
      <w:pPr>
        <w:pStyle w:val="ListParagraph"/>
        <w:numPr>
          <w:ilvl w:val="0"/>
          <w:numId w:val="2"/>
        </w:numPr>
        <w:rPr>
          <w:color w:val="000000" w:themeColor="text1"/>
        </w:rPr>
      </w:pPr>
      <w:r w:rsidRPr="009E1AE5">
        <w:rPr>
          <w:color w:val="000000" w:themeColor="text1"/>
        </w:rPr>
        <w:t>Discuss Hand-held and mobile radio types / drawbacks and benefits. Who can help me program it? How can I make my HT more effective?</w:t>
      </w:r>
    </w:p>
    <w:p w14:paraId="4957E203" w14:textId="4B865B8A" w:rsidR="00467E03" w:rsidRDefault="009E1AE5" w:rsidP="007F4D7D">
      <w:pPr>
        <w:pStyle w:val="ListParagraph"/>
        <w:numPr>
          <w:ilvl w:val="0"/>
          <w:numId w:val="2"/>
        </w:numPr>
        <w:rPr>
          <w:color w:val="000000" w:themeColor="text1"/>
        </w:rPr>
      </w:pPr>
      <w:r w:rsidRPr="00467E03">
        <w:rPr>
          <w:color w:val="000000" w:themeColor="text1"/>
        </w:rPr>
        <w:t xml:space="preserve">What is needed to setup and use a mobile or "base" radio - in car or in home (and benefits and types). </w:t>
      </w:r>
    </w:p>
    <w:p w14:paraId="71E36DF3" w14:textId="3CFDFE4F" w:rsidR="00467E03" w:rsidRDefault="009E1AE5" w:rsidP="007F4D7D">
      <w:pPr>
        <w:pStyle w:val="ListParagraph"/>
        <w:numPr>
          <w:ilvl w:val="0"/>
          <w:numId w:val="2"/>
        </w:numPr>
        <w:rPr>
          <w:color w:val="000000" w:themeColor="text1"/>
        </w:rPr>
      </w:pPr>
      <w:r w:rsidRPr="00467E03">
        <w:rPr>
          <w:color w:val="000000" w:themeColor="text1"/>
        </w:rPr>
        <w:t>Discuss Effective Radiated Power in terms of Antenna benefits - Discuss types of antennas indoor/outdoor options (and why). Horizontal vs. Vertical antennas.</w:t>
      </w:r>
    </w:p>
    <w:p w14:paraId="74E3FC26" w14:textId="77777777" w:rsidR="00467E03" w:rsidRDefault="009E1AE5" w:rsidP="007F4D7D">
      <w:pPr>
        <w:pStyle w:val="ListParagraph"/>
        <w:numPr>
          <w:ilvl w:val="0"/>
          <w:numId w:val="2"/>
        </w:numPr>
        <w:rPr>
          <w:color w:val="000000" w:themeColor="text1"/>
        </w:rPr>
      </w:pPr>
      <w:r w:rsidRPr="00467E03">
        <w:rPr>
          <w:color w:val="000000" w:themeColor="text1"/>
        </w:rPr>
        <w:t>Types of feedline (we often refer to "coax) and what you will need (and for what) - and where to find it.</w:t>
      </w:r>
    </w:p>
    <w:p w14:paraId="2E852F18" w14:textId="466C6C3B" w:rsidR="00467E03" w:rsidRDefault="009E1AE5" w:rsidP="007F4D7D">
      <w:pPr>
        <w:pStyle w:val="ListParagraph"/>
        <w:numPr>
          <w:ilvl w:val="0"/>
          <w:numId w:val="2"/>
        </w:numPr>
        <w:rPr>
          <w:color w:val="000000" w:themeColor="text1"/>
        </w:rPr>
      </w:pPr>
      <w:r w:rsidRPr="00467E03">
        <w:rPr>
          <w:color w:val="000000" w:themeColor="text1"/>
        </w:rPr>
        <w:t>VHF/UHF vs HF - Who can I talk to and when?</w:t>
      </w:r>
    </w:p>
    <w:p w14:paraId="32E1EC29" w14:textId="77777777" w:rsidR="00467E03" w:rsidRDefault="009E1AE5" w:rsidP="007F4D7D">
      <w:pPr>
        <w:pStyle w:val="ListParagraph"/>
        <w:numPr>
          <w:ilvl w:val="0"/>
          <w:numId w:val="2"/>
        </w:numPr>
        <w:rPr>
          <w:color w:val="000000" w:themeColor="text1"/>
        </w:rPr>
      </w:pPr>
      <w:r w:rsidRPr="00467E03">
        <w:rPr>
          <w:color w:val="000000" w:themeColor="text1"/>
        </w:rPr>
        <w:t>Discuss using local Repeaters, internet linked repeaters, PL Tones, (</w:t>
      </w:r>
      <w:proofErr w:type="spellStart"/>
      <w:r w:rsidRPr="00467E03">
        <w:rPr>
          <w:color w:val="000000" w:themeColor="text1"/>
        </w:rPr>
        <w:t>repeaterbook</w:t>
      </w:r>
      <w:proofErr w:type="spellEnd"/>
      <w:r w:rsidRPr="00467E03">
        <w:rPr>
          <w:color w:val="000000" w:themeColor="text1"/>
        </w:rPr>
        <w:t>/radio reference)</w:t>
      </w:r>
    </w:p>
    <w:p w14:paraId="72B58AE5" w14:textId="77777777" w:rsidR="00467E03" w:rsidRDefault="009E1AE5" w:rsidP="007F4D7D">
      <w:pPr>
        <w:pStyle w:val="ListParagraph"/>
        <w:numPr>
          <w:ilvl w:val="0"/>
          <w:numId w:val="2"/>
        </w:numPr>
        <w:rPr>
          <w:color w:val="000000" w:themeColor="text1"/>
        </w:rPr>
      </w:pPr>
      <w:r w:rsidRPr="00467E03">
        <w:rPr>
          <w:color w:val="000000" w:themeColor="text1"/>
        </w:rPr>
        <w:t>Discuss Simplex vs Repeater typical etiquette (just so you know) - Examples: Q signals, calling CQ, breaks, etc.</w:t>
      </w:r>
    </w:p>
    <w:p w14:paraId="63819CD7" w14:textId="77777777" w:rsidR="00467E03" w:rsidRDefault="009E1AE5" w:rsidP="007F4D7D">
      <w:pPr>
        <w:pStyle w:val="ListParagraph"/>
        <w:numPr>
          <w:ilvl w:val="0"/>
          <w:numId w:val="2"/>
        </w:numPr>
        <w:rPr>
          <w:color w:val="000000" w:themeColor="text1"/>
        </w:rPr>
      </w:pPr>
      <w:r w:rsidRPr="00467E03">
        <w:rPr>
          <w:color w:val="000000" w:themeColor="text1"/>
        </w:rPr>
        <w:t>First Contacts – what to expect (most important, you won't be judged so don't "sweat it".... really...)</w:t>
      </w:r>
    </w:p>
    <w:p w14:paraId="505F00A3" w14:textId="162F9F24" w:rsidR="00467E03" w:rsidRDefault="009E1AE5" w:rsidP="007F4D7D">
      <w:pPr>
        <w:pStyle w:val="ListParagraph"/>
        <w:numPr>
          <w:ilvl w:val="0"/>
          <w:numId w:val="2"/>
        </w:numPr>
        <w:rPr>
          <w:color w:val="000000" w:themeColor="text1"/>
        </w:rPr>
      </w:pPr>
      <w:r w:rsidRPr="00467E03">
        <w:rPr>
          <w:color w:val="000000" w:themeColor="text1"/>
        </w:rPr>
        <w:t xml:space="preserve">Hamfests + Ham </w:t>
      </w:r>
      <w:r w:rsidR="005B1A7E" w:rsidRPr="00467E03">
        <w:rPr>
          <w:color w:val="000000" w:themeColor="text1"/>
        </w:rPr>
        <w:t>Conventions. -</w:t>
      </w:r>
      <w:r w:rsidRPr="00467E03">
        <w:rPr>
          <w:color w:val="000000" w:themeColor="text1"/>
        </w:rPr>
        <w:t xml:space="preserve"> Why bother?</w:t>
      </w:r>
    </w:p>
    <w:p w14:paraId="1D3870E9" w14:textId="54C8ADB3" w:rsidR="00467E03" w:rsidRDefault="009E1AE5" w:rsidP="007F4D7D">
      <w:pPr>
        <w:pStyle w:val="ListParagraph"/>
        <w:numPr>
          <w:ilvl w:val="0"/>
          <w:numId w:val="2"/>
        </w:numPr>
        <w:rPr>
          <w:color w:val="000000" w:themeColor="text1"/>
        </w:rPr>
      </w:pPr>
      <w:r w:rsidRPr="00467E03">
        <w:rPr>
          <w:color w:val="000000" w:themeColor="text1"/>
        </w:rPr>
        <w:t>Where should I buy equipment and what are the risks?</w:t>
      </w:r>
    </w:p>
    <w:p w14:paraId="7AE54FB6" w14:textId="77777777" w:rsidR="00467E03" w:rsidRDefault="009E1AE5" w:rsidP="007F4D7D">
      <w:pPr>
        <w:pStyle w:val="ListParagraph"/>
        <w:numPr>
          <w:ilvl w:val="0"/>
          <w:numId w:val="2"/>
        </w:numPr>
        <w:rPr>
          <w:color w:val="000000" w:themeColor="text1"/>
        </w:rPr>
      </w:pPr>
      <w:r w:rsidRPr="00467E03">
        <w:rPr>
          <w:color w:val="000000" w:themeColor="text1"/>
        </w:rPr>
        <w:t>Useful websites</w:t>
      </w:r>
    </w:p>
    <w:p w14:paraId="16820070" w14:textId="77777777" w:rsidR="00467E03" w:rsidRDefault="009E1AE5" w:rsidP="007F4D7D">
      <w:pPr>
        <w:pStyle w:val="ListParagraph"/>
        <w:numPr>
          <w:ilvl w:val="0"/>
          <w:numId w:val="2"/>
        </w:numPr>
        <w:rPr>
          <w:color w:val="000000" w:themeColor="text1"/>
        </w:rPr>
      </w:pPr>
      <w:r w:rsidRPr="00467E03">
        <w:rPr>
          <w:color w:val="000000" w:themeColor="text1"/>
        </w:rPr>
        <w:t>Foxhunting and Satellites - how/where?</w:t>
      </w:r>
    </w:p>
    <w:p w14:paraId="5CA3CBDC" w14:textId="77777777" w:rsidR="00467E03" w:rsidRDefault="009E1AE5" w:rsidP="007F4D7D">
      <w:pPr>
        <w:pStyle w:val="ListParagraph"/>
        <w:numPr>
          <w:ilvl w:val="0"/>
          <w:numId w:val="2"/>
        </w:numPr>
        <w:rPr>
          <w:color w:val="000000" w:themeColor="text1"/>
        </w:rPr>
      </w:pPr>
      <w:r w:rsidRPr="00467E03">
        <w:rPr>
          <w:color w:val="000000" w:themeColor="text1"/>
        </w:rPr>
        <w:t>Where to find manuals and information?</w:t>
      </w:r>
    </w:p>
    <w:p w14:paraId="45812F71" w14:textId="77777777" w:rsidR="00467E03" w:rsidRDefault="009E1AE5" w:rsidP="007F4D7D">
      <w:pPr>
        <w:pStyle w:val="ListParagraph"/>
        <w:numPr>
          <w:ilvl w:val="0"/>
          <w:numId w:val="2"/>
        </w:numPr>
        <w:rPr>
          <w:color w:val="000000" w:themeColor="text1"/>
        </w:rPr>
      </w:pPr>
      <w:r w:rsidRPr="00467E03">
        <w:rPr>
          <w:color w:val="000000" w:themeColor="text1"/>
        </w:rPr>
        <w:t>If there is time: Antenna Analyzers and SWR Meters - what are they and when do I need one?</w:t>
      </w:r>
    </w:p>
    <w:p w14:paraId="67033C14" w14:textId="77777777" w:rsidR="00467E03" w:rsidRDefault="009E1AE5" w:rsidP="007F4D7D">
      <w:pPr>
        <w:pStyle w:val="ListParagraph"/>
        <w:numPr>
          <w:ilvl w:val="0"/>
          <w:numId w:val="2"/>
        </w:numPr>
        <w:rPr>
          <w:color w:val="000000" w:themeColor="text1"/>
        </w:rPr>
      </w:pPr>
      <w:r w:rsidRPr="00467E03">
        <w:rPr>
          <w:color w:val="000000" w:themeColor="text1"/>
        </w:rPr>
        <w:t>If there is time: N vs PL-259, vs SMA, versus BNC connectors</w:t>
      </w:r>
    </w:p>
    <w:p w14:paraId="107599D3" w14:textId="77777777" w:rsidR="00467E03" w:rsidRDefault="009E1AE5" w:rsidP="007F4D7D">
      <w:pPr>
        <w:pStyle w:val="ListParagraph"/>
        <w:numPr>
          <w:ilvl w:val="0"/>
          <w:numId w:val="2"/>
        </w:numPr>
        <w:rPr>
          <w:color w:val="000000" w:themeColor="text1"/>
        </w:rPr>
      </w:pPr>
      <w:r w:rsidRPr="00467E03">
        <w:rPr>
          <w:color w:val="000000" w:themeColor="text1"/>
        </w:rPr>
        <w:t>Benefits of joining organizations/clubs</w:t>
      </w:r>
    </w:p>
    <w:p w14:paraId="0AB31D36" w14:textId="77777777" w:rsidR="00467E03" w:rsidRDefault="009E1AE5" w:rsidP="007F4D7D">
      <w:pPr>
        <w:pStyle w:val="ListParagraph"/>
        <w:numPr>
          <w:ilvl w:val="0"/>
          <w:numId w:val="2"/>
        </w:numPr>
        <w:rPr>
          <w:color w:val="000000" w:themeColor="text1"/>
        </w:rPr>
      </w:pPr>
      <w:r w:rsidRPr="00467E03">
        <w:rPr>
          <w:color w:val="000000" w:themeColor="text1"/>
        </w:rPr>
        <w:t>Foxhunts - what are they and how does it work? Do I need anything?</w:t>
      </w:r>
    </w:p>
    <w:p w14:paraId="3894C117" w14:textId="77777777" w:rsidR="00467E03" w:rsidRDefault="009E1AE5" w:rsidP="007F4D7D">
      <w:pPr>
        <w:pStyle w:val="ListParagraph"/>
        <w:numPr>
          <w:ilvl w:val="0"/>
          <w:numId w:val="2"/>
        </w:numPr>
        <w:rPr>
          <w:color w:val="000000" w:themeColor="text1"/>
        </w:rPr>
      </w:pPr>
      <w:r w:rsidRPr="00467E03">
        <w:rPr>
          <w:color w:val="000000" w:themeColor="text1"/>
        </w:rPr>
        <w:t>HF - club events (what can I participate with?) - Operating events.</w:t>
      </w:r>
    </w:p>
    <w:p w14:paraId="4F8DC30C" w14:textId="77777777" w:rsidR="00467E03" w:rsidRDefault="009E1AE5" w:rsidP="007F4D7D">
      <w:pPr>
        <w:pStyle w:val="ListParagraph"/>
        <w:numPr>
          <w:ilvl w:val="0"/>
          <w:numId w:val="2"/>
        </w:numPr>
        <w:rPr>
          <w:color w:val="000000" w:themeColor="text1"/>
        </w:rPr>
      </w:pPr>
      <w:r w:rsidRPr="00467E03">
        <w:rPr>
          <w:color w:val="000000" w:themeColor="text1"/>
        </w:rPr>
        <w:t>Callsigns, vanity and considerations</w:t>
      </w:r>
    </w:p>
    <w:p w14:paraId="3F0A9661" w14:textId="77777777" w:rsidR="00467E03" w:rsidRDefault="009E1AE5" w:rsidP="007F4D7D">
      <w:pPr>
        <w:pStyle w:val="ListParagraph"/>
        <w:numPr>
          <w:ilvl w:val="0"/>
          <w:numId w:val="2"/>
        </w:numPr>
        <w:rPr>
          <w:color w:val="000000" w:themeColor="text1"/>
        </w:rPr>
      </w:pPr>
      <w:r w:rsidRPr="00467E03">
        <w:rPr>
          <w:color w:val="000000" w:themeColor="text1"/>
        </w:rPr>
        <w:t>QSL Cards and Logbook of the World</w:t>
      </w:r>
    </w:p>
    <w:p w14:paraId="7605DD51" w14:textId="1437E3ED" w:rsidR="009E1AE5" w:rsidRPr="00467E03" w:rsidRDefault="009E1AE5" w:rsidP="007F4D7D">
      <w:pPr>
        <w:pStyle w:val="ListParagraph"/>
        <w:numPr>
          <w:ilvl w:val="0"/>
          <w:numId w:val="2"/>
        </w:numPr>
        <w:rPr>
          <w:color w:val="000000" w:themeColor="text1"/>
        </w:rPr>
      </w:pPr>
      <w:r w:rsidRPr="00467E03">
        <w:rPr>
          <w:color w:val="000000" w:themeColor="text1"/>
        </w:rPr>
        <w:t xml:space="preserve">Propagation - </w:t>
      </w:r>
      <w:proofErr w:type="spellStart"/>
      <w:r w:rsidRPr="00467E03">
        <w:rPr>
          <w:color w:val="000000" w:themeColor="text1"/>
        </w:rPr>
        <w:t>Tropo</w:t>
      </w:r>
      <w:proofErr w:type="spellEnd"/>
      <w:r w:rsidRPr="00467E03">
        <w:rPr>
          <w:color w:val="000000" w:themeColor="text1"/>
        </w:rPr>
        <w:t xml:space="preserve"> ducting, </w:t>
      </w:r>
      <w:proofErr w:type="spellStart"/>
      <w:r w:rsidRPr="00467E03">
        <w:rPr>
          <w:color w:val="000000" w:themeColor="text1"/>
        </w:rPr>
        <w:t>Sporatic</w:t>
      </w:r>
      <w:proofErr w:type="spellEnd"/>
      <w:r w:rsidRPr="00467E03">
        <w:rPr>
          <w:color w:val="000000" w:themeColor="text1"/>
        </w:rPr>
        <w:t xml:space="preserve"> E, Aurora, sunspot cycle, seasonal patterns</w:t>
      </w:r>
    </w:p>
    <w:p w14:paraId="5A08570C" w14:textId="77777777" w:rsidR="009E1AE5" w:rsidRPr="009E1AE5" w:rsidRDefault="009E1AE5" w:rsidP="009E1AE5">
      <w:pPr>
        <w:rPr>
          <w:color w:val="000000" w:themeColor="text1"/>
        </w:rPr>
      </w:pPr>
    </w:p>
    <w:p w14:paraId="17ABA57C" w14:textId="0D00537C" w:rsidR="009E1AE5" w:rsidRDefault="009E1AE5" w:rsidP="009E1AE5">
      <w:pPr>
        <w:rPr>
          <w:color w:val="000000" w:themeColor="text1"/>
        </w:rPr>
      </w:pPr>
      <w:r w:rsidRPr="009E1AE5">
        <w:rPr>
          <w:color w:val="000000" w:themeColor="text1"/>
        </w:rPr>
        <w:t>We look forward to seeing you there!</w:t>
      </w:r>
    </w:p>
    <w:p w14:paraId="06989E35" w14:textId="07862CD1" w:rsidR="009E1AE5" w:rsidRDefault="009E1AE5" w:rsidP="00E6020E">
      <w:pPr>
        <w:rPr>
          <w:color w:val="000000" w:themeColor="text1"/>
        </w:rPr>
      </w:pPr>
    </w:p>
    <w:p w14:paraId="555B90F3" w14:textId="77777777" w:rsidR="00CF15D5" w:rsidRPr="00E6020E" w:rsidRDefault="00CF15D5" w:rsidP="00CF15D5">
      <w:pPr>
        <w:jc w:val="center"/>
        <w:rPr>
          <w:bCs/>
        </w:rPr>
      </w:pPr>
      <w:bookmarkStart w:id="23" w:name="_Hlk2171219"/>
      <w:r w:rsidRPr="00E6020E">
        <w:rPr>
          <w:bCs/>
        </w:rPr>
        <w:t>#########</w:t>
      </w:r>
    </w:p>
    <w:p w14:paraId="41BB54AD" w14:textId="77777777" w:rsidR="00DC4FD2" w:rsidRDefault="00DC4FD2" w:rsidP="00DC4FD2">
      <w:pPr>
        <w:rPr>
          <w:rStyle w:val="Hyperlink"/>
          <w:sz w:val="20"/>
          <w:szCs w:val="20"/>
        </w:rPr>
      </w:pPr>
    </w:p>
    <w:p w14:paraId="505D899E" w14:textId="2F754A97" w:rsidR="00DC4FD2" w:rsidRPr="00993649" w:rsidRDefault="00351D82" w:rsidP="00DC4FD2">
      <w:pPr>
        <w:rPr>
          <w:sz w:val="20"/>
          <w:szCs w:val="20"/>
          <w:u w:val="single"/>
        </w:rPr>
      </w:pPr>
      <w:hyperlink w:anchor="top" w:history="1">
        <w:r w:rsidR="00DC4FD2" w:rsidRPr="00993649">
          <w:rPr>
            <w:rStyle w:val="Hyperlink"/>
            <w:sz w:val="20"/>
            <w:szCs w:val="20"/>
          </w:rPr>
          <w:t>TOP</w:t>
        </w:r>
      </w:hyperlink>
      <w:r w:rsidR="00DC4FD2" w:rsidRPr="00993649">
        <w:rPr>
          <w:sz w:val="20"/>
          <w:szCs w:val="20"/>
          <w:u w:val="single"/>
        </w:rPr>
        <w:t xml:space="preserve"> ^</w:t>
      </w:r>
    </w:p>
    <w:bookmarkEnd w:id="23"/>
    <w:p w14:paraId="717AC944" w14:textId="7895A63E" w:rsidR="00E401A6" w:rsidRPr="00E401A6" w:rsidRDefault="00E401A6" w:rsidP="003A50FC">
      <w:pPr>
        <w:rPr>
          <w:b/>
          <w:i/>
          <w:color w:val="000000" w:themeColor="text1"/>
          <w:sz w:val="28"/>
          <w:szCs w:val="28"/>
        </w:rPr>
      </w:pPr>
      <w:r w:rsidRPr="00E401A6">
        <w:rPr>
          <w:b/>
          <w:i/>
          <w:color w:val="000000" w:themeColor="text1"/>
          <w:sz w:val="28"/>
          <w:szCs w:val="28"/>
        </w:rPr>
        <w:lastRenderedPageBreak/>
        <w:t>Ohio Courthouses on the Air Special Event</w:t>
      </w:r>
    </w:p>
    <w:p w14:paraId="22416C4B" w14:textId="77777777" w:rsidR="003A50FC" w:rsidRPr="003A50FC" w:rsidRDefault="003A50FC" w:rsidP="003A50FC">
      <w:pPr>
        <w:rPr>
          <w:color w:val="000000" w:themeColor="text1"/>
        </w:rPr>
      </w:pPr>
      <w:r w:rsidRPr="003A50FC">
        <w:rPr>
          <w:color w:val="000000" w:themeColor="text1"/>
        </w:rPr>
        <w:t xml:space="preserve">RE:  Ohio Courthouses on the Air Special Event </w:t>
      </w:r>
    </w:p>
    <w:p w14:paraId="42E43DA8" w14:textId="5AFD1A0A" w:rsidR="003A50FC" w:rsidRPr="003A50FC" w:rsidRDefault="004F33EA" w:rsidP="003A50FC">
      <w:pPr>
        <w:rPr>
          <w:color w:val="000000" w:themeColor="text1"/>
        </w:rPr>
      </w:pPr>
      <w:r w:rsidRPr="004F33EA">
        <w:rPr>
          <w:noProof/>
        </w:rPr>
        <w:drawing>
          <wp:anchor distT="0" distB="0" distL="114300" distR="114300" simplePos="0" relativeHeight="252940288" behindDoc="1" locked="0" layoutInCell="1" allowOverlap="1" wp14:anchorId="7655DAF1" wp14:editId="3ADCD118">
            <wp:simplePos x="0" y="0"/>
            <wp:positionH relativeFrom="margin">
              <wp:align>left</wp:align>
            </wp:positionH>
            <wp:positionV relativeFrom="paragraph">
              <wp:posOffset>172720</wp:posOffset>
            </wp:positionV>
            <wp:extent cx="2847975" cy="2133600"/>
            <wp:effectExtent l="0" t="0" r="9525" b="0"/>
            <wp:wrapTight wrapText="bothSides">
              <wp:wrapPolygon edited="0">
                <wp:start x="0" y="0"/>
                <wp:lineTo x="0" y="21407"/>
                <wp:lineTo x="21528" y="21407"/>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47975" cy="2133600"/>
                    </a:xfrm>
                    <a:prstGeom prst="rect">
                      <a:avLst/>
                    </a:prstGeom>
                  </pic:spPr>
                </pic:pic>
              </a:graphicData>
            </a:graphic>
            <wp14:sizeRelH relativeFrom="page">
              <wp14:pctWidth>0</wp14:pctWidth>
            </wp14:sizeRelH>
            <wp14:sizeRelV relativeFrom="page">
              <wp14:pctHeight>0</wp14:pctHeight>
            </wp14:sizeRelV>
          </wp:anchor>
        </w:drawing>
      </w:r>
    </w:p>
    <w:p w14:paraId="68E05938" w14:textId="068B62E9" w:rsidR="003A50FC" w:rsidRPr="003A50FC" w:rsidRDefault="00E401A6" w:rsidP="003A50FC">
      <w:pPr>
        <w:rPr>
          <w:color w:val="000000" w:themeColor="text1"/>
        </w:rPr>
      </w:pPr>
      <w:r>
        <w:rPr>
          <w:color w:val="000000" w:themeColor="text1"/>
        </w:rPr>
        <w:t xml:space="preserve">Are you </w:t>
      </w:r>
      <w:r w:rsidR="003A50FC" w:rsidRPr="003A50FC">
        <w:rPr>
          <w:color w:val="000000" w:themeColor="text1"/>
        </w:rPr>
        <w:t>interest</w:t>
      </w:r>
      <w:r>
        <w:rPr>
          <w:color w:val="000000" w:themeColor="text1"/>
        </w:rPr>
        <w:t>ed</w:t>
      </w:r>
      <w:r w:rsidR="003A50FC" w:rsidRPr="003A50FC">
        <w:rPr>
          <w:color w:val="000000" w:themeColor="text1"/>
        </w:rPr>
        <w:t xml:space="preserve"> in participating in the </w:t>
      </w:r>
      <w:bookmarkStart w:id="24" w:name="_Hlk2159220"/>
      <w:r w:rsidR="003A50FC" w:rsidRPr="003A50FC">
        <w:rPr>
          <w:color w:val="000000" w:themeColor="text1"/>
        </w:rPr>
        <w:t>Ohio Courthouses on the Air Special Event</w:t>
      </w:r>
      <w:bookmarkEnd w:id="24"/>
      <w:r>
        <w:rPr>
          <w:color w:val="000000" w:themeColor="text1"/>
        </w:rPr>
        <w:t>?</w:t>
      </w:r>
      <w:r w:rsidR="003A50FC" w:rsidRPr="003A50FC">
        <w:rPr>
          <w:color w:val="000000" w:themeColor="text1"/>
        </w:rPr>
        <w:t xml:space="preserve">  John Levo, W8KIW the Highland ARA and Michael Love, WB8YKS the Southern Ohio Amateur Radio Association (SOARA) are in the preliminary stages of organizing the event.  As of now (subject to change) we are looking at </w:t>
      </w:r>
      <w:r w:rsidR="003A50FC" w:rsidRPr="004A5B63">
        <w:rPr>
          <w:b/>
          <w:color w:val="000000" w:themeColor="text1"/>
        </w:rPr>
        <w:t>Saturday, August 2</w:t>
      </w:r>
      <w:r w:rsidR="004A5B63">
        <w:rPr>
          <w:b/>
          <w:color w:val="000000" w:themeColor="text1"/>
        </w:rPr>
        <w:t>4</w:t>
      </w:r>
      <w:r w:rsidR="004A5B63" w:rsidRPr="004A5B63">
        <w:rPr>
          <w:b/>
          <w:color w:val="000000" w:themeColor="text1"/>
          <w:vertAlign w:val="superscript"/>
        </w:rPr>
        <w:t>th</w:t>
      </w:r>
      <w:r w:rsidR="004A5B63">
        <w:rPr>
          <w:b/>
          <w:color w:val="000000" w:themeColor="text1"/>
        </w:rPr>
        <w:t xml:space="preserve"> </w:t>
      </w:r>
      <w:r w:rsidR="003A50FC" w:rsidRPr="003A50FC">
        <w:rPr>
          <w:color w:val="000000" w:themeColor="text1"/>
        </w:rPr>
        <w:t>from 10:00 to about 4:00.  The time will be determined by the different clubs.  Modes and frequencies are being reviewed including statewide DMR.  This will be a rain or shine event.  I have reached out to the Administrator of the Lawrence County Commissioners to arrange for me to be added to their meeting agenda to discuss our request.  SOARA wants to setup on the lawn of the courthouse if possible.    </w:t>
      </w:r>
    </w:p>
    <w:p w14:paraId="01CB9835" w14:textId="77777777" w:rsidR="003A50FC" w:rsidRPr="003A50FC" w:rsidRDefault="003A50FC" w:rsidP="003A50FC">
      <w:pPr>
        <w:rPr>
          <w:color w:val="000000" w:themeColor="text1"/>
        </w:rPr>
      </w:pPr>
    </w:p>
    <w:p w14:paraId="279498F9" w14:textId="1B9E938F" w:rsidR="00E401A6" w:rsidRDefault="003A50FC" w:rsidP="003A50FC">
      <w:pPr>
        <w:rPr>
          <w:color w:val="000000" w:themeColor="text1"/>
        </w:rPr>
      </w:pPr>
      <w:r w:rsidRPr="003A50FC">
        <w:rPr>
          <w:color w:val="000000" w:themeColor="text1"/>
        </w:rPr>
        <w:t xml:space="preserve">We envision this to be a </w:t>
      </w:r>
      <w:proofErr w:type="gramStart"/>
      <w:r w:rsidR="00E401A6">
        <w:rPr>
          <w:color w:val="000000" w:themeColor="text1"/>
        </w:rPr>
        <w:t xml:space="preserve">really </w:t>
      </w:r>
      <w:r w:rsidRPr="003A50FC">
        <w:rPr>
          <w:color w:val="000000" w:themeColor="text1"/>
        </w:rPr>
        <w:t>FUN</w:t>
      </w:r>
      <w:proofErr w:type="gramEnd"/>
      <w:r w:rsidRPr="003A50FC">
        <w:rPr>
          <w:color w:val="000000" w:themeColor="text1"/>
        </w:rPr>
        <w:t xml:space="preserve"> event while prompting </w:t>
      </w:r>
      <w:r w:rsidR="00E401A6">
        <w:rPr>
          <w:color w:val="000000" w:themeColor="text1"/>
        </w:rPr>
        <w:t xml:space="preserve">Amateur </w:t>
      </w:r>
      <w:r w:rsidRPr="003A50FC">
        <w:rPr>
          <w:color w:val="000000" w:themeColor="text1"/>
        </w:rPr>
        <w:t>Radio across the state</w:t>
      </w:r>
      <w:r w:rsidR="00E401A6">
        <w:rPr>
          <w:color w:val="000000" w:themeColor="text1"/>
        </w:rPr>
        <w:t xml:space="preserve"> and across the country and</w:t>
      </w:r>
      <w:r w:rsidRPr="003A50FC">
        <w:rPr>
          <w:color w:val="000000" w:themeColor="text1"/>
        </w:rPr>
        <w:t xml:space="preserve"> will be an historical event celebrating the history of each county’s courthouse. I will be working with the Briggs Lawrence County Public Library, Historical Society, EMA, Sheriff’s Office, EMS, government officials, news media, Chamber of Commerce to promote this public event in Lawrence County.  </w:t>
      </w:r>
    </w:p>
    <w:p w14:paraId="1E7C4EC4" w14:textId="77777777" w:rsidR="00E401A6" w:rsidRDefault="00E401A6" w:rsidP="003A50FC">
      <w:pPr>
        <w:rPr>
          <w:color w:val="000000" w:themeColor="text1"/>
        </w:rPr>
      </w:pPr>
    </w:p>
    <w:p w14:paraId="0F2C20C3" w14:textId="3BD2FBF5" w:rsidR="003A50FC" w:rsidRPr="003A50FC" w:rsidRDefault="003A50FC" w:rsidP="003A50FC">
      <w:pPr>
        <w:rPr>
          <w:color w:val="000000" w:themeColor="text1"/>
        </w:rPr>
      </w:pPr>
      <w:r w:rsidRPr="003A50FC">
        <w:rPr>
          <w:color w:val="000000" w:themeColor="text1"/>
        </w:rPr>
        <w:t>We will keep you advised as to details and locking in the August 24</w:t>
      </w:r>
      <w:r w:rsidRPr="003A50FC">
        <w:rPr>
          <w:color w:val="000000" w:themeColor="text1"/>
          <w:vertAlign w:val="superscript"/>
        </w:rPr>
        <w:t>th</w:t>
      </w:r>
      <w:r w:rsidRPr="003A50FC">
        <w:rPr>
          <w:color w:val="000000" w:themeColor="text1"/>
        </w:rPr>
        <w:t xml:space="preserve"> date via the </w:t>
      </w:r>
      <w:r w:rsidRPr="003A50FC">
        <w:rPr>
          <w:i/>
          <w:iCs/>
          <w:color w:val="000000" w:themeColor="text1"/>
        </w:rPr>
        <w:t>Monday Morning Memo</w:t>
      </w:r>
      <w:r w:rsidRPr="003A50FC">
        <w:rPr>
          <w:color w:val="000000" w:themeColor="text1"/>
        </w:rPr>
        <w:t xml:space="preserve">, </w:t>
      </w:r>
      <w:r w:rsidRPr="003A50FC">
        <w:rPr>
          <w:i/>
          <w:iCs/>
          <w:color w:val="000000" w:themeColor="text1"/>
        </w:rPr>
        <w:t>Ohio Section PostScript</w:t>
      </w:r>
      <w:r w:rsidRPr="003A50FC">
        <w:rPr>
          <w:color w:val="000000" w:themeColor="text1"/>
        </w:rPr>
        <w:t xml:space="preserve"> and </w:t>
      </w:r>
      <w:r w:rsidRPr="003A50FC">
        <w:rPr>
          <w:i/>
          <w:iCs/>
          <w:color w:val="000000" w:themeColor="text1"/>
        </w:rPr>
        <w:t xml:space="preserve">Ohio Section Journal. </w:t>
      </w:r>
      <w:r w:rsidRPr="003A50FC">
        <w:rPr>
          <w:color w:val="000000" w:themeColor="text1"/>
        </w:rPr>
        <w:t> We are looking forward to hearing you on the air during the Special Event!</w:t>
      </w:r>
      <w:r w:rsidR="00BA6628">
        <w:rPr>
          <w:color w:val="000000" w:themeColor="text1"/>
        </w:rPr>
        <w:t xml:space="preserve">  </w:t>
      </w:r>
      <w:r w:rsidRPr="003A50FC">
        <w:rPr>
          <w:color w:val="000000" w:themeColor="text1"/>
        </w:rPr>
        <w:t>Thank you again!</w:t>
      </w:r>
    </w:p>
    <w:p w14:paraId="415D23C0" w14:textId="77777777" w:rsidR="00322BCD" w:rsidRDefault="00322BCD" w:rsidP="00322BCD">
      <w:pPr>
        <w:rPr>
          <w:rStyle w:val="Hyperlink"/>
          <w:sz w:val="20"/>
          <w:szCs w:val="20"/>
        </w:rPr>
      </w:pPr>
    </w:p>
    <w:p w14:paraId="53102822" w14:textId="77777777" w:rsidR="003A50FC" w:rsidRPr="003A50FC" w:rsidRDefault="003A50FC" w:rsidP="003A50FC">
      <w:pPr>
        <w:rPr>
          <w:color w:val="000000" w:themeColor="text1"/>
        </w:rPr>
      </w:pPr>
      <w:r w:rsidRPr="003A50FC">
        <w:rPr>
          <w:color w:val="000000" w:themeColor="text1"/>
        </w:rPr>
        <w:t>Contacts for the events are:</w:t>
      </w:r>
    </w:p>
    <w:p w14:paraId="2DE070D3" w14:textId="77777777" w:rsidR="003A50FC" w:rsidRPr="003A50FC" w:rsidRDefault="003A50FC" w:rsidP="003A50FC">
      <w:pPr>
        <w:rPr>
          <w:i/>
          <w:iCs/>
          <w:color w:val="000000" w:themeColor="text1"/>
        </w:rPr>
      </w:pPr>
    </w:p>
    <w:p w14:paraId="16552BA4" w14:textId="77777777" w:rsidR="003A50FC" w:rsidRPr="003A50FC" w:rsidRDefault="003A50FC" w:rsidP="003A50FC">
      <w:pPr>
        <w:rPr>
          <w:i/>
          <w:iCs/>
          <w:color w:val="000000" w:themeColor="text1"/>
        </w:rPr>
      </w:pPr>
      <w:r w:rsidRPr="003A50FC">
        <w:rPr>
          <w:i/>
          <w:iCs/>
          <w:color w:val="000000" w:themeColor="text1"/>
        </w:rPr>
        <w:t xml:space="preserve">John Levo, W8KIW, Editor of the Monday Morning Memo </w:t>
      </w:r>
    </w:p>
    <w:p w14:paraId="5C77F603" w14:textId="77777777" w:rsidR="003A50FC" w:rsidRPr="003A50FC" w:rsidRDefault="00351D82" w:rsidP="003A50FC">
      <w:pPr>
        <w:rPr>
          <w:color w:val="000000" w:themeColor="text1"/>
        </w:rPr>
      </w:pPr>
      <w:hyperlink r:id="rId38" w:history="1">
        <w:r w:rsidR="003A50FC" w:rsidRPr="003A50FC">
          <w:rPr>
            <w:rStyle w:val="Hyperlink"/>
          </w:rPr>
          <w:t>highlandara@yahoo.com</w:t>
        </w:r>
      </w:hyperlink>
      <w:r w:rsidR="003A50FC" w:rsidRPr="003A50FC">
        <w:rPr>
          <w:color w:val="000000" w:themeColor="text1"/>
        </w:rPr>
        <w:t xml:space="preserve">    </w:t>
      </w:r>
    </w:p>
    <w:p w14:paraId="0125BD37" w14:textId="16B0B877" w:rsidR="003A50FC" w:rsidRPr="003A50FC" w:rsidRDefault="003A50FC" w:rsidP="003A50FC">
      <w:pPr>
        <w:rPr>
          <w:color w:val="000000" w:themeColor="text1"/>
        </w:rPr>
      </w:pPr>
    </w:p>
    <w:p w14:paraId="1FD89E94" w14:textId="77777777" w:rsidR="003A50FC" w:rsidRPr="003A50FC" w:rsidRDefault="003A50FC" w:rsidP="003A50FC">
      <w:pPr>
        <w:rPr>
          <w:color w:val="000000" w:themeColor="text1"/>
        </w:rPr>
      </w:pPr>
      <w:r w:rsidRPr="003A50FC">
        <w:rPr>
          <w:color w:val="000000" w:themeColor="text1"/>
        </w:rPr>
        <w:t>Michael Love, WB8YKS</w:t>
      </w:r>
    </w:p>
    <w:p w14:paraId="7859FF39" w14:textId="5CADA9DB" w:rsidR="003A50FC" w:rsidRPr="003A50FC" w:rsidRDefault="003A50FC" w:rsidP="003A50FC">
      <w:pPr>
        <w:rPr>
          <w:color w:val="000000" w:themeColor="text1"/>
        </w:rPr>
      </w:pPr>
      <w:r w:rsidRPr="003A50FC">
        <w:rPr>
          <w:color w:val="000000" w:themeColor="text1"/>
        </w:rPr>
        <w:t>SOARA / ARES</w:t>
      </w:r>
      <w:r w:rsidR="0000412C">
        <w:rPr>
          <w:color w:val="000000" w:themeColor="text1"/>
        </w:rPr>
        <w:t xml:space="preserve">  </w:t>
      </w:r>
      <w:r w:rsidRPr="003A50FC">
        <w:rPr>
          <w:color w:val="000000" w:themeColor="text1"/>
        </w:rPr>
        <w:t>PIO</w:t>
      </w:r>
    </w:p>
    <w:p w14:paraId="2FA11F26" w14:textId="77777777" w:rsidR="003A50FC" w:rsidRPr="003A50FC" w:rsidRDefault="00351D82" w:rsidP="003A50FC">
      <w:pPr>
        <w:rPr>
          <w:color w:val="000000" w:themeColor="text1"/>
        </w:rPr>
      </w:pPr>
      <w:hyperlink r:id="rId39" w:history="1">
        <w:r w:rsidR="003A50FC" w:rsidRPr="003A50FC">
          <w:rPr>
            <w:rStyle w:val="Hyperlink"/>
          </w:rPr>
          <w:t>Mlove82a@zoominternet.net</w:t>
        </w:r>
      </w:hyperlink>
    </w:p>
    <w:p w14:paraId="0A1C01B4" w14:textId="6F79FF39" w:rsidR="003A50FC" w:rsidRDefault="003A50FC" w:rsidP="00E6020E">
      <w:pPr>
        <w:rPr>
          <w:color w:val="000000" w:themeColor="text1"/>
        </w:rPr>
      </w:pPr>
    </w:p>
    <w:p w14:paraId="17FE219A" w14:textId="77777777" w:rsidR="007F2D11" w:rsidRPr="00E6020E" w:rsidRDefault="007F2D11" w:rsidP="007F2D11">
      <w:pPr>
        <w:jc w:val="center"/>
        <w:rPr>
          <w:bCs/>
        </w:rPr>
      </w:pPr>
      <w:r w:rsidRPr="00E6020E">
        <w:rPr>
          <w:bCs/>
        </w:rPr>
        <w:t>#########</w:t>
      </w:r>
    </w:p>
    <w:p w14:paraId="222788CD" w14:textId="5B24AC4D" w:rsidR="004F2C46" w:rsidRDefault="00BA6628" w:rsidP="004F2C46">
      <w:pPr>
        <w:rPr>
          <w:rStyle w:val="Hyperlink"/>
          <w:sz w:val="20"/>
          <w:szCs w:val="20"/>
        </w:rPr>
      </w:pPr>
      <w:r w:rsidRPr="00483138">
        <w:rPr>
          <w:noProof/>
        </w:rPr>
        <w:drawing>
          <wp:anchor distT="0" distB="0" distL="114300" distR="114300" simplePos="0" relativeHeight="252945408" behindDoc="1" locked="0" layoutInCell="1" allowOverlap="1" wp14:anchorId="4C0545F2" wp14:editId="4B9A131A">
            <wp:simplePos x="0" y="0"/>
            <wp:positionH relativeFrom="margin">
              <wp:posOffset>4171950</wp:posOffset>
            </wp:positionH>
            <wp:positionV relativeFrom="paragraph">
              <wp:posOffset>107315</wp:posOffset>
            </wp:positionV>
            <wp:extent cx="2799080" cy="2112010"/>
            <wp:effectExtent l="0" t="0" r="1270" b="2540"/>
            <wp:wrapTight wrapText="bothSides">
              <wp:wrapPolygon edited="0">
                <wp:start x="0" y="0"/>
                <wp:lineTo x="0" y="21431"/>
                <wp:lineTo x="21463" y="21431"/>
                <wp:lineTo x="214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99080" cy="2112010"/>
                    </a:xfrm>
                    <a:prstGeom prst="rect">
                      <a:avLst/>
                    </a:prstGeom>
                  </pic:spPr>
                </pic:pic>
              </a:graphicData>
            </a:graphic>
            <wp14:sizeRelH relativeFrom="page">
              <wp14:pctWidth>0</wp14:pctWidth>
            </wp14:sizeRelH>
            <wp14:sizeRelV relativeFrom="page">
              <wp14:pctHeight>0</wp14:pctHeight>
            </wp14:sizeRelV>
          </wp:anchor>
        </w:drawing>
      </w:r>
    </w:p>
    <w:p w14:paraId="2C35ADA8" w14:textId="5DFB4B1C" w:rsidR="00483138" w:rsidRPr="00483138" w:rsidRDefault="00483138" w:rsidP="00483138">
      <w:pPr>
        <w:rPr>
          <w:b/>
          <w:bCs/>
          <w:i/>
          <w:color w:val="000000" w:themeColor="text1"/>
        </w:rPr>
      </w:pPr>
      <w:r w:rsidRPr="00483138">
        <w:rPr>
          <w:b/>
          <w:bCs/>
          <w:i/>
          <w:color w:val="000000" w:themeColor="text1"/>
        </w:rPr>
        <w:t>WADCO - Worked All Delaware County Award</w:t>
      </w:r>
    </w:p>
    <w:p w14:paraId="37C4DE23" w14:textId="34791EF8" w:rsidR="007F2D11" w:rsidRDefault="007F2D11" w:rsidP="007F2D11">
      <w:pPr>
        <w:rPr>
          <w:color w:val="000000" w:themeColor="text1"/>
        </w:rPr>
      </w:pPr>
    </w:p>
    <w:p w14:paraId="644C2F91" w14:textId="77777777" w:rsidR="00483138" w:rsidRPr="00483138" w:rsidRDefault="00483138" w:rsidP="00483138">
      <w:pPr>
        <w:rPr>
          <w:b/>
          <w:bCs/>
          <w:color w:val="000000" w:themeColor="text1"/>
        </w:rPr>
      </w:pPr>
      <w:r w:rsidRPr="00483138">
        <w:rPr>
          <w:b/>
          <w:bCs/>
          <w:color w:val="000000" w:themeColor="text1"/>
        </w:rPr>
        <w:t xml:space="preserve">Official Rules of the Worked All Delaware </w:t>
      </w:r>
    </w:p>
    <w:p w14:paraId="2D95C64B" w14:textId="6D70AC3F" w:rsidR="00483138" w:rsidRPr="00483138" w:rsidRDefault="00483138" w:rsidP="00483138">
      <w:pPr>
        <w:rPr>
          <w:b/>
          <w:bCs/>
          <w:color w:val="000000" w:themeColor="text1"/>
        </w:rPr>
      </w:pPr>
      <w:r w:rsidRPr="00483138">
        <w:rPr>
          <w:b/>
          <w:bCs/>
          <w:color w:val="000000" w:themeColor="text1"/>
        </w:rPr>
        <w:t>County, Ohio (WADCO) Award</w:t>
      </w:r>
    </w:p>
    <w:p w14:paraId="36902731" w14:textId="5E681CC5" w:rsidR="00483138" w:rsidRDefault="00483138" w:rsidP="00483138">
      <w:pPr>
        <w:rPr>
          <w:b/>
          <w:bCs/>
          <w:color w:val="000000" w:themeColor="text1"/>
        </w:rPr>
      </w:pPr>
    </w:p>
    <w:p w14:paraId="65E4E6D0" w14:textId="1A5B0A1A" w:rsidR="00483138" w:rsidRPr="00483138" w:rsidRDefault="00483138" w:rsidP="00483138">
      <w:pPr>
        <w:rPr>
          <w:b/>
          <w:bCs/>
          <w:color w:val="000000" w:themeColor="text1"/>
        </w:rPr>
      </w:pPr>
      <w:r w:rsidRPr="00483138">
        <w:rPr>
          <w:b/>
          <w:bCs/>
          <w:color w:val="000000" w:themeColor="text1"/>
        </w:rPr>
        <w:t>Sponsored by the Delaware Amateur Radio Association</w:t>
      </w:r>
    </w:p>
    <w:p w14:paraId="4B22CF20" w14:textId="4ED10EB1" w:rsidR="00483138" w:rsidRDefault="00483138" w:rsidP="00483138">
      <w:pPr>
        <w:rPr>
          <w:color w:val="000000" w:themeColor="text1"/>
        </w:rPr>
      </w:pPr>
    </w:p>
    <w:p w14:paraId="300ACBF7" w14:textId="483DD9BE" w:rsidR="00483138" w:rsidRDefault="00483138" w:rsidP="00483138">
      <w:pPr>
        <w:rPr>
          <w:color w:val="000000" w:themeColor="text1"/>
        </w:rPr>
      </w:pPr>
      <w:r w:rsidRPr="00483138">
        <w:rPr>
          <w:color w:val="000000" w:themeColor="text1"/>
        </w:rPr>
        <w:t>1. Establish two-way contact with stations in all 18 Townships of Delaware County, Ohio.</w:t>
      </w:r>
    </w:p>
    <w:p w14:paraId="73E8E57C" w14:textId="77777777" w:rsidR="00BA6628" w:rsidRDefault="00BA6628" w:rsidP="00BA6628">
      <w:pPr>
        <w:rPr>
          <w:rStyle w:val="Hyperlink"/>
          <w:sz w:val="20"/>
          <w:szCs w:val="20"/>
        </w:rPr>
      </w:pPr>
    </w:p>
    <w:p w14:paraId="295559A0" w14:textId="77777777" w:rsidR="00483138" w:rsidRDefault="00483138" w:rsidP="00483138">
      <w:pPr>
        <w:rPr>
          <w:color w:val="000000" w:themeColor="text1"/>
        </w:rPr>
      </w:pPr>
      <w:r w:rsidRPr="00483138">
        <w:rPr>
          <w:color w:val="000000" w:themeColor="text1"/>
        </w:rPr>
        <w:t>2. All contacts must be made after June 30, 2012.</w:t>
      </w:r>
    </w:p>
    <w:p w14:paraId="454411AB" w14:textId="77777777" w:rsidR="002D31B4" w:rsidRDefault="002D31B4" w:rsidP="002D31B4">
      <w:pPr>
        <w:rPr>
          <w:rStyle w:val="Hyperlink"/>
          <w:sz w:val="20"/>
          <w:szCs w:val="20"/>
        </w:rPr>
      </w:pPr>
    </w:p>
    <w:p w14:paraId="7DC73811" w14:textId="77777777" w:rsidR="002D31B4" w:rsidRDefault="002D31B4" w:rsidP="002D31B4">
      <w:pPr>
        <w:rPr>
          <w:rStyle w:val="Hyperlink"/>
          <w:sz w:val="20"/>
          <w:szCs w:val="20"/>
        </w:rPr>
      </w:pPr>
    </w:p>
    <w:p w14:paraId="7B952012" w14:textId="5EBECEDF" w:rsidR="002D31B4" w:rsidRPr="00993649" w:rsidRDefault="00351D82" w:rsidP="002D31B4">
      <w:pPr>
        <w:rPr>
          <w:sz w:val="20"/>
          <w:szCs w:val="20"/>
          <w:u w:val="single"/>
        </w:rPr>
      </w:pPr>
      <w:hyperlink w:anchor="top" w:history="1">
        <w:r w:rsidR="002D31B4" w:rsidRPr="00993649">
          <w:rPr>
            <w:rStyle w:val="Hyperlink"/>
            <w:sz w:val="20"/>
            <w:szCs w:val="20"/>
          </w:rPr>
          <w:t>TOP</w:t>
        </w:r>
      </w:hyperlink>
      <w:r w:rsidR="002D31B4" w:rsidRPr="00993649">
        <w:rPr>
          <w:sz w:val="20"/>
          <w:szCs w:val="20"/>
          <w:u w:val="single"/>
        </w:rPr>
        <w:t xml:space="preserve"> ^</w:t>
      </w:r>
    </w:p>
    <w:p w14:paraId="484F6EEF" w14:textId="4FDF100F" w:rsidR="00483138" w:rsidRDefault="00483138" w:rsidP="00483138">
      <w:pPr>
        <w:rPr>
          <w:color w:val="000000" w:themeColor="text1"/>
        </w:rPr>
      </w:pPr>
    </w:p>
    <w:p w14:paraId="326402C4" w14:textId="3EBD2465" w:rsidR="00483138" w:rsidRDefault="00483138" w:rsidP="00483138">
      <w:pPr>
        <w:rPr>
          <w:color w:val="000000" w:themeColor="text1"/>
        </w:rPr>
      </w:pPr>
      <w:r w:rsidRPr="00483138">
        <w:rPr>
          <w:color w:val="000000" w:themeColor="text1"/>
        </w:rPr>
        <w:t>3. All bands and modes are allowed, including repeaters. This is to make it easier for Technician class licensees to earn the award.</w:t>
      </w:r>
    </w:p>
    <w:p w14:paraId="20A72C82" w14:textId="77777777" w:rsidR="00483138" w:rsidRDefault="00483138" w:rsidP="00483138">
      <w:pPr>
        <w:rPr>
          <w:color w:val="000000" w:themeColor="text1"/>
        </w:rPr>
      </w:pPr>
    </w:p>
    <w:p w14:paraId="22300D1F" w14:textId="7A932F93" w:rsidR="00483138" w:rsidRDefault="00483138" w:rsidP="00483138">
      <w:pPr>
        <w:rPr>
          <w:color w:val="000000" w:themeColor="text1"/>
        </w:rPr>
      </w:pPr>
      <w:r w:rsidRPr="00483138">
        <w:rPr>
          <w:color w:val="000000" w:themeColor="text1"/>
        </w:rPr>
        <w:t xml:space="preserve">4. To apply for the award, fill out the Application Form electronically and email it to the award chairman </w:t>
      </w:r>
      <w:hyperlink r:id="rId41" w:history="1">
        <w:r w:rsidR="002D31B4" w:rsidRPr="004D7568">
          <w:rPr>
            <w:rStyle w:val="Hyperlink"/>
          </w:rPr>
          <w:t>w8erdbob@gmail.com</w:t>
        </w:r>
      </w:hyperlink>
      <w:r>
        <w:rPr>
          <w:color w:val="000000" w:themeColor="text1"/>
        </w:rPr>
        <w:t xml:space="preserve"> </w:t>
      </w:r>
      <w:r w:rsidRPr="00483138">
        <w:rPr>
          <w:color w:val="000000" w:themeColor="text1"/>
        </w:rPr>
        <w:t xml:space="preserve">  No QSL cards are needed. Totally paperless.</w:t>
      </w:r>
    </w:p>
    <w:p w14:paraId="0A771334" w14:textId="77777777" w:rsidR="00483138" w:rsidRDefault="00483138" w:rsidP="00483138">
      <w:pPr>
        <w:rPr>
          <w:color w:val="000000" w:themeColor="text1"/>
        </w:rPr>
      </w:pPr>
    </w:p>
    <w:p w14:paraId="15CD69D1" w14:textId="77777777" w:rsidR="00483138" w:rsidRDefault="00483138" w:rsidP="00483138">
      <w:pPr>
        <w:rPr>
          <w:color w:val="000000" w:themeColor="text1"/>
        </w:rPr>
      </w:pPr>
      <w:r w:rsidRPr="00483138">
        <w:rPr>
          <w:color w:val="000000" w:themeColor="text1"/>
        </w:rPr>
        <w:t>5. You will receive your award certificate via email, which you can then print if you wish.</w:t>
      </w:r>
    </w:p>
    <w:p w14:paraId="21A9C04E" w14:textId="77777777" w:rsidR="00483138" w:rsidRDefault="00483138" w:rsidP="00483138">
      <w:pPr>
        <w:rPr>
          <w:color w:val="000000" w:themeColor="text1"/>
        </w:rPr>
      </w:pPr>
    </w:p>
    <w:p w14:paraId="42B21CCC" w14:textId="5A54F9A6" w:rsidR="00483138" w:rsidRDefault="00483138" w:rsidP="00483138">
      <w:pPr>
        <w:rPr>
          <w:color w:val="000000" w:themeColor="text1"/>
        </w:rPr>
      </w:pPr>
      <w:r w:rsidRPr="00483138">
        <w:rPr>
          <w:color w:val="000000" w:themeColor="text1"/>
        </w:rPr>
        <w:t xml:space="preserve">6. This award is totally FREE!7. Special endorsements are available for contacting all townships on any single band or mode, or for any 5 </w:t>
      </w:r>
      <w:r w:rsidR="00552BCE" w:rsidRPr="00483138">
        <w:rPr>
          <w:color w:val="000000" w:themeColor="text1"/>
        </w:rPr>
        <w:t>bands. Helpful</w:t>
      </w:r>
      <w:r w:rsidRPr="00483138">
        <w:rPr>
          <w:color w:val="000000" w:themeColor="text1"/>
        </w:rPr>
        <w:t xml:space="preserve"> Hints:</w:t>
      </w:r>
      <w:r w:rsidR="00552BCE">
        <w:rPr>
          <w:color w:val="000000" w:themeColor="text1"/>
        </w:rPr>
        <w:t xml:space="preserve"> </w:t>
      </w:r>
      <w:r w:rsidRPr="00483138">
        <w:rPr>
          <w:color w:val="000000" w:themeColor="text1"/>
        </w:rPr>
        <w:t xml:space="preserve">An overview map of Delaware County, showing its townships, is here:  </w:t>
      </w:r>
      <w:hyperlink r:id="rId42" w:tgtFrame="_blank" w:history="1">
        <w:r w:rsidRPr="00483138">
          <w:rPr>
            <w:rStyle w:val="Hyperlink"/>
          </w:rPr>
          <w:t>http://www.co.delaware.oh.us/cities</w:t>
        </w:r>
      </w:hyperlink>
    </w:p>
    <w:p w14:paraId="2E73BEE5" w14:textId="77777777" w:rsidR="00483138" w:rsidRDefault="00483138" w:rsidP="00483138">
      <w:pPr>
        <w:rPr>
          <w:color w:val="000000" w:themeColor="text1"/>
        </w:rPr>
      </w:pPr>
    </w:p>
    <w:p w14:paraId="6B669BB7" w14:textId="77777777" w:rsidR="00483138" w:rsidRDefault="00483138" w:rsidP="00483138">
      <w:pPr>
        <w:rPr>
          <w:color w:val="000000" w:themeColor="text1"/>
        </w:rPr>
      </w:pPr>
      <w:r w:rsidRPr="00483138">
        <w:rPr>
          <w:color w:val="000000" w:themeColor="text1"/>
        </w:rPr>
        <w:t xml:space="preserve">A detailed, zoomable map of Delaware County, also showing its townships, is here: </w:t>
      </w:r>
      <w:hyperlink r:id="rId43" w:tgtFrame="_blank" w:history="1">
        <w:r w:rsidRPr="00483138">
          <w:rPr>
            <w:rStyle w:val="Hyperlink"/>
          </w:rPr>
          <w:t>https://engineer.co.delaware.oh.us/wp-content/uploads/sites/12/2018/04/fp13.pdf</w:t>
        </w:r>
      </w:hyperlink>
      <w:r>
        <w:rPr>
          <w:color w:val="000000" w:themeColor="text1"/>
        </w:rPr>
        <w:t xml:space="preserve"> </w:t>
      </w:r>
    </w:p>
    <w:p w14:paraId="3058EBB5" w14:textId="77777777" w:rsidR="00483138" w:rsidRDefault="00483138" w:rsidP="00483138">
      <w:pPr>
        <w:rPr>
          <w:color w:val="000000" w:themeColor="text1"/>
        </w:rPr>
      </w:pPr>
    </w:p>
    <w:p w14:paraId="2F60A84B" w14:textId="049F92DB" w:rsidR="00220DAA" w:rsidRDefault="00483138" w:rsidP="00483138">
      <w:pPr>
        <w:rPr>
          <w:color w:val="000000" w:themeColor="text1"/>
        </w:rPr>
      </w:pPr>
      <w:r w:rsidRPr="00483138">
        <w:rPr>
          <w:color w:val="000000" w:themeColor="text1"/>
        </w:rPr>
        <w:t xml:space="preserve">You can find the Zip code and address of any ham at </w:t>
      </w:r>
      <w:hyperlink r:id="rId44" w:tgtFrame="_blank" w:history="1">
        <w:r w:rsidRPr="00483138">
          <w:rPr>
            <w:rStyle w:val="Hyperlink"/>
          </w:rPr>
          <w:t>www.qrz.com</w:t>
        </w:r>
      </w:hyperlink>
      <w:r w:rsidRPr="00483138">
        <w:rPr>
          <w:color w:val="000000" w:themeColor="text1"/>
        </w:rPr>
        <w:t>.By using its "detail" feature, you can get a map of the ham's location.</w:t>
      </w:r>
      <w:r w:rsidR="00552BCE">
        <w:rPr>
          <w:color w:val="000000" w:themeColor="text1"/>
        </w:rPr>
        <w:t xml:space="preserve"> </w:t>
      </w:r>
      <w:r w:rsidRPr="00483138">
        <w:rPr>
          <w:color w:val="000000" w:themeColor="text1"/>
        </w:rPr>
        <w:t>Compare that map with the above two maps to find the Township</w:t>
      </w:r>
      <w:r w:rsidR="00220DAA">
        <w:rPr>
          <w:color w:val="000000" w:themeColor="text1"/>
        </w:rPr>
        <w:t xml:space="preserve">. </w:t>
      </w:r>
    </w:p>
    <w:p w14:paraId="6C462AC0" w14:textId="77777777" w:rsidR="00220DAA" w:rsidRDefault="00220DAA" w:rsidP="00483138">
      <w:pPr>
        <w:rPr>
          <w:color w:val="000000" w:themeColor="text1"/>
        </w:rPr>
      </w:pPr>
    </w:p>
    <w:p w14:paraId="14766A2A" w14:textId="2A25193E" w:rsidR="00483138" w:rsidRDefault="00483138" w:rsidP="00483138">
      <w:pPr>
        <w:rPr>
          <w:color w:val="000000" w:themeColor="text1"/>
        </w:rPr>
      </w:pPr>
      <w:r w:rsidRPr="00483138">
        <w:rPr>
          <w:color w:val="000000" w:themeColor="text1"/>
        </w:rPr>
        <w:t>Another map that is useful in this regard is the Delaware County Zip code map found here:</w:t>
      </w:r>
      <w:r>
        <w:rPr>
          <w:color w:val="000000" w:themeColor="text1"/>
        </w:rPr>
        <w:t xml:space="preserve"> </w:t>
      </w:r>
      <w:hyperlink r:id="rId45" w:history="1">
        <w:r w:rsidRPr="003676E1">
          <w:rPr>
            <w:rStyle w:val="Hyperlink"/>
          </w:rPr>
          <w:t>http://delco.maps.arcgis.com/home/index.html</w:t>
        </w:r>
      </w:hyperlink>
    </w:p>
    <w:p w14:paraId="589F1FB5" w14:textId="77777777" w:rsidR="00483138" w:rsidRDefault="00483138" w:rsidP="00483138">
      <w:pPr>
        <w:rPr>
          <w:color w:val="000000" w:themeColor="text1"/>
        </w:rPr>
      </w:pPr>
    </w:p>
    <w:p w14:paraId="04A289D5" w14:textId="77777777" w:rsidR="00220DAA" w:rsidRDefault="00483138" w:rsidP="00483138">
      <w:pPr>
        <w:rPr>
          <w:color w:val="000000" w:themeColor="text1"/>
        </w:rPr>
      </w:pPr>
      <w:r w:rsidRPr="00483138">
        <w:rPr>
          <w:color w:val="000000" w:themeColor="text1"/>
        </w:rPr>
        <w:t xml:space="preserve">Many Delaware County hams are active in the Ohio QSO Party.  There may be rovers to various townships, and </w:t>
      </w:r>
      <w:proofErr w:type="spellStart"/>
      <w:r w:rsidRPr="00483138">
        <w:rPr>
          <w:color w:val="000000" w:themeColor="text1"/>
        </w:rPr>
        <w:t>DXpeditions</w:t>
      </w:r>
      <w:proofErr w:type="spellEnd"/>
      <w:r w:rsidRPr="00483138">
        <w:rPr>
          <w:color w:val="000000" w:themeColor="text1"/>
        </w:rPr>
        <w:t xml:space="preserve"> to rare townships.  </w:t>
      </w:r>
    </w:p>
    <w:p w14:paraId="2A77D4C8" w14:textId="77777777" w:rsidR="00322BCD" w:rsidRDefault="00322BCD" w:rsidP="00322BCD">
      <w:pPr>
        <w:rPr>
          <w:rStyle w:val="Hyperlink"/>
          <w:sz w:val="20"/>
          <w:szCs w:val="20"/>
        </w:rPr>
      </w:pPr>
    </w:p>
    <w:p w14:paraId="4E28359E" w14:textId="6C36A56B" w:rsidR="00483138" w:rsidRDefault="00483138" w:rsidP="00483138">
      <w:pPr>
        <w:rPr>
          <w:color w:val="000000" w:themeColor="text1"/>
        </w:rPr>
      </w:pPr>
      <w:r w:rsidRPr="00483138">
        <w:rPr>
          <w:color w:val="000000" w:themeColor="text1"/>
        </w:rPr>
        <w:t>There are about 540 hams in Delaware County, and there are hams in every township. Let us know if you need just a few more, and we will try to help you. The Delaware County net is every Monday evening at 8PM Eastern USA time, on the W8SMK repeater.  Other repeaters in and near Delaware County can be found in the Repeater Directory</w:t>
      </w:r>
      <w:r w:rsidR="00220DAA">
        <w:rPr>
          <w:color w:val="000000" w:themeColor="text1"/>
        </w:rPr>
        <w:t>.</w:t>
      </w:r>
    </w:p>
    <w:p w14:paraId="631386E3" w14:textId="0F07A7D9" w:rsidR="007F2D11" w:rsidRDefault="007F2D11" w:rsidP="00E6020E">
      <w:pPr>
        <w:rPr>
          <w:color w:val="000000" w:themeColor="text1"/>
        </w:rPr>
      </w:pPr>
    </w:p>
    <w:p w14:paraId="6ACDDF65" w14:textId="5AE2EFAD" w:rsidR="00467E03" w:rsidRDefault="002A54CA" w:rsidP="004F2C46">
      <w:pPr>
        <w:jc w:val="center"/>
      </w:pPr>
      <w:r>
        <w:t>########</w:t>
      </w:r>
    </w:p>
    <w:p w14:paraId="0E787C04" w14:textId="77777777" w:rsidR="002A54CA" w:rsidRDefault="002A54CA" w:rsidP="004F2C46">
      <w:pPr>
        <w:jc w:val="center"/>
      </w:pPr>
    </w:p>
    <w:p w14:paraId="05A62E58" w14:textId="14D92E32" w:rsidR="00E6020E" w:rsidRPr="00E6020E" w:rsidRDefault="00E6020E" w:rsidP="00E6020E">
      <w:pPr>
        <w:rPr>
          <w:i/>
          <w:color w:val="000000" w:themeColor="text1"/>
          <w:sz w:val="28"/>
          <w:szCs w:val="28"/>
        </w:rPr>
      </w:pPr>
      <w:r w:rsidRPr="00E6020E">
        <w:rPr>
          <w:b/>
          <w:bCs/>
          <w:i/>
          <w:color w:val="000000" w:themeColor="text1"/>
          <w:sz w:val="28"/>
          <w:szCs w:val="28"/>
        </w:rPr>
        <w:t>Pioneer Bus Trip to Hamvention</w:t>
      </w:r>
    </w:p>
    <w:p w14:paraId="534C8F41" w14:textId="77777777" w:rsidR="00E6020E" w:rsidRPr="00E6020E" w:rsidRDefault="00E6020E" w:rsidP="00E6020E">
      <w:pPr>
        <w:rPr>
          <w:color w:val="000000" w:themeColor="text1"/>
        </w:rPr>
      </w:pPr>
    </w:p>
    <w:p w14:paraId="3B208DAD" w14:textId="77777777" w:rsidR="00E6020E" w:rsidRPr="00E6020E" w:rsidRDefault="00E6020E" w:rsidP="00E6020E">
      <w:pPr>
        <w:rPr>
          <w:color w:val="000000" w:themeColor="text1"/>
        </w:rPr>
      </w:pPr>
      <w:r w:rsidRPr="00E6020E">
        <w:rPr>
          <w:noProof/>
          <w:color w:val="000000" w:themeColor="text1"/>
        </w:rPr>
        <w:drawing>
          <wp:anchor distT="0" distB="0" distL="114300" distR="114300" simplePos="0" relativeHeight="252873728" behindDoc="1" locked="0" layoutInCell="1" allowOverlap="1" wp14:anchorId="01C25C9B" wp14:editId="18674CC0">
            <wp:simplePos x="0" y="0"/>
            <wp:positionH relativeFrom="margin">
              <wp:align>left</wp:align>
            </wp:positionH>
            <wp:positionV relativeFrom="paragraph">
              <wp:posOffset>45720</wp:posOffset>
            </wp:positionV>
            <wp:extent cx="1476375" cy="1104900"/>
            <wp:effectExtent l="0" t="0" r="9525" b="0"/>
            <wp:wrapTight wrapText="bothSides">
              <wp:wrapPolygon edited="0">
                <wp:start x="0" y="0"/>
                <wp:lineTo x="0" y="21228"/>
                <wp:lineTo x="21461" y="21228"/>
                <wp:lineTo x="2146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Pr="00E6020E">
        <w:rPr>
          <w:color w:val="000000" w:themeColor="text1"/>
        </w:rPr>
        <w:t xml:space="preserve">It is never too early to plan a trip to Hamvention. Each year the Pioneer Amateur Radio Fellowship has offered to bus hams to this great event. The bus leaves at 5:30 AM the Saturday of Hamvention, it does stop at McDonald's for breakfast and arrives at Hamvention about 9am, just in time for the doors to be open. The bus leaves around 5pm and stops for a buffet for supper! You won’t go hungry on this trip for sure! You arrive back at the pickup point about 9:30pm, so it’s not too late, but you will have had a full day for sure. </w:t>
      </w:r>
    </w:p>
    <w:p w14:paraId="5D41E486" w14:textId="77777777" w:rsidR="00C21DBE" w:rsidRDefault="00C21DBE" w:rsidP="00C21DBE">
      <w:pPr>
        <w:rPr>
          <w:rStyle w:val="Hyperlink"/>
          <w:sz w:val="20"/>
          <w:szCs w:val="20"/>
        </w:rPr>
      </w:pPr>
    </w:p>
    <w:p w14:paraId="5EF8AF40" w14:textId="4220BE57" w:rsidR="00E6020E" w:rsidRPr="00E6020E" w:rsidRDefault="00E6020E" w:rsidP="00E6020E">
      <w:pPr>
        <w:rPr>
          <w:color w:val="000000" w:themeColor="text1"/>
        </w:rPr>
      </w:pPr>
      <w:r w:rsidRPr="00E6020E">
        <w:rPr>
          <w:color w:val="000000" w:themeColor="text1"/>
        </w:rPr>
        <w:t xml:space="preserve">The bus has </w:t>
      </w:r>
      <w:proofErr w:type="gramStart"/>
      <w:r w:rsidRPr="00E6020E">
        <w:rPr>
          <w:color w:val="000000" w:themeColor="text1"/>
        </w:rPr>
        <w:t>a number of</w:t>
      </w:r>
      <w:proofErr w:type="gramEnd"/>
      <w:r w:rsidRPr="00E6020E">
        <w:rPr>
          <w:color w:val="000000" w:themeColor="text1"/>
        </w:rPr>
        <w:t xml:space="preserve"> very large storage areas for all your purchases, so you don’t have to worry if you’ll have room for that “just can’t do without boat anchor!” </w:t>
      </w:r>
    </w:p>
    <w:p w14:paraId="05680897" w14:textId="77777777" w:rsidR="00E6020E" w:rsidRPr="00E6020E" w:rsidRDefault="00E6020E" w:rsidP="00E6020E">
      <w:pPr>
        <w:rPr>
          <w:color w:val="000000" w:themeColor="text1"/>
        </w:rPr>
      </w:pPr>
    </w:p>
    <w:p w14:paraId="031E3046" w14:textId="77777777" w:rsidR="00E6020E" w:rsidRPr="00E6020E" w:rsidRDefault="00351D82" w:rsidP="00E6020E">
      <w:pPr>
        <w:rPr>
          <w:color w:val="000000" w:themeColor="text1"/>
        </w:rPr>
      </w:pPr>
      <w:hyperlink r:id="rId47" w:history="1">
        <w:r w:rsidR="00E6020E" w:rsidRPr="00E6020E">
          <w:rPr>
            <w:color w:val="0563C1" w:themeColor="hyperlink"/>
            <w:u w:val="single"/>
          </w:rPr>
          <w:t>Click Here</w:t>
        </w:r>
      </w:hyperlink>
      <w:r w:rsidR="00E6020E" w:rsidRPr="00E6020E">
        <w:rPr>
          <w:color w:val="000000" w:themeColor="text1"/>
        </w:rPr>
        <w:t xml:space="preserve"> to read the flier and the form used to register for this trip. </w:t>
      </w:r>
    </w:p>
    <w:p w14:paraId="0EA3F4FE" w14:textId="77777777" w:rsidR="00BA6628" w:rsidRDefault="00BA6628" w:rsidP="00BA6628">
      <w:pPr>
        <w:rPr>
          <w:rStyle w:val="Hyperlink"/>
          <w:sz w:val="20"/>
          <w:szCs w:val="20"/>
        </w:rPr>
      </w:pPr>
    </w:p>
    <w:p w14:paraId="19C7554E" w14:textId="77777777" w:rsidR="00BA6628" w:rsidRDefault="00BA6628" w:rsidP="00BA6628">
      <w:pPr>
        <w:rPr>
          <w:rStyle w:val="Hyperlink"/>
          <w:sz w:val="20"/>
          <w:szCs w:val="20"/>
        </w:rPr>
      </w:pPr>
    </w:p>
    <w:p w14:paraId="67D984BE" w14:textId="77777777" w:rsidR="00BA6628" w:rsidRDefault="00BA6628" w:rsidP="00BA6628">
      <w:pPr>
        <w:rPr>
          <w:rStyle w:val="Hyperlink"/>
          <w:sz w:val="20"/>
          <w:szCs w:val="20"/>
        </w:rPr>
      </w:pPr>
    </w:p>
    <w:p w14:paraId="67B88F4C" w14:textId="77777777" w:rsidR="002D31B4" w:rsidRDefault="002D31B4" w:rsidP="00BA6628">
      <w:pPr>
        <w:rPr>
          <w:rStyle w:val="Hyperlink"/>
          <w:sz w:val="20"/>
          <w:szCs w:val="20"/>
        </w:rPr>
      </w:pPr>
    </w:p>
    <w:p w14:paraId="0774EADE" w14:textId="50BFC36A" w:rsidR="00BA6628" w:rsidRPr="00993649" w:rsidRDefault="00351D82" w:rsidP="00BA6628">
      <w:pPr>
        <w:rPr>
          <w:sz w:val="20"/>
          <w:szCs w:val="20"/>
          <w:u w:val="single"/>
        </w:rPr>
      </w:pPr>
      <w:hyperlink w:anchor="top" w:history="1">
        <w:r w:rsidR="00BA6628" w:rsidRPr="00993649">
          <w:rPr>
            <w:rStyle w:val="Hyperlink"/>
            <w:sz w:val="20"/>
            <w:szCs w:val="20"/>
          </w:rPr>
          <w:t>TOP</w:t>
        </w:r>
      </w:hyperlink>
      <w:r w:rsidR="00BA6628" w:rsidRPr="00993649">
        <w:rPr>
          <w:sz w:val="20"/>
          <w:szCs w:val="20"/>
          <w:u w:val="single"/>
        </w:rPr>
        <w:t xml:space="preserve"> ^</w:t>
      </w:r>
    </w:p>
    <w:p w14:paraId="133D7DD3" w14:textId="754E3503" w:rsidR="005C3D22" w:rsidRDefault="00351D82" w:rsidP="00E6020E">
      <w:pPr>
        <w:rPr>
          <w:rFonts w:eastAsia="Times New Roman"/>
          <w:b/>
          <w:bCs/>
          <w:i/>
          <w:color w:val="0563C1" w:themeColor="hyperlink"/>
          <w:sz w:val="28"/>
          <w:szCs w:val="28"/>
          <w:u w:val="single"/>
        </w:rPr>
      </w:pPr>
      <w:r>
        <w:lastRenderedPageBreak/>
        <w:pict w14:anchorId="7D670C42">
          <v:rect id="_x0000_i1029" style="width:0;height:1.5pt" o:hralign="center" o:bullet="t" o:hrstd="t" o:hr="t" fillcolor="#a0a0a0" stroked="f"/>
        </w:pict>
      </w:r>
    </w:p>
    <w:p w14:paraId="2ACD8BF7" w14:textId="49531445" w:rsidR="00E6020E" w:rsidRPr="00E6020E" w:rsidRDefault="00E6020E" w:rsidP="00E6020E">
      <w:pPr>
        <w:rPr>
          <w:rFonts w:eastAsia="Times New Roman"/>
          <w:b/>
          <w:bCs/>
          <w:i/>
          <w:color w:val="000000"/>
          <w:sz w:val="28"/>
          <w:szCs w:val="28"/>
        </w:rPr>
      </w:pPr>
      <w:bookmarkStart w:id="25" w:name="hamfest"/>
      <w:bookmarkEnd w:id="25"/>
      <w:r w:rsidRPr="00E6020E">
        <w:rPr>
          <w:noProof/>
        </w:rPr>
        <w:drawing>
          <wp:anchor distT="0" distB="0" distL="114300" distR="114300" simplePos="0" relativeHeight="252879872" behindDoc="1" locked="0" layoutInCell="1" allowOverlap="1" wp14:anchorId="747F7688" wp14:editId="04AE70D4">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9" w:history="1">
        <w:r w:rsidRPr="00E6020E">
          <w:rPr>
            <w:rFonts w:eastAsia="Times New Roman"/>
            <w:b/>
            <w:bCs/>
            <w:i/>
            <w:color w:val="0563C1" w:themeColor="hyperlink"/>
            <w:sz w:val="28"/>
            <w:szCs w:val="28"/>
            <w:u w:val="single"/>
          </w:rPr>
          <w:t>Upcoming Hamfests</w:t>
        </w:r>
      </w:hyperlink>
    </w:p>
    <w:p w14:paraId="2A7F42F2" w14:textId="77777777" w:rsidR="00E6020E" w:rsidRPr="00E6020E" w:rsidRDefault="00E6020E" w:rsidP="00E6020E">
      <w:pPr>
        <w:rPr>
          <w:bCs/>
          <w:color w:val="000000" w:themeColor="text1"/>
        </w:rPr>
      </w:pPr>
      <w:r w:rsidRPr="00E6020E">
        <w:rPr>
          <w:b/>
          <w:bCs/>
          <w:color w:val="000000" w:themeColor="text1"/>
        </w:rPr>
        <w:t xml:space="preserve"> </w:t>
      </w:r>
    </w:p>
    <w:p w14:paraId="3BCA4981" w14:textId="77777777" w:rsidR="00082D27" w:rsidRDefault="00082D27" w:rsidP="00E6020E">
      <w:pPr>
        <w:rPr>
          <w:bCs/>
          <w:color w:val="000000" w:themeColor="text1"/>
        </w:rPr>
      </w:pPr>
    </w:p>
    <w:p w14:paraId="7024E80E" w14:textId="26CDAF49" w:rsidR="00E6020E" w:rsidRPr="00E6020E" w:rsidRDefault="00E6020E" w:rsidP="00E6020E">
      <w:pPr>
        <w:rPr>
          <w:bCs/>
          <w:color w:val="000000" w:themeColor="text1"/>
        </w:rPr>
      </w:pPr>
      <w:r w:rsidRPr="00E6020E">
        <w:rPr>
          <w:bCs/>
          <w:color w:val="000000" w:themeColor="text1"/>
        </w:rPr>
        <w:t>03/16/2019 | </w:t>
      </w:r>
      <w:hyperlink r:id="rId50" w:tooltip="Gallipolis Ohio Hamfest" w:history="1">
        <w:r w:rsidRPr="00E6020E">
          <w:rPr>
            <w:bCs/>
            <w:color w:val="000000" w:themeColor="text1"/>
          </w:rPr>
          <w:t>Gallipolis Ohio Hamfest</w:t>
        </w:r>
      </w:hyperlink>
    </w:p>
    <w:p w14:paraId="52E74DE2" w14:textId="5A72A65D" w:rsidR="00E6020E" w:rsidRDefault="00E6020E" w:rsidP="00E6020E">
      <w:pPr>
        <w:rPr>
          <w:bCs/>
          <w:color w:val="000000" w:themeColor="text1"/>
        </w:rPr>
      </w:pPr>
      <w:r w:rsidRPr="00E6020E">
        <w:rPr>
          <w:bCs/>
          <w:color w:val="000000" w:themeColor="text1"/>
        </w:rPr>
        <w:t>Location: Gallipolis, OH</w:t>
      </w:r>
      <w:r w:rsidRPr="00E6020E">
        <w:rPr>
          <w:bCs/>
          <w:color w:val="000000" w:themeColor="text1"/>
        </w:rPr>
        <w:br/>
        <w:t>Sponsor: Mid-Ohio Valley Amateur Radio Club</w:t>
      </w:r>
    </w:p>
    <w:p w14:paraId="7B652914" w14:textId="72E5E8A9" w:rsidR="00082D27" w:rsidRDefault="00082D27" w:rsidP="00E6020E">
      <w:pPr>
        <w:rPr>
          <w:bCs/>
          <w:color w:val="000000" w:themeColor="text1"/>
        </w:rPr>
      </w:pPr>
    </w:p>
    <w:p w14:paraId="791B9A18" w14:textId="332B16BC" w:rsidR="00082D27" w:rsidRDefault="00082D27" w:rsidP="00E6020E">
      <w:pPr>
        <w:rPr>
          <w:bCs/>
          <w:color w:val="000000" w:themeColor="text1"/>
        </w:rPr>
      </w:pPr>
    </w:p>
    <w:p w14:paraId="1713FA19" w14:textId="746E55B7" w:rsidR="002A54CA" w:rsidRDefault="002A54CA" w:rsidP="00E6020E">
      <w:pPr>
        <w:rPr>
          <w:bCs/>
          <w:color w:val="000000" w:themeColor="text1"/>
        </w:rPr>
      </w:pPr>
    </w:p>
    <w:p w14:paraId="47DB3601" w14:textId="77777777" w:rsidR="002A54CA" w:rsidRPr="00E6020E" w:rsidRDefault="002A54CA" w:rsidP="00E6020E">
      <w:pPr>
        <w:rPr>
          <w:bCs/>
          <w:color w:val="000000" w:themeColor="text1"/>
        </w:rPr>
      </w:pPr>
    </w:p>
    <w:p w14:paraId="0EA3A70E" w14:textId="77777777" w:rsidR="00E6020E" w:rsidRPr="00E6020E" w:rsidRDefault="00E6020E" w:rsidP="00E6020E">
      <w:pPr>
        <w:rPr>
          <w:bCs/>
          <w:color w:val="000000" w:themeColor="text1"/>
        </w:rPr>
      </w:pPr>
    </w:p>
    <w:tbl>
      <w:tblPr>
        <w:tblW w:w="0" w:type="auto"/>
        <w:tblLook w:val="04A0" w:firstRow="1" w:lastRow="0" w:firstColumn="1" w:lastColumn="0" w:noHBand="0" w:noVBand="1"/>
      </w:tblPr>
      <w:tblGrid>
        <w:gridCol w:w="5395"/>
        <w:gridCol w:w="5395"/>
      </w:tblGrid>
      <w:tr w:rsidR="00E6020E" w:rsidRPr="00E6020E" w14:paraId="70E59D8A" w14:textId="77777777" w:rsidTr="000B083E">
        <w:tc>
          <w:tcPr>
            <w:tcW w:w="5395" w:type="dxa"/>
          </w:tcPr>
          <w:p w14:paraId="3C45BDA4" w14:textId="77777777" w:rsidR="00082D27" w:rsidRPr="00E6020E" w:rsidRDefault="00082D27" w:rsidP="00082D27">
            <w:pPr>
              <w:shd w:val="clear" w:color="auto" w:fill="FFFFFF"/>
              <w:textAlignment w:val="baseline"/>
              <w:outlineLvl w:val="2"/>
              <w:rPr>
                <w:rFonts w:eastAsia="Times New Roman"/>
                <w:bCs/>
                <w:color w:val="087FB2"/>
                <w:sz w:val="23"/>
                <w:szCs w:val="23"/>
              </w:rPr>
            </w:pPr>
            <w:r w:rsidRPr="00E6020E">
              <w:rPr>
                <w:rFonts w:eastAsia="Times New Roman"/>
                <w:bCs/>
                <w:color w:val="000000"/>
                <w:bdr w:val="none" w:sz="0" w:space="0" w:color="auto" w:frame="1"/>
              </w:rPr>
              <w:t>03/17/2019 | </w:t>
            </w:r>
            <w:hyperlink r:id="rId51" w:tooltip="Hamfest and Computer Fair" w:history="1">
              <w:r w:rsidRPr="00E6020E">
                <w:rPr>
                  <w:rFonts w:eastAsia="Times New Roman"/>
                  <w:bCs/>
                  <w:color w:val="000000"/>
                  <w:bdr w:val="none" w:sz="0" w:space="0" w:color="auto" w:frame="1"/>
                </w:rPr>
                <w:t>Hamfest and Computer Fair</w:t>
              </w:r>
            </w:hyperlink>
          </w:p>
          <w:p w14:paraId="5A891717" w14:textId="77777777" w:rsidR="00082D27" w:rsidRPr="00E6020E" w:rsidRDefault="00082D27" w:rsidP="00082D27">
            <w:pPr>
              <w:shd w:val="clear" w:color="auto" w:fill="FFFFFF"/>
              <w:textAlignment w:val="baseline"/>
              <w:rPr>
                <w:rFonts w:eastAsia="Times New Roman"/>
                <w:color w:val="224466"/>
                <w:sz w:val="18"/>
                <w:szCs w:val="18"/>
              </w:rPr>
            </w:pPr>
            <w:r w:rsidRPr="00E6020E">
              <w:rPr>
                <w:rFonts w:eastAsia="Times New Roman"/>
                <w:color w:val="000000"/>
                <w:bdr w:val="none" w:sz="0" w:space="0" w:color="auto" w:frame="1"/>
              </w:rPr>
              <w:t>Location: </w:t>
            </w:r>
            <w:r w:rsidRPr="00E6020E">
              <w:rPr>
                <w:rFonts w:eastAsia="Times New Roman"/>
                <w:color w:val="000000"/>
              </w:rPr>
              <w:t>Perrysburg, OH</w:t>
            </w:r>
            <w:r w:rsidRPr="00E6020E">
              <w:rPr>
                <w:rFonts w:eastAsia="Times New Roman"/>
                <w:color w:val="000000"/>
              </w:rPr>
              <w:br/>
            </w:r>
            <w:r w:rsidRPr="00E6020E">
              <w:rPr>
                <w:rFonts w:eastAsia="Times New Roman"/>
                <w:color w:val="000000"/>
                <w:bdr w:val="none" w:sz="0" w:space="0" w:color="auto" w:frame="1"/>
              </w:rPr>
              <w:t>Sponsor:</w:t>
            </w:r>
            <w:r w:rsidRPr="00E6020E">
              <w:rPr>
                <w:rFonts w:eastAsia="Times New Roman"/>
                <w:color w:val="000000"/>
              </w:rPr>
              <w:t> Toledo Mobile Radio Association</w:t>
            </w:r>
            <w:r w:rsidRPr="00E6020E">
              <w:rPr>
                <w:rFonts w:eastAsia="Times New Roman"/>
                <w:color w:val="000000"/>
              </w:rPr>
              <w:br/>
            </w:r>
            <w:r w:rsidRPr="00E6020E">
              <w:rPr>
                <w:rFonts w:eastAsia="Times New Roman"/>
                <w:color w:val="000000"/>
                <w:bdr w:val="none" w:sz="0" w:space="0" w:color="auto" w:frame="1"/>
              </w:rPr>
              <w:t>Website:</w:t>
            </w:r>
            <w:r w:rsidRPr="00E6020E">
              <w:rPr>
                <w:rFonts w:eastAsia="Times New Roman"/>
                <w:color w:val="000000"/>
              </w:rPr>
              <w:t> </w:t>
            </w:r>
            <w:hyperlink r:id="rId52" w:history="1">
              <w:r w:rsidRPr="00E6020E">
                <w:rPr>
                  <w:rFonts w:eastAsia="Times New Roman"/>
                  <w:color w:val="0000FF"/>
                  <w:u w:val="single"/>
                  <w:bdr w:val="none" w:sz="0" w:space="0" w:color="auto" w:frame="1"/>
                </w:rPr>
                <w:t>http://www.tmrahamradio.org</w:t>
              </w:r>
            </w:hyperlink>
          </w:p>
          <w:p w14:paraId="374C704B" w14:textId="77777777" w:rsidR="00E6020E" w:rsidRPr="00E6020E" w:rsidRDefault="00E6020E" w:rsidP="00E6020E">
            <w:pPr>
              <w:shd w:val="clear" w:color="auto" w:fill="FFFFFF"/>
              <w:textAlignment w:val="baseline"/>
            </w:pPr>
          </w:p>
        </w:tc>
        <w:tc>
          <w:tcPr>
            <w:tcW w:w="5395" w:type="dxa"/>
          </w:tcPr>
          <w:p w14:paraId="00DDBB2A" w14:textId="37581E27" w:rsidR="00082D27" w:rsidRPr="00E6020E" w:rsidRDefault="00082D27" w:rsidP="00082D27">
            <w:pPr>
              <w:shd w:val="clear" w:color="auto" w:fill="FFFFFF"/>
              <w:textAlignment w:val="baseline"/>
              <w:outlineLvl w:val="2"/>
              <w:rPr>
                <w:rFonts w:eastAsia="Times New Roman"/>
                <w:bCs/>
                <w:color w:val="087FB2"/>
                <w:sz w:val="23"/>
                <w:szCs w:val="23"/>
              </w:rPr>
            </w:pPr>
            <w:r w:rsidRPr="00E6020E">
              <w:rPr>
                <w:rFonts w:eastAsia="Times New Roman"/>
                <w:bCs/>
                <w:color w:val="000000"/>
                <w:bdr w:val="none" w:sz="0" w:space="0" w:color="auto" w:frame="1"/>
              </w:rPr>
              <w:t>04/13/2019 | </w:t>
            </w:r>
            <w:hyperlink r:id="rId53" w:tooltip="65th Annual Cuyahoga Falls Amateur Radio Club Hamfest" w:history="1">
              <w:r w:rsidRPr="00E6020E">
                <w:rPr>
                  <w:rFonts w:eastAsia="Times New Roman"/>
                  <w:bCs/>
                  <w:color w:val="000000"/>
                  <w:bdr w:val="none" w:sz="0" w:space="0" w:color="auto" w:frame="1"/>
                </w:rPr>
                <w:t>65th Annual Cuyahoga Falls ARC</w:t>
              </w:r>
            </w:hyperlink>
          </w:p>
          <w:p w14:paraId="1C00D1BF" w14:textId="1D7E7B71" w:rsidR="00E6020E" w:rsidRDefault="00082D27" w:rsidP="00082D27">
            <w:pPr>
              <w:rPr>
                <w:rFonts w:eastAsia="Times New Roman"/>
                <w:color w:val="4466BB"/>
                <w:u w:val="single"/>
                <w:bdr w:val="none" w:sz="0" w:space="0" w:color="auto" w:frame="1"/>
              </w:rPr>
            </w:pPr>
            <w:r w:rsidRPr="00E6020E">
              <w:rPr>
                <w:rFonts w:eastAsia="Times New Roman"/>
                <w:color w:val="000000"/>
                <w:bdr w:val="none" w:sz="0" w:space="0" w:color="auto" w:frame="1"/>
              </w:rPr>
              <w:t>Location: </w:t>
            </w:r>
            <w:r w:rsidRPr="00E6020E">
              <w:rPr>
                <w:rFonts w:eastAsia="Times New Roman"/>
                <w:color w:val="000000"/>
              </w:rPr>
              <w:t xml:space="preserve">Cuyahoga </w:t>
            </w:r>
            <w:proofErr w:type="gramStart"/>
            <w:r w:rsidRPr="00E6020E">
              <w:rPr>
                <w:rFonts w:eastAsia="Times New Roman"/>
                <w:color w:val="000000"/>
              </w:rPr>
              <w:t>Falls ,</w:t>
            </w:r>
            <w:proofErr w:type="gramEnd"/>
            <w:r w:rsidRPr="00E6020E">
              <w:rPr>
                <w:rFonts w:eastAsia="Times New Roman"/>
                <w:color w:val="000000"/>
              </w:rPr>
              <w:t xml:space="preserve"> OH</w:t>
            </w:r>
            <w:r w:rsidRPr="00E6020E">
              <w:rPr>
                <w:rFonts w:eastAsia="Times New Roman"/>
                <w:color w:val="000000"/>
              </w:rPr>
              <w:br/>
            </w:r>
            <w:r w:rsidRPr="00E6020E">
              <w:rPr>
                <w:rFonts w:eastAsia="Times New Roman"/>
                <w:color w:val="000000"/>
                <w:bdr w:val="none" w:sz="0" w:space="0" w:color="auto" w:frame="1"/>
              </w:rPr>
              <w:t>Type:</w:t>
            </w:r>
            <w:r w:rsidRPr="00E6020E">
              <w:rPr>
                <w:rFonts w:eastAsia="Times New Roman"/>
                <w:color w:val="000000"/>
              </w:rPr>
              <w:t> ARRL Hamfest</w:t>
            </w:r>
            <w:r w:rsidRPr="00E6020E">
              <w:rPr>
                <w:rFonts w:eastAsia="Times New Roman"/>
                <w:color w:val="000000"/>
              </w:rPr>
              <w:br/>
            </w:r>
            <w:r w:rsidRPr="00E6020E">
              <w:rPr>
                <w:rFonts w:eastAsia="Times New Roman"/>
                <w:color w:val="000000"/>
                <w:bdr w:val="none" w:sz="0" w:space="0" w:color="auto" w:frame="1"/>
              </w:rPr>
              <w:t>Sponsor:</w:t>
            </w:r>
            <w:r w:rsidRPr="00E6020E">
              <w:rPr>
                <w:rFonts w:eastAsia="Times New Roman"/>
                <w:color w:val="000000"/>
              </w:rPr>
              <w:t> The Cuyahoga Falls ARC, Inc.</w:t>
            </w:r>
            <w:r w:rsidRPr="00E6020E">
              <w:rPr>
                <w:rFonts w:eastAsia="Times New Roman"/>
                <w:color w:val="000000"/>
              </w:rPr>
              <w:br/>
            </w:r>
            <w:r w:rsidRPr="00E6020E">
              <w:rPr>
                <w:rFonts w:eastAsia="Times New Roman"/>
                <w:color w:val="000000"/>
                <w:bdr w:val="none" w:sz="0" w:space="0" w:color="auto" w:frame="1"/>
              </w:rPr>
              <w:t>Website:</w:t>
            </w:r>
            <w:r w:rsidRPr="00E6020E">
              <w:rPr>
                <w:rFonts w:eastAsia="Times New Roman"/>
                <w:color w:val="000000"/>
              </w:rPr>
              <w:t> </w:t>
            </w:r>
            <w:hyperlink r:id="rId54" w:history="1">
              <w:r w:rsidRPr="00E6020E">
                <w:rPr>
                  <w:rFonts w:eastAsia="Times New Roman"/>
                  <w:color w:val="4466BB"/>
                  <w:u w:val="single"/>
                  <w:bdr w:val="none" w:sz="0" w:space="0" w:color="auto" w:frame="1"/>
                </w:rPr>
                <w:t>http://cfarc.org</w:t>
              </w:r>
            </w:hyperlink>
          </w:p>
          <w:p w14:paraId="0A7CCD88" w14:textId="4A899AB4" w:rsidR="00543B8C" w:rsidRPr="00E6020E" w:rsidRDefault="00543B8C" w:rsidP="00082D27"/>
        </w:tc>
      </w:tr>
      <w:tr w:rsidR="00E6020E" w:rsidRPr="00E6020E" w14:paraId="002A6851" w14:textId="77777777" w:rsidTr="000B083E">
        <w:tc>
          <w:tcPr>
            <w:tcW w:w="5395" w:type="dxa"/>
          </w:tcPr>
          <w:p w14:paraId="667736E1" w14:textId="185256B3" w:rsidR="00E6020E" w:rsidRPr="00543B8C" w:rsidRDefault="00543B8C" w:rsidP="00E6020E">
            <w:pPr>
              <w:rPr>
                <w:color w:val="000000" w:themeColor="text1"/>
              </w:rPr>
            </w:pPr>
            <w:r w:rsidRPr="00543B8C">
              <w:rPr>
                <w:bCs/>
                <w:color w:val="000000" w:themeColor="text1"/>
              </w:rPr>
              <w:t>04/20/2019 | Portsmouth Radio Club Hamfest</w:t>
            </w:r>
            <w:r w:rsidRPr="00543B8C">
              <w:rPr>
                <w:color w:val="000000" w:themeColor="text1"/>
              </w:rPr>
              <w:br/>
              <w:t>Location: Portsmouth, OH</w:t>
            </w:r>
            <w:r w:rsidRPr="00543B8C">
              <w:rPr>
                <w:color w:val="000000" w:themeColor="text1"/>
              </w:rPr>
              <w:br/>
              <w:t>Sponsor: Portsmouth Radio Club </w:t>
            </w:r>
            <w:r w:rsidRPr="00543B8C">
              <w:rPr>
                <w:color w:val="000000" w:themeColor="text1"/>
              </w:rPr>
              <w:br/>
              <w:t>Website: </w:t>
            </w:r>
            <w:hyperlink r:id="rId55" w:history="1">
              <w:r w:rsidR="003B78E5" w:rsidRPr="00543B8C">
                <w:rPr>
                  <w:rStyle w:val="Hyperlink"/>
                </w:rPr>
                <w:t>https://www.facebook.com/w4pox/</w:t>
              </w:r>
            </w:hyperlink>
            <w:r w:rsidR="003B78E5">
              <w:rPr>
                <w:color w:val="000000" w:themeColor="text1"/>
              </w:rPr>
              <w:t xml:space="preserve"> </w:t>
            </w:r>
          </w:p>
          <w:p w14:paraId="06813AF8" w14:textId="77777777" w:rsidR="00E6020E" w:rsidRPr="00E6020E" w:rsidRDefault="00E6020E" w:rsidP="00E6020E">
            <w:pPr>
              <w:rPr>
                <w:sz w:val="20"/>
                <w:szCs w:val="20"/>
                <w:u w:val="single"/>
              </w:rPr>
            </w:pPr>
          </w:p>
        </w:tc>
        <w:tc>
          <w:tcPr>
            <w:tcW w:w="5395" w:type="dxa"/>
          </w:tcPr>
          <w:p w14:paraId="17B5EEB8" w14:textId="77777777" w:rsidR="00543B8C" w:rsidRPr="00543B8C" w:rsidRDefault="00543B8C" w:rsidP="00543B8C">
            <w:pPr>
              <w:shd w:val="clear" w:color="auto" w:fill="FFFFFF"/>
              <w:textAlignment w:val="baseline"/>
              <w:rPr>
                <w:bCs/>
                <w:color w:val="000000" w:themeColor="text1"/>
              </w:rPr>
            </w:pPr>
            <w:r w:rsidRPr="00543B8C">
              <w:rPr>
                <w:bCs/>
                <w:color w:val="000000" w:themeColor="text1"/>
              </w:rPr>
              <w:t>04/28/2019 | </w:t>
            </w:r>
            <w:hyperlink r:id="rId56" w:tooltip="Athens Hamfest" w:history="1">
              <w:r w:rsidRPr="00543B8C">
                <w:rPr>
                  <w:rStyle w:val="Hyperlink"/>
                  <w:bCs/>
                  <w:color w:val="000000" w:themeColor="text1"/>
                  <w:u w:val="none"/>
                </w:rPr>
                <w:t>Athens Hamfest</w:t>
              </w:r>
            </w:hyperlink>
          </w:p>
          <w:p w14:paraId="3993BB0C" w14:textId="6E413648" w:rsidR="00543B8C" w:rsidRPr="00543B8C" w:rsidRDefault="00543B8C" w:rsidP="00543B8C">
            <w:pPr>
              <w:shd w:val="clear" w:color="auto" w:fill="FFFFFF"/>
              <w:textAlignment w:val="baseline"/>
              <w:rPr>
                <w:bCs/>
                <w:color w:val="000000" w:themeColor="text1"/>
                <w:u w:val="single"/>
              </w:rPr>
            </w:pPr>
            <w:r w:rsidRPr="00543B8C">
              <w:rPr>
                <w:bCs/>
                <w:color w:val="000000" w:themeColor="text1"/>
              </w:rPr>
              <w:t>Location: Athens, OH</w:t>
            </w:r>
            <w:r w:rsidRPr="00543B8C">
              <w:rPr>
                <w:bCs/>
                <w:color w:val="000000" w:themeColor="text1"/>
              </w:rPr>
              <w:br/>
              <w:t>Sponsor: Athens County Amateur Radio Association</w:t>
            </w:r>
            <w:r w:rsidRPr="00543B8C">
              <w:rPr>
                <w:bCs/>
                <w:color w:val="000000" w:themeColor="text1"/>
              </w:rPr>
              <w:br/>
              <w:t>Website:</w:t>
            </w:r>
            <w:r>
              <w:rPr>
                <w:bCs/>
                <w:color w:val="000000" w:themeColor="text1"/>
              </w:rPr>
              <w:t xml:space="preserve"> </w:t>
            </w:r>
            <w:hyperlink r:id="rId57" w:history="1">
              <w:r w:rsidR="003B78E5" w:rsidRPr="00543B8C">
                <w:rPr>
                  <w:rStyle w:val="Hyperlink"/>
                  <w:bCs/>
                </w:rPr>
                <w:t>http://www.ac-ara.org/</w:t>
              </w:r>
            </w:hyperlink>
            <w:r w:rsidR="003B78E5">
              <w:rPr>
                <w:bCs/>
                <w:color w:val="000000" w:themeColor="text1"/>
              </w:rPr>
              <w:t xml:space="preserve"> </w:t>
            </w:r>
          </w:p>
          <w:p w14:paraId="2E9E0B76" w14:textId="088C13BC" w:rsidR="00E6020E" w:rsidRPr="00E6020E" w:rsidRDefault="00E6020E" w:rsidP="00E6020E">
            <w:pPr>
              <w:shd w:val="clear" w:color="auto" w:fill="FFFFFF"/>
              <w:textAlignment w:val="baseline"/>
              <w:rPr>
                <w:bCs/>
                <w:color w:val="000000" w:themeColor="text1"/>
                <w:u w:val="single"/>
              </w:rPr>
            </w:pPr>
          </w:p>
        </w:tc>
      </w:tr>
    </w:tbl>
    <w:p w14:paraId="19AD73DA" w14:textId="232AE848" w:rsidR="002A54CA" w:rsidRDefault="002A54CA" w:rsidP="002A54CA">
      <w:pPr>
        <w:rPr>
          <w:rStyle w:val="Hyperlink"/>
          <w:sz w:val="20"/>
          <w:szCs w:val="20"/>
        </w:rPr>
      </w:pPr>
    </w:p>
    <w:p w14:paraId="038FB1AC" w14:textId="747AFA1D" w:rsidR="005C3D22" w:rsidRPr="00E6020E" w:rsidRDefault="00351D82" w:rsidP="005C3D22">
      <w:pPr>
        <w:rPr>
          <w:b/>
          <w:i/>
          <w:color w:val="000000" w:themeColor="text1"/>
          <w:sz w:val="28"/>
          <w:szCs w:val="28"/>
        </w:rPr>
      </w:pPr>
      <w:r>
        <w:pict w14:anchorId="69D2B645">
          <v:rect id="_x0000_i1030" style="width:0;height:1.5pt" o:hralign="center" o:hrstd="t" o:hr="t" fillcolor="#a0a0a0" stroked="f"/>
        </w:pict>
      </w:r>
    </w:p>
    <w:p w14:paraId="3A9FCF21" w14:textId="4806318C" w:rsidR="005C3D22" w:rsidRPr="00E6020E" w:rsidRDefault="005C3D22" w:rsidP="005C3D22">
      <w:pPr>
        <w:rPr>
          <w:b/>
          <w:i/>
          <w:color w:val="000000" w:themeColor="text1"/>
          <w:sz w:val="28"/>
          <w:szCs w:val="28"/>
        </w:rPr>
      </w:pPr>
      <w:bookmarkStart w:id="26" w:name="dx"/>
      <w:bookmarkEnd w:id="26"/>
      <w:r w:rsidRPr="00E6020E">
        <w:rPr>
          <w:noProof/>
          <w:color w:val="000000" w:themeColor="text1"/>
        </w:rPr>
        <w:drawing>
          <wp:anchor distT="0" distB="0" distL="114300" distR="114300" simplePos="0" relativeHeight="252881920" behindDoc="1" locked="0" layoutInCell="1" allowOverlap="1" wp14:anchorId="2E9010E0" wp14:editId="67E44028">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E6020E">
        <w:rPr>
          <w:b/>
          <w:i/>
          <w:color w:val="000000" w:themeColor="text1"/>
          <w:sz w:val="28"/>
          <w:szCs w:val="28"/>
        </w:rPr>
        <w:t>DX This Week</w:t>
      </w:r>
    </w:p>
    <w:p w14:paraId="1FD9EEF2" w14:textId="77777777" w:rsidR="005C3D22" w:rsidRPr="00E6020E" w:rsidRDefault="005C3D22" w:rsidP="005C3D22">
      <w:pPr>
        <w:rPr>
          <w:i/>
          <w:color w:val="000000" w:themeColor="text1"/>
        </w:rPr>
      </w:pPr>
      <w:r w:rsidRPr="00E6020E">
        <w:rPr>
          <w:i/>
          <w:color w:val="000000" w:themeColor="text1"/>
        </w:rPr>
        <w:t>(from Bill, AJ8B)</w:t>
      </w:r>
    </w:p>
    <w:p w14:paraId="06B0781C" w14:textId="77777777" w:rsidR="005C3D22" w:rsidRPr="00E6020E" w:rsidRDefault="005C3D22" w:rsidP="005C3D22">
      <w:pPr>
        <w:rPr>
          <w:b/>
          <w:i/>
          <w:color w:val="000000" w:themeColor="text1"/>
        </w:rPr>
      </w:pPr>
    </w:p>
    <w:p w14:paraId="0274EC67" w14:textId="77777777" w:rsidR="003B78E5" w:rsidRPr="003B78E5" w:rsidRDefault="003B78E5" w:rsidP="003B78E5">
      <w:r w:rsidRPr="003B78E5">
        <w:t>Bill AJ8B (</w:t>
      </w:r>
      <w:hyperlink r:id="rId59" w:history="1">
        <w:r w:rsidRPr="003B78E5">
          <w:rPr>
            <w:rStyle w:val="Hyperlink"/>
          </w:rPr>
          <w:t>aj8b@arrl.net</w:t>
        </w:r>
      </w:hyperlink>
      <w:r w:rsidRPr="003B78E5">
        <w:t xml:space="preserve">, @AJ8B, </w:t>
      </w:r>
      <w:hyperlink r:id="rId60" w:history="1">
        <w:r w:rsidRPr="003B78E5">
          <w:rPr>
            <w:rStyle w:val="Hyperlink"/>
          </w:rPr>
          <w:t>www.aj8b.com</w:t>
        </w:r>
      </w:hyperlink>
      <w:r w:rsidRPr="003B78E5">
        <w:t xml:space="preserve"> or </w:t>
      </w:r>
      <w:hyperlink r:id="rId61" w:history="1">
        <w:r w:rsidRPr="003B78E5">
          <w:rPr>
            <w:rStyle w:val="Hyperlink"/>
          </w:rPr>
          <w:t>www.swodxa.org</w:t>
        </w:r>
      </w:hyperlink>
      <w:r w:rsidRPr="003B78E5">
        <w:t xml:space="preserve"> )</w:t>
      </w:r>
      <w:r w:rsidRPr="003B78E5">
        <w:br/>
      </w:r>
      <w:r w:rsidRPr="003B78E5">
        <w:tab/>
        <w:t>CWOPs Member #1567</w:t>
      </w:r>
    </w:p>
    <w:p w14:paraId="4FACA4C9" w14:textId="77777777" w:rsidR="003B78E5" w:rsidRDefault="003B78E5" w:rsidP="003B78E5"/>
    <w:p w14:paraId="2F46417B" w14:textId="73761772" w:rsidR="00283C5D" w:rsidRPr="00283C5D" w:rsidRDefault="00283C5D" w:rsidP="00283C5D">
      <w:r w:rsidRPr="00283C5D">
        <w:t xml:space="preserve">Uncle Frank and I were talking about DX and the “good old days” as some of us are known to do. We had to take some time to think about what good sunspot numbers are and how DX responds when the numbers are good. Frank can recall achieving WAC (Worked All Continents) using 100 W to a dipole on </w:t>
      </w:r>
      <w:proofErr w:type="gramStart"/>
      <w:r w:rsidRPr="00283C5D">
        <w:t>10 meter</w:t>
      </w:r>
      <w:proofErr w:type="gramEnd"/>
      <w:r w:rsidRPr="00283C5D">
        <w:t xml:space="preserve"> SSB over a weekend. I decided to query some of the </w:t>
      </w:r>
      <w:proofErr w:type="spellStart"/>
      <w:r w:rsidRPr="00283C5D">
        <w:t>SouthWest</w:t>
      </w:r>
      <w:proofErr w:type="spellEnd"/>
      <w:r w:rsidRPr="00283C5D">
        <w:t xml:space="preserve"> Ohio DX Association members to see what their recollection was of DX during “good solar sunspots.” We keep talking about the end of Cycle 24, the start of Cycle 25 etc., but many hams may not know what that means and what may lie ahead. In my experience since 1971, there are three big differences between the top of the cycle and the bottom of the cycle; which band might be open, where the band is open to and the noise level. Below are some of the responses that I received:</w:t>
      </w:r>
    </w:p>
    <w:p w14:paraId="6BAC9186" w14:textId="77777777" w:rsidR="00283C5D" w:rsidRDefault="00283C5D" w:rsidP="00283C5D"/>
    <w:p w14:paraId="354AD03E" w14:textId="146E6F32" w:rsidR="00283C5D" w:rsidRPr="00283C5D" w:rsidRDefault="00283C5D" w:rsidP="00283C5D">
      <w:pPr>
        <w:jc w:val="center"/>
      </w:pPr>
      <w:r w:rsidRPr="00283C5D">
        <w:t>+ ---------------------------------------------------------------------------------------------------------------- +</w:t>
      </w:r>
    </w:p>
    <w:p w14:paraId="7FE0EAFB" w14:textId="77777777" w:rsidR="00283C5D" w:rsidRDefault="00283C5D" w:rsidP="00283C5D"/>
    <w:p w14:paraId="1223BC15" w14:textId="5657C301" w:rsidR="00283C5D" w:rsidRPr="00283C5D" w:rsidRDefault="00283C5D" w:rsidP="00283C5D">
      <w:r w:rsidRPr="00283C5D">
        <w:t>In February of 1990, I was tuning up my HW-101 on 10 Meters issuing a QRL? AP2JZB came back to me as he heard me tuning and checking things out. He gave me a 5/4.</w:t>
      </w:r>
    </w:p>
    <w:p w14:paraId="7FF33822" w14:textId="77777777" w:rsidR="00283C5D" w:rsidRPr="00283C5D" w:rsidRDefault="00283C5D" w:rsidP="00283C5D">
      <w:r w:rsidRPr="00283C5D">
        <w:t xml:space="preserve"> In July of 1999, I worked over 120 Russian stations AFTER 11 PM on a Friday night in to Saturday on 20 meters. (I was in to Oblast chasing - similar to our county hunting) My last QSO was at 4 AM and his signal was 459 so I don't think the band was dead yet but I </w:t>
      </w:r>
      <w:proofErr w:type="gramStart"/>
      <w:r w:rsidRPr="00283C5D">
        <w:t>was!.</w:t>
      </w:r>
      <w:proofErr w:type="gramEnd"/>
      <w:r w:rsidRPr="00283C5D">
        <w:t xml:space="preserve"> </w:t>
      </w:r>
    </w:p>
    <w:p w14:paraId="048D3591" w14:textId="77777777" w:rsidR="00BA6628" w:rsidRDefault="00BA6628" w:rsidP="00BA6628">
      <w:pPr>
        <w:rPr>
          <w:rStyle w:val="Hyperlink"/>
          <w:sz w:val="20"/>
          <w:szCs w:val="20"/>
        </w:rPr>
      </w:pPr>
    </w:p>
    <w:p w14:paraId="6DFCDE76" w14:textId="77777777" w:rsidR="00BA6628" w:rsidRDefault="00BA6628" w:rsidP="00BA6628">
      <w:pPr>
        <w:rPr>
          <w:rStyle w:val="Hyperlink"/>
          <w:sz w:val="20"/>
          <w:szCs w:val="20"/>
        </w:rPr>
      </w:pPr>
    </w:p>
    <w:p w14:paraId="41D4F5B1" w14:textId="384C9BAC" w:rsidR="00BA6628" w:rsidRPr="00993649" w:rsidRDefault="00351D82" w:rsidP="00BA6628">
      <w:pPr>
        <w:rPr>
          <w:sz w:val="20"/>
          <w:szCs w:val="20"/>
          <w:u w:val="single"/>
        </w:rPr>
      </w:pPr>
      <w:hyperlink w:anchor="top" w:history="1">
        <w:r w:rsidR="00BA6628" w:rsidRPr="00993649">
          <w:rPr>
            <w:rStyle w:val="Hyperlink"/>
            <w:sz w:val="20"/>
            <w:szCs w:val="20"/>
          </w:rPr>
          <w:t>TOP</w:t>
        </w:r>
      </w:hyperlink>
      <w:r w:rsidR="00BA6628" w:rsidRPr="00993649">
        <w:rPr>
          <w:sz w:val="20"/>
          <w:szCs w:val="20"/>
          <w:u w:val="single"/>
        </w:rPr>
        <w:t xml:space="preserve"> ^</w:t>
      </w:r>
    </w:p>
    <w:p w14:paraId="30BD6DA2" w14:textId="72A3956B" w:rsidR="00283C5D" w:rsidRPr="00283C5D" w:rsidRDefault="00283C5D" w:rsidP="00283C5D">
      <w:r w:rsidRPr="00283C5D">
        <w:lastRenderedPageBreak/>
        <w:t>In 2000, I had a 90-minute SSB QSO with ZL2NX that was absolute arm chair copy. My wife thought I was on speaker phone with someone from work!</w:t>
      </w:r>
    </w:p>
    <w:p w14:paraId="1067B939" w14:textId="77777777" w:rsidR="00283C5D" w:rsidRDefault="00283C5D" w:rsidP="00283C5D"/>
    <w:p w14:paraId="139A740B" w14:textId="77777777" w:rsidR="00283C5D" w:rsidRDefault="00283C5D" w:rsidP="00283C5D">
      <w:r w:rsidRPr="00283C5D">
        <w:t xml:space="preserve">In 2011, I was able to earn DXCC from my car running 100 watts. In fact, the majority of the QSOs were on 10 and 15 meters and most of the time I received excellent signal reports. Those countries confirmed included </w:t>
      </w:r>
    </w:p>
    <w:p w14:paraId="0B76B9F9" w14:textId="77777777" w:rsidR="00283C5D" w:rsidRDefault="00283C5D" w:rsidP="00283C5D"/>
    <w:p w14:paraId="6E23AE4D" w14:textId="2762918E" w:rsidR="00283C5D" w:rsidRPr="00283C5D" w:rsidRDefault="00283C5D" w:rsidP="00283C5D">
      <w:r w:rsidRPr="00283C5D">
        <w:t xml:space="preserve">Japan, Australia, New Zealand, and India. </w:t>
      </w:r>
    </w:p>
    <w:p w14:paraId="17BF2D4F" w14:textId="77777777" w:rsidR="00283C5D" w:rsidRDefault="00283C5D" w:rsidP="00283C5D"/>
    <w:p w14:paraId="69E2A0A1" w14:textId="64C94093" w:rsidR="00283C5D" w:rsidRPr="00283C5D" w:rsidRDefault="00283C5D" w:rsidP="00283C5D">
      <w:r w:rsidRPr="00283C5D">
        <w:t>Fish in a barrel when we are at the top of the cycle!  -- Bill AJ8B</w:t>
      </w:r>
    </w:p>
    <w:p w14:paraId="73FB04F3" w14:textId="77777777" w:rsidR="00283C5D" w:rsidRDefault="00283C5D" w:rsidP="00283C5D"/>
    <w:p w14:paraId="3639269E" w14:textId="1C39E460" w:rsidR="00283C5D" w:rsidRPr="00283C5D" w:rsidRDefault="00283C5D" w:rsidP="00283C5D">
      <w:pPr>
        <w:jc w:val="center"/>
      </w:pPr>
      <w:r w:rsidRPr="00283C5D">
        <w:t>+ ---------------------------------------------------------------------------------------------------------------- +</w:t>
      </w:r>
    </w:p>
    <w:p w14:paraId="2BA5D6CD" w14:textId="77777777" w:rsidR="00283C5D" w:rsidRDefault="00283C5D" w:rsidP="00283C5D"/>
    <w:p w14:paraId="498B44FA" w14:textId="7FF9C274" w:rsidR="00283C5D" w:rsidRPr="00283C5D" w:rsidRDefault="00283C5D" w:rsidP="00283C5D">
      <w:r w:rsidRPr="00283C5D">
        <w:t>In 1990 as VP5N we worked 10,000 q's on 10 meters. -- Joe W8GEX</w:t>
      </w:r>
    </w:p>
    <w:p w14:paraId="4C0BC9EE" w14:textId="77777777" w:rsidR="00283C5D" w:rsidRDefault="00283C5D" w:rsidP="00283C5D"/>
    <w:p w14:paraId="7EE212E4" w14:textId="142E374A" w:rsidR="00283C5D" w:rsidRPr="00283C5D" w:rsidRDefault="00283C5D" w:rsidP="00283C5D">
      <w:pPr>
        <w:jc w:val="center"/>
      </w:pPr>
      <w:r w:rsidRPr="00283C5D">
        <w:t>+ ---------------------------------------------------------------------------------------------------------------- +</w:t>
      </w:r>
    </w:p>
    <w:p w14:paraId="41FBC07F" w14:textId="77777777" w:rsidR="00283C5D" w:rsidRPr="00283C5D" w:rsidRDefault="00283C5D" w:rsidP="00283C5D">
      <w:r w:rsidRPr="00283C5D">
        <w:t>Back in the late 80's, I worked 13 different Alaskan stations in about a 2-week period on 6 meters with 100 watts.  One was even on 6-meter FM!!  I wish the sunspots were as plentiful as the raindrops. – Rick K8WWA</w:t>
      </w:r>
    </w:p>
    <w:p w14:paraId="0E32A971" w14:textId="77777777" w:rsidR="00283C5D" w:rsidRDefault="00283C5D" w:rsidP="00283C5D"/>
    <w:p w14:paraId="721491CA" w14:textId="7B4E8434" w:rsidR="00283C5D" w:rsidRPr="00283C5D" w:rsidRDefault="00283C5D" w:rsidP="00283C5D">
      <w:pPr>
        <w:jc w:val="center"/>
      </w:pPr>
      <w:r w:rsidRPr="00283C5D">
        <w:t>+ ---------------------------------------------------------------------------------------------------------------- +</w:t>
      </w:r>
    </w:p>
    <w:p w14:paraId="1A29E16E" w14:textId="77777777" w:rsidR="00283C5D" w:rsidRPr="00283C5D" w:rsidRDefault="00283C5D" w:rsidP="00283C5D"/>
    <w:p w14:paraId="53B9F3EE" w14:textId="77777777" w:rsidR="00283C5D" w:rsidRPr="00283C5D" w:rsidRDefault="00283C5D" w:rsidP="00283C5D">
      <w:r w:rsidRPr="00283C5D">
        <w:t>In 1978/79 even before the peak of Cycle 21, Europeans would come booming in on 40 meters by 4 pm on the East Coast.  I could work anyone with 40 watts of CW and a dipole from my college room.</w:t>
      </w:r>
    </w:p>
    <w:p w14:paraId="6CDC3EB1" w14:textId="77777777" w:rsidR="00552BCE" w:rsidRDefault="00552BCE" w:rsidP="00552BCE">
      <w:pPr>
        <w:rPr>
          <w:rStyle w:val="Hyperlink"/>
          <w:sz w:val="20"/>
          <w:szCs w:val="20"/>
        </w:rPr>
      </w:pPr>
    </w:p>
    <w:p w14:paraId="1FCFC96E" w14:textId="0AA5C704" w:rsidR="00283C5D" w:rsidRPr="00283C5D" w:rsidRDefault="00283C5D" w:rsidP="00283C5D">
      <w:r w:rsidRPr="00283C5D">
        <w:t>Not ham related but close, in 1979 (again not even the peak of Cycle 21) our volunteer fire company was dispatched on 33 MHz FM and we would have false alarms on pagers from dispatches out of Orange County California. Every afternoon one could listen to the activity in CA just above 10 meters and on FM! – Tom NR8Z</w:t>
      </w:r>
    </w:p>
    <w:p w14:paraId="342C560A" w14:textId="77777777" w:rsidR="00A912CC" w:rsidRDefault="00A912CC" w:rsidP="00283C5D"/>
    <w:p w14:paraId="016F3DE2" w14:textId="21DCF193" w:rsidR="00283C5D" w:rsidRPr="00283C5D" w:rsidRDefault="00283C5D" w:rsidP="00A912CC">
      <w:pPr>
        <w:jc w:val="center"/>
      </w:pPr>
      <w:r w:rsidRPr="00283C5D">
        <w:t>+ ---------------------------------------------------------------------------------------------------------------- +</w:t>
      </w:r>
    </w:p>
    <w:p w14:paraId="6D8546DE" w14:textId="77777777" w:rsidR="00A912CC" w:rsidRDefault="00A912CC" w:rsidP="00283C5D"/>
    <w:p w14:paraId="23A5AE11" w14:textId="23ED9BF8" w:rsidR="00283C5D" w:rsidRPr="00283C5D" w:rsidRDefault="00283C5D" w:rsidP="00283C5D">
      <w:r w:rsidRPr="00283C5D">
        <w:t xml:space="preserve">On the 10 of March of 2002 there was an especially good opening on 10M to </w:t>
      </w:r>
      <w:proofErr w:type="spellStart"/>
      <w:r w:rsidRPr="00283C5D">
        <w:t>asia</w:t>
      </w:r>
      <w:proofErr w:type="spellEnd"/>
      <w:r w:rsidRPr="00283C5D">
        <w:t xml:space="preserve">. When conditions are </w:t>
      </w:r>
      <w:proofErr w:type="gramStart"/>
      <w:r w:rsidRPr="00283C5D">
        <w:t>good</w:t>
      </w:r>
      <w:proofErr w:type="gramEnd"/>
      <w:r w:rsidRPr="00283C5D">
        <w:t xml:space="preserve"> I check to see what is on 10M FM (29.6 MHZ) as it take a strong signal to make full quieting. I started off working BA4</w:t>
      </w:r>
      <w:proofErr w:type="gramStart"/>
      <w:r w:rsidRPr="00283C5D">
        <w:t>RF  at</w:t>
      </w:r>
      <w:proofErr w:type="gramEnd"/>
      <w:r w:rsidRPr="00283C5D">
        <w:t xml:space="preserve"> 0005z. Then BG2EX, BG2GG, some JAs    Conditions were getting better and at 0153 I worked BG2XAO who had a special class of license that was only allocated to 10M FM and VHF. His power was 5W.   BG4RBN and BG4RED followed.</w:t>
      </w:r>
    </w:p>
    <w:p w14:paraId="72C58534" w14:textId="77777777" w:rsidR="00A912CC" w:rsidRDefault="00A912CC" w:rsidP="00283C5D"/>
    <w:p w14:paraId="2613870A" w14:textId="00103B61" w:rsidR="00283C5D" w:rsidRPr="00283C5D" w:rsidRDefault="00283C5D" w:rsidP="00283C5D">
      <w:r w:rsidRPr="00283C5D">
        <w:t xml:space="preserve">On September </w:t>
      </w:r>
      <w:proofErr w:type="gramStart"/>
      <w:r w:rsidRPr="00283C5D">
        <w:t>9</w:t>
      </w:r>
      <w:proofErr w:type="gramEnd"/>
      <w:r w:rsidRPr="00283C5D">
        <w:t xml:space="preserve"> 2002 I was </w:t>
      </w:r>
      <w:proofErr w:type="spellStart"/>
      <w:r w:rsidR="00552BCE" w:rsidRPr="00283C5D">
        <w:t>tuning</w:t>
      </w:r>
      <w:proofErr w:type="spellEnd"/>
      <w:r w:rsidRPr="00283C5D">
        <w:t xml:space="preserve"> around on 10M SSB and we had a good opening to Asia. I heard this guy calling </w:t>
      </w:r>
      <w:proofErr w:type="gramStart"/>
      <w:r w:rsidRPr="00283C5D">
        <w:t>CQ</w:t>
      </w:r>
      <w:r w:rsidR="00A912CC">
        <w:t>,</w:t>
      </w:r>
      <w:r w:rsidRPr="00283C5D">
        <w:t xml:space="preserve">  it</w:t>
      </w:r>
      <w:proofErr w:type="gramEnd"/>
      <w:r w:rsidRPr="00283C5D">
        <w:t xml:space="preserve"> was P5/4L4FN.  No pile up.</w:t>
      </w:r>
    </w:p>
    <w:p w14:paraId="59F95016" w14:textId="77777777" w:rsidR="00A912CC" w:rsidRDefault="00A912CC" w:rsidP="00283C5D"/>
    <w:p w14:paraId="563046D6" w14:textId="4C823E4C" w:rsidR="00283C5D" w:rsidRPr="00283C5D" w:rsidRDefault="00283C5D" w:rsidP="00283C5D">
      <w:r w:rsidRPr="00283C5D">
        <w:t>In the early 2000's I did not have a 6M beam but found out that the Mosley PRO57B had a low SWR on 6M. I don't think it had much gain if any.  Previously I had worked some Europeans on 6 with it, for sure it wasn't a competitive antenna, but found that with 100W, it was possible to work DX on 6 with a good F2 opening. On the 18 of Nov 2001, I worked KH2JU on 6M SSB using 100W and the PRO57B.  S9 both ways</w:t>
      </w:r>
      <w:r w:rsidR="00A912CC">
        <w:t>.</w:t>
      </w:r>
      <w:r w:rsidRPr="00283C5D">
        <w:t>..</w:t>
      </w:r>
    </w:p>
    <w:p w14:paraId="151A6AC8" w14:textId="77777777" w:rsidR="00283C5D" w:rsidRPr="00283C5D" w:rsidRDefault="00283C5D" w:rsidP="00283C5D">
      <w:r w:rsidRPr="00283C5D">
        <w:t>And then the 8 Dec 2001 it was KL7 day on 6m.  I worked 9 different stations CW and SSB in Alaska. Never since then have I heard a KL7 on 6.  Wonder to this day if I had a good antenna and amplifier what would be in the log.</w:t>
      </w:r>
    </w:p>
    <w:p w14:paraId="0F1BFB1A" w14:textId="77777777" w:rsidR="00BA6628" w:rsidRDefault="00BA6628" w:rsidP="00BA6628">
      <w:pPr>
        <w:rPr>
          <w:rStyle w:val="Hyperlink"/>
          <w:sz w:val="20"/>
          <w:szCs w:val="20"/>
        </w:rPr>
      </w:pPr>
    </w:p>
    <w:p w14:paraId="31A9B36C" w14:textId="77777777" w:rsidR="00BA6628" w:rsidRDefault="00BA6628" w:rsidP="00BA6628">
      <w:pPr>
        <w:rPr>
          <w:rStyle w:val="Hyperlink"/>
          <w:sz w:val="20"/>
          <w:szCs w:val="20"/>
        </w:rPr>
      </w:pPr>
    </w:p>
    <w:p w14:paraId="196A6E29" w14:textId="77777777" w:rsidR="00BA6628" w:rsidRDefault="00BA6628" w:rsidP="00BA6628">
      <w:pPr>
        <w:rPr>
          <w:rStyle w:val="Hyperlink"/>
          <w:sz w:val="20"/>
          <w:szCs w:val="20"/>
        </w:rPr>
      </w:pPr>
    </w:p>
    <w:p w14:paraId="5AAC776F" w14:textId="77777777" w:rsidR="00BA6628" w:rsidRDefault="00BA6628" w:rsidP="00BA6628">
      <w:pPr>
        <w:rPr>
          <w:rStyle w:val="Hyperlink"/>
          <w:sz w:val="20"/>
          <w:szCs w:val="20"/>
        </w:rPr>
      </w:pPr>
    </w:p>
    <w:p w14:paraId="56702278" w14:textId="256ED6A3" w:rsidR="00BA6628" w:rsidRPr="00993649" w:rsidRDefault="00351D82" w:rsidP="00BA6628">
      <w:pPr>
        <w:rPr>
          <w:sz w:val="20"/>
          <w:szCs w:val="20"/>
          <w:u w:val="single"/>
        </w:rPr>
      </w:pPr>
      <w:hyperlink w:anchor="top" w:history="1">
        <w:r w:rsidR="00BA6628" w:rsidRPr="00993649">
          <w:rPr>
            <w:rStyle w:val="Hyperlink"/>
            <w:sz w:val="20"/>
            <w:szCs w:val="20"/>
          </w:rPr>
          <w:t>TOP</w:t>
        </w:r>
      </w:hyperlink>
      <w:r w:rsidR="00BA6628" w:rsidRPr="00993649">
        <w:rPr>
          <w:sz w:val="20"/>
          <w:szCs w:val="20"/>
          <w:u w:val="single"/>
        </w:rPr>
        <w:t xml:space="preserve"> ^</w:t>
      </w:r>
    </w:p>
    <w:p w14:paraId="317F2D29" w14:textId="2C6E865B" w:rsidR="00283C5D" w:rsidRPr="00283C5D" w:rsidRDefault="00283C5D" w:rsidP="00283C5D">
      <w:r w:rsidRPr="00283C5D">
        <w:lastRenderedPageBreak/>
        <w:t xml:space="preserve">Another good opening, I remember was to VK0M on 10M It was the 29 March 2012.  There were some spots for </w:t>
      </w:r>
      <w:r w:rsidR="00A912CC" w:rsidRPr="00283C5D">
        <w:t>VK0TH,</w:t>
      </w:r>
      <w:r w:rsidRPr="00283C5D">
        <w:t xml:space="preserve"> and I started listening around 2300z. His signal was weak but building. At 2317 I made contact on CW....  The conditions kept improving... by 0200 he was well over S9.   I was wondering if it would be possible to make a QRP QSO with VK0M....  There was a pile up, so it was a challenge. At 0215, I made a QSO with 5W</w:t>
      </w:r>
      <w:r w:rsidR="00A912CC">
        <w:t>.</w:t>
      </w:r>
      <w:r w:rsidRPr="00283C5D">
        <w:t>.. Amazing conditions. – Jack N8DX</w:t>
      </w:r>
    </w:p>
    <w:p w14:paraId="78A6A756" w14:textId="77777777" w:rsidR="00A912CC" w:rsidRDefault="00A912CC" w:rsidP="00283C5D"/>
    <w:p w14:paraId="76F441B4" w14:textId="78192B7F" w:rsidR="00283C5D" w:rsidRPr="00283C5D" w:rsidRDefault="00283C5D" w:rsidP="00A912CC">
      <w:pPr>
        <w:jc w:val="center"/>
      </w:pPr>
      <w:r w:rsidRPr="00283C5D">
        <w:t>+ ---------------------------------------------------------------------------------------------------------------- +</w:t>
      </w:r>
    </w:p>
    <w:p w14:paraId="5328C20F" w14:textId="77777777" w:rsidR="00A912CC" w:rsidRDefault="00A912CC" w:rsidP="00283C5D"/>
    <w:p w14:paraId="13897EFE" w14:textId="5097EC1E" w:rsidR="00283C5D" w:rsidRPr="00283C5D" w:rsidRDefault="00283C5D" w:rsidP="00283C5D">
      <w:r w:rsidRPr="00283C5D">
        <w:t xml:space="preserve">Late 80’s </w:t>
      </w:r>
      <w:r w:rsidR="00A912CC">
        <w:t>I</w:t>
      </w:r>
      <w:r w:rsidRPr="00283C5D">
        <w:t xml:space="preserve"> worked worldwide DX with a ground mounted 10m vertical with 4 radials. This happened daily from the time I got off work to well after sunset. – Kevin W8KJ</w:t>
      </w:r>
    </w:p>
    <w:p w14:paraId="0B3AC39B" w14:textId="77777777" w:rsidR="00A912CC" w:rsidRDefault="00A912CC" w:rsidP="00283C5D"/>
    <w:p w14:paraId="1CD99FA1" w14:textId="6F4A2A04" w:rsidR="00283C5D" w:rsidRPr="00283C5D" w:rsidRDefault="00283C5D" w:rsidP="00A912CC">
      <w:pPr>
        <w:jc w:val="center"/>
      </w:pPr>
      <w:r w:rsidRPr="00283C5D">
        <w:t>+ ---------------------------------------------------------------------------------------------------------------- +</w:t>
      </w:r>
    </w:p>
    <w:p w14:paraId="63CDB6A8" w14:textId="77777777" w:rsidR="00283C5D" w:rsidRPr="00283C5D" w:rsidRDefault="00283C5D" w:rsidP="00283C5D"/>
    <w:p w14:paraId="65E53CB2" w14:textId="77777777" w:rsidR="00283C5D" w:rsidRPr="00283C5D" w:rsidRDefault="00283C5D" w:rsidP="00283C5D">
      <w:r w:rsidRPr="00283C5D">
        <w:t>From my mentor and friend, Jay - K4ZLE, I have included an explanation of the various solar indicators. Jay is a prolific author and has penned several articles that I have already used. (with his permission of course) Below is Jay’s contribution.</w:t>
      </w:r>
    </w:p>
    <w:p w14:paraId="7F49049D" w14:textId="77777777" w:rsidR="00A912CC" w:rsidRDefault="00A912CC" w:rsidP="00283C5D">
      <w:pPr>
        <w:rPr>
          <w:i/>
        </w:rPr>
      </w:pPr>
    </w:p>
    <w:p w14:paraId="2656678F" w14:textId="686ED75D" w:rsidR="00283C5D" w:rsidRPr="00283C5D" w:rsidRDefault="00283C5D" w:rsidP="00283C5D">
      <w:pPr>
        <w:rPr>
          <w:i/>
        </w:rPr>
      </w:pPr>
      <w:r w:rsidRPr="00283C5D">
        <w:rPr>
          <w:i/>
        </w:rPr>
        <w:t xml:space="preserve">The data for this article is unabashedly plagiarized from the ARRL Propagation Forecast Bulletin </w:t>
      </w:r>
      <w:proofErr w:type="gramStart"/>
      <w:r w:rsidRPr="00283C5D">
        <w:rPr>
          <w:i/>
        </w:rPr>
        <w:t>18  ARLP</w:t>
      </w:r>
      <w:proofErr w:type="gramEnd"/>
      <w:r w:rsidRPr="00283C5D">
        <w:rPr>
          <w:i/>
        </w:rPr>
        <w:t xml:space="preserve">018 by Tad Cook, K7VVV.  That bulletin gives more detail than I will in this article. You may read the current bulletin by accessing the ARRL web page at </w:t>
      </w:r>
      <w:hyperlink r:id="rId62" w:history="1">
        <w:r w:rsidRPr="00283C5D">
          <w:rPr>
            <w:rStyle w:val="Hyperlink"/>
            <w:i/>
          </w:rPr>
          <w:t>http://www.arrl.org</w:t>
        </w:r>
      </w:hyperlink>
      <w:r w:rsidRPr="00283C5D">
        <w:rPr>
          <w:i/>
        </w:rPr>
        <w:t>. Whether you work DX or not it behooves you to know how to relate the reported sunspot number to expected HF propagation.</w:t>
      </w:r>
    </w:p>
    <w:p w14:paraId="39ACCDE3" w14:textId="77777777" w:rsidR="00A912CC" w:rsidRDefault="00A912CC" w:rsidP="00283C5D">
      <w:pPr>
        <w:rPr>
          <w:i/>
        </w:rPr>
      </w:pPr>
    </w:p>
    <w:p w14:paraId="537E7981" w14:textId="77777777" w:rsidR="00552BCE" w:rsidRDefault="00283C5D" w:rsidP="00283C5D">
      <w:pPr>
        <w:rPr>
          <w:i/>
        </w:rPr>
      </w:pPr>
      <w:r w:rsidRPr="00283C5D">
        <w:rPr>
          <w:i/>
        </w:rPr>
        <w:t xml:space="preserve">Amateur Radio operators who use HF generally like increased sunspots because they correlate with better worldwide radio propagation.  </w:t>
      </w:r>
    </w:p>
    <w:p w14:paraId="28A8CBCA" w14:textId="69413495" w:rsidR="00552BCE" w:rsidRDefault="00552BCE" w:rsidP="00552BCE">
      <w:pPr>
        <w:rPr>
          <w:sz w:val="20"/>
          <w:szCs w:val="20"/>
          <w:u w:val="single"/>
        </w:rPr>
      </w:pPr>
    </w:p>
    <w:p w14:paraId="5BCFAC31" w14:textId="36082E45" w:rsidR="00283C5D" w:rsidRPr="00283C5D" w:rsidRDefault="00283C5D" w:rsidP="00283C5D">
      <w:pPr>
        <w:rPr>
          <w:i/>
        </w:rPr>
      </w:pPr>
      <w:r w:rsidRPr="00283C5D">
        <w:rPr>
          <w:i/>
        </w:rPr>
        <w:t xml:space="preserve">When there are more sunspots, the sun puts out radiation that charges particles in the earth's ionosphere. Radio waves bounce </w:t>
      </w:r>
      <w:proofErr w:type="gramStart"/>
      <w:r w:rsidRPr="00283C5D">
        <w:rPr>
          <w:i/>
        </w:rPr>
        <w:t>off of</w:t>
      </w:r>
      <w:proofErr w:type="gramEnd"/>
      <w:r w:rsidRPr="00283C5D">
        <w:rPr>
          <w:i/>
        </w:rPr>
        <w:t xml:space="preserve"> (refract from) these charged particles, and the denser these clouds of ions, the better the HF propagation. Sunspot numbers are calculated by counting the spots on the visible solar surface and measuring their area.</w:t>
      </w:r>
    </w:p>
    <w:p w14:paraId="3F60F9C6" w14:textId="77777777" w:rsidR="00A912CC" w:rsidRDefault="00A912CC" w:rsidP="00283C5D">
      <w:pPr>
        <w:rPr>
          <w:i/>
        </w:rPr>
      </w:pPr>
    </w:p>
    <w:p w14:paraId="490DCC6F" w14:textId="3563592E" w:rsidR="00283C5D" w:rsidRPr="00283C5D" w:rsidRDefault="00283C5D" w:rsidP="00283C5D">
      <w:pPr>
        <w:rPr>
          <w:i/>
        </w:rPr>
      </w:pPr>
      <w:r w:rsidRPr="00283C5D">
        <w:rPr>
          <w:i/>
        </w:rPr>
        <w:t xml:space="preserve">Another related number you hear about is Solar flux. It is measured at an observatory in Penticton, British Columbia using an antenna pointed toward the sun hooked to a receiver tuned to 2.8 </w:t>
      </w:r>
      <w:proofErr w:type="gramStart"/>
      <w:r w:rsidRPr="00283C5D">
        <w:rPr>
          <w:i/>
        </w:rPr>
        <w:t>GHz,(</w:t>
      </w:r>
      <w:proofErr w:type="gramEnd"/>
      <w:r w:rsidRPr="00283C5D">
        <w:rPr>
          <w:i/>
        </w:rPr>
        <w:t>a wavelength of 10.7 cm). Energy detected seems to correlate somewhat with sunspots and with the density of the ionosphere.</w:t>
      </w:r>
    </w:p>
    <w:p w14:paraId="3168A919" w14:textId="77777777" w:rsidR="00283C5D" w:rsidRPr="00283C5D" w:rsidRDefault="00283C5D" w:rsidP="00283C5D">
      <w:pPr>
        <w:rPr>
          <w:i/>
        </w:rPr>
      </w:pPr>
      <w:r w:rsidRPr="00283C5D">
        <w:rPr>
          <w:i/>
        </w:rPr>
        <w:t xml:space="preserve">Two </w:t>
      </w:r>
      <w:proofErr w:type="gramStart"/>
      <w:r w:rsidRPr="00283C5D">
        <w:rPr>
          <w:i/>
        </w:rPr>
        <w:t>other</w:t>
      </w:r>
      <w:proofErr w:type="gramEnd"/>
      <w:r w:rsidRPr="00283C5D">
        <w:rPr>
          <w:i/>
        </w:rPr>
        <w:t xml:space="preserve"> ‘numbers’ of concern to the HF operator are the Planetary A index and the Planetary K index.  Both relate to geomagnetic stability.  Magnetometers around the world are used to generate a number called the Planetary K index. A one-point change in the K index is quite significant. K index readings below 3 generally mean good stable conditions, and above 3 can mean high absorption of radio waves. Each point change reflects a big change in conditions.</w:t>
      </w:r>
    </w:p>
    <w:p w14:paraId="6D10B531" w14:textId="77777777" w:rsidR="00A912CC" w:rsidRDefault="00A912CC" w:rsidP="00283C5D">
      <w:pPr>
        <w:rPr>
          <w:i/>
        </w:rPr>
      </w:pPr>
    </w:p>
    <w:p w14:paraId="172BF7B4" w14:textId="065B0663" w:rsidR="00283C5D" w:rsidRPr="00283C5D" w:rsidRDefault="00283C5D" w:rsidP="00283C5D">
      <w:pPr>
        <w:rPr>
          <w:i/>
        </w:rPr>
      </w:pPr>
      <w:r w:rsidRPr="00283C5D">
        <w:rPr>
          <w:i/>
        </w:rPr>
        <w:t xml:space="preserve">Every 24 hours the K index is summarized in a number called the A index. A one-point change in the A value is not very significant. A full day with the K index at 3 will produce an A index of 15, K of 4 means A of 27, K of 5 means A of 48, and K of 6 means A of 80. You can find an explanation of these numbers on the web at </w:t>
      </w:r>
      <w:hyperlink r:id="rId63" w:history="1">
        <w:r w:rsidRPr="00283C5D">
          <w:rPr>
            <w:rStyle w:val="Hyperlink"/>
            <w:i/>
          </w:rPr>
          <w:t>http://www.ngdc.noaa.gov/stp/GEOMAG/kp_ap.html</w:t>
        </w:r>
      </w:hyperlink>
      <w:r w:rsidRPr="00283C5D">
        <w:rPr>
          <w:i/>
        </w:rPr>
        <w:t xml:space="preserve"> .</w:t>
      </w:r>
    </w:p>
    <w:p w14:paraId="757198E0" w14:textId="77777777" w:rsidR="00A912CC" w:rsidRDefault="00A912CC" w:rsidP="00283C5D">
      <w:pPr>
        <w:rPr>
          <w:i/>
        </w:rPr>
      </w:pPr>
    </w:p>
    <w:p w14:paraId="43B02398" w14:textId="77777777" w:rsidR="00BA6628" w:rsidRDefault="00283C5D" w:rsidP="00283C5D">
      <w:pPr>
        <w:rPr>
          <w:i/>
        </w:rPr>
      </w:pPr>
      <w:r w:rsidRPr="00283C5D">
        <w:rPr>
          <w:i/>
        </w:rPr>
        <w:t xml:space="preserve">The numbers reported on WWV are the Boulder K and A index, measured in Colorado. These are not the Planetary numbers.  These numbers will tend to be higher than the Planetary numbers because they are from one location in the northern quarter of the earth.  The further north the measuring station, the higher the K and A indices reported.  </w:t>
      </w:r>
    </w:p>
    <w:p w14:paraId="5766394E" w14:textId="77777777" w:rsidR="00BA6628" w:rsidRDefault="00BA6628" w:rsidP="00BA6628">
      <w:pPr>
        <w:rPr>
          <w:rStyle w:val="Hyperlink"/>
          <w:sz w:val="20"/>
          <w:szCs w:val="20"/>
        </w:rPr>
      </w:pPr>
    </w:p>
    <w:p w14:paraId="3801F9CD" w14:textId="77777777" w:rsidR="00BA6628" w:rsidRDefault="00BA6628" w:rsidP="00BA6628">
      <w:pPr>
        <w:rPr>
          <w:rStyle w:val="Hyperlink"/>
          <w:sz w:val="20"/>
          <w:szCs w:val="20"/>
        </w:rPr>
      </w:pPr>
    </w:p>
    <w:p w14:paraId="66174FA4" w14:textId="07B14DCA" w:rsidR="00BA6628" w:rsidRPr="00993649" w:rsidRDefault="00351D82" w:rsidP="00BA6628">
      <w:pPr>
        <w:rPr>
          <w:sz w:val="20"/>
          <w:szCs w:val="20"/>
          <w:u w:val="single"/>
        </w:rPr>
      </w:pPr>
      <w:hyperlink w:anchor="top" w:history="1">
        <w:r w:rsidR="00BA6628" w:rsidRPr="00993649">
          <w:rPr>
            <w:rStyle w:val="Hyperlink"/>
            <w:sz w:val="20"/>
            <w:szCs w:val="20"/>
          </w:rPr>
          <w:t>TOP</w:t>
        </w:r>
      </w:hyperlink>
      <w:r w:rsidR="00BA6628" w:rsidRPr="00993649">
        <w:rPr>
          <w:sz w:val="20"/>
          <w:szCs w:val="20"/>
          <w:u w:val="single"/>
        </w:rPr>
        <w:t xml:space="preserve"> ^</w:t>
      </w:r>
    </w:p>
    <w:p w14:paraId="0CCA8325" w14:textId="1F3A68EE" w:rsidR="00283C5D" w:rsidRPr="00283C5D" w:rsidRDefault="00283C5D" w:rsidP="00283C5D">
      <w:pPr>
        <w:rPr>
          <w:i/>
        </w:rPr>
      </w:pPr>
      <w:r w:rsidRPr="00283C5D">
        <w:rPr>
          <w:i/>
        </w:rPr>
        <w:lastRenderedPageBreak/>
        <w:t xml:space="preserve">This is because the effects of geomagnetic instability tend to concentrate toward the polar regions of the globe. You can hear the Boulder K index updated every three hours on WWV, or by calling 303-497-3235.  Since the Bolder numbers tend to be </w:t>
      </w:r>
      <w:proofErr w:type="gramStart"/>
      <w:r w:rsidRPr="00283C5D">
        <w:rPr>
          <w:i/>
        </w:rPr>
        <w:t>higher</w:t>
      </w:r>
      <w:proofErr w:type="gramEnd"/>
      <w:r w:rsidRPr="00283C5D">
        <w:rPr>
          <w:i/>
        </w:rPr>
        <w:t xml:space="preserve"> they present a worse case picture of magnetic stability.  For an interesting web page on the earth's magnetosphere, check </w:t>
      </w:r>
      <w:hyperlink r:id="rId64" w:history="1">
        <w:r w:rsidRPr="00283C5D">
          <w:rPr>
            <w:rStyle w:val="Hyperlink"/>
            <w:i/>
          </w:rPr>
          <w:t>https://www.swpc.noaa.gov/phenomena/earths-magnetosphere</w:t>
        </w:r>
      </w:hyperlink>
      <w:r w:rsidRPr="00283C5D">
        <w:rPr>
          <w:i/>
        </w:rPr>
        <w:t xml:space="preserve">  </w:t>
      </w:r>
    </w:p>
    <w:p w14:paraId="5015D23F" w14:textId="77777777" w:rsidR="00283C5D" w:rsidRPr="00283C5D" w:rsidRDefault="00283C5D" w:rsidP="00283C5D">
      <w:pPr>
        <w:rPr>
          <w:i/>
        </w:rPr>
      </w:pPr>
    </w:p>
    <w:p w14:paraId="702F9061" w14:textId="77777777" w:rsidR="00283C5D" w:rsidRPr="00283C5D" w:rsidRDefault="00283C5D" w:rsidP="00283C5D">
      <w:pPr>
        <w:rPr>
          <w:i/>
        </w:rPr>
      </w:pPr>
      <w:r w:rsidRPr="00283C5D">
        <w:rPr>
          <w:i/>
        </w:rPr>
        <w:t>Other solar activity of concern to HF operators are solar flares and coronal holes, which emit protons. Since the charged ions in the ionosphere are negative, a blast of protons from the sun can neutralize the charge and make the ionosphere less refractive. These waves of protons can be so intense that they may trigger an event called a geomagnetic storm. In addition, energy from a solar flare may energize the D-layer of the ionosphere, which absorbs radio waves.  When this happens, propagation can be so severely affected as to have total black out conditions on the HF bands.</w:t>
      </w:r>
    </w:p>
    <w:p w14:paraId="5C8F4C08" w14:textId="77777777" w:rsidR="00A912CC" w:rsidRDefault="00A912CC" w:rsidP="00283C5D">
      <w:pPr>
        <w:rPr>
          <w:i/>
        </w:rPr>
      </w:pPr>
    </w:p>
    <w:p w14:paraId="6BC2BCBE" w14:textId="2202B2BA" w:rsidR="00283C5D" w:rsidRPr="00283C5D" w:rsidRDefault="00283C5D" w:rsidP="00283C5D">
      <w:pPr>
        <w:rPr>
          <w:i/>
        </w:rPr>
      </w:pPr>
      <w:r w:rsidRPr="00283C5D">
        <w:rPr>
          <w:i/>
        </w:rPr>
        <w:t xml:space="preserve">In summary:  </w:t>
      </w:r>
      <w:proofErr w:type="gramStart"/>
      <w:r w:rsidRPr="00283C5D">
        <w:rPr>
          <w:i/>
        </w:rPr>
        <w:t>Generally speaking the</w:t>
      </w:r>
      <w:proofErr w:type="gramEnd"/>
      <w:r w:rsidRPr="00283C5D">
        <w:rPr>
          <w:i/>
        </w:rPr>
        <w:t xml:space="preserve"> higher the sunspot or flux number the better.  However, we may have ‘good’ sunspot numbers but have poor magnetic stability.  The lower the K and A numbers the better.  We desire K’s below 3 and A’s below 15.  Solar flares and coronal holes are bad for HF propagation.</w:t>
      </w:r>
    </w:p>
    <w:p w14:paraId="28CFA742" w14:textId="77777777" w:rsidR="00283C5D" w:rsidRPr="00283C5D" w:rsidRDefault="00283C5D" w:rsidP="00283C5D"/>
    <w:p w14:paraId="02287E85" w14:textId="0064AD2C" w:rsidR="00283C5D" w:rsidRPr="00283C5D" w:rsidRDefault="00283C5D" w:rsidP="00283C5D">
      <w:r w:rsidRPr="00283C5D">
        <w:t xml:space="preserve">From our friend at the </w:t>
      </w:r>
      <w:proofErr w:type="spellStart"/>
      <w:r w:rsidRPr="00283C5D">
        <w:t>DailyDX</w:t>
      </w:r>
      <w:proofErr w:type="spellEnd"/>
      <w:r w:rsidRPr="00283C5D">
        <w:t xml:space="preserve"> and the </w:t>
      </w:r>
      <w:proofErr w:type="spellStart"/>
      <w:r w:rsidRPr="00283C5D">
        <w:t>WeeklyDX</w:t>
      </w:r>
      <w:proofErr w:type="spellEnd"/>
      <w:r w:rsidRPr="00283C5D">
        <w:t>, and the best source for DX information, (</w:t>
      </w:r>
      <w:hyperlink r:id="rId65" w:history="1">
        <w:r w:rsidRPr="00283C5D">
          <w:rPr>
            <w:rStyle w:val="Hyperlink"/>
          </w:rPr>
          <w:t>http://www.dailydx.com/</w:t>
        </w:r>
      </w:hyperlink>
      <w:r w:rsidRPr="00283C5D">
        <w:t xml:space="preserve">  ) Bernie has this to report:</w:t>
      </w:r>
    </w:p>
    <w:p w14:paraId="012D7565" w14:textId="77777777" w:rsidR="00A912CC" w:rsidRDefault="00A912CC" w:rsidP="00283C5D">
      <w:pPr>
        <w:rPr>
          <w:b/>
        </w:rPr>
      </w:pPr>
    </w:p>
    <w:p w14:paraId="7F6CD056" w14:textId="77777777" w:rsidR="00552BCE" w:rsidRDefault="00283C5D" w:rsidP="00283C5D">
      <w:r w:rsidRPr="00283C5D">
        <w:rPr>
          <w:b/>
        </w:rPr>
        <w:t>VK0 - Macquarie Island VK5MQ</w:t>
      </w:r>
      <w:r w:rsidRPr="00283C5D">
        <w:t xml:space="preserve">, Norbert, has been on Macquarie Island since March of last year as part of the ANARE team working here for one year. Within a month of arriving he began operations as VK0AI, mostly on FT8. Time is getting short as he only has a "couple more weeks of operating" before Norbert has "to pack up the remaining ham gear for return to Australia". </w:t>
      </w:r>
    </w:p>
    <w:p w14:paraId="77D8B0E4" w14:textId="2736B705" w:rsidR="00552BCE" w:rsidRDefault="00552BCE" w:rsidP="00552BCE">
      <w:pPr>
        <w:rPr>
          <w:sz w:val="20"/>
          <w:szCs w:val="20"/>
          <w:u w:val="single"/>
        </w:rPr>
      </w:pPr>
    </w:p>
    <w:p w14:paraId="668A75A7" w14:textId="26EE8C1E" w:rsidR="00283C5D" w:rsidRPr="00283C5D" w:rsidRDefault="00283C5D" w:rsidP="00283C5D">
      <w:r w:rsidRPr="00283C5D">
        <w:t xml:space="preserve">VK0AI is expected to QRT "sometime in March". "As far as I know there will not be another Amateur Operator here at Macca for the coming season" says Norbert. Norbert has been mostly on FT8 as the "propagation has been really poor" and would much rather do some SSB. When he has tried to get on SSB he has had no results and has "hardly ever hear[d] any SSB signals anyway. In the coming days he will start on SSB on 14.195, listening 14.210 and 7.050 MHz in his afternoons (local time) after work. If he does not get any </w:t>
      </w:r>
      <w:proofErr w:type="gramStart"/>
      <w:r w:rsidRPr="00283C5D">
        <w:t>response</w:t>
      </w:r>
      <w:proofErr w:type="gramEnd"/>
      <w:r w:rsidRPr="00283C5D">
        <w:t xml:space="preserve"> he will go back to FT8. "Hope I have been able to give Macquarie Island to those keenest Amateurs" as "it's been tough this end" reports Norbert. Confirmations go via </w:t>
      </w:r>
      <w:proofErr w:type="spellStart"/>
      <w:r w:rsidRPr="00283C5D">
        <w:t>eQSL</w:t>
      </w:r>
      <w:proofErr w:type="spellEnd"/>
      <w:r w:rsidRPr="00283C5D">
        <w:t xml:space="preserve">, </w:t>
      </w:r>
      <w:proofErr w:type="spellStart"/>
      <w:r w:rsidRPr="00283C5D">
        <w:t>LoTW</w:t>
      </w:r>
      <w:proofErr w:type="spellEnd"/>
      <w:r w:rsidRPr="00283C5D">
        <w:t xml:space="preserve">, via the bureau or direct to VK5MQ. "I will attend to the large backlog of QSLs mailed to me when I land in Australia in April", says Norbert. The Aurora Australis icebreaker is expected to depart from Hobart on March 5th arriving at Macquarie Island on March 8th and then heading back to Hobart on March 23rd. For those who still need Macquarie Island NE8Z, Rick, who worked him on 40, 30, 20 meters and decoded him several times on 17 meters makes the following recommendations in the hunt for VK0AI. </w:t>
      </w:r>
    </w:p>
    <w:p w14:paraId="5B007592" w14:textId="77777777" w:rsidR="00A912CC" w:rsidRDefault="00A912CC" w:rsidP="00283C5D"/>
    <w:p w14:paraId="68D0707E" w14:textId="47FD49AE" w:rsidR="00283C5D" w:rsidRPr="00283C5D" w:rsidRDefault="00283C5D" w:rsidP="00A912CC">
      <w:pPr>
        <w:ind w:left="720"/>
      </w:pPr>
      <w:r w:rsidRPr="00283C5D">
        <w:t xml:space="preserve">1. PSK Reporter monitoring for VK0AI "all bands, FT8" (on the shack computer and on a laptop set up next to the bed at night! hi) yes, I can open "one eye" at night and see if he is shown on PSK Reporter. Here in Michigan Norbert is typically active from MN until 6am our local time-EST. Most of his openings to Michigan from Macquarie Island are on 40m or 30m FT8 between 4am and 6am local time (0900-1100z) when I am typically sleeping. </w:t>
      </w:r>
    </w:p>
    <w:p w14:paraId="36B9EF28" w14:textId="77777777" w:rsidR="00A912CC" w:rsidRDefault="00A912CC" w:rsidP="00283C5D"/>
    <w:p w14:paraId="1F78870A" w14:textId="3BAB53C8" w:rsidR="00283C5D" w:rsidRPr="00283C5D" w:rsidRDefault="00283C5D" w:rsidP="00A912CC">
      <w:pPr>
        <w:ind w:left="720"/>
      </w:pPr>
      <w:r w:rsidRPr="00283C5D">
        <w:t xml:space="preserve">2. Do not rely on the DX Cluster Network as many stations that use FT8 do not put out SPOTS on FT8 QSO's. </w:t>
      </w:r>
    </w:p>
    <w:p w14:paraId="49D81FAD" w14:textId="77777777" w:rsidR="00A912CC" w:rsidRDefault="00A912CC" w:rsidP="00A912CC">
      <w:pPr>
        <w:ind w:left="720"/>
      </w:pPr>
    </w:p>
    <w:p w14:paraId="6DE1485F" w14:textId="1618A0A9" w:rsidR="00283C5D" w:rsidRPr="00283C5D" w:rsidRDefault="00283C5D" w:rsidP="00A912CC">
      <w:pPr>
        <w:ind w:left="720"/>
      </w:pPr>
      <w:r w:rsidRPr="00283C5D">
        <w:t xml:space="preserve">3. Gray Line map: I watch this closely. It gives me a good idea when he is waking up and going to bed. Most of his activity is at his sunset and for a few hours afterwards. </w:t>
      </w:r>
    </w:p>
    <w:p w14:paraId="387FEC31" w14:textId="77777777" w:rsidR="00BA6628" w:rsidRDefault="00BA6628" w:rsidP="00BA6628">
      <w:pPr>
        <w:rPr>
          <w:rStyle w:val="Hyperlink"/>
          <w:sz w:val="20"/>
          <w:szCs w:val="20"/>
        </w:rPr>
      </w:pPr>
    </w:p>
    <w:p w14:paraId="53C38EDC" w14:textId="77777777" w:rsidR="00BA6628" w:rsidRDefault="00BA6628" w:rsidP="00BA6628">
      <w:pPr>
        <w:rPr>
          <w:rStyle w:val="Hyperlink"/>
          <w:sz w:val="20"/>
          <w:szCs w:val="20"/>
        </w:rPr>
      </w:pPr>
    </w:p>
    <w:p w14:paraId="5EA621D5" w14:textId="1E94F68F" w:rsidR="00BA6628" w:rsidRPr="00993649" w:rsidRDefault="00351D82" w:rsidP="00BA6628">
      <w:pPr>
        <w:rPr>
          <w:sz w:val="20"/>
          <w:szCs w:val="20"/>
          <w:u w:val="single"/>
        </w:rPr>
      </w:pPr>
      <w:hyperlink w:anchor="top" w:history="1">
        <w:r w:rsidR="00BA6628" w:rsidRPr="00993649">
          <w:rPr>
            <w:rStyle w:val="Hyperlink"/>
            <w:sz w:val="20"/>
            <w:szCs w:val="20"/>
          </w:rPr>
          <w:t>TOP</w:t>
        </w:r>
      </w:hyperlink>
      <w:r w:rsidR="00BA6628" w:rsidRPr="00993649">
        <w:rPr>
          <w:sz w:val="20"/>
          <w:szCs w:val="20"/>
          <w:u w:val="single"/>
        </w:rPr>
        <w:t xml:space="preserve"> ^</w:t>
      </w:r>
    </w:p>
    <w:p w14:paraId="76A25820" w14:textId="0344171A" w:rsidR="00283C5D" w:rsidRPr="00283C5D" w:rsidRDefault="00283C5D" w:rsidP="00A912CC">
      <w:pPr>
        <w:ind w:left="720"/>
      </w:pPr>
      <w:r w:rsidRPr="00283C5D">
        <w:lastRenderedPageBreak/>
        <w:t xml:space="preserve">4. You can watch: "Journey to the Edge of Nowhere", a beautifully made documentary about life and research on Macquarie Island - </w:t>
      </w:r>
      <w:hyperlink r:id="rId66" w:history="1">
        <w:r w:rsidRPr="00283C5D">
          <w:rPr>
            <w:rStyle w:val="Hyperlink"/>
          </w:rPr>
          <w:t>https://www.youtube.com/watch?v=aB9YVEZX5PU</w:t>
        </w:r>
      </w:hyperlink>
      <w:r w:rsidRPr="00283C5D">
        <w:t xml:space="preserve">  5. Macquarie Island time chart: Current Local Time in Macquarie Island,</w:t>
      </w:r>
    </w:p>
    <w:p w14:paraId="20372F31" w14:textId="7AD1AFBA" w:rsidR="00220DAA" w:rsidRDefault="00351D82" w:rsidP="00A912CC">
      <w:pPr>
        <w:ind w:left="720"/>
      </w:pPr>
      <w:hyperlink r:id="rId67" w:history="1">
        <w:r w:rsidR="00A912CC" w:rsidRPr="00FE5E07">
          <w:rPr>
            <w:rStyle w:val="Hyperlink"/>
          </w:rPr>
          <w:t>https://www.timeanddate.com/worldclock/australia/macquarie-island</w:t>
        </w:r>
      </w:hyperlink>
    </w:p>
    <w:p w14:paraId="084CD5D6" w14:textId="77777777" w:rsidR="00220DAA" w:rsidRDefault="00220DAA" w:rsidP="005C3D22"/>
    <w:p w14:paraId="6E5A2C31" w14:textId="4D5ADDF1" w:rsidR="005C3D22" w:rsidRDefault="005C3D22" w:rsidP="005C3D22">
      <w:r w:rsidRPr="00E6020E">
        <w:t xml:space="preserve">More info can be found at </w:t>
      </w:r>
      <w:hyperlink r:id="rId68" w:history="1">
        <w:r w:rsidRPr="00E6020E">
          <w:rPr>
            <w:color w:val="0563C1" w:themeColor="hyperlink"/>
            <w:u w:val="single"/>
          </w:rPr>
          <w:t>www.swodxa.org</w:t>
        </w:r>
      </w:hyperlink>
      <w:r w:rsidRPr="00E6020E">
        <w:t xml:space="preserve">  or </w:t>
      </w:r>
      <w:hyperlink r:id="rId69" w:history="1">
        <w:r w:rsidRPr="00E6020E">
          <w:rPr>
            <w:color w:val="0563C1" w:themeColor="hyperlink"/>
            <w:u w:val="single"/>
          </w:rPr>
          <w:t>www.aj8b.com</w:t>
        </w:r>
      </w:hyperlink>
      <w:r w:rsidRPr="00E6020E">
        <w:t xml:space="preserve"> </w:t>
      </w:r>
    </w:p>
    <w:p w14:paraId="1CD2090C" w14:textId="40B1D58B" w:rsidR="005920D2" w:rsidRDefault="005920D2" w:rsidP="005C3D22"/>
    <w:p w14:paraId="7F6D645A" w14:textId="36B798FD" w:rsidR="004A10C6" w:rsidRDefault="00351D82" w:rsidP="005920D2">
      <w:pPr>
        <w:jc w:val="center"/>
        <w:rPr>
          <w:b/>
          <w:bCs/>
          <w:i/>
          <w:color w:val="000000" w:themeColor="text1"/>
          <w:sz w:val="28"/>
          <w:szCs w:val="28"/>
        </w:rPr>
      </w:pPr>
      <w:r>
        <w:pict w14:anchorId="1910DB3E">
          <v:rect id="_x0000_i1031" style="width:0;height:1.5pt" o:hralign="center" o:hrstd="t" o:hr="t" fillcolor="#a0a0a0" stroked="f"/>
        </w:pict>
      </w:r>
    </w:p>
    <w:p w14:paraId="134446F3" w14:textId="14F7BF2A" w:rsidR="005920D2" w:rsidRPr="005920D2" w:rsidRDefault="005920D2" w:rsidP="004A10C6">
      <w:pPr>
        <w:rPr>
          <w:b/>
          <w:bCs/>
          <w:i/>
          <w:color w:val="000000" w:themeColor="text1"/>
          <w:sz w:val="28"/>
          <w:szCs w:val="28"/>
        </w:rPr>
      </w:pPr>
      <w:r w:rsidRPr="005920D2">
        <w:rPr>
          <w:b/>
          <w:bCs/>
          <w:i/>
          <w:color w:val="000000" w:themeColor="text1"/>
          <w:sz w:val="28"/>
          <w:szCs w:val="28"/>
        </w:rPr>
        <w:t>SWODXA DX DINNER® ANNOUNCEMENT</w:t>
      </w:r>
    </w:p>
    <w:p w14:paraId="5151A00D" w14:textId="77777777" w:rsidR="004A10C6" w:rsidRDefault="004A10C6" w:rsidP="004A10C6">
      <w:pPr>
        <w:rPr>
          <w:color w:val="000000" w:themeColor="text1"/>
        </w:rPr>
      </w:pPr>
    </w:p>
    <w:p w14:paraId="3D628622" w14:textId="379103F5" w:rsidR="005920D2" w:rsidRPr="005920D2" w:rsidRDefault="005920D2" w:rsidP="004A10C6">
      <w:pPr>
        <w:rPr>
          <w:color w:val="000000" w:themeColor="text1"/>
        </w:rPr>
      </w:pPr>
      <w:r w:rsidRPr="005920D2">
        <w:rPr>
          <w:color w:val="000000" w:themeColor="text1"/>
        </w:rPr>
        <w:t>March 1st, 2019</w:t>
      </w:r>
    </w:p>
    <w:p w14:paraId="07C0A67D" w14:textId="21361446" w:rsidR="005920D2" w:rsidRPr="005920D2" w:rsidRDefault="005920D2" w:rsidP="004A10C6">
      <w:pPr>
        <w:rPr>
          <w:color w:val="000000" w:themeColor="text1"/>
        </w:rPr>
      </w:pPr>
      <w:r w:rsidRPr="005920D2">
        <w:rPr>
          <w:color w:val="000000" w:themeColor="text1"/>
        </w:rPr>
        <w:t>Mindi Jones – KC8CKW (</w:t>
      </w:r>
      <w:hyperlink r:id="rId70" w:history="1">
        <w:r w:rsidRPr="005920D2">
          <w:rPr>
            <w:rStyle w:val="Hyperlink"/>
          </w:rPr>
          <w:t>kc8ckw@fuse.net</w:t>
        </w:r>
      </w:hyperlink>
      <w:r w:rsidRPr="005920D2">
        <w:rPr>
          <w:color w:val="000000" w:themeColor="text1"/>
        </w:rPr>
        <w:t>)</w:t>
      </w:r>
    </w:p>
    <w:p w14:paraId="08F16AEC" w14:textId="77777777" w:rsidR="005920D2" w:rsidRDefault="005920D2" w:rsidP="005920D2">
      <w:pPr>
        <w:rPr>
          <w:b/>
          <w:bCs/>
          <w:color w:val="000000" w:themeColor="text1"/>
        </w:rPr>
      </w:pPr>
    </w:p>
    <w:p w14:paraId="04BFBE9D" w14:textId="2B4B75C2" w:rsidR="005920D2" w:rsidRPr="005920D2" w:rsidRDefault="005920D2" w:rsidP="005920D2">
      <w:pPr>
        <w:rPr>
          <w:b/>
          <w:bCs/>
          <w:color w:val="000000" w:themeColor="text1"/>
        </w:rPr>
      </w:pPr>
      <w:r w:rsidRPr="005920D2">
        <w:rPr>
          <w:b/>
          <w:bCs/>
          <w:color w:val="000000" w:themeColor="text1"/>
        </w:rPr>
        <w:t>FOR IMMEDIATE RELEASE</w:t>
      </w:r>
    </w:p>
    <w:p w14:paraId="1D68C8D7" w14:textId="77777777" w:rsidR="004A10C6" w:rsidRDefault="004A10C6" w:rsidP="005920D2">
      <w:pPr>
        <w:rPr>
          <w:color w:val="000000" w:themeColor="text1"/>
        </w:rPr>
      </w:pPr>
    </w:p>
    <w:p w14:paraId="14303283" w14:textId="4375E897" w:rsidR="005920D2" w:rsidRPr="005920D2" w:rsidRDefault="005920D2" w:rsidP="005920D2">
      <w:pPr>
        <w:rPr>
          <w:color w:val="000000" w:themeColor="text1"/>
        </w:rPr>
      </w:pPr>
      <w:r w:rsidRPr="005920D2">
        <w:rPr>
          <w:color w:val="000000" w:themeColor="text1"/>
        </w:rPr>
        <w:t xml:space="preserve">The </w:t>
      </w:r>
      <w:proofErr w:type="spellStart"/>
      <w:r w:rsidRPr="005920D2">
        <w:rPr>
          <w:color w:val="000000" w:themeColor="text1"/>
        </w:rPr>
        <w:t>SouthWest</w:t>
      </w:r>
      <w:proofErr w:type="spellEnd"/>
      <w:r w:rsidRPr="005920D2">
        <w:rPr>
          <w:color w:val="000000" w:themeColor="text1"/>
        </w:rPr>
        <w:t xml:space="preserve"> Ohio DX Association (SWODXA) has announced that</w:t>
      </w:r>
      <w:r>
        <w:rPr>
          <w:color w:val="000000" w:themeColor="text1"/>
        </w:rPr>
        <w:t xml:space="preserve"> </w:t>
      </w:r>
      <w:r w:rsidRPr="005920D2">
        <w:rPr>
          <w:color w:val="000000" w:themeColor="text1"/>
        </w:rPr>
        <w:t>Charles Wooten, NF4A, will be the keynote speaker at the 34th annual DX</w:t>
      </w:r>
      <w:r>
        <w:rPr>
          <w:color w:val="000000" w:themeColor="text1"/>
        </w:rPr>
        <w:t xml:space="preserve"> </w:t>
      </w:r>
      <w:r w:rsidRPr="005920D2">
        <w:rPr>
          <w:color w:val="000000" w:themeColor="text1"/>
        </w:rPr>
        <w:t xml:space="preserve">Dinner®. </w:t>
      </w:r>
      <w:r w:rsidRPr="00220DAA">
        <w:rPr>
          <w:b/>
          <w:color w:val="000000" w:themeColor="text1"/>
        </w:rPr>
        <w:t>The dinner, held in conjunction with the 2019 Dayton Hamvention®, will be on Friday, May 17th, at the Marriott Hotel in Dayton</w:t>
      </w:r>
      <w:r w:rsidRPr="005920D2">
        <w:rPr>
          <w:color w:val="000000" w:themeColor="text1"/>
        </w:rPr>
        <w:t>.</w:t>
      </w:r>
    </w:p>
    <w:p w14:paraId="6DAB25E0" w14:textId="77777777" w:rsidR="005920D2" w:rsidRDefault="005920D2" w:rsidP="005920D2">
      <w:pPr>
        <w:rPr>
          <w:color w:val="000000" w:themeColor="text1"/>
        </w:rPr>
      </w:pPr>
    </w:p>
    <w:p w14:paraId="73DD4241" w14:textId="4101E5BC" w:rsidR="005920D2" w:rsidRPr="005920D2" w:rsidRDefault="005920D2" w:rsidP="005920D2">
      <w:pPr>
        <w:rPr>
          <w:color w:val="000000" w:themeColor="text1"/>
        </w:rPr>
      </w:pPr>
      <w:r w:rsidRPr="005920D2">
        <w:rPr>
          <w:color w:val="000000" w:themeColor="text1"/>
        </w:rPr>
        <w:t>Charles Wooten, NF4A, has been licensed for over 56 years and has</w:t>
      </w:r>
      <w:r>
        <w:rPr>
          <w:color w:val="000000" w:themeColor="text1"/>
        </w:rPr>
        <w:t xml:space="preserve"> </w:t>
      </w:r>
      <w:r w:rsidRPr="005920D2">
        <w:rPr>
          <w:color w:val="000000" w:themeColor="text1"/>
        </w:rPr>
        <w:t xml:space="preserve">been a </w:t>
      </w:r>
      <w:proofErr w:type="spellStart"/>
      <w:r w:rsidRPr="005920D2">
        <w:rPr>
          <w:color w:val="000000" w:themeColor="text1"/>
        </w:rPr>
        <w:t>DXer</w:t>
      </w:r>
      <w:proofErr w:type="spellEnd"/>
      <w:r w:rsidRPr="005920D2">
        <w:rPr>
          <w:color w:val="000000" w:themeColor="text1"/>
        </w:rPr>
        <w:t xml:space="preserve"> from the start. Charlie has achieved the DXCC Honor Roll. He is</w:t>
      </w:r>
      <w:r>
        <w:rPr>
          <w:color w:val="000000" w:themeColor="text1"/>
        </w:rPr>
        <w:t xml:space="preserve"> </w:t>
      </w:r>
      <w:r w:rsidRPr="005920D2">
        <w:rPr>
          <w:color w:val="000000" w:themeColor="text1"/>
        </w:rPr>
        <w:t>the current Southeastern Division Representative on the ARRL Contest</w:t>
      </w:r>
    </w:p>
    <w:p w14:paraId="42B2E82B" w14:textId="5478863B" w:rsidR="005920D2" w:rsidRPr="005920D2" w:rsidRDefault="005920D2" w:rsidP="005920D2">
      <w:pPr>
        <w:rPr>
          <w:color w:val="000000" w:themeColor="text1"/>
        </w:rPr>
      </w:pPr>
      <w:r w:rsidRPr="005920D2">
        <w:rPr>
          <w:color w:val="000000" w:themeColor="text1"/>
        </w:rPr>
        <w:t>Advisory Committee. He was a referee for the WRTC-2006 international team</w:t>
      </w:r>
      <w:r>
        <w:rPr>
          <w:color w:val="000000" w:themeColor="text1"/>
        </w:rPr>
        <w:t xml:space="preserve"> </w:t>
      </w:r>
      <w:r w:rsidRPr="005920D2">
        <w:rPr>
          <w:color w:val="000000" w:themeColor="text1"/>
        </w:rPr>
        <w:t>championship held in Brazil in July 2006, WRTC-2014 New England/USA, and</w:t>
      </w:r>
      <w:r>
        <w:rPr>
          <w:color w:val="000000" w:themeColor="text1"/>
        </w:rPr>
        <w:t xml:space="preserve"> </w:t>
      </w:r>
      <w:r w:rsidRPr="005920D2">
        <w:rPr>
          <w:color w:val="000000" w:themeColor="text1"/>
        </w:rPr>
        <w:t xml:space="preserve">WRTC-2018 </w:t>
      </w:r>
      <w:proofErr w:type="spellStart"/>
      <w:r w:rsidRPr="005920D2">
        <w:rPr>
          <w:color w:val="000000" w:themeColor="text1"/>
        </w:rPr>
        <w:t>Lutherstadt</w:t>
      </w:r>
      <w:proofErr w:type="spellEnd"/>
      <w:r w:rsidRPr="005920D2">
        <w:rPr>
          <w:color w:val="000000" w:themeColor="text1"/>
        </w:rPr>
        <w:t>, Germany.</w:t>
      </w:r>
    </w:p>
    <w:p w14:paraId="34854CE0" w14:textId="77777777" w:rsidR="00552BCE" w:rsidRDefault="00552BCE" w:rsidP="00552BCE">
      <w:pPr>
        <w:rPr>
          <w:rStyle w:val="Hyperlink"/>
          <w:sz w:val="20"/>
          <w:szCs w:val="20"/>
        </w:rPr>
      </w:pPr>
    </w:p>
    <w:p w14:paraId="748C7CBC" w14:textId="76ECA36F" w:rsidR="005920D2" w:rsidRDefault="005920D2" w:rsidP="005920D2">
      <w:pPr>
        <w:ind w:left="720"/>
        <w:rPr>
          <w:color w:val="000000" w:themeColor="text1"/>
        </w:rPr>
      </w:pPr>
      <w:r w:rsidRPr="005920D2">
        <w:rPr>
          <w:color w:val="000000" w:themeColor="text1"/>
        </w:rPr>
        <w:t>• Amateur call signs held: P4/WA4IMC (Aruba), HA/WA4IMC(Hungary),</w:t>
      </w:r>
      <w:r>
        <w:rPr>
          <w:color w:val="000000" w:themeColor="text1"/>
        </w:rPr>
        <w:t xml:space="preserve"> </w:t>
      </w:r>
      <w:r w:rsidRPr="005920D2">
        <w:rPr>
          <w:color w:val="000000" w:themeColor="text1"/>
        </w:rPr>
        <w:t xml:space="preserve">OK8EMC (first US ham to hold OK </w:t>
      </w:r>
      <w:proofErr w:type="gramStart"/>
      <w:r w:rsidRPr="005920D2">
        <w:rPr>
          <w:color w:val="000000" w:themeColor="text1"/>
        </w:rPr>
        <w:t>Callsign..</w:t>
      </w:r>
      <w:proofErr w:type="gramEnd"/>
      <w:r w:rsidRPr="005920D2">
        <w:rPr>
          <w:color w:val="000000" w:themeColor="text1"/>
        </w:rPr>
        <w:t>1991), T9/NF4A(Bosnia),</w:t>
      </w:r>
      <w:r>
        <w:rPr>
          <w:color w:val="000000" w:themeColor="text1"/>
        </w:rPr>
        <w:t xml:space="preserve"> </w:t>
      </w:r>
      <w:r w:rsidRPr="005920D2">
        <w:rPr>
          <w:color w:val="000000" w:themeColor="text1"/>
        </w:rPr>
        <w:t>9A/WA4IMC(Croatia), 9A/NF4A(Croatia), C92A (Mozambique). Currently</w:t>
      </w:r>
      <w:r>
        <w:rPr>
          <w:color w:val="000000" w:themeColor="text1"/>
        </w:rPr>
        <w:t xml:space="preserve"> </w:t>
      </w:r>
      <w:r w:rsidRPr="005920D2">
        <w:rPr>
          <w:color w:val="000000" w:themeColor="text1"/>
        </w:rPr>
        <w:t>holds Croatian call sign 9A5PC.</w:t>
      </w:r>
      <w:r>
        <w:rPr>
          <w:color w:val="000000" w:themeColor="text1"/>
        </w:rPr>
        <w:t xml:space="preserve"> </w:t>
      </w:r>
    </w:p>
    <w:p w14:paraId="1EEB6D22" w14:textId="77777777" w:rsidR="005920D2" w:rsidRDefault="005920D2" w:rsidP="005920D2">
      <w:pPr>
        <w:ind w:left="720"/>
        <w:rPr>
          <w:color w:val="000000" w:themeColor="text1"/>
        </w:rPr>
      </w:pPr>
      <w:r w:rsidRPr="005920D2">
        <w:rPr>
          <w:color w:val="000000" w:themeColor="text1"/>
        </w:rPr>
        <w:t xml:space="preserve">• Member of K4M </w:t>
      </w:r>
      <w:proofErr w:type="spellStart"/>
      <w:r w:rsidRPr="005920D2">
        <w:rPr>
          <w:color w:val="000000" w:themeColor="text1"/>
        </w:rPr>
        <w:t>DXpedition</w:t>
      </w:r>
      <w:proofErr w:type="spellEnd"/>
      <w:r w:rsidRPr="005920D2">
        <w:rPr>
          <w:color w:val="000000" w:themeColor="text1"/>
        </w:rPr>
        <w:t xml:space="preserve"> to Midway Island, 2009</w:t>
      </w:r>
      <w:r>
        <w:rPr>
          <w:color w:val="000000" w:themeColor="text1"/>
        </w:rPr>
        <w:t xml:space="preserve"> </w:t>
      </w:r>
    </w:p>
    <w:p w14:paraId="51818DDB" w14:textId="77777777" w:rsidR="005920D2" w:rsidRDefault="005920D2" w:rsidP="005920D2">
      <w:pPr>
        <w:ind w:left="720"/>
        <w:rPr>
          <w:color w:val="000000" w:themeColor="text1"/>
        </w:rPr>
      </w:pPr>
      <w:r w:rsidRPr="005920D2">
        <w:rPr>
          <w:color w:val="000000" w:themeColor="text1"/>
        </w:rPr>
        <w:t xml:space="preserve">• Member of PJ7E </w:t>
      </w:r>
      <w:proofErr w:type="spellStart"/>
      <w:r w:rsidRPr="005920D2">
        <w:rPr>
          <w:color w:val="000000" w:themeColor="text1"/>
        </w:rPr>
        <w:t>DXpedtion</w:t>
      </w:r>
      <w:proofErr w:type="spellEnd"/>
      <w:r w:rsidRPr="005920D2">
        <w:rPr>
          <w:color w:val="000000" w:themeColor="text1"/>
        </w:rPr>
        <w:t xml:space="preserve"> to St Maarten 2010</w:t>
      </w:r>
    </w:p>
    <w:p w14:paraId="2D07BC8B" w14:textId="02249C01" w:rsidR="005920D2" w:rsidRPr="005920D2" w:rsidRDefault="005920D2" w:rsidP="005920D2">
      <w:pPr>
        <w:ind w:left="720"/>
        <w:rPr>
          <w:color w:val="000000" w:themeColor="text1"/>
        </w:rPr>
      </w:pPr>
      <w:r w:rsidRPr="005920D2">
        <w:rPr>
          <w:color w:val="000000" w:themeColor="text1"/>
        </w:rPr>
        <w:t xml:space="preserve">• Member of C82DX </w:t>
      </w:r>
      <w:proofErr w:type="spellStart"/>
      <w:r w:rsidRPr="005920D2">
        <w:rPr>
          <w:color w:val="000000" w:themeColor="text1"/>
        </w:rPr>
        <w:t>DXpedition</w:t>
      </w:r>
      <w:proofErr w:type="spellEnd"/>
      <w:r w:rsidRPr="005920D2">
        <w:rPr>
          <w:color w:val="000000" w:themeColor="text1"/>
        </w:rPr>
        <w:t xml:space="preserve"> to Mozambique 2013</w:t>
      </w:r>
    </w:p>
    <w:p w14:paraId="1A2DB6FD" w14:textId="77777777" w:rsidR="005920D2" w:rsidRDefault="005920D2" w:rsidP="005920D2">
      <w:pPr>
        <w:rPr>
          <w:color w:val="000000" w:themeColor="text1"/>
        </w:rPr>
      </w:pPr>
    </w:p>
    <w:p w14:paraId="5E332531" w14:textId="22C5B141" w:rsidR="005920D2" w:rsidRPr="005920D2" w:rsidRDefault="005920D2" w:rsidP="005920D2">
      <w:pPr>
        <w:rPr>
          <w:color w:val="000000" w:themeColor="text1"/>
        </w:rPr>
      </w:pPr>
      <w:r w:rsidRPr="005920D2">
        <w:rPr>
          <w:color w:val="000000" w:themeColor="text1"/>
        </w:rPr>
        <w:t>Charlie was named Clear Channel Radio Small Market Engineer</w:t>
      </w:r>
      <w:r>
        <w:rPr>
          <w:color w:val="000000" w:themeColor="text1"/>
        </w:rPr>
        <w:t xml:space="preserve"> </w:t>
      </w:r>
      <w:r w:rsidRPr="005920D2">
        <w:rPr>
          <w:color w:val="000000" w:themeColor="text1"/>
        </w:rPr>
        <w:t>of the Year in 2003 and 2004 and the Clear Channel Radio National Engineer</w:t>
      </w:r>
      <w:r>
        <w:rPr>
          <w:color w:val="000000" w:themeColor="text1"/>
        </w:rPr>
        <w:t xml:space="preserve"> </w:t>
      </w:r>
      <w:r w:rsidRPr="005920D2">
        <w:rPr>
          <w:color w:val="000000" w:themeColor="text1"/>
        </w:rPr>
        <w:t>of the Year in 2005.</w:t>
      </w:r>
    </w:p>
    <w:p w14:paraId="1B491756" w14:textId="77777777" w:rsidR="005920D2" w:rsidRDefault="005920D2" w:rsidP="005920D2">
      <w:pPr>
        <w:rPr>
          <w:color w:val="000000" w:themeColor="text1"/>
        </w:rPr>
      </w:pPr>
    </w:p>
    <w:p w14:paraId="34368266" w14:textId="6701D26F" w:rsidR="005920D2" w:rsidRPr="005920D2" w:rsidRDefault="005920D2" w:rsidP="005920D2">
      <w:pPr>
        <w:rPr>
          <w:color w:val="000000" w:themeColor="text1"/>
        </w:rPr>
      </w:pPr>
      <w:r w:rsidRPr="005920D2">
        <w:rPr>
          <w:color w:val="000000" w:themeColor="text1"/>
        </w:rPr>
        <w:t>For 14 years, Charlie was a Broadcast Engineering Consultant, building</w:t>
      </w:r>
      <w:r>
        <w:rPr>
          <w:color w:val="000000" w:themeColor="text1"/>
        </w:rPr>
        <w:t xml:space="preserve"> </w:t>
      </w:r>
      <w:r w:rsidRPr="005920D2">
        <w:rPr>
          <w:color w:val="000000" w:themeColor="text1"/>
        </w:rPr>
        <w:t>over 120 broadcast facilities (RF and Studio plants) including over 30 in</w:t>
      </w:r>
      <w:r>
        <w:rPr>
          <w:color w:val="000000" w:themeColor="text1"/>
        </w:rPr>
        <w:t xml:space="preserve"> </w:t>
      </w:r>
      <w:r w:rsidRPr="005920D2">
        <w:rPr>
          <w:color w:val="000000" w:themeColor="text1"/>
        </w:rPr>
        <w:t>Eastern Europe (Czechoslovakia…now Czech Republic and Slovakia, Hungary</w:t>
      </w:r>
      <w:r>
        <w:rPr>
          <w:color w:val="000000" w:themeColor="text1"/>
        </w:rPr>
        <w:t xml:space="preserve"> </w:t>
      </w:r>
      <w:r w:rsidRPr="005920D2">
        <w:rPr>
          <w:color w:val="000000" w:themeColor="text1"/>
        </w:rPr>
        <w:t>and Croatia) from 1991-1997 for the US State Department after the fall of</w:t>
      </w:r>
      <w:r>
        <w:rPr>
          <w:color w:val="000000" w:themeColor="text1"/>
        </w:rPr>
        <w:t xml:space="preserve"> </w:t>
      </w:r>
      <w:r w:rsidRPr="005920D2">
        <w:rPr>
          <w:color w:val="000000" w:themeColor="text1"/>
        </w:rPr>
        <w:t>communism.</w:t>
      </w:r>
    </w:p>
    <w:p w14:paraId="3C4FC36E" w14:textId="77777777" w:rsidR="005920D2" w:rsidRDefault="005920D2" w:rsidP="005920D2">
      <w:pPr>
        <w:rPr>
          <w:color w:val="000000" w:themeColor="text1"/>
        </w:rPr>
      </w:pPr>
    </w:p>
    <w:p w14:paraId="42C3EF6D" w14:textId="26100B4F" w:rsidR="005920D2" w:rsidRDefault="005920D2" w:rsidP="005920D2">
      <w:pPr>
        <w:rPr>
          <w:color w:val="000000" w:themeColor="text1"/>
        </w:rPr>
      </w:pPr>
      <w:r w:rsidRPr="005920D2">
        <w:rPr>
          <w:color w:val="000000" w:themeColor="text1"/>
        </w:rPr>
        <w:t>Charlie is a Senior Member, Society of Broadcast Engineers and is</w:t>
      </w:r>
      <w:r>
        <w:rPr>
          <w:color w:val="000000" w:themeColor="text1"/>
        </w:rPr>
        <w:t xml:space="preserve"> </w:t>
      </w:r>
      <w:r w:rsidRPr="005920D2">
        <w:rPr>
          <w:color w:val="000000" w:themeColor="text1"/>
        </w:rPr>
        <w:t xml:space="preserve">currently the Director of Engineering and IT, </w:t>
      </w:r>
      <w:proofErr w:type="spellStart"/>
      <w:r w:rsidRPr="005920D2">
        <w:rPr>
          <w:color w:val="000000" w:themeColor="text1"/>
        </w:rPr>
        <w:t>iHeart</w:t>
      </w:r>
      <w:proofErr w:type="spellEnd"/>
      <w:r w:rsidRPr="005920D2">
        <w:rPr>
          <w:color w:val="000000" w:themeColor="text1"/>
        </w:rPr>
        <w:t xml:space="preserve"> Media (formerly Clear</w:t>
      </w:r>
      <w:r>
        <w:rPr>
          <w:color w:val="000000" w:themeColor="text1"/>
        </w:rPr>
        <w:t xml:space="preserve"> </w:t>
      </w:r>
      <w:r w:rsidRPr="005920D2">
        <w:rPr>
          <w:color w:val="000000" w:themeColor="text1"/>
        </w:rPr>
        <w:t>Channel), Panama City, FL</w:t>
      </w:r>
    </w:p>
    <w:p w14:paraId="508E9264" w14:textId="77777777" w:rsidR="005920D2" w:rsidRPr="005920D2" w:rsidRDefault="005920D2" w:rsidP="005920D2">
      <w:pPr>
        <w:rPr>
          <w:color w:val="000000" w:themeColor="text1"/>
        </w:rPr>
      </w:pPr>
    </w:p>
    <w:p w14:paraId="015A1A94" w14:textId="5107E961" w:rsidR="005920D2" w:rsidRPr="005920D2" w:rsidRDefault="005920D2" w:rsidP="005920D2">
      <w:pPr>
        <w:rPr>
          <w:color w:val="000000" w:themeColor="text1"/>
        </w:rPr>
      </w:pPr>
      <w:r w:rsidRPr="005920D2">
        <w:rPr>
          <w:color w:val="000000" w:themeColor="text1"/>
        </w:rPr>
        <w:t>For more information and to order dinner tickets, visit</w:t>
      </w:r>
      <w:r w:rsidR="004A10C6">
        <w:rPr>
          <w:color w:val="000000" w:themeColor="text1"/>
        </w:rPr>
        <w:t xml:space="preserve">: </w:t>
      </w:r>
      <w:hyperlink r:id="rId71" w:history="1">
        <w:r w:rsidR="004A10C6" w:rsidRPr="00496618">
          <w:rPr>
            <w:rStyle w:val="Hyperlink"/>
          </w:rPr>
          <w:t>WWW.SWODXAEVENTS.ORG</w:t>
        </w:r>
      </w:hyperlink>
      <w:r w:rsidR="004A10C6">
        <w:rPr>
          <w:color w:val="000000" w:themeColor="text1"/>
        </w:rPr>
        <w:t xml:space="preserve"> </w:t>
      </w:r>
      <w:r w:rsidR="004A10C6" w:rsidRPr="004A10C6">
        <w:rPr>
          <w:color w:val="000000" w:themeColor="text1"/>
        </w:rPr>
        <w:t xml:space="preserve"> and follow us on Twitter (@SWODXA).</w:t>
      </w:r>
    </w:p>
    <w:p w14:paraId="064CCFB8" w14:textId="77777777" w:rsidR="00BA6628" w:rsidRDefault="00BA6628" w:rsidP="00BA6628">
      <w:pPr>
        <w:rPr>
          <w:rStyle w:val="Hyperlink"/>
          <w:sz w:val="20"/>
          <w:szCs w:val="20"/>
        </w:rPr>
      </w:pPr>
    </w:p>
    <w:p w14:paraId="0DAFD467" w14:textId="77777777" w:rsidR="00BA6628" w:rsidRDefault="00BA6628" w:rsidP="00BA6628">
      <w:pPr>
        <w:rPr>
          <w:rStyle w:val="Hyperlink"/>
          <w:sz w:val="20"/>
          <w:szCs w:val="20"/>
        </w:rPr>
      </w:pPr>
    </w:p>
    <w:p w14:paraId="5A2AA633" w14:textId="77777777" w:rsidR="00BA6628" w:rsidRDefault="00BA6628" w:rsidP="00BA6628">
      <w:pPr>
        <w:rPr>
          <w:rStyle w:val="Hyperlink"/>
          <w:sz w:val="20"/>
          <w:szCs w:val="20"/>
        </w:rPr>
      </w:pPr>
    </w:p>
    <w:p w14:paraId="2264349E" w14:textId="77777777" w:rsidR="00BA6628" w:rsidRDefault="00BA6628" w:rsidP="00BA6628">
      <w:pPr>
        <w:rPr>
          <w:rStyle w:val="Hyperlink"/>
          <w:sz w:val="20"/>
          <w:szCs w:val="20"/>
        </w:rPr>
      </w:pPr>
    </w:p>
    <w:p w14:paraId="29310373" w14:textId="77777777" w:rsidR="00BA6628" w:rsidRDefault="00BA6628" w:rsidP="00BA6628">
      <w:pPr>
        <w:rPr>
          <w:rStyle w:val="Hyperlink"/>
          <w:sz w:val="20"/>
          <w:szCs w:val="20"/>
        </w:rPr>
      </w:pPr>
    </w:p>
    <w:p w14:paraId="2AE074C0" w14:textId="77777777" w:rsidR="00BA6628" w:rsidRDefault="00BA6628" w:rsidP="00BA6628">
      <w:pPr>
        <w:rPr>
          <w:rStyle w:val="Hyperlink"/>
          <w:sz w:val="20"/>
          <w:szCs w:val="20"/>
        </w:rPr>
      </w:pPr>
    </w:p>
    <w:p w14:paraId="1225D041" w14:textId="77777777" w:rsidR="00BA6628" w:rsidRDefault="00BA6628" w:rsidP="00BA6628">
      <w:pPr>
        <w:rPr>
          <w:rStyle w:val="Hyperlink"/>
          <w:sz w:val="20"/>
          <w:szCs w:val="20"/>
        </w:rPr>
      </w:pPr>
    </w:p>
    <w:p w14:paraId="24907AC0" w14:textId="77777777" w:rsidR="00BA6628" w:rsidRDefault="00BA6628" w:rsidP="00BA6628">
      <w:pPr>
        <w:rPr>
          <w:rStyle w:val="Hyperlink"/>
          <w:sz w:val="20"/>
          <w:szCs w:val="20"/>
        </w:rPr>
      </w:pPr>
    </w:p>
    <w:p w14:paraId="7ECB6A7F" w14:textId="4FB31744" w:rsidR="00BA6628" w:rsidRPr="00993649" w:rsidRDefault="00351D82" w:rsidP="00BA6628">
      <w:pPr>
        <w:rPr>
          <w:sz w:val="20"/>
          <w:szCs w:val="20"/>
          <w:u w:val="single"/>
        </w:rPr>
      </w:pPr>
      <w:hyperlink w:anchor="top" w:history="1">
        <w:r w:rsidR="00BA6628" w:rsidRPr="00993649">
          <w:rPr>
            <w:rStyle w:val="Hyperlink"/>
            <w:sz w:val="20"/>
            <w:szCs w:val="20"/>
          </w:rPr>
          <w:t>TOP</w:t>
        </w:r>
      </w:hyperlink>
      <w:r w:rsidR="00BA6628" w:rsidRPr="00993649">
        <w:rPr>
          <w:sz w:val="20"/>
          <w:szCs w:val="20"/>
          <w:u w:val="single"/>
        </w:rPr>
        <w:t xml:space="preserve"> ^</w:t>
      </w:r>
    </w:p>
    <w:p w14:paraId="7EE6BD6B" w14:textId="1E1A4098" w:rsidR="005C3D22" w:rsidRPr="00E6020E" w:rsidRDefault="00351D82" w:rsidP="005C3D22">
      <w:r>
        <w:lastRenderedPageBreak/>
        <w:pict w14:anchorId="53A769E1">
          <v:rect id="_x0000_i1032" style="width:0;height:1.5pt" o:hralign="center" o:hrstd="t" o:hr="t" fillcolor="#a0a0a0" stroked="f"/>
        </w:pict>
      </w:r>
    </w:p>
    <w:p w14:paraId="74FDB07F" w14:textId="631BEC3E" w:rsidR="005C3D22" w:rsidRPr="00E6020E" w:rsidRDefault="005C3D22" w:rsidP="005C3D22">
      <w:r w:rsidRPr="00E6020E">
        <w:rPr>
          <w:b/>
          <w:i/>
          <w:sz w:val="28"/>
          <w:szCs w:val="28"/>
        </w:rPr>
        <w:t>A</w:t>
      </w:r>
      <w:bookmarkStart w:id="27" w:name="dxnews"/>
      <w:bookmarkEnd w:id="27"/>
      <w:r w:rsidRPr="00E6020E">
        <w:rPr>
          <w:b/>
          <w:i/>
          <w:sz w:val="28"/>
          <w:szCs w:val="28"/>
        </w:rPr>
        <w:t>RLD0</w:t>
      </w:r>
      <w:r w:rsidR="002137A5">
        <w:rPr>
          <w:b/>
          <w:i/>
          <w:sz w:val="28"/>
          <w:szCs w:val="28"/>
        </w:rPr>
        <w:t>10</w:t>
      </w:r>
      <w:r w:rsidRPr="00E6020E">
        <w:rPr>
          <w:b/>
          <w:i/>
          <w:sz w:val="28"/>
          <w:szCs w:val="28"/>
        </w:rPr>
        <w:t xml:space="preserve"> DX news</w:t>
      </w:r>
    </w:p>
    <w:p w14:paraId="4368F771" w14:textId="77777777" w:rsidR="005C3D22" w:rsidRPr="00E6020E" w:rsidRDefault="005C3D22" w:rsidP="005C3D22">
      <w:pPr>
        <w:rPr>
          <w:color w:val="000000" w:themeColor="text1"/>
        </w:rPr>
      </w:pPr>
    </w:p>
    <w:p w14:paraId="00603A45" w14:textId="1AA475E6" w:rsidR="002137A5" w:rsidRPr="002137A5" w:rsidRDefault="00124C63" w:rsidP="002137A5">
      <w:pPr>
        <w:rPr>
          <w:color w:val="000000" w:themeColor="text1"/>
        </w:rPr>
      </w:pPr>
      <w:r w:rsidRPr="00E6020E">
        <w:rPr>
          <w:noProof/>
        </w:rPr>
        <w:drawing>
          <wp:anchor distT="0" distB="0" distL="114300" distR="114300" simplePos="0" relativeHeight="252899328" behindDoc="1" locked="0" layoutInCell="1" allowOverlap="1" wp14:anchorId="3FF88B99" wp14:editId="4D42ECCE">
            <wp:simplePos x="0" y="0"/>
            <wp:positionH relativeFrom="margin">
              <wp:align>left</wp:align>
            </wp:positionH>
            <wp:positionV relativeFrom="paragraph">
              <wp:posOffset>13335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2137A5" w:rsidRPr="002137A5">
        <w:rPr>
          <w:color w:val="000000" w:themeColor="text1"/>
        </w:rPr>
        <w:t>This week's bulletin was made possible with information provided by The Daily DX, The OPDX Bulletin, 425 DX News, DXNL, Contest Corral from QST and the ARRL Contest Calendar and WA7BNM web sites.  Thanks to all.</w:t>
      </w:r>
    </w:p>
    <w:p w14:paraId="06A811C2" w14:textId="77777777" w:rsidR="002137A5" w:rsidRPr="002137A5" w:rsidRDefault="002137A5" w:rsidP="002137A5">
      <w:pPr>
        <w:rPr>
          <w:color w:val="000000" w:themeColor="text1"/>
        </w:rPr>
      </w:pPr>
    </w:p>
    <w:p w14:paraId="78BDE4CA" w14:textId="77777777" w:rsidR="002137A5" w:rsidRPr="002137A5" w:rsidRDefault="002137A5" w:rsidP="002137A5">
      <w:pPr>
        <w:rPr>
          <w:color w:val="000000" w:themeColor="text1"/>
        </w:rPr>
      </w:pPr>
      <w:r w:rsidRPr="002137A5">
        <w:rPr>
          <w:b/>
          <w:color w:val="000000" w:themeColor="text1"/>
        </w:rPr>
        <w:t xml:space="preserve">MAURITANIA, 5T. </w:t>
      </w:r>
      <w:r w:rsidRPr="002137A5">
        <w:rPr>
          <w:color w:val="000000" w:themeColor="text1"/>
        </w:rPr>
        <w:t xml:space="preserve"> Johannes, PA5X is QRV as 5T5PA from </w:t>
      </w:r>
      <w:proofErr w:type="spellStart"/>
      <w:r w:rsidRPr="002137A5">
        <w:rPr>
          <w:color w:val="000000" w:themeColor="text1"/>
        </w:rPr>
        <w:t>Nouadhibou</w:t>
      </w:r>
      <w:proofErr w:type="spellEnd"/>
      <w:r w:rsidRPr="002137A5">
        <w:rPr>
          <w:color w:val="000000" w:themeColor="text1"/>
        </w:rPr>
        <w:t xml:space="preserve"> for the next 6 months.  Activity is on 160 to 6 meters using SSB, RTTY and FT8.  QSL to home call.</w:t>
      </w:r>
    </w:p>
    <w:p w14:paraId="27FF1321" w14:textId="77777777" w:rsidR="002137A5" w:rsidRPr="002137A5" w:rsidRDefault="002137A5" w:rsidP="002137A5">
      <w:pPr>
        <w:rPr>
          <w:color w:val="000000" w:themeColor="text1"/>
        </w:rPr>
      </w:pPr>
    </w:p>
    <w:p w14:paraId="7F8DA257" w14:textId="77777777" w:rsidR="002137A5" w:rsidRPr="002137A5" w:rsidRDefault="002137A5" w:rsidP="002137A5">
      <w:pPr>
        <w:rPr>
          <w:color w:val="000000" w:themeColor="text1"/>
        </w:rPr>
      </w:pPr>
      <w:r w:rsidRPr="002137A5">
        <w:rPr>
          <w:b/>
          <w:color w:val="000000" w:themeColor="text1"/>
        </w:rPr>
        <w:t>LESOTHO, 7P.</w:t>
      </w:r>
      <w:r w:rsidRPr="002137A5">
        <w:rPr>
          <w:color w:val="000000" w:themeColor="text1"/>
        </w:rPr>
        <w:t xml:space="preserve">  A group of operators are QRV as 7P8LB until March 16 from the </w:t>
      </w:r>
      <w:proofErr w:type="spellStart"/>
      <w:r w:rsidRPr="002137A5">
        <w:rPr>
          <w:color w:val="000000" w:themeColor="text1"/>
        </w:rPr>
        <w:t>Molengoane</w:t>
      </w:r>
      <w:proofErr w:type="spellEnd"/>
      <w:r w:rsidRPr="002137A5">
        <w:rPr>
          <w:color w:val="000000" w:themeColor="text1"/>
        </w:rPr>
        <w:t xml:space="preserve"> Lodge.  Activity is on the HF bands using CW, SSB and FT8 with two to three stations active.  QSL via M0OXO.</w:t>
      </w:r>
    </w:p>
    <w:p w14:paraId="7799DD23" w14:textId="77777777" w:rsidR="002137A5" w:rsidRPr="002137A5" w:rsidRDefault="002137A5" w:rsidP="002137A5">
      <w:pPr>
        <w:rPr>
          <w:color w:val="000000" w:themeColor="text1"/>
        </w:rPr>
      </w:pPr>
    </w:p>
    <w:p w14:paraId="64C57987" w14:textId="77777777" w:rsidR="002137A5" w:rsidRPr="002137A5" w:rsidRDefault="002137A5" w:rsidP="002137A5">
      <w:pPr>
        <w:rPr>
          <w:color w:val="000000" w:themeColor="text1"/>
        </w:rPr>
      </w:pPr>
      <w:r w:rsidRPr="002137A5">
        <w:rPr>
          <w:b/>
          <w:color w:val="000000" w:themeColor="text1"/>
        </w:rPr>
        <w:t>BARBADOS, 8P.</w:t>
      </w:r>
      <w:r w:rsidRPr="002137A5">
        <w:rPr>
          <w:color w:val="000000" w:themeColor="text1"/>
        </w:rPr>
        <w:t xml:space="preserve">  Dick, G3RWL will be QRV as 8P6DR from March 13 to April 17.  Activity will be holiday style on 80 to 10 meters using CW and some RTTY.  QSL to home call.</w:t>
      </w:r>
    </w:p>
    <w:p w14:paraId="06D42CF4" w14:textId="77777777" w:rsidR="002137A5" w:rsidRPr="002137A5" w:rsidRDefault="002137A5" w:rsidP="002137A5">
      <w:pPr>
        <w:rPr>
          <w:color w:val="000000" w:themeColor="text1"/>
        </w:rPr>
      </w:pPr>
    </w:p>
    <w:p w14:paraId="14CD3840" w14:textId="77777777" w:rsidR="002137A5" w:rsidRPr="002137A5" w:rsidRDefault="002137A5" w:rsidP="002137A5">
      <w:pPr>
        <w:rPr>
          <w:color w:val="000000" w:themeColor="text1"/>
        </w:rPr>
      </w:pPr>
      <w:r w:rsidRPr="002137A5">
        <w:rPr>
          <w:b/>
          <w:color w:val="000000" w:themeColor="text1"/>
        </w:rPr>
        <w:t>GHANA, 9G.</w:t>
      </w:r>
      <w:r w:rsidRPr="002137A5">
        <w:rPr>
          <w:color w:val="000000" w:themeColor="text1"/>
        </w:rPr>
        <w:t xml:space="preserve">  A group of operators are QRV as 9G2DX until March 20.</w:t>
      </w:r>
    </w:p>
    <w:p w14:paraId="1FF3BE27" w14:textId="77777777" w:rsidR="002137A5" w:rsidRPr="002137A5" w:rsidRDefault="002137A5" w:rsidP="002137A5">
      <w:pPr>
        <w:rPr>
          <w:color w:val="000000" w:themeColor="text1"/>
        </w:rPr>
      </w:pPr>
      <w:r w:rsidRPr="002137A5">
        <w:rPr>
          <w:color w:val="000000" w:themeColor="text1"/>
        </w:rPr>
        <w:t>Activity is on the HF bands using CW, SSB and FT8.  They plan to be active from three different WWFF locations.  QSL via M0OXO.</w:t>
      </w:r>
    </w:p>
    <w:p w14:paraId="64D29BE8" w14:textId="77777777" w:rsidR="002137A5" w:rsidRPr="002137A5" w:rsidRDefault="002137A5" w:rsidP="002137A5">
      <w:pPr>
        <w:rPr>
          <w:color w:val="000000" w:themeColor="text1"/>
        </w:rPr>
      </w:pPr>
    </w:p>
    <w:p w14:paraId="7EB406E4" w14:textId="324BB672" w:rsidR="002137A5" w:rsidRDefault="002137A5" w:rsidP="002137A5">
      <w:pPr>
        <w:rPr>
          <w:color w:val="000000" w:themeColor="text1"/>
        </w:rPr>
      </w:pPr>
      <w:r w:rsidRPr="002137A5">
        <w:rPr>
          <w:b/>
          <w:color w:val="000000" w:themeColor="text1"/>
        </w:rPr>
        <w:t>BAHAMAS, C6.</w:t>
      </w:r>
      <w:r w:rsidRPr="002137A5">
        <w:rPr>
          <w:color w:val="000000" w:themeColor="text1"/>
        </w:rPr>
        <w:t xml:space="preserve">  Dom, M1KTA is QRV as C6AKT from Eleuthera, IOTA NA-001, until March 16.  Activity is on 80, 40, 20, 15 and 10 meters using only CW.  This includes being an entry in the RSGB Commonwealth CW Contest.  QSL to home call.</w:t>
      </w:r>
    </w:p>
    <w:p w14:paraId="44B66C68" w14:textId="07B7F512" w:rsidR="002137A5" w:rsidRDefault="002137A5" w:rsidP="002137A5">
      <w:pPr>
        <w:rPr>
          <w:sz w:val="20"/>
          <w:szCs w:val="20"/>
          <w:u w:val="single"/>
        </w:rPr>
      </w:pPr>
    </w:p>
    <w:p w14:paraId="5AE8E7C0" w14:textId="77777777" w:rsidR="002137A5" w:rsidRPr="002137A5" w:rsidRDefault="002137A5" w:rsidP="002137A5">
      <w:pPr>
        <w:rPr>
          <w:color w:val="000000" w:themeColor="text1"/>
        </w:rPr>
      </w:pPr>
      <w:r w:rsidRPr="002137A5">
        <w:rPr>
          <w:b/>
          <w:color w:val="000000" w:themeColor="text1"/>
        </w:rPr>
        <w:t>JUAN FERNANDEZ ISLAND, CE0.</w:t>
      </w:r>
      <w:r w:rsidRPr="002137A5">
        <w:rPr>
          <w:color w:val="000000" w:themeColor="text1"/>
        </w:rPr>
        <w:t xml:space="preserve">  A group of operators will be QRV as XR0ZRC from Robinson Crusoe Island, IOTA SA-005, from March 9 to April 3.  Activity will be on 160 to 10 meters using all modes, and with four stations active.  QSL via R7AL.</w:t>
      </w:r>
    </w:p>
    <w:p w14:paraId="340F9AB3" w14:textId="77777777" w:rsidR="002137A5" w:rsidRPr="002137A5" w:rsidRDefault="002137A5" w:rsidP="002137A5">
      <w:pPr>
        <w:rPr>
          <w:color w:val="000000" w:themeColor="text1"/>
        </w:rPr>
      </w:pPr>
    </w:p>
    <w:p w14:paraId="55AE98B9" w14:textId="77777777" w:rsidR="002137A5" w:rsidRPr="002137A5" w:rsidRDefault="002137A5" w:rsidP="002137A5">
      <w:pPr>
        <w:rPr>
          <w:color w:val="000000" w:themeColor="text1"/>
        </w:rPr>
      </w:pPr>
      <w:r w:rsidRPr="002137A5">
        <w:rPr>
          <w:b/>
          <w:color w:val="000000" w:themeColor="text1"/>
        </w:rPr>
        <w:t>MADEIRA ISLAND, CT3.</w:t>
      </w:r>
      <w:r w:rsidRPr="002137A5">
        <w:rPr>
          <w:color w:val="000000" w:themeColor="text1"/>
        </w:rPr>
        <w:t xml:space="preserve">  </w:t>
      </w:r>
      <w:proofErr w:type="spellStart"/>
      <w:r w:rsidRPr="002137A5">
        <w:rPr>
          <w:color w:val="000000" w:themeColor="text1"/>
        </w:rPr>
        <w:t>Rosel</w:t>
      </w:r>
      <w:proofErr w:type="spellEnd"/>
      <w:r w:rsidRPr="002137A5">
        <w:rPr>
          <w:color w:val="000000" w:themeColor="text1"/>
        </w:rPr>
        <w:t>, DL3KWR and Hardy, DL3KWF are QRV as CT9/home calls until April 3.  Activity is on the HF bands, including 60 meters, using CW and FT8.  QSL to home calls.</w:t>
      </w:r>
    </w:p>
    <w:p w14:paraId="2625C6ED" w14:textId="77777777" w:rsidR="002137A5" w:rsidRPr="002137A5" w:rsidRDefault="002137A5" w:rsidP="002137A5">
      <w:pPr>
        <w:rPr>
          <w:color w:val="000000" w:themeColor="text1"/>
        </w:rPr>
      </w:pPr>
    </w:p>
    <w:p w14:paraId="124D4426" w14:textId="77777777" w:rsidR="002137A5" w:rsidRPr="002137A5" w:rsidRDefault="002137A5" w:rsidP="002137A5">
      <w:pPr>
        <w:rPr>
          <w:color w:val="000000" w:themeColor="text1"/>
        </w:rPr>
      </w:pPr>
      <w:r w:rsidRPr="002137A5">
        <w:rPr>
          <w:b/>
          <w:color w:val="000000" w:themeColor="text1"/>
        </w:rPr>
        <w:t xml:space="preserve">ANGOLA, D2.  </w:t>
      </w:r>
      <w:r w:rsidRPr="002137A5">
        <w:rPr>
          <w:color w:val="000000" w:themeColor="text1"/>
        </w:rPr>
        <w:t xml:space="preserve">Gabriel, D2EB has been QRV on </w:t>
      </w:r>
      <w:proofErr w:type="gramStart"/>
      <w:r w:rsidRPr="002137A5">
        <w:rPr>
          <w:color w:val="000000" w:themeColor="text1"/>
        </w:rPr>
        <w:t>40 and 30 meters</w:t>
      </w:r>
      <w:proofErr w:type="gramEnd"/>
      <w:r w:rsidRPr="002137A5">
        <w:rPr>
          <w:color w:val="000000" w:themeColor="text1"/>
        </w:rPr>
        <w:t xml:space="preserve"> using CW around 0400z and 2230z, respectively.  QSL via IZ3RTU.</w:t>
      </w:r>
    </w:p>
    <w:p w14:paraId="393C154F" w14:textId="77777777" w:rsidR="002137A5" w:rsidRPr="002137A5" w:rsidRDefault="002137A5" w:rsidP="002137A5">
      <w:pPr>
        <w:rPr>
          <w:color w:val="000000" w:themeColor="text1"/>
        </w:rPr>
      </w:pPr>
    </w:p>
    <w:p w14:paraId="510A57AF" w14:textId="77777777" w:rsidR="002137A5" w:rsidRPr="002137A5" w:rsidRDefault="002137A5" w:rsidP="002137A5">
      <w:pPr>
        <w:rPr>
          <w:color w:val="000000" w:themeColor="text1"/>
        </w:rPr>
      </w:pPr>
      <w:r w:rsidRPr="002137A5">
        <w:rPr>
          <w:b/>
          <w:color w:val="000000" w:themeColor="text1"/>
        </w:rPr>
        <w:t>FRENCH POLYNESIA, FO.</w:t>
      </w:r>
      <w:r w:rsidRPr="002137A5">
        <w:rPr>
          <w:color w:val="000000" w:themeColor="text1"/>
        </w:rPr>
        <w:t xml:space="preserve">  Karel, OK2ZI is QRV as FO/OK2ZI from Tahiti, IOTA OC-046, until March 12.  Activity is on 40 to 10 meters using CW, SSB, FT8 and other digital modes.  QSL to home call.</w:t>
      </w:r>
    </w:p>
    <w:p w14:paraId="14D2A234" w14:textId="77777777" w:rsidR="002137A5" w:rsidRPr="002137A5" w:rsidRDefault="002137A5" w:rsidP="002137A5">
      <w:pPr>
        <w:rPr>
          <w:color w:val="000000" w:themeColor="text1"/>
        </w:rPr>
      </w:pPr>
    </w:p>
    <w:p w14:paraId="6FA55F42" w14:textId="77777777" w:rsidR="002137A5" w:rsidRPr="002137A5" w:rsidRDefault="002137A5" w:rsidP="002137A5">
      <w:pPr>
        <w:rPr>
          <w:color w:val="000000" w:themeColor="text1"/>
        </w:rPr>
      </w:pPr>
      <w:r w:rsidRPr="002137A5">
        <w:rPr>
          <w:b/>
          <w:color w:val="000000" w:themeColor="text1"/>
        </w:rPr>
        <w:t>SUDAN, ST.</w:t>
      </w:r>
      <w:r w:rsidRPr="002137A5">
        <w:rPr>
          <w:color w:val="000000" w:themeColor="text1"/>
        </w:rPr>
        <w:t xml:space="preserve">  Arik, EK6DO is QRV as ST2/EK6DO from Khartoum while working here.  He hopes to soon have the call sign ST2DO.  Activity is on 40, 20, </w:t>
      </w:r>
      <w:proofErr w:type="gramStart"/>
      <w:r w:rsidRPr="002137A5">
        <w:rPr>
          <w:color w:val="000000" w:themeColor="text1"/>
        </w:rPr>
        <w:t>15 and 10 meters</w:t>
      </w:r>
      <w:proofErr w:type="gramEnd"/>
      <w:r w:rsidRPr="002137A5">
        <w:rPr>
          <w:color w:val="000000" w:themeColor="text1"/>
        </w:rPr>
        <w:t xml:space="preserve"> using CW and SSB.  QSL via K6EID.</w:t>
      </w:r>
    </w:p>
    <w:p w14:paraId="364453EC" w14:textId="77777777" w:rsidR="002137A5" w:rsidRPr="002137A5" w:rsidRDefault="002137A5" w:rsidP="002137A5">
      <w:pPr>
        <w:rPr>
          <w:color w:val="000000" w:themeColor="text1"/>
        </w:rPr>
      </w:pPr>
    </w:p>
    <w:p w14:paraId="765462C4" w14:textId="3BC1CB49" w:rsidR="002137A5" w:rsidRPr="002137A5" w:rsidRDefault="002137A5" w:rsidP="002137A5">
      <w:pPr>
        <w:rPr>
          <w:color w:val="000000" w:themeColor="text1"/>
        </w:rPr>
      </w:pPr>
      <w:r w:rsidRPr="002137A5">
        <w:rPr>
          <w:b/>
          <w:color w:val="000000" w:themeColor="text1"/>
        </w:rPr>
        <w:t>SOMALIA, T5.</w:t>
      </w:r>
      <w:r w:rsidRPr="002137A5">
        <w:rPr>
          <w:color w:val="000000" w:themeColor="text1"/>
        </w:rPr>
        <w:t xml:space="preserve">  Ali, EP3CQ works for the United Nations in African Union Mission to Somalia in Mogadishu and is QRV as 6O1OO until March 24.  Activity is limited to his spare time on 40 to 10 meters using SSB and FT8.  QSL via operator's instructions.</w:t>
      </w:r>
    </w:p>
    <w:p w14:paraId="611E7C3C" w14:textId="77777777" w:rsidR="00BA6628" w:rsidRDefault="00BA6628" w:rsidP="00BA6628">
      <w:pPr>
        <w:rPr>
          <w:rStyle w:val="Hyperlink"/>
          <w:sz w:val="20"/>
          <w:szCs w:val="20"/>
        </w:rPr>
      </w:pPr>
    </w:p>
    <w:p w14:paraId="7BAC9A01" w14:textId="77777777" w:rsidR="00BA6628" w:rsidRDefault="00BA6628" w:rsidP="00BA6628">
      <w:pPr>
        <w:rPr>
          <w:rStyle w:val="Hyperlink"/>
          <w:sz w:val="20"/>
          <w:szCs w:val="20"/>
        </w:rPr>
      </w:pPr>
    </w:p>
    <w:p w14:paraId="523713AA" w14:textId="77777777" w:rsidR="00BA6628" w:rsidRDefault="00BA6628" w:rsidP="00BA6628">
      <w:pPr>
        <w:rPr>
          <w:rStyle w:val="Hyperlink"/>
          <w:sz w:val="20"/>
          <w:szCs w:val="20"/>
        </w:rPr>
      </w:pPr>
    </w:p>
    <w:p w14:paraId="0C676898" w14:textId="77777777" w:rsidR="00BA6628" w:rsidRDefault="00BA6628" w:rsidP="00BA6628">
      <w:pPr>
        <w:rPr>
          <w:rStyle w:val="Hyperlink"/>
          <w:sz w:val="20"/>
          <w:szCs w:val="20"/>
        </w:rPr>
      </w:pPr>
    </w:p>
    <w:p w14:paraId="6BF2900B" w14:textId="25FA3F9E" w:rsidR="00BA6628" w:rsidRPr="00993649" w:rsidRDefault="00351D82" w:rsidP="00BA6628">
      <w:pPr>
        <w:rPr>
          <w:sz w:val="20"/>
          <w:szCs w:val="20"/>
          <w:u w:val="single"/>
        </w:rPr>
      </w:pPr>
      <w:hyperlink w:anchor="top" w:history="1">
        <w:r w:rsidR="00BA6628" w:rsidRPr="00993649">
          <w:rPr>
            <w:rStyle w:val="Hyperlink"/>
            <w:sz w:val="20"/>
            <w:szCs w:val="20"/>
          </w:rPr>
          <w:t>TOP</w:t>
        </w:r>
      </w:hyperlink>
      <w:r w:rsidR="00BA6628" w:rsidRPr="00993649">
        <w:rPr>
          <w:sz w:val="20"/>
          <w:szCs w:val="20"/>
          <w:u w:val="single"/>
        </w:rPr>
        <w:t xml:space="preserve"> ^</w:t>
      </w:r>
    </w:p>
    <w:p w14:paraId="15F97F52" w14:textId="374178B3" w:rsidR="002137A5" w:rsidRPr="002137A5" w:rsidRDefault="002137A5" w:rsidP="002137A5">
      <w:pPr>
        <w:rPr>
          <w:color w:val="000000" w:themeColor="text1"/>
        </w:rPr>
      </w:pPr>
      <w:r w:rsidRPr="002137A5">
        <w:rPr>
          <w:b/>
          <w:color w:val="000000" w:themeColor="text1"/>
        </w:rPr>
        <w:lastRenderedPageBreak/>
        <w:t>BELIZE, V3.</w:t>
      </w:r>
      <w:r w:rsidRPr="002137A5">
        <w:rPr>
          <w:color w:val="000000" w:themeColor="text1"/>
        </w:rPr>
        <w:t xml:space="preserve">  Iain, G4SGX is QRV as V31GX and is active on the low bands using CW.  This includes being an entry in the RSGB Commonwealth CW Contest.  QSL to home call.</w:t>
      </w:r>
    </w:p>
    <w:p w14:paraId="1F963792" w14:textId="77777777" w:rsidR="002137A5" w:rsidRPr="002137A5" w:rsidRDefault="002137A5" w:rsidP="002137A5">
      <w:pPr>
        <w:rPr>
          <w:color w:val="000000" w:themeColor="text1"/>
        </w:rPr>
      </w:pPr>
    </w:p>
    <w:p w14:paraId="60DE9A27" w14:textId="77777777" w:rsidR="002137A5" w:rsidRPr="002137A5" w:rsidRDefault="002137A5" w:rsidP="002137A5">
      <w:pPr>
        <w:rPr>
          <w:color w:val="000000" w:themeColor="text1"/>
        </w:rPr>
      </w:pPr>
      <w:r w:rsidRPr="002137A5">
        <w:rPr>
          <w:b/>
          <w:color w:val="000000" w:themeColor="text1"/>
        </w:rPr>
        <w:t>VIET NAM, XV.</w:t>
      </w:r>
      <w:r w:rsidRPr="002137A5">
        <w:rPr>
          <w:color w:val="000000" w:themeColor="text1"/>
        </w:rPr>
        <w:t xml:space="preserve">  Jacek, SP5APW will be QRV as XV9JK from </w:t>
      </w:r>
      <w:proofErr w:type="spellStart"/>
      <w:r w:rsidRPr="002137A5">
        <w:rPr>
          <w:color w:val="000000" w:themeColor="text1"/>
        </w:rPr>
        <w:t>Phu</w:t>
      </w:r>
      <w:proofErr w:type="spellEnd"/>
      <w:r w:rsidRPr="002137A5">
        <w:rPr>
          <w:color w:val="000000" w:themeColor="text1"/>
        </w:rPr>
        <w:t xml:space="preserve"> </w:t>
      </w:r>
      <w:proofErr w:type="spellStart"/>
      <w:r w:rsidRPr="002137A5">
        <w:rPr>
          <w:color w:val="000000" w:themeColor="text1"/>
        </w:rPr>
        <w:t>Quy</w:t>
      </w:r>
      <w:proofErr w:type="spellEnd"/>
      <w:r w:rsidRPr="002137A5">
        <w:rPr>
          <w:color w:val="000000" w:themeColor="text1"/>
        </w:rPr>
        <w:t xml:space="preserve"> Island, IOTA AS-157, from March 10 to 16.  Activity will be on 40, 30, 20 and 17 meters using SSB and FT8.  QSL to home call.</w:t>
      </w:r>
    </w:p>
    <w:p w14:paraId="56CCBA42" w14:textId="77777777" w:rsidR="002137A5" w:rsidRPr="002137A5" w:rsidRDefault="002137A5" w:rsidP="002137A5">
      <w:pPr>
        <w:rPr>
          <w:color w:val="000000" w:themeColor="text1"/>
        </w:rPr>
      </w:pPr>
    </w:p>
    <w:p w14:paraId="07126BFE" w14:textId="77777777" w:rsidR="002137A5" w:rsidRPr="002137A5" w:rsidRDefault="002137A5" w:rsidP="002137A5">
      <w:pPr>
        <w:rPr>
          <w:color w:val="000000" w:themeColor="text1"/>
        </w:rPr>
      </w:pPr>
      <w:r w:rsidRPr="002137A5">
        <w:rPr>
          <w:b/>
          <w:color w:val="000000" w:themeColor="text1"/>
        </w:rPr>
        <w:t>SERBIA, YU.</w:t>
      </w:r>
      <w:r w:rsidRPr="002137A5">
        <w:rPr>
          <w:color w:val="000000" w:themeColor="text1"/>
        </w:rPr>
        <w:t xml:space="preserve">  Members of the Amateur Radio Club </w:t>
      </w:r>
      <w:proofErr w:type="spellStart"/>
      <w:r w:rsidRPr="002137A5">
        <w:rPr>
          <w:color w:val="000000" w:themeColor="text1"/>
        </w:rPr>
        <w:t>Banjica</w:t>
      </w:r>
      <w:proofErr w:type="spellEnd"/>
      <w:r w:rsidRPr="002137A5">
        <w:rPr>
          <w:color w:val="000000" w:themeColor="text1"/>
        </w:rPr>
        <w:t xml:space="preserve"> in the capital of Belgrade are QRV as YU125VS during the month of March to celebrate the 125th anniversary of the founding of </w:t>
      </w:r>
      <w:proofErr w:type="spellStart"/>
      <w:r w:rsidRPr="002137A5">
        <w:rPr>
          <w:color w:val="000000" w:themeColor="text1"/>
        </w:rPr>
        <w:t>Vojvoda</w:t>
      </w:r>
      <w:proofErr w:type="spellEnd"/>
      <w:r w:rsidRPr="002137A5">
        <w:rPr>
          <w:color w:val="000000" w:themeColor="text1"/>
        </w:rPr>
        <w:t xml:space="preserve"> </w:t>
      </w:r>
      <w:proofErr w:type="spellStart"/>
      <w:r w:rsidRPr="002137A5">
        <w:rPr>
          <w:color w:val="000000" w:themeColor="text1"/>
        </w:rPr>
        <w:t>Stepa</w:t>
      </w:r>
      <w:proofErr w:type="spellEnd"/>
      <w:r w:rsidRPr="002137A5">
        <w:rPr>
          <w:color w:val="000000" w:themeColor="text1"/>
        </w:rPr>
        <w:t>, a primary school in Belgrade.  QSL via operators' instructions.</w:t>
      </w:r>
    </w:p>
    <w:p w14:paraId="68C5A5F8" w14:textId="77777777" w:rsidR="002137A5" w:rsidRPr="002137A5" w:rsidRDefault="002137A5" w:rsidP="002137A5">
      <w:pPr>
        <w:rPr>
          <w:color w:val="000000" w:themeColor="text1"/>
        </w:rPr>
      </w:pPr>
    </w:p>
    <w:p w14:paraId="017D0BDD" w14:textId="77777777" w:rsidR="002137A5" w:rsidRPr="002137A5" w:rsidRDefault="002137A5" w:rsidP="002137A5">
      <w:pPr>
        <w:rPr>
          <w:color w:val="000000" w:themeColor="text1"/>
        </w:rPr>
      </w:pPr>
      <w:r w:rsidRPr="002137A5">
        <w:rPr>
          <w:b/>
          <w:color w:val="000000" w:themeColor="text1"/>
        </w:rPr>
        <w:t>CAYMAN ISLANDS, ZF.</w:t>
      </w:r>
      <w:r w:rsidRPr="002137A5">
        <w:rPr>
          <w:color w:val="000000" w:themeColor="text1"/>
        </w:rPr>
        <w:t xml:space="preserve">  Colin, G4CWH is QRV as ZF2CA until March 11.</w:t>
      </w:r>
    </w:p>
    <w:p w14:paraId="353CDEEC" w14:textId="77777777" w:rsidR="002137A5" w:rsidRPr="002137A5" w:rsidRDefault="002137A5" w:rsidP="002137A5">
      <w:pPr>
        <w:rPr>
          <w:color w:val="000000" w:themeColor="text1"/>
        </w:rPr>
      </w:pPr>
      <w:r w:rsidRPr="002137A5">
        <w:rPr>
          <w:color w:val="000000" w:themeColor="text1"/>
        </w:rPr>
        <w:t>Activity is on 160 to 10 meters using CW and SSB.  This includes being an entry in the RSGB Commonwealth CW Contest.  QSL to home call.</w:t>
      </w:r>
    </w:p>
    <w:p w14:paraId="7B40E211" w14:textId="77777777" w:rsidR="002137A5" w:rsidRPr="002137A5" w:rsidRDefault="002137A5" w:rsidP="002137A5">
      <w:pPr>
        <w:rPr>
          <w:color w:val="000000" w:themeColor="text1"/>
        </w:rPr>
      </w:pPr>
    </w:p>
    <w:p w14:paraId="032DA5D2" w14:textId="77777777" w:rsidR="002137A5" w:rsidRPr="002137A5" w:rsidRDefault="002137A5" w:rsidP="002137A5">
      <w:pPr>
        <w:rPr>
          <w:color w:val="000000" w:themeColor="text1"/>
        </w:rPr>
      </w:pPr>
      <w:r w:rsidRPr="002137A5">
        <w:rPr>
          <w:color w:val="000000" w:themeColor="text1"/>
        </w:rPr>
        <w:t xml:space="preserve">THIS WEEKEND ON THE RADIO.  The Stew Perry </w:t>
      </w:r>
      <w:proofErr w:type="spellStart"/>
      <w:r w:rsidRPr="002137A5">
        <w:rPr>
          <w:color w:val="000000" w:themeColor="text1"/>
        </w:rPr>
        <w:t>Topband</w:t>
      </w:r>
      <w:proofErr w:type="spellEnd"/>
      <w:r w:rsidRPr="002137A5">
        <w:rPr>
          <w:color w:val="000000" w:themeColor="text1"/>
        </w:rPr>
        <w:t xml:space="preserve"> CW Challenge, North American RTTY Sprint, NCCC RTTY Sprint, QRP 80-Meter CW Fox Hunt, NCCC Sprint, YB DX RTTY Contest, SARL VHF/UHF Analogue Contest, RSGB Commonwealth CW Contest, SKCC Weekend CW </w:t>
      </w:r>
      <w:proofErr w:type="spellStart"/>
      <w:r w:rsidRPr="002137A5">
        <w:rPr>
          <w:color w:val="000000" w:themeColor="text1"/>
        </w:rPr>
        <w:t>Sprintathon</w:t>
      </w:r>
      <w:proofErr w:type="spellEnd"/>
      <w:r w:rsidRPr="002137A5">
        <w:rPr>
          <w:color w:val="000000" w:themeColor="text1"/>
        </w:rPr>
        <w:t>, F9AA SSB Cup, South America 10 Meter Contest, AGCW QRP Contest, Oklahoma QSO Party, EA PSK63 Contest, TESLA Memorial HF CW Contest, QCWA QSO Party, Idaho QSO Party, UBA 2-Meter Spring Contest, Wisconsin QSO Party and WAB 3.5 MHz Phone/CW will certainly keep contesters busy this upcoming weekend.</w:t>
      </w:r>
    </w:p>
    <w:p w14:paraId="093F19EC" w14:textId="77777777" w:rsidR="002137A5" w:rsidRPr="002137A5" w:rsidRDefault="002137A5" w:rsidP="002137A5">
      <w:pPr>
        <w:rPr>
          <w:color w:val="000000" w:themeColor="text1"/>
        </w:rPr>
      </w:pPr>
    </w:p>
    <w:p w14:paraId="54D221CA" w14:textId="77777777" w:rsidR="002137A5" w:rsidRPr="002137A5" w:rsidRDefault="002137A5" w:rsidP="002137A5">
      <w:pPr>
        <w:rPr>
          <w:color w:val="000000" w:themeColor="text1"/>
        </w:rPr>
      </w:pPr>
      <w:r w:rsidRPr="002137A5">
        <w:rPr>
          <w:color w:val="000000" w:themeColor="text1"/>
        </w:rPr>
        <w:t>The 4 States QRP Group Second Sunday Sprint is scheduled for March 11.</w:t>
      </w:r>
    </w:p>
    <w:p w14:paraId="1C6735EA" w14:textId="77777777" w:rsidR="002137A5" w:rsidRPr="002137A5" w:rsidRDefault="002137A5" w:rsidP="002137A5">
      <w:pPr>
        <w:rPr>
          <w:color w:val="000000" w:themeColor="text1"/>
        </w:rPr>
      </w:pPr>
    </w:p>
    <w:p w14:paraId="3E8C2002" w14:textId="77777777" w:rsidR="002137A5" w:rsidRPr="002137A5" w:rsidRDefault="002137A5" w:rsidP="002137A5">
      <w:pPr>
        <w:rPr>
          <w:color w:val="000000" w:themeColor="text1"/>
        </w:rPr>
      </w:pPr>
      <w:r w:rsidRPr="002137A5">
        <w:rPr>
          <w:color w:val="000000" w:themeColor="text1"/>
        </w:rPr>
        <w:t xml:space="preserve">The </w:t>
      </w:r>
      <w:proofErr w:type="spellStart"/>
      <w:r w:rsidRPr="002137A5">
        <w:rPr>
          <w:color w:val="000000" w:themeColor="text1"/>
        </w:rPr>
        <w:t>CWops</w:t>
      </w:r>
      <w:proofErr w:type="spellEnd"/>
      <w:r w:rsidRPr="002137A5">
        <w:rPr>
          <w:color w:val="000000" w:themeColor="text1"/>
        </w:rPr>
        <w:t xml:space="preserve"> Mini-CWT Test, RSGB 80-Meter Club CW Championship, AWA John Rollins Memorial DX CW Contest, Phone Fray and 40-Meter QRP CW Fox Hunt are scheduled for March 13.</w:t>
      </w:r>
    </w:p>
    <w:p w14:paraId="20B4C9F1" w14:textId="77777777" w:rsidR="002137A5" w:rsidRPr="002137A5" w:rsidRDefault="002137A5" w:rsidP="002137A5">
      <w:pPr>
        <w:rPr>
          <w:color w:val="000000" w:themeColor="text1"/>
        </w:rPr>
      </w:pPr>
    </w:p>
    <w:p w14:paraId="52B3D487" w14:textId="77777777" w:rsidR="002137A5" w:rsidRPr="002137A5" w:rsidRDefault="002137A5" w:rsidP="002137A5">
      <w:pPr>
        <w:rPr>
          <w:color w:val="000000" w:themeColor="text1"/>
        </w:rPr>
      </w:pPr>
      <w:r w:rsidRPr="002137A5">
        <w:rPr>
          <w:color w:val="000000" w:themeColor="text1"/>
        </w:rPr>
        <w:t>The Canadian National Parks on the Air, CNPOTA, operating event runs for the entire year of 2019, with special stations active from Canada's parks and historic sites.</w:t>
      </w:r>
    </w:p>
    <w:p w14:paraId="3EEC00A8" w14:textId="66EBE62C" w:rsidR="002137A5" w:rsidRDefault="002137A5" w:rsidP="002137A5">
      <w:pPr>
        <w:rPr>
          <w:sz w:val="20"/>
          <w:szCs w:val="20"/>
          <w:u w:val="single"/>
        </w:rPr>
      </w:pPr>
    </w:p>
    <w:p w14:paraId="1CE29A77" w14:textId="77777777" w:rsidR="00CF3338" w:rsidRPr="00E6020E" w:rsidRDefault="00351D82" w:rsidP="00CF3338">
      <w:pPr>
        <w:jc w:val="center"/>
      </w:pPr>
      <w:r>
        <w:rPr>
          <w:b/>
        </w:rPr>
        <w:pict w14:anchorId="4E0C1625">
          <v:rect id="_x0000_i1033" style="width:0;height:1.5pt" o:hralign="center" o:hrstd="t" o:hr="t" fillcolor="#a0a0a0" stroked="f"/>
        </w:pict>
      </w:r>
    </w:p>
    <w:p w14:paraId="3C4C995A" w14:textId="77777777" w:rsidR="00CF3338" w:rsidRPr="00E6020E" w:rsidRDefault="00CF3338" w:rsidP="00CF3338">
      <w:pPr>
        <w:rPr>
          <w:b/>
          <w:i/>
          <w:color w:val="000000" w:themeColor="text1"/>
          <w:sz w:val="28"/>
          <w:szCs w:val="28"/>
        </w:rPr>
      </w:pPr>
      <w:bookmarkStart w:id="28" w:name="special"/>
      <w:bookmarkEnd w:id="28"/>
      <w:r w:rsidRPr="00E6020E">
        <w:rPr>
          <w:b/>
          <w:i/>
          <w:color w:val="000000" w:themeColor="text1"/>
          <w:sz w:val="28"/>
          <w:szCs w:val="28"/>
        </w:rPr>
        <w:t>Special Events</w:t>
      </w:r>
    </w:p>
    <w:p w14:paraId="61A3EE88" w14:textId="77777777" w:rsidR="00CF3338" w:rsidRPr="00E6020E" w:rsidRDefault="00CF3338" w:rsidP="00CF3338">
      <w:pPr>
        <w:rPr>
          <w:color w:val="0563C1" w:themeColor="hyperlink"/>
          <w:sz w:val="20"/>
          <w:szCs w:val="20"/>
          <w:u w:val="single"/>
        </w:rPr>
      </w:pPr>
    </w:p>
    <w:p w14:paraId="6902B344" w14:textId="77777777" w:rsidR="00CF3338" w:rsidRPr="00E6020E" w:rsidRDefault="00CF3338" w:rsidP="007F4D7D">
      <w:pPr>
        <w:numPr>
          <w:ilvl w:val="0"/>
          <w:numId w:val="1"/>
        </w:numPr>
        <w:contextualSpacing/>
        <w:rPr>
          <w:b/>
        </w:rPr>
      </w:pPr>
      <w:r w:rsidRPr="00E6020E">
        <w:rPr>
          <w:b/>
        </w:rPr>
        <w:t>04/13/2019 | 7</w:t>
      </w:r>
      <w:r w:rsidRPr="00E6020E">
        <w:rPr>
          <w:b/>
          <w:vertAlign w:val="superscript"/>
        </w:rPr>
        <w:t>th</w:t>
      </w:r>
      <w:r w:rsidRPr="00E6020E">
        <w:rPr>
          <w:b/>
        </w:rPr>
        <w:t xml:space="preserve"> Annual Earth Day Celebration</w:t>
      </w:r>
    </w:p>
    <w:p w14:paraId="27A42C12" w14:textId="77777777" w:rsidR="00CF3338" w:rsidRPr="00E6020E" w:rsidRDefault="00CF3338" w:rsidP="00CF3338">
      <w:r w:rsidRPr="00E6020E">
        <w:t xml:space="preserve">Apr 13, 1500Z-2000Z, W8PRC, Cleveland, OH. Parma Radio Club. 14.245 7.195. QSL. Parma Radio Club, 8111 </w:t>
      </w:r>
      <w:proofErr w:type="spellStart"/>
      <w:r w:rsidRPr="00E6020E">
        <w:t>Laumer</w:t>
      </w:r>
      <w:proofErr w:type="spellEnd"/>
      <w:r w:rsidRPr="00E6020E">
        <w:t xml:space="preserve"> Ave., Cleveland, OH 44105. Our 7th</w:t>
      </w:r>
      <w:r w:rsidRPr="00E6020E">
        <w:rPr>
          <w:vertAlign w:val="superscript"/>
        </w:rPr>
        <w:t xml:space="preserve"> A</w:t>
      </w:r>
      <w:r w:rsidRPr="00E6020E">
        <w:t xml:space="preserve">nnual Earth Day Celebration. Operating on solar power from historic, educational Stearns Farm in the Parma, Ohio town center. </w:t>
      </w:r>
      <w:hyperlink r:id="rId73" w:history="1">
        <w:r w:rsidRPr="00E6020E">
          <w:rPr>
            <w:color w:val="0563C1" w:themeColor="hyperlink"/>
            <w:u w:val="single"/>
          </w:rPr>
          <w:t>www.parmaradioclub.com</w:t>
        </w:r>
      </w:hyperlink>
      <w:r w:rsidRPr="00E6020E">
        <w:t xml:space="preserve"> </w:t>
      </w:r>
    </w:p>
    <w:p w14:paraId="3310C56E" w14:textId="77777777" w:rsidR="00BA6628" w:rsidRDefault="00BA6628" w:rsidP="00BA6628">
      <w:pPr>
        <w:rPr>
          <w:rStyle w:val="Hyperlink"/>
          <w:sz w:val="20"/>
          <w:szCs w:val="20"/>
        </w:rPr>
      </w:pPr>
    </w:p>
    <w:p w14:paraId="6D02657F" w14:textId="77777777" w:rsidR="00CF3338" w:rsidRPr="00E6020E" w:rsidRDefault="00351D82" w:rsidP="00CF3338">
      <w:pPr>
        <w:jc w:val="center"/>
      </w:pPr>
      <w:r>
        <w:rPr>
          <w:b/>
        </w:rPr>
        <w:pict w14:anchorId="40BA5C63">
          <v:rect id="_x0000_i1034" style="width:0;height:1.5pt" o:hralign="center" o:hrstd="t" o:hr="t" fillcolor="#a0a0a0" stroked="f"/>
        </w:pict>
      </w:r>
    </w:p>
    <w:p w14:paraId="0FFCA197" w14:textId="77777777" w:rsidR="00CF3338" w:rsidRPr="00E6020E" w:rsidRDefault="00CF3338" w:rsidP="00CF3338">
      <w:pPr>
        <w:rPr>
          <w:b/>
          <w:i/>
          <w:sz w:val="28"/>
          <w:szCs w:val="28"/>
        </w:rPr>
      </w:pPr>
      <w:bookmarkStart w:id="29" w:name="contest"/>
      <w:bookmarkEnd w:id="29"/>
      <w:r w:rsidRPr="00E6020E">
        <w:rPr>
          <w:b/>
          <w:i/>
          <w:sz w:val="28"/>
          <w:szCs w:val="28"/>
        </w:rPr>
        <w:t>ARRL Contest Corner</w:t>
      </w:r>
    </w:p>
    <w:p w14:paraId="69CFD96C" w14:textId="77777777" w:rsidR="00CF3338" w:rsidRPr="00E6020E" w:rsidRDefault="00CF3338" w:rsidP="00CF3338">
      <w:pPr>
        <w:rPr>
          <w:b/>
          <w:bCs/>
        </w:rPr>
      </w:pPr>
      <w:r w:rsidRPr="00E6020E">
        <w:rPr>
          <w:b/>
          <w:bCs/>
          <w:noProof/>
        </w:rPr>
        <w:drawing>
          <wp:anchor distT="0" distB="0" distL="114300" distR="114300" simplePos="0" relativeHeight="252886016" behindDoc="1" locked="0" layoutInCell="1" allowOverlap="1" wp14:anchorId="46108671" wp14:editId="3B2CBD36">
            <wp:simplePos x="0" y="0"/>
            <wp:positionH relativeFrom="margin">
              <wp:align>left</wp:align>
            </wp:positionH>
            <wp:positionV relativeFrom="paragraph">
              <wp:posOffset>113030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5551" cy="1574909"/>
                    </a:xfrm>
                    <a:prstGeom prst="rect">
                      <a:avLst/>
                    </a:prstGeom>
                    <a:noFill/>
                  </pic:spPr>
                </pic:pic>
              </a:graphicData>
            </a:graphic>
            <wp14:sizeRelH relativeFrom="page">
              <wp14:pctWidth>0</wp14:pctWidth>
            </wp14:sizeRelH>
            <wp14:sizeRelV relativeFrom="page">
              <wp14:pctHeight>0</wp14:pctHeight>
            </wp14:sizeRelV>
          </wp:anchor>
        </w:drawing>
      </w:r>
    </w:p>
    <w:p w14:paraId="12128132" w14:textId="77777777" w:rsidR="006721F9" w:rsidRDefault="006721F9" w:rsidP="00CF3338"/>
    <w:p w14:paraId="0D84CD37" w14:textId="77777777" w:rsidR="006721F9" w:rsidRDefault="006721F9" w:rsidP="00CF3338"/>
    <w:p w14:paraId="393243F2" w14:textId="565F91BB" w:rsidR="00CF3338" w:rsidRPr="00E6020E" w:rsidRDefault="00CF3338" w:rsidP="00CF3338">
      <w:r w:rsidRPr="00E6020E">
        <w:t xml:space="preserve">An expanded, downloadable version of </w:t>
      </w:r>
      <w:r w:rsidRPr="00E6020E">
        <w:rPr>
          <w:i/>
          <w:iCs/>
        </w:rPr>
        <w:t>QST'</w:t>
      </w:r>
      <w:r w:rsidRPr="00E6020E">
        <w:t xml:space="preserve">s </w:t>
      </w:r>
      <w:hyperlink r:id="rId75" w:history="1">
        <w:r w:rsidRPr="00E6020E">
          <w:rPr>
            <w:color w:val="0563C1" w:themeColor="hyperlink"/>
            <w:u w:val="single"/>
          </w:rPr>
          <w:t>Contest Corral</w:t>
        </w:r>
      </w:hyperlink>
      <w:r w:rsidRPr="00E6020E">
        <w:t xml:space="preserve"> is available as a PDF. Check the sponsor's Web site for information on operating time restrictions and other instructions.</w:t>
      </w:r>
    </w:p>
    <w:p w14:paraId="2FA47F52" w14:textId="1A9F14E7" w:rsidR="00CF3338" w:rsidRDefault="00CF3338" w:rsidP="00CF3338"/>
    <w:p w14:paraId="5BB60302" w14:textId="77777777" w:rsidR="00274DD4" w:rsidRDefault="00274DD4" w:rsidP="00274DD4">
      <w:pPr>
        <w:rPr>
          <w:rStyle w:val="Hyperlink"/>
          <w:sz w:val="20"/>
          <w:szCs w:val="20"/>
        </w:rPr>
      </w:pPr>
    </w:p>
    <w:p w14:paraId="0105FCDA" w14:textId="77777777" w:rsidR="00274DD4" w:rsidRDefault="00274DD4" w:rsidP="00274DD4">
      <w:pPr>
        <w:rPr>
          <w:rStyle w:val="Hyperlink"/>
          <w:sz w:val="20"/>
          <w:szCs w:val="20"/>
        </w:rPr>
      </w:pPr>
    </w:p>
    <w:p w14:paraId="74968BAC" w14:textId="77777777" w:rsidR="00274DD4" w:rsidRDefault="00274DD4" w:rsidP="00274DD4">
      <w:pPr>
        <w:rPr>
          <w:rStyle w:val="Hyperlink"/>
          <w:sz w:val="20"/>
          <w:szCs w:val="20"/>
        </w:rPr>
      </w:pPr>
    </w:p>
    <w:p w14:paraId="4BA4C7DF" w14:textId="5DC1F310" w:rsidR="00274DD4" w:rsidRPr="00993649" w:rsidRDefault="00351D82" w:rsidP="00274DD4">
      <w:pPr>
        <w:rPr>
          <w:sz w:val="20"/>
          <w:szCs w:val="20"/>
          <w:u w:val="single"/>
        </w:rPr>
      </w:pPr>
      <w:hyperlink w:anchor="top" w:history="1">
        <w:r w:rsidR="00274DD4" w:rsidRPr="00993649">
          <w:rPr>
            <w:rStyle w:val="Hyperlink"/>
            <w:sz w:val="20"/>
            <w:szCs w:val="20"/>
          </w:rPr>
          <w:t>TOP</w:t>
        </w:r>
      </w:hyperlink>
      <w:r w:rsidR="00274DD4" w:rsidRPr="00993649">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74DD4" w14:paraId="444675F6" w14:textId="77777777" w:rsidTr="00274DD4">
        <w:tc>
          <w:tcPr>
            <w:tcW w:w="5395" w:type="dxa"/>
          </w:tcPr>
          <w:p w14:paraId="6A0E96AB" w14:textId="77777777" w:rsidR="00274DD4" w:rsidRPr="003341C4" w:rsidRDefault="00274DD4" w:rsidP="00A555B9">
            <w:r w:rsidRPr="003341C4">
              <w:rPr>
                <w:b/>
                <w:bCs/>
              </w:rPr>
              <w:lastRenderedPageBreak/>
              <w:t>March 11</w:t>
            </w:r>
          </w:p>
          <w:p w14:paraId="4CB70D77" w14:textId="77777777" w:rsidR="00274DD4" w:rsidRPr="003341C4" w:rsidRDefault="00351D82" w:rsidP="00A555B9">
            <w:pPr>
              <w:numPr>
                <w:ilvl w:val="0"/>
                <w:numId w:val="15"/>
              </w:numPr>
            </w:pPr>
            <w:hyperlink r:id="rId76" w:history="1">
              <w:r w:rsidR="00274DD4" w:rsidRPr="003341C4">
                <w:rPr>
                  <w:rStyle w:val="Hyperlink"/>
                </w:rPr>
                <w:t>4 States QRP Group Second Sunday Sprint</w:t>
              </w:r>
            </w:hyperlink>
          </w:p>
          <w:p w14:paraId="258C64ED" w14:textId="77777777" w:rsidR="00274DD4" w:rsidRDefault="00274DD4" w:rsidP="00A555B9">
            <w:pPr>
              <w:rPr>
                <w:rStyle w:val="Hyperlink"/>
                <w:sz w:val="20"/>
                <w:szCs w:val="20"/>
              </w:rPr>
            </w:pPr>
          </w:p>
          <w:p w14:paraId="160891A5" w14:textId="77777777" w:rsidR="00274DD4" w:rsidRDefault="00274DD4" w:rsidP="00A555B9">
            <w:pPr>
              <w:rPr>
                <w:rStyle w:val="Hyperlink"/>
                <w:sz w:val="20"/>
                <w:szCs w:val="20"/>
              </w:rPr>
            </w:pPr>
          </w:p>
          <w:p w14:paraId="61C82D99" w14:textId="77777777" w:rsidR="00274DD4" w:rsidRDefault="00274DD4" w:rsidP="00A555B9">
            <w:pPr>
              <w:rPr>
                <w:rStyle w:val="Hyperlink"/>
                <w:sz w:val="20"/>
                <w:szCs w:val="20"/>
              </w:rPr>
            </w:pPr>
          </w:p>
          <w:p w14:paraId="41068E91" w14:textId="77777777" w:rsidR="00274DD4" w:rsidRDefault="00274DD4" w:rsidP="00A555B9"/>
          <w:p w14:paraId="578A2B6F" w14:textId="33981C34" w:rsidR="00274DD4" w:rsidRDefault="00274DD4" w:rsidP="00A555B9"/>
        </w:tc>
        <w:tc>
          <w:tcPr>
            <w:tcW w:w="5395" w:type="dxa"/>
          </w:tcPr>
          <w:p w14:paraId="6AB12DE5" w14:textId="77777777" w:rsidR="00274DD4" w:rsidRPr="003341C4" w:rsidRDefault="00274DD4" w:rsidP="00A555B9">
            <w:r w:rsidRPr="003341C4">
              <w:rPr>
                <w:b/>
                <w:bCs/>
              </w:rPr>
              <w:t>March 13</w:t>
            </w:r>
          </w:p>
          <w:p w14:paraId="2A3A8B9A" w14:textId="77777777" w:rsidR="00274DD4" w:rsidRPr="003341C4" w:rsidRDefault="00351D82" w:rsidP="00A555B9">
            <w:pPr>
              <w:numPr>
                <w:ilvl w:val="0"/>
                <w:numId w:val="16"/>
              </w:numPr>
            </w:pPr>
            <w:hyperlink r:id="rId77" w:history="1">
              <w:r w:rsidR="00274DD4" w:rsidRPr="003341C4">
                <w:rPr>
                  <w:rStyle w:val="Hyperlink"/>
                </w:rPr>
                <w:t>QRP Fox Hunt</w:t>
              </w:r>
            </w:hyperlink>
          </w:p>
          <w:p w14:paraId="230A4B85" w14:textId="77777777" w:rsidR="00274DD4" w:rsidRPr="003341C4" w:rsidRDefault="00351D82" w:rsidP="00A555B9">
            <w:pPr>
              <w:numPr>
                <w:ilvl w:val="0"/>
                <w:numId w:val="16"/>
              </w:numPr>
            </w:pPr>
            <w:hyperlink r:id="rId78" w:history="1">
              <w:r w:rsidR="00274DD4" w:rsidRPr="003341C4">
                <w:rPr>
                  <w:rStyle w:val="Hyperlink"/>
                </w:rPr>
                <w:t>Phone Fray</w:t>
              </w:r>
            </w:hyperlink>
          </w:p>
          <w:p w14:paraId="5CFFE61C" w14:textId="77777777" w:rsidR="00274DD4" w:rsidRPr="003341C4" w:rsidRDefault="00351D82" w:rsidP="00A555B9">
            <w:pPr>
              <w:numPr>
                <w:ilvl w:val="0"/>
                <w:numId w:val="16"/>
              </w:numPr>
            </w:pPr>
            <w:hyperlink r:id="rId79" w:history="1">
              <w:proofErr w:type="spellStart"/>
              <w:r w:rsidR="00274DD4" w:rsidRPr="003341C4">
                <w:rPr>
                  <w:rStyle w:val="Hyperlink"/>
                </w:rPr>
                <w:t>CWops</w:t>
              </w:r>
              <w:proofErr w:type="spellEnd"/>
              <w:r w:rsidR="00274DD4" w:rsidRPr="003341C4">
                <w:rPr>
                  <w:rStyle w:val="Hyperlink"/>
                </w:rPr>
                <w:t xml:space="preserve"> Mini-CWT Test</w:t>
              </w:r>
            </w:hyperlink>
          </w:p>
          <w:p w14:paraId="602BB43C" w14:textId="77777777" w:rsidR="00274DD4" w:rsidRPr="003341C4" w:rsidRDefault="00351D82" w:rsidP="00A555B9">
            <w:pPr>
              <w:numPr>
                <w:ilvl w:val="0"/>
                <w:numId w:val="16"/>
              </w:numPr>
            </w:pPr>
            <w:hyperlink r:id="rId80" w:history="1">
              <w:r w:rsidR="00274DD4" w:rsidRPr="003341C4">
                <w:rPr>
                  <w:rStyle w:val="Hyperlink"/>
                </w:rPr>
                <w:t>RSGB 80m Club Championship, CW</w:t>
              </w:r>
            </w:hyperlink>
          </w:p>
          <w:p w14:paraId="7E395999" w14:textId="77777777" w:rsidR="00274DD4" w:rsidRPr="00274DD4" w:rsidRDefault="00351D82" w:rsidP="00A555B9">
            <w:pPr>
              <w:numPr>
                <w:ilvl w:val="0"/>
                <w:numId w:val="16"/>
              </w:numPr>
              <w:rPr>
                <w:rStyle w:val="Hyperlink"/>
                <w:color w:val="auto"/>
                <w:u w:val="none"/>
              </w:rPr>
            </w:pPr>
            <w:hyperlink r:id="rId81" w:history="1">
              <w:r w:rsidR="00274DD4" w:rsidRPr="003341C4">
                <w:rPr>
                  <w:rStyle w:val="Hyperlink"/>
                </w:rPr>
                <w:t>AWA John Rollins Memorial DX Contest</w:t>
              </w:r>
            </w:hyperlink>
          </w:p>
          <w:p w14:paraId="07AE4980" w14:textId="35A46166" w:rsidR="00274DD4" w:rsidRDefault="00274DD4" w:rsidP="00274DD4">
            <w:pPr>
              <w:ind w:left="720"/>
            </w:pPr>
          </w:p>
        </w:tc>
      </w:tr>
      <w:tr w:rsidR="00274DD4" w14:paraId="2798CBD4" w14:textId="77777777" w:rsidTr="00274DD4">
        <w:tc>
          <w:tcPr>
            <w:tcW w:w="5395" w:type="dxa"/>
          </w:tcPr>
          <w:p w14:paraId="5E283CA0" w14:textId="77777777" w:rsidR="00274DD4" w:rsidRPr="003341C4" w:rsidRDefault="00274DD4" w:rsidP="00A555B9">
            <w:r w:rsidRPr="003341C4">
              <w:rPr>
                <w:b/>
                <w:bCs/>
              </w:rPr>
              <w:t>March 14</w:t>
            </w:r>
          </w:p>
          <w:p w14:paraId="48AAB34C" w14:textId="77777777" w:rsidR="00274DD4" w:rsidRPr="003341C4" w:rsidRDefault="00351D82" w:rsidP="00A555B9">
            <w:pPr>
              <w:numPr>
                <w:ilvl w:val="0"/>
                <w:numId w:val="17"/>
              </w:numPr>
            </w:pPr>
            <w:hyperlink r:id="rId82" w:history="1">
              <w:proofErr w:type="spellStart"/>
              <w:r w:rsidR="00274DD4" w:rsidRPr="003341C4">
                <w:rPr>
                  <w:rStyle w:val="Hyperlink"/>
                </w:rPr>
                <w:t>CWops</w:t>
              </w:r>
              <w:proofErr w:type="spellEnd"/>
              <w:r w:rsidR="00274DD4" w:rsidRPr="003341C4">
                <w:rPr>
                  <w:rStyle w:val="Hyperlink"/>
                </w:rPr>
                <w:t xml:space="preserve"> Mini-CWT Test</w:t>
              </w:r>
            </w:hyperlink>
          </w:p>
          <w:p w14:paraId="57AD3709" w14:textId="77777777" w:rsidR="00274DD4" w:rsidRDefault="00274DD4" w:rsidP="00A555B9"/>
        </w:tc>
        <w:tc>
          <w:tcPr>
            <w:tcW w:w="5395" w:type="dxa"/>
          </w:tcPr>
          <w:p w14:paraId="2B25389A" w14:textId="77777777" w:rsidR="00274DD4" w:rsidRPr="003341C4" w:rsidRDefault="00274DD4" w:rsidP="00A555B9">
            <w:r w:rsidRPr="003341C4">
              <w:rPr>
                <w:b/>
                <w:bCs/>
              </w:rPr>
              <w:t>March 15</w:t>
            </w:r>
          </w:p>
          <w:p w14:paraId="4DF927BD" w14:textId="77777777" w:rsidR="00274DD4" w:rsidRPr="003341C4" w:rsidRDefault="00351D82" w:rsidP="00A555B9">
            <w:pPr>
              <w:numPr>
                <w:ilvl w:val="0"/>
                <w:numId w:val="18"/>
              </w:numPr>
            </w:pPr>
            <w:hyperlink r:id="rId83" w:history="1">
              <w:r w:rsidR="00274DD4" w:rsidRPr="003341C4">
                <w:rPr>
                  <w:rStyle w:val="Hyperlink"/>
                </w:rPr>
                <w:t>QRP Fox Hunt</w:t>
              </w:r>
            </w:hyperlink>
          </w:p>
          <w:p w14:paraId="6A76558C" w14:textId="77777777" w:rsidR="00274DD4" w:rsidRPr="003341C4" w:rsidRDefault="00351D82" w:rsidP="00A555B9">
            <w:pPr>
              <w:numPr>
                <w:ilvl w:val="0"/>
                <w:numId w:val="18"/>
              </w:numPr>
            </w:pPr>
            <w:hyperlink r:id="rId84" w:history="1">
              <w:r w:rsidR="00274DD4" w:rsidRPr="003341C4">
                <w:rPr>
                  <w:rStyle w:val="Hyperlink"/>
                </w:rPr>
                <w:t>NCCC RTTY Sprint</w:t>
              </w:r>
            </w:hyperlink>
          </w:p>
          <w:p w14:paraId="58BCDE88" w14:textId="77777777" w:rsidR="00274DD4" w:rsidRPr="003341C4" w:rsidRDefault="00351D82" w:rsidP="00A555B9">
            <w:pPr>
              <w:numPr>
                <w:ilvl w:val="0"/>
                <w:numId w:val="18"/>
              </w:numPr>
            </w:pPr>
            <w:hyperlink r:id="rId85" w:history="1">
              <w:r w:rsidR="00274DD4" w:rsidRPr="003341C4">
                <w:rPr>
                  <w:rStyle w:val="Hyperlink"/>
                </w:rPr>
                <w:t>NCCC Sprint</w:t>
              </w:r>
            </w:hyperlink>
          </w:p>
          <w:p w14:paraId="60B1FF37" w14:textId="77777777" w:rsidR="00274DD4" w:rsidRDefault="00274DD4" w:rsidP="00A555B9"/>
        </w:tc>
      </w:tr>
      <w:tr w:rsidR="00274DD4" w14:paraId="70C90769" w14:textId="77777777" w:rsidTr="00274DD4">
        <w:tc>
          <w:tcPr>
            <w:tcW w:w="5395" w:type="dxa"/>
          </w:tcPr>
          <w:p w14:paraId="2BD05E9B" w14:textId="77777777" w:rsidR="00274DD4" w:rsidRPr="003341C4" w:rsidRDefault="00274DD4" w:rsidP="00A555B9">
            <w:r w:rsidRPr="003341C4">
              <w:rPr>
                <w:b/>
                <w:bCs/>
              </w:rPr>
              <w:t>March 16</w:t>
            </w:r>
          </w:p>
          <w:p w14:paraId="73CA2AEF" w14:textId="77777777" w:rsidR="00274DD4" w:rsidRPr="003341C4" w:rsidRDefault="00351D82" w:rsidP="00A555B9">
            <w:pPr>
              <w:numPr>
                <w:ilvl w:val="0"/>
                <w:numId w:val="19"/>
              </w:numPr>
            </w:pPr>
            <w:hyperlink r:id="rId86" w:history="1">
              <w:r w:rsidR="00274DD4" w:rsidRPr="003341C4">
                <w:rPr>
                  <w:rStyle w:val="Hyperlink"/>
                </w:rPr>
                <w:t>AWA John Rollins Memorial DX Contest</w:t>
              </w:r>
            </w:hyperlink>
          </w:p>
          <w:p w14:paraId="2DDE0FBB" w14:textId="77777777" w:rsidR="00274DD4" w:rsidRPr="003341C4" w:rsidRDefault="00351D82" w:rsidP="00A555B9">
            <w:pPr>
              <w:numPr>
                <w:ilvl w:val="0"/>
                <w:numId w:val="19"/>
              </w:numPr>
            </w:pPr>
            <w:hyperlink r:id="rId87" w:history="1">
              <w:r w:rsidR="00274DD4" w:rsidRPr="003341C4">
                <w:rPr>
                  <w:rStyle w:val="Hyperlink"/>
                </w:rPr>
                <w:t>BARTG HF RTTY Contest</w:t>
              </w:r>
            </w:hyperlink>
          </w:p>
          <w:p w14:paraId="3B0E4AFB" w14:textId="77777777" w:rsidR="00274DD4" w:rsidRPr="003341C4" w:rsidRDefault="00351D82" w:rsidP="00A555B9">
            <w:pPr>
              <w:numPr>
                <w:ilvl w:val="0"/>
                <w:numId w:val="19"/>
              </w:numPr>
            </w:pPr>
            <w:hyperlink r:id="rId88" w:history="1">
              <w:r w:rsidR="00274DD4" w:rsidRPr="003341C4">
                <w:rPr>
                  <w:rStyle w:val="Hyperlink"/>
                </w:rPr>
                <w:t>Russian DX Contest</w:t>
              </w:r>
            </w:hyperlink>
          </w:p>
          <w:p w14:paraId="2E5F550E" w14:textId="77777777" w:rsidR="00274DD4" w:rsidRPr="003341C4" w:rsidRDefault="00351D82" w:rsidP="00A555B9">
            <w:pPr>
              <w:numPr>
                <w:ilvl w:val="0"/>
                <w:numId w:val="19"/>
              </w:numPr>
            </w:pPr>
            <w:hyperlink r:id="rId89" w:history="1">
              <w:r w:rsidR="00274DD4" w:rsidRPr="003341C4">
                <w:rPr>
                  <w:rStyle w:val="Hyperlink"/>
                </w:rPr>
                <w:t>Virginia QSO Party</w:t>
              </w:r>
            </w:hyperlink>
          </w:p>
          <w:p w14:paraId="1A4EB3B5" w14:textId="77777777" w:rsidR="00274DD4" w:rsidRPr="003341C4" w:rsidRDefault="00351D82" w:rsidP="00A555B9">
            <w:pPr>
              <w:numPr>
                <w:ilvl w:val="0"/>
                <w:numId w:val="19"/>
              </w:numPr>
            </w:pPr>
            <w:hyperlink r:id="rId90" w:history="1">
              <w:r w:rsidR="00274DD4" w:rsidRPr="003341C4">
                <w:rPr>
                  <w:rStyle w:val="Hyperlink"/>
                </w:rPr>
                <w:t>Louisiana QSO Party</w:t>
              </w:r>
            </w:hyperlink>
          </w:p>
          <w:p w14:paraId="5850F461" w14:textId="77777777" w:rsidR="00274DD4" w:rsidRPr="003341C4" w:rsidRDefault="00351D82" w:rsidP="00A555B9">
            <w:pPr>
              <w:numPr>
                <w:ilvl w:val="0"/>
                <w:numId w:val="19"/>
              </w:numPr>
            </w:pPr>
            <w:hyperlink r:id="rId91" w:history="1">
              <w:r w:rsidR="00274DD4" w:rsidRPr="003341C4">
                <w:rPr>
                  <w:rStyle w:val="Hyperlink"/>
                </w:rPr>
                <w:t>AGCW VHF/UHF Contest</w:t>
              </w:r>
            </w:hyperlink>
          </w:p>
          <w:p w14:paraId="34BC0DF9" w14:textId="77777777" w:rsidR="00274DD4" w:rsidRPr="003341C4" w:rsidRDefault="00351D82" w:rsidP="00A555B9">
            <w:pPr>
              <w:numPr>
                <w:ilvl w:val="0"/>
                <w:numId w:val="19"/>
              </w:numPr>
            </w:pPr>
            <w:hyperlink r:id="rId92" w:history="1">
              <w:r w:rsidR="00274DD4" w:rsidRPr="003341C4">
                <w:rPr>
                  <w:rStyle w:val="Hyperlink"/>
                </w:rPr>
                <w:t>Feld Hell Sprint</w:t>
              </w:r>
            </w:hyperlink>
          </w:p>
          <w:p w14:paraId="2D70D00A" w14:textId="77777777" w:rsidR="00274DD4" w:rsidRDefault="00274DD4" w:rsidP="00A555B9"/>
        </w:tc>
        <w:tc>
          <w:tcPr>
            <w:tcW w:w="5395" w:type="dxa"/>
          </w:tcPr>
          <w:p w14:paraId="5BE9ED84" w14:textId="77777777" w:rsidR="00274DD4" w:rsidRPr="003341C4" w:rsidRDefault="00274DD4" w:rsidP="00A555B9">
            <w:r w:rsidRPr="003341C4">
              <w:rPr>
                <w:b/>
                <w:bCs/>
              </w:rPr>
              <w:t>March 17</w:t>
            </w:r>
          </w:p>
          <w:p w14:paraId="3849D1A5" w14:textId="77777777" w:rsidR="00274DD4" w:rsidRPr="003341C4" w:rsidRDefault="00351D82" w:rsidP="00A555B9">
            <w:pPr>
              <w:numPr>
                <w:ilvl w:val="0"/>
                <w:numId w:val="20"/>
              </w:numPr>
            </w:pPr>
            <w:hyperlink r:id="rId93" w:history="1">
              <w:r w:rsidR="00274DD4" w:rsidRPr="003341C4">
                <w:rPr>
                  <w:rStyle w:val="Hyperlink"/>
                </w:rPr>
                <w:t>Virginia QSO Party</w:t>
              </w:r>
            </w:hyperlink>
          </w:p>
          <w:p w14:paraId="02FC87FA" w14:textId="77777777" w:rsidR="00274DD4" w:rsidRPr="003341C4" w:rsidRDefault="00351D82" w:rsidP="00A555B9">
            <w:pPr>
              <w:numPr>
                <w:ilvl w:val="0"/>
                <w:numId w:val="20"/>
              </w:numPr>
            </w:pPr>
            <w:hyperlink r:id="rId94" w:history="1">
              <w:r w:rsidR="00274DD4" w:rsidRPr="003341C4">
                <w:rPr>
                  <w:rStyle w:val="Hyperlink"/>
                </w:rPr>
                <w:t>UBA Spring Contest, SSB</w:t>
              </w:r>
            </w:hyperlink>
          </w:p>
          <w:p w14:paraId="2CF93DEA" w14:textId="77777777" w:rsidR="00274DD4" w:rsidRDefault="00274DD4" w:rsidP="00A555B9"/>
        </w:tc>
      </w:tr>
      <w:tr w:rsidR="00274DD4" w14:paraId="0B6A8F45" w14:textId="77777777" w:rsidTr="00274DD4">
        <w:tc>
          <w:tcPr>
            <w:tcW w:w="5395" w:type="dxa"/>
          </w:tcPr>
          <w:p w14:paraId="586E12B8" w14:textId="77777777" w:rsidR="00274DD4" w:rsidRPr="003341C4" w:rsidRDefault="00274DD4" w:rsidP="00A555B9">
            <w:r w:rsidRPr="003341C4">
              <w:rPr>
                <w:b/>
                <w:bCs/>
              </w:rPr>
              <w:t>March 18</w:t>
            </w:r>
          </w:p>
          <w:p w14:paraId="11D10D9D" w14:textId="77777777" w:rsidR="00274DD4" w:rsidRPr="003341C4" w:rsidRDefault="00351D82" w:rsidP="00A555B9">
            <w:pPr>
              <w:numPr>
                <w:ilvl w:val="0"/>
                <w:numId w:val="21"/>
              </w:numPr>
            </w:pPr>
            <w:hyperlink r:id="rId95" w:history="1">
              <w:r w:rsidR="00274DD4" w:rsidRPr="003341C4">
                <w:rPr>
                  <w:rStyle w:val="Hyperlink"/>
                </w:rPr>
                <w:t>Run for the Bacon QRP Contest</w:t>
              </w:r>
            </w:hyperlink>
          </w:p>
          <w:p w14:paraId="1C0401AD" w14:textId="77777777" w:rsidR="00274DD4" w:rsidRPr="003341C4" w:rsidRDefault="00351D82" w:rsidP="00A555B9">
            <w:pPr>
              <w:numPr>
                <w:ilvl w:val="0"/>
                <w:numId w:val="21"/>
              </w:numPr>
            </w:pPr>
            <w:hyperlink r:id="rId96" w:history="1">
              <w:r w:rsidR="00274DD4" w:rsidRPr="003341C4">
                <w:rPr>
                  <w:rStyle w:val="Hyperlink"/>
                </w:rPr>
                <w:t>Bucharest Contest</w:t>
              </w:r>
            </w:hyperlink>
          </w:p>
          <w:p w14:paraId="7526D262" w14:textId="77777777" w:rsidR="00274DD4" w:rsidRPr="00B01FB7" w:rsidRDefault="00274DD4" w:rsidP="00A555B9">
            <w:pPr>
              <w:rPr>
                <w:sz w:val="20"/>
                <w:szCs w:val="20"/>
                <w:u w:val="single"/>
              </w:rPr>
            </w:pPr>
          </w:p>
        </w:tc>
        <w:tc>
          <w:tcPr>
            <w:tcW w:w="5395" w:type="dxa"/>
          </w:tcPr>
          <w:p w14:paraId="5005624D" w14:textId="77777777" w:rsidR="00274DD4" w:rsidRPr="003341C4" w:rsidRDefault="00274DD4" w:rsidP="00A555B9">
            <w:r w:rsidRPr="003341C4">
              <w:rPr>
                <w:b/>
                <w:bCs/>
              </w:rPr>
              <w:t>March 19</w:t>
            </w:r>
          </w:p>
          <w:p w14:paraId="7998F185" w14:textId="77777777" w:rsidR="00274DD4" w:rsidRPr="003341C4" w:rsidRDefault="00351D82" w:rsidP="00A555B9">
            <w:pPr>
              <w:numPr>
                <w:ilvl w:val="0"/>
                <w:numId w:val="22"/>
              </w:numPr>
            </w:pPr>
            <w:hyperlink r:id="rId97" w:history="1">
              <w:r w:rsidR="00274DD4" w:rsidRPr="003341C4">
                <w:rPr>
                  <w:rStyle w:val="Hyperlink"/>
                </w:rPr>
                <w:t>CLARA Chatter Party</w:t>
              </w:r>
            </w:hyperlink>
          </w:p>
          <w:p w14:paraId="7B767B71" w14:textId="77777777" w:rsidR="00274DD4" w:rsidRDefault="00274DD4" w:rsidP="00A555B9"/>
        </w:tc>
      </w:tr>
      <w:tr w:rsidR="00274DD4" w14:paraId="10DADF46" w14:textId="77777777" w:rsidTr="00274DD4">
        <w:tc>
          <w:tcPr>
            <w:tcW w:w="10790" w:type="dxa"/>
            <w:gridSpan w:val="2"/>
          </w:tcPr>
          <w:p w14:paraId="60DCFE29" w14:textId="77777777" w:rsidR="00274DD4" w:rsidRPr="003341C4" w:rsidRDefault="00274DD4" w:rsidP="00274DD4">
            <w:pPr>
              <w:jc w:val="center"/>
            </w:pPr>
            <w:r w:rsidRPr="003341C4">
              <w:rPr>
                <w:b/>
                <w:bCs/>
              </w:rPr>
              <w:t>March 20</w:t>
            </w:r>
          </w:p>
          <w:p w14:paraId="190F6794" w14:textId="77777777" w:rsidR="00274DD4" w:rsidRPr="003341C4" w:rsidRDefault="00351D82" w:rsidP="00274DD4">
            <w:pPr>
              <w:numPr>
                <w:ilvl w:val="0"/>
                <w:numId w:val="23"/>
              </w:numPr>
              <w:jc w:val="center"/>
            </w:pPr>
            <w:hyperlink r:id="rId98" w:history="1">
              <w:r w:rsidR="00274DD4" w:rsidRPr="003341C4">
                <w:rPr>
                  <w:rStyle w:val="Hyperlink"/>
                </w:rPr>
                <w:t>QRP Fox Hunt</w:t>
              </w:r>
            </w:hyperlink>
          </w:p>
          <w:p w14:paraId="7F0555D4" w14:textId="77777777" w:rsidR="00274DD4" w:rsidRPr="003341C4" w:rsidRDefault="00351D82" w:rsidP="00274DD4">
            <w:pPr>
              <w:numPr>
                <w:ilvl w:val="0"/>
                <w:numId w:val="23"/>
              </w:numPr>
              <w:jc w:val="center"/>
            </w:pPr>
            <w:hyperlink r:id="rId99" w:history="1">
              <w:r w:rsidR="00274DD4" w:rsidRPr="003341C4">
                <w:rPr>
                  <w:rStyle w:val="Hyperlink"/>
                </w:rPr>
                <w:t>Phone Fray</w:t>
              </w:r>
            </w:hyperlink>
          </w:p>
          <w:p w14:paraId="0ABAA7A5" w14:textId="77777777" w:rsidR="00274DD4" w:rsidRPr="003341C4" w:rsidRDefault="00351D82" w:rsidP="00274DD4">
            <w:pPr>
              <w:numPr>
                <w:ilvl w:val="0"/>
                <w:numId w:val="23"/>
              </w:numPr>
              <w:jc w:val="center"/>
            </w:pPr>
            <w:hyperlink r:id="rId100" w:history="1">
              <w:proofErr w:type="spellStart"/>
              <w:r w:rsidR="00274DD4" w:rsidRPr="003341C4">
                <w:rPr>
                  <w:rStyle w:val="Hyperlink"/>
                </w:rPr>
                <w:t>CWops</w:t>
              </w:r>
              <w:proofErr w:type="spellEnd"/>
              <w:r w:rsidR="00274DD4" w:rsidRPr="003341C4">
                <w:rPr>
                  <w:rStyle w:val="Hyperlink"/>
                </w:rPr>
                <w:t xml:space="preserve"> Mini-CWT Test</w:t>
              </w:r>
            </w:hyperlink>
          </w:p>
          <w:p w14:paraId="0DC6709D" w14:textId="77777777" w:rsidR="00274DD4" w:rsidRDefault="00274DD4" w:rsidP="00274DD4">
            <w:pPr>
              <w:jc w:val="center"/>
            </w:pPr>
          </w:p>
        </w:tc>
      </w:tr>
    </w:tbl>
    <w:p w14:paraId="499CF487" w14:textId="77777777" w:rsidR="007239F8" w:rsidRDefault="007239F8" w:rsidP="00E6020E"/>
    <w:p w14:paraId="6D3F1437" w14:textId="49046B80" w:rsidR="00E6020E" w:rsidRPr="00E6020E" w:rsidRDefault="00351D82" w:rsidP="00E6020E">
      <w:pPr>
        <w:rPr>
          <w:b/>
          <w:i/>
          <w:noProof/>
          <w:sz w:val="28"/>
          <w:szCs w:val="28"/>
        </w:rPr>
      </w:pPr>
      <w:r>
        <w:pict w14:anchorId="2530ACC1">
          <v:rect id="_x0000_i1035" style="width:0;height:1.5pt" o:hralign="center" o:hrstd="t" o:hr="t" fillcolor="#a0a0a0" stroked="f"/>
        </w:pict>
      </w:r>
    </w:p>
    <w:p w14:paraId="27F7779F" w14:textId="77777777" w:rsidR="00E6020E" w:rsidRPr="00E6020E" w:rsidRDefault="00E6020E" w:rsidP="00E6020E">
      <w:pPr>
        <w:rPr>
          <w:b/>
          <w:i/>
          <w:noProof/>
          <w:sz w:val="28"/>
          <w:szCs w:val="28"/>
        </w:rPr>
      </w:pPr>
      <w:bookmarkStart w:id="30" w:name="one"/>
      <w:bookmarkEnd w:id="30"/>
      <w:r w:rsidRPr="00E6020E">
        <w:rPr>
          <w:b/>
          <w:i/>
          <w:noProof/>
          <w:sz w:val="28"/>
          <w:szCs w:val="28"/>
        </w:rPr>
        <w:t>One Question Questionnaire</w:t>
      </w:r>
    </w:p>
    <w:p w14:paraId="5BB4C921" w14:textId="77777777" w:rsidR="00E6020E" w:rsidRPr="00E6020E" w:rsidRDefault="00E6020E" w:rsidP="00E6020E">
      <w:pPr>
        <w:rPr>
          <w:color w:val="0563C1" w:themeColor="hyperlink"/>
          <w:sz w:val="20"/>
          <w:szCs w:val="20"/>
          <w:u w:val="single"/>
        </w:rPr>
      </w:pPr>
    </w:p>
    <w:p w14:paraId="4194E3EF" w14:textId="77777777" w:rsidR="00E6020E" w:rsidRPr="00E6020E" w:rsidRDefault="00E6020E" w:rsidP="00E6020E">
      <w:pPr>
        <w:rPr>
          <w:noProof/>
        </w:rPr>
      </w:pPr>
      <w:r w:rsidRPr="00E6020E">
        <w:rPr>
          <w:noProof/>
        </w:rPr>
        <w:t>Hey Gang</w:t>
      </w:r>
    </w:p>
    <w:p w14:paraId="6369A6A9" w14:textId="77777777" w:rsidR="007239F8" w:rsidRDefault="007239F8" w:rsidP="00E6020E">
      <w:pPr>
        <w:rPr>
          <w:bCs/>
        </w:rPr>
      </w:pPr>
    </w:p>
    <w:p w14:paraId="07F925B7" w14:textId="1C722E5F" w:rsidR="00E6020E" w:rsidRPr="00E6020E" w:rsidRDefault="007239F8" w:rsidP="00E6020E">
      <w:r w:rsidRPr="00E6020E">
        <w:rPr>
          <w:bCs/>
        </w:rPr>
        <w:t xml:space="preserve">There’s another NEW – one question – questionnaire on the Ohio Section Website! </w:t>
      </w:r>
      <w:hyperlink r:id="rId101" w:history="1">
        <w:r w:rsidRPr="00E6020E">
          <w:rPr>
            <w:color w:val="0563C1" w:themeColor="hyperlink"/>
            <w:u w:val="single"/>
          </w:rPr>
          <w:t>http://arrlohio.org</w:t>
        </w:r>
      </w:hyperlink>
    </w:p>
    <w:p w14:paraId="38FAD372" w14:textId="6025DBFC" w:rsidR="00E6020E" w:rsidRPr="00E6020E" w:rsidRDefault="00E6020E" w:rsidP="00E6020E">
      <w:pPr>
        <w:rPr>
          <w:bCs/>
        </w:rPr>
      </w:pPr>
      <w:r w:rsidRPr="00E6020E">
        <w:rPr>
          <w:bCs/>
          <w:noProof/>
        </w:rPr>
        <w:drawing>
          <wp:anchor distT="0" distB="0" distL="114300" distR="114300" simplePos="0" relativeHeight="252862464" behindDoc="1" locked="0" layoutInCell="1" allowOverlap="1" wp14:anchorId="4DF81C32" wp14:editId="425E8EB8">
            <wp:simplePos x="0" y="0"/>
            <wp:positionH relativeFrom="margin">
              <wp:align>left</wp:align>
            </wp:positionH>
            <wp:positionV relativeFrom="paragraph">
              <wp:posOffset>-458470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02">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20E">
        <w:rPr>
          <w:bCs/>
        </w:rPr>
        <w:t xml:space="preserve"> </w:t>
      </w:r>
    </w:p>
    <w:p w14:paraId="098E9EF3" w14:textId="2EFB6F80" w:rsidR="00E6020E" w:rsidRPr="00E6020E" w:rsidRDefault="00E6020E" w:rsidP="00E6020E">
      <w:pPr>
        <w:rPr>
          <w:bCs/>
        </w:rPr>
      </w:pPr>
      <w:r w:rsidRPr="00E6020E">
        <w:rPr>
          <w:bCs/>
        </w:rPr>
        <w:t xml:space="preserve">This past week’s poll has shown some interesting facts. </w:t>
      </w:r>
      <w:r w:rsidR="0032168A">
        <w:rPr>
          <w:bCs/>
        </w:rPr>
        <w:t>Just a</w:t>
      </w:r>
      <w:r w:rsidR="006B6F4E">
        <w:rPr>
          <w:bCs/>
        </w:rPr>
        <w:t xml:space="preserve">bout </w:t>
      </w:r>
      <w:r w:rsidR="0032168A">
        <w:rPr>
          <w:bCs/>
        </w:rPr>
        <w:t>77</w:t>
      </w:r>
      <w:r w:rsidRPr="00E6020E">
        <w:rPr>
          <w:bCs/>
        </w:rPr>
        <w:t>% of you</w:t>
      </w:r>
      <w:r w:rsidR="0032168A">
        <w:rPr>
          <w:bCs/>
        </w:rPr>
        <w:t xml:space="preserve"> will be doing Field Day as a group and not solo. That’s fantastic! </w:t>
      </w:r>
      <w:r w:rsidR="000B083E">
        <w:rPr>
          <w:bCs/>
        </w:rPr>
        <w:t xml:space="preserve"> </w:t>
      </w:r>
      <w:r w:rsidR="00A02416">
        <w:rPr>
          <w:bCs/>
        </w:rPr>
        <w:t xml:space="preserve"> </w:t>
      </w:r>
      <w:r w:rsidRPr="00E6020E">
        <w:rPr>
          <w:bCs/>
        </w:rPr>
        <w:t xml:space="preserve"> </w:t>
      </w:r>
    </w:p>
    <w:p w14:paraId="3F747E49" w14:textId="77777777" w:rsidR="00E6020E" w:rsidRPr="00E6020E" w:rsidRDefault="00E6020E" w:rsidP="00E6020E">
      <w:pPr>
        <w:rPr>
          <w:color w:val="0563C1" w:themeColor="hyperlink"/>
          <w:sz w:val="20"/>
          <w:szCs w:val="20"/>
          <w:u w:val="single"/>
        </w:rPr>
      </w:pPr>
    </w:p>
    <w:p w14:paraId="731D7E39" w14:textId="77777777" w:rsidR="00E6020E" w:rsidRPr="00E6020E" w:rsidRDefault="00E6020E" w:rsidP="00E6020E">
      <w:pPr>
        <w:rPr>
          <w:bCs/>
        </w:rPr>
      </w:pPr>
      <w:r w:rsidRPr="00E6020E">
        <w:rPr>
          <w:bCs/>
        </w:rPr>
        <w:t>Anyway, these questions are all in fun and I hope that you are enjoying answering these “ONE QUESTION” questionnaires.  Ok, enough on that, here’s the next question for you to answer…</w:t>
      </w:r>
    </w:p>
    <w:p w14:paraId="5C391C53" w14:textId="46397775" w:rsidR="00E6020E" w:rsidRPr="00E6020E" w:rsidRDefault="00E6020E" w:rsidP="00E6020E">
      <w:pPr>
        <w:rPr>
          <w:bCs/>
        </w:rPr>
      </w:pPr>
      <w:r w:rsidRPr="00E6020E">
        <w:rPr>
          <w:bCs/>
        </w:rPr>
        <w:t xml:space="preserve"> </w:t>
      </w:r>
    </w:p>
    <w:p w14:paraId="16009683" w14:textId="7C3D1D95" w:rsidR="00E6020E" w:rsidRPr="00E6020E" w:rsidRDefault="00E6020E" w:rsidP="00E6020E">
      <w:pPr>
        <w:jc w:val="center"/>
        <w:rPr>
          <w:bCs/>
        </w:rPr>
      </w:pPr>
      <w:r w:rsidRPr="00E6020E">
        <w:rPr>
          <w:b/>
          <w:bCs/>
        </w:rPr>
        <w:t>“</w:t>
      </w:r>
      <w:r w:rsidR="00624674" w:rsidRPr="00624674">
        <w:rPr>
          <w:b/>
          <w:bCs/>
        </w:rPr>
        <w:t>Have you earned an ARRL Worked All States award</w:t>
      </w:r>
      <w:r w:rsidR="00624674">
        <w:rPr>
          <w:b/>
          <w:bCs/>
        </w:rPr>
        <w:t xml:space="preserve"> yet</w:t>
      </w:r>
      <w:r w:rsidR="00AE057E" w:rsidRPr="00AE057E">
        <w:rPr>
          <w:b/>
          <w:bCs/>
        </w:rPr>
        <w:t>?</w:t>
      </w:r>
      <w:r w:rsidRPr="00E6020E">
        <w:rPr>
          <w:b/>
          <w:bCs/>
        </w:rPr>
        <w:t>”</w:t>
      </w:r>
    </w:p>
    <w:p w14:paraId="7B11587E" w14:textId="60F90B62" w:rsidR="00094CC1" w:rsidRDefault="00094CC1" w:rsidP="00094CC1">
      <w:pPr>
        <w:rPr>
          <w:rStyle w:val="Hyperlink"/>
          <w:sz w:val="20"/>
          <w:szCs w:val="20"/>
        </w:rPr>
      </w:pPr>
    </w:p>
    <w:p w14:paraId="39A7E0E8" w14:textId="77777777" w:rsidR="00263FF6" w:rsidRDefault="00263FF6" w:rsidP="00263FF6">
      <w:pPr>
        <w:rPr>
          <w:rStyle w:val="Hyperlink"/>
          <w:sz w:val="20"/>
          <w:szCs w:val="20"/>
        </w:rPr>
      </w:pPr>
    </w:p>
    <w:p w14:paraId="5E68E651" w14:textId="77777777" w:rsidR="00263FF6" w:rsidRDefault="00263FF6" w:rsidP="00263FF6">
      <w:pPr>
        <w:rPr>
          <w:rStyle w:val="Hyperlink"/>
          <w:sz w:val="20"/>
          <w:szCs w:val="20"/>
        </w:rPr>
      </w:pPr>
    </w:p>
    <w:p w14:paraId="56FFE910" w14:textId="77777777" w:rsidR="00263FF6" w:rsidRDefault="00263FF6" w:rsidP="00263FF6">
      <w:pPr>
        <w:rPr>
          <w:rStyle w:val="Hyperlink"/>
          <w:sz w:val="20"/>
          <w:szCs w:val="20"/>
        </w:rPr>
      </w:pPr>
    </w:p>
    <w:p w14:paraId="46D1B9CA" w14:textId="77777777" w:rsidR="00263FF6" w:rsidRDefault="00263FF6" w:rsidP="00263FF6">
      <w:pPr>
        <w:rPr>
          <w:rStyle w:val="Hyperlink"/>
          <w:sz w:val="20"/>
          <w:szCs w:val="20"/>
        </w:rPr>
      </w:pPr>
    </w:p>
    <w:bookmarkStart w:id="31" w:name="_Hlk3140228"/>
    <w:p w14:paraId="08FFEA94" w14:textId="329CDCDC" w:rsidR="00263FF6" w:rsidRPr="00993649" w:rsidRDefault="00263FF6" w:rsidP="00263FF6">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1"/>
    <w:p w14:paraId="652F3BD9" w14:textId="423E2907" w:rsidR="00E6020E" w:rsidRPr="00E6020E" w:rsidRDefault="00E6020E" w:rsidP="00E6020E">
      <w:pPr>
        <w:rPr>
          <w:bCs/>
        </w:rPr>
      </w:pPr>
      <w:r w:rsidRPr="00E6020E">
        <w:rPr>
          <w:bCs/>
        </w:rPr>
        <w:lastRenderedPageBreak/>
        <w:t xml:space="preserve">You’ll find the “One Question” questionnaire on the Ohio Section Website! </w:t>
      </w:r>
      <w:hyperlink r:id="rId103" w:history="1">
        <w:r w:rsidRPr="00E6020E">
          <w:rPr>
            <w:color w:val="0563C1" w:themeColor="hyperlink"/>
            <w:u w:val="single"/>
          </w:rPr>
          <w:t>http://arrlohio.org</w:t>
        </w:r>
      </w:hyperlink>
      <w:r w:rsidRPr="00E6020E">
        <w:rPr>
          <w:bCs/>
        </w:rPr>
        <w:t xml:space="preserve">   It’s all in fun and it’s not a scientific survey in any way, but we are learning some things that we didn’t know from these questions. I hope that you are enjoying answering these “One Question” questionnaires.  </w:t>
      </w:r>
    </w:p>
    <w:p w14:paraId="5B8CC042" w14:textId="77777777" w:rsidR="00CB0EDB" w:rsidRDefault="00CB0EDB" w:rsidP="005C3D22">
      <w:pPr>
        <w:rPr>
          <w:b/>
        </w:rPr>
      </w:pPr>
    </w:p>
    <w:p w14:paraId="5029AE90" w14:textId="144CA619" w:rsidR="005C3D22" w:rsidRPr="00E6020E" w:rsidRDefault="00351D82" w:rsidP="005C3D22">
      <w:r>
        <w:rPr>
          <w:b/>
        </w:rPr>
        <w:pict w14:anchorId="0D42A111">
          <v:rect id="_x0000_i1036" style="width:0;height:1.5pt" o:hralign="center" o:hrstd="t" o:hr="t" fillcolor="#a0a0a0" stroked="f"/>
        </w:pict>
      </w:r>
    </w:p>
    <w:bookmarkStart w:id="32" w:name="ve"/>
    <w:bookmarkEnd w:id="32"/>
    <w:p w14:paraId="1EC4338D" w14:textId="77777777" w:rsidR="005C3D22" w:rsidRPr="00E6020E" w:rsidRDefault="005C3D22" w:rsidP="005C3D22">
      <w:pPr>
        <w:rPr>
          <w:b/>
          <w:i/>
          <w:color w:val="0563C1" w:themeColor="hyperlink"/>
          <w:sz w:val="28"/>
          <w:szCs w:val="28"/>
          <w:u w:val="single"/>
        </w:rPr>
      </w:pPr>
      <w:r w:rsidRPr="00E6020E">
        <w:rPr>
          <w:b/>
          <w:i/>
          <w:color w:val="0563C1" w:themeColor="hyperlink"/>
          <w:sz w:val="28"/>
          <w:szCs w:val="28"/>
          <w:u w:val="single"/>
        </w:rPr>
        <w:fldChar w:fldCharType="begin"/>
      </w:r>
      <w:r w:rsidRPr="00E6020E">
        <w:rPr>
          <w:b/>
          <w:i/>
          <w:color w:val="0563C1" w:themeColor="hyperlink"/>
          <w:sz w:val="28"/>
          <w:szCs w:val="28"/>
          <w:u w:val="single"/>
        </w:rPr>
        <w:instrText xml:space="preserve"> HYPERLINK "http://www.arrl.org/find-an-amateur-radio-license-exam-session" </w:instrText>
      </w:r>
      <w:r w:rsidRPr="00E6020E">
        <w:rPr>
          <w:b/>
          <w:i/>
          <w:color w:val="0563C1" w:themeColor="hyperlink"/>
          <w:sz w:val="28"/>
          <w:szCs w:val="28"/>
          <w:u w:val="single"/>
        </w:rPr>
        <w:fldChar w:fldCharType="separate"/>
      </w:r>
      <w:r w:rsidRPr="00E6020E">
        <w:rPr>
          <w:b/>
          <w:i/>
          <w:color w:val="0563C1" w:themeColor="hyperlink"/>
          <w:sz w:val="28"/>
          <w:szCs w:val="28"/>
          <w:u w:val="single"/>
        </w:rPr>
        <w:t>V.E. Test Sessions</w:t>
      </w:r>
      <w:r w:rsidRPr="00E6020E">
        <w:rPr>
          <w:b/>
          <w:i/>
          <w:color w:val="0563C1" w:themeColor="hyperlink"/>
          <w:sz w:val="28"/>
          <w:szCs w:val="28"/>
          <w:u w:val="single"/>
        </w:rPr>
        <w:fldChar w:fldCharType="end"/>
      </w:r>
    </w:p>
    <w:p w14:paraId="67FA7CBD" w14:textId="77777777" w:rsidR="005C3D22" w:rsidRPr="00E6020E" w:rsidRDefault="005C3D22" w:rsidP="005C3D22">
      <w:pPr>
        <w:rPr>
          <w:i/>
        </w:rPr>
      </w:pPr>
      <w:r w:rsidRPr="00E6020E">
        <w:rPr>
          <w:i/>
        </w:rPr>
        <w:t xml:space="preserve">(from </w:t>
      </w:r>
      <w:proofErr w:type="spellStart"/>
      <w:r w:rsidRPr="00E6020E">
        <w:rPr>
          <w:i/>
        </w:rPr>
        <w:t>arrl</w:t>
      </w:r>
      <w:proofErr w:type="spellEnd"/>
      <w:r w:rsidRPr="00E6020E">
        <w:rPr>
          <w:i/>
        </w:rPr>
        <w:t>)</w:t>
      </w:r>
    </w:p>
    <w:p w14:paraId="0F905AAB" w14:textId="77777777" w:rsidR="005C3D22" w:rsidRPr="00E6020E" w:rsidRDefault="005C3D22" w:rsidP="005C3D22">
      <w:pPr>
        <w:rPr>
          <w:color w:val="0563C1" w:themeColor="hyperlink"/>
          <w:sz w:val="20"/>
          <w:szCs w:val="20"/>
          <w:u w:val="single"/>
        </w:rPr>
      </w:pPr>
    </w:p>
    <w:tbl>
      <w:tblPr>
        <w:tblW w:w="0" w:type="auto"/>
        <w:tblLook w:val="04A0" w:firstRow="1" w:lastRow="0" w:firstColumn="1" w:lastColumn="0" w:noHBand="0" w:noVBand="1"/>
      </w:tblPr>
      <w:tblGrid>
        <w:gridCol w:w="5395"/>
        <w:gridCol w:w="5395"/>
      </w:tblGrid>
      <w:tr w:rsidR="00CB0EDB" w:rsidRPr="00E6020E" w14:paraId="0276B374" w14:textId="77777777" w:rsidTr="00402AFF">
        <w:trPr>
          <w:trHeight w:val="1403"/>
        </w:trPr>
        <w:tc>
          <w:tcPr>
            <w:tcW w:w="5395" w:type="dxa"/>
          </w:tcPr>
          <w:p w14:paraId="6536A105" w14:textId="77777777" w:rsidR="00CB0EDB" w:rsidRPr="00E6020E" w:rsidRDefault="00CB0EDB" w:rsidP="00CB0EDB">
            <w:pPr>
              <w:rPr>
                <w:bCs/>
              </w:rPr>
            </w:pPr>
            <w:r w:rsidRPr="00E6020E">
              <w:rPr>
                <w:bCs/>
              </w:rPr>
              <w:t>03/11/2019 | </w:t>
            </w:r>
            <w:hyperlink r:id="rId104" w:tooltip="Athens OH 45701-2059" w:history="1">
              <w:r w:rsidRPr="00E6020E">
                <w:rPr>
                  <w:bCs/>
                  <w:color w:val="0563C1" w:themeColor="hyperlink"/>
                  <w:u w:val="single"/>
                </w:rPr>
                <w:t>Athens OH 45701-2059</w:t>
              </w:r>
            </w:hyperlink>
          </w:p>
          <w:p w14:paraId="7BCC3932" w14:textId="77777777" w:rsidR="00CB0EDB" w:rsidRPr="00E6020E" w:rsidRDefault="00CB0EDB" w:rsidP="00CB0EDB">
            <w:pPr>
              <w:rPr>
                <w:bCs/>
              </w:rPr>
            </w:pPr>
            <w:r w:rsidRPr="00E6020E">
              <w:rPr>
                <w:bCs/>
              </w:rPr>
              <w:t xml:space="preserve">Sponsor: Athens </w:t>
            </w:r>
            <w:proofErr w:type="spellStart"/>
            <w:r w:rsidRPr="00E6020E">
              <w:rPr>
                <w:bCs/>
              </w:rPr>
              <w:t>Cty</w:t>
            </w:r>
            <w:proofErr w:type="spellEnd"/>
            <w:r w:rsidRPr="00E6020E">
              <w:rPr>
                <w:bCs/>
              </w:rPr>
              <w:t xml:space="preserve"> ARA</w:t>
            </w:r>
            <w:r w:rsidRPr="00E6020E">
              <w:rPr>
                <w:bCs/>
              </w:rPr>
              <w:br/>
              <w:t>Location: Red Cross Southeastern Ohio</w:t>
            </w:r>
            <w:r w:rsidRPr="00E6020E">
              <w:rPr>
                <w:bCs/>
              </w:rPr>
              <w:br/>
              <w:t>Time: 7:00 PM (Walk-ins allowed) </w:t>
            </w:r>
            <w:r w:rsidRPr="00E6020E">
              <w:rPr>
                <w:bCs/>
              </w:rPr>
              <w:br/>
            </w:r>
            <w:hyperlink r:id="rId105" w:tooltip="Learn More" w:history="1">
              <w:r w:rsidRPr="00E6020E">
                <w:rPr>
                  <w:bCs/>
                  <w:color w:val="0563C1" w:themeColor="hyperlink"/>
                  <w:u w:val="single"/>
                </w:rPr>
                <w:t>Learn More</w:t>
              </w:r>
            </w:hyperlink>
          </w:p>
          <w:p w14:paraId="66B4021D" w14:textId="3BB14E66" w:rsidR="00CB0EDB" w:rsidRPr="004A10C6" w:rsidRDefault="00CB0EDB" w:rsidP="00CB0EDB">
            <w:pPr>
              <w:rPr>
                <w:sz w:val="20"/>
                <w:szCs w:val="20"/>
                <w:u w:val="single"/>
              </w:rPr>
            </w:pPr>
          </w:p>
        </w:tc>
        <w:tc>
          <w:tcPr>
            <w:tcW w:w="5395" w:type="dxa"/>
          </w:tcPr>
          <w:p w14:paraId="39E9E699" w14:textId="77777777" w:rsidR="00CB0EDB" w:rsidRPr="00731819" w:rsidRDefault="00CB0EDB" w:rsidP="00CB0EDB">
            <w:pPr>
              <w:rPr>
                <w:bCs/>
              </w:rPr>
            </w:pPr>
            <w:r w:rsidRPr="00731819">
              <w:rPr>
                <w:bCs/>
              </w:rPr>
              <w:t>03/12/2019 | </w:t>
            </w:r>
            <w:hyperlink r:id="rId106" w:tooltip="Lancaster OH 43130" w:history="1">
              <w:r w:rsidRPr="00731819">
                <w:rPr>
                  <w:rStyle w:val="Hyperlink"/>
                  <w:bCs/>
                </w:rPr>
                <w:t>Lancaster OH 43130</w:t>
              </w:r>
            </w:hyperlink>
          </w:p>
          <w:p w14:paraId="5D404503" w14:textId="77777777" w:rsidR="00CB0EDB" w:rsidRPr="00731819" w:rsidRDefault="00CB0EDB" w:rsidP="00CB0EDB">
            <w:pPr>
              <w:rPr>
                <w:bCs/>
              </w:rPr>
            </w:pPr>
            <w:r w:rsidRPr="00731819">
              <w:rPr>
                <w:bCs/>
              </w:rPr>
              <w:t>Sponsor: Lancaster &amp; Fairfield ARC</w:t>
            </w:r>
            <w:r w:rsidRPr="00731819">
              <w:rPr>
                <w:bCs/>
              </w:rPr>
              <w:br/>
              <w:t>Location: After School Programs Lancaster</w:t>
            </w:r>
            <w:r w:rsidRPr="00731819">
              <w:rPr>
                <w:bCs/>
              </w:rPr>
              <w:br/>
              <w:t>Time: 7:00 PM (Walk-ins allowed) </w:t>
            </w:r>
            <w:r w:rsidRPr="00731819">
              <w:rPr>
                <w:bCs/>
              </w:rPr>
              <w:br/>
            </w:r>
            <w:hyperlink r:id="rId107" w:tooltip="Learn More" w:history="1">
              <w:r w:rsidRPr="00731819">
                <w:rPr>
                  <w:rStyle w:val="Hyperlink"/>
                  <w:bCs/>
                </w:rPr>
                <w:t>Learn More</w:t>
              </w:r>
            </w:hyperlink>
          </w:p>
          <w:p w14:paraId="3229A39E" w14:textId="77777777" w:rsidR="00CB0EDB" w:rsidRPr="00E6020E" w:rsidRDefault="00CB0EDB" w:rsidP="00CB0EDB">
            <w:pPr>
              <w:rPr>
                <w:bCs/>
              </w:rPr>
            </w:pPr>
          </w:p>
        </w:tc>
      </w:tr>
      <w:tr w:rsidR="00CB0EDB" w:rsidRPr="00E6020E" w14:paraId="2C80708C" w14:textId="77777777" w:rsidTr="00402AFF">
        <w:trPr>
          <w:trHeight w:val="1403"/>
        </w:trPr>
        <w:tc>
          <w:tcPr>
            <w:tcW w:w="5395" w:type="dxa"/>
          </w:tcPr>
          <w:p w14:paraId="532F2993" w14:textId="77777777" w:rsidR="00CB0EDB" w:rsidRPr="00731819" w:rsidRDefault="00CB0EDB" w:rsidP="00CB0EDB">
            <w:pPr>
              <w:rPr>
                <w:bCs/>
              </w:rPr>
            </w:pPr>
            <w:r w:rsidRPr="00731819">
              <w:rPr>
                <w:bCs/>
              </w:rPr>
              <w:t>03/14/2019 | </w:t>
            </w:r>
            <w:hyperlink r:id="rId108" w:tooltip="Milford OH 45150-1427" w:history="1">
              <w:r w:rsidRPr="00731819">
                <w:rPr>
                  <w:rStyle w:val="Hyperlink"/>
                  <w:bCs/>
                </w:rPr>
                <w:t>Milford OH 45150-1427</w:t>
              </w:r>
            </w:hyperlink>
          </w:p>
          <w:p w14:paraId="0E740F20" w14:textId="77777777" w:rsidR="00B01FB7" w:rsidRDefault="00CB0EDB" w:rsidP="00CB0EDB">
            <w:pPr>
              <w:rPr>
                <w:rStyle w:val="Hyperlink"/>
                <w:bCs/>
              </w:rPr>
            </w:pPr>
            <w:r w:rsidRPr="00731819">
              <w:rPr>
                <w:bCs/>
              </w:rPr>
              <w:t>Sponsor: Milford ARC</w:t>
            </w:r>
            <w:r w:rsidRPr="00731819">
              <w:rPr>
                <w:bCs/>
              </w:rPr>
              <w:br/>
              <w:t>Location: Faith Church</w:t>
            </w:r>
            <w:r w:rsidRPr="00731819">
              <w:rPr>
                <w:bCs/>
              </w:rPr>
              <w:br/>
              <w:t>Time: 6:00 PM (Walk-ins allowed) </w:t>
            </w:r>
            <w:r w:rsidRPr="00731819">
              <w:rPr>
                <w:bCs/>
              </w:rPr>
              <w:br/>
            </w:r>
            <w:hyperlink r:id="rId109" w:tooltip="Learn More" w:history="1">
              <w:r w:rsidRPr="00731819">
                <w:rPr>
                  <w:rStyle w:val="Hyperlink"/>
                  <w:bCs/>
                </w:rPr>
                <w:t>Learn More</w:t>
              </w:r>
            </w:hyperlink>
          </w:p>
          <w:p w14:paraId="74789498" w14:textId="7172ADA9" w:rsidR="0032168A" w:rsidRPr="0032168A" w:rsidRDefault="0032168A" w:rsidP="00CB0EDB">
            <w:pPr>
              <w:rPr>
                <w:b/>
                <w:bCs/>
              </w:rPr>
            </w:pPr>
          </w:p>
        </w:tc>
        <w:tc>
          <w:tcPr>
            <w:tcW w:w="5395" w:type="dxa"/>
          </w:tcPr>
          <w:p w14:paraId="7451D9B6" w14:textId="77777777" w:rsidR="00CB0EDB" w:rsidRPr="00731819" w:rsidRDefault="00CB0EDB" w:rsidP="00CB0EDB">
            <w:pPr>
              <w:rPr>
                <w:bCs/>
              </w:rPr>
            </w:pPr>
            <w:r w:rsidRPr="00731819">
              <w:rPr>
                <w:bCs/>
              </w:rPr>
              <w:t>03/16/2019 | </w:t>
            </w:r>
            <w:hyperlink r:id="rId110" w:tooltip="Lisbon OH 44432-1233" w:history="1">
              <w:r w:rsidRPr="00731819">
                <w:rPr>
                  <w:rStyle w:val="Hyperlink"/>
                  <w:bCs/>
                </w:rPr>
                <w:t>Lisbon OH 44432-1233</w:t>
              </w:r>
            </w:hyperlink>
          </w:p>
          <w:p w14:paraId="7541FCA3" w14:textId="77777777" w:rsidR="00CB0EDB" w:rsidRDefault="00CB0EDB" w:rsidP="00CB0EDB">
            <w:pPr>
              <w:rPr>
                <w:rStyle w:val="Hyperlink"/>
                <w:bCs/>
              </w:rPr>
            </w:pPr>
            <w:r w:rsidRPr="00731819">
              <w:rPr>
                <w:bCs/>
              </w:rPr>
              <w:t>Sponsor: Lisbon Area Amt Radio Assoc</w:t>
            </w:r>
            <w:r w:rsidRPr="00731819">
              <w:rPr>
                <w:bCs/>
              </w:rPr>
              <w:br/>
              <w:t>Location: Columbiana County Emergency Management</w:t>
            </w:r>
            <w:r w:rsidRPr="00731819">
              <w:rPr>
                <w:bCs/>
              </w:rPr>
              <w:br/>
              <w:t>Time: 1:30 PM (No Walk-ins / Call ahead) </w:t>
            </w:r>
            <w:r w:rsidRPr="00731819">
              <w:rPr>
                <w:bCs/>
              </w:rPr>
              <w:br/>
            </w:r>
            <w:hyperlink r:id="rId111" w:tooltip="Learn More" w:history="1">
              <w:r w:rsidRPr="00731819">
                <w:rPr>
                  <w:rStyle w:val="Hyperlink"/>
                  <w:bCs/>
                </w:rPr>
                <w:t>Learn More</w:t>
              </w:r>
            </w:hyperlink>
          </w:p>
          <w:p w14:paraId="0E8C03F4" w14:textId="577D1957" w:rsidR="00263FF6" w:rsidRPr="00E6020E" w:rsidRDefault="00263FF6" w:rsidP="00CB0EDB">
            <w:pPr>
              <w:rPr>
                <w:bCs/>
              </w:rPr>
            </w:pPr>
          </w:p>
        </w:tc>
      </w:tr>
      <w:tr w:rsidR="00AA18CC" w:rsidRPr="00E6020E" w14:paraId="0454D850" w14:textId="77777777" w:rsidTr="00402AFF">
        <w:trPr>
          <w:trHeight w:val="1403"/>
        </w:trPr>
        <w:tc>
          <w:tcPr>
            <w:tcW w:w="5395" w:type="dxa"/>
          </w:tcPr>
          <w:p w14:paraId="1A3DAD38" w14:textId="77777777" w:rsidR="00263FF6" w:rsidRPr="00263FF6" w:rsidRDefault="00263FF6" w:rsidP="00263FF6">
            <w:pPr>
              <w:rPr>
                <w:bCs/>
              </w:rPr>
            </w:pPr>
            <w:r w:rsidRPr="00263FF6">
              <w:rPr>
                <w:bCs/>
              </w:rPr>
              <w:t>03/16/2019 | </w:t>
            </w:r>
            <w:hyperlink r:id="rId112" w:tooltip="Mount Vernon OH 43050-3531" w:history="1">
              <w:r w:rsidRPr="00263FF6">
                <w:rPr>
                  <w:rStyle w:val="Hyperlink"/>
                  <w:bCs/>
                </w:rPr>
                <w:t>Mount Vernon OH 43050-3531</w:t>
              </w:r>
            </w:hyperlink>
          </w:p>
          <w:p w14:paraId="4B2AFD8F" w14:textId="77777777" w:rsidR="00263FF6" w:rsidRPr="00263FF6" w:rsidRDefault="00263FF6" w:rsidP="00263FF6">
            <w:pPr>
              <w:rPr>
                <w:bCs/>
              </w:rPr>
            </w:pPr>
            <w:r w:rsidRPr="00263FF6">
              <w:rPr>
                <w:bCs/>
              </w:rPr>
              <w:t>Sponsor: Mount Vernon ARC</w:t>
            </w:r>
            <w:r w:rsidRPr="00263FF6">
              <w:rPr>
                <w:bCs/>
              </w:rPr>
              <w:br/>
              <w:t xml:space="preserve">Location: Knox </w:t>
            </w:r>
            <w:proofErr w:type="spellStart"/>
            <w:r w:rsidRPr="00263FF6">
              <w:rPr>
                <w:bCs/>
              </w:rPr>
              <w:t>Cty</w:t>
            </w:r>
            <w:proofErr w:type="spellEnd"/>
            <w:r w:rsidRPr="00263FF6">
              <w:rPr>
                <w:bCs/>
              </w:rPr>
              <w:t xml:space="preserve"> American Red Cross</w:t>
            </w:r>
            <w:r w:rsidRPr="00263FF6">
              <w:rPr>
                <w:bCs/>
              </w:rPr>
              <w:br/>
              <w:t>Time: 10:00 AM (Walk-ins allowed) </w:t>
            </w:r>
            <w:r w:rsidRPr="00263FF6">
              <w:rPr>
                <w:bCs/>
              </w:rPr>
              <w:br/>
            </w:r>
            <w:hyperlink r:id="rId113" w:tooltip="Learn More" w:history="1">
              <w:r w:rsidRPr="00263FF6">
                <w:rPr>
                  <w:rStyle w:val="Hyperlink"/>
                  <w:bCs/>
                </w:rPr>
                <w:t>Learn More</w:t>
              </w:r>
            </w:hyperlink>
          </w:p>
          <w:p w14:paraId="72F38E5D" w14:textId="77777777" w:rsidR="00AA18CC" w:rsidRPr="00E6020E" w:rsidRDefault="00AA18CC" w:rsidP="00263FF6">
            <w:pPr>
              <w:rPr>
                <w:bCs/>
              </w:rPr>
            </w:pPr>
          </w:p>
        </w:tc>
        <w:tc>
          <w:tcPr>
            <w:tcW w:w="5395" w:type="dxa"/>
          </w:tcPr>
          <w:p w14:paraId="2BAA460A" w14:textId="77777777" w:rsidR="00263FF6" w:rsidRPr="00731819" w:rsidRDefault="00263FF6" w:rsidP="00263FF6">
            <w:pPr>
              <w:rPr>
                <w:bCs/>
              </w:rPr>
            </w:pPr>
            <w:r w:rsidRPr="00731819">
              <w:rPr>
                <w:bCs/>
              </w:rPr>
              <w:t>03/17/2019 | </w:t>
            </w:r>
            <w:hyperlink r:id="rId114" w:tooltip="Elyria OH 44035-1343" w:history="1">
              <w:r w:rsidRPr="00731819">
                <w:rPr>
                  <w:rStyle w:val="Hyperlink"/>
                  <w:bCs/>
                </w:rPr>
                <w:t>Elyria OH 44035-1343</w:t>
              </w:r>
            </w:hyperlink>
          </w:p>
          <w:p w14:paraId="3E4DA993" w14:textId="77777777" w:rsidR="00263FF6" w:rsidRPr="00731819" w:rsidRDefault="00263FF6" w:rsidP="00263FF6">
            <w:pPr>
              <w:rPr>
                <w:bCs/>
              </w:rPr>
            </w:pPr>
            <w:r w:rsidRPr="00731819">
              <w:rPr>
                <w:bCs/>
              </w:rPr>
              <w:t>Sponsor: American Red Cross</w:t>
            </w:r>
            <w:r w:rsidRPr="00731819">
              <w:rPr>
                <w:bCs/>
              </w:rPr>
              <w:br/>
              <w:t>Location: American Red Cross</w:t>
            </w:r>
            <w:r w:rsidRPr="00731819">
              <w:rPr>
                <w:bCs/>
              </w:rPr>
              <w:br/>
              <w:t>Time: 12:50 PM (Walk-ins allowed) </w:t>
            </w:r>
            <w:r w:rsidRPr="00731819">
              <w:rPr>
                <w:bCs/>
              </w:rPr>
              <w:br/>
            </w:r>
            <w:hyperlink r:id="rId115" w:tooltip="Learn More" w:history="1">
              <w:r w:rsidRPr="00731819">
                <w:rPr>
                  <w:rStyle w:val="Hyperlink"/>
                  <w:bCs/>
                </w:rPr>
                <w:t>Learn More</w:t>
              </w:r>
            </w:hyperlink>
          </w:p>
          <w:p w14:paraId="27C67A76" w14:textId="77777777" w:rsidR="00AA18CC" w:rsidRPr="00E6020E" w:rsidRDefault="00AA18CC" w:rsidP="00263FF6">
            <w:pPr>
              <w:rPr>
                <w:bCs/>
              </w:rPr>
            </w:pPr>
          </w:p>
        </w:tc>
      </w:tr>
      <w:tr w:rsidR="00AA18CC" w:rsidRPr="00731819" w14:paraId="59EE5BB7" w14:textId="77777777" w:rsidTr="00402AFF">
        <w:trPr>
          <w:trHeight w:val="1403"/>
        </w:trPr>
        <w:tc>
          <w:tcPr>
            <w:tcW w:w="5395" w:type="dxa"/>
          </w:tcPr>
          <w:p w14:paraId="12BDAABB" w14:textId="77777777" w:rsidR="00263FF6" w:rsidRPr="006F3334" w:rsidRDefault="00263FF6" w:rsidP="00263FF6">
            <w:pPr>
              <w:rPr>
                <w:bCs/>
              </w:rPr>
            </w:pPr>
            <w:r w:rsidRPr="006F3334">
              <w:rPr>
                <w:bCs/>
              </w:rPr>
              <w:t>03/17/2019 | </w:t>
            </w:r>
            <w:hyperlink r:id="rId116" w:tooltip="Perrysburg OH 43551-4539" w:history="1">
              <w:r w:rsidRPr="006F3334">
                <w:rPr>
                  <w:rStyle w:val="Hyperlink"/>
                  <w:bCs/>
                </w:rPr>
                <w:t>Perrysburg OH 43551-4539</w:t>
              </w:r>
            </w:hyperlink>
          </w:p>
          <w:p w14:paraId="114B9603" w14:textId="77777777" w:rsidR="00263FF6" w:rsidRPr="006F3334" w:rsidRDefault="00263FF6" w:rsidP="00263FF6">
            <w:pPr>
              <w:rPr>
                <w:bCs/>
              </w:rPr>
            </w:pPr>
            <w:r w:rsidRPr="006F3334">
              <w:rPr>
                <w:bCs/>
              </w:rPr>
              <w:t>Sponsor: Toledo Mobile Radio Station</w:t>
            </w:r>
            <w:r w:rsidRPr="006F3334">
              <w:rPr>
                <w:bCs/>
              </w:rPr>
              <w:br/>
              <w:t>Location: Owens Community College</w:t>
            </w:r>
            <w:r w:rsidRPr="006F3334">
              <w:rPr>
                <w:bCs/>
              </w:rPr>
              <w:br/>
              <w:t>Time: 8:45 AM (Walk-ins allowed) </w:t>
            </w:r>
            <w:r w:rsidRPr="006F3334">
              <w:rPr>
                <w:bCs/>
              </w:rPr>
              <w:br/>
            </w:r>
            <w:hyperlink r:id="rId117" w:tooltip="Learn More" w:history="1">
              <w:r w:rsidRPr="006F3334">
                <w:rPr>
                  <w:rStyle w:val="Hyperlink"/>
                  <w:bCs/>
                </w:rPr>
                <w:t>Learn More</w:t>
              </w:r>
            </w:hyperlink>
          </w:p>
          <w:p w14:paraId="0C57E2A6" w14:textId="77777777" w:rsidR="00AA18CC" w:rsidRPr="00731819" w:rsidRDefault="00AA18CC" w:rsidP="00263FF6">
            <w:pPr>
              <w:rPr>
                <w:bCs/>
              </w:rPr>
            </w:pPr>
          </w:p>
        </w:tc>
        <w:tc>
          <w:tcPr>
            <w:tcW w:w="5395" w:type="dxa"/>
          </w:tcPr>
          <w:p w14:paraId="4C858DB6" w14:textId="77777777" w:rsidR="00061983" w:rsidRPr="00094CC1" w:rsidRDefault="00061983" w:rsidP="00061983">
            <w:pPr>
              <w:rPr>
                <w:bCs/>
              </w:rPr>
            </w:pPr>
            <w:r w:rsidRPr="00094CC1">
              <w:rPr>
                <w:bCs/>
              </w:rPr>
              <w:t>03/19/2019 | </w:t>
            </w:r>
            <w:hyperlink r:id="rId118" w:tooltip="Sandusky OH 44870-1926" w:history="1">
              <w:r w:rsidRPr="00094CC1">
                <w:rPr>
                  <w:rStyle w:val="Hyperlink"/>
                  <w:bCs/>
                </w:rPr>
                <w:t>Sandusky OH 44870-1926</w:t>
              </w:r>
            </w:hyperlink>
          </w:p>
          <w:p w14:paraId="3A9A68C4" w14:textId="77777777" w:rsidR="00061983" w:rsidRPr="00094CC1" w:rsidRDefault="00061983" w:rsidP="00061983">
            <w:pPr>
              <w:rPr>
                <w:bCs/>
              </w:rPr>
            </w:pPr>
            <w:r w:rsidRPr="00094CC1">
              <w:rPr>
                <w:bCs/>
              </w:rPr>
              <w:t>Sponsor: Sandusky, Ohio VE Team</w:t>
            </w:r>
            <w:r w:rsidRPr="00094CC1">
              <w:rPr>
                <w:bCs/>
              </w:rPr>
              <w:br/>
              <w:t>Location: Sandusky Radio Club</w:t>
            </w:r>
            <w:r w:rsidRPr="00094CC1">
              <w:rPr>
                <w:bCs/>
              </w:rPr>
              <w:br/>
              <w:t>Time: 7:00 PM (Walk-ins allowed) </w:t>
            </w:r>
            <w:r w:rsidRPr="00094CC1">
              <w:rPr>
                <w:bCs/>
              </w:rPr>
              <w:br/>
            </w:r>
            <w:hyperlink r:id="rId119" w:tooltip="Learn More" w:history="1">
              <w:r w:rsidRPr="00094CC1">
                <w:rPr>
                  <w:rStyle w:val="Hyperlink"/>
                  <w:bCs/>
                </w:rPr>
                <w:t>Learn More</w:t>
              </w:r>
            </w:hyperlink>
          </w:p>
          <w:p w14:paraId="03406EFC" w14:textId="77777777" w:rsidR="00AA18CC" w:rsidRPr="00731819" w:rsidRDefault="00AA18CC" w:rsidP="00263FF6">
            <w:pPr>
              <w:rPr>
                <w:bCs/>
              </w:rPr>
            </w:pPr>
          </w:p>
        </w:tc>
      </w:tr>
      <w:tr w:rsidR="00AA18CC" w:rsidRPr="00731819" w14:paraId="5EA6EBC1" w14:textId="77777777" w:rsidTr="00402AFF">
        <w:trPr>
          <w:trHeight w:val="1403"/>
        </w:trPr>
        <w:tc>
          <w:tcPr>
            <w:tcW w:w="5395" w:type="dxa"/>
          </w:tcPr>
          <w:p w14:paraId="59538479" w14:textId="77777777" w:rsidR="00061983" w:rsidRPr="00094CC1" w:rsidRDefault="00061983" w:rsidP="00061983">
            <w:pPr>
              <w:rPr>
                <w:bCs/>
              </w:rPr>
            </w:pPr>
            <w:r w:rsidRPr="00094CC1">
              <w:rPr>
                <w:bCs/>
              </w:rPr>
              <w:t>03/20/2019 | </w:t>
            </w:r>
            <w:hyperlink r:id="rId120" w:tooltip="Dayton OH 45424-3304" w:history="1">
              <w:r w:rsidRPr="00094CC1">
                <w:rPr>
                  <w:rStyle w:val="Hyperlink"/>
                  <w:bCs/>
                </w:rPr>
                <w:t>Dayton OH 45424-3304</w:t>
              </w:r>
            </w:hyperlink>
          </w:p>
          <w:p w14:paraId="740DF710" w14:textId="77777777" w:rsidR="00061983" w:rsidRPr="00094CC1" w:rsidRDefault="00061983" w:rsidP="00061983">
            <w:pPr>
              <w:rPr>
                <w:bCs/>
              </w:rPr>
            </w:pPr>
            <w:r w:rsidRPr="00094CC1">
              <w:rPr>
                <w:bCs/>
              </w:rPr>
              <w:t>Sponsor: Dayton Amt Radio Assoc</w:t>
            </w:r>
            <w:r w:rsidRPr="00094CC1">
              <w:rPr>
                <w:bCs/>
              </w:rPr>
              <w:br/>
              <w:t>Location: Dayton Amt Radio Assoc</w:t>
            </w:r>
            <w:r w:rsidRPr="00094CC1">
              <w:rPr>
                <w:bCs/>
              </w:rPr>
              <w:br/>
              <w:t>Time: 7:00 PM (No Walk-ins / Call ahead) </w:t>
            </w:r>
            <w:r w:rsidRPr="00094CC1">
              <w:rPr>
                <w:bCs/>
              </w:rPr>
              <w:br/>
            </w:r>
            <w:hyperlink r:id="rId121" w:tooltip="Learn More" w:history="1">
              <w:r w:rsidRPr="00094CC1">
                <w:rPr>
                  <w:rStyle w:val="Hyperlink"/>
                  <w:bCs/>
                </w:rPr>
                <w:t>Learn More</w:t>
              </w:r>
            </w:hyperlink>
          </w:p>
          <w:p w14:paraId="0A8A262E" w14:textId="77777777" w:rsidR="00AA18CC" w:rsidRPr="00731819" w:rsidRDefault="00AA18CC" w:rsidP="00061983">
            <w:pPr>
              <w:rPr>
                <w:bCs/>
              </w:rPr>
            </w:pPr>
          </w:p>
        </w:tc>
        <w:tc>
          <w:tcPr>
            <w:tcW w:w="5395" w:type="dxa"/>
          </w:tcPr>
          <w:p w14:paraId="0181AA5B" w14:textId="77777777" w:rsidR="00061983" w:rsidRPr="00323E2E" w:rsidRDefault="00061983" w:rsidP="00061983">
            <w:pPr>
              <w:rPr>
                <w:bCs/>
              </w:rPr>
            </w:pPr>
            <w:r w:rsidRPr="00323E2E">
              <w:rPr>
                <w:bCs/>
              </w:rPr>
              <w:t>03/20/2019 | </w:t>
            </w:r>
            <w:hyperlink r:id="rId122" w:tooltip="Middletown OH 45042" w:history="1">
              <w:r w:rsidRPr="00323E2E">
                <w:rPr>
                  <w:rStyle w:val="Hyperlink"/>
                  <w:bCs/>
                </w:rPr>
                <w:t>Middletown OH 45042</w:t>
              </w:r>
            </w:hyperlink>
          </w:p>
          <w:p w14:paraId="6671031A" w14:textId="77777777" w:rsidR="00061983" w:rsidRPr="00323E2E" w:rsidRDefault="00061983" w:rsidP="00061983">
            <w:pPr>
              <w:rPr>
                <w:bCs/>
              </w:rPr>
            </w:pPr>
            <w:r w:rsidRPr="00323E2E">
              <w:rPr>
                <w:bCs/>
              </w:rPr>
              <w:t>Sponsor: Dial Radio Club</w:t>
            </w:r>
            <w:r w:rsidRPr="00323E2E">
              <w:rPr>
                <w:bCs/>
              </w:rPr>
              <w:br/>
              <w:t>Location: Miami University-Middletown</w:t>
            </w:r>
            <w:r w:rsidRPr="00323E2E">
              <w:rPr>
                <w:bCs/>
              </w:rPr>
              <w:br/>
              <w:t>Time: 6:00 PM (Walk-ins allowed) </w:t>
            </w:r>
            <w:r w:rsidRPr="00323E2E">
              <w:rPr>
                <w:bCs/>
              </w:rPr>
              <w:br/>
            </w:r>
            <w:hyperlink r:id="rId123" w:tooltip="Learn More" w:history="1">
              <w:r w:rsidRPr="00323E2E">
                <w:rPr>
                  <w:rStyle w:val="Hyperlink"/>
                  <w:bCs/>
                </w:rPr>
                <w:t>Learn More</w:t>
              </w:r>
            </w:hyperlink>
          </w:p>
          <w:p w14:paraId="7BF77095" w14:textId="77777777" w:rsidR="00AA18CC" w:rsidRPr="00731819" w:rsidRDefault="00AA18CC" w:rsidP="00061983">
            <w:pPr>
              <w:rPr>
                <w:bCs/>
              </w:rPr>
            </w:pPr>
          </w:p>
        </w:tc>
      </w:tr>
      <w:tr w:rsidR="00061983" w:rsidRPr="00731819" w14:paraId="789C5B99" w14:textId="77777777" w:rsidTr="00402AFF">
        <w:trPr>
          <w:trHeight w:val="1403"/>
        </w:trPr>
        <w:tc>
          <w:tcPr>
            <w:tcW w:w="5395" w:type="dxa"/>
          </w:tcPr>
          <w:p w14:paraId="6EF6FB97" w14:textId="77777777" w:rsidR="00061983" w:rsidRPr="00323E2E" w:rsidRDefault="00061983" w:rsidP="00061983">
            <w:pPr>
              <w:rPr>
                <w:bCs/>
              </w:rPr>
            </w:pPr>
            <w:r w:rsidRPr="00323E2E">
              <w:rPr>
                <w:bCs/>
              </w:rPr>
              <w:t>03/23/2019 | </w:t>
            </w:r>
            <w:hyperlink r:id="rId124" w:tooltip="Springfield OH 45506-1607" w:history="1">
              <w:r w:rsidRPr="00323E2E">
                <w:rPr>
                  <w:rStyle w:val="Hyperlink"/>
                  <w:bCs/>
                </w:rPr>
                <w:t>Springfield OH 45506-1607</w:t>
              </w:r>
            </w:hyperlink>
          </w:p>
          <w:p w14:paraId="141EBA7B" w14:textId="77777777" w:rsidR="00061983" w:rsidRPr="00323E2E" w:rsidRDefault="00061983" w:rsidP="00061983">
            <w:pPr>
              <w:rPr>
                <w:bCs/>
              </w:rPr>
            </w:pPr>
            <w:r w:rsidRPr="00323E2E">
              <w:rPr>
                <w:bCs/>
              </w:rPr>
              <w:t>Sponsor: CLARA</w:t>
            </w:r>
            <w:r w:rsidRPr="00323E2E">
              <w:rPr>
                <w:bCs/>
              </w:rPr>
              <w:br/>
              <w:t>Location: Main Branch</w:t>
            </w:r>
            <w:r w:rsidRPr="00323E2E">
              <w:rPr>
                <w:bCs/>
              </w:rPr>
              <w:br/>
              <w:t>Time: 11:30 AM (Walk-ins allowed) </w:t>
            </w:r>
            <w:r w:rsidRPr="00323E2E">
              <w:rPr>
                <w:bCs/>
              </w:rPr>
              <w:br/>
            </w:r>
            <w:hyperlink r:id="rId125" w:tooltip="Learn More" w:history="1">
              <w:r w:rsidRPr="00323E2E">
                <w:rPr>
                  <w:rStyle w:val="Hyperlink"/>
                  <w:bCs/>
                </w:rPr>
                <w:t>Learn More</w:t>
              </w:r>
            </w:hyperlink>
          </w:p>
          <w:p w14:paraId="013D7101" w14:textId="77777777" w:rsidR="00061983" w:rsidRPr="00323E2E" w:rsidRDefault="00061983" w:rsidP="00061983">
            <w:pPr>
              <w:rPr>
                <w:bCs/>
              </w:rPr>
            </w:pPr>
          </w:p>
        </w:tc>
        <w:tc>
          <w:tcPr>
            <w:tcW w:w="5395" w:type="dxa"/>
          </w:tcPr>
          <w:p w14:paraId="5D1FF003" w14:textId="77777777" w:rsidR="00061983" w:rsidRPr="00061983" w:rsidRDefault="00061983" w:rsidP="00061983">
            <w:pPr>
              <w:rPr>
                <w:bCs/>
              </w:rPr>
            </w:pPr>
            <w:r w:rsidRPr="00061983">
              <w:rPr>
                <w:bCs/>
              </w:rPr>
              <w:t>03/24/2019 | </w:t>
            </w:r>
            <w:hyperlink r:id="rId126" w:tooltip="Akron OH 44326-1000" w:history="1">
              <w:r w:rsidRPr="00061983">
                <w:rPr>
                  <w:rStyle w:val="Hyperlink"/>
                  <w:bCs/>
                </w:rPr>
                <w:t>Akron OH 44326-1000</w:t>
              </w:r>
            </w:hyperlink>
          </w:p>
          <w:p w14:paraId="2D478446" w14:textId="77777777" w:rsidR="00061983" w:rsidRPr="00061983" w:rsidRDefault="00061983" w:rsidP="00061983">
            <w:pPr>
              <w:rPr>
                <w:bCs/>
              </w:rPr>
            </w:pPr>
            <w:r w:rsidRPr="00061983">
              <w:rPr>
                <w:bCs/>
              </w:rPr>
              <w:t>Sponsor: Cuyahoga Falls ARC</w:t>
            </w:r>
            <w:r w:rsidRPr="00061983">
              <w:rPr>
                <w:bCs/>
              </w:rPr>
              <w:br/>
              <w:t>Location: Akron Summit Co Library</w:t>
            </w:r>
            <w:r w:rsidRPr="00061983">
              <w:rPr>
                <w:bCs/>
              </w:rPr>
              <w:br/>
              <w:t>Time: 2:00 PM (No Walk-ins / Call ahead) </w:t>
            </w:r>
            <w:r w:rsidRPr="00061983">
              <w:rPr>
                <w:bCs/>
              </w:rPr>
              <w:br/>
            </w:r>
            <w:hyperlink r:id="rId127" w:tooltip="Learn More" w:history="1">
              <w:r w:rsidRPr="00061983">
                <w:rPr>
                  <w:rStyle w:val="Hyperlink"/>
                  <w:bCs/>
                </w:rPr>
                <w:t>Learn More</w:t>
              </w:r>
            </w:hyperlink>
          </w:p>
          <w:p w14:paraId="2D24D216" w14:textId="77777777" w:rsidR="00061983" w:rsidRPr="00323E2E" w:rsidRDefault="00061983" w:rsidP="00061983">
            <w:pPr>
              <w:rPr>
                <w:bCs/>
              </w:rPr>
            </w:pPr>
          </w:p>
        </w:tc>
      </w:tr>
    </w:tbl>
    <w:p w14:paraId="4E60E082" w14:textId="05849185" w:rsidR="00094CC1" w:rsidRDefault="00094CC1" w:rsidP="00094CC1">
      <w:pPr>
        <w:rPr>
          <w:rStyle w:val="Hyperlink"/>
        </w:rPr>
      </w:pPr>
    </w:p>
    <w:p w14:paraId="783076B3" w14:textId="383992BB" w:rsidR="00861DCC" w:rsidRDefault="00624674" w:rsidP="00861DCC">
      <w:pPr>
        <w:jc w:val="center"/>
        <w:rPr>
          <w:rStyle w:val="Hyperlink"/>
          <w:color w:val="000000" w:themeColor="text1"/>
          <w:u w:val="none"/>
        </w:rPr>
      </w:pPr>
      <w:r w:rsidRPr="00624674">
        <w:rPr>
          <w:rStyle w:val="Hyperlink"/>
          <w:color w:val="000000" w:themeColor="text1"/>
          <w:u w:val="none"/>
        </w:rPr>
        <w:t>#########</w:t>
      </w:r>
    </w:p>
    <w:p w14:paraId="51036E7E" w14:textId="77777777" w:rsidR="00061983" w:rsidRDefault="00061983" w:rsidP="00061983">
      <w:pPr>
        <w:rPr>
          <w:rStyle w:val="Hyperlink"/>
          <w:sz w:val="20"/>
          <w:szCs w:val="20"/>
        </w:rPr>
      </w:pPr>
    </w:p>
    <w:p w14:paraId="63E9C7F6" w14:textId="77777777" w:rsidR="00061983" w:rsidRDefault="00061983" w:rsidP="00061983">
      <w:pPr>
        <w:rPr>
          <w:rStyle w:val="Hyperlink"/>
          <w:sz w:val="20"/>
          <w:szCs w:val="20"/>
        </w:rPr>
      </w:pPr>
    </w:p>
    <w:p w14:paraId="62646A4D" w14:textId="77777777" w:rsidR="00061983" w:rsidRDefault="00061983" w:rsidP="00061983">
      <w:pPr>
        <w:rPr>
          <w:rStyle w:val="Hyperlink"/>
          <w:sz w:val="20"/>
          <w:szCs w:val="20"/>
        </w:rPr>
      </w:pPr>
    </w:p>
    <w:bookmarkStart w:id="33" w:name="_Hlk3140485"/>
    <w:p w14:paraId="5AEA0A7E" w14:textId="1AA90D00" w:rsidR="00061983" w:rsidRPr="00993649" w:rsidRDefault="00061983" w:rsidP="00061983">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3"/>
    <w:p w14:paraId="5C766A55" w14:textId="77777777" w:rsidR="00A9190E" w:rsidRPr="00A9190E" w:rsidRDefault="00A9190E" w:rsidP="00A9190E">
      <w:pPr>
        <w:rPr>
          <w:b/>
          <w:i/>
          <w:sz w:val="28"/>
          <w:szCs w:val="28"/>
        </w:rPr>
      </w:pPr>
      <w:r w:rsidRPr="00A9190E">
        <w:rPr>
          <w:b/>
          <w:bCs/>
          <w:i/>
          <w:sz w:val="28"/>
          <w:szCs w:val="28"/>
        </w:rPr>
        <w:lastRenderedPageBreak/>
        <w:t xml:space="preserve">Exam Session Reminders </w:t>
      </w:r>
    </w:p>
    <w:p w14:paraId="45DA2707" w14:textId="32473415" w:rsidR="00A9190E" w:rsidRPr="00A9190E" w:rsidRDefault="00A9190E" w:rsidP="00A9190E"/>
    <w:p w14:paraId="5D1823D0" w14:textId="6139FC57" w:rsidR="00A9190E" w:rsidRPr="00A9190E" w:rsidRDefault="00A9190E" w:rsidP="00A9190E">
      <w:r w:rsidRPr="00A9190E">
        <w:rPr>
          <w:b/>
          <w:bCs/>
        </w:rPr>
        <w:t>GRADING EXAMS:</w:t>
      </w:r>
      <w:r w:rsidRPr="00A9190E">
        <w:t xml:space="preserve">  Each VE must grade each exam taken or must agree to the score given. After </w:t>
      </w:r>
      <w:proofErr w:type="gramStart"/>
      <w:r w:rsidRPr="00A9190E">
        <w:t>all</w:t>
      </w:r>
      <w:proofErr w:type="gramEnd"/>
      <w:r w:rsidRPr="00A9190E">
        <w:t xml:space="preserve"> three VEs agree to the number of correct answers shown, the score is announced to the examinee. The VEs must inform the examinee of their grade (pass or fail, </w:t>
      </w:r>
      <w:r w:rsidRPr="00A9190E">
        <w:rPr>
          <w:bCs/>
          <w:u w:val="single"/>
        </w:rPr>
        <w:t>and</w:t>
      </w:r>
      <w:r w:rsidRPr="00A9190E">
        <w:t xml:space="preserve"> state the score {e.g., 26 out of 35}) upon completion of the grading.</w:t>
      </w:r>
    </w:p>
    <w:p w14:paraId="0222CE77" w14:textId="77777777" w:rsidR="00A9190E" w:rsidRPr="00A9190E" w:rsidRDefault="00A9190E" w:rsidP="00A9190E"/>
    <w:p w14:paraId="0C574DED" w14:textId="77777777" w:rsidR="00A9190E" w:rsidRPr="00A9190E" w:rsidRDefault="00A9190E" w:rsidP="00A9190E">
      <w:r w:rsidRPr="00A9190E">
        <w:rPr>
          <w:b/>
          <w:bCs/>
        </w:rPr>
        <w:t>NEW GENERAL EXAMS COMING:</w:t>
      </w:r>
      <w:r w:rsidRPr="00A9190E">
        <w:rPr>
          <w:bCs/>
        </w:rPr>
        <w:t xml:space="preserve"> </w:t>
      </w:r>
      <w:r w:rsidRPr="00A9190E">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0C553467" w14:textId="77777777" w:rsidR="00A9190E" w:rsidRPr="00A9190E" w:rsidRDefault="00A9190E" w:rsidP="00A9190E"/>
    <w:p w14:paraId="127203BE" w14:textId="61A02FDB" w:rsidR="00A9190E" w:rsidRPr="00A9190E" w:rsidRDefault="00A9190E" w:rsidP="00A9190E">
      <w:r w:rsidRPr="00A9190E">
        <w:rPr>
          <w:bCs/>
        </w:rPr>
        <w:t>BASIC QUALIFICATION QUESTION PROCEDURES:</w:t>
      </w:r>
      <w:r w:rsidRPr="00A9190E">
        <w:t xml:space="preserve"> The detailed instructions are available on the ARRL website.</w:t>
      </w:r>
      <w:r w:rsidR="00847350">
        <w:t xml:space="preserve"> </w:t>
      </w:r>
      <w:r w:rsidRPr="00A9190E">
        <w:t>At the exam session, candidates that answer “YES” to the qualification (felony) question should be given the</w:t>
      </w:r>
      <w:r w:rsidRPr="00A9190E">
        <w:rPr>
          <w:bCs/>
        </w:rPr>
        <w:t xml:space="preserve"> “Applicant Instructions for FCC Basic Qualification Question” </w:t>
      </w:r>
      <w:r w:rsidRPr="00A9190E">
        <w:t xml:space="preserve">document. Print or download here: </w:t>
      </w:r>
      <w:hyperlink r:id="rId128" w:history="1">
        <w:r w:rsidRPr="00A9190E">
          <w:rPr>
            <w:rStyle w:val="Hyperlink"/>
          </w:rPr>
          <w:t>http://www.arrl.org/files/file/VEs/Applicant%20Info%20Qualification%20Question%202019.pdf</w:t>
        </w:r>
      </w:hyperlink>
    </w:p>
    <w:p w14:paraId="6303E56B" w14:textId="77777777" w:rsidR="00847350" w:rsidRDefault="00847350" w:rsidP="00A9190E"/>
    <w:p w14:paraId="3B0644EC" w14:textId="4EC47D33" w:rsidR="00A9190E" w:rsidRPr="00A9190E" w:rsidRDefault="00A9190E" w:rsidP="00A9190E">
      <w:r w:rsidRPr="00A9190E">
        <w:t>Applicants can also be referred to our Basic Qualification Question web page for information and instructions.</w:t>
      </w:r>
    </w:p>
    <w:p w14:paraId="7A8EF4B6" w14:textId="77777777" w:rsidR="00A9190E" w:rsidRPr="00A9190E" w:rsidRDefault="00A9190E" w:rsidP="00A9190E">
      <w:r w:rsidRPr="00A9190E">
        <w:t xml:space="preserve">View page: </w:t>
      </w:r>
      <w:hyperlink r:id="rId129" w:history="1">
        <w:r w:rsidRPr="00A9190E">
          <w:rPr>
            <w:rStyle w:val="Hyperlink"/>
          </w:rPr>
          <w:t>http://www.arrl.org/fcc-qualification-question</w:t>
        </w:r>
      </w:hyperlink>
      <w:r w:rsidRPr="00A9190E">
        <w:t xml:space="preserve">  </w:t>
      </w:r>
    </w:p>
    <w:p w14:paraId="37B0DA86" w14:textId="77777777" w:rsidR="00847350" w:rsidRDefault="00847350" w:rsidP="00A9190E"/>
    <w:p w14:paraId="594EE84C" w14:textId="2785162F" w:rsidR="00A9190E" w:rsidRPr="00A9190E" w:rsidRDefault="00A9190E" w:rsidP="00A9190E">
      <w:r w:rsidRPr="00A9190E">
        <w:t xml:space="preserve">After the application data from the session is submitted to FCC and an FCC file number is created, the applicant is required to provide an explanation </w:t>
      </w:r>
      <w:r w:rsidRPr="00A9190E">
        <w:rPr>
          <w:bCs/>
          <w:u w:val="single"/>
        </w:rPr>
        <w:t>directly</w:t>
      </w:r>
      <w:r w:rsidRPr="00A9190E">
        <w:t xml:space="preserve"> to the FCC within 14 days. Do </w:t>
      </w:r>
      <w:r w:rsidRPr="00A9190E">
        <w:rPr>
          <w:bCs/>
        </w:rPr>
        <w:t>not</w:t>
      </w:r>
      <w:r w:rsidRPr="00A9190E">
        <w:t xml:space="preserve"> collect information from the candidate and do not send any documents to the VEC. </w:t>
      </w:r>
    </w:p>
    <w:p w14:paraId="6072E53B" w14:textId="77777777" w:rsidR="00624674" w:rsidRDefault="00624674" w:rsidP="00624674">
      <w:pPr>
        <w:rPr>
          <w:rStyle w:val="Hyperlink"/>
          <w:sz w:val="20"/>
          <w:szCs w:val="20"/>
        </w:rPr>
      </w:pPr>
    </w:p>
    <w:p w14:paraId="0071268D" w14:textId="32FB2F44" w:rsidR="00E6020E" w:rsidRPr="00E6020E" w:rsidRDefault="00351D82" w:rsidP="00E6020E">
      <w:pPr>
        <w:rPr>
          <w:color w:val="000000" w:themeColor="text1"/>
        </w:rPr>
      </w:pPr>
      <w:r>
        <w:rPr>
          <w:b/>
        </w:rPr>
        <w:pict w14:anchorId="57602ACC">
          <v:rect id="_x0000_i1037" style="width:0;height:1.5pt" o:hralign="center" o:hrstd="t" o:hr="t" fillcolor="#a0a0a0" stroked="f"/>
        </w:pict>
      </w:r>
    </w:p>
    <w:p w14:paraId="0FE0B116" w14:textId="77777777" w:rsidR="00E6020E" w:rsidRPr="00E6020E" w:rsidRDefault="00E6020E" w:rsidP="00E6020E">
      <w:pPr>
        <w:rPr>
          <w:b/>
          <w:i/>
          <w:sz w:val="28"/>
          <w:szCs w:val="28"/>
        </w:rPr>
      </w:pPr>
      <w:bookmarkStart w:id="34" w:name="connect"/>
      <w:bookmarkEnd w:id="34"/>
      <w:r w:rsidRPr="00E6020E">
        <w:rPr>
          <w:b/>
          <w:i/>
          <w:sz w:val="28"/>
          <w:szCs w:val="28"/>
        </w:rPr>
        <w:t>ARES Connect</w:t>
      </w:r>
    </w:p>
    <w:p w14:paraId="39F665DF" w14:textId="77777777" w:rsidR="00E6020E" w:rsidRPr="00E6020E" w:rsidRDefault="00E6020E" w:rsidP="00E6020E"/>
    <w:p w14:paraId="3CAEE8ED" w14:textId="64CB5999" w:rsidR="00E6020E" w:rsidRPr="00E6020E" w:rsidRDefault="00E6020E" w:rsidP="00E6020E">
      <w:pPr>
        <w:rPr>
          <w:b/>
          <w:i/>
          <w:sz w:val="28"/>
          <w:szCs w:val="28"/>
        </w:rPr>
      </w:pPr>
      <w:r w:rsidRPr="00E6020E">
        <w:rPr>
          <w:b/>
          <w:i/>
          <w:sz w:val="28"/>
          <w:szCs w:val="28"/>
        </w:rPr>
        <w:t xml:space="preserve">CQ…  CQ…. CQ… Calling all persons to be a part of the new ARES Connect program.   </w:t>
      </w:r>
    </w:p>
    <w:p w14:paraId="1D2AA437" w14:textId="79EA9E0B" w:rsidR="00E6020E" w:rsidRPr="00E6020E" w:rsidRDefault="00E6020E" w:rsidP="00E6020E"/>
    <w:p w14:paraId="729AC49F" w14:textId="38BE012F" w:rsidR="00E6020E" w:rsidRPr="00E6020E" w:rsidRDefault="00061983" w:rsidP="00E6020E">
      <w:pPr>
        <w:rPr>
          <w:color w:val="0563C1" w:themeColor="hyperlink"/>
          <w:sz w:val="20"/>
          <w:szCs w:val="20"/>
          <w:u w:val="single"/>
        </w:rPr>
      </w:pPr>
      <w:r w:rsidRPr="00E6020E">
        <w:rPr>
          <w:b/>
          <w:i/>
          <w:noProof/>
          <w:sz w:val="28"/>
          <w:szCs w:val="28"/>
        </w:rPr>
        <w:drawing>
          <wp:anchor distT="0" distB="0" distL="114300" distR="114300" simplePos="0" relativeHeight="252861440" behindDoc="1" locked="0" layoutInCell="1" allowOverlap="1" wp14:anchorId="4095F98B" wp14:editId="78A242F0">
            <wp:simplePos x="0" y="0"/>
            <wp:positionH relativeFrom="margin">
              <wp:align>right</wp:align>
            </wp:positionH>
            <wp:positionV relativeFrom="paragraph">
              <wp:posOffset>6350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E6020E" w:rsidRPr="00E6020E">
        <w:t xml:space="preserve">We need to discuss some very important items that only YOU can make a difference with.  I need you to get yourselves registered in ARES Connect, that is… if you haven’t already. Now, how do I know that you need to do this? It’s simple, we have </w:t>
      </w:r>
      <w:r w:rsidR="00574000">
        <w:t xml:space="preserve">a little </w:t>
      </w:r>
      <w:r w:rsidR="00E6020E" w:rsidRPr="00E6020E">
        <w:t>over 900 now registered in the database</w:t>
      </w:r>
      <w:r w:rsidR="00F45F37">
        <w:t xml:space="preserve"> and </w:t>
      </w:r>
      <w:r w:rsidR="00E6020E" w:rsidRPr="00E6020E">
        <w:t>Stan’s last S.E.C. report shows that we have a little over 1,</w:t>
      </w:r>
      <w:r w:rsidR="00574000">
        <w:t>7</w:t>
      </w:r>
      <w:r w:rsidR="00E6020E" w:rsidRPr="00E6020E">
        <w:t>00 persons in ARES right now. As you can see, we still have a way to go to really take advantage of this new system.</w:t>
      </w:r>
    </w:p>
    <w:p w14:paraId="44D4FEE5" w14:textId="2950C8B0" w:rsidR="00D16207" w:rsidRDefault="00D16207" w:rsidP="00D16207">
      <w:pPr>
        <w:rPr>
          <w:sz w:val="20"/>
          <w:szCs w:val="20"/>
          <w:u w:val="single"/>
        </w:rPr>
      </w:pPr>
    </w:p>
    <w:p w14:paraId="67A3D158" w14:textId="76968426" w:rsidR="00E6020E" w:rsidRPr="00E6020E" w:rsidRDefault="00E6020E" w:rsidP="00E6020E">
      <w:r w:rsidRPr="00E6020E">
        <w:t xml:space="preserve">As the numbers show, there’s still a lot of you that haven’t taken the plunge yet and need to! What are you waiting for? No matter how much you resist, it’s coming, and we need to make sure that no one is left behind. </w:t>
      </w:r>
    </w:p>
    <w:p w14:paraId="12A2F922" w14:textId="464599E8" w:rsidR="00E6020E" w:rsidRPr="00E6020E" w:rsidRDefault="00E6020E" w:rsidP="00E6020E">
      <w:pPr>
        <w:rPr>
          <w:color w:val="0563C1" w:themeColor="hyperlink"/>
          <w:sz w:val="20"/>
          <w:szCs w:val="20"/>
          <w:u w:val="single"/>
        </w:rPr>
      </w:pPr>
    </w:p>
    <w:p w14:paraId="113C50DD" w14:textId="77777777" w:rsidR="00E6020E" w:rsidRPr="00E6020E" w:rsidRDefault="00E6020E" w:rsidP="00E6020E">
      <w:r w:rsidRPr="00E6020E">
        <w:rPr>
          <w:b/>
        </w:rPr>
        <w:t xml:space="preserve">Now, as an incentive to get you to not only register….  But to </w:t>
      </w:r>
      <w:proofErr w:type="gramStart"/>
      <w:r w:rsidRPr="00E6020E">
        <w:rPr>
          <w:b/>
        </w:rPr>
        <w:t>actually start</w:t>
      </w:r>
      <w:proofErr w:type="gramEnd"/>
      <w:r w:rsidRPr="00E6020E">
        <w:rPr>
          <w:b/>
        </w:rPr>
        <w:t xml:space="preserve"> using the system…  </w:t>
      </w:r>
      <w:r w:rsidRPr="00E6020E">
        <w:rPr>
          <w:i/>
        </w:rPr>
        <w:t>(Notice how I have that in bold type for you to clearly see?)</w:t>
      </w:r>
      <w:r w:rsidRPr="00E6020E">
        <w:rPr>
          <w:b/>
        </w:rPr>
        <w:t xml:space="preserve"> </w:t>
      </w:r>
      <w:r w:rsidRPr="00E6020E">
        <w:t xml:space="preserve">I am giving away all sorts of goodies to help you get motivated.  I have a footlocker of </w:t>
      </w:r>
      <w:proofErr w:type="gramStart"/>
      <w:r w:rsidRPr="00E6020E">
        <w:t>really cool</w:t>
      </w:r>
      <w:proofErr w:type="gramEnd"/>
      <w:r w:rsidRPr="00E6020E">
        <w:t xml:space="preserve"> items that I will be giving away! </w:t>
      </w:r>
    </w:p>
    <w:p w14:paraId="23B5EB11" w14:textId="77777777" w:rsidR="00E41FFE" w:rsidRDefault="00E41FFE" w:rsidP="00061983"/>
    <w:p w14:paraId="4C92A09D" w14:textId="70A5CCFD" w:rsidR="00061983" w:rsidRPr="00E6020E" w:rsidRDefault="00061983" w:rsidP="00061983">
      <w:r w:rsidRPr="00E6020E">
        <w:t>I’m doing this in various intervals throughout the year, so it will challenge you to be dedicated to getting your hours into the system. You’ll never know just when another drawing will be, so you really do have to be prudent!!</w:t>
      </w:r>
    </w:p>
    <w:p w14:paraId="1F65FCD0" w14:textId="77777777" w:rsidR="00E41FFE" w:rsidRDefault="00E41FFE" w:rsidP="00E41FFE">
      <w:pPr>
        <w:rPr>
          <w:rStyle w:val="Hyperlink"/>
          <w:sz w:val="20"/>
          <w:szCs w:val="20"/>
        </w:rPr>
      </w:pPr>
    </w:p>
    <w:p w14:paraId="72FAD305" w14:textId="77777777" w:rsidR="00E41FFE" w:rsidRDefault="00E41FFE" w:rsidP="00E41FFE">
      <w:pPr>
        <w:rPr>
          <w:rStyle w:val="Hyperlink"/>
          <w:sz w:val="20"/>
          <w:szCs w:val="20"/>
        </w:rPr>
      </w:pPr>
    </w:p>
    <w:p w14:paraId="445047DA" w14:textId="26A06977" w:rsidR="00E41FFE" w:rsidRPr="00993649" w:rsidRDefault="00351D82" w:rsidP="00E41FFE">
      <w:pPr>
        <w:rPr>
          <w:sz w:val="20"/>
          <w:szCs w:val="20"/>
          <w:u w:val="single"/>
        </w:rPr>
      </w:pPr>
      <w:hyperlink w:anchor="top" w:history="1">
        <w:r w:rsidR="00E41FFE" w:rsidRPr="00993649">
          <w:rPr>
            <w:rStyle w:val="Hyperlink"/>
            <w:sz w:val="20"/>
            <w:szCs w:val="20"/>
          </w:rPr>
          <w:t>TOP</w:t>
        </w:r>
      </w:hyperlink>
      <w:r w:rsidR="00E41FFE" w:rsidRPr="00993649">
        <w:rPr>
          <w:sz w:val="20"/>
          <w:szCs w:val="20"/>
          <w:u w:val="single"/>
        </w:rPr>
        <w:t xml:space="preserve"> ^</w:t>
      </w:r>
    </w:p>
    <w:p w14:paraId="5F8E90BD" w14:textId="6FF27F40" w:rsidR="00E6020E" w:rsidRPr="00E6020E" w:rsidRDefault="00E6020E" w:rsidP="00E6020E">
      <w:pPr>
        <w:rPr>
          <w:b/>
          <w:i/>
          <w:sz w:val="28"/>
          <w:szCs w:val="28"/>
        </w:rPr>
      </w:pPr>
      <w:r w:rsidRPr="00E6020E">
        <w:rPr>
          <w:b/>
          <w:i/>
          <w:sz w:val="28"/>
          <w:szCs w:val="28"/>
        </w:rPr>
        <w:lastRenderedPageBreak/>
        <w:t xml:space="preserve">Here’s how it looks </w:t>
      </w:r>
      <w:r w:rsidR="00CB0EDB">
        <w:rPr>
          <w:b/>
          <w:i/>
          <w:sz w:val="28"/>
          <w:szCs w:val="28"/>
        </w:rPr>
        <w:t>so far for March</w:t>
      </w:r>
      <w:r w:rsidRPr="00E6020E">
        <w:rPr>
          <w:b/>
          <w:i/>
          <w:sz w:val="28"/>
          <w:szCs w:val="28"/>
        </w:rPr>
        <w:t>:</w:t>
      </w:r>
    </w:p>
    <w:p w14:paraId="7B53973F" w14:textId="77777777" w:rsidR="00E6020E" w:rsidRPr="00E6020E" w:rsidRDefault="00E6020E" w:rsidP="00E6020E"/>
    <w:tbl>
      <w:tblPr>
        <w:tblW w:w="7520" w:type="dxa"/>
        <w:jc w:val="center"/>
        <w:tblLook w:val="04A0" w:firstRow="1" w:lastRow="0" w:firstColumn="1" w:lastColumn="0" w:noHBand="0" w:noVBand="1"/>
      </w:tblPr>
      <w:tblGrid>
        <w:gridCol w:w="960"/>
        <w:gridCol w:w="4400"/>
        <w:gridCol w:w="1080"/>
        <w:gridCol w:w="1080"/>
      </w:tblGrid>
      <w:tr w:rsidR="00E6020E" w:rsidRPr="00E6020E" w14:paraId="7201950C" w14:textId="77777777" w:rsidTr="00E6020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E3E00" w14:textId="77777777" w:rsidR="00E6020E" w:rsidRPr="00E6020E" w:rsidRDefault="00E6020E" w:rsidP="00E6020E">
            <w:pPr>
              <w:rPr>
                <w:rFonts w:ascii="Calibri" w:eastAsia="Times New Roman" w:hAnsi="Calibri" w:cs="Calibri"/>
                <w:sz w:val="22"/>
                <w:szCs w:val="22"/>
              </w:rPr>
            </w:pPr>
            <w:r w:rsidRPr="00E6020E">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8FD786A"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F01625C"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2733F8"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Hours</w:t>
            </w:r>
          </w:p>
        </w:tc>
      </w:tr>
      <w:tr w:rsidR="000725EE" w:rsidRPr="00E6020E" w14:paraId="597CB0D6"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BFD30A" w14:textId="77777777" w:rsidR="000725EE" w:rsidRPr="00E6020E" w:rsidRDefault="000725EE" w:rsidP="000725EE">
            <w:pPr>
              <w:jc w:val="center"/>
              <w:rPr>
                <w:rFonts w:eastAsia="Times New Roman"/>
              </w:rPr>
            </w:pPr>
            <w:r w:rsidRPr="00E6020E">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770FECD6" w14:textId="510C0570" w:rsidR="000725EE" w:rsidRPr="000725EE" w:rsidRDefault="000725EE" w:rsidP="000725EE">
            <w:pPr>
              <w:rPr>
                <w:rFonts w:eastAsia="Times New Roman"/>
                <w:color w:val="000000"/>
              </w:rPr>
            </w:pPr>
            <w:proofErr w:type="spellStart"/>
            <w:r w:rsidRPr="000725EE">
              <w:rPr>
                <w:color w:val="000000"/>
              </w:rPr>
              <w:t>Jaealyn</w:t>
            </w:r>
            <w:proofErr w:type="spellEnd"/>
            <w:r w:rsidRPr="000725EE">
              <w:rPr>
                <w:color w:val="000000"/>
              </w:rPr>
              <w:t xml:space="preserve"> Himes (N8YMT)</w:t>
            </w:r>
          </w:p>
        </w:tc>
        <w:tc>
          <w:tcPr>
            <w:tcW w:w="1080" w:type="dxa"/>
            <w:tcBorders>
              <w:top w:val="single" w:sz="4" w:space="0" w:color="auto"/>
              <w:left w:val="nil"/>
              <w:bottom w:val="single" w:sz="4" w:space="0" w:color="auto"/>
              <w:right w:val="single" w:sz="4" w:space="0" w:color="auto"/>
            </w:tcBorders>
            <w:shd w:val="clear" w:color="auto" w:fill="auto"/>
            <w:vAlign w:val="center"/>
          </w:tcPr>
          <w:p w14:paraId="38FDD583" w14:textId="55397FAA" w:rsidR="000725EE" w:rsidRPr="000725EE" w:rsidRDefault="000725EE" w:rsidP="000725EE">
            <w:pPr>
              <w:rPr>
                <w:rFonts w:eastAsia="Times New Roman"/>
                <w:color w:val="000000"/>
              </w:rPr>
            </w:pPr>
            <w:r w:rsidRPr="000725EE">
              <w:rPr>
                <w:color w:val="000000"/>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CF4E185" w14:textId="19E37EC4" w:rsidR="000725EE" w:rsidRPr="000725EE" w:rsidRDefault="000725EE" w:rsidP="000725EE">
            <w:pPr>
              <w:rPr>
                <w:rFonts w:eastAsia="Times New Roman"/>
                <w:color w:val="000000"/>
              </w:rPr>
            </w:pPr>
            <w:r w:rsidRPr="000725EE">
              <w:rPr>
                <w:color w:val="000000"/>
              </w:rPr>
              <w:t>44.00</w:t>
            </w:r>
          </w:p>
        </w:tc>
      </w:tr>
      <w:tr w:rsidR="000725EE" w:rsidRPr="00E6020E" w14:paraId="3EC0A83B"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8F5F5" w14:textId="77777777" w:rsidR="000725EE" w:rsidRPr="00E6020E" w:rsidRDefault="000725EE" w:rsidP="000725EE">
            <w:pPr>
              <w:jc w:val="center"/>
              <w:rPr>
                <w:rFonts w:eastAsia="Times New Roman"/>
              </w:rPr>
            </w:pPr>
            <w:r w:rsidRPr="00E6020E">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4A208747" w14:textId="4782EF28" w:rsidR="000725EE" w:rsidRPr="000725EE" w:rsidRDefault="000725EE" w:rsidP="000725EE">
            <w:pPr>
              <w:rPr>
                <w:rFonts w:eastAsia="Times New Roman"/>
                <w:color w:val="000000"/>
              </w:rPr>
            </w:pPr>
            <w:r w:rsidRPr="000725EE">
              <w:rPr>
                <w:color w:val="000000"/>
              </w:rPr>
              <w:t>Patrick Gibson (kd8ion)</w:t>
            </w:r>
          </w:p>
        </w:tc>
        <w:tc>
          <w:tcPr>
            <w:tcW w:w="1080" w:type="dxa"/>
            <w:tcBorders>
              <w:top w:val="nil"/>
              <w:left w:val="nil"/>
              <w:bottom w:val="single" w:sz="4" w:space="0" w:color="auto"/>
              <w:right w:val="single" w:sz="4" w:space="0" w:color="auto"/>
            </w:tcBorders>
            <w:shd w:val="clear" w:color="auto" w:fill="auto"/>
            <w:vAlign w:val="center"/>
          </w:tcPr>
          <w:p w14:paraId="5CF28F60" w14:textId="051DB617" w:rsidR="000725EE" w:rsidRPr="000725EE" w:rsidRDefault="000725EE" w:rsidP="000725EE">
            <w:pPr>
              <w:rPr>
                <w:rFonts w:eastAsia="Times New Roman"/>
                <w:color w:val="000000"/>
              </w:rPr>
            </w:pPr>
            <w:r w:rsidRPr="000725EE">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607334E2" w14:textId="5FDF3AB0" w:rsidR="000725EE" w:rsidRPr="000725EE" w:rsidRDefault="000725EE" w:rsidP="000725EE">
            <w:pPr>
              <w:rPr>
                <w:rFonts w:eastAsia="Times New Roman"/>
                <w:color w:val="000000"/>
              </w:rPr>
            </w:pPr>
            <w:r w:rsidRPr="000725EE">
              <w:rPr>
                <w:color w:val="000000"/>
              </w:rPr>
              <w:t>43.50</w:t>
            </w:r>
          </w:p>
        </w:tc>
      </w:tr>
      <w:tr w:rsidR="000725EE" w:rsidRPr="00E6020E" w14:paraId="7A94EB80"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02A904" w14:textId="77777777" w:rsidR="000725EE" w:rsidRPr="00E6020E" w:rsidRDefault="000725EE" w:rsidP="000725EE">
            <w:pPr>
              <w:jc w:val="center"/>
              <w:rPr>
                <w:rFonts w:eastAsia="Times New Roman"/>
              </w:rPr>
            </w:pPr>
            <w:r w:rsidRPr="00E6020E">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11AC02B" w14:textId="11DB63D5" w:rsidR="000725EE" w:rsidRPr="000725EE" w:rsidRDefault="000725EE" w:rsidP="000725EE">
            <w:pPr>
              <w:rPr>
                <w:rFonts w:eastAsia="Times New Roman"/>
                <w:color w:val="000000"/>
              </w:rPr>
            </w:pPr>
            <w:r w:rsidRPr="000725EE">
              <w:rPr>
                <w:color w:val="000000"/>
              </w:rPr>
              <w:t>Joshua Gould (AE8JG)</w:t>
            </w:r>
          </w:p>
        </w:tc>
        <w:tc>
          <w:tcPr>
            <w:tcW w:w="1080" w:type="dxa"/>
            <w:tcBorders>
              <w:top w:val="nil"/>
              <w:left w:val="nil"/>
              <w:bottom w:val="single" w:sz="4" w:space="0" w:color="auto"/>
              <w:right w:val="single" w:sz="4" w:space="0" w:color="auto"/>
            </w:tcBorders>
            <w:shd w:val="clear" w:color="auto" w:fill="auto"/>
            <w:vAlign w:val="center"/>
          </w:tcPr>
          <w:p w14:paraId="7A4AF08F" w14:textId="28919974" w:rsidR="000725EE" w:rsidRPr="000725EE" w:rsidRDefault="000725EE" w:rsidP="000725EE">
            <w:pPr>
              <w:rPr>
                <w:rFonts w:eastAsia="Times New Roman"/>
                <w:color w:val="000000"/>
              </w:rPr>
            </w:pPr>
            <w:r w:rsidRPr="000725EE">
              <w:rPr>
                <w:color w:val="000000"/>
              </w:rPr>
              <w:t>3</w:t>
            </w:r>
          </w:p>
        </w:tc>
        <w:tc>
          <w:tcPr>
            <w:tcW w:w="1080" w:type="dxa"/>
            <w:tcBorders>
              <w:top w:val="nil"/>
              <w:left w:val="nil"/>
              <w:bottom w:val="single" w:sz="4" w:space="0" w:color="auto"/>
              <w:right w:val="single" w:sz="4" w:space="0" w:color="auto"/>
            </w:tcBorders>
            <w:shd w:val="clear" w:color="auto" w:fill="auto"/>
            <w:vAlign w:val="center"/>
          </w:tcPr>
          <w:p w14:paraId="27FB9BCE" w14:textId="74B8BE05" w:rsidR="000725EE" w:rsidRPr="000725EE" w:rsidRDefault="000725EE" w:rsidP="000725EE">
            <w:pPr>
              <w:rPr>
                <w:rFonts w:eastAsia="Times New Roman"/>
                <w:color w:val="000000"/>
              </w:rPr>
            </w:pPr>
            <w:r w:rsidRPr="000725EE">
              <w:rPr>
                <w:color w:val="000000"/>
              </w:rPr>
              <w:t>43.50</w:t>
            </w:r>
          </w:p>
        </w:tc>
      </w:tr>
      <w:tr w:rsidR="000725EE" w:rsidRPr="00E6020E" w14:paraId="1FF377C0"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B7A25" w14:textId="77777777" w:rsidR="000725EE" w:rsidRPr="00E6020E" w:rsidRDefault="000725EE" w:rsidP="000725EE">
            <w:pPr>
              <w:jc w:val="center"/>
              <w:rPr>
                <w:rFonts w:eastAsia="Times New Roman"/>
              </w:rPr>
            </w:pPr>
            <w:r w:rsidRPr="00E6020E">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3F29C5F7" w14:textId="6E5EBF93" w:rsidR="000725EE" w:rsidRPr="000725EE" w:rsidRDefault="000725EE" w:rsidP="000725EE">
            <w:pPr>
              <w:rPr>
                <w:rFonts w:eastAsia="Times New Roman"/>
                <w:color w:val="000000"/>
              </w:rPr>
            </w:pPr>
            <w:r w:rsidRPr="000725EE">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center"/>
          </w:tcPr>
          <w:p w14:paraId="409C7D7B" w14:textId="43E84AAF" w:rsidR="000725EE" w:rsidRPr="000725EE" w:rsidRDefault="000725EE" w:rsidP="000725EE">
            <w:pPr>
              <w:rPr>
                <w:rFonts w:eastAsia="Times New Roman"/>
                <w:color w:val="000000"/>
              </w:rPr>
            </w:pPr>
            <w:r w:rsidRPr="000725EE">
              <w:rPr>
                <w:color w:val="000000"/>
              </w:rPr>
              <w:t>11</w:t>
            </w:r>
          </w:p>
        </w:tc>
        <w:tc>
          <w:tcPr>
            <w:tcW w:w="1080" w:type="dxa"/>
            <w:tcBorders>
              <w:top w:val="nil"/>
              <w:left w:val="nil"/>
              <w:bottom w:val="single" w:sz="4" w:space="0" w:color="auto"/>
              <w:right w:val="single" w:sz="4" w:space="0" w:color="auto"/>
            </w:tcBorders>
            <w:shd w:val="clear" w:color="auto" w:fill="auto"/>
            <w:vAlign w:val="center"/>
          </w:tcPr>
          <w:p w14:paraId="4E86AEF9" w14:textId="41860526" w:rsidR="000725EE" w:rsidRPr="000725EE" w:rsidRDefault="000725EE" w:rsidP="000725EE">
            <w:pPr>
              <w:rPr>
                <w:rFonts w:eastAsia="Times New Roman"/>
                <w:color w:val="000000"/>
              </w:rPr>
            </w:pPr>
            <w:r w:rsidRPr="000725EE">
              <w:rPr>
                <w:color w:val="000000"/>
              </w:rPr>
              <w:t>42.75</w:t>
            </w:r>
          </w:p>
        </w:tc>
      </w:tr>
      <w:tr w:rsidR="000725EE" w:rsidRPr="00E6020E" w14:paraId="7113B914"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45CCCD" w14:textId="77777777" w:rsidR="000725EE" w:rsidRPr="00E6020E" w:rsidRDefault="000725EE" w:rsidP="000725EE">
            <w:pPr>
              <w:jc w:val="center"/>
              <w:rPr>
                <w:rFonts w:eastAsia="Times New Roman"/>
              </w:rPr>
            </w:pPr>
            <w:r w:rsidRPr="00E6020E">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42CEBC53" w14:textId="4D805A05" w:rsidR="000725EE" w:rsidRPr="000725EE" w:rsidRDefault="000725EE" w:rsidP="000725EE">
            <w:pPr>
              <w:rPr>
                <w:rFonts w:eastAsia="Times New Roman"/>
                <w:color w:val="000000"/>
              </w:rPr>
            </w:pPr>
            <w:r w:rsidRPr="000725EE">
              <w:rPr>
                <w:color w:val="000000"/>
              </w:rPr>
              <w:t>Brian Burley (KE8ANW)</w:t>
            </w:r>
          </w:p>
        </w:tc>
        <w:tc>
          <w:tcPr>
            <w:tcW w:w="1080" w:type="dxa"/>
            <w:tcBorders>
              <w:top w:val="nil"/>
              <w:left w:val="nil"/>
              <w:bottom w:val="single" w:sz="4" w:space="0" w:color="auto"/>
              <w:right w:val="single" w:sz="4" w:space="0" w:color="auto"/>
            </w:tcBorders>
            <w:shd w:val="clear" w:color="auto" w:fill="auto"/>
            <w:vAlign w:val="center"/>
          </w:tcPr>
          <w:p w14:paraId="101B8C8E" w14:textId="500A5C24" w:rsidR="000725EE" w:rsidRPr="000725EE" w:rsidRDefault="000725EE" w:rsidP="000725EE">
            <w:pPr>
              <w:rPr>
                <w:rFonts w:eastAsia="Times New Roman"/>
                <w:color w:val="000000"/>
              </w:rPr>
            </w:pPr>
            <w:r w:rsidRPr="000725EE">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0BEBD33E" w14:textId="387DA141" w:rsidR="000725EE" w:rsidRPr="000725EE" w:rsidRDefault="000725EE" w:rsidP="000725EE">
            <w:pPr>
              <w:rPr>
                <w:rFonts w:eastAsia="Times New Roman"/>
                <w:color w:val="000000"/>
              </w:rPr>
            </w:pPr>
            <w:r w:rsidRPr="000725EE">
              <w:rPr>
                <w:color w:val="000000"/>
              </w:rPr>
              <w:t>41.00</w:t>
            </w:r>
          </w:p>
        </w:tc>
      </w:tr>
      <w:tr w:rsidR="000725EE" w:rsidRPr="00E6020E" w14:paraId="715E6155"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B02004" w14:textId="77777777" w:rsidR="000725EE" w:rsidRPr="00E6020E" w:rsidRDefault="000725EE" w:rsidP="000725EE">
            <w:pPr>
              <w:jc w:val="center"/>
              <w:rPr>
                <w:rFonts w:eastAsia="Times New Roman"/>
              </w:rPr>
            </w:pPr>
            <w:r w:rsidRPr="00E6020E">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2BC8F4B9" w14:textId="469FFBBA" w:rsidR="000725EE" w:rsidRPr="000725EE" w:rsidRDefault="000725EE" w:rsidP="000725EE">
            <w:pPr>
              <w:rPr>
                <w:rFonts w:eastAsia="Times New Roman"/>
                <w:color w:val="000000"/>
              </w:rPr>
            </w:pPr>
            <w:r w:rsidRPr="000725EE">
              <w:rPr>
                <w:color w:val="000000"/>
              </w:rPr>
              <w:t xml:space="preserve">Kevin </w:t>
            </w:r>
            <w:proofErr w:type="spellStart"/>
            <w:r w:rsidRPr="000725EE">
              <w:rPr>
                <w:color w:val="000000"/>
              </w:rPr>
              <w:t>O'Harra</w:t>
            </w:r>
            <w:proofErr w:type="spellEnd"/>
            <w:r w:rsidRPr="000725EE">
              <w:rPr>
                <w:color w:val="000000"/>
              </w:rPr>
              <w:t xml:space="preserve"> (KD8IIB)</w:t>
            </w:r>
          </w:p>
        </w:tc>
        <w:tc>
          <w:tcPr>
            <w:tcW w:w="1080" w:type="dxa"/>
            <w:tcBorders>
              <w:top w:val="nil"/>
              <w:left w:val="nil"/>
              <w:bottom w:val="single" w:sz="4" w:space="0" w:color="auto"/>
              <w:right w:val="single" w:sz="4" w:space="0" w:color="auto"/>
            </w:tcBorders>
            <w:shd w:val="clear" w:color="auto" w:fill="auto"/>
            <w:vAlign w:val="center"/>
          </w:tcPr>
          <w:p w14:paraId="57612AAF" w14:textId="0288E27E" w:rsidR="000725EE" w:rsidRPr="000725EE" w:rsidRDefault="000725EE" w:rsidP="000725EE">
            <w:pPr>
              <w:rPr>
                <w:rFonts w:eastAsia="Times New Roman"/>
                <w:color w:val="000000"/>
              </w:rPr>
            </w:pPr>
            <w:r w:rsidRPr="000725EE">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45AF4E5F" w14:textId="5865C008" w:rsidR="000725EE" w:rsidRPr="000725EE" w:rsidRDefault="000725EE" w:rsidP="000725EE">
            <w:pPr>
              <w:rPr>
                <w:rFonts w:eastAsia="Times New Roman"/>
                <w:color w:val="000000"/>
              </w:rPr>
            </w:pPr>
            <w:r w:rsidRPr="000725EE">
              <w:rPr>
                <w:color w:val="000000"/>
              </w:rPr>
              <w:t>36.00</w:t>
            </w:r>
          </w:p>
        </w:tc>
      </w:tr>
      <w:tr w:rsidR="000725EE" w:rsidRPr="00E6020E" w14:paraId="1918415C"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C8FD61" w14:textId="77777777" w:rsidR="000725EE" w:rsidRPr="00E6020E" w:rsidRDefault="000725EE" w:rsidP="000725EE">
            <w:pPr>
              <w:jc w:val="center"/>
              <w:rPr>
                <w:rFonts w:eastAsia="Times New Roman"/>
              </w:rPr>
            </w:pPr>
            <w:r w:rsidRPr="00E6020E">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55AD43AF" w14:textId="5284DEF4" w:rsidR="000725EE" w:rsidRPr="000725EE" w:rsidRDefault="000725EE" w:rsidP="000725EE">
            <w:pPr>
              <w:rPr>
                <w:rFonts w:eastAsia="Times New Roman"/>
                <w:color w:val="000000"/>
              </w:rPr>
            </w:pPr>
            <w:r w:rsidRPr="000725EE">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730A7B6B" w14:textId="4E6A24A3" w:rsidR="000725EE" w:rsidRPr="000725EE" w:rsidRDefault="000725EE" w:rsidP="000725EE">
            <w:pPr>
              <w:rPr>
                <w:rFonts w:eastAsia="Times New Roman"/>
                <w:color w:val="000000"/>
              </w:rPr>
            </w:pPr>
            <w:r w:rsidRPr="000725EE">
              <w:rPr>
                <w:color w:val="000000"/>
              </w:rPr>
              <w:t>3</w:t>
            </w:r>
          </w:p>
        </w:tc>
        <w:tc>
          <w:tcPr>
            <w:tcW w:w="1080" w:type="dxa"/>
            <w:tcBorders>
              <w:top w:val="nil"/>
              <w:left w:val="nil"/>
              <w:bottom w:val="single" w:sz="4" w:space="0" w:color="auto"/>
              <w:right w:val="single" w:sz="4" w:space="0" w:color="auto"/>
            </w:tcBorders>
            <w:shd w:val="clear" w:color="auto" w:fill="auto"/>
            <w:vAlign w:val="center"/>
          </w:tcPr>
          <w:p w14:paraId="742DB8D2" w14:textId="590C4D91" w:rsidR="000725EE" w:rsidRPr="000725EE" w:rsidRDefault="000725EE" w:rsidP="000725EE">
            <w:pPr>
              <w:rPr>
                <w:rFonts w:eastAsia="Times New Roman"/>
                <w:color w:val="000000"/>
              </w:rPr>
            </w:pPr>
            <w:r w:rsidRPr="000725EE">
              <w:rPr>
                <w:color w:val="000000"/>
              </w:rPr>
              <w:t>35.50</w:t>
            </w:r>
          </w:p>
        </w:tc>
      </w:tr>
      <w:tr w:rsidR="000725EE" w:rsidRPr="00E6020E" w14:paraId="0D91EDCC"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901DA5" w14:textId="77777777" w:rsidR="000725EE" w:rsidRPr="00E6020E" w:rsidRDefault="000725EE" w:rsidP="000725EE">
            <w:pPr>
              <w:jc w:val="center"/>
              <w:rPr>
                <w:rFonts w:eastAsia="Times New Roman"/>
              </w:rPr>
            </w:pPr>
            <w:r w:rsidRPr="00E6020E">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7DCE17C2" w14:textId="48089109" w:rsidR="000725EE" w:rsidRPr="000725EE" w:rsidRDefault="000725EE" w:rsidP="000725EE">
            <w:pPr>
              <w:rPr>
                <w:rFonts w:eastAsia="Times New Roman"/>
                <w:color w:val="000000"/>
              </w:rPr>
            </w:pPr>
            <w:r w:rsidRPr="000725EE">
              <w:rPr>
                <w:color w:val="000000"/>
              </w:rPr>
              <w:t>John Key (KE8EQQ)</w:t>
            </w:r>
          </w:p>
        </w:tc>
        <w:tc>
          <w:tcPr>
            <w:tcW w:w="1080" w:type="dxa"/>
            <w:tcBorders>
              <w:top w:val="nil"/>
              <w:left w:val="nil"/>
              <w:bottom w:val="single" w:sz="4" w:space="0" w:color="auto"/>
              <w:right w:val="single" w:sz="4" w:space="0" w:color="auto"/>
            </w:tcBorders>
            <w:shd w:val="clear" w:color="auto" w:fill="auto"/>
            <w:vAlign w:val="center"/>
          </w:tcPr>
          <w:p w14:paraId="66725EFE" w14:textId="0BB0EC8D" w:rsidR="000725EE" w:rsidRPr="000725EE" w:rsidRDefault="000725EE" w:rsidP="000725EE">
            <w:pPr>
              <w:rPr>
                <w:rFonts w:eastAsia="Times New Roman"/>
                <w:color w:val="000000"/>
              </w:rPr>
            </w:pPr>
            <w:r w:rsidRPr="000725EE">
              <w:rPr>
                <w:color w:val="000000"/>
              </w:rPr>
              <w:t>3</w:t>
            </w:r>
          </w:p>
        </w:tc>
        <w:tc>
          <w:tcPr>
            <w:tcW w:w="1080" w:type="dxa"/>
            <w:tcBorders>
              <w:top w:val="nil"/>
              <w:left w:val="nil"/>
              <w:bottom w:val="single" w:sz="4" w:space="0" w:color="auto"/>
              <w:right w:val="single" w:sz="4" w:space="0" w:color="auto"/>
            </w:tcBorders>
            <w:shd w:val="clear" w:color="auto" w:fill="auto"/>
            <w:vAlign w:val="center"/>
          </w:tcPr>
          <w:p w14:paraId="4CB3174E" w14:textId="1D6F8E61" w:rsidR="000725EE" w:rsidRPr="000725EE" w:rsidRDefault="000725EE" w:rsidP="000725EE">
            <w:pPr>
              <w:rPr>
                <w:rFonts w:eastAsia="Times New Roman"/>
                <w:color w:val="000000"/>
              </w:rPr>
            </w:pPr>
            <w:r w:rsidRPr="000725EE">
              <w:rPr>
                <w:color w:val="000000"/>
              </w:rPr>
              <w:t>31.00</w:t>
            </w:r>
          </w:p>
        </w:tc>
      </w:tr>
      <w:tr w:rsidR="000725EE" w:rsidRPr="00E6020E" w14:paraId="494039E8"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C5226" w14:textId="77777777" w:rsidR="000725EE" w:rsidRPr="00E6020E" w:rsidRDefault="000725EE" w:rsidP="000725EE">
            <w:pPr>
              <w:jc w:val="center"/>
              <w:rPr>
                <w:rFonts w:eastAsia="Times New Roman"/>
              </w:rPr>
            </w:pPr>
            <w:r w:rsidRPr="00E6020E">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1AC847A2" w14:textId="5BB5D8B5" w:rsidR="000725EE" w:rsidRPr="000725EE" w:rsidRDefault="000725EE" w:rsidP="000725EE">
            <w:pPr>
              <w:rPr>
                <w:rFonts w:eastAsia="Times New Roman"/>
                <w:color w:val="000000"/>
              </w:rPr>
            </w:pPr>
            <w:r w:rsidRPr="000725EE">
              <w:rPr>
                <w:color w:val="000000"/>
              </w:rPr>
              <w:t>Marcel Casavant (AD8CM)</w:t>
            </w:r>
          </w:p>
        </w:tc>
        <w:tc>
          <w:tcPr>
            <w:tcW w:w="1080" w:type="dxa"/>
            <w:tcBorders>
              <w:top w:val="nil"/>
              <w:left w:val="nil"/>
              <w:bottom w:val="single" w:sz="4" w:space="0" w:color="auto"/>
              <w:right w:val="single" w:sz="4" w:space="0" w:color="auto"/>
            </w:tcBorders>
            <w:shd w:val="clear" w:color="auto" w:fill="auto"/>
            <w:vAlign w:val="center"/>
          </w:tcPr>
          <w:p w14:paraId="1070E4CD" w14:textId="6A477DCE" w:rsidR="000725EE" w:rsidRPr="000725EE" w:rsidRDefault="000725EE" w:rsidP="000725EE">
            <w:pPr>
              <w:rPr>
                <w:rFonts w:eastAsia="Times New Roman"/>
                <w:color w:val="000000"/>
              </w:rPr>
            </w:pPr>
            <w:r w:rsidRPr="000725EE">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560642DF" w14:textId="53B230CF" w:rsidR="000725EE" w:rsidRPr="000725EE" w:rsidRDefault="000725EE" w:rsidP="000725EE">
            <w:pPr>
              <w:rPr>
                <w:rFonts w:eastAsia="Times New Roman"/>
                <w:color w:val="000000"/>
              </w:rPr>
            </w:pPr>
            <w:r w:rsidRPr="000725EE">
              <w:rPr>
                <w:color w:val="000000"/>
              </w:rPr>
              <w:t>27.30</w:t>
            </w:r>
          </w:p>
        </w:tc>
      </w:tr>
      <w:tr w:rsidR="000725EE" w:rsidRPr="00E6020E" w14:paraId="43CD0B63" w14:textId="77777777" w:rsidTr="00421B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FA4B67" w14:textId="77777777" w:rsidR="000725EE" w:rsidRPr="00E6020E" w:rsidRDefault="000725EE" w:rsidP="000725EE">
            <w:pPr>
              <w:jc w:val="center"/>
              <w:rPr>
                <w:rFonts w:eastAsia="Times New Roman"/>
              </w:rPr>
            </w:pPr>
            <w:r w:rsidRPr="00E6020E">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002B8B42" w14:textId="76076165" w:rsidR="000725EE" w:rsidRPr="000725EE" w:rsidRDefault="000725EE" w:rsidP="000725EE">
            <w:pPr>
              <w:rPr>
                <w:rFonts w:eastAsia="Times New Roman"/>
                <w:color w:val="000000"/>
              </w:rPr>
            </w:pPr>
            <w:r w:rsidRPr="000725EE">
              <w:rPr>
                <w:color w:val="000000"/>
              </w:rPr>
              <w:t>Edwin Wiest (N8UTI)</w:t>
            </w:r>
          </w:p>
        </w:tc>
        <w:tc>
          <w:tcPr>
            <w:tcW w:w="1080" w:type="dxa"/>
            <w:tcBorders>
              <w:top w:val="nil"/>
              <w:left w:val="nil"/>
              <w:bottom w:val="single" w:sz="4" w:space="0" w:color="auto"/>
              <w:right w:val="single" w:sz="4" w:space="0" w:color="auto"/>
            </w:tcBorders>
            <w:shd w:val="clear" w:color="auto" w:fill="auto"/>
            <w:vAlign w:val="center"/>
          </w:tcPr>
          <w:p w14:paraId="218A187A" w14:textId="1430449F" w:rsidR="000725EE" w:rsidRPr="000725EE" w:rsidRDefault="000725EE" w:rsidP="000725EE">
            <w:pPr>
              <w:rPr>
                <w:rFonts w:eastAsia="Times New Roman"/>
                <w:color w:val="000000"/>
              </w:rPr>
            </w:pPr>
            <w:r w:rsidRPr="000725EE">
              <w:rPr>
                <w:color w:val="000000"/>
              </w:rPr>
              <w:t>2</w:t>
            </w:r>
          </w:p>
        </w:tc>
        <w:tc>
          <w:tcPr>
            <w:tcW w:w="1080" w:type="dxa"/>
            <w:tcBorders>
              <w:top w:val="nil"/>
              <w:left w:val="nil"/>
              <w:bottom w:val="single" w:sz="4" w:space="0" w:color="auto"/>
              <w:right w:val="single" w:sz="4" w:space="0" w:color="auto"/>
            </w:tcBorders>
            <w:shd w:val="clear" w:color="auto" w:fill="auto"/>
            <w:vAlign w:val="center"/>
          </w:tcPr>
          <w:p w14:paraId="49D9CE52" w14:textId="1AC55504" w:rsidR="000725EE" w:rsidRPr="000725EE" w:rsidRDefault="000725EE" w:rsidP="000725EE">
            <w:pPr>
              <w:rPr>
                <w:rFonts w:eastAsia="Times New Roman"/>
                <w:color w:val="000000"/>
              </w:rPr>
            </w:pPr>
            <w:r w:rsidRPr="000725EE">
              <w:rPr>
                <w:color w:val="000000"/>
              </w:rPr>
              <w:t>26.00</w:t>
            </w:r>
          </w:p>
        </w:tc>
      </w:tr>
    </w:tbl>
    <w:p w14:paraId="2C3AA883" w14:textId="77777777" w:rsidR="00E6020E" w:rsidRPr="00E6020E" w:rsidRDefault="00E6020E" w:rsidP="00E6020E">
      <w:pPr>
        <w:rPr>
          <w:color w:val="0563C1" w:themeColor="hyperlink"/>
          <w:sz w:val="20"/>
          <w:szCs w:val="20"/>
          <w:u w:val="single"/>
        </w:rPr>
      </w:pPr>
    </w:p>
    <w:p w14:paraId="389F4C0A" w14:textId="77777777" w:rsidR="00A91219" w:rsidRDefault="00E6020E" w:rsidP="00E6020E">
      <w:pPr>
        <w:jc w:val="center"/>
        <w:rPr>
          <w:b/>
          <w:i/>
          <w:sz w:val="28"/>
          <w:szCs w:val="28"/>
        </w:rPr>
      </w:pPr>
      <w:r w:rsidRPr="00E6020E">
        <w:rPr>
          <w:b/>
          <w:i/>
          <w:sz w:val="28"/>
          <w:szCs w:val="28"/>
        </w:rPr>
        <w:t xml:space="preserve">Here’s how we did with people getting signed up for events </w:t>
      </w:r>
    </w:p>
    <w:p w14:paraId="615F715F" w14:textId="20B6CBB5" w:rsidR="00E6020E" w:rsidRPr="00E6020E" w:rsidRDefault="00E6020E" w:rsidP="00E6020E">
      <w:pPr>
        <w:jc w:val="center"/>
        <w:rPr>
          <w:b/>
          <w:i/>
          <w:sz w:val="28"/>
          <w:szCs w:val="28"/>
        </w:rPr>
      </w:pPr>
      <w:r w:rsidRPr="00E6020E">
        <w:rPr>
          <w:b/>
          <w:i/>
          <w:sz w:val="28"/>
          <w:szCs w:val="28"/>
        </w:rPr>
        <w:t>and the total hours logged</w:t>
      </w:r>
      <w:r w:rsidR="00591D95">
        <w:rPr>
          <w:b/>
          <w:i/>
          <w:sz w:val="28"/>
          <w:szCs w:val="28"/>
        </w:rPr>
        <w:t xml:space="preserve"> so far </w:t>
      </w:r>
      <w:r w:rsidR="00A91219">
        <w:rPr>
          <w:b/>
          <w:i/>
          <w:sz w:val="28"/>
          <w:szCs w:val="28"/>
        </w:rPr>
        <w:t xml:space="preserve">in </w:t>
      </w:r>
      <w:r w:rsidR="00591D95">
        <w:rPr>
          <w:b/>
          <w:i/>
          <w:sz w:val="28"/>
          <w:szCs w:val="28"/>
        </w:rPr>
        <w:t>March</w:t>
      </w:r>
    </w:p>
    <w:p w14:paraId="258D23CD" w14:textId="77777777" w:rsidR="00E6020E" w:rsidRPr="00E6020E" w:rsidRDefault="00E6020E" w:rsidP="00E602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E6020E" w:rsidRPr="00E6020E" w14:paraId="44851D93" w14:textId="77777777" w:rsidTr="00E6020E">
        <w:trPr>
          <w:jc w:val="center"/>
        </w:trPr>
        <w:tc>
          <w:tcPr>
            <w:tcW w:w="3610" w:type="dxa"/>
          </w:tcPr>
          <w:p w14:paraId="32A34498" w14:textId="77777777" w:rsidR="00E6020E" w:rsidRPr="00E6020E" w:rsidRDefault="00E6020E" w:rsidP="00E6020E">
            <w:pPr>
              <w:jc w:val="center"/>
            </w:pPr>
            <w:r w:rsidRPr="00E6020E">
              <w:t>Total Amount signed into Events</w:t>
            </w:r>
          </w:p>
        </w:tc>
        <w:tc>
          <w:tcPr>
            <w:tcW w:w="3045" w:type="dxa"/>
          </w:tcPr>
          <w:p w14:paraId="3C8B3BE2" w14:textId="77777777" w:rsidR="00E6020E" w:rsidRPr="00E6020E" w:rsidRDefault="00E6020E" w:rsidP="00E6020E">
            <w:pPr>
              <w:jc w:val="center"/>
            </w:pPr>
            <w:r w:rsidRPr="00E6020E">
              <w:t>Total Hours for Events</w:t>
            </w:r>
          </w:p>
        </w:tc>
      </w:tr>
      <w:tr w:rsidR="00E6020E" w:rsidRPr="00E6020E" w14:paraId="7B931CF5" w14:textId="77777777" w:rsidTr="00E6020E">
        <w:trPr>
          <w:jc w:val="center"/>
        </w:trPr>
        <w:tc>
          <w:tcPr>
            <w:tcW w:w="3610" w:type="dxa"/>
          </w:tcPr>
          <w:p w14:paraId="41CC6D63" w14:textId="22B0F4D4" w:rsidR="00E6020E" w:rsidRPr="00E6020E" w:rsidRDefault="000725EE" w:rsidP="00E6020E">
            <w:pPr>
              <w:jc w:val="center"/>
            </w:pPr>
            <w:r>
              <w:t>555</w:t>
            </w:r>
          </w:p>
        </w:tc>
        <w:tc>
          <w:tcPr>
            <w:tcW w:w="3045" w:type="dxa"/>
          </w:tcPr>
          <w:p w14:paraId="5A8D58C3" w14:textId="0599F962" w:rsidR="00E6020E" w:rsidRPr="00E6020E" w:rsidRDefault="000725EE" w:rsidP="00E6020E">
            <w:pPr>
              <w:jc w:val="center"/>
            </w:pPr>
            <w:r>
              <w:t>1619.88</w:t>
            </w:r>
          </w:p>
        </w:tc>
      </w:tr>
    </w:tbl>
    <w:p w14:paraId="0E2B027C" w14:textId="7B152EE4" w:rsidR="00094CC1" w:rsidRPr="00CB0EDB" w:rsidRDefault="00CB0EDB" w:rsidP="00094CC1">
      <w:pPr>
        <w:rPr>
          <w:rStyle w:val="Hyperlink"/>
        </w:rPr>
      </w:pPr>
      <w:r w:rsidRPr="00CB0EDB">
        <w:rPr>
          <w:rStyle w:val="Hyperlink"/>
        </w:rPr>
        <w:t xml:space="preserve"> </w:t>
      </w:r>
    </w:p>
    <w:p w14:paraId="0787CDAF" w14:textId="77777777" w:rsidR="00624674" w:rsidRDefault="00E6020E" w:rsidP="00624674">
      <w:r w:rsidRPr="00E6020E">
        <w:t xml:space="preserve">Don’t think that you could ever get into the top 10 listing? You never know. It adds up quickly, but you do have to be registered and </w:t>
      </w:r>
      <w:proofErr w:type="gramStart"/>
      <w:r w:rsidRPr="00E6020E">
        <w:t>actually USE</w:t>
      </w:r>
      <w:proofErr w:type="gramEnd"/>
      <w:r w:rsidRPr="00E6020E">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520D5D9C" w14:textId="3EFDB7A6" w:rsidR="00624674" w:rsidRDefault="00624674" w:rsidP="00624674">
      <w:pPr>
        <w:rPr>
          <w:b/>
          <w:bCs/>
        </w:rPr>
      </w:pPr>
      <w:bookmarkStart w:id="35" w:name="_Hlk3021898"/>
    </w:p>
    <w:bookmarkEnd w:id="35"/>
    <w:p w14:paraId="4CDA197C" w14:textId="4097BE85" w:rsidR="00E6020E" w:rsidRPr="00E6020E" w:rsidRDefault="00E6020E" w:rsidP="00E6020E">
      <w:r w:rsidRPr="00E6020E">
        <w:t xml:space="preserve">Here’s a link to get you started...  </w:t>
      </w:r>
      <w:hyperlink r:id="rId131" w:history="1">
        <w:r w:rsidR="00CF3338" w:rsidRPr="00D72F61">
          <w:rPr>
            <w:rStyle w:val="Hyperlink"/>
          </w:rPr>
          <w:t>http://arrl-ohio.org/ares_connect_directions.pdf</w:t>
        </w:r>
      </w:hyperlink>
      <w:r w:rsidRPr="00E6020E">
        <w:t xml:space="preserve">   Please, don’t just hurry through the questions, read them carefully, if you don’t understand something, please ask me, I’m here to answer your questions. </w:t>
      </w:r>
    </w:p>
    <w:p w14:paraId="6610774C" w14:textId="77777777" w:rsidR="00E6020E" w:rsidRPr="00E6020E" w:rsidRDefault="00E6020E" w:rsidP="00E6020E">
      <w:pPr>
        <w:rPr>
          <w:color w:val="0563C1" w:themeColor="hyperlink"/>
          <w:sz w:val="20"/>
          <w:szCs w:val="20"/>
          <w:u w:val="single"/>
        </w:rPr>
      </w:pPr>
    </w:p>
    <w:p w14:paraId="20BD82DE" w14:textId="26646533" w:rsidR="00E6020E" w:rsidRDefault="00E6020E" w:rsidP="00E6020E">
      <w:r w:rsidRPr="00E6020E">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32" w:history="1">
        <w:r w:rsidRPr="00E6020E">
          <w:rPr>
            <w:color w:val="0563C1" w:themeColor="hyperlink"/>
            <w:u w:val="single"/>
          </w:rPr>
          <w:t>http://arrl-ohio.org/SEC/special/ICS%20Complete%20by%20County%20and%20Name.pdf</w:t>
        </w:r>
      </w:hyperlink>
      <w:r w:rsidRPr="00E6020E">
        <w:t xml:space="preserve">   </w:t>
      </w:r>
    </w:p>
    <w:p w14:paraId="3129CC2A" w14:textId="77777777" w:rsidR="006713E8" w:rsidRDefault="006713E8" w:rsidP="006713E8">
      <w:pPr>
        <w:rPr>
          <w:b/>
        </w:rPr>
      </w:pPr>
      <w:bookmarkStart w:id="36" w:name="_Hlk2340894"/>
    </w:p>
    <w:p w14:paraId="02830F1F" w14:textId="04C4E4EA" w:rsidR="006713E8" w:rsidRDefault="006713E8" w:rsidP="006713E8">
      <w:pPr>
        <w:rPr>
          <w:bCs/>
        </w:rPr>
      </w:pPr>
      <w:r w:rsidRPr="00970DAA">
        <w:rPr>
          <w:b/>
        </w:rPr>
        <w:t>Ok, now on to something new for ARES Connect…</w:t>
      </w:r>
      <w:r>
        <w:t xml:space="preserve">  I was asked by </w:t>
      </w:r>
      <w:r w:rsidRPr="006945C8">
        <w:t>Ron</w:t>
      </w:r>
      <w:r>
        <w:t xml:space="preserve">, </w:t>
      </w:r>
      <w:r w:rsidRPr="006945C8">
        <w:t>NU8N</w:t>
      </w:r>
      <w:r>
        <w:t xml:space="preserve">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t>ya</w:t>
      </w:r>
      <w:proofErr w:type="spellEnd"/>
      <w:r>
        <w:t xml:space="preserve">’ that we are now </w:t>
      </w:r>
      <w:r w:rsidRPr="006945C8">
        <w:t>offering a really nice certificate for all of those who have worked so hard to obtain their Level 3 ARES Status.</w:t>
      </w:r>
      <w:r>
        <w:t xml:space="preserve"> </w:t>
      </w:r>
      <w:r w:rsidRPr="006945C8">
        <w:t xml:space="preserve">All you </w:t>
      </w:r>
      <w:proofErr w:type="gramStart"/>
      <w:r w:rsidRPr="006945C8">
        <w:t>have to</w:t>
      </w:r>
      <w:proofErr w:type="gramEnd"/>
      <w:r w:rsidRPr="006945C8">
        <w:t xml:space="preserve"> do is complete </w:t>
      </w:r>
      <w:r>
        <w:t xml:space="preserve">a couple of boxes </w:t>
      </w:r>
      <w:r w:rsidRPr="006945C8">
        <w:t xml:space="preserve">and </w:t>
      </w:r>
      <w:r>
        <w:t>we’ll</w:t>
      </w:r>
      <w:r w:rsidRPr="006945C8">
        <w:t xml:space="preserve"> send you a certificate suitable for framing.</w:t>
      </w:r>
      <w:r>
        <w:t xml:space="preserve"> Now I want to make sure that you understand that you do have to be </w:t>
      </w:r>
      <w:r w:rsidRPr="00970DAA">
        <w:rPr>
          <w:bCs/>
        </w:rPr>
        <w:t>registered in the statewide database as a Level 3 to qualify for this certificate.</w:t>
      </w:r>
    </w:p>
    <w:p w14:paraId="78E7B87A" w14:textId="77777777" w:rsidR="006713E8" w:rsidRDefault="006713E8" w:rsidP="006713E8">
      <w:pPr>
        <w:rPr>
          <w:bCs/>
        </w:rPr>
      </w:pPr>
    </w:p>
    <w:p w14:paraId="467CD28D" w14:textId="30745E92" w:rsidR="006713E8" w:rsidRPr="006945C8" w:rsidRDefault="006713E8" w:rsidP="006713E8">
      <w:r>
        <w:rPr>
          <w:bCs/>
        </w:rPr>
        <w:t xml:space="preserve">Here’s the link…  </w:t>
      </w:r>
      <w:bookmarkStart w:id="37" w:name="_Hlk3137529"/>
      <w:r w:rsidR="008E76E0">
        <w:rPr>
          <w:rStyle w:val="Hyperlink"/>
          <w:bCs/>
        </w:rPr>
        <w:fldChar w:fldCharType="begin"/>
      </w:r>
      <w:r w:rsidR="008E76E0">
        <w:rPr>
          <w:rStyle w:val="Hyperlink"/>
          <w:bCs/>
        </w:rPr>
        <w:instrText xml:space="preserve"> HYPERLINK "http://arrl-ohio.org/SEC/level3.html" </w:instrText>
      </w:r>
      <w:r w:rsidR="008E76E0">
        <w:rPr>
          <w:rStyle w:val="Hyperlink"/>
          <w:bCs/>
        </w:rPr>
        <w:fldChar w:fldCharType="separate"/>
      </w:r>
      <w:r w:rsidRPr="004252F7">
        <w:rPr>
          <w:rStyle w:val="Hyperlink"/>
          <w:bCs/>
        </w:rPr>
        <w:t>http://arrl-ohio.org/SEC/level3.html</w:t>
      </w:r>
      <w:r w:rsidR="008E76E0">
        <w:rPr>
          <w:rStyle w:val="Hyperlink"/>
          <w:bCs/>
        </w:rPr>
        <w:fldChar w:fldCharType="end"/>
      </w:r>
      <w:bookmarkEnd w:id="37"/>
      <w:r>
        <w:rPr>
          <w:bCs/>
        </w:rPr>
        <w:t xml:space="preserve">  </w:t>
      </w:r>
      <w:r w:rsidRPr="006945C8">
        <w:t>So, if you have certificates that you haven't submitted yet, this is the perfect time to do just that!</w:t>
      </w:r>
    </w:p>
    <w:bookmarkEnd w:id="36"/>
    <w:p w14:paraId="7F6B0D1C" w14:textId="77777777" w:rsidR="00E41FFE" w:rsidRDefault="00E41FFE" w:rsidP="00E41FFE">
      <w:pPr>
        <w:rPr>
          <w:rStyle w:val="Hyperlink"/>
          <w:sz w:val="20"/>
          <w:szCs w:val="20"/>
        </w:rPr>
      </w:pPr>
    </w:p>
    <w:p w14:paraId="43F3D90E" w14:textId="77777777" w:rsidR="00E41FFE" w:rsidRDefault="00E41FFE" w:rsidP="00E41FFE">
      <w:pPr>
        <w:rPr>
          <w:rStyle w:val="Hyperlink"/>
          <w:sz w:val="20"/>
          <w:szCs w:val="20"/>
        </w:rPr>
      </w:pPr>
    </w:p>
    <w:p w14:paraId="6E6015D9" w14:textId="77777777" w:rsidR="00E41FFE" w:rsidRDefault="00E41FFE" w:rsidP="00E41FFE">
      <w:pPr>
        <w:rPr>
          <w:rStyle w:val="Hyperlink"/>
          <w:sz w:val="20"/>
          <w:szCs w:val="20"/>
        </w:rPr>
      </w:pPr>
    </w:p>
    <w:p w14:paraId="7D671A1F" w14:textId="77777777" w:rsidR="00E41FFE" w:rsidRDefault="00E41FFE" w:rsidP="00E41FFE">
      <w:pPr>
        <w:rPr>
          <w:rStyle w:val="Hyperlink"/>
          <w:sz w:val="20"/>
          <w:szCs w:val="20"/>
        </w:rPr>
      </w:pPr>
    </w:p>
    <w:p w14:paraId="074817B5" w14:textId="77777777" w:rsidR="00E41FFE" w:rsidRDefault="00E41FFE" w:rsidP="00E41FFE">
      <w:pPr>
        <w:rPr>
          <w:rStyle w:val="Hyperlink"/>
          <w:sz w:val="20"/>
          <w:szCs w:val="20"/>
        </w:rPr>
      </w:pPr>
    </w:p>
    <w:p w14:paraId="1B7E4A06" w14:textId="77620ADF" w:rsidR="00E41FFE" w:rsidRPr="00993649" w:rsidRDefault="00351D82" w:rsidP="00E41FFE">
      <w:pPr>
        <w:rPr>
          <w:sz w:val="20"/>
          <w:szCs w:val="20"/>
          <w:u w:val="single"/>
        </w:rPr>
      </w:pPr>
      <w:hyperlink w:anchor="top" w:history="1">
        <w:r w:rsidR="00E41FFE" w:rsidRPr="00993649">
          <w:rPr>
            <w:rStyle w:val="Hyperlink"/>
            <w:sz w:val="20"/>
            <w:szCs w:val="20"/>
          </w:rPr>
          <w:t>TOP</w:t>
        </w:r>
      </w:hyperlink>
      <w:r w:rsidR="00E41FFE" w:rsidRPr="00993649">
        <w:rPr>
          <w:sz w:val="20"/>
          <w:szCs w:val="20"/>
          <w:u w:val="single"/>
        </w:rPr>
        <w:t xml:space="preserve"> ^</w:t>
      </w:r>
    </w:p>
    <w:p w14:paraId="698D84F7" w14:textId="77777777" w:rsidR="00E6020E" w:rsidRPr="00E6020E" w:rsidRDefault="00351D82" w:rsidP="00E6020E">
      <w:pPr>
        <w:rPr>
          <w:b/>
          <w:i/>
          <w:sz w:val="28"/>
          <w:szCs w:val="28"/>
        </w:rPr>
      </w:pPr>
      <w:r>
        <w:rPr>
          <w:b/>
        </w:rPr>
        <w:lastRenderedPageBreak/>
        <w:pict w14:anchorId="1F56C747">
          <v:rect id="_x0000_i1038" style="width:0;height:1.5pt" o:hralign="center" o:hrstd="t" o:hr="t" fillcolor="#a0a0a0" stroked="f"/>
        </w:pict>
      </w:r>
    </w:p>
    <w:p w14:paraId="7532FA07" w14:textId="77777777" w:rsidR="00E6020E" w:rsidRPr="00E6020E" w:rsidRDefault="00E6020E" w:rsidP="00E6020E">
      <w:pPr>
        <w:rPr>
          <w:b/>
          <w:i/>
          <w:sz w:val="28"/>
          <w:szCs w:val="28"/>
        </w:rPr>
      </w:pPr>
      <w:r w:rsidRPr="00E6020E">
        <w:rPr>
          <w:b/>
          <w:i/>
          <w:sz w:val="28"/>
          <w:szCs w:val="28"/>
        </w:rPr>
        <w:t>Incident Command System (ICS) Training Schedule</w:t>
      </w:r>
    </w:p>
    <w:p w14:paraId="3FAED9E0" w14:textId="77777777" w:rsidR="00E6020E" w:rsidRPr="00E6020E" w:rsidRDefault="00E6020E" w:rsidP="00E6020E"/>
    <w:p w14:paraId="31E93F9E" w14:textId="77777777" w:rsidR="00E6020E" w:rsidRPr="00E6020E" w:rsidRDefault="00E6020E" w:rsidP="00E6020E">
      <w:r w:rsidRPr="00E6020E">
        <w:t>All current trainings are listed on the Ohio EMA training calendar located at:</w:t>
      </w:r>
    </w:p>
    <w:p w14:paraId="5C3A50AF" w14:textId="77777777" w:rsidR="00E6020E" w:rsidRPr="00E6020E" w:rsidRDefault="00351D82" w:rsidP="00E6020E">
      <w:pPr>
        <w:jc w:val="center"/>
        <w:rPr>
          <w:color w:val="0563C1" w:themeColor="hyperlink"/>
          <w:u w:val="single"/>
        </w:rPr>
      </w:pPr>
      <w:hyperlink r:id="rId133" w:history="1">
        <w:r w:rsidR="00E6020E" w:rsidRPr="00E6020E">
          <w:rPr>
            <w:color w:val="0563C1" w:themeColor="hyperlink"/>
            <w:u w:val="single"/>
          </w:rPr>
          <w:t>https://webeoctraining.dps.ohio.gov/TrainingAndExercise/courselist.aspx</w:t>
        </w:r>
      </w:hyperlink>
    </w:p>
    <w:p w14:paraId="443643EF" w14:textId="77777777" w:rsidR="00E6020E" w:rsidRPr="00E6020E" w:rsidRDefault="00E6020E" w:rsidP="00E6020E">
      <w:pPr>
        <w:rPr>
          <w:color w:val="0563C1" w:themeColor="hyperlink"/>
          <w:sz w:val="20"/>
          <w:szCs w:val="20"/>
          <w:u w:val="single"/>
        </w:rPr>
      </w:pPr>
    </w:p>
    <w:p w14:paraId="70D8F30D" w14:textId="77777777" w:rsidR="00E6020E" w:rsidRPr="00E6020E" w:rsidRDefault="00E6020E" w:rsidP="00E6020E">
      <w:r w:rsidRPr="00E6020E">
        <w:t xml:space="preserve">I’ve been asked to also include a link to the Kentucky EMA training calendar as </w:t>
      </w:r>
      <w:proofErr w:type="gramStart"/>
      <w:r w:rsidRPr="00E6020E">
        <w:t>well..</w:t>
      </w:r>
      <w:proofErr w:type="gramEnd"/>
      <w:r w:rsidRPr="00E6020E">
        <w:t xml:space="preserve"> </w:t>
      </w:r>
    </w:p>
    <w:p w14:paraId="4DF121A6" w14:textId="77777777" w:rsidR="00E6020E" w:rsidRPr="00E6020E" w:rsidRDefault="00E6020E" w:rsidP="00E6020E"/>
    <w:p w14:paraId="36A4B4BF" w14:textId="77777777" w:rsidR="00E6020E" w:rsidRPr="00E6020E" w:rsidRDefault="00351D82" w:rsidP="00E6020E">
      <w:pPr>
        <w:jc w:val="center"/>
      </w:pPr>
      <w:hyperlink r:id="rId134" w:history="1">
        <w:r w:rsidR="00E6020E" w:rsidRPr="00E6020E">
          <w:rPr>
            <w:color w:val="0563C1" w:themeColor="hyperlink"/>
            <w:u w:val="single"/>
          </w:rPr>
          <w:t>https://kyem.ky.gov/training/Pages/default.aspx</w:t>
        </w:r>
      </w:hyperlink>
    </w:p>
    <w:p w14:paraId="67B6DC40" w14:textId="77777777" w:rsidR="00E6020E" w:rsidRPr="00E6020E" w:rsidRDefault="00351D82" w:rsidP="00E6020E">
      <w:pPr>
        <w:jc w:val="center"/>
      </w:pPr>
      <w:hyperlink r:id="rId135" w:history="1">
        <w:r w:rsidR="00E6020E" w:rsidRPr="00E6020E">
          <w:rPr>
            <w:color w:val="0563C1" w:themeColor="hyperlink"/>
            <w:u w:val="single"/>
          </w:rPr>
          <w:t>https://sites.google.com/site/ccoemtraining/home</w:t>
        </w:r>
      </w:hyperlink>
      <w:r w:rsidR="00E6020E" w:rsidRPr="00E6020E">
        <w:t xml:space="preserve"> </w:t>
      </w:r>
    </w:p>
    <w:p w14:paraId="6D2C6D6C" w14:textId="77777777" w:rsidR="00E6020E" w:rsidRPr="00E6020E" w:rsidRDefault="00E6020E" w:rsidP="00E6020E">
      <w:pPr>
        <w:rPr>
          <w:color w:val="0563C1" w:themeColor="hyperlink"/>
          <w:sz w:val="20"/>
          <w:szCs w:val="20"/>
          <w:u w:val="single"/>
        </w:rPr>
      </w:pPr>
    </w:p>
    <w:p w14:paraId="5C6EB0D5" w14:textId="77777777" w:rsidR="00E6020E" w:rsidRPr="00E6020E" w:rsidRDefault="00E6020E" w:rsidP="00E6020E">
      <w:r w:rsidRPr="00E6020E">
        <w:rPr>
          <w:noProof/>
        </w:rPr>
        <w:drawing>
          <wp:anchor distT="0" distB="0" distL="114300" distR="114300" simplePos="0" relativeHeight="252859392" behindDoc="1" locked="0" layoutInCell="1" allowOverlap="1" wp14:anchorId="299A649E" wp14:editId="2312C848">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E6020E">
        <w:t xml:space="preserve">Please pay </w:t>
      </w:r>
      <w:proofErr w:type="gramStart"/>
      <w:r w:rsidRPr="00E6020E">
        <w:t>particular attention</w:t>
      </w:r>
      <w:proofErr w:type="gramEnd"/>
      <w:r w:rsidRPr="00E6020E">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D82CB19" w14:textId="77777777" w:rsidR="00E6020E" w:rsidRPr="00E6020E" w:rsidRDefault="00E6020E" w:rsidP="00E6020E">
      <w:pPr>
        <w:rPr>
          <w:color w:val="0563C1" w:themeColor="hyperlink"/>
          <w:sz w:val="20"/>
          <w:szCs w:val="20"/>
          <w:u w:val="single"/>
        </w:rPr>
      </w:pPr>
    </w:p>
    <w:p w14:paraId="2200305E" w14:textId="77777777" w:rsidR="00505570" w:rsidRDefault="00E6020E" w:rsidP="00E6020E">
      <w:pPr>
        <w:rPr>
          <w:b/>
          <w:bCs/>
        </w:rPr>
      </w:pPr>
      <w:r w:rsidRPr="00E6020E">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E6020E">
        <w:rPr>
          <w:b/>
          <w:bCs/>
        </w:rPr>
        <w:t>“FREE”</w:t>
      </w:r>
      <w:r w:rsidRPr="00E6020E">
        <w:t xml:space="preserve"> and </w:t>
      </w:r>
      <w:r w:rsidRPr="00E6020E">
        <w:rPr>
          <w:b/>
          <w:bCs/>
        </w:rPr>
        <w:t>“ONLINE”</w:t>
      </w:r>
      <w:r w:rsidRPr="00E6020E">
        <w:t xml:space="preserve"> courses will act as substitute for you FEMA Leadership Development Course requirements. You absolutely will need to complete all </w:t>
      </w:r>
      <w:r w:rsidRPr="00E6020E">
        <w:rPr>
          <w:b/>
          <w:bCs/>
        </w:rPr>
        <w:t>7</w:t>
      </w:r>
      <w:r w:rsidRPr="00E6020E">
        <w:t xml:space="preserve"> of these courses to get your ICS 300/400 credit.  Here are the courses that you need to take:  </w:t>
      </w:r>
      <w:r w:rsidRPr="00E6020E">
        <w:rPr>
          <w:b/>
          <w:bCs/>
        </w:rPr>
        <w:t>IS-120, 230, 240, 241, 242, 244 &amp; 288.</w:t>
      </w:r>
      <w:r w:rsidR="006D07AA">
        <w:rPr>
          <w:b/>
          <w:bCs/>
        </w:rPr>
        <w:t xml:space="preserve"> </w:t>
      </w:r>
      <w:r w:rsidR="00505570">
        <w:rPr>
          <w:b/>
          <w:bCs/>
        </w:rPr>
        <w:t xml:space="preserve"> </w:t>
      </w:r>
    </w:p>
    <w:p w14:paraId="13542069" w14:textId="77777777" w:rsidR="00505570" w:rsidRDefault="00505570" w:rsidP="00E6020E">
      <w:pPr>
        <w:rPr>
          <w:b/>
          <w:bCs/>
        </w:rPr>
      </w:pPr>
    </w:p>
    <w:p w14:paraId="478200E7" w14:textId="5647CE35" w:rsidR="00E6020E" w:rsidRPr="008B3DD1" w:rsidRDefault="00505570" w:rsidP="00E6020E">
      <w:pPr>
        <w:rPr>
          <w:b/>
          <w:bCs/>
          <w:i/>
        </w:rPr>
      </w:pPr>
      <w:r w:rsidRPr="008B3DD1">
        <w:rPr>
          <w:b/>
          <w:bCs/>
          <w:i/>
        </w:rPr>
        <w:t xml:space="preserve">Now, if you are looking for wallpaper and have a little extra time, taking IS-235 in addition to the 7 listed courses above, you will get a </w:t>
      </w:r>
      <w:proofErr w:type="gramStart"/>
      <w:r w:rsidRPr="008B3DD1">
        <w:rPr>
          <w:b/>
          <w:bCs/>
          <w:i/>
        </w:rPr>
        <w:t>really cool</w:t>
      </w:r>
      <w:proofErr w:type="gramEnd"/>
      <w:r w:rsidRPr="008B3DD1">
        <w:rPr>
          <w:b/>
          <w:bCs/>
          <w:i/>
        </w:rPr>
        <w:t xml:space="preserve"> looking certificate from FEMA stating that you have completed the Professional Development Series. That’s </w:t>
      </w:r>
      <w:r w:rsidR="008B3DD1" w:rsidRPr="008B3DD1">
        <w:rPr>
          <w:b/>
          <w:bCs/>
          <w:i/>
        </w:rPr>
        <w:t>impressive in itself!</w:t>
      </w:r>
      <w:r w:rsidRPr="008B3DD1">
        <w:rPr>
          <w:b/>
          <w:bCs/>
          <w:i/>
        </w:rPr>
        <w:t xml:space="preserve"> </w:t>
      </w:r>
    </w:p>
    <w:p w14:paraId="459B4445" w14:textId="77777777" w:rsidR="00F16663" w:rsidRDefault="00F16663" w:rsidP="00F16663">
      <w:pPr>
        <w:rPr>
          <w:rStyle w:val="Hyperlink"/>
          <w:sz w:val="20"/>
          <w:szCs w:val="20"/>
        </w:rPr>
      </w:pPr>
    </w:p>
    <w:p w14:paraId="183F4F90" w14:textId="7E872331" w:rsidR="00F16663" w:rsidRPr="00E41FFE" w:rsidRDefault="00274D36" w:rsidP="00E41FFE">
      <w:pPr>
        <w:jc w:val="center"/>
        <w:rPr>
          <w:bCs/>
        </w:rPr>
      </w:pPr>
      <w:bookmarkStart w:id="38" w:name="_Hlk3022292"/>
      <w:r>
        <w:rPr>
          <w:bCs/>
        </w:rPr>
        <w:t>#########</w:t>
      </w:r>
    </w:p>
    <w:bookmarkEnd w:id="38"/>
    <w:p w14:paraId="25750F02" w14:textId="1FC0FA92" w:rsidR="00083386" w:rsidRPr="005B1A7E" w:rsidRDefault="00083386" w:rsidP="00083386">
      <w:pPr>
        <w:rPr>
          <w:b/>
          <w:i/>
          <w:sz w:val="28"/>
          <w:szCs w:val="28"/>
        </w:rPr>
      </w:pPr>
      <w:r w:rsidRPr="005B1A7E">
        <w:rPr>
          <w:b/>
          <w:i/>
          <w:sz w:val="28"/>
          <w:szCs w:val="28"/>
        </w:rPr>
        <w:t xml:space="preserve">A </w:t>
      </w:r>
      <w:proofErr w:type="gramStart"/>
      <w:r w:rsidR="00F16663" w:rsidRPr="005B1A7E">
        <w:rPr>
          <w:b/>
          <w:i/>
          <w:sz w:val="28"/>
          <w:szCs w:val="28"/>
        </w:rPr>
        <w:t xml:space="preserve">really </w:t>
      </w:r>
      <w:r w:rsidRPr="005B1A7E">
        <w:rPr>
          <w:b/>
          <w:i/>
          <w:sz w:val="28"/>
          <w:szCs w:val="28"/>
        </w:rPr>
        <w:t>special</w:t>
      </w:r>
      <w:proofErr w:type="gramEnd"/>
      <w:r w:rsidRPr="005B1A7E">
        <w:rPr>
          <w:b/>
          <w:i/>
          <w:sz w:val="28"/>
          <w:szCs w:val="28"/>
        </w:rPr>
        <w:t xml:space="preserve"> </w:t>
      </w:r>
      <w:r w:rsidR="00F16663" w:rsidRPr="005B1A7E">
        <w:rPr>
          <w:b/>
          <w:i/>
          <w:sz w:val="28"/>
          <w:szCs w:val="28"/>
        </w:rPr>
        <w:t>comment</w:t>
      </w:r>
      <w:r w:rsidR="002D31B4">
        <w:rPr>
          <w:b/>
          <w:i/>
          <w:sz w:val="28"/>
          <w:szCs w:val="28"/>
        </w:rPr>
        <w:t xml:space="preserve"> from one of our SERVED Agencies</w:t>
      </w:r>
      <w:r w:rsidR="005B1A7E">
        <w:rPr>
          <w:b/>
          <w:i/>
          <w:sz w:val="28"/>
          <w:szCs w:val="28"/>
        </w:rPr>
        <w:t>…</w:t>
      </w:r>
    </w:p>
    <w:p w14:paraId="528AEA05" w14:textId="4E029EC4" w:rsidR="00540FC1" w:rsidRDefault="005B1A7E" w:rsidP="00083386">
      <w:pPr>
        <w:rPr>
          <w:b/>
          <w:i/>
        </w:rPr>
      </w:pPr>
      <w:r w:rsidRPr="00540FC1">
        <w:rPr>
          <w:b/>
          <w:i/>
          <w:noProof/>
        </w:rPr>
        <w:drawing>
          <wp:anchor distT="0" distB="0" distL="114300" distR="114300" simplePos="0" relativeHeight="252952576" behindDoc="1" locked="0" layoutInCell="1" allowOverlap="1" wp14:anchorId="366FA578" wp14:editId="5591A57C">
            <wp:simplePos x="0" y="0"/>
            <wp:positionH relativeFrom="margin">
              <wp:align>left</wp:align>
            </wp:positionH>
            <wp:positionV relativeFrom="paragraph">
              <wp:posOffset>176530</wp:posOffset>
            </wp:positionV>
            <wp:extent cx="1457325" cy="1457325"/>
            <wp:effectExtent l="0" t="0" r="9525" b="9525"/>
            <wp:wrapTight wrapText="bothSides">
              <wp:wrapPolygon edited="0">
                <wp:start x="0" y="0"/>
                <wp:lineTo x="0" y="21459"/>
                <wp:lineTo x="21459" y="21459"/>
                <wp:lineTo x="21459" y="0"/>
                <wp:lineTo x="0" y="0"/>
              </wp:wrapPolygon>
            </wp:wrapTight>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page">
              <wp14:pctWidth>0</wp14:pctWidth>
            </wp14:sizeRelH>
            <wp14:sizeRelV relativeFrom="page">
              <wp14:pctHeight>0</wp14:pctHeight>
            </wp14:sizeRelV>
          </wp:anchor>
        </w:drawing>
      </w:r>
    </w:p>
    <w:p w14:paraId="6E2F5F46" w14:textId="247595DA" w:rsidR="00540FC1" w:rsidRPr="00540FC1" w:rsidRDefault="00540FC1" w:rsidP="00540FC1">
      <w:pPr>
        <w:rPr>
          <w:b/>
          <w:i/>
        </w:rPr>
      </w:pPr>
      <w:r w:rsidRPr="00540FC1">
        <w:rPr>
          <w:b/>
          <w:i/>
        </w:rPr>
        <w:t>CAMPBELL COUNTY OFFICE OF EMERGENCY MANAGEMENT CLASSROOM ETIQUETTE AND STUDENT BEHAVIOR GUIDELINES</w:t>
      </w:r>
    </w:p>
    <w:p w14:paraId="2A66E74F" w14:textId="77777777" w:rsidR="00540FC1" w:rsidRPr="00540FC1" w:rsidRDefault="00540FC1" w:rsidP="00540FC1">
      <w:pPr>
        <w:rPr>
          <w:b/>
          <w:i/>
        </w:rPr>
      </w:pPr>
    </w:p>
    <w:p w14:paraId="383C9E11" w14:textId="5051BE36" w:rsidR="00540FC1" w:rsidRPr="00540FC1" w:rsidRDefault="00540FC1" w:rsidP="00540FC1">
      <w:r w:rsidRPr="00540FC1">
        <w:t>The purpose of this information is to assist students in understanding proper classroom behavior. The classroom should be a learning centered environment in which faculty and students are unhindered by disruptive behavior. You are a professional and are expected to act in a professional manner.</w:t>
      </w:r>
      <w:r>
        <w:t xml:space="preserve"> </w:t>
      </w:r>
      <w:r w:rsidRPr="00540FC1">
        <w:t>Unfortunately, there are some students who seem to be disrespectful of the learning process and their fellow students. Instructors and course host have the authority to manage their classrooms to ensure an environment conducive to learning.</w:t>
      </w:r>
    </w:p>
    <w:p w14:paraId="0888BF21" w14:textId="77777777" w:rsidR="00540FC1" w:rsidRPr="00540FC1" w:rsidRDefault="00540FC1" w:rsidP="00540FC1"/>
    <w:p w14:paraId="01191D60" w14:textId="77777777" w:rsidR="00540FC1" w:rsidRPr="00540FC1" w:rsidRDefault="00540FC1" w:rsidP="00540FC1">
      <w:r w:rsidRPr="00540FC1">
        <w:rPr>
          <w:u w:val="single"/>
        </w:rPr>
        <w:t>After it has been determined that a student has participated in disruptive activities, such student may be</w:t>
      </w:r>
      <w:r w:rsidRPr="00540FC1">
        <w:t xml:space="preserve"> </w:t>
      </w:r>
      <w:r w:rsidRPr="00540FC1">
        <w:rPr>
          <w:u w:val="single"/>
        </w:rPr>
        <w:t>immediately expelled from the course and any future courses hosted and/or offered by the Campbell</w:t>
      </w:r>
      <w:r w:rsidRPr="00540FC1">
        <w:t xml:space="preserve"> </w:t>
      </w:r>
      <w:r w:rsidRPr="00540FC1">
        <w:rPr>
          <w:u w:val="single"/>
        </w:rPr>
        <w:t>County Office of Emergency Management.</w:t>
      </w:r>
    </w:p>
    <w:p w14:paraId="3B888AD2" w14:textId="77777777" w:rsidR="00540FC1" w:rsidRPr="00540FC1" w:rsidRDefault="00540FC1" w:rsidP="00540FC1"/>
    <w:p w14:paraId="004274CF" w14:textId="77777777" w:rsidR="00540FC1" w:rsidRPr="00540FC1" w:rsidRDefault="00540FC1" w:rsidP="00540FC1">
      <w:r w:rsidRPr="00540FC1">
        <w:t>Take responsibility for your education</w:t>
      </w:r>
    </w:p>
    <w:p w14:paraId="2DA3CB71" w14:textId="77777777" w:rsidR="00274D36" w:rsidRDefault="00540FC1" w:rsidP="00540FC1">
      <w:r w:rsidRPr="00540FC1">
        <w:t xml:space="preserve">There is a common myth among students that because the course if FREE, it is not important. </w:t>
      </w:r>
      <w:r w:rsidRPr="00274D36">
        <w:rPr>
          <w:b/>
        </w:rPr>
        <w:t>This is not true</w:t>
      </w:r>
      <w:r w:rsidRPr="00540FC1">
        <w:t xml:space="preserve">. </w:t>
      </w:r>
    </w:p>
    <w:p w14:paraId="242C26E4" w14:textId="77777777" w:rsidR="00274D36" w:rsidRDefault="00274D36" w:rsidP="00274D36">
      <w:pPr>
        <w:rPr>
          <w:rStyle w:val="Hyperlink"/>
          <w:sz w:val="20"/>
          <w:szCs w:val="20"/>
        </w:rPr>
      </w:pPr>
    </w:p>
    <w:p w14:paraId="4ADBE636" w14:textId="77777777" w:rsidR="00274D36" w:rsidRDefault="00274D36" w:rsidP="00274D36">
      <w:pPr>
        <w:rPr>
          <w:rStyle w:val="Hyperlink"/>
          <w:sz w:val="20"/>
          <w:szCs w:val="20"/>
        </w:rPr>
      </w:pPr>
    </w:p>
    <w:p w14:paraId="76215586" w14:textId="711B87FF" w:rsidR="00274D36" w:rsidRPr="00993649" w:rsidRDefault="00351D82" w:rsidP="00274D36">
      <w:pPr>
        <w:rPr>
          <w:sz w:val="20"/>
          <w:szCs w:val="20"/>
          <w:u w:val="single"/>
        </w:rPr>
      </w:pPr>
      <w:hyperlink w:anchor="top" w:history="1">
        <w:r w:rsidR="00274D36" w:rsidRPr="00993649">
          <w:rPr>
            <w:rStyle w:val="Hyperlink"/>
            <w:sz w:val="20"/>
            <w:szCs w:val="20"/>
          </w:rPr>
          <w:t>TOP</w:t>
        </w:r>
      </w:hyperlink>
      <w:r w:rsidR="00274D36" w:rsidRPr="00993649">
        <w:rPr>
          <w:sz w:val="20"/>
          <w:szCs w:val="20"/>
          <w:u w:val="single"/>
        </w:rPr>
        <w:t xml:space="preserve"> ^</w:t>
      </w:r>
    </w:p>
    <w:p w14:paraId="1087D1F7" w14:textId="7FC088DC" w:rsidR="00540FC1" w:rsidRPr="00540FC1" w:rsidRDefault="00540FC1" w:rsidP="00540FC1">
      <w:r w:rsidRPr="00540FC1">
        <w:lastRenderedPageBreak/>
        <w:t>In fact, taxpayers pay the bill for most of the training we provide. Instructors are here to create a learning environment. Whether you learn depends on your willingness to listen, ask appropriate questions, and do the work necessary to pass the course.</w:t>
      </w:r>
    </w:p>
    <w:p w14:paraId="458E9D04" w14:textId="77777777" w:rsidR="00540FC1" w:rsidRPr="00540FC1" w:rsidRDefault="00540FC1" w:rsidP="00540FC1"/>
    <w:p w14:paraId="0B2A71B6" w14:textId="77777777" w:rsidR="00540FC1" w:rsidRPr="00540FC1" w:rsidRDefault="00540FC1" w:rsidP="00540FC1">
      <w:r w:rsidRPr="00540FC1">
        <w:t>Get to class on time: Students who walk into the classroom late distract other students in the learning environment. We always start on time.</w:t>
      </w:r>
    </w:p>
    <w:p w14:paraId="76591533" w14:textId="77777777" w:rsidR="00540FC1" w:rsidRPr="00540FC1" w:rsidRDefault="00540FC1" w:rsidP="00540FC1"/>
    <w:p w14:paraId="528F4DAC" w14:textId="77777777" w:rsidR="00540FC1" w:rsidRPr="00540FC1" w:rsidRDefault="00540FC1" w:rsidP="00540FC1">
      <w:r w:rsidRPr="00540FC1">
        <w:t>Do not have private conversations: The noise is distracting to other students.</w:t>
      </w:r>
    </w:p>
    <w:p w14:paraId="5EA39AF8" w14:textId="77777777" w:rsidR="00540FC1" w:rsidRPr="00540FC1" w:rsidRDefault="00540FC1" w:rsidP="00540FC1"/>
    <w:p w14:paraId="457D13FB" w14:textId="77777777" w:rsidR="00540FC1" w:rsidRPr="00540FC1" w:rsidRDefault="00540FC1" w:rsidP="00540FC1">
      <w:r w:rsidRPr="00540FC1">
        <w:t>Turn pagers, radios and cellular phones off: It is also very distracting to hear someone’s beeper or cellular phone go off in class. Put the Smart Phone and laptop away. Do not use it to surf the internet.  Do not have phone conversations in the classroom.</w:t>
      </w:r>
    </w:p>
    <w:p w14:paraId="6A744FA2" w14:textId="77777777" w:rsidR="00540FC1" w:rsidRPr="00540FC1" w:rsidRDefault="00540FC1" w:rsidP="00540FC1"/>
    <w:p w14:paraId="0B1FF6B0" w14:textId="77777777" w:rsidR="00540FC1" w:rsidRPr="00540FC1" w:rsidRDefault="00540FC1" w:rsidP="00540FC1">
      <w:r w:rsidRPr="00540FC1">
        <w:t>Do not dominate other students’ opportunity to learn by asking too many questions: It is good to ask questions and make comments, but if you dominate the class time with too many questions and/or comments, the instructor and other students cannot participate in class discussions. In addition, when asking questions and making comments, keep them related to the discussion at hand. Do not make inappropriate comments. Do not speak unless recognized by the instructor.</w:t>
      </w:r>
    </w:p>
    <w:p w14:paraId="64476293" w14:textId="77777777" w:rsidR="00540FC1" w:rsidRPr="00540FC1" w:rsidRDefault="00540FC1" w:rsidP="00540FC1"/>
    <w:p w14:paraId="219D9ACA" w14:textId="7EFFAA66" w:rsidR="00540FC1" w:rsidRPr="00540FC1" w:rsidRDefault="00540FC1" w:rsidP="00540FC1">
      <w:r w:rsidRPr="00540FC1">
        <w:t>Students who have not completed prere</w:t>
      </w:r>
      <w:r>
        <w:t>q</w:t>
      </w:r>
      <w:r w:rsidRPr="00540FC1">
        <w:t>uis</w:t>
      </w:r>
      <w:r>
        <w:t xml:space="preserve">ites </w:t>
      </w:r>
      <w:r w:rsidRPr="00540FC1">
        <w:t>or lack a basic knowledge and understanding of the course topic many times ask questions that waste time and disrupt the class. Consider how the course relates to you and your work before registering.</w:t>
      </w:r>
    </w:p>
    <w:p w14:paraId="3647F4C0" w14:textId="77777777" w:rsidR="00540FC1" w:rsidRPr="00540FC1" w:rsidRDefault="00540FC1" w:rsidP="00540FC1"/>
    <w:p w14:paraId="01853A87" w14:textId="77777777" w:rsidR="00540FC1" w:rsidRPr="00540FC1" w:rsidRDefault="00540FC1" w:rsidP="00540FC1">
      <w:r w:rsidRPr="00540FC1">
        <w:t>Respect your instructor: Openly challenging the instructor’s knowledge or authority in the classroom is not proper. If you take issue with the instructor’s information or instructional methods, make sure that your comments are made without confrontation or antagonism. You may want to discuss your issues with her/him privately.</w:t>
      </w:r>
    </w:p>
    <w:p w14:paraId="09BC6F9C" w14:textId="77777777" w:rsidR="00540FC1" w:rsidRDefault="00540FC1" w:rsidP="00540FC1">
      <w:pPr>
        <w:rPr>
          <w:rStyle w:val="Hyperlink"/>
          <w:sz w:val="20"/>
          <w:szCs w:val="20"/>
        </w:rPr>
      </w:pPr>
    </w:p>
    <w:p w14:paraId="2BBE0CAA" w14:textId="77777777" w:rsidR="00540FC1" w:rsidRPr="00540FC1" w:rsidRDefault="00540FC1" w:rsidP="00540FC1">
      <w:r w:rsidRPr="00540FC1">
        <w:t>Your classmates deserve your respect and support: Others may have different ideas and opinions from yours; they may ask questions you perceive to be “stupid,” but they deserve the same level of respect from you as you wish from them.</w:t>
      </w:r>
    </w:p>
    <w:p w14:paraId="34F8A88E" w14:textId="77777777" w:rsidR="00540FC1" w:rsidRPr="00540FC1" w:rsidRDefault="00540FC1" w:rsidP="00540FC1"/>
    <w:p w14:paraId="42671E69" w14:textId="77777777" w:rsidR="00540FC1" w:rsidRPr="00540FC1" w:rsidRDefault="00540FC1" w:rsidP="00540FC1">
      <w:r w:rsidRPr="00540FC1">
        <w:t>Come to class prepared: Students who forget common classroom supplies such as a pencil, paper, etc. usually waste class time.</w:t>
      </w:r>
    </w:p>
    <w:p w14:paraId="09067F49" w14:textId="77777777" w:rsidR="00540FC1" w:rsidRPr="00540FC1" w:rsidRDefault="00540FC1" w:rsidP="00540FC1"/>
    <w:p w14:paraId="594DBE87" w14:textId="77777777" w:rsidR="00540FC1" w:rsidRPr="00540FC1" w:rsidRDefault="00540FC1" w:rsidP="00540FC1">
      <w:r w:rsidRPr="00540FC1">
        <w:t>Weapons in Classrooms</w:t>
      </w:r>
    </w:p>
    <w:p w14:paraId="169324ED" w14:textId="77777777" w:rsidR="00540FC1" w:rsidRPr="00540FC1" w:rsidRDefault="00540FC1" w:rsidP="00540FC1">
      <w:r w:rsidRPr="00540FC1">
        <w:t>Weapons of any type are NOT permitted in classrooms, unless the student is a sworn peace officer. Sworn peace officers carrying a weapon will need to show a badge and proper identification at the registration desk when signing in for training.</w:t>
      </w:r>
    </w:p>
    <w:p w14:paraId="25FC5072" w14:textId="77777777" w:rsidR="00540FC1" w:rsidRPr="00540FC1" w:rsidRDefault="00540FC1" w:rsidP="00540FC1"/>
    <w:p w14:paraId="5BA6EFAB" w14:textId="77777777" w:rsidR="00540FC1" w:rsidRPr="00540FC1" w:rsidRDefault="00540FC1" w:rsidP="00540FC1">
      <w:r w:rsidRPr="00540FC1">
        <w:t>Tobacco Use in Classrooms</w:t>
      </w:r>
    </w:p>
    <w:p w14:paraId="2E454D30" w14:textId="77777777" w:rsidR="00540FC1" w:rsidRPr="00540FC1" w:rsidRDefault="00540FC1" w:rsidP="00540FC1">
      <w:r w:rsidRPr="00540FC1">
        <w:t>Smoking and chewing tobacco in classrooms, regardless of location, is strictly prohibited.</w:t>
      </w:r>
    </w:p>
    <w:p w14:paraId="33AEEAA7" w14:textId="77777777" w:rsidR="00540FC1" w:rsidRPr="00540FC1" w:rsidRDefault="00540FC1" w:rsidP="00540FC1"/>
    <w:p w14:paraId="586CD5B1" w14:textId="77777777" w:rsidR="00540FC1" w:rsidRPr="00540FC1" w:rsidRDefault="00540FC1" w:rsidP="00540FC1">
      <w:r w:rsidRPr="00540FC1">
        <w:t>Classroom dress is professional casual. Professional casual is the preferred dress. If a specific dress is required for the class, it will be noted in the course announcement.</w:t>
      </w:r>
    </w:p>
    <w:p w14:paraId="624EDD03" w14:textId="2ED0AB94" w:rsidR="00540FC1" w:rsidRDefault="00540FC1" w:rsidP="00540FC1"/>
    <w:p w14:paraId="165327CE" w14:textId="7C9B1BF3" w:rsidR="00B93CD7" w:rsidRPr="00540FC1" w:rsidRDefault="00B93CD7" w:rsidP="00540FC1">
      <w:r>
        <w:t xml:space="preserve">(ed </w:t>
      </w:r>
      <w:proofErr w:type="gramStart"/>
      <w:r>
        <w:t>note:</w:t>
      </w:r>
      <w:proofErr w:type="gramEnd"/>
      <w:r>
        <w:t xml:space="preserve">  this just shows that we need to improve on our appearance.</w:t>
      </w:r>
      <w:r w:rsidRPr="00B93CD7">
        <w:t xml:space="preserve"> </w:t>
      </w:r>
      <w:proofErr w:type="gramStart"/>
      <w:r>
        <w:t>Ok..</w:t>
      </w:r>
      <w:proofErr w:type="gramEnd"/>
      <w:r>
        <w:t xml:space="preserve"> </w:t>
      </w:r>
      <w:proofErr w:type="spellStart"/>
      <w:r>
        <w:t>nuff</w:t>
      </w:r>
      <w:proofErr w:type="spellEnd"/>
      <w:r>
        <w:t xml:space="preserve"> said on that subject.…)</w:t>
      </w:r>
    </w:p>
    <w:p w14:paraId="6970F4DD" w14:textId="77777777" w:rsidR="00083386" w:rsidRDefault="00083386" w:rsidP="00083386">
      <w:bookmarkStart w:id="39" w:name="_Hlk2796083"/>
    </w:p>
    <w:p w14:paraId="61697129" w14:textId="7D664994" w:rsidR="00E6020E" w:rsidRDefault="00E6020E" w:rsidP="00E6020E">
      <w:pPr>
        <w:jc w:val="center"/>
      </w:pPr>
      <w:r w:rsidRPr="00E6020E">
        <w:t>#########</w:t>
      </w:r>
    </w:p>
    <w:p w14:paraId="2EA4F010" w14:textId="77777777" w:rsidR="00274D36" w:rsidRDefault="00274D36" w:rsidP="00274D36">
      <w:pPr>
        <w:rPr>
          <w:b/>
          <w:bCs/>
          <w:i/>
        </w:rPr>
      </w:pPr>
    </w:p>
    <w:p w14:paraId="1CCF586F" w14:textId="59806B65" w:rsidR="00274D36" w:rsidRPr="00993649" w:rsidRDefault="008D73BC" w:rsidP="00274D36">
      <w:pPr>
        <w:rPr>
          <w:sz w:val="20"/>
          <w:szCs w:val="20"/>
          <w:u w:val="single"/>
        </w:rPr>
      </w:pPr>
      <w:r w:rsidRPr="008D73BC">
        <w:rPr>
          <w:b/>
          <w:bCs/>
          <w:i/>
        </w:rPr>
        <w:t xml:space="preserve"> </w:t>
      </w:r>
      <w:hyperlink w:anchor="top" w:history="1">
        <w:r w:rsidR="00274D36" w:rsidRPr="00993649">
          <w:rPr>
            <w:rStyle w:val="Hyperlink"/>
            <w:sz w:val="20"/>
            <w:szCs w:val="20"/>
          </w:rPr>
          <w:t>TOP</w:t>
        </w:r>
      </w:hyperlink>
      <w:r w:rsidR="00274D36" w:rsidRPr="00993649">
        <w:rPr>
          <w:sz w:val="20"/>
          <w:szCs w:val="20"/>
          <w:u w:val="single"/>
        </w:rPr>
        <w:t xml:space="preserve"> ^</w:t>
      </w:r>
    </w:p>
    <w:p w14:paraId="7CC0E83A" w14:textId="77777777" w:rsidR="00864AA6" w:rsidRPr="00864AA6" w:rsidRDefault="00864AA6" w:rsidP="00864AA6">
      <w:pPr>
        <w:rPr>
          <w:b/>
          <w:bCs/>
          <w:i/>
          <w:sz w:val="28"/>
          <w:szCs w:val="28"/>
        </w:rPr>
      </w:pPr>
      <w:bookmarkStart w:id="40" w:name="DHSOEC"/>
      <w:bookmarkEnd w:id="39"/>
      <w:bookmarkEnd w:id="40"/>
      <w:r w:rsidRPr="00864AA6">
        <w:rPr>
          <w:b/>
          <w:bCs/>
          <w:i/>
          <w:iCs/>
          <w:sz w:val="28"/>
          <w:szCs w:val="28"/>
        </w:rPr>
        <w:lastRenderedPageBreak/>
        <w:t>The Department of Homeland Security (DHS) Returns to Provide Auxiliary Communications (AUXCOMM) Training in Conjunction with Hamvention® 2019</w:t>
      </w:r>
    </w:p>
    <w:p w14:paraId="27248016" w14:textId="77777777" w:rsidR="00864AA6" w:rsidRDefault="00864AA6" w:rsidP="00864AA6">
      <w:pPr>
        <w:rPr>
          <w:bCs/>
        </w:rPr>
      </w:pPr>
    </w:p>
    <w:p w14:paraId="36ED023B" w14:textId="77777777" w:rsidR="008831F1" w:rsidRPr="008831F1" w:rsidRDefault="008831F1" w:rsidP="008831F1">
      <w:pPr>
        <w:rPr>
          <w:bCs/>
        </w:rPr>
      </w:pPr>
      <w:r w:rsidRPr="008831F1">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14-16 May 2019.  Registration for this class may close early when all available seats for this class are taken.  </w:t>
      </w:r>
    </w:p>
    <w:p w14:paraId="5204632D" w14:textId="77777777" w:rsidR="008831F1" w:rsidRDefault="008831F1" w:rsidP="008831F1">
      <w:pPr>
        <w:rPr>
          <w:b/>
          <w:bCs/>
          <w:i/>
          <w:iCs/>
        </w:rPr>
      </w:pPr>
    </w:p>
    <w:p w14:paraId="3D7B534C" w14:textId="54F18EE9" w:rsidR="008831F1" w:rsidRPr="008831F1" w:rsidRDefault="008831F1" w:rsidP="008831F1">
      <w:pPr>
        <w:rPr>
          <w:bCs/>
        </w:rPr>
      </w:pPr>
      <w:r w:rsidRPr="008831F1">
        <w:rPr>
          <w:b/>
          <w:bCs/>
          <w:i/>
          <w:iCs/>
        </w:rPr>
        <w:t xml:space="preserve">Registration for this course is ongoing:  </w:t>
      </w:r>
      <w:r w:rsidRPr="008831F1">
        <w:rPr>
          <w:bCs/>
        </w:rPr>
        <w:t xml:space="preserve">Students wishing to attend the DHS Auxiliary Communications (AuxComm) Course must meet all prerequisites and provide electronic/scanned images of the following required documents prior to 1 May 2019: </w:t>
      </w:r>
    </w:p>
    <w:p w14:paraId="3F37577C" w14:textId="77777777" w:rsidR="008831F1" w:rsidRPr="008831F1" w:rsidRDefault="008831F1" w:rsidP="008831F1">
      <w:pPr>
        <w:rPr>
          <w:b/>
          <w:bCs/>
          <w:u w:val="single"/>
        </w:rPr>
      </w:pPr>
      <w:r w:rsidRPr="008831F1">
        <w:rPr>
          <w:b/>
          <w:bCs/>
          <w:u w:val="single"/>
        </w:rPr>
        <w:t>Prerequisites:</w:t>
      </w:r>
    </w:p>
    <w:p w14:paraId="492417D3" w14:textId="77777777" w:rsidR="008831F1" w:rsidRPr="008831F1" w:rsidRDefault="008831F1" w:rsidP="008831F1">
      <w:pPr>
        <w:numPr>
          <w:ilvl w:val="0"/>
          <w:numId w:val="25"/>
        </w:numPr>
        <w:rPr>
          <w:b/>
          <w:bCs/>
          <w:u w:val="single"/>
        </w:rPr>
      </w:pPr>
      <w:r w:rsidRPr="008831F1">
        <w:rPr>
          <w:bCs/>
        </w:rPr>
        <w:t xml:space="preserve">A signed copy of your current valid FCC issued amateur radio license </w:t>
      </w:r>
    </w:p>
    <w:p w14:paraId="08B2C316" w14:textId="77777777" w:rsidR="008831F1" w:rsidRPr="008831F1" w:rsidRDefault="008831F1" w:rsidP="008831F1">
      <w:pPr>
        <w:numPr>
          <w:ilvl w:val="0"/>
          <w:numId w:val="25"/>
        </w:numPr>
        <w:rPr>
          <w:bCs/>
        </w:rPr>
      </w:pPr>
      <w:r w:rsidRPr="008831F1">
        <w:rPr>
          <w:bCs/>
        </w:rPr>
        <w:t>IS-100 certificate (FEMA issued)</w:t>
      </w:r>
    </w:p>
    <w:p w14:paraId="4CF2D6C4" w14:textId="77777777" w:rsidR="008831F1" w:rsidRPr="008831F1" w:rsidRDefault="008831F1" w:rsidP="008831F1">
      <w:pPr>
        <w:numPr>
          <w:ilvl w:val="0"/>
          <w:numId w:val="25"/>
        </w:numPr>
        <w:rPr>
          <w:bCs/>
        </w:rPr>
      </w:pPr>
      <w:r w:rsidRPr="008831F1">
        <w:rPr>
          <w:bCs/>
        </w:rPr>
        <w:t>IS-200 certificate (FEMA issued)</w:t>
      </w:r>
    </w:p>
    <w:p w14:paraId="1B260AC0" w14:textId="77777777" w:rsidR="008831F1" w:rsidRPr="008831F1" w:rsidRDefault="008831F1" w:rsidP="008831F1">
      <w:pPr>
        <w:numPr>
          <w:ilvl w:val="0"/>
          <w:numId w:val="25"/>
        </w:numPr>
        <w:rPr>
          <w:bCs/>
        </w:rPr>
      </w:pPr>
      <w:r w:rsidRPr="008831F1">
        <w:rPr>
          <w:bCs/>
        </w:rPr>
        <w:t>IS-700 certificate (FEMA issued)</w:t>
      </w:r>
    </w:p>
    <w:p w14:paraId="1D7730A8" w14:textId="77777777" w:rsidR="008831F1" w:rsidRPr="008831F1" w:rsidRDefault="008831F1" w:rsidP="008831F1">
      <w:pPr>
        <w:numPr>
          <w:ilvl w:val="0"/>
          <w:numId w:val="25"/>
        </w:numPr>
        <w:rPr>
          <w:bCs/>
        </w:rPr>
      </w:pPr>
      <w:r w:rsidRPr="008831F1">
        <w:rPr>
          <w:bCs/>
        </w:rPr>
        <w:t>IS-800 certificate (FEMA issued)</w:t>
      </w:r>
    </w:p>
    <w:p w14:paraId="00926CC2" w14:textId="77777777" w:rsidR="008831F1" w:rsidRPr="008831F1" w:rsidRDefault="008831F1" w:rsidP="008831F1">
      <w:pPr>
        <w:numPr>
          <w:ilvl w:val="0"/>
          <w:numId w:val="25"/>
        </w:numPr>
        <w:rPr>
          <w:bCs/>
        </w:rPr>
      </w:pPr>
      <w:r w:rsidRPr="008831F1">
        <w:rPr>
          <w:bCs/>
        </w:rPr>
        <w:t>The name of the public safety entity, and its contact information, that you would support upon completing this course</w:t>
      </w:r>
    </w:p>
    <w:p w14:paraId="0789E944" w14:textId="77777777" w:rsidR="008831F1" w:rsidRDefault="008831F1" w:rsidP="008831F1">
      <w:pPr>
        <w:rPr>
          <w:rStyle w:val="Hyperlink"/>
          <w:sz w:val="20"/>
          <w:szCs w:val="20"/>
        </w:rPr>
      </w:pPr>
    </w:p>
    <w:p w14:paraId="4ED5ADBA" w14:textId="14CEC3F1" w:rsidR="008831F1" w:rsidRPr="008831F1" w:rsidRDefault="008831F1" w:rsidP="008831F1">
      <w:pPr>
        <w:rPr>
          <w:bCs/>
        </w:rPr>
      </w:pPr>
      <w:r w:rsidRPr="008831F1">
        <w:rPr>
          <w:bCs/>
        </w:rPr>
        <w:t xml:space="preserve">Please scan copies of this information, attached it to an email, and then send to </w:t>
      </w:r>
      <w:hyperlink r:id="rId138" w:history="1">
        <w:r w:rsidRPr="008831F1">
          <w:rPr>
            <w:rStyle w:val="Hyperlink"/>
            <w:bCs/>
          </w:rPr>
          <w:t>COMU@hq.dhs.gov</w:t>
        </w:r>
      </w:hyperlink>
      <w:r w:rsidRPr="008831F1">
        <w:rPr>
          <w:bCs/>
        </w:rPr>
        <w:t xml:space="preserve">.  In the subject line, please put Hamvention AUXCOMM.  Your information will be reviewed, and a reply sent back to you indicating that you have been given a seat in the course. </w:t>
      </w:r>
    </w:p>
    <w:p w14:paraId="76768615" w14:textId="77777777" w:rsidR="008831F1" w:rsidRPr="008831F1" w:rsidRDefault="008831F1" w:rsidP="008831F1">
      <w:pPr>
        <w:rPr>
          <w:bCs/>
        </w:rPr>
      </w:pPr>
    </w:p>
    <w:p w14:paraId="3C02BD21" w14:textId="77777777" w:rsidR="008831F1" w:rsidRPr="008831F1" w:rsidRDefault="008831F1" w:rsidP="008831F1">
      <w:pPr>
        <w:rPr>
          <w:bCs/>
        </w:rPr>
      </w:pPr>
      <w:r w:rsidRPr="008831F1">
        <w:rPr>
          <w:bCs/>
        </w:rPr>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139" w:history="1">
        <w:r w:rsidRPr="008831F1">
          <w:rPr>
            <w:rStyle w:val="Hyperlink"/>
            <w:bCs/>
          </w:rPr>
          <w:t>COMU@hq.dhs.gov</w:t>
        </w:r>
      </w:hyperlink>
      <w:r w:rsidRPr="008831F1">
        <w:rPr>
          <w:bCs/>
        </w:rPr>
        <w:t xml:space="preserve">.  </w:t>
      </w:r>
    </w:p>
    <w:p w14:paraId="501E6B3C" w14:textId="77777777" w:rsidR="008831F1" w:rsidRPr="008831F1" w:rsidRDefault="008831F1" w:rsidP="008831F1">
      <w:pPr>
        <w:rPr>
          <w:bCs/>
        </w:rPr>
      </w:pPr>
    </w:p>
    <w:p w14:paraId="3A04CB3E" w14:textId="77777777" w:rsidR="008831F1" w:rsidRPr="008831F1" w:rsidRDefault="008831F1" w:rsidP="008831F1">
      <w:pPr>
        <w:rPr>
          <w:bCs/>
        </w:rPr>
      </w:pPr>
      <w:r w:rsidRPr="008831F1">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3E65408D" w14:textId="75D3FA91" w:rsidR="002F00C3" w:rsidRDefault="002F00C3" w:rsidP="00E6020E">
      <w:pPr>
        <w:rPr>
          <w:bCs/>
        </w:rPr>
      </w:pPr>
    </w:p>
    <w:p w14:paraId="222CC834" w14:textId="77777777" w:rsidR="00864AA6" w:rsidRDefault="00864AA6" w:rsidP="00864AA6">
      <w:pPr>
        <w:jc w:val="center"/>
      </w:pPr>
      <w:r w:rsidRPr="00E6020E">
        <w:t>#########</w:t>
      </w:r>
    </w:p>
    <w:p w14:paraId="1E7F5BEC" w14:textId="77777777" w:rsidR="002F00C3" w:rsidRPr="008D73BC" w:rsidRDefault="002F00C3" w:rsidP="00E6020E">
      <w:pPr>
        <w:rPr>
          <w:b/>
          <w:bCs/>
          <w:i/>
        </w:rPr>
      </w:pPr>
    </w:p>
    <w:p w14:paraId="5894199C" w14:textId="35DBE441" w:rsidR="00E6020E" w:rsidRPr="00E6020E" w:rsidRDefault="00E6020E" w:rsidP="00E6020E">
      <w:pPr>
        <w:rPr>
          <w:i/>
          <w:sz w:val="28"/>
          <w:szCs w:val="28"/>
        </w:rPr>
      </w:pPr>
      <w:r w:rsidRPr="00E6020E">
        <w:rPr>
          <w:b/>
          <w:bCs/>
          <w:i/>
          <w:sz w:val="28"/>
          <w:szCs w:val="28"/>
        </w:rPr>
        <w:t xml:space="preserve">EMA-G290/291 Basic Public Information Officer Series </w:t>
      </w:r>
    </w:p>
    <w:p w14:paraId="44A74BD7" w14:textId="77777777" w:rsidR="00E6020E" w:rsidRPr="00E6020E" w:rsidRDefault="00E6020E" w:rsidP="00E6020E">
      <w:r w:rsidRPr="00E6020E">
        <w:rPr>
          <w:bCs/>
        </w:rPr>
        <w:t xml:space="preserve">Hosted by Franklin County EMA </w:t>
      </w:r>
    </w:p>
    <w:p w14:paraId="6EEDC738" w14:textId="0A8C0A01" w:rsidR="00E6020E" w:rsidRPr="00E6020E" w:rsidRDefault="00E6020E" w:rsidP="00E6020E">
      <w:pPr>
        <w:rPr>
          <w:b/>
        </w:rPr>
      </w:pPr>
      <w:r w:rsidRPr="00E6020E">
        <w:rPr>
          <w:b/>
          <w:bCs/>
        </w:rPr>
        <w:t>June 12-14</w:t>
      </w:r>
      <w:r w:rsidR="008831F1">
        <w:rPr>
          <w:b/>
          <w:bCs/>
        </w:rPr>
        <w:t xml:space="preserve">   </w:t>
      </w:r>
      <w:r w:rsidRPr="00E6020E">
        <w:rPr>
          <w:b/>
          <w:bCs/>
        </w:rPr>
        <w:t xml:space="preserve">Application deadline: </w:t>
      </w:r>
      <w:r w:rsidRPr="00E6020E">
        <w:rPr>
          <w:b/>
        </w:rPr>
        <w:t>June 5</w:t>
      </w:r>
      <w:r w:rsidRPr="00E6020E">
        <w:rPr>
          <w:b/>
          <w:vertAlign w:val="superscript"/>
        </w:rPr>
        <w:t>th</w:t>
      </w:r>
      <w:r w:rsidRPr="00E6020E">
        <w:rPr>
          <w:b/>
        </w:rPr>
        <w:t xml:space="preserve">  </w:t>
      </w:r>
    </w:p>
    <w:p w14:paraId="7DE5EBE7" w14:textId="382414DE" w:rsidR="00C51AF3" w:rsidRPr="00E6020E" w:rsidRDefault="00E6020E" w:rsidP="00C51AF3">
      <w:r w:rsidRPr="00E6020E">
        <w:rPr>
          <w:bCs/>
        </w:rPr>
        <w:t xml:space="preserve">Time of Course: </w:t>
      </w:r>
      <w:r w:rsidRPr="00E6020E">
        <w:t>Registration: 7:45 - 8:00 AM</w:t>
      </w:r>
      <w:r w:rsidR="00C51AF3">
        <w:t xml:space="preserve">   </w:t>
      </w:r>
      <w:r w:rsidRPr="00E6020E">
        <w:t xml:space="preserve"> </w:t>
      </w:r>
      <w:r w:rsidR="00C51AF3" w:rsidRPr="00E6020E">
        <w:t xml:space="preserve">Course time: 8:00 AM – 5:00 PM daily </w:t>
      </w:r>
    </w:p>
    <w:p w14:paraId="74E03435" w14:textId="77777777" w:rsidR="00E6020E" w:rsidRPr="00E6020E" w:rsidRDefault="00E6020E" w:rsidP="00E6020E">
      <w:r w:rsidRPr="00E6020E">
        <w:rPr>
          <w:bCs/>
        </w:rPr>
        <w:t xml:space="preserve">Location: </w:t>
      </w:r>
      <w:r w:rsidRPr="00E6020E">
        <w:t xml:space="preserve">Franklin County Emergency Management and Homeland Security </w:t>
      </w:r>
    </w:p>
    <w:p w14:paraId="583FDAB3" w14:textId="77777777" w:rsidR="00E6020E" w:rsidRPr="00E6020E" w:rsidRDefault="00E6020E" w:rsidP="00E6020E">
      <w:r w:rsidRPr="00E6020E">
        <w:t xml:space="preserve">5300 Strawberry Farms Blvd. </w:t>
      </w:r>
    </w:p>
    <w:p w14:paraId="24B5F233" w14:textId="77777777" w:rsidR="00E6020E" w:rsidRPr="00E6020E" w:rsidRDefault="00E6020E" w:rsidP="00E6020E">
      <w:r w:rsidRPr="00E6020E">
        <w:t>Columbus, Ohio 43230</w:t>
      </w:r>
    </w:p>
    <w:p w14:paraId="5916AE46" w14:textId="77777777" w:rsidR="00274D36" w:rsidRDefault="00274D36" w:rsidP="00274D36">
      <w:pPr>
        <w:rPr>
          <w:rStyle w:val="Hyperlink"/>
          <w:sz w:val="20"/>
          <w:szCs w:val="20"/>
        </w:rPr>
      </w:pPr>
    </w:p>
    <w:p w14:paraId="63AD9CD0" w14:textId="5628A2D9" w:rsidR="00274D36" w:rsidRPr="00993649" w:rsidRDefault="00351D82" w:rsidP="00274D36">
      <w:pPr>
        <w:rPr>
          <w:sz w:val="20"/>
          <w:szCs w:val="20"/>
          <w:u w:val="single"/>
        </w:rPr>
      </w:pPr>
      <w:hyperlink w:anchor="top" w:history="1">
        <w:r w:rsidR="00274D36" w:rsidRPr="00993649">
          <w:rPr>
            <w:rStyle w:val="Hyperlink"/>
            <w:sz w:val="20"/>
            <w:szCs w:val="20"/>
          </w:rPr>
          <w:t>TOP</w:t>
        </w:r>
      </w:hyperlink>
      <w:r w:rsidR="00274D36" w:rsidRPr="00993649">
        <w:rPr>
          <w:sz w:val="20"/>
          <w:szCs w:val="20"/>
          <w:u w:val="single"/>
        </w:rPr>
        <w:t xml:space="preserve"> ^</w:t>
      </w:r>
    </w:p>
    <w:p w14:paraId="2EC326F9" w14:textId="095B9F42" w:rsidR="00E6020E" w:rsidRPr="00E6020E" w:rsidRDefault="00E6020E" w:rsidP="00E6020E">
      <w:r w:rsidRPr="00E6020E">
        <w:rPr>
          <w:bCs/>
        </w:rPr>
        <w:lastRenderedPageBreak/>
        <w:t xml:space="preserve">Enrollment: </w:t>
      </w:r>
      <w:r w:rsidRPr="00E6020E">
        <w:t xml:space="preserve">Students must enroll via the Department of Public Safety Training Campus website: </w:t>
      </w:r>
      <w:hyperlink r:id="rId140" w:history="1">
        <w:r w:rsidR="00B642AE" w:rsidRPr="00C65709">
          <w:rPr>
            <w:rStyle w:val="Hyperlink"/>
          </w:rPr>
          <w:t>https://trainingcampus.dps.ohio.gov/cm/cm710/pstc/pstc.html</w:t>
        </w:r>
      </w:hyperlink>
      <w:r w:rsidRPr="00E6020E">
        <w:t xml:space="preserve">. </w:t>
      </w:r>
    </w:p>
    <w:p w14:paraId="0FBADA54" w14:textId="77777777" w:rsidR="00E6020E" w:rsidRPr="00E6020E" w:rsidRDefault="00E6020E" w:rsidP="00E6020E">
      <w:pPr>
        <w:rPr>
          <w:color w:val="0563C1" w:themeColor="hyperlink"/>
          <w:sz w:val="20"/>
          <w:szCs w:val="20"/>
          <w:u w:val="single"/>
        </w:rPr>
      </w:pPr>
    </w:p>
    <w:p w14:paraId="0E568104" w14:textId="77777777" w:rsidR="00E6020E" w:rsidRPr="00E6020E" w:rsidRDefault="00E6020E" w:rsidP="00E6020E">
      <w:r w:rsidRPr="00E6020E">
        <w:t xml:space="preserve">Students </w:t>
      </w:r>
      <w:proofErr w:type="gramStart"/>
      <w:r w:rsidRPr="00E6020E">
        <w:t>experiencing difficulty</w:t>
      </w:r>
      <w:proofErr w:type="gramEnd"/>
      <w:r w:rsidRPr="00E6020E">
        <w:t xml:space="preserve"> enrolling should call Ohio EMA Training at (614) 799-3666 / 3824 for assistance with registration. Course registration will generally close 10 working days prior to the course start date. You can check your enrollment / approval status via the Department of Public Safety Training Campus website.</w:t>
      </w:r>
    </w:p>
    <w:p w14:paraId="27A02848" w14:textId="77777777" w:rsidR="00E6020E" w:rsidRPr="00E6020E" w:rsidRDefault="00E6020E" w:rsidP="00E6020E"/>
    <w:p w14:paraId="06F1A2BE" w14:textId="77777777" w:rsidR="008D73BC" w:rsidRDefault="00E6020E" w:rsidP="008D73BC">
      <w:r w:rsidRPr="00E6020E">
        <w:rPr>
          <w:b/>
          <w:bCs/>
        </w:rPr>
        <w:t xml:space="preserve">State Point of Contact: </w:t>
      </w:r>
      <w:r w:rsidRPr="00E6020E">
        <w:t xml:space="preserve">Susan Traylor, State Training Coordinator, Ohio Emergency Management Agency, (614) 799-3666, </w:t>
      </w:r>
      <w:hyperlink r:id="rId141" w:history="1">
        <w:r w:rsidRPr="00E6020E">
          <w:rPr>
            <w:color w:val="0563C1" w:themeColor="hyperlink"/>
            <w:u w:val="single"/>
          </w:rPr>
          <w:t>sctraylor@dps.ohio.gov</w:t>
        </w:r>
      </w:hyperlink>
      <w:r w:rsidRPr="00E6020E">
        <w:t xml:space="preserve"> </w:t>
      </w:r>
    </w:p>
    <w:p w14:paraId="28C8E776" w14:textId="3B64E235" w:rsidR="008D73BC" w:rsidRPr="00715678" w:rsidRDefault="00715678" w:rsidP="008D73BC">
      <w:pPr>
        <w:rPr>
          <w:rStyle w:val="Hyperlink"/>
          <w:u w:val="none"/>
        </w:rPr>
      </w:pPr>
      <w:r w:rsidRPr="00715678">
        <w:rPr>
          <w:rStyle w:val="Hyperlink"/>
          <w:u w:val="none"/>
        </w:rPr>
        <w:t xml:space="preserve"> </w:t>
      </w:r>
    </w:p>
    <w:p w14:paraId="48C8FE99" w14:textId="627BB89B" w:rsidR="00731819" w:rsidRDefault="00351D82" w:rsidP="00E6020E">
      <w:pPr>
        <w:rPr>
          <w:b/>
          <w:bCs/>
          <w:i/>
          <w:color w:val="000000" w:themeColor="text1"/>
          <w:sz w:val="28"/>
          <w:szCs w:val="28"/>
        </w:rPr>
      </w:pPr>
      <w:r>
        <w:rPr>
          <w:b/>
        </w:rPr>
        <w:pict w14:anchorId="4D1CBC97">
          <v:rect id="_x0000_i1039" style="width:0;height:1.5pt" o:hralign="center" o:hrstd="t" o:hr="t" fillcolor="#a0a0a0" stroked="f"/>
        </w:pict>
      </w:r>
    </w:p>
    <w:p w14:paraId="262B1B7F" w14:textId="654CA7AA" w:rsidR="00E6020E" w:rsidRPr="00E6020E" w:rsidRDefault="00E6020E" w:rsidP="00E6020E">
      <w:pPr>
        <w:rPr>
          <w:b/>
          <w:bCs/>
          <w:i/>
          <w:color w:val="000000" w:themeColor="text1"/>
          <w:sz w:val="28"/>
          <w:szCs w:val="28"/>
        </w:rPr>
      </w:pPr>
      <w:r w:rsidRPr="00E6020E">
        <w:rPr>
          <w:noProof/>
          <w:color w:val="000000" w:themeColor="text1"/>
        </w:rPr>
        <w:drawing>
          <wp:anchor distT="0" distB="0" distL="0" distR="0" simplePos="0" relativeHeight="252865536" behindDoc="1" locked="0" layoutInCell="1" allowOverlap="0" wp14:anchorId="22379926" wp14:editId="49FB1A20">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20E">
        <w:rPr>
          <w:b/>
          <w:bCs/>
          <w:i/>
          <w:color w:val="000000" w:themeColor="text1"/>
          <w:sz w:val="28"/>
          <w:szCs w:val="28"/>
        </w:rPr>
        <w:t>2019 Ohio NVIS Day</w:t>
      </w:r>
    </w:p>
    <w:p w14:paraId="5ECAA92F" w14:textId="77777777" w:rsidR="00E6020E" w:rsidRPr="00E6020E" w:rsidRDefault="00E6020E" w:rsidP="00E6020E">
      <w:pPr>
        <w:rPr>
          <w:b/>
          <w:i/>
          <w:color w:val="000000" w:themeColor="text1"/>
        </w:rPr>
      </w:pPr>
    </w:p>
    <w:p w14:paraId="1FC945F2" w14:textId="77777777" w:rsidR="00E6020E" w:rsidRPr="00E6020E" w:rsidRDefault="00E6020E" w:rsidP="00E6020E">
      <w:pPr>
        <w:rPr>
          <w:color w:val="0563C1" w:themeColor="hyperlink"/>
          <w:sz w:val="20"/>
          <w:szCs w:val="20"/>
          <w:u w:val="single"/>
        </w:rPr>
      </w:pPr>
      <w:r w:rsidRPr="00E6020E">
        <w:rPr>
          <w:color w:val="000000" w:themeColor="text1"/>
        </w:rPr>
        <w:t xml:space="preserve">Hey everyone, Stan, N8BHL has let me know that the date for NVIS Day is scheduled for </w:t>
      </w:r>
      <w:r w:rsidRPr="00E6020E">
        <w:rPr>
          <w:b/>
          <w:color w:val="000000" w:themeColor="text1"/>
        </w:rPr>
        <w:t>Saturday, April 27th</w:t>
      </w:r>
      <w:r w:rsidRPr="00E6020E">
        <w:rPr>
          <w:color w:val="000000" w:themeColor="text1"/>
        </w:rPr>
        <w:t>. Are you ready? Start your planning now!</w:t>
      </w:r>
      <w:r w:rsidRPr="00E6020E">
        <w:rPr>
          <w:color w:val="000000" w:themeColor="text1"/>
        </w:rPr>
        <w:br/>
      </w:r>
    </w:p>
    <w:p w14:paraId="078D0E8A" w14:textId="77777777" w:rsidR="00E6020E" w:rsidRPr="00E6020E" w:rsidRDefault="00E6020E" w:rsidP="00E6020E">
      <w:pPr>
        <w:rPr>
          <w:color w:val="000000" w:themeColor="text1"/>
        </w:rPr>
      </w:pPr>
      <w:r w:rsidRPr="00E6020E">
        <w:rPr>
          <w:color w:val="000000" w:themeColor="text1"/>
        </w:rPr>
        <w:t xml:space="preserve">Like years past, we are planning on having the operation run from 10 – 4 EDT. Take a lunch break, enjoy each other’s company. </w:t>
      </w:r>
    </w:p>
    <w:p w14:paraId="49736B65" w14:textId="77777777" w:rsidR="00E6020E" w:rsidRPr="00E6020E" w:rsidRDefault="00E6020E" w:rsidP="00E6020E">
      <w:pPr>
        <w:rPr>
          <w:sz w:val="20"/>
          <w:szCs w:val="20"/>
          <w:u w:val="single"/>
        </w:rPr>
      </w:pPr>
    </w:p>
    <w:p w14:paraId="3DFF6D23" w14:textId="280935E8" w:rsidR="008831F1" w:rsidRDefault="00E6020E" w:rsidP="00E6020E">
      <w:pPr>
        <w:rPr>
          <w:color w:val="000000" w:themeColor="text1"/>
        </w:rPr>
      </w:pPr>
      <w:r w:rsidRPr="00E6020E">
        <w:rPr>
          <w:color w:val="000000" w:themeColor="text1"/>
        </w:rPr>
        <w:t>Transmit power should stay at 100 watts for accurate signal comparison. You may operate anywhere, home, club, portable. </w:t>
      </w:r>
      <w:r w:rsidRPr="00E6020E">
        <w:rPr>
          <w:color w:val="000000" w:themeColor="text1"/>
        </w:rPr>
        <w:br/>
      </w:r>
    </w:p>
    <w:p w14:paraId="535A362E" w14:textId="7647DD3D" w:rsidR="00E6020E" w:rsidRPr="00E6020E" w:rsidRDefault="00E6020E" w:rsidP="00E6020E">
      <w:pPr>
        <w:rPr>
          <w:color w:val="000000" w:themeColor="text1"/>
        </w:rPr>
      </w:pPr>
      <w:r w:rsidRPr="00E6020E">
        <w:rPr>
          <w:color w:val="000000" w:themeColor="text1"/>
        </w:rPr>
        <w:t xml:space="preserve">Want to know more about what NVIS is? </w:t>
      </w:r>
      <w:hyperlink r:id="rId143" w:history="1">
        <w:r w:rsidRPr="00E6020E">
          <w:rPr>
            <w:color w:val="0563C1" w:themeColor="hyperlink"/>
            <w:u w:val="single"/>
          </w:rPr>
          <w:t>http://arrl-ohio.org/SEC/nvis.html</w:t>
        </w:r>
      </w:hyperlink>
      <w:r w:rsidRPr="00E6020E">
        <w:rPr>
          <w:color w:val="000000" w:themeColor="text1"/>
        </w:rPr>
        <w:t xml:space="preserve">   Learn all about Near Vertical Incident Scattering and how you can easily put up a NVIS antenna and participate in this great exercise.</w:t>
      </w:r>
    </w:p>
    <w:p w14:paraId="35A3718B" w14:textId="150F206C" w:rsidR="008831F1" w:rsidRDefault="008831F1" w:rsidP="008831F1">
      <w:pPr>
        <w:rPr>
          <w:b/>
          <w:bCs/>
        </w:rPr>
      </w:pPr>
    </w:p>
    <w:p w14:paraId="75372FFA" w14:textId="77777777" w:rsidR="00E6020E" w:rsidRPr="00E6020E" w:rsidRDefault="00351D82" w:rsidP="00E6020E">
      <w:pPr>
        <w:rPr>
          <w:b/>
          <w:i/>
          <w:color w:val="000000" w:themeColor="text1"/>
          <w:sz w:val="28"/>
          <w:szCs w:val="28"/>
        </w:rPr>
      </w:pPr>
      <w:r>
        <w:pict w14:anchorId="559E8504">
          <v:rect id="_x0000_i1040" style="width:0;height:1.5pt" o:hralign="center" o:hrstd="t" o:hr="t" fillcolor="#a0a0a0" stroked="f"/>
        </w:pict>
      </w:r>
    </w:p>
    <w:p w14:paraId="613872DE" w14:textId="08CA273D" w:rsidR="00E6020E" w:rsidRPr="00E6020E" w:rsidRDefault="00E6020E" w:rsidP="00E6020E">
      <w:pPr>
        <w:rPr>
          <w:color w:val="000000" w:themeColor="text1"/>
        </w:rPr>
      </w:pPr>
      <w:r w:rsidRPr="00E6020E">
        <w:rPr>
          <w:b/>
          <w:i/>
          <w:color w:val="000000" w:themeColor="text1"/>
          <w:sz w:val="28"/>
          <w:szCs w:val="28"/>
        </w:rPr>
        <w:t xml:space="preserve">Weather Underground and </w:t>
      </w:r>
      <w:r w:rsidR="006F59CF">
        <w:rPr>
          <w:b/>
          <w:i/>
          <w:color w:val="000000" w:themeColor="text1"/>
          <w:sz w:val="28"/>
          <w:szCs w:val="28"/>
        </w:rPr>
        <w:t xml:space="preserve">Other </w:t>
      </w:r>
      <w:r w:rsidRPr="00E6020E">
        <w:rPr>
          <w:b/>
          <w:i/>
          <w:color w:val="000000" w:themeColor="text1"/>
          <w:sz w:val="28"/>
          <w:szCs w:val="28"/>
        </w:rPr>
        <w:t>Ham Weather Stations</w:t>
      </w:r>
    </w:p>
    <w:p w14:paraId="1D731D55" w14:textId="77777777" w:rsidR="00B93CD7" w:rsidRDefault="00B93CD7" w:rsidP="00E6020E">
      <w:pPr>
        <w:rPr>
          <w:color w:val="000000" w:themeColor="text1"/>
        </w:rPr>
      </w:pPr>
    </w:p>
    <w:p w14:paraId="66A1491C" w14:textId="279F497C" w:rsidR="00E6020E" w:rsidRPr="00E6020E" w:rsidRDefault="00B93CD7" w:rsidP="00E6020E">
      <w:pPr>
        <w:rPr>
          <w:color w:val="000000" w:themeColor="text1"/>
        </w:rPr>
      </w:pPr>
      <w:r w:rsidRPr="00E6020E">
        <w:rPr>
          <w:noProof/>
        </w:rPr>
        <w:drawing>
          <wp:anchor distT="0" distB="0" distL="114300" distR="114300" simplePos="0" relativeHeight="252863488" behindDoc="1" locked="0" layoutInCell="1" allowOverlap="1" wp14:anchorId="4D0C949E" wp14:editId="196B0249">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44"/>
                    </pic:cNvPr>
                    <pic:cNvPicPr/>
                  </pic:nvPicPr>
                  <pic:blipFill>
                    <a:blip r:embed="rId145">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E6020E">
        <w:rPr>
          <w:color w:val="000000" w:themeColor="text1"/>
        </w:rPr>
        <w:t xml:space="preserve">Have you visited the webpage to see all the Weather Underground stations yet? It’s </w:t>
      </w:r>
      <w:proofErr w:type="gramStart"/>
      <w:r w:rsidRPr="00E6020E">
        <w:rPr>
          <w:color w:val="000000" w:themeColor="text1"/>
        </w:rPr>
        <w:t>really fun</w:t>
      </w:r>
      <w:proofErr w:type="gramEnd"/>
      <w:r w:rsidRPr="00E6020E">
        <w:rPr>
          <w:color w:val="000000" w:themeColor="text1"/>
        </w:rPr>
        <w:t xml:space="preserve"> to see just how much </w:t>
      </w:r>
      <w:proofErr w:type="spellStart"/>
      <w:r w:rsidRPr="00E6020E">
        <w:rPr>
          <w:color w:val="000000" w:themeColor="text1"/>
        </w:rPr>
        <w:t>th</w:t>
      </w:r>
      <w:proofErr w:type="spellEnd"/>
      <w:r w:rsidRPr="00B93CD7">
        <w:rPr>
          <w:color w:val="000000" w:themeColor="text1"/>
        </w:rPr>
        <w:t xml:space="preserve"> </w:t>
      </w:r>
      <w:r w:rsidRPr="00E6020E">
        <w:rPr>
          <w:color w:val="000000" w:themeColor="text1"/>
        </w:rPr>
        <w:t>e weather varies across the state and this gives you access to each individual station very quickly and easily</w:t>
      </w:r>
      <w:r w:rsidR="00E6020E" w:rsidRPr="00E6020E">
        <w:rPr>
          <w:noProof/>
        </w:rPr>
        <w:drawing>
          <wp:anchor distT="0" distB="0" distL="114300" distR="114300" simplePos="0" relativeHeight="252864512" behindDoc="1" locked="0" layoutInCell="1" allowOverlap="1" wp14:anchorId="284DBA08" wp14:editId="4A666B88">
            <wp:simplePos x="0" y="0"/>
            <wp:positionH relativeFrom="margin">
              <wp:align>right</wp:align>
            </wp:positionH>
            <wp:positionV relativeFrom="paragraph">
              <wp:posOffset>644525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E6020E" w:rsidRPr="00E6020E">
        <w:rPr>
          <w:color w:val="000000" w:themeColor="text1"/>
        </w:rPr>
        <w:t xml:space="preserve">. </w:t>
      </w:r>
    </w:p>
    <w:p w14:paraId="547EA2D8" w14:textId="07E4748E" w:rsidR="00E6020E" w:rsidRPr="00E6020E" w:rsidRDefault="00E6020E" w:rsidP="00E6020E">
      <w:pPr>
        <w:rPr>
          <w:color w:val="0563C1" w:themeColor="hyperlink"/>
          <w:sz w:val="20"/>
          <w:szCs w:val="20"/>
          <w:u w:val="single"/>
        </w:rPr>
      </w:pPr>
    </w:p>
    <w:p w14:paraId="193A12FC" w14:textId="21094BCD" w:rsidR="00E6020E" w:rsidRPr="00E6020E" w:rsidRDefault="00E6020E" w:rsidP="002E4CC3">
      <w:pPr>
        <w:rPr>
          <w:color w:val="000000" w:themeColor="text1"/>
        </w:rPr>
      </w:pPr>
      <w:r w:rsidRPr="00E6020E">
        <w:rPr>
          <w:color w:val="000000" w:themeColor="text1"/>
        </w:rPr>
        <w:t xml:space="preserve">It seems that our list of stations is growing every week! This past week we added </w:t>
      </w:r>
      <w:r w:rsidR="002E4CC3">
        <w:rPr>
          <w:color w:val="000000" w:themeColor="text1"/>
        </w:rPr>
        <w:t xml:space="preserve">another </w:t>
      </w:r>
      <w:r w:rsidRPr="00E6020E">
        <w:rPr>
          <w:color w:val="000000" w:themeColor="text1"/>
        </w:rPr>
        <w:t xml:space="preserve">station to the list. </w:t>
      </w:r>
      <w:proofErr w:type="gramStart"/>
      <w:r w:rsidR="00D16207" w:rsidRPr="00E6020E">
        <w:rPr>
          <w:color w:val="000000" w:themeColor="text1"/>
        </w:rPr>
        <w:t>Thanks</w:t>
      </w:r>
      <w:proofErr w:type="gramEnd"/>
      <w:r w:rsidR="002E4CC3" w:rsidRPr="002E4CC3">
        <w:rPr>
          <w:color w:val="000000" w:themeColor="text1"/>
        </w:rPr>
        <w:t xml:space="preserve"> </w:t>
      </w:r>
      <w:r w:rsidR="002E4CC3">
        <w:rPr>
          <w:color w:val="000000" w:themeColor="text1"/>
        </w:rPr>
        <w:t xml:space="preserve">so much </w:t>
      </w:r>
      <w:r w:rsidR="002E4CC3" w:rsidRPr="002E4CC3">
        <w:rPr>
          <w:color w:val="000000" w:themeColor="text1"/>
        </w:rPr>
        <w:t>Chip</w:t>
      </w:r>
      <w:r w:rsidR="00D16207" w:rsidRPr="00E6020E">
        <w:rPr>
          <w:color w:val="000000" w:themeColor="text1"/>
        </w:rPr>
        <w:t>,</w:t>
      </w:r>
      <w:r w:rsidR="002E4CC3">
        <w:rPr>
          <w:color w:val="000000" w:themeColor="text1"/>
        </w:rPr>
        <w:t xml:space="preserve"> </w:t>
      </w:r>
      <w:r w:rsidR="002E4CC3" w:rsidRPr="002E4CC3">
        <w:rPr>
          <w:color w:val="000000" w:themeColor="text1"/>
        </w:rPr>
        <w:t>N8KAC</w:t>
      </w:r>
      <w:r w:rsidRPr="00E6020E">
        <w:t xml:space="preserve"> </w:t>
      </w:r>
      <w:r w:rsidR="00236A96">
        <w:t>f</w:t>
      </w:r>
      <w:r w:rsidRPr="00E6020E">
        <w:rPr>
          <w:color w:val="000000" w:themeColor="text1"/>
        </w:rPr>
        <w:t xml:space="preserve">or sending </w:t>
      </w:r>
      <w:r w:rsidR="006F59CF">
        <w:rPr>
          <w:color w:val="000000" w:themeColor="text1"/>
        </w:rPr>
        <w:t xml:space="preserve">the </w:t>
      </w:r>
      <w:r w:rsidRPr="00E6020E">
        <w:rPr>
          <w:color w:val="000000" w:themeColor="text1"/>
        </w:rPr>
        <w:t xml:space="preserve">link to </w:t>
      </w:r>
      <w:r w:rsidR="002E4CC3">
        <w:rPr>
          <w:color w:val="000000" w:themeColor="text1"/>
        </w:rPr>
        <w:t>your</w:t>
      </w:r>
      <w:r w:rsidR="006F59CF">
        <w:rPr>
          <w:color w:val="000000" w:themeColor="text1"/>
        </w:rPr>
        <w:t xml:space="preserve"> </w:t>
      </w:r>
      <w:r w:rsidRPr="00E6020E">
        <w:rPr>
          <w:color w:val="000000" w:themeColor="text1"/>
        </w:rPr>
        <w:t xml:space="preserve">station.  </w:t>
      </w:r>
    </w:p>
    <w:p w14:paraId="63F71135" w14:textId="77777777" w:rsidR="00E6020E" w:rsidRPr="00E6020E" w:rsidRDefault="00E6020E" w:rsidP="00E6020E">
      <w:pPr>
        <w:rPr>
          <w:color w:val="000000" w:themeColor="text1"/>
        </w:rPr>
      </w:pPr>
    </w:p>
    <w:p w14:paraId="185BF8EB" w14:textId="235241B3" w:rsidR="00E6020E" w:rsidRPr="00E6020E" w:rsidRDefault="00E6020E" w:rsidP="00E6020E">
      <w:pPr>
        <w:rPr>
          <w:color w:val="0563C1" w:themeColor="hyperlink"/>
          <w:sz w:val="20"/>
          <w:szCs w:val="20"/>
          <w:u w:val="single"/>
        </w:rPr>
      </w:pPr>
      <w:r w:rsidRPr="00E6020E">
        <w:rPr>
          <w:color w:val="000000" w:themeColor="text1"/>
        </w:rPr>
        <w:t>Now… How’s about your station, is it listed with us?</w:t>
      </w:r>
      <w:r w:rsidR="006F59CF">
        <w:rPr>
          <w:color w:val="000000" w:themeColor="text1"/>
        </w:rPr>
        <w:t xml:space="preserve"> </w:t>
      </w:r>
      <w:r w:rsidR="000A4D02">
        <w:rPr>
          <w:color w:val="000000" w:themeColor="text1"/>
        </w:rPr>
        <w:t>I</w:t>
      </w:r>
      <w:r w:rsidR="006F59CF">
        <w:rPr>
          <w:color w:val="000000" w:themeColor="text1"/>
        </w:rPr>
        <w:t xml:space="preserve">t doesn’t necessarily have to be a Weather Underground reporting station. I’d love to have any weather station that is connected to the internet </w:t>
      </w:r>
      <w:r w:rsidR="00424FCB">
        <w:rPr>
          <w:color w:val="000000" w:themeColor="text1"/>
        </w:rPr>
        <w:t xml:space="preserve">available for all of us to view, especially when the weather gets bad out. The more stations reporting the better. </w:t>
      </w:r>
      <w:r w:rsidR="006F59CF">
        <w:rPr>
          <w:color w:val="000000" w:themeColor="text1"/>
        </w:rPr>
        <w:t xml:space="preserve"> </w:t>
      </w:r>
    </w:p>
    <w:p w14:paraId="1B6920F8" w14:textId="77777777" w:rsidR="00E6020E" w:rsidRPr="00E6020E" w:rsidRDefault="00E6020E" w:rsidP="00E6020E">
      <w:pPr>
        <w:rPr>
          <w:sz w:val="20"/>
          <w:szCs w:val="20"/>
          <w:u w:val="single"/>
        </w:rPr>
      </w:pPr>
    </w:p>
    <w:p w14:paraId="2B229C84" w14:textId="3E6BE23B" w:rsidR="00E6020E" w:rsidRPr="00E6020E" w:rsidRDefault="00E6020E" w:rsidP="00E6020E">
      <w:pPr>
        <w:rPr>
          <w:color w:val="000000" w:themeColor="text1"/>
        </w:rPr>
      </w:pPr>
      <w:r w:rsidRPr="00E6020E">
        <w:rPr>
          <w:color w:val="000000" w:themeColor="text1"/>
        </w:rPr>
        <w:t xml:space="preserve">Thanks to everyone who has contributed to this effort. If you haven’t, you really should </w:t>
      </w:r>
      <w:proofErr w:type="gramStart"/>
      <w:r w:rsidRPr="00E6020E">
        <w:rPr>
          <w:color w:val="000000" w:themeColor="text1"/>
        </w:rPr>
        <w:t>take a look</w:t>
      </w:r>
      <w:proofErr w:type="gramEnd"/>
      <w:r w:rsidRPr="00E6020E">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47" w:history="1">
        <w:r w:rsidRPr="00E6020E">
          <w:rPr>
            <w:color w:val="0563C1" w:themeColor="hyperlink"/>
            <w:u w:val="single"/>
          </w:rPr>
          <w:t>http://arrl-ohio.org/wus.html</w:t>
        </w:r>
      </w:hyperlink>
      <w:r w:rsidRPr="00E6020E">
        <w:rPr>
          <w:color w:val="000000" w:themeColor="text1"/>
        </w:rPr>
        <w:t xml:space="preserve"> </w:t>
      </w:r>
    </w:p>
    <w:p w14:paraId="4365B0D6" w14:textId="77777777" w:rsidR="00274D36" w:rsidRDefault="00274D36" w:rsidP="00274D36">
      <w:pPr>
        <w:rPr>
          <w:rStyle w:val="Hyperlink"/>
          <w:sz w:val="20"/>
          <w:szCs w:val="20"/>
        </w:rPr>
      </w:pPr>
    </w:p>
    <w:p w14:paraId="72295FCA" w14:textId="77777777" w:rsidR="00274D36" w:rsidRDefault="00274D36" w:rsidP="00274D36">
      <w:pPr>
        <w:rPr>
          <w:rStyle w:val="Hyperlink"/>
          <w:sz w:val="20"/>
          <w:szCs w:val="20"/>
        </w:rPr>
      </w:pPr>
    </w:p>
    <w:p w14:paraId="75674C46" w14:textId="77777777" w:rsidR="00274D36" w:rsidRDefault="00274D36" w:rsidP="00274D36">
      <w:pPr>
        <w:rPr>
          <w:rStyle w:val="Hyperlink"/>
          <w:sz w:val="20"/>
          <w:szCs w:val="20"/>
        </w:rPr>
      </w:pPr>
    </w:p>
    <w:p w14:paraId="1133730D" w14:textId="77777777" w:rsidR="00274D36" w:rsidRDefault="00274D36" w:rsidP="00274D36">
      <w:pPr>
        <w:rPr>
          <w:rStyle w:val="Hyperlink"/>
          <w:sz w:val="20"/>
          <w:szCs w:val="20"/>
        </w:rPr>
      </w:pPr>
    </w:p>
    <w:p w14:paraId="7FCB84AA" w14:textId="16E603FB" w:rsidR="00274D36" w:rsidRPr="00993649" w:rsidRDefault="00351D82" w:rsidP="00274D36">
      <w:pPr>
        <w:rPr>
          <w:sz w:val="20"/>
          <w:szCs w:val="20"/>
          <w:u w:val="single"/>
        </w:rPr>
      </w:pPr>
      <w:hyperlink w:anchor="top" w:history="1">
        <w:r w:rsidR="00274D36" w:rsidRPr="00993649">
          <w:rPr>
            <w:rStyle w:val="Hyperlink"/>
            <w:sz w:val="20"/>
            <w:szCs w:val="20"/>
          </w:rPr>
          <w:t>TOP</w:t>
        </w:r>
      </w:hyperlink>
      <w:r w:rsidR="00274D36" w:rsidRPr="00993649">
        <w:rPr>
          <w:sz w:val="20"/>
          <w:szCs w:val="20"/>
          <w:u w:val="single"/>
        </w:rPr>
        <w:t xml:space="preserve"> ^</w:t>
      </w:r>
    </w:p>
    <w:p w14:paraId="1C24C35A" w14:textId="005B912D" w:rsidR="00E6020E" w:rsidRPr="00E6020E" w:rsidRDefault="00E6020E" w:rsidP="00E6020E">
      <w:pPr>
        <w:rPr>
          <w:color w:val="0563C1" w:themeColor="hyperlink"/>
          <w:u w:val="single"/>
        </w:rPr>
      </w:pPr>
      <w:r w:rsidRPr="00E6020E">
        <w:rPr>
          <w:color w:val="000000" w:themeColor="text1"/>
        </w:rPr>
        <w:lastRenderedPageBreak/>
        <w:t xml:space="preserve">We’re starting to get a </w:t>
      </w:r>
      <w:proofErr w:type="gramStart"/>
      <w:r w:rsidRPr="00E6020E">
        <w:rPr>
          <w:color w:val="000000" w:themeColor="text1"/>
        </w:rPr>
        <w:t>really good</w:t>
      </w:r>
      <w:proofErr w:type="gramEnd"/>
      <w:r w:rsidRPr="00E6020E">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48" w:history="1">
        <w:r w:rsidRPr="00E6020E">
          <w:rPr>
            <w:color w:val="0563C1" w:themeColor="hyperlink"/>
            <w:u w:val="single"/>
          </w:rPr>
          <w:t>n8sy@n8sy.com</w:t>
        </w:r>
      </w:hyperlink>
    </w:p>
    <w:p w14:paraId="69625E83" w14:textId="77777777" w:rsidR="008D73BC" w:rsidRDefault="008D73BC" w:rsidP="00E6020E"/>
    <w:p w14:paraId="14BE044B" w14:textId="02DCBD9A" w:rsidR="00E6020E" w:rsidRPr="00E6020E" w:rsidRDefault="00351D82" w:rsidP="00E6020E">
      <w:pPr>
        <w:rPr>
          <w:b/>
          <w:i/>
          <w:sz w:val="28"/>
          <w:szCs w:val="28"/>
        </w:rPr>
      </w:pPr>
      <w:r>
        <w:pict w14:anchorId="3D61D095">
          <v:rect id="_x0000_i1041" style="width:0;height:1.5pt" o:hralign="center" o:hrstd="t" o:hr="t" fillcolor="#a0a0a0" stroked="f"/>
        </w:pict>
      </w:r>
    </w:p>
    <w:p w14:paraId="73F3DD41" w14:textId="5FAB7127" w:rsidR="00E6020E" w:rsidRPr="00E6020E" w:rsidRDefault="00E6020E" w:rsidP="00E6020E">
      <w:pPr>
        <w:rPr>
          <w:b/>
          <w:i/>
          <w:color w:val="000000" w:themeColor="text1"/>
          <w:sz w:val="28"/>
          <w:szCs w:val="28"/>
        </w:rPr>
      </w:pPr>
      <w:r w:rsidRPr="00E6020E">
        <w:rPr>
          <w:b/>
          <w:i/>
          <w:color w:val="000000" w:themeColor="text1"/>
          <w:sz w:val="28"/>
          <w:szCs w:val="28"/>
        </w:rPr>
        <w:t>Ohio Section ARES Conference Date Announced</w:t>
      </w:r>
    </w:p>
    <w:p w14:paraId="6D7BF521" w14:textId="0F4A469F" w:rsidR="00E6020E" w:rsidRPr="00E6020E" w:rsidRDefault="00E6020E" w:rsidP="00E6020E">
      <w:pPr>
        <w:rPr>
          <w:color w:val="000000" w:themeColor="text1"/>
        </w:rPr>
      </w:pPr>
    </w:p>
    <w:p w14:paraId="4777F031" w14:textId="6D4197D3" w:rsidR="00E6020E" w:rsidRPr="00E6020E" w:rsidRDefault="000A4D02" w:rsidP="00E6020E">
      <w:pPr>
        <w:rPr>
          <w:color w:val="0563C1" w:themeColor="hyperlink"/>
          <w:sz w:val="20"/>
          <w:szCs w:val="20"/>
          <w:u w:val="single"/>
        </w:rPr>
      </w:pPr>
      <w:r w:rsidRPr="000A4D02">
        <w:rPr>
          <w:noProof/>
        </w:rPr>
        <w:drawing>
          <wp:anchor distT="0" distB="0" distL="114300" distR="114300" simplePos="0" relativeHeight="252923904" behindDoc="1" locked="0" layoutInCell="1" allowOverlap="1" wp14:anchorId="180D7DBD" wp14:editId="5D29411D">
            <wp:simplePos x="0" y="0"/>
            <wp:positionH relativeFrom="margin">
              <wp:posOffset>4248150</wp:posOffset>
            </wp:positionH>
            <wp:positionV relativeFrom="paragraph">
              <wp:posOffset>48895</wp:posOffset>
            </wp:positionV>
            <wp:extent cx="2603500" cy="1952625"/>
            <wp:effectExtent l="0" t="0" r="6350" b="9525"/>
            <wp:wrapTight wrapText="bothSides">
              <wp:wrapPolygon edited="0">
                <wp:start x="0" y="0"/>
                <wp:lineTo x="0" y="21495"/>
                <wp:lineTo x="21495" y="21495"/>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r w:rsidR="00E6020E" w:rsidRPr="00E6020E">
        <w:rPr>
          <w:color w:val="000000" w:themeColor="text1"/>
        </w:rPr>
        <w:t xml:space="preserve">I know a lot of you have been waiting patiently for this announcement. Yes, we have set a date for the Ohio Section ARES Conference…  It’s going to be held on </w:t>
      </w:r>
      <w:r w:rsidR="00E6020E" w:rsidRPr="00E6020E">
        <w:rPr>
          <w:b/>
          <w:color w:val="000000" w:themeColor="text1"/>
        </w:rPr>
        <w:t>April 6</w:t>
      </w:r>
      <w:r w:rsidR="00E6020E" w:rsidRPr="00E6020E">
        <w:rPr>
          <w:b/>
          <w:color w:val="000000" w:themeColor="text1"/>
          <w:vertAlign w:val="superscript"/>
        </w:rPr>
        <w:t>th</w:t>
      </w:r>
      <w:r w:rsidR="00E6020E" w:rsidRPr="00E6020E">
        <w:rPr>
          <w:color w:val="000000" w:themeColor="text1"/>
        </w:rPr>
        <w:t xml:space="preserve"> at Marion Technical College / OSU Marion Campus. So</w:t>
      </w:r>
      <w:r w:rsidR="00153348">
        <w:rPr>
          <w:color w:val="000000" w:themeColor="text1"/>
        </w:rPr>
        <w:t>,</w:t>
      </w:r>
      <w:r w:rsidR="00E6020E" w:rsidRPr="00E6020E">
        <w:rPr>
          <w:color w:val="000000" w:themeColor="text1"/>
        </w:rPr>
        <w:t xml:space="preserve"> make sure to mark your calendars for this date. Also, don’t forget to “sign up” for this event in ARES Connect as well!</w:t>
      </w:r>
      <w:r w:rsidR="00E6020E" w:rsidRPr="00E6020E">
        <w:rPr>
          <w:color w:val="0563C1" w:themeColor="hyperlink"/>
          <w:sz w:val="20"/>
          <w:szCs w:val="20"/>
          <w:u w:val="single"/>
        </w:rPr>
        <w:t xml:space="preserve"> </w:t>
      </w:r>
    </w:p>
    <w:p w14:paraId="5F4675B8" w14:textId="4EBD9968" w:rsidR="00E6020E" w:rsidRPr="00E6020E" w:rsidRDefault="00E6020E" w:rsidP="00E6020E">
      <w:pPr>
        <w:rPr>
          <w:color w:val="0563C1" w:themeColor="hyperlink"/>
          <w:sz w:val="20"/>
          <w:szCs w:val="20"/>
          <w:u w:val="single"/>
        </w:rPr>
      </w:pPr>
    </w:p>
    <w:p w14:paraId="71F9EF94" w14:textId="18A0AE2D" w:rsidR="00574000" w:rsidRDefault="00E6020E" w:rsidP="00574000">
      <w:pPr>
        <w:rPr>
          <w:color w:val="000000" w:themeColor="text1"/>
        </w:rPr>
      </w:pPr>
      <w:r w:rsidRPr="00E6020E">
        <w:rPr>
          <w:color w:val="000000" w:themeColor="text1"/>
        </w:rPr>
        <w:t xml:space="preserve">Stan is working diligently on the agenda getting great forums arranged and it’s sure to be a </w:t>
      </w:r>
      <w:proofErr w:type="gramStart"/>
      <w:r w:rsidRPr="00E6020E">
        <w:rPr>
          <w:color w:val="000000" w:themeColor="text1"/>
        </w:rPr>
        <w:t>really great</w:t>
      </w:r>
      <w:proofErr w:type="gramEnd"/>
      <w:r w:rsidRPr="00E6020E">
        <w:rPr>
          <w:color w:val="000000" w:themeColor="text1"/>
        </w:rPr>
        <w:t xml:space="preserve"> conference. There’s loads of information for those interested in any part of Ohio’s ARES program. </w:t>
      </w:r>
    </w:p>
    <w:p w14:paraId="00577E4D" w14:textId="77777777" w:rsidR="00574000" w:rsidRDefault="00574000" w:rsidP="00574000">
      <w:pPr>
        <w:rPr>
          <w:color w:val="000000" w:themeColor="text1"/>
        </w:rPr>
      </w:pPr>
    </w:p>
    <w:p w14:paraId="10F4787C" w14:textId="2D008DB4" w:rsidR="00E6020E" w:rsidRPr="00E6020E" w:rsidRDefault="00E6020E" w:rsidP="00E6020E">
      <w:pPr>
        <w:rPr>
          <w:color w:val="000000" w:themeColor="text1"/>
        </w:rPr>
      </w:pPr>
      <w:r w:rsidRPr="00E6020E">
        <w:rPr>
          <w:color w:val="000000" w:themeColor="text1"/>
        </w:rPr>
        <w:t xml:space="preserve">This is an all-day adventure, but we are in a real college setting with all the amenities that you would expect in a first-class campus. Electric outlets are easily accessible for those bringing laptops and such. </w:t>
      </w:r>
      <w:r w:rsidR="009B3E19" w:rsidRPr="00E6020E">
        <w:rPr>
          <w:color w:val="000000" w:themeColor="text1"/>
        </w:rPr>
        <w:t>Wi-Fi</w:t>
      </w:r>
      <w:r w:rsidRPr="00E6020E">
        <w:rPr>
          <w:color w:val="000000" w:themeColor="text1"/>
        </w:rPr>
        <w:t xml:space="preserve"> is available and the seats are very comfortable.  And… I’ll have some great Give-A-Ways to pass out as well. </w:t>
      </w:r>
    </w:p>
    <w:p w14:paraId="0DBED4C3" w14:textId="77777777" w:rsidR="00E6020E" w:rsidRPr="00E6020E" w:rsidRDefault="00E6020E" w:rsidP="00E6020E">
      <w:pPr>
        <w:rPr>
          <w:sz w:val="20"/>
          <w:szCs w:val="20"/>
          <w:u w:val="single"/>
        </w:rPr>
      </w:pPr>
    </w:p>
    <w:p w14:paraId="6CF4FAA7" w14:textId="2FFCBAE4" w:rsidR="00E6020E" w:rsidRPr="00E6020E" w:rsidRDefault="00E6020E" w:rsidP="00E6020E">
      <w:pPr>
        <w:rPr>
          <w:color w:val="000000" w:themeColor="text1"/>
        </w:rPr>
      </w:pPr>
      <w:r w:rsidRPr="00E6020E">
        <w:rPr>
          <w:color w:val="000000" w:themeColor="text1"/>
        </w:rPr>
        <w:t>Lunch is on you, but the campus is close to many popular fast-</w:t>
      </w:r>
      <w:proofErr w:type="gramStart"/>
      <w:r w:rsidRPr="00E6020E">
        <w:rPr>
          <w:color w:val="000000" w:themeColor="text1"/>
        </w:rPr>
        <w:t>food</w:t>
      </w:r>
      <w:proofErr w:type="gramEnd"/>
      <w:r w:rsidRPr="00E6020E">
        <w:rPr>
          <w:color w:val="000000" w:themeColor="text1"/>
        </w:rPr>
        <w:t xml:space="preserve"> and sit down restaurants. You can even brown bag it if you want to eat on campus.  </w:t>
      </w:r>
    </w:p>
    <w:p w14:paraId="6425AD5A" w14:textId="77777777" w:rsidR="00BA1437" w:rsidRDefault="00BA1437" w:rsidP="00BA1437">
      <w:pPr>
        <w:rPr>
          <w:rStyle w:val="Hyperlink"/>
          <w:sz w:val="20"/>
          <w:szCs w:val="20"/>
        </w:rPr>
      </w:pPr>
    </w:p>
    <w:p w14:paraId="0AF51E63" w14:textId="13FB7B86" w:rsidR="00E6020E" w:rsidRPr="00E6020E" w:rsidRDefault="00E6020E" w:rsidP="00E6020E">
      <w:pPr>
        <w:rPr>
          <w:color w:val="000000" w:themeColor="text1"/>
        </w:rPr>
      </w:pPr>
      <w:r w:rsidRPr="00E6020E">
        <w:rPr>
          <w:color w:val="000000" w:themeColor="text1"/>
        </w:rPr>
        <w:t>Certificates for your participation at this conference will be available, so you’ll get some wallpaper suitable for framing to take home with you as well! Now how can you beat that.</w:t>
      </w:r>
    </w:p>
    <w:p w14:paraId="789B7129" w14:textId="307FF1DC" w:rsidR="00E6020E" w:rsidRPr="00E6020E" w:rsidRDefault="00E6020E" w:rsidP="00E6020E">
      <w:pPr>
        <w:rPr>
          <w:color w:val="000000" w:themeColor="text1"/>
        </w:rPr>
      </w:pPr>
    </w:p>
    <w:p w14:paraId="7E5130BF" w14:textId="4045B7A6" w:rsidR="00E6020E" w:rsidRPr="00E6020E" w:rsidRDefault="00E6020E" w:rsidP="00E6020E">
      <w:pPr>
        <w:rPr>
          <w:color w:val="000000" w:themeColor="text1"/>
        </w:rPr>
      </w:pPr>
      <w:r w:rsidRPr="00E6020E">
        <w:rPr>
          <w:color w:val="000000" w:themeColor="text1"/>
        </w:rPr>
        <w:t>Get registered now, seating will become limited quickly!  Here’s the link:</w:t>
      </w:r>
      <w:r w:rsidRPr="00E6020E">
        <w:t xml:space="preserve"> </w:t>
      </w:r>
      <w:hyperlink r:id="rId150" w:history="1">
        <w:r w:rsidRPr="00E6020E">
          <w:rPr>
            <w:color w:val="0563C1" w:themeColor="hyperlink"/>
            <w:u w:val="single"/>
          </w:rPr>
          <w:t>http://arrl-ohio.org/SEC/form.html</w:t>
        </w:r>
      </w:hyperlink>
      <w:r w:rsidRPr="00E6020E">
        <w:rPr>
          <w:color w:val="000000" w:themeColor="text1"/>
        </w:rPr>
        <w:t xml:space="preserve"> </w:t>
      </w:r>
    </w:p>
    <w:p w14:paraId="08BDD6ED" w14:textId="50AB146C" w:rsidR="00D16207" w:rsidRDefault="00D16207" w:rsidP="00E6020E">
      <w:pPr>
        <w:rPr>
          <w:color w:val="0563C1" w:themeColor="hyperlink"/>
          <w:u w:val="single"/>
        </w:rPr>
      </w:pPr>
    </w:p>
    <w:p w14:paraId="6A0D3AD6" w14:textId="37222A1C" w:rsidR="00F1573F" w:rsidRDefault="00351D82" w:rsidP="00E6020E">
      <w:pPr>
        <w:rPr>
          <w:color w:val="0563C1" w:themeColor="hyperlink"/>
          <w:u w:val="single"/>
        </w:rPr>
      </w:pPr>
      <w:r>
        <w:pict w14:anchorId="0D6E809E">
          <v:rect id="_x0000_i1042" style="width:0;height:1.5pt" o:hralign="center" o:hrstd="t" o:hr="t" fillcolor="#a0a0a0" stroked="f"/>
        </w:pict>
      </w:r>
    </w:p>
    <w:p w14:paraId="5C3C0BD6" w14:textId="7AA51B88" w:rsidR="00F1573F" w:rsidRPr="00F1573F" w:rsidRDefault="002E2919" w:rsidP="00F1573F">
      <w:pPr>
        <w:rPr>
          <w:b/>
          <w:i/>
          <w:color w:val="000000" w:themeColor="text1"/>
          <w:sz w:val="28"/>
          <w:szCs w:val="28"/>
        </w:rPr>
      </w:pPr>
      <w:r w:rsidRPr="002E2919">
        <w:rPr>
          <w:noProof/>
        </w:rPr>
        <w:drawing>
          <wp:anchor distT="0" distB="0" distL="114300" distR="114300" simplePos="0" relativeHeight="252936192" behindDoc="1" locked="0" layoutInCell="1" allowOverlap="1" wp14:anchorId="3FF3E2EB" wp14:editId="6E040869">
            <wp:simplePos x="0" y="0"/>
            <wp:positionH relativeFrom="column">
              <wp:posOffset>5505450</wp:posOffset>
            </wp:positionH>
            <wp:positionV relativeFrom="paragraph">
              <wp:posOffset>90805</wp:posOffset>
            </wp:positionV>
            <wp:extent cx="1307465" cy="1866265"/>
            <wp:effectExtent l="0" t="0" r="6985" b="635"/>
            <wp:wrapTight wrapText="bothSides">
              <wp:wrapPolygon edited="0">
                <wp:start x="0" y="0"/>
                <wp:lineTo x="0" y="21387"/>
                <wp:lineTo x="21401" y="21387"/>
                <wp:lineTo x="214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307465" cy="1866265"/>
                    </a:xfrm>
                    <a:prstGeom prst="rect">
                      <a:avLst/>
                    </a:prstGeom>
                  </pic:spPr>
                </pic:pic>
              </a:graphicData>
            </a:graphic>
            <wp14:sizeRelH relativeFrom="page">
              <wp14:pctWidth>0</wp14:pctWidth>
            </wp14:sizeRelH>
            <wp14:sizeRelV relativeFrom="page">
              <wp14:pctHeight>0</wp14:pctHeight>
            </wp14:sizeRelV>
          </wp:anchor>
        </w:drawing>
      </w:r>
      <w:r w:rsidR="00F1573F" w:rsidRPr="00F1573F">
        <w:rPr>
          <w:b/>
          <w:i/>
          <w:color w:val="000000" w:themeColor="text1"/>
          <w:sz w:val="28"/>
          <w:szCs w:val="28"/>
        </w:rPr>
        <w:t xml:space="preserve">The Allan Severson, AB8P Memorial Award </w:t>
      </w:r>
    </w:p>
    <w:p w14:paraId="1E3A7285" w14:textId="21DBE385" w:rsidR="00F1573F" w:rsidRDefault="00F1573F" w:rsidP="00F1573F">
      <w:pPr>
        <w:rPr>
          <w:color w:val="000000" w:themeColor="text1"/>
        </w:rPr>
      </w:pPr>
    </w:p>
    <w:p w14:paraId="07003199" w14:textId="49693446" w:rsidR="00F1573F" w:rsidRPr="00F1573F" w:rsidRDefault="00F1573F" w:rsidP="00F1573F">
      <w:pPr>
        <w:rPr>
          <w:color w:val="000000" w:themeColor="text1"/>
        </w:rPr>
      </w:pPr>
      <w:r>
        <w:rPr>
          <w:color w:val="000000" w:themeColor="text1"/>
        </w:rPr>
        <w:t xml:space="preserve">This coveted award </w:t>
      </w:r>
      <w:r w:rsidRPr="00F1573F">
        <w:rPr>
          <w:color w:val="000000" w:themeColor="text1"/>
        </w:rPr>
        <w:t xml:space="preserve">is bestowed on an </w:t>
      </w:r>
      <w:r w:rsidR="002E2919">
        <w:rPr>
          <w:color w:val="000000" w:themeColor="text1"/>
        </w:rPr>
        <w:t>A</w:t>
      </w:r>
      <w:r w:rsidRPr="00F1573F">
        <w:rPr>
          <w:color w:val="000000" w:themeColor="text1"/>
        </w:rPr>
        <w:t xml:space="preserve">mateur </w:t>
      </w:r>
      <w:r w:rsidR="002E2919">
        <w:rPr>
          <w:color w:val="000000" w:themeColor="text1"/>
        </w:rPr>
        <w:t>R</w:t>
      </w:r>
      <w:r w:rsidRPr="00F1573F">
        <w:rPr>
          <w:color w:val="000000" w:themeColor="text1"/>
        </w:rPr>
        <w:t xml:space="preserve">adio operator in the Ohio Section who has demonstrated a continuing dedication to the advancement of </w:t>
      </w:r>
      <w:r w:rsidR="002E2919">
        <w:rPr>
          <w:color w:val="000000" w:themeColor="text1"/>
        </w:rPr>
        <w:t>A</w:t>
      </w:r>
      <w:r w:rsidRPr="00F1573F">
        <w:rPr>
          <w:color w:val="000000" w:themeColor="text1"/>
        </w:rPr>
        <w:t xml:space="preserve">mateur </w:t>
      </w:r>
      <w:r w:rsidR="002E2919">
        <w:rPr>
          <w:color w:val="000000" w:themeColor="text1"/>
        </w:rPr>
        <w:t>R</w:t>
      </w:r>
      <w:r w:rsidRPr="00F1573F">
        <w:rPr>
          <w:color w:val="000000" w:themeColor="text1"/>
        </w:rPr>
        <w:t xml:space="preserve">adio and to the Ohio Section. </w:t>
      </w:r>
      <w:r>
        <w:rPr>
          <w:color w:val="000000" w:themeColor="text1"/>
        </w:rPr>
        <w:t xml:space="preserve">The </w:t>
      </w:r>
      <w:r w:rsidR="00671014">
        <w:rPr>
          <w:color w:val="000000" w:themeColor="text1"/>
        </w:rPr>
        <w:t xml:space="preserve">recipient </w:t>
      </w:r>
      <w:r>
        <w:rPr>
          <w:color w:val="000000" w:themeColor="text1"/>
        </w:rPr>
        <w:t xml:space="preserve">has traditionally been chosen </w:t>
      </w:r>
      <w:r w:rsidR="00671014">
        <w:rPr>
          <w:color w:val="000000" w:themeColor="text1"/>
        </w:rPr>
        <w:t xml:space="preserve">over the years </w:t>
      </w:r>
      <w:r>
        <w:rPr>
          <w:color w:val="000000" w:themeColor="text1"/>
        </w:rPr>
        <w:t>by the Section Manager</w:t>
      </w:r>
      <w:r w:rsidR="002E2919">
        <w:rPr>
          <w:color w:val="000000" w:themeColor="text1"/>
        </w:rPr>
        <w:t>,</w:t>
      </w:r>
      <w:r>
        <w:rPr>
          <w:color w:val="000000" w:themeColor="text1"/>
        </w:rPr>
        <w:t xml:space="preserve"> </w:t>
      </w:r>
      <w:r w:rsidRPr="00F52827">
        <w:rPr>
          <w:b/>
          <w:color w:val="000000" w:themeColor="text1"/>
        </w:rPr>
        <w:t>but I would like to change that</w:t>
      </w:r>
      <w:r w:rsidR="00671014" w:rsidRPr="00F52827">
        <w:rPr>
          <w:b/>
          <w:color w:val="000000" w:themeColor="text1"/>
        </w:rPr>
        <w:t xml:space="preserve"> starting this year</w:t>
      </w:r>
      <w:r w:rsidR="002E2919" w:rsidRPr="00F52827">
        <w:rPr>
          <w:b/>
          <w:color w:val="000000" w:themeColor="text1"/>
        </w:rPr>
        <w:t>.</w:t>
      </w:r>
      <w:r w:rsidR="00671014" w:rsidRPr="00F52827">
        <w:rPr>
          <w:b/>
          <w:color w:val="000000" w:themeColor="text1"/>
        </w:rPr>
        <w:t xml:space="preserve"> </w:t>
      </w:r>
      <w:r w:rsidR="002E2919" w:rsidRPr="00F52827">
        <w:rPr>
          <w:b/>
          <w:color w:val="000000" w:themeColor="text1"/>
        </w:rPr>
        <w:t xml:space="preserve">I want to hear from YOU. Who do you feel is deserving of this prestigious </w:t>
      </w:r>
      <w:r w:rsidR="00671014" w:rsidRPr="00F52827">
        <w:rPr>
          <w:b/>
          <w:color w:val="000000" w:themeColor="text1"/>
        </w:rPr>
        <w:t>award?</w:t>
      </w:r>
      <w:r w:rsidR="002E2919">
        <w:rPr>
          <w:color w:val="000000" w:themeColor="text1"/>
        </w:rPr>
        <w:t xml:space="preserve"> </w:t>
      </w:r>
      <w:r>
        <w:rPr>
          <w:color w:val="000000" w:themeColor="text1"/>
        </w:rPr>
        <w:t xml:space="preserve"> </w:t>
      </w:r>
    </w:p>
    <w:p w14:paraId="35CD16A8" w14:textId="77777777" w:rsidR="00671014" w:rsidRDefault="00671014" w:rsidP="00671014">
      <w:pPr>
        <w:rPr>
          <w:rStyle w:val="Hyperlink"/>
          <w:sz w:val="20"/>
          <w:szCs w:val="20"/>
        </w:rPr>
      </w:pPr>
    </w:p>
    <w:p w14:paraId="74455B17" w14:textId="7674F3F3" w:rsidR="00F1573F" w:rsidRPr="00F1573F" w:rsidRDefault="00F1573F" w:rsidP="00F1573F">
      <w:pPr>
        <w:rPr>
          <w:color w:val="000000" w:themeColor="text1"/>
        </w:rPr>
      </w:pPr>
      <w:r w:rsidRPr="00F1573F">
        <w:rPr>
          <w:color w:val="000000" w:themeColor="text1"/>
        </w:rPr>
        <w:t xml:space="preserve">The award </w:t>
      </w:r>
      <w:r w:rsidR="00671014">
        <w:rPr>
          <w:color w:val="000000" w:themeColor="text1"/>
        </w:rPr>
        <w:t>was originally</w:t>
      </w:r>
      <w:r w:rsidRPr="00F1573F">
        <w:rPr>
          <w:color w:val="000000" w:themeColor="text1"/>
        </w:rPr>
        <w:t xml:space="preserve"> established in 1992 and was named "Ohio Ham of the Year" until 1999. That year it was renamed after Allan, of Lakewood, Ohio, who had become a silent key in 1997. The award winners are all hams who, like Allan Severson, have dedicated themselves to the advancement of the American Radio Relay League in Ohio.</w:t>
      </w:r>
    </w:p>
    <w:p w14:paraId="23C4817C" w14:textId="77777777" w:rsidR="00F1573F" w:rsidRPr="00F1573F" w:rsidRDefault="00F1573F" w:rsidP="00F1573F">
      <w:pPr>
        <w:rPr>
          <w:color w:val="000000" w:themeColor="text1"/>
        </w:rPr>
      </w:pPr>
      <w:r w:rsidRPr="00F1573F">
        <w:rPr>
          <w:color w:val="000000" w:themeColor="text1"/>
        </w:rPr>
        <w:t> </w:t>
      </w:r>
    </w:p>
    <w:p w14:paraId="6B23AEA0" w14:textId="77777777" w:rsidR="00274D36" w:rsidRDefault="00F1573F" w:rsidP="00F1573F">
      <w:pPr>
        <w:rPr>
          <w:color w:val="000000" w:themeColor="text1"/>
        </w:rPr>
      </w:pPr>
      <w:r w:rsidRPr="00F1573F">
        <w:rPr>
          <w:color w:val="000000" w:themeColor="text1"/>
        </w:rPr>
        <w:t xml:space="preserve">Although Allan had served the Section as Section Manager and went on to a distinguished career as Great Lakes Division Director on the ARRL National Board of Directors, the annual award announcement only mentions one sentence about him which is part of every memorial award certificate. </w:t>
      </w:r>
    </w:p>
    <w:p w14:paraId="03F33AB6" w14:textId="77777777" w:rsidR="00274D36" w:rsidRDefault="00274D36" w:rsidP="00274D36">
      <w:pPr>
        <w:rPr>
          <w:rStyle w:val="Hyperlink"/>
          <w:sz w:val="20"/>
          <w:szCs w:val="20"/>
        </w:rPr>
      </w:pPr>
    </w:p>
    <w:p w14:paraId="5730717F" w14:textId="77777777" w:rsidR="00274D36" w:rsidRDefault="00274D36" w:rsidP="00274D36">
      <w:pPr>
        <w:rPr>
          <w:rStyle w:val="Hyperlink"/>
          <w:sz w:val="20"/>
          <w:szCs w:val="20"/>
        </w:rPr>
      </w:pPr>
    </w:p>
    <w:p w14:paraId="36A9C2D1" w14:textId="787EF8DD" w:rsidR="00274D36" w:rsidRPr="00993649" w:rsidRDefault="00351D82" w:rsidP="00274D36">
      <w:pPr>
        <w:rPr>
          <w:sz w:val="20"/>
          <w:szCs w:val="20"/>
          <w:u w:val="single"/>
        </w:rPr>
      </w:pPr>
      <w:hyperlink w:anchor="top" w:history="1">
        <w:r w:rsidR="00274D36" w:rsidRPr="00993649">
          <w:rPr>
            <w:rStyle w:val="Hyperlink"/>
            <w:sz w:val="20"/>
            <w:szCs w:val="20"/>
          </w:rPr>
          <w:t>TOP</w:t>
        </w:r>
      </w:hyperlink>
      <w:r w:rsidR="00274D36" w:rsidRPr="00993649">
        <w:rPr>
          <w:sz w:val="20"/>
          <w:szCs w:val="20"/>
          <w:u w:val="single"/>
        </w:rPr>
        <w:t xml:space="preserve"> ^</w:t>
      </w:r>
    </w:p>
    <w:p w14:paraId="44A83CE6" w14:textId="52EF2C21" w:rsidR="00F1573F" w:rsidRDefault="00F1573F" w:rsidP="00F1573F">
      <w:pPr>
        <w:rPr>
          <w:color w:val="000000" w:themeColor="text1"/>
        </w:rPr>
      </w:pPr>
      <w:r w:rsidRPr="00F1573F">
        <w:rPr>
          <w:color w:val="000000" w:themeColor="text1"/>
        </w:rPr>
        <w:lastRenderedPageBreak/>
        <w:t>That sentence quickly demonstrates the reason for the renaming of this award. "Allan's devotion to serve amateur radio inspired a whole generation of Ohio Section leadership."</w:t>
      </w:r>
    </w:p>
    <w:p w14:paraId="24C32E08" w14:textId="77777777" w:rsidR="008B20D7" w:rsidRDefault="008B20D7" w:rsidP="008B20D7">
      <w:pPr>
        <w:rPr>
          <w:rStyle w:val="Hyperlink"/>
          <w:sz w:val="20"/>
          <w:szCs w:val="20"/>
        </w:rPr>
      </w:pPr>
    </w:p>
    <w:p w14:paraId="1C7C7346" w14:textId="2D349441" w:rsidR="00671014" w:rsidRDefault="00671014" w:rsidP="00F1573F">
      <w:pPr>
        <w:rPr>
          <w:color w:val="000000" w:themeColor="text1"/>
        </w:rPr>
      </w:pPr>
      <w:r>
        <w:rPr>
          <w:color w:val="000000" w:themeColor="text1"/>
        </w:rPr>
        <w:t xml:space="preserve">So, how’s about it. I want to </w:t>
      </w:r>
      <w:r w:rsidR="00E50975">
        <w:rPr>
          <w:color w:val="000000" w:themeColor="text1"/>
        </w:rPr>
        <w:t xml:space="preserve">hear from you </w:t>
      </w:r>
      <w:r>
        <w:rPr>
          <w:color w:val="000000" w:themeColor="text1"/>
        </w:rPr>
        <w:t xml:space="preserve">who you feel is deserving. All you </w:t>
      </w:r>
      <w:proofErr w:type="gramStart"/>
      <w:r>
        <w:rPr>
          <w:color w:val="000000" w:themeColor="text1"/>
        </w:rPr>
        <w:t>have to</w:t>
      </w:r>
      <w:proofErr w:type="gramEnd"/>
      <w:r>
        <w:rPr>
          <w:color w:val="000000" w:themeColor="text1"/>
        </w:rPr>
        <w:t xml:space="preserve"> do is complete a form with as much information about the person that you are nominating as you can. </w:t>
      </w:r>
      <w:r w:rsidR="00F52827">
        <w:rPr>
          <w:color w:val="000000" w:themeColor="text1"/>
        </w:rPr>
        <w:t>Several m</w:t>
      </w:r>
      <w:r w:rsidR="00E436C9">
        <w:rPr>
          <w:color w:val="000000" w:themeColor="text1"/>
        </w:rPr>
        <w:t xml:space="preserve">embers of the Cabinet and I will look over all the nominations and choose </w:t>
      </w:r>
      <w:r w:rsidR="0065313F">
        <w:rPr>
          <w:color w:val="000000" w:themeColor="text1"/>
        </w:rPr>
        <w:t>who</w:t>
      </w:r>
      <w:r w:rsidR="00E436C9">
        <w:rPr>
          <w:color w:val="000000" w:themeColor="text1"/>
        </w:rPr>
        <w:t xml:space="preserve"> we feel is the best of the best</w:t>
      </w:r>
      <w:r w:rsidR="0065313F">
        <w:rPr>
          <w:color w:val="000000" w:themeColor="text1"/>
        </w:rPr>
        <w:t xml:space="preserve"> from those who were nominated</w:t>
      </w:r>
      <w:r w:rsidR="00E436C9">
        <w:rPr>
          <w:color w:val="000000" w:themeColor="text1"/>
        </w:rPr>
        <w:t xml:space="preserve">. As we have done in the past, the person chosen </w:t>
      </w:r>
      <w:r w:rsidR="0065313F">
        <w:rPr>
          <w:color w:val="000000" w:themeColor="text1"/>
        </w:rPr>
        <w:t xml:space="preserve">to be our next recipient </w:t>
      </w:r>
      <w:r w:rsidR="00E436C9">
        <w:rPr>
          <w:color w:val="000000" w:themeColor="text1"/>
        </w:rPr>
        <w:t>will be announce</w:t>
      </w:r>
      <w:r w:rsidR="00F52827">
        <w:rPr>
          <w:color w:val="000000" w:themeColor="text1"/>
        </w:rPr>
        <w:t>d</w:t>
      </w:r>
      <w:r w:rsidR="00E436C9">
        <w:rPr>
          <w:color w:val="000000" w:themeColor="text1"/>
        </w:rPr>
        <w:t xml:space="preserve"> at the Columbus Hamfest on August 3</w:t>
      </w:r>
      <w:r w:rsidR="00E436C9" w:rsidRPr="00E436C9">
        <w:rPr>
          <w:color w:val="000000" w:themeColor="text1"/>
          <w:vertAlign w:val="superscript"/>
        </w:rPr>
        <w:t>rd</w:t>
      </w:r>
      <w:r w:rsidR="00E436C9">
        <w:rPr>
          <w:color w:val="000000" w:themeColor="text1"/>
        </w:rPr>
        <w:t>.</w:t>
      </w:r>
    </w:p>
    <w:p w14:paraId="6C7E17D0" w14:textId="3C6472D6" w:rsidR="0065313F" w:rsidRDefault="0065313F" w:rsidP="00F1573F">
      <w:pPr>
        <w:rPr>
          <w:color w:val="000000" w:themeColor="text1"/>
        </w:rPr>
      </w:pPr>
    </w:p>
    <w:p w14:paraId="74964159" w14:textId="66F19234" w:rsidR="0065313F" w:rsidRDefault="0065313F" w:rsidP="00F1573F">
      <w:pPr>
        <w:rPr>
          <w:color w:val="000000" w:themeColor="text1"/>
        </w:rPr>
      </w:pPr>
      <w:r>
        <w:rPr>
          <w:color w:val="000000" w:themeColor="text1"/>
        </w:rPr>
        <w:t xml:space="preserve">Here’s a link to the form:  </w:t>
      </w:r>
      <w:hyperlink r:id="rId152" w:history="1">
        <w:r w:rsidR="004559E6" w:rsidRPr="00E12AC1">
          <w:rPr>
            <w:rStyle w:val="Hyperlink"/>
          </w:rPr>
          <w:t>http://arrl-ohio.org/sm/severson_nomination.html</w:t>
        </w:r>
      </w:hyperlink>
      <w:r w:rsidR="004559E6">
        <w:rPr>
          <w:color w:val="000000" w:themeColor="text1"/>
        </w:rPr>
        <w:t xml:space="preserve"> </w:t>
      </w:r>
    </w:p>
    <w:p w14:paraId="126C5520" w14:textId="610A6738" w:rsidR="00E436C9" w:rsidRDefault="00E436C9" w:rsidP="00F1573F">
      <w:pPr>
        <w:rPr>
          <w:color w:val="000000" w:themeColor="text1"/>
        </w:rPr>
      </w:pPr>
    </w:p>
    <w:p w14:paraId="1247C56B" w14:textId="285A8823" w:rsidR="00E6020E" w:rsidRPr="00E6020E" w:rsidRDefault="00351D82" w:rsidP="00E6020E">
      <w:pPr>
        <w:rPr>
          <w:b/>
          <w:i/>
          <w:color w:val="000000" w:themeColor="text1"/>
          <w:sz w:val="28"/>
          <w:szCs w:val="28"/>
        </w:rPr>
      </w:pPr>
      <w:r>
        <w:pict w14:anchorId="55250A65">
          <v:rect id="_x0000_i1043" style="width:0;height:1.5pt" o:hralign="center" o:hrstd="t" o:hr="t" fillcolor="#a0a0a0" stroked="f"/>
        </w:pict>
      </w:r>
    </w:p>
    <w:p w14:paraId="666D6433" w14:textId="77777777" w:rsidR="00E6020E" w:rsidRPr="00E6020E" w:rsidRDefault="00E6020E" w:rsidP="00E6020E">
      <w:pPr>
        <w:rPr>
          <w:b/>
          <w:i/>
          <w:color w:val="000000" w:themeColor="text1"/>
          <w:sz w:val="28"/>
          <w:szCs w:val="28"/>
        </w:rPr>
      </w:pPr>
      <w:r w:rsidRPr="00E6020E">
        <w:rPr>
          <w:b/>
          <w:i/>
          <w:color w:val="000000" w:themeColor="text1"/>
          <w:sz w:val="28"/>
          <w:szCs w:val="28"/>
        </w:rPr>
        <w:t>Ohio EMA Now Accepting Safe Room Applications</w:t>
      </w:r>
    </w:p>
    <w:p w14:paraId="0DA9D990" w14:textId="77777777" w:rsidR="00E6020E" w:rsidRPr="00E6020E" w:rsidRDefault="00E6020E" w:rsidP="00E6020E">
      <w:pPr>
        <w:rPr>
          <w:color w:val="000000" w:themeColor="text1"/>
        </w:rPr>
      </w:pPr>
      <w:r w:rsidRPr="00E6020E">
        <w:rPr>
          <w:noProof/>
          <w:color w:val="000000" w:themeColor="text1"/>
        </w:rPr>
        <w:drawing>
          <wp:anchor distT="0" distB="0" distL="114300" distR="114300" simplePos="0" relativeHeight="252875776" behindDoc="1" locked="0" layoutInCell="1" allowOverlap="1" wp14:anchorId="156CF683" wp14:editId="1039B684">
            <wp:simplePos x="0" y="0"/>
            <wp:positionH relativeFrom="margin">
              <wp:align>right</wp:align>
            </wp:positionH>
            <wp:positionV relativeFrom="paragraph">
              <wp:posOffset>62230</wp:posOffset>
            </wp:positionV>
            <wp:extent cx="3613843" cy="1076325"/>
            <wp:effectExtent l="0" t="0" r="5715" b="0"/>
            <wp:wrapTight wrapText="bothSides">
              <wp:wrapPolygon edited="0">
                <wp:start x="0" y="0"/>
                <wp:lineTo x="0" y="21027"/>
                <wp:lineTo x="21520" y="21027"/>
                <wp:lineTo x="215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13843" cy="1076325"/>
                    </a:xfrm>
                    <a:prstGeom prst="rect">
                      <a:avLst/>
                    </a:prstGeom>
                    <a:noFill/>
                  </pic:spPr>
                </pic:pic>
              </a:graphicData>
            </a:graphic>
            <wp14:sizeRelH relativeFrom="page">
              <wp14:pctWidth>0</wp14:pctWidth>
            </wp14:sizeRelH>
            <wp14:sizeRelV relativeFrom="page">
              <wp14:pctHeight>0</wp14:pctHeight>
            </wp14:sizeRelV>
          </wp:anchor>
        </w:drawing>
      </w:r>
      <w:r w:rsidRPr="00E6020E">
        <w:rPr>
          <w:color w:val="000000" w:themeColor="text1"/>
        </w:rPr>
        <w:t>For Immediate Release: February 4, 2019</w:t>
      </w:r>
    </w:p>
    <w:p w14:paraId="480C2568" w14:textId="77777777" w:rsidR="00E6020E" w:rsidRPr="00E6020E" w:rsidRDefault="00E6020E" w:rsidP="00E6020E">
      <w:pPr>
        <w:rPr>
          <w:color w:val="000000" w:themeColor="text1"/>
        </w:rPr>
      </w:pPr>
    </w:p>
    <w:p w14:paraId="1503D42F" w14:textId="77777777" w:rsidR="00E6020E" w:rsidRPr="00E6020E" w:rsidRDefault="00E6020E" w:rsidP="00E6020E">
      <w:pPr>
        <w:rPr>
          <w:color w:val="000000" w:themeColor="text1"/>
        </w:rPr>
      </w:pPr>
      <w:r w:rsidRPr="00E6020E">
        <w:rPr>
          <w:color w:val="000000" w:themeColor="text1"/>
        </w:rPr>
        <w:t>COLUMBUS — The Ohio Safe Room Rebate Program is once again accepting applications. The program provides a rebate for the purchase and construction/installation of tornado safe rooms for Ohio homeowners selected for the program.</w:t>
      </w:r>
    </w:p>
    <w:p w14:paraId="4EEFDAE7" w14:textId="77777777" w:rsidR="00E6020E" w:rsidRPr="00E6020E" w:rsidRDefault="00E6020E" w:rsidP="00E6020E">
      <w:pPr>
        <w:rPr>
          <w:color w:val="0563C1" w:themeColor="hyperlink"/>
          <w:sz w:val="20"/>
          <w:szCs w:val="20"/>
          <w:u w:val="single"/>
        </w:rPr>
      </w:pPr>
    </w:p>
    <w:p w14:paraId="76DB8E21" w14:textId="77777777" w:rsidR="00E6020E" w:rsidRPr="00E6020E" w:rsidRDefault="00E6020E" w:rsidP="00E6020E">
      <w:pPr>
        <w:rPr>
          <w:color w:val="000000" w:themeColor="text1"/>
        </w:rPr>
      </w:pPr>
      <w:r w:rsidRPr="00E6020E">
        <w:rPr>
          <w:color w:val="000000" w:themeColor="text1"/>
        </w:rPr>
        <w:t>“The entire state of Ohio is at risk of an EF5 tornado, which produces 250 mile per hour winds capable of destroying most structures,” said Steve Ferryman, Ohio EMA mitigation branch chief. “A safe room is built to withstand these winds and resulting airborne debris and provides near absolute protection for occupants.”</w:t>
      </w:r>
    </w:p>
    <w:p w14:paraId="37960394" w14:textId="77777777" w:rsidR="00BA1437" w:rsidRDefault="00BA1437" w:rsidP="00BA1437">
      <w:pPr>
        <w:rPr>
          <w:rStyle w:val="Hyperlink"/>
          <w:sz w:val="20"/>
          <w:szCs w:val="20"/>
        </w:rPr>
      </w:pPr>
    </w:p>
    <w:p w14:paraId="221A75F7" w14:textId="763A41C8" w:rsidR="00E6020E" w:rsidRPr="00E6020E" w:rsidRDefault="00E6020E" w:rsidP="00E6020E">
      <w:pPr>
        <w:rPr>
          <w:color w:val="000000" w:themeColor="text1"/>
        </w:rPr>
      </w:pPr>
      <w:r w:rsidRPr="00E6020E">
        <w:rPr>
          <w:color w:val="000000" w:themeColor="text1"/>
        </w:rPr>
        <w:t>A safe room is an extreme-wind shelter or space that provides protection to people during a tornado. It can be constructed/installed in one of several places in the home: in the basement, beneath a concrete slab-on-grade foundation or garage floor, or in an interior room on the first floor. A safe room may also be buried in the yard or be a stand-alone structure near your home.</w:t>
      </w:r>
      <w:r w:rsidR="00274D36">
        <w:rPr>
          <w:color w:val="000000" w:themeColor="text1"/>
        </w:rPr>
        <w:t xml:space="preserve"> </w:t>
      </w:r>
      <w:r w:rsidRPr="00E6020E">
        <w:rPr>
          <w:color w:val="000000" w:themeColor="text1"/>
        </w:rPr>
        <w:t xml:space="preserve">Residents selected for the program could be eligible for a rebate up to 75 percent of the cost to install or construct a safe room – up to a maximum of $4,875. </w:t>
      </w:r>
    </w:p>
    <w:p w14:paraId="6C2C4CD0" w14:textId="580A7B85" w:rsidR="00E6020E" w:rsidRPr="00E6020E" w:rsidRDefault="00E6020E" w:rsidP="00E6020E">
      <w:pPr>
        <w:rPr>
          <w:sz w:val="20"/>
          <w:szCs w:val="20"/>
          <w:u w:val="single"/>
        </w:rPr>
      </w:pPr>
    </w:p>
    <w:p w14:paraId="7A8BAE5C" w14:textId="0208B8CE" w:rsidR="00E6020E" w:rsidRPr="00E6020E" w:rsidRDefault="00E6020E" w:rsidP="00E6020E">
      <w:pPr>
        <w:rPr>
          <w:color w:val="000000" w:themeColor="text1"/>
        </w:rPr>
      </w:pPr>
      <w:r w:rsidRPr="00E6020E">
        <w:rPr>
          <w:color w:val="000000" w:themeColor="text1"/>
        </w:rPr>
        <w:t xml:space="preserve">To apply for the Ohio Safe Room Rebate Program, homeowners have until 5 p.m. April 1st to register on the Ohio EMA website: </w:t>
      </w:r>
      <w:hyperlink r:id="rId154" w:history="1">
        <w:r w:rsidRPr="00E6020E">
          <w:rPr>
            <w:color w:val="0563C1" w:themeColor="hyperlink"/>
            <w:u w:val="single"/>
          </w:rPr>
          <w:t>https://ema.ohio.gov/ema_saferoom/saferoom-concept.aspx</w:t>
        </w:r>
      </w:hyperlink>
      <w:r w:rsidRPr="00E6020E">
        <w:rPr>
          <w:color w:val="000000" w:themeColor="text1"/>
        </w:rPr>
        <w:t xml:space="preserve"> </w:t>
      </w:r>
    </w:p>
    <w:p w14:paraId="5BAD07B7" w14:textId="77777777" w:rsidR="00E6020E" w:rsidRPr="00E6020E" w:rsidRDefault="00E6020E" w:rsidP="00E6020E">
      <w:pPr>
        <w:rPr>
          <w:color w:val="000000" w:themeColor="text1"/>
        </w:rPr>
      </w:pPr>
    </w:p>
    <w:p w14:paraId="180DE0E8" w14:textId="64F99512" w:rsidR="00E6020E" w:rsidRPr="00E6020E" w:rsidRDefault="00E6020E" w:rsidP="00E6020E">
      <w:pPr>
        <w:rPr>
          <w:color w:val="000000" w:themeColor="text1"/>
        </w:rPr>
      </w:pPr>
      <w:r w:rsidRPr="00E6020E">
        <w:rPr>
          <w:color w:val="000000" w:themeColor="text1"/>
        </w:rPr>
        <w:t>The Ohio Safe Room Rebate Program will use a computerized random selection process to select applicants. A priority list of applicants will be created from the selected applicants. Chosen homeowners will be notified by e-mail of their position on the priority list on or after April 5th. Ohio EMA anticipates grant funding will become available this year and having a list of participants who meet program requirements will expedite the rebate process.</w:t>
      </w:r>
    </w:p>
    <w:p w14:paraId="03FFB0B0" w14:textId="494FE2B5" w:rsidR="00F52827" w:rsidRDefault="00F52827" w:rsidP="00F52827">
      <w:pPr>
        <w:rPr>
          <w:sz w:val="20"/>
          <w:szCs w:val="20"/>
          <w:u w:val="single"/>
        </w:rPr>
      </w:pPr>
    </w:p>
    <w:p w14:paraId="4B9B7984" w14:textId="516FA346" w:rsidR="00E6020E" w:rsidRPr="00E6020E" w:rsidRDefault="00E6020E" w:rsidP="00E6020E">
      <w:pPr>
        <w:rPr>
          <w:color w:val="000000" w:themeColor="text1"/>
        </w:rPr>
      </w:pPr>
      <w:r w:rsidRPr="00E6020E">
        <w:rPr>
          <w:color w:val="000000" w:themeColor="text1"/>
        </w:rPr>
        <w:t xml:space="preserve">Funding for the rebate program is through a partnership with the Federal Emergency Management Agency’s (FEMA) Hazard Mitigation Assistance (HMA) grant programs.  Safe rooms must meet FEMA requirements in FEMA publications 320 and 361 and cannot be constructed/installed prior to the rebate drawing and notification from Ohio EMA to proceed with construction. </w:t>
      </w:r>
    </w:p>
    <w:p w14:paraId="31D6679A" w14:textId="77777777" w:rsidR="000A4D02" w:rsidRDefault="000A4D02" w:rsidP="00E6020E">
      <w:pPr>
        <w:rPr>
          <w:color w:val="000000" w:themeColor="text1"/>
        </w:rPr>
      </w:pPr>
    </w:p>
    <w:p w14:paraId="38C32D65" w14:textId="15CE9929" w:rsidR="00E6020E" w:rsidRPr="00E6020E" w:rsidRDefault="00E6020E" w:rsidP="00E6020E">
      <w:pPr>
        <w:rPr>
          <w:color w:val="000000" w:themeColor="text1"/>
        </w:rPr>
      </w:pPr>
      <w:r w:rsidRPr="00E6020E">
        <w:rPr>
          <w:color w:val="000000" w:themeColor="text1"/>
        </w:rPr>
        <w:t xml:space="preserve">Ohio EMA plans to offer this rebate program on an annual basis. When and if HMA funding becomes available, the amount of funding will determine the number of rebates. If, after visiting the Ohio EMA website, interested people have questions, they should call Dan </w:t>
      </w:r>
      <w:proofErr w:type="spellStart"/>
      <w:r w:rsidRPr="00E6020E">
        <w:rPr>
          <w:color w:val="000000" w:themeColor="text1"/>
        </w:rPr>
        <w:t>Clevidence</w:t>
      </w:r>
      <w:proofErr w:type="spellEnd"/>
      <w:r w:rsidRPr="00E6020E">
        <w:rPr>
          <w:color w:val="000000" w:themeColor="text1"/>
        </w:rPr>
        <w:t xml:space="preserve"> at 614.799.3533.</w:t>
      </w:r>
    </w:p>
    <w:p w14:paraId="1FB5FD17" w14:textId="77777777" w:rsidR="00274D36" w:rsidRDefault="00274D36" w:rsidP="00274D36">
      <w:pPr>
        <w:rPr>
          <w:rStyle w:val="Hyperlink"/>
          <w:sz w:val="20"/>
          <w:szCs w:val="20"/>
        </w:rPr>
      </w:pPr>
    </w:p>
    <w:p w14:paraId="5D0372B8" w14:textId="77777777" w:rsidR="00274D36" w:rsidRDefault="00274D36" w:rsidP="00274D36">
      <w:pPr>
        <w:rPr>
          <w:rStyle w:val="Hyperlink"/>
          <w:sz w:val="20"/>
          <w:szCs w:val="20"/>
        </w:rPr>
      </w:pPr>
    </w:p>
    <w:p w14:paraId="1A804074" w14:textId="77777777" w:rsidR="00274D36" w:rsidRDefault="00274D36" w:rsidP="00274D36">
      <w:pPr>
        <w:rPr>
          <w:rStyle w:val="Hyperlink"/>
          <w:sz w:val="20"/>
          <w:szCs w:val="20"/>
        </w:rPr>
      </w:pPr>
    </w:p>
    <w:p w14:paraId="33FA9D94" w14:textId="6854DBC7" w:rsidR="00274D36" w:rsidRPr="00993649" w:rsidRDefault="00351D82" w:rsidP="00274D36">
      <w:pPr>
        <w:rPr>
          <w:sz w:val="20"/>
          <w:szCs w:val="20"/>
          <w:u w:val="single"/>
        </w:rPr>
      </w:pPr>
      <w:hyperlink w:anchor="top" w:history="1">
        <w:r w:rsidR="00274D36" w:rsidRPr="00993649">
          <w:rPr>
            <w:rStyle w:val="Hyperlink"/>
            <w:sz w:val="20"/>
            <w:szCs w:val="20"/>
          </w:rPr>
          <w:t>TOP</w:t>
        </w:r>
      </w:hyperlink>
      <w:r w:rsidR="00274D36" w:rsidRPr="00993649">
        <w:rPr>
          <w:sz w:val="20"/>
          <w:szCs w:val="20"/>
          <w:u w:val="single"/>
        </w:rPr>
        <w:t xml:space="preserve"> ^</w:t>
      </w:r>
    </w:p>
    <w:p w14:paraId="29AB45A7" w14:textId="638801B8" w:rsidR="00CF1EED" w:rsidRDefault="00351D82" w:rsidP="003515F7">
      <w:pPr>
        <w:rPr>
          <w:b/>
          <w:i/>
          <w:color w:val="000000" w:themeColor="text1"/>
          <w:sz w:val="28"/>
          <w:szCs w:val="28"/>
        </w:rPr>
      </w:pPr>
      <w:r>
        <w:lastRenderedPageBreak/>
        <w:pict w14:anchorId="4903522A">
          <v:rect id="_x0000_i1044" style="width:0;height:1.5pt" o:hralign="center" o:hrstd="t" o:hr="t" fillcolor="#a0a0a0" stroked="f"/>
        </w:pict>
      </w:r>
    </w:p>
    <w:p w14:paraId="3022433D" w14:textId="3B78363B" w:rsidR="00AC32CA" w:rsidRPr="00AC32CA" w:rsidRDefault="00AC32CA" w:rsidP="00AC32CA">
      <w:pPr>
        <w:rPr>
          <w:b/>
          <w:i/>
          <w:color w:val="000000" w:themeColor="text1"/>
          <w:sz w:val="28"/>
          <w:szCs w:val="28"/>
        </w:rPr>
      </w:pPr>
      <w:r w:rsidRPr="00AC32CA">
        <w:rPr>
          <w:b/>
          <w:i/>
          <w:color w:val="000000" w:themeColor="text1"/>
          <w:sz w:val="28"/>
          <w:szCs w:val="28"/>
        </w:rPr>
        <w:t xml:space="preserve">Vaulted ceilings only serve one purpose -- to put up a </w:t>
      </w:r>
      <w:r w:rsidR="003C0D54" w:rsidRPr="00AC32CA">
        <w:rPr>
          <w:b/>
          <w:i/>
          <w:color w:val="000000" w:themeColor="text1"/>
          <w:sz w:val="28"/>
          <w:szCs w:val="28"/>
        </w:rPr>
        <w:t>10-meter</w:t>
      </w:r>
      <w:r w:rsidRPr="00AC32CA">
        <w:rPr>
          <w:b/>
          <w:i/>
          <w:color w:val="000000" w:themeColor="text1"/>
          <w:sz w:val="28"/>
          <w:szCs w:val="28"/>
        </w:rPr>
        <w:t xml:space="preserve"> dipole!</w:t>
      </w:r>
    </w:p>
    <w:p w14:paraId="2D7A41E5" w14:textId="20097A04" w:rsidR="00AC32CA" w:rsidRDefault="003C21A9" w:rsidP="00AC32CA">
      <w:pPr>
        <w:rPr>
          <w:i/>
          <w:color w:val="000000" w:themeColor="text1"/>
        </w:rPr>
      </w:pPr>
      <w:r>
        <w:rPr>
          <w:i/>
          <w:color w:val="000000" w:themeColor="text1"/>
        </w:rPr>
        <w:t>(from Greg, WD9FTZ)</w:t>
      </w:r>
    </w:p>
    <w:p w14:paraId="269AB5EF" w14:textId="29F0482D" w:rsidR="003C21A9" w:rsidRPr="00AC32CA" w:rsidRDefault="003C21A9" w:rsidP="00AC32CA">
      <w:pPr>
        <w:rPr>
          <w:i/>
          <w:color w:val="000000" w:themeColor="text1"/>
        </w:rPr>
      </w:pPr>
      <w:r w:rsidRPr="00AC32CA">
        <w:rPr>
          <w:noProof/>
        </w:rPr>
        <w:drawing>
          <wp:anchor distT="0" distB="0" distL="114300" distR="114300" simplePos="0" relativeHeight="252946432" behindDoc="1" locked="0" layoutInCell="1" allowOverlap="1" wp14:anchorId="4A7B2798" wp14:editId="32E9FBB6">
            <wp:simplePos x="0" y="0"/>
            <wp:positionH relativeFrom="margin">
              <wp:posOffset>2870200</wp:posOffset>
            </wp:positionH>
            <wp:positionV relativeFrom="paragraph">
              <wp:posOffset>177165</wp:posOffset>
            </wp:positionV>
            <wp:extent cx="3985260" cy="3314700"/>
            <wp:effectExtent l="0" t="0" r="0" b="0"/>
            <wp:wrapTight wrapText="bothSides">
              <wp:wrapPolygon edited="0">
                <wp:start x="0" y="0"/>
                <wp:lineTo x="0" y="21476"/>
                <wp:lineTo x="21476" y="21476"/>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3985260" cy="3314700"/>
                    </a:xfrm>
                    <a:prstGeom prst="rect">
                      <a:avLst/>
                    </a:prstGeom>
                  </pic:spPr>
                </pic:pic>
              </a:graphicData>
            </a:graphic>
            <wp14:sizeRelH relativeFrom="page">
              <wp14:pctWidth>0</wp14:pctWidth>
            </wp14:sizeRelH>
            <wp14:sizeRelV relativeFrom="page">
              <wp14:pctHeight>0</wp14:pctHeight>
            </wp14:sizeRelV>
          </wp:anchor>
        </w:drawing>
      </w:r>
    </w:p>
    <w:p w14:paraId="463EB3A6" w14:textId="4CF9E5C3" w:rsidR="00AC32CA" w:rsidRPr="00AC32CA" w:rsidRDefault="00AC32CA" w:rsidP="00AC32CA">
      <w:pPr>
        <w:rPr>
          <w:color w:val="000000" w:themeColor="text1"/>
        </w:rPr>
      </w:pPr>
      <w:r w:rsidRPr="00AC32CA">
        <w:rPr>
          <w:color w:val="000000" w:themeColor="text1"/>
        </w:rPr>
        <w:t>They also serve to feed corporations with more of your money by heating and cooling rooms more. (A vaulted ceiling costs about 50 to 100 percent more the heat and cool!)</w:t>
      </w:r>
    </w:p>
    <w:p w14:paraId="6E7ECFC1" w14:textId="379E4C4D" w:rsidR="00AC32CA" w:rsidRPr="00AC32CA" w:rsidRDefault="00AC32CA" w:rsidP="00AC32CA">
      <w:pPr>
        <w:rPr>
          <w:color w:val="000000" w:themeColor="text1"/>
        </w:rPr>
      </w:pPr>
    </w:p>
    <w:p w14:paraId="11F500E6" w14:textId="77777777" w:rsidR="00AC32CA" w:rsidRPr="00AC32CA" w:rsidRDefault="00AC32CA" w:rsidP="00AC32CA">
      <w:pPr>
        <w:rPr>
          <w:color w:val="000000" w:themeColor="text1"/>
        </w:rPr>
      </w:pPr>
      <w:r w:rsidRPr="00AC32CA">
        <w:rPr>
          <w:color w:val="000000" w:themeColor="text1"/>
        </w:rPr>
        <w:t>So, here we have a person putting up an indoor dipole for a band that will not be conducive to making contacts on a regular basis for four or five years.</w:t>
      </w:r>
    </w:p>
    <w:p w14:paraId="7F302CAD" w14:textId="5E63225E" w:rsidR="00AC32CA" w:rsidRPr="00AC32CA" w:rsidRDefault="00AC32CA" w:rsidP="00AC32CA">
      <w:pPr>
        <w:rPr>
          <w:color w:val="000000" w:themeColor="text1"/>
        </w:rPr>
      </w:pPr>
    </w:p>
    <w:p w14:paraId="762EE0BB" w14:textId="56433340" w:rsidR="00AC32CA" w:rsidRPr="00AC32CA" w:rsidRDefault="00AC32CA" w:rsidP="00AC32CA">
      <w:pPr>
        <w:rPr>
          <w:color w:val="000000" w:themeColor="text1"/>
        </w:rPr>
      </w:pPr>
      <w:r w:rsidRPr="00AC32CA">
        <w:rPr>
          <w:color w:val="000000" w:themeColor="text1"/>
        </w:rPr>
        <w:t>Also, I will bet having an indoor dipole will attenuate that signal 10 dB or more, and what about RF exposure.</w:t>
      </w:r>
      <w:r w:rsidRPr="00AC32CA">
        <w:rPr>
          <w:noProof/>
        </w:rPr>
        <w:t xml:space="preserve"> </w:t>
      </w:r>
    </w:p>
    <w:p w14:paraId="7F7057BF" w14:textId="77777777" w:rsidR="00AC32CA" w:rsidRPr="00AC32CA" w:rsidRDefault="00AC32CA" w:rsidP="00AC32CA">
      <w:pPr>
        <w:rPr>
          <w:color w:val="000000" w:themeColor="text1"/>
        </w:rPr>
      </w:pPr>
    </w:p>
    <w:p w14:paraId="13E3374C" w14:textId="45EA2AF0" w:rsidR="00AC32CA" w:rsidRPr="00AC32CA" w:rsidRDefault="00AC32CA" w:rsidP="00AC32CA">
      <w:pPr>
        <w:rPr>
          <w:color w:val="000000" w:themeColor="text1"/>
        </w:rPr>
      </w:pPr>
      <w:r w:rsidRPr="00AC32CA">
        <w:rPr>
          <w:color w:val="000000" w:themeColor="text1"/>
        </w:rPr>
        <w:t>Oh, well... the state of today's radio testing.</w:t>
      </w:r>
    </w:p>
    <w:p w14:paraId="6B10B51D" w14:textId="2C01583C" w:rsidR="00AC32CA" w:rsidRDefault="00AC32CA" w:rsidP="00AC32CA">
      <w:pPr>
        <w:rPr>
          <w:color w:val="000000" w:themeColor="text1"/>
        </w:rPr>
      </w:pPr>
      <w:r w:rsidRPr="00AC32CA">
        <w:rPr>
          <w:color w:val="000000" w:themeColor="text1"/>
        </w:rPr>
        <w:t xml:space="preserve">Yes, even with a HOA property, one can certainly get </w:t>
      </w:r>
      <w:proofErr w:type="gramStart"/>
      <w:r w:rsidRPr="00AC32CA">
        <w:rPr>
          <w:color w:val="000000" w:themeColor="text1"/>
        </w:rPr>
        <w:t>some kind of antenna</w:t>
      </w:r>
      <w:proofErr w:type="gramEnd"/>
      <w:r w:rsidRPr="00AC32CA">
        <w:rPr>
          <w:color w:val="000000" w:themeColor="text1"/>
        </w:rPr>
        <w:t xml:space="preserve"> outside the building. I know, I did it in Wichita at the apartment I was in, and I was in my 20’s, plus I did not have the internet to help me either.</w:t>
      </w:r>
    </w:p>
    <w:p w14:paraId="3C537F1C" w14:textId="6A402F29" w:rsidR="00AC32CA" w:rsidRDefault="00AC32CA" w:rsidP="00AC32CA">
      <w:pPr>
        <w:rPr>
          <w:color w:val="000000" w:themeColor="text1"/>
        </w:rPr>
      </w:pPr>
    </w:p>
    <w:p w14:paraId="6F713104" w14:textId="77777777" w:rsidR="00AC32CA" w:rsidRPr="00AC32CA" w:rsidRDefault="00AC32CA" w:rsidP="00AC32CA">
      <w:pPr>
        <w:rPr>
          <w:color w:val="000000" w:themeColor="text1"/>
        </w:rPr>
      </w:pPr>
      <w:r w:rsidRPr="00AC32CA">
        <w:rPr>
          <w:color w:val="000000" w:themeColor="text1"/>
        </w:rPr>
        <w:t>Also, I made my own antenna, and did not purchase a dipole.</w:t>
      </w:r>
    </w:p>
    <w:p w14:paraId="12D99072" w14:textId="3F87313E" w:rsidR="007A4BC7" w:rsidRDefault="007A4BC7" w:rsidP="00E6020E">
      <w:pPr>
        <w:rPr>
          <w:color w:val="000000" w:themeColor="text1"/>
        </w:rPr>
      </w:pPr>
    </w:p>
    <w:p w14:paraId="572514DF" w14:textId="3B1FD1DA" w:rsidR="0041039E" w:rsidRDefault="00351D82" w:rsidP="00F21A14">
      <w:pPr>
        <w:rPr>
          <w:b/>
          <w:i/>
          <w:color w:val="000000" w:themeColor="text1"/>
          <w:sz w:val="28"/>
          <w:szCs w:val="28"/>
        </w:rPr>
      </w:pPr>
      <w:r>
        <w:pict w14:anchorId="50A73EC4">
          <v:rect id="_x0000_i1045" style="width:0;height:1.5pt" o:hralign="center" o:hrstd="t" o:hr="t" fillcolor="#a0a0a0" stroked="f"/>
        </w:pict>
      </w:r>
    </w:p>
    <w:p w14:paraId="63CA16DE" w14:textId="2AF7AA57" w:rsidR="00E6020E" w:rsidRPr="00FF4A11" w:rsidRDefault="00E6020E" w:rsidP="00E6020E">
      <w:pPr>
        <w:rPr>
          <w:b/>
          <w:i/>
        </w:rPr>
      </w:pPr>
      <w:bookmarkStart w:id="41" w:name="final"/>
      <w:bookmarkEnd w:id="16"/>
      <w:bookmarkEnd w:id="17"/>
      <w:bookmarkEnd w:id="18"/>
      <w:bookmarkEnd w:id="19"/>
      <w:bookmarkEnd w:id="41"/>
      <w:proofErr w:type="gramStart"/>
      <w:r w:rsidRPr="00FF4A11">
        <w:rPr>
          <w:b/>
          <w:i/>
          <w:sz w:val="28"/>
          <w:szCs w:val="28"/>
        </w:rPr>
        <w:t>Final..</w:t>
      </w:r>
      <w:proofErr w:type="gramEnd"/>
      <w:r w:rsidRPr="00FF4A11">
        <w:rPr>
          <w:b/>
          <w:i/>
          <w:sz w:val="28"/>
          <w:szCs w:val="28"/>
        </w:rPr>
        <w:t xml:space="preserve">  </w:t>
      </w:r>
      <w:proofErr w:type="gramStart"/>
      <w:r w:rsidRPr="00FF4A11">
        <w:rPr>
          <w:b/>
          <w:i/>
          <w:sz w:val="28"/>
          <w:szCs w:val="28"/>
        </w:rPr>
        <w:t>Final..</w:t>
      </w:r>
      <w:proofErr w:type="gramEnd"/>
      <w:r w:rsidRPr="00FF4A11">
        <w:rPr>
          <w:b/>
          <w:i/>
          <w:sz w:val="28"/>
          <w:szCs w:val="28"/>
        </w:rPr>
        <w:t xml:space="preserve">    </w:t>
      </w:r>
    </w:p>
    <w:p w14:paraId="5ADC3CDB" w14:textId="31725493" w:rsidR="00E6020E" w:rsidRPr="00FF4A11" w:rsidRDefault="00AE0666" w:rsidP="00E6020E">
      <w:pPr>
        <w:rPr>
          <w:b/>
          <w:i/>
        </w:rPr>
      </w:pPr>
      <w:r>
        <w:rPr>
          <w:noProof/>
        </w:rPr>
        <w:drawing>
          <wp:anchor distT="0" distB="0" distL="114300" distR="114300" simplePos="0" relativeHeight="252953600" behindDoc="1" locked="0" layoutInCell="1" allowOverlap="1" wp14:anchorId="6D657850" wp14:editId="2272FFDD">
            <wp:simplePos x="0" y="0"/>
            <wp:positionH relativeFrom="margin">
              <wp:posOffset>142875</wp:posOffset>
            </wp:positionH>
            <wp:positionV relativeFrom="paragraph">
              <wp:posOffset>115570</wp:posOffset>
            </wp:positionV>
            <wp:extent cx="1052830" cy="904875"/>
            <wp:effectExtent l="0" t="0" r="0" b="9525"/>
            <wp:wrapTight wrapText="bothSides">
              <wp:wrapPolygon edited="1">
                <wp:start x="0" y="0"/>
                <wp:lineTo x="0" y="21373"/>
                <wp:lineTo x="14265" y="21600"/>
                <wp:lineTo x="21600" y="16598"/>
                <wp:lineTo x="21105" y="0"/>
                <wp:lineTo x="0" y="0"/>
              </wp:wrapPolygon>
            </wp:wrapTight>
            <wp:docPr id="15" name="Picture 15" descr="Image result for clipart of green irish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of green irish ha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5283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20E" w:rsidRPr="00FF4A11">
        <w:rPr>
          <w:noProof/>
          <w:sz w:val="32"/>
          <w:szCs w:val="32"/>
        </w:rPr>
        <w:drawing>
          <wp:anchor distT="0" distB="0" distL="114300" distR="114300" simplePos="0" relativeHeight="252877824" behindDoc="1" locked="0" layoutInCell="1" allowOverlap="1" wp14:anchorId="2D973E3D" wp14:editId="1CCE3FC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5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78136" w14:textId="469DDE9F" w:rsidR="00E6020E" w:rsidRPr="00FF4A11" w:rsidRDefault="00E6020E" w:rsidP="00E6020E">
      <w:r w:rsidRPr="00FF4A11">
        <w:t xml:space="preserve">Hey Gang...  </w:t>
      </w:r>
    </w:p>
    <w:p w14:paraId="76C4E4C8" w14:textId="4CF846DA" w:rsidR="00E6020E" w:rsidRPr="00FF4A11" w:rsidRDefault="00E6020E" w:rsidP="00E6020E"/>
    <w:p w14:paraId="5A11D5E4" w14:textId="3E0FFC09" w:rsidR="00BB04B5" w:rsidRDefault="00E6020E" w:rsidP="00E6020E">
      <w:r w:rsidRPr="00FF4A11">
        <w:t>I had a blast this past week visiting with many of you at your meetings</w:t>
      </w:r>
      <w:r w:rsidR="00481324">
        <w:t xml:space="preserve">. </w:t>
      </w:r>
      <w:r w:rsidR="00C51AF3">
        <w:t>I even help co-host the National Section Manager Conference Call this past week!</w:t>
      </w:r>
    </w:p>
    <w:p w14:paraId="46F0F64E" w14:textId="77777777" w:rsidR="00BB04B5" w:rsidRDefault="00BB04B5" w:rsidP="00E6020E"/>
    <w:p w14:paraId="4D2D84A9" w14:textId="0D3EEDF2" w:rsidR="002C0E49" w:rsidRDefault="00622593" w:rsidP="00E6020E">
      <w:r>
        <w:t xml:space="preserve">Now, since this is the St Patty’s Day edition and as Ancestry DNA </w:t>
      </w:r>
      <w:r w:rsidR="00E838B7">
        <w:t>test</w:t>
      </w:r>
      <w:r w:rsidR="00C529A3">
        <w:t>s</w:t>
      </w:r>
      <w:r>
        <w:t xml:space="preserve"> ha</w:t>
      </w:r>
      <w:r w:rsidR="00D30A8C">
        <w:t>ve</w:t>
      </w:r>
      <w:r>
        <w:t xml:space="preserve"> revealed</w:t>
      </w:r>
      <w:r w:rsidR="00E838B7">
        <w:t xml:space="preserve">, </w:t>
      </w:r>
      <w:r w:rsidR="00FF3548">
        <w:t xml:space="preserve">I’m 17% </w:t>
      </w:r>
      <w:r>
        <w:t>Iris</w:t>
      </w:r>
      <w:r w:rsidR="00FF3548">
        <w:t>h</w:t>
      </w:r>
      <w:r w:rsidR="00E838B7">
        <w:t>!!</w:t>
      </w:r>
      <w:r w:rsidR="00FF3548">
        <w:t xml:space="preserve"> I will be going out </w:t>
      </w:r>
      <w:r>
        <w:t>after the TMRA Hamfest this coming Sunday</w:t>
      </w:r>
      <w:r w:rsidR="00FF3548">
        <w:t xml:space="preserve"> and</w:t>
      </w:r>
      <w:r>
        <w:t xml:space="preserve"> having a big tall glass of</w:t>
      </w:r>
      <w:r w:rsidR="00FF3548">
        <w:t xml:space="preserve"> my favorite green</w:t>
      </w:r>
      <w:r>
        <w:t xml:space="preserve"> beer! </w:t>
      </w:r>
      <w:r w:rsidR="00C529A3">
        <w:t xml:space="preserve">No, I don’t drink and drive, so I’ll be having this beer when I get back </w:t>
      </w:r>
      <w:r w:rsidR="00D30A8C">
        <w:t>home,</w:t>
      </w:r>
      <w:r w:rsidR="00C529A3">
        <w:t xml:space="preserve"> and Janie can drive</w:t>
      </w:r>
      <w:r w:rsidR="00D30A8C">
        <w:t xml:space="preserve"> us to our favorite pub</w:t>
      </w:r>
      <w:r w:rsidR="00C529A3">
        <w:t xml:space="preserve">! </w:t>
      </w:r>
      <w:r w:rsidR="00E838B7">
        <w:t>I</w:t>
      </w:r>
      <w:r>
        <w:t xml:space="preserve"> </w:t>
      </w:r>
      <w:r w:rsidR="002C0E49">
        <w:t>plan</w:t>
      </w:r>
      <w:r w:rsidR="003C0D54">
        <w:t xml:space="preserve"> on</w:t>
      </w:r>
      <w:r>
        <w:t xml:space="preserve"> </w:t>
      </w:r>
      <w:r w:rsidR="003C0D54">
        <w:t xml:space="preserve">celebrating </w:t>
      </w:r>
      <w:r>
        <w:t>my</w:t>
      </w:r>
      <w:r w:rsidR="00FF3548">
        <w:t xml:space="preserve"> new found</w:t>
      </w:r>
      <w:r>
        <w:t xml:space="preserve"> </w:t>
      </w:r>
      <w:r w:rsidR="00AE0666">
        <w:t>“roots”</w:t>
      </w:r>
      <w:r w:rsidR="002C0E49">
        <w:t xml:space="preserve"> in the best </w:t>
      </w:r>
      <w:r w:rsidR="00D30A8C">
        <w:t xml:space="preserve">if </w:t>
      </w:r>
      <w:r w:rsidR="002C0E49">
        <w:t>Irish tradition</w:t>
      </w:r>
      <w:r w:rsidR="003C0D54">
        <w:t>s</w:t>
      </w:r>
      <w:r w:rsidR="002C0E49">
        <w:t>!</w:t>
      </w:r>
    </w:p>
    <w:p w14:paraId="53BB767C" w14:textId="77777777" w:rsidR="002C0E49" w:rsidRDefault="002C0E49" w:rsidP="00E6020E"/>
    <w:p w14:paraId="56AAFEA7" w14:textId="77777777" w:rsidR="00274D36" w:rsidRDefault="00FF3548" w:rsidP="00E6020E">
      <w:r>
        <w:t>I did the DNA test</w:t>
      </w:r>
      <w:r w:rsidR="002C0E49">
        <w:t xml:space="preserve"> late last year</w:t>
      </w:r>
      <w:r>
        <w:t xml:space="preserve"> just to see if there was any Native American in me</w:t>
      </w:r>
      <w:r w:rsidR="00E838B7">
        <w:t xml:space="preserve">. </w:t>
      </w:r>
      <w:r>
        <w:t>I was so shocked and disappointed</w:t>
      </w:r>
      <w:r w:rsidR="00E838B7">
        <w:t xml:space="preserve"> when the results came in</w:t>
      </w:r>
      <w:r w:rsidR="002C0E49">
        <w:t>. M</w:t>
      </w:r>
      <w:r>
        <w:t xml:space="preserve">y grandmother </w:t>
      </w:r>
      <w:r w:rsidR="002C0E49">
        <w:t xml:space="preserve">for years </w:t>
      </w:r>
      <w:r>
        <w:t xml:space="preserve">told all of </w:t>
      </w:r>
      <w:r w:rsidR="00814C43">
        <w:t>us</w:t>
      </w:r>
      <w:r>
        <w:t xml:space="preserve"> grandkids that we had Shawnee Indian </w:t>
      </w:r>
      <w:r w:rsidR="002922F6">
        <w:t>in us</w:t>
      </w:r>
      <w:r w:rsidR="00E838B7">
        <w:t>. Supposedly my great, great grandmother was a Shawnee Squaw</w:t>
      </w:r>
      <w:r w:rsidR="002922F6">
        <w:t xml:space="preserve">. </w:t>
      </w:r>
    </w:p>
    <w:p w14:paraId="29C31A2F" w14:textId="77777777" w:rsidR="00274D36" w:rsidRDefault="00274D36" w:rsidP="00274D36">
      <w:pPr>
        <w:rPr>
          <w:rStyle w:val="Hyperlink"/>
          <w:sz w:val="20"/>
          <w:szCs w:val="20"/>
        </w:rPr>
      </w:pPr>
    </w:p>
    <w:p w14:paraId="6D0D7ABC" w14:textId="3CD040F6" w:rsidR="00274D36" w:rsidRPr="00993649" w:rsidRDefault="00351D82" w:rsidP="00274D36">
      <w:pPr>
        <w:rPr>
          <w:sz w:val="20"/>
          <w:szCs w:val="20"/>
          <w:u w:val="single"/>
        </w:rPr>
      </w:pPr>
      <w:hyperlink w:anchor="top" w:history="1">
        <w:r w:rsidR="00274D36" w:rsidRPr="00993649">
          <w:rPr>
            <w:rStyle w:val="Hyperlink"/>
            <w:sz w:val="20"/>
            <w:szCs w:val="20"/>
          </w:rPr>
          <w:t>TOP</w:t>
        </w:r>
      </w:hyperlink>
      <w:r w:rsidR="00274D36" w:rsidRPr="00993649">
        <w:rPr>
          <w:sz w:val="20"/>
          <w:szCs w:val="20"/>
          <w:u w:val="single"/>
        </w:rPr>
        <w:t xml:space="preserve"> ^</w:t>
      </w:r>
    </w:p>
    <w:p w14:paraId="1107DD19" w14:textId="78F839D6" w:rsidR="00AE0666" w:rsidRDefault="00E838B7" w:rsidP="00E6020E">
      <w:r>
        <w:lastRenderedPageBreak/>
        <w:t>Now, t</w:t>
      </w:r>
      <w:r w:rsidR="002922F6">
        <w:t>o find out that she had lied to us all that time was absolutely the pits</w:t>
      </w:r>
      <w:r>
        <w:t xml:space="preserve"> for me</w:t>
      </w:r>
      <w:r w:rsidR="002922F6">
        <w:t xml:space="preserve">. </w:t>
      </w:r>
      <w:r>
        <w:t xml:space="preserve">I was so hoping for </w:t>
      </w:r>
      <w:r w:rsidR="00C529A3">
        <w:t>the results to positively show that I was at least partially Native American</w:t>
      </w:r>
      <w:r w:rsidR="002C0E49">
        <w:t>,</w:t>
      </w:r>
      <w:r w:rsidR="00C529A3">
        <w:t xml:space="preserve"> and my grandmother</w:t>
      </w:r>
      <w:r w:rsidR="002C0E49">
        <w:t>’s story</w:t>
      </w:r>
      <w:r w:rsidR="00C529A3">
        <w:t xml:space="preserve"> was right</w:t>
      </w:r>
      <w:r w:rsidR="002C0E49">
        <w:t xml:space="preserve"> on target</w:t>
      </w:r>
      <w:r w:rsidR="00C529A3">
        <w:t>. But alas, it was not to be. As I understand it, most folks that do the DNA test are surprised to find out that they didn’t know as much as they thought about their</w:t>
      </w:r>
      <w:r w:rsidR="002C0E49">
        <w:t xml:space="preserve"> heritage</w:t>
      </w:r>
      <w:r w:rsidR="00C529A3">
        <w:t xml:space="preserve">. </w:t>
      </w:r>
      <w:r w:rsidR="002922F6">
        <w:t xml:space="preserve">So, for this next weekend I’m going to celebrate my true </w:t>
      </w:r>
      <w:r w:rsidR="002C0E49">
        <w:t xml:space="preserve">ancestry, </w:t>
      </w:r>
      <w:r w:rsidR="002922F6">
        <w:t xml:space="preserve">well at least </w:t>
      </w:r>
      <w:r w:rsidR="002C0E49">
        <w:t xml:space="preserve">the </w:t>
      </w:r>
      <w:r w:rsidR="002922F6">
        <w:t>17% of it</w:t>
      </w:r>
      <w:r w:rsidR="00BB04B5">
        <w:t xml:space="preserve">, as Irish! </w:t>
      </w:r>
      <w:r w:rsidR="002922F6">
        <w:t>By the way, I am</w:t>
      </w:r>
      <w:r w:rsidR="00C006EA">
        <w:t xml:space="preserve"> also</w:t>
      </w:r>
      <w:r w:rsidR="002922F6">
        <w:t xml:space="preserve"> 58% English, Whales and Northwestern European, </w:t>
      </w:r>
      <w:r w:rsidR="00C006EA">
        <w:t>19% Germanic Europe and 6% Swedish too. Ok, I’m mostly English, but for this next weekend I</w:t>
      </w:r>
      <w:r w:rsidR="00BB04B5">
        <w:t>’</w:t>
      </w:r>
      <w:r w:rsidR="00C006EA">
        <w:t xml:space="preserve">m IRISH </w:t>
      </w:r>
      <w:r w:rsidR="00BB04B5">
        <w:t>all the way</w:t>
      </w:r>
      <w:r w:rsidR="00C006EA">
        <w:t>!</w:t>
      </w:r>
    </w:p>
    <w:p w14:paraId="7109D25E" w14:textId="77777777" w:rsidR="00AE0666" w:rsidRDefault="00AE0666" w:rsidP="00E6020E"/>
    <w:p w14:paraId="077CBFF2" w14:textId="4A3918DB" w:rsidR="00A35F8D" w:rsidRPr="00FF4A11" w:rsidRDefault="00E6020E" w:rsidP="00A35F8D">
      <w:r w:rsidRPr="00FF4A11">
        <w:t xml:space="preserve">Now, </w:t>
      </w:r>
      <w:r w:rsidR="00D30A8C">
        <w:t>let’s move on to more important things</w:t>
      </w:r>
      <w:r w:rsidR="00814C43">
        <w:t>.</w:t>
      </w:r>
      <w:r w:rsidR="00D30A8C">
        <w:t xml:space="preserve">..  </w:t>
      </w:r>
      <w:r w:rsidR="00814C43">
        <w:t>I</w:t>
      </w:r>
      <w:r w:rsidRPr="00FF4A11">
        <w:t xml:space="preserve"> do want to remind everyone that you can do a little extra publicity for your club meetings and activities just by having your ARES Connect Administrator add</w:t>
      </w:r>
      <w:r w:rsidR="005B562E">
        <w:t xml:space="preserve"> your events </w:t>
      </w:r>
      <w:r w:rsidRPr="00FF4A11">
        <w:t xml:space="preserve">to the </w:t>
      </w:r>
      <w:r w:rsidR="005B562E">
        <w:t xml:space="preserve">ARES Connect </w:t>
      </w:r>
      <w:r w:rsidRPr="00FF4A11">
        <w:t xml:space="preserve">calendar! </w:t>
      </w:r>
      <w:r w:rsidR="00A35F8D" w:rsidRPr="00FF4A11">
        <w:t xml:space="preserve">For those clubs that use Google Calendar or any web-based calendar program that incorporates RSS feeds, you can easily add ARES Connect events </w:t>
      </w:r>
      <w:r w:rsidR="00A35F8D">
        <w:t xml:space="preserve">calendar </w:t>
      </w:r>
      <w:r w:rsidR="00A35F8D" w:rsidRPr="00FF4A11">
        <w:t xml:space="preserve">to it! </w:t>
      </w:r>
    </w:p>
    <w:p w14:paraId="1D8AA469" w14:textId="54E37E6E" w:rsidR="003F1BED" w:rsidRPr="00C26D4B" w:rsidRDefault="003F1BED" w:rsidP="003F1BED">
      <w:pPr>
        <w:rPr>
          <w:color w:val="000000" w:themeColor="text1"/>
        </w:rPr>
      </w:pPr>
    </w:p>
    <w:p w14:paraId="23806BBE" w14:textId="77777777" w:rsidR="00037887" w:rsidRDefault="00E6020E" w:rsidP="00037887">
      <w:r w:rsidRPr="00FF4A11">
        <w:t xml:space="preserve">Yes, you can now see all the events, including your own club activities on your calendar! Oh, if you don’t use Google Calendar, do you use Outlook or other similar Office Suite programs that has a calendar built in? If you do, then you can even add the ARES Calendar to that as well. This is extremely useful if you are in the field where Wi-Fi isn’t available. </w:t>
      </w:r>
    </w:p>
    <w:p w14:paraId="1C08014D" w14:textId="77777777" w:rsidR="00037887" w:rsidRDefault="00037887" w:rsidP="00037887"/>
    <w:p w14:paraId="322E3A54" w14:textId="032FC618" w:rsidR="00E6020E" w:rsidRPr="00FF4A11" w:rsidRDefault="00E6020E" w:rsidP="00E6020E">
      <w:r w:rsidRPr="00FF4A11">
        <w:t xml:space="preserve">If you are interested in how you can do this, just ask me. I will show you just how easy it is. Oh, there is just one little requirement to be able to do this, you </w:t>
      </w:r>
      <w:proofErr w:type="gramStart"/>
      <w:r w:rsidRPr="00FF4A11">
        <w:t>have to</w:t>
      </w:r>
      <w:proofErr w:type="gramEnd"/>
      <w:r w:rsidRPr="00FF4A11">
        <w:t xml:space="preserve"> be registered in ARES Connect in order to gain access to this feature. </w:t>
      </w:r>
    </w:p>
    <w:p w14:paraId="3280808F" w14:textId="612FDB7B" w:rsidR="00E6020E" w:rsidRDefault="00E6020E" w:rsidP="00E6020E">
      <w:pPr>
        <w:rPr>
          <w:color w:val="0563C1" w:themeColor="hyperlink"/>
          <w:sz w:val="20"/>
          <w:szCs w:val="20"/>
          <w:u w:val="single"/>
        </w:rPr>
      </w:pPr>
    </w:p>
    <w:p w14:paraId="0403EF0E" w14:textId="1128EDC5" w:rsidR="00BE0F5C" w:rsidRDefault="00BE0F5C" w:rsidP="00E6020E">
      <w:pPr>
        <w:rPr>
          <w:color w:val="0563C1" w:themeColor="hyperlink"/>
          <w:sz w:val="20"/>
          <w:szCs w:val="20"/>
          <w:u w:val="single"/>
        </w:rPr>
      </w:pPr>
      <w:r w:rsidRPr="00FF4A11">
        <w:t>Now speaking on the idea of being registered in ARES Connect yet, have you? If you haven’t you really need to do it now.</w:t>
      </w:r>
    </w:p>
    <w:p w14:paraId="316BBDE6" w14:textId="1EABF2C3" w:rsidR="00C277A8" w:rsidRDefault="00C277A8" w:rsidP="00C277A8">
      <w:pPr>
        <w:rPr>
          <w:b/>
          <w:bCs/>
        </w:rPr>
      </w:pPr>
    </w:p>
    <w:p w14:paraId="06D0B1D7" w14:textId="28B05E93" w:rsidR="00E6020E" w:rsidRDefault="00E6020E" w:rsidP="00E6020E">
      <w:r w:rsidRPr="00FF4A11">
        <w:t>For your administrators out there, things will be changing in the system and from what I know right now, it will make your job a lot easier as well. Yes, things aren’t quite the way we want them yet, but they will be getting better</w:t>
      </w:r>
      <w:r>
        <w:t>,</w:t>
      </w:r>
      <w:r w:rsidRPr="00FF4A11">
        <w:t xml:space="preserve"> and the system will be a lot easier to use when these changes happen.</w:t>
      </w:r>
      <w:r w:rsidR="004477AD">
        <w:t xml:space="preserve"> </w:t>
      </w:r>
    </w:p>
    <w:p w14:paraId="0AC9FDF6" w14:textId="02207A5F" w:rsidR="004477AD" w:rsidRDefault="004477AD" w:rsidP="00E6020E"/>
    <w:p w14:paraId="12880DA6" w14:textId="0FA55883" w:rsidR="0093615B" w:rsidRDefault="004477AD" w:rsidP="00E6020E">
      <w:r>
        <w:t xml:space="preserve">I do want to clear up some mis-interpretations that have been going around. First, in the Ohio Section we only require our Level 2 volunteers to have the 4 basic courses, IS 100, 200, 700 &amp; 800. For our Level 3 volunteers we do require the additional ICS 300 / </w:t>
      </w:r>
      <w:r w:rsidR="0093615B">
        <w:t>400,</w:t>
      </w:r>
      <w:r>
        <w:t xml:space="preserve"> or the equivalent professional </w:t>
      </w:r>
      <w:r w:rsidR="0093615B">
        <w:t xml:space="preserve">series </w:t>
      </w:r>
      <w:r>
        <w:t xml:space="preserve">courses IS 120, 230, 240, 241, 242, 244 &amp; 288. </w:t>
      </w:r>
      <w:r w:rsidR="006458A0">
        <w:t>The</w:t>
      </w:r>
      <w:r w:rsidR="00C277A8">
        <w:t>se</w:t>
      </w:r>
      <w:r w:rsidR="00833C01">
        <w:t xml:space="preserve"> </w:t>
      </w:r>
      <w:r w:rsidR="006458A0">
        <w:t xml:space="preserve">equivalent courses </w:t>
      </w:r>
      <w:r w:rsidR="00833C01">
        <w:t xml:space="preserve">are all on-line classes just like your basic 4 NIMS courses </w:t>
      </w:r>
      <w:r w:rsidR="0093615B">
        <w:t xml:space="preserve">are </w:t>
      </w:r>
      <w:r w:rsidR="00833C01">
        <w:t xml:space="preserve">and being offered as an alternative way for </w:t>
      </w:r>
      <w:r w:rsidR="006458A0">
        <w:t xml:space="preserve">you </w:t>
      </w:r>
      <w:r w:rsidR="00833C01">
        <w:t xml:space="preserve">to get credit for taking the professional series courses </w:t>
      </w:r>
      <w:r w:rsidR="0093615B">
        <w:t>in the event you just cannot get scheduled into an</w:t>
      </w:r>
      <w:r w:rsidR="00833C01">
        <w:t xml:space="preserve"> </w:t>
      </w:r>
      <w:r w:rsidR="006458A0">
        <w:t>ICS 300/400 class</w:t>
      </w:r>
      <w:r w:rsidR="00833C01">
        <w:t>.</w:t>
      </w:r>
      <w:r w:rsidR="0093615B">
        <w:t xml:space="preserve"> By the way, if you decide to take the</w:t>
      </w:r>
      <w:r w:rsidR="00EC11BD">
        <w:t>se</w:t>
      </w:r>
      <w:r w:rsidR="0093615B">
        <w:t xml:space="preserve"> 7 on-line courses and complete them all, </w:t>
      </w:r>
      <w:r w:rsidR="00EC11BD">
        <w:t xml:space="preserve">you will </w:t>
      </w:r>
      <w:r w:rsidR="00BE0F5C">
        <w:t xml:space="preserve">want to </w:t>
      </w:r>
      <w:r w:rsidR="00EC11BD">
        <w:t xml:space="preserve">take just one more class </w:t>
      </w:r>
      <w:r w:rsidR="00EC11BD" w:rsidRPr="00871E96">
        <w:rPr>
          <w:b/>
        </w:rPr>
        <w:t>IS</w:t>
      </w:r>
      <w:r w:rsidR="00C26D4B" w:rsidRPr="00871E96">
        <w:rPr>
          <w:b/>
        </w:rPr>
        <w:t>-</w:t>
      </w:r>
      <w:r w:rsidR="00E8095E" w:rsidRPr="00871E96">
        <w:rPr>
          <w:b/>
        </w:rPr>
        <w:t>235</w:t>
      </w:r>
      <w:r w:rsidR="00BE0F5C">
        <w:rPr>
          <w:b/>
        </w:rPr>
        <w:t xml:space="preserve">. </w:t>
      </w:r>
      <w:r w:rsidR="00BE0F5C" w:rsidRPr="00BE0F5C">
        <w:t xml:space="preserve">By </w:t>
      </w:r>
      <w:r w:rsidR="00BE0F5C">
        <w:t xml:space="preserve">completing this additional </w:t>
      </w:r>
      <w:r w:rsidR="00C277A8">
        <w:t>course,</w:t>
      </w:r>
      <w:r w:rsidR="00BE0F5C">
        <w:t xml:space="preserve"> </w:t>
      </w:r>
      <w:r w:rsidR="00BE0F5C" w:rsidRPr="00BE0F5C">
        <w:t>you</w:t>
      </w:r>
      <w:r w:rsidR="00BE0F5C">
        <w:t xml:space="preserve"> </w:t>
      </w:r>
      <w:r w:rsidR="00E8095E">
        <w:t xml:space="preserve">will </w:t>
      </w:r>
      <w:r w:rsidR="0093615B">
        <w:t xml:space="preserve">get a </w:t>
      </w:r>
      <w:proofErr w:type="gramStart"/>
      <w:r w:rsidR="0093615B">
        <w:t>really great</w:t>
      </w:r>
      <w:proofErr w:type="gramEnd"/>
      <w:r w:rsidR="0093615B">
        <w:t xml:space="preserve"> looking certificate from FEMA recognizing that you have completed the </w:t>
      </w:r>
      <w:r w:rsidR="005A10C4">
        <w:t xml:space="preserve">entire </w:t>
      </w:r>
      <w:r w:rsidR="0093615B">
        <w:t xml:space="preserve">Professional Series courses. </w:t>
      </w:r>
    </w:p>
    <w:p w14:paraId="3C0E91D7" w14:textId="77777777" w:rsidR="0093615B" w:rsidRDefault="0093615B" w:rsidP="00E6020E"/>
    <w:p w14:paraId="3303443D" w14:textId="56BC8C48" w:rsidR="004477AD" w:rsidRPr="00FF4A11" w:rsidRDefault="00833C01" w:rsidP="00E6020E">
      <w:r>
        <w:t xml:space="preserve">I do hope that this clears up the confusion that has been going around lately. As we have stated on the website and in this newsletter many times “We don’t want anyone left behind.” </w:t>
      </w:r>
      <w:r w:rsidR="004477AD">
        <w:t xml:space="preserve"> </w:t>
      </w:r>
    </w:p>
    <w:p w14:paraId="0F4327F3" w14:textId="77777777" w:rsidR="00E6020E" w:rsidRPr="00FF4A11" w:rsidRDefault="00E6020E" w:rsidP="00E6020E">
      <w:pPr>
        <w:rPr>
          <w:color w:val="0563C1" w:themeColor="hyperlink"/>
          <w:sz w:val="20"/>
          <w:szCs w:val="20"/>
          <w:u w:val="single"/>
        </w:rPr>
      </w:pPr>
    </w:p>
    <w:p w14:paraId="28989D6D" w14:textId="12DF6746" w:rsidR="00A35AFE" w:rsidRDefault="00A35AFE" w:rsidP="00E6020E">
      <w:proofErr w:type="gramStart"/>
      <w:r>
        <w:t>Ok..</w:t>
      </w:r>
      <w:proofErr w:type="gramEnd"/>
      <w:r>
        <w:t xml:space="preserve"> </w:t>
      </w:r>
      <w:r w:rsidR="00205833">
        <w:t>O</w:t>
      </w:r>
      <w:r>
        <w:t xml:space="preserve">ne final go around, I have seen </w:t>
      </w:r>
      <w:proofErr w:type="gramStart"/>
      <w:r w:rsidR="00205833">
        <w:t>a number of</w:t>
      </w:r>
      <w:proofErr w:type="gramEnd"/>
      <w:r w:rsidR="00205833">
        <w:t xml:space="preserve"> </w:t>
      </w:r>
      <w:r>
        <w:t xml:space="preserve">posts on Facebook and other social media blogs where a lot of folks are interested in participating in a </w:t>
      </w:r>
      <w:proofErr w:type="spellStart"/>
      <w:r w:rsidRPr="007350E5">
        <w:rPr>
          <w:b/>
        </w:rPr>
        <w:t>Wou</w:t>
      </w:r>
      <w:r w:rsidR="007350E5" w:rsidRPr="007350E5">
        <w:rPr>
          <w:b/>
        </w:rPr>
        <w:t>ff</w:t>
      </w:r>
      <w:proofErr w:type="spellEnd"/>
      <w:r w:rsidRPr="007350E5">
        <w:rPr>
          <w:b/>
        </w:rPr>
        <w:t xml:space="preserve"> Hong</w:t>
      </w:r>
      <w:r>
        <w:t xml:space="preserve"> at Dayton this year. I can tell you this, we could have one </w:t>
      </w:r>
      <w:r w:rsidRPr="007350E5">
        <w:rPr>
          <w:b/>
        </w:rPr>
        <w:t>IF</w:t>
      </w:r>
      <w:r>
        <w:t xml:space="preserve"> we get the volunteers to </w:t>
      </w:r>
      <w:r w:rsidR="004111E7">
        <w:t xml:space="preserve">make this happen! </w:t>
      </w:r>
    </w:p>
    <w:p w14:paraId="239BB7D8" w14:textId="77777777" w:rsidR="00274D36" w:rsidRDefault="00274D36" w:rsidP="00274D36">
      <w:pPr>
        <w:rPr>
          <w:rStyle w:val="Hyperlink"/>
          <w:sz w:val="20"/>
          <w:szCs w:val="20"/>
        </w:rPr>
      </w:pPr>
    </w:p>
    <w:p w14:paraId="216DDAD4" w14:textId="77777777" w:rsidR="00274D36" w:rsidRDefault="00274D36" w:rsidP="00274D36">
      <w:pPr>
        <w:rPr>
          <w:rStyle w:val="Hyperlink"/>
          <w:sz w:val="20"/>
          <w:szCs w:val="20"/>
        </w:rPr>
      </w:pPr>
    </w:p>
    <w:p w14:paraId="13C23004" w14:textId="77777777" w:rsidR="00274D36" w:rsidRDefault="00274D36" w:rsidP="00274D36">
      <w:pPr>
        <w:rPr>
          <w:rStyle w:val="Hyperlink"/>
          <w:sz w:val="20"/>
          <w:szCs w:val="20"/>
        </w:rPr>
      </w:pPr>
    </w:p>
    <w:p w14:paraId="1BF22894" w14:textId="77777777" w:rsidR="00274D36" w:rsidRDefault="00274D36" w:rsidP="00274D36">
      <w:pPr>
        <w:rPr>
          <w:rStyle w:val="Hyperlink"/>
          <w:sz w:val="20"/>
          <w:szCs w:val="20"/>
        </w:rPr>
      </w:pPr>
    </w:p>
    <w:p w14:paraId="39494DB9" w14:textId="77777777" w:rsidR="00274D36" w:rsidRDefault="00274D36" w:rsidP="00274D36">
      <w:pPr>
        <w:rPr>
          <w:rStyle w:val="Hyperlink"/>
          <w:sz w:val="20"/>
          <w:szCs w:val="20"/>
        </w:rPr>
      </w:pPr>
    </w:p>
    <w:p w14:paraId="0B5D6A84" w14:textId="77777777" w:rsidR="00274D36" w:rsidRDefault="00274D36" w:rsidP="00274D36">
      <w:pPr>
        <w:rPr>
          <w:rStyle w:val="Hyperlink"/>
          <w:sz w:val="20"/>
          <w:szCs w:val="20"/>
        </w:rPr>
      </w:pPr>
    </w:p>
    <w:p w14:paraId="458CEA9F" w14:textId="4C379509" w:rsidR="00274D36" w:rsidRPr="00993649" w:rsidRDefault="00351D82" w:rsidP="00274D36">
      <w:pPr>
        <w:rPr>
          <w:sz w:val="20"/>
          <w:szCs w:val="20"/>
          <w:u w:val="single"/>
        </w:rPr>
      </w:pPr>
      <w:hyperlink w:anchor="top" w:history="1">
        <w:r w:rsidR="00274D36" w:rsidRPr="00993649">
          <w:rPr>
            <w:rStyle w:val="Hyperlink"/>
            <w:sz w:val="20"/>
            <w:szCs w:val="20"/>
          </w:rPr>
          <w:t>TOP</w:t>
        </w:r>
      </w:hyperlink>
      <w:r w:rsidR="00274D36" w:rsidRPr="00993649">
        <w:rPr>
          <w:sz w:val="20"/>
          <w:szCs w:val="20"/>
          <w:u w:val="single"/>
        </w:rPr>
        <w:t xml:space="preserve"> ^</w:t>
      </w:r>
    </w:p>
    <w:p w14:paraId="793E707E" w14:textId="30F91458" w:rsidR="00EE10F1" w:rsidRDefault="00C14D55" w:rsidP="00E6020E">
      <w:r w:rsidRPr="00C14D55">
        <w:rPr>
          <w:noProof/>
        </w:rPr>
        <w:lastRenderedPageBreak/>
        <w:drawing>
          <wp:anchor distT="0" distB="0" distL="114300" distR="114300" simplePos="0" relativeHeight="252900352" behindDoc="1" locked="0" layoutInCell="1" allowOverlap="1" wp14:anchorId="0B8DE89B" wp14:editId="10D0B7F7">
            <wp:simplePos x="0" y="0"/>
            <wp:positionH relativeFrom="margin">
              <wp:align>left</wp:align>
            </wp:positionH>
            <wp:positionV relativeFrom="paragraph">
              <wp:posOffset>55880</wp:posOffset>
            </wp:positionV>
            <wp:extent cx="2719070" cy="828675"/>
            <wp:effectExtent l="0" t="0" r="5080" b="0"/>
            <wp:wrapTight wrapText="bothSides">
              <wp:wrapPolygon edited="0">
                <wp:start x="0" y="0"/>
                <wp:lineTo x="0" y="20855"/>
                <wp:lineTo x="21489" y="20855"/>
                <wp:lineTo x="214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786361" cy="849110"/>
                    </a:xfrm>
                    <a:prstGeom prst="rect">
                      <a:avLst/>
                    </a:prstGeom>
                  </pic:spPr>
                </pic:pic>
              </a:graphicData>
            </a:graphic>
            <wp14:sizeRelH relativeFrom="page">
              <wp14:pctWidth>0</wp14:pctWidth>
            </wp14:sizeRelH>
            <wp14:sizeRelV relativeFrom="page">
              <wp14:pctHeight>0</wp14:pctHeight>
            </wp14:sizeRelV>
          </wp:anchor>
        </w:drawing>
      </w:r>
      <w:r w:rsidR="004111E7">
        <w:t>What does it take? It takes a minimum of 7 players that are willing to get up in front of a crowd and read from a script</w:t>
      </w:r>
      <w:r w:rsidR="00EE10F1">
        <w:t>. You don’t have to worry about whether you flub a line or two, it will happen, and it will still come out ok</w:t>
      </w:r>
      <w:r w:rsidR="004111E7">
        <w:t xml:space="preserve">. You do have a </w:t>
      </w:r>
      <w:proofErr w:type="gramStart"/>
      <w:r w:rsidR="004111E7">
        <w:t>really neat</w:t>
      </w:r>
      <w:proofErr w:type="gramEnd"/>
      <w:r w:rsidR="004111E7">
        <w:t xml:space="preserve"> costume that you wear, and the ceremony takes all of about 30 minutes to do. </w:t>
      </w:r>
      <w:r w:rsidR="00EE10F1">
        <w:t xml:space="preserve">Not much to ask for so much fun </w:t>
      </w:r>
      <w:r w:rsidR="004111E7">
        <w:t>for everyone that participates</w:t>
      </w:r>
      <w:r w:rsidR="00EE10F1">
        <w:t>.</w:t>
      </w:r>
    </w:p>
    <w:p w14:paraId="08F79732" w14:textId="37D64CDE" w:rsidR="00EE10F1" w:rsidRDefault="00EE10F1" w:rsidP="00E6020E"/>
    <w:p w14:paraId="7DA38A89" w14:textId="3DDB060C" w:rsidR="00DD3645" w:rsidRDefault="00EE10F1" w:rsidP="00DD3645">
      <w:r>
        <w:t>I</w:t>
      </w:r>
      <w:r w:rsidR="004111E7">
        <w:t xml:space="preserve">t will take a commitment from </w:t>
      </w:r>
      <w:r w:rsidR="004111E7" w:rsidRPr="007350E5">
        <w:rPr>
          <w:b/>
        </w:rPr>
        <w:t>YOU</w:t>
      </w:r>
      <w:r w:rsidR="007060D4">
        <w:t xml:space="preserve"> however</w:t>
      </w:r>
      <w:r w:rsidR="004111E7">
        <w:t xml:space="preserve"> to make this happen.  </w:t>
      </w:r>
      <w:r w:rsidR="00C14D55">
        <w:t xml:space="preserve">Now, </w:t>
      </w:r>
      <w:r w:rsidR="00C53A61">
        <w:t xml:space="preserve">here’s </w:t>
      </w:r>
      <w:r w:rsidR="00C14D55">
        <w:t xml:space="preserve">what I need from </w:t>
      </w:r>
      <w:r w:rsidR="00C14D55" w:rsidRPr="007350E5">
        <w:rPr>
          <w:b/>
        </w:rPr>
        <w:t>YOU</w:t>
      </w:r>
      <w:r w:rsidR="00C14D55">
        <w:t>. I need someone to step up and get the 7 people together.</w:t>
      </w:r>
      <w:r w:rsidR="00DA7BA2">
        <w:t xml:space="preserve"> I need </w:t>
      </w:r>
      <w:r w:rsidR="00770EB7">
        <w:t xml:space="preserve">one person to organize this part of it and all you </w:t>
      </w:r>
      <w:proofErr w:type="gramStart"/>
      <w:r w:rsidR="00770EB7">
        <w:t>have to</w:t>
      </w:r>
      <w:proofErr w:type="gramEnd"/>
      <w:r w:rsidR="00770EB7">
        <w:t xml:space="preserve"> do is get those </w:t>
      </w:r>
      <w:r w:rsidR="00332D26">
        <w:t>6</w:t>
      </w:r>
      <w:r w:rsidR="00770EB7">
        <w:t xml:space="preserve"> people </w:t>
      </w:r>
      <w:r w:rsidR="00332D26">
        <w:t xml:space="preserve">(you included) </w:t>
      </w:r>
      <w:r w:rsidR="00770EB7">
        <w:t xml:space="preserve">to volunteer and get me their names and emails. </w:t>
      </w:r>
    </w:p>
    <w:p w14:paraId="0E4EA2FB" w14:textId="69140612" w:rsidR="00993649" w:rsidRDefault="00993649" w:rsidP="00E6020E"/>
    <w:p w14:paraId="7D6546C6" w14:textId="5C89A301" w:rsidR="004111E7" w:rsidRDefault="00770EB7" w:rsidP="00E6020E">
      <w:r>
        <w:t xml:space="preserve">I </w:t>
      </w:r>
      <w:r w:rsidR="00C14D55">
        <w:t xml:space="preserve">will </w:t>
      </w:r>
      <w:r w:rsidR="00C53A61">
        <w:t xml:space="preserve">take care of the logistics </w:t>
      </w:r>
      <w:r w:rsidR="00DA7BA2">
        <w:t>– time, loc</w:t>
      </w:r>
      <w:r w:rsidR="00C14D55">
        <w:t>ation</w:t>
      </w:r>
      <w:r w:rsidR="00DA7BA2">
        <w:t>,</w:t>
      </w:r>
      <w:r w:rsidR="00C14D55">
        <w:t xml:space="preserve"> </w:t>
      </w:r>
      <w:r w:rsidR="00C53A61">
        <w:t>cop</w:t>
      </w:r>
      <w:r w:rsidR="00DA7BA2">
        <w:t xml:space="preserve">ies </w:t>
      </w:r>
      <w:r w:rsidR="00C53A61">
        <w:t xml:space="preserve">of </w:t>
      </w:r>
      <w:r w:rsidR="00DA7BA2">
        <w:t xml:space="preserve">the </w:t>
      </w:r>
      <w:r w:rsidR="00C53A61">
        <w:t>script</w:t>
      </w:r>
      <w:r w:rsidR="007060D4">
        <w:t>, costumes</w:t>
      </w:r>
      <w:r w:rsidR="00C53A61">
        <w:t xml:space="preserve"> and certificates. </w:t>
      </w:r>
      <w:r w:rsidR="00C14D55">
        <w:t xml:space="preserve"> </w:t>
      </w:r>
      <w:r w:rsidR="00DA7BA2">
        <w:t xml:space="preserve">How about it? Anyone game to help with this project? </w:t>
      </w:r>
      <w:r w:rsidR="00F8453A">
        <w:t xml:space="preserve">If you are, contact me as soon as you can. Write to:  </w:t>
      </w:r>
      <w:hyperlink r:id="rId159" w:history="1">
        <w:r w:rsidR="00F8453A" w:rsidRPr="000958FE">
          <w:rPr>
            <w:rStyle w:val="Hyperlink"/>
          </w:rPr>
          <w:t>n8sy@n8sy.com</w:t>
        </w:r>
      </w:hyperlink>
      <w:r w:rsidR="00F8453A">
        <w:t xml:space="preserve">  </w:t>
      </w:r>
      <w:r w:rsidR="00774C19">
        <w:t>and we</w:t>
      </w:r>
      <w:r w:rsidR="00F8453A">
        <w:t xml:space="preserve"> can </w:t>
      </w:r>
      <w:r w:rsidR="00A35F8D">
        <w:t>discuss</w:t>
      </w:r>
      <w:r w:rsidR="00F8453A">
        <w:t xml:space="preserve"> </w:t>
      </w:r>
      <w:r w:rsidR="00774C19">
        <w:t xml:space="preserve">the details. </w:t>
      </w:r>
    </w:p>
    <w:p w14:paraId="28B50893" w14:textId="4B3905FB" w:rsidR="003F1BED" w:rsidRPr="00C26D4B" w:rsidRDefault="003F1BED" w:rsidP="003F1BED">
      <w:pPr>
        <w:rPr>
          <w:u w:val="single"/>
        </w:rPr>
      </w:pPr>
      <w:bookmarkStart w:id="42" w:name="_Hlk2450134"/>
    </w:p>
    <w:bookmarkEnd w:id="42"/>
    <w:p w14:paraId="2888F859" w14:textId="12FAB358" w:rsidR="00037887" w:rsidRDefault="00332D26" w:rsidP="00E6020E">
      <w:r>
        <w:t>Now, j</w:t>
      </w:r>
      <w:r w:rsidR="00770EB7">
        <w:t>ust to get things started</w:t>
      </w:r>
      <w:r>
        <w:t xml:space="preserve"> in the right direction,</w:t>
      </w:r>
      <w:r w:rsidR="00770EB7">
        <w:t xml:space="preserve"> I</w:t>
      </w:r>
      <w:r w:rsidR="00774C19">
        <w:t xml:space="preserve"> have already </w:t>
      </w:r>
      <w:r w:rsidR="007060D4">
        <w:t>talked to</w:t>
      </w:r>
      <w:r w:rsidR="00774C19">
        <w:t xml:space="preserve"> </w:t>
      </w:r>
      <w:r>
        <w:t xml:space="preserve">ARRL Headquarters </w:t>
      </w:r>
      <w:r w:rsidR="007060D4">
        <w:t xml:space="preserve">about this </w:t>
      </w:r>
      <w:r w:rsidR="00774C19">
        <w:t>this</w:t>
      </w:r>
      <w:r w:rsidR="007060D4">
        <w:t xml:space="preserve"> to see if it </w:t>
      </w:r>
      <w:r w:rsidR="00774C19">
        <w:t xml:space="preserve">would be possible and was </w:t>
      </w:r>
      <w:r w:rsidR="00770EB7">
        <w:t xml:space="preserve">told that we should be able to get a conference room at the Marriott – University of Dayton where </w:t>
      </w:r>
      <w:proofErr w:type="gramStart"/>
      <w:r w:rsidR="00770EB7">
        <w:t>all of</w:t>
      </w:r>
      <w:proofErr w:type="gramEnd"/>
      <w:r w:rsidR="00770EB7">
        <w:t xml:space="preserve"> the ARRL staff are staying. </w:t>
      </w:r>
    </w:p>
    <w:p w14:paraId="4FCDA80F" w14:textId="77777777" w:rsidR="00037887" w:rsidRDefault="00037887" w:rsidP="00037887">
      <w:pPr>
        <w:rPr>
          <w:rStyle w:val="Hyperlink"/>
          <w:sz w:val="20"/>
          <w:szCs w:val="20"/>
        </w:rPr>
      </w:pPr>
    </w:p>
    <w:p w14:paraId="59A795EE" w14:textId="13CB0A29" w:rsidR="00502B11" w:rsidRDefault="00774C19" w:rsidP="00E6020E">
      <w:r>
        <w:t>I am planning on starting the ceremony later in the evening, say around 10 pm or so</w:t>
      </w:r>
      <w:r w:rsidR="00332D26">
        <w:t>.</w:t>
      </w:r>
      <w:r>
        <w:t>..  t</w:t>
      </w:r>
      <w:r w:rsidR="00F8453A">
        <w:t>his keeps the tradition going for the ceremony to be done late at night.</w:t>
      </w:r>
    </w:p>
    <w:p w14:paraId="16E3F08E" w14:textId="77777777" w:rsidR="00D57722" w:rsidRDefault="00D57722" w:rsidP="00502B11"/>
    <w:p w14:paraId="0953D04B" w14:textId="3D2CB448" w:rsidR="00E6020E" w:rsidRPr="00FF4A11" w:rsidRDefault="00E6020E" w:rsidP="00E6020E">
      <w:r w:rsidRPr="00FF4A11">
        <w:t>Whelp… That’s going to do it for this time around. Stay safe, stay warm, and most of all… have FUN!!</w:t>
      </w:r>
    </w:p>
    <w:p w14:paraId="6F6A781A" w14:textId="77777777" w:rsidR="00E6020E" w:rsidRPr="00FF4A11" w:rsidRDefault="00E6020E" w:rsidP="00E6020E"/>
    <w:p w14:paraId="628E79C0" w14:textId="2108D3E4" w:rsidR="00E6020E" w:rsidRPr="00FF4A11" w:rsidRDefault="00E6020E" w:rsidP="00E6020E">
      <w:r w:rsidRPr="00FF4A11">
        <w:t>73, and stay warm</w:t>
      </w:r>
      <w:r w:rsidR="007060D4">
        <w:t xml:space="preserve"> and dry</w:t>
      </w:r>
      <w:r w:rsidRPr="00FF4A11">
        <w:t>!!!</w:t>
      </w:r>
    </w:p>
    <w:p w14:paraId="0EE1A1C8" w14:textId="77777777" w:rsidR="00E6020E" w:rsidRPr="00FF4A11" w:rsidRDefault="00E6020E" w:rsidP="00E6020E"/>
    <w:p w14:paraId="01081FC5" w14:textId="52B16EBF" w:rsidR="00E6020E" w:rsidRDefault="00E6020E" w:rsidP="00E6020E">
      <w:r w:rsidRPr="00FF4A11">
        <w:rPr>
          <w:b/>
          <w:i/>
        </w:rPr>
        <w:t>Scott, N8SY</w:t>
      </w:r>
    </w:p>
    <w:p w14:paraId="7F5E6E4C" w14:textId="77777777" w:rsidR="00C277A8" w:rsidRDefault="00C277A8" w:rsidP="00C277A8">
      <w:pPr>
        <w:rPr>
          <w:rStyle w:val="Hyperlink"/>
          <w:sz w:val="20"/>
          <w:szCs w:val="20"/>
        </w:rPr>
      </w:pPr>
    </w:p>
    <w:p w14:paraId="0ECA1E92" w14:textId="0B7CDD4D" w:rsidR="00D403CA" w:rsidRDefault="00351D82" w:rsidP="00E6020E">
      <w:r>
        <w:pict w14:anchorId="703EFBF0">
          <v:rect id="_x0000_i1046" style="width:0;height:1.5pt" o:hralign="center" o:hrstd="t" o:hr="t" fillcolor="#a0a0a0" stroked="f"/>
        </w:pict>
      </w:r>
    </w:p>
    <w:p w14:paraId="2CD91EBE" w14:textId="207D398A" w:rsidR="00D403CA" w:rsidRDefault="00D403CA" w:rsidP="00E6020E"/>
    <w:p w14:paraId="2AAB72EC" w14:textId="77777777" w:rsidR="00E879E1" w:rsidRDefault="00E879E1" w:rsidP="00D403CA">
      <w:pPr>
        <w:jc w:val="center"/>
        <w:rPr>
          <w:b/>
          <w:i/>
          <w:sz w:val="28"/>
          <w:szCs w:val="28"/>
        </w:rPr>
      </w:pPr>
    </w:p>
    <w:p w14:paraId="452FDABB" w14:textId="77777777" w:rsidR="00E879E1" w:rsidRDefault="00E879E1" w:rsidP="00D403CA">
      <w:pPr>
        <w:jc w:val="center"/>
        <w:rPr>
          <w:b/>
          <w:i/>
          <w:sz w:val="28"/>
          <w:szCs w:val="28"/>
        </w:rPr>
      </w:pPr>
    </w:p>
    <w:p w14:paraId="7F1526CA" w14:textId="0E649EE1" w:rsidR="00D403CA" w:rsidRPr="00D403CA" w:rsidRDefault="00D403CA" w:rsidP="00D403CA">
      <w:pPr>
        <w:jc w:val="center"/>
        <w:rPr>
          <w:b/>
          <w:i/>
          <w:sz w:val="28"/>
          <w:szCs w:val="28"/>
        </w:rPr>
      </w:pPr>
      <w:r w:rsidRPr="00D403CA">
        <w:rPr>
          <w:b/>
          <w:i/>
          <w:sz w:val="28"/>
          <w:szCs w:val="28"/>
        </w:rPr>
        <w:t>Ohio’s Severe Weather Awareness Week:  March 17 – 23</w:t>
      </w:r>
    </w:p>
    <w:p w14:paraId="3C07CA05" w14:textId="56EAE7A2" w:rsidR="00D403CA" w:rsidRDefault="00D403CA" w:rsidP="00D403CA">
      <w:pPr>
        <w:jc w:val="center"/>
      </w:pPr>
    </w:p>
    <w:p w14:paraId="091B0F97" w14:textId="1A0CE32D" w:rsidR="00D403CA" w:rsidRDefault="00D403CA" w:rsidP="00D403CA">
      <w:pPr>
        <w:jc w:val="center"/>
      </w:pPr>
      <w:r w:rsidRPr="00D403CA">
        <w:rPr>
          <w:b/>
          <w:i/>
          <w:sz w:val="28"/>
          <w:szCs w:val="28"/>
        </w:rPr>
        <w:t>Statewide Tornado Drill:  Wednesday March 20</w:t>
      </w:r>
      <w:r w:rsidRPr="00D403CA">
        <w:rPr>
          <w:b/>
          <w:i/>
          <w:sz w:val="28"/>
          <w:szCs w:val="28"/>
          <w:vertAlign w:val="superscript"/>
        </w:rPr>
        <w:t>th</w:t>
      </w:r>
      <w:r w:rsidRPr="00D403CA">
        <w:rPr>
          <w:b/>
          <w:i/>
          <w:sz w:val="28"/>
          <w:szCs w:val="28"/>
        </w:rPr>
        <w:t xml:space="preserve"> at 9:50am local</w:t>
      </w:r>
    </w:p>
    <w:p w14:paraId="7B73E885" w14:textId="5F966FF3" w:rsidR="009B3E19" w:rsidRDefault="009B3E19" w:rsidP="00D403CA">
      <w:pPr>
        <w:jc w:val="center"/>
      </w:pPr>
    </w:p>
    <w:p w14:paraId="03820585" w14:textId="7178AA27" w:rsidR="000229B9" w:rsidRDefault="000229B9" w:rsidP="000229B9">
      <w:pPr>
        <w:jc w:val="center"/>
        <w:rPr>
          <w:b/>
          <w:i/>
          <w:sz w:val="28"/>
          <w:szCs w:val="28"/>
        </w:rPr>
      </w:pPr>
      <w:r>
        <w:rPr>
          <w:b/>
          <w:i/>
          <w:sz w:val="28"/>
          <w:szCs w:val="28"/>
        </w:rPr>
        <w:t>&amp;</w:t>
      </w:r>
    </w:p>
    <w:p w14:paraId="105B4126" w14:textId="17DF0518" w:rsidR="000229B9" w:rsidRDefault="000229B9" w:rsidP="000229B9">
      <w:pPr>
        <w:jc w:val="center"/>
        <w:rPr>
          <w:b/>
          <w:i/>
          <w:sz w:val="28"/>
          <w:szCs w:val="28"/>
        </w:rPr>
      </w:pPr>
    </w:p>
    <w:p w14:paraId="61D320FA" w14:textId="5A23A84A" w:rsidR="000229B9" w:rsidRDefault="000229B9" w:rsidP="000229B9">
      <w:pPr>
        <w:jc w:val="center"/>
      </w:pPr>
      <w:r>
        <w:rPr>
          <w:b/>
          <w:i/>
          <w:sz w:val="28"/>
          <w:szCs w:val="28"/>
        </w:rPr>
        <w:t>Don’t forget to change those batteries in your Smoke and CO Alarms!!!</w:t>
      </w:r>
    </w:p>
    <w:p w14:paraId="24FC1067" w14:textId="750DFA02" w:rsidR="00E879E1" w:rsidRDefault="00E879E1" w:rsidP="000229B9">
      <w:pPr>
        <w:jc w:val="center"/>
      </w:pPr>
    </w:p>
    <w:p w14:paraId="04C6F38A" w14:textId="5F79992C" w:rsidR="00E879E1" w:rsidRDefault="00E879E1" w:rsidP="000229B9">
      <w:pPr>
        <w:jc w:val="center"/>
      </w:pPr>
    </w:p>
    <w:p w14:paraId="56F614FC" w14:textId="398FE5E2" w:rsidR="00E879E1" w:rsidRDefault="00E879E1" w:rsidP="000229B9">
      <w:pPr>
        <w:jc w:val="center"/>
      </w:pPr>
    </w:p>
    <w:p w14:paraId="36D6477C" w14:textId="77777777" w:rsidR="003A12B6" w:rsidRDefault="003A12B6" w:rsidP="003A12B6">
      <w:pPr>
        <w:rPr>
          <w:rStyle w:val="Hyperlink"/>
          <w:sz w:val="20"/>
          <w:szCs w:val="20"/>
        </w:rPr>
      </w:pPr>
    </w:p>
    <w:p w14:paraId="58B93518" w14:textId="77777777" w:rsidR="003A12B6" w:rsidRDefault="003A12B6" w:rsidP="003A12B6">
      <w:pPr>
        <w:rPr>
          <w:rStyle w:val="Hyperlink"/>
          <w:sz w:val="20"/>
          <w:szCs w:val="20"/>
        </w:rPr>
      </w:pPr>
    </w:p>
    <w:p w14:paraId="5311956B" w14:textId="77777777" w:rsidR="003A12B6" w:rsidRDefault="003A12B6" w:rsidP="003A12B6">
      <w:pPr>
        <w:rPr>
          <w:rStyle w:val="Hyperlink"/>
          <w:sz w:val="20"/>
          <w:szCs w:val="20"/>
        </w:rPr>
      </w:pPr>
    </w:p>
    <w:p w14:paraId="2109205D" w14:textId="77777777" w:rsidR="003A12B6" w:rsidRDefault="003A12B6" w:rsidP="003A12B6">
      <w:pPr>
        <w:rPr>
          <w:rStyle w:val="Hyperlink"/>
          <w:sz w:val="20"/>
          <w:szCs w:val="20"/>
        </w:rPr>
      </w:pPr>
    </w:p>
    <w:p w14:paraId="772FF6F2" w14:textId="77777777" w:rsidR="003A12B6" w:rsidRDefault="003A12B6" w:rsidP="003A12B6">
      <w:pPr>
        <w:rPr>
          <w:rStyle w:val="Hyperlink"/>
          <w:sz w:val="20"/>
          <w:szCs w:val="20"/>
        </w:rPr>
      </w:pPr>
    </w:p>
    <w:p w14:paraId="517DBFDB" w14:textId="77777777" w:rsidR="003A12B6" w:rsidRDefault="003A12B6" w:rsidP="003A12B6">
      <w:pPr>
        <w:rPr>
          <w:rStyle w:val="Hyperlink"/>
          <w:sz w:val="20"/>
          <w:szCs w:val="20"/>
        </w:rPr>
      </w:pPr>
    </w:p>
    <w:p w14:paraId="1399DED3" w14:textId="77777777" w:rsidR="003A12B6" w:rsidRDefault="003A12B6" w:rsidP="003A12B6">
      <w:pPr>
        <w:rPr>
          <w:rStyle w:val="Hyperlink"/>
          <w:sz w:val="20"/>
          <w:szCs w:val="20"/>
        </w:rPr>
      </w:pPr>
    </w:p>
    <w:p w14:paraId="310F0D7E" w14:textId="77777777" w:rsidR="003A12B6" w:rsidRDefault="003A12B6" w:rsidP="003A12B6">
      <w:pPr>
        <w:rPr>
          <w:rStyle w:val="Hyperlink"/>
          <w:sz w:val="20"/>
          <w:szCs w:val="20"/>
        </w:rPr>
      </w:pPr>
    </w:p>
    <w:p w14:paraId="74DC2CD3" w14:textId="110612E1" w:rsidR="003A12B6" w:rsidRPr="00993649" w:rsidRDefault="00351D82" w:rsidP="003A12B6">
      <w:pPr>
        <w:rPr>
          <w:sz w:val="20"/>
          <w:szCs w:val="20"/>
          <w:u w:val="single"/>
        </w:rPr>
      </w:pPr>
      <w:hyperlink w:anchor="top" w:history="1">
        <w:r w:rsidR="003A12B6" w:rsidRPr="00993649">
          <w:rPr>
            <w:rStyle w:val="Hyperlink"/>
            <w:sz w:val="20"/>
            <w:szCs w:val="20"/>
          </w:rPr>
          <w:t>TOP</w:t>
        </w:r>
      </w:hyperlink>
      <w:r w:rsidR="003A12B6" w:rsidRPr="00993649">
        <w:rPr>
          <w:sz w:val="20"/>
          <w:szCs w:val="20"/>
          <w:u w:val="single"/>
        </w:rPr>
        <w:t xml:space="preserve"> ^</w:t>
      </w:r>
    </w:p>
    <w:p w14:paraId="5CBFAB6D" w14:textId="2A8A70F5" w:rsidR="00385B3D" w:rsidRDefault="00351D82" w:rsidP="00385B3D">
      <w:pPr>
        <w:rPr>
          <w:b/>
          <w:i/>
          <w:sz w:val="28"/>
          <w:szCs w:val="28"/>
        </w:rPr>
      </w:pPr>
      <w:r>
        <w:lastRenderedPageBreak/>
        <w:pict w14:anchorId="2A6EC71B">
          <v:rect id="_x0000_i1047" style="width:0;height:1.5pt" o:hralign="center" o:hrstd="t" o:hr="t" fillcolor="#a0a0a0" stroked="f"/>
        </w:pict>
      </w:r>
    </w:p>
    <w:p w14:paraId="378D18BE" w14:textId="7E1A7A1F"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5C58677">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351D82" w:rsidP="00C407C6">
      <w:hyperlink r:id="rId161"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351D82" w:rsidP="00DF2F2B">
      <w:pPr>
        <w:rPr>
          <w:b/>
          <w:i/>
          <w:sz w:val="28"/>
          <w:szCs w:val="28"/>
        </w:rPr>
      </w:pPr>
      <w:r>
        <w:pict w14:anchorId="0BE4D0AA">
          <v:rect id="_x0000_i1048"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63" w:history="1">
        <w:r w:rsidRPr="00C20E11">
          <w:rPr>
            <w:rStyle w:val="Hyperlink"/>
          </w:rPr>
          <w:t>Opt-In</w:t>
        </w:r>
      </w:hyperlink>
      <w:r w:rsidRPr="00C20E11">
        <w:t xml:space="preserve">” to start receiving them.  Heck, just have them send me an email   </w:t>
      </w:r>
      <w:hyperlink r:id="rId164"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66"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67"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69"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7E70C3A" w:rsidR="000F4036" w:rsidRDefault="000F4036" w:rsidP="007E1CC5">
      <w:pPr>
        <w:rPr>
          <w:rStyle w:val="Hyperlink"/>
          <w:sz w:val="20"/>
          <w:szCs w:val="20"/>
        </w:rPr>
      </w:pPr>
      <w:bookmarkStart w:id="43" w:name="_Hlk531461380"/>
      <w:bookmarkStart w:id="44" w:name="_Hlk534307398"/>
      <w:bookmarkStart w:id="45" w:name="_Hlk536041246"/>
    </w:p>
    <w:p w14:paraId="55CCF42C" w14:textId="32C0136D" w:rsidR="00E879E1" w:rsidRDefault="00E879E1" w:rsidP="007E1CC5">
      <w:pPr>
        <w:rPr>
          <w:rStyle w:val="Hyperlink"/>
          <w:sz w:val="20"/>
          <w:szCs w:val="20"/>
        </w:rPr>
      </w:pPr>
    </w:p>
    <w:p w14:paraId="0DB61577" w14:textId="1D623A0B" w:rsidR="00E879E1" w:rsidRDefault="00E879E1" w:rsidP="007E1CC5">
      <w:pPr>
        <w:rPr>
          <w:rStyle w:val="Hyperlink"/>
          <w:sz w:val="20"/>
          <w:szCs w:val="20"/>
        </w:rPr>
      </w:pPr>
    </w:p>
    <w:p w14:paraId="5C597A3B" w14:textId="77777777" w:rsidR="00E879E1" w:rsidRDefault="00E879E1" w:rsidP="007E1CC5">
      <w:pPr>
        <w:rPr>
          <w:rStyle w:val="Hyperlink"/>
          <w:sz w:val="20"/>
          <w:szCs w:val="20"/>
        </w:rPr>
      </w:pPr>
    </w:p>
    <w:p w14:paraId="26543664" w14:textId="77777777" w:rsidR="009B3E19" w:rsidRDefault="009B3E19" w:rsidP="00D403CA">
      <w:pPr>
        <w:rPr>
          <w:rStyle w:val="Hyperlink"/>
          <w:sz w:val="20"/>
          <w:szCs w:val="20"/>
        </w:rPr>
      </w:pPr>
    </w:p>
    <w:bookmarkStart w:id="46" w:name="_Hlk2769613"/>
    <w:p w14:paraId="1971DC39" w14:textId="77777777" w:rsidR="00E879E1" w:rsidRDefault="001E4E02" w:rsidP="00DF2F2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3"/>
      <w:bookmarkEnd w:id="44"/>
      <w:bookmarkEnd w:id="45"/>
      <w:bookmarkEnd w:id="46"/>
    </w:p>
    <w:p w14:paraId="480A70A6" w14:textId="77777777" w:rsidR="00E879E1" w:rsidRDefault="00E879E1" w:rsidP="00DF2F2B">
      <w:pPr>
        <w:rPr>
          <w:sz w:val="20"/>
          <w:szCs w:val="20"/>
          <w:u w:val="single"/>
        </w:rPr>
      </w:pPr>
    </w:p>
    <w:p w14:paraId="67DFEC9E" w14:textId="77777777" w:rsidR="00E879E1" w:rsidRDefault="00E879E1" w:rsidP="00DF2F2B">
      <w:pPr>
        <w:rPr>
          <w:sz w:val="20"/>
          <w:szCs w:val="20"/>
          <w:u w:val="single"/>
        </w:rPr>
      </w:pPr>
    </w:p>
    <w:p w14:paraId="5B0C0351" w14:textId="77777777" w:rsidR="00E879E1" w:rsidRDefault="00E879E1" w:rsidP="00DF2F2B">
      <w:pPr>
        <w:rPr>
          <w:sz w:val="20"/>
          <w:szCs w:val="20"/>
          <w:u w:val="single"/>
        </w:rPr>
      </w:pPr>
    </w:p>
    <w:p w14:paraId="4346C4E1" w14:textId="77777777" w:rsidR="00E879E1" w:rsidRDefault="00E879E1" w:rsidP="00DF2F2B">
      <w:pPr>
        <w:rPr>
          <w:sz w:val="20"/>
          <w:szCs w:val="20"/>
          <w:u w:val="single"/>
        </w:rPr>
      </w:pPr>
    </w:p>
    <w:p w14:paraId="32CEC551" w14:textId="77777777" w:rsidR="00E879E1" w:rsidRDefault="00E879E1" w:rsidP="00DF2F2B">
      <w:pPr>
        <w:rPr>
          <w:sz w:val="20"/>
          <w:szCs w:val="20"/>
          <w:u w:val="single"/>
        </w:rPr>
      </w:pPr>
    </w:p>
    <w:p w14:paraId="2E12A8EE" w14:textId="77777777" w:rsidR="00E879E1" w:rsidRDefault="00E879E1" w:rsidP="00DF2F2B">
      <w:pPr>
        <w:rPr>
          <w:sz w:val="20"/>
          <w:szCs w:val="20"/>
          <w:u w:val="single"/>
        </w:rPr>
      </w:pPr>
    </w:p>
    <w:p w14:paraId="787D08F9" w14:textId="77777777" w:rsidR="00E879E1" w:rsidRDefault="00E879E1" w:rsidP="00DF2F2B">
      <w:pPr>
        <w:rPr>
          <w:sz w:val="20"/>
          <w:szCs w:val="20"/>
          <w:u w:val="single"/>
        </w:rPr>
      </w:pPr>
    </w:p>
    <w:p w14:paraId="51D42602" w14:textId="77777777" w:rsidR="00E879E1" w:rsidRDefault="00E879E1" w:rsidP="00DF2F2B">
      <w:pPr>
        <w:rPr>
          <w:sz w:val="20"/>
          <w:szCs w:val="20"/>
          <w:u w:val="single"/>
        </w:rPr>
      </w:pPr>
    </w:p>
    <w:p w14:paraId="1CD9A897" w14:textId="77777777" w:rsidR="00E879E1" w:rsidRDefault="00E879E1" w:rsidP="00DF2F2B">
      <w:pPr>
        <w:rPr>
          <w:sz w:val="20"/>
          <w:szCs w:val="20"/>
          <w:u w:val="single"/>
        </w:rPr>
      </w:pPr>
    </w:p>
    <w:p w14:paraId="68731699" w14:textId="77777777" w:rsidR="00E879E1" w:rsidRDefault="00E879E1" w:rsidP="00DF2F2B">
      <w:pPr>
        <w:rPr>
          <w:sz w:val="20"/>
          <w:szCs w:val="20"/>
          <w:u w:val="single"/>
        </w:rPr>
      </w:pPr>
    </w:p>
    <w:p w14:paraId="2AF889A2" w14:textId="77777777" w:rsidR="00E879E1" w:rsidRDefault="00E879E1" w:rsidP="00DF2F2B">
      <w:pPr>
        <w:rPr>
          <w:sz w:val="20"/>
          <w:szCs w:val="20"/>
          <w:u w:val="single"/>
        </w:rPr>
      </w:pPr>
    </w:p>
    <w:p w14:paraId="669383AF" w14:textId="77777777" w:rsidR="00E879E1" w:rsidRDefault="00E879E1" w:rsidP="00DF2F2B">
      <w:pPr>
        <w:rPr>
          <w:sz w:val="20"/>
          <w:szCs w:val="20"/>
          <w:u w:val="single"/>
        </w:rPr>
      </w:pPr>
    </w:p>
    <w:p w14:paraId="566BE081" w14:textId="1BC4C3AD" w:rsidR="00DF2F2B" w:rsidRDefault="00351D82" w:rsidP="00DF2F2B">
      <w:pPr>
        <w:rPr>
          <w:u w:val="single"/>
        </w:rPr>
      </w:pPr>
      <w:r>
        <w:pict w14:anchorId="77B21C97">
          <v:rect id="_x0000_i1049" style="width:0;height:1.5pt" o:hralign="center" o:hrstd="t" o:hr="t" fillcolor="#a0a0a0" stroked="f"/>
        </w:pict>
      </w:r>
    </w:p>
    <w:p w14:paraId="167F3768" w14:textId="1C711332"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w:t>
      </w:r>
      <w:bookmarkStart w:id="47" w:name="_GoBack"/>
      <w:bookmarkEnd w:id="47"/>
      <w:r w:rsidRPr="00C20E11">
        <w:rPr>
          <w:i/>
        </w:rPr>
        <w:t xml:space="preserve">information about the Ohio Section, and from around the world! </w:t>
      </w:r>
      <w:bookmarkEnd w:id="12"/>
    </w:p>
    <w:sectPr w:rsidR="007F4B36" w:rsidRPr="00552105" w:rsidSect="005E7645">
      <w:footerReference w:type="default" r:id="rId17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3AEFB" w14:textId="77777777" w:rsidR="00351D82" w:rsidRDefault="00351D82" w:rsidP="00F40211">
      <w:r>
        <w:separator/>
      </w:r>
    </w:p>
  </w:endnote>
  <w:endnote w:type="continuationSeparator" w:id="0">
    <w:p w14:paraId="680CB82A" w14:textId="77777777" w:rsidR="00351D82" w:rsidRDefault="00351D8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E76E0" w:rsidRPr="00484C07" w:rsidRDefault="008E76E0"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E76E0" w:rsidRDefault="008E76E0"/>
  <w:p w14:paraId="085E5DE1" w14:textId="77777777" w:rsidR="008E76E0" w:rsidRDefault="008E76E0"/>
  <w:p w14:paraId="27443843" w14:textId="77777777" w:rsidR="008E76E0" w:rsidRDefault="008E76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36EC0" w14:textId="77777777" w:rsidR="00351D82" w:rsidRDefault="00351D82" w:rsidP="00F40211">
      <w:r>
        <w:separator/>
      </w:r>
    </w:p>
  </w:footnote>
  <w:footnote w:type="continuationSeparator" w:id="0">
    <w:p w14:paraId="75311F7B" w14:textId="77777777" w:rsidR="00351D82" w:rsidRDefault="00351D8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4FD130F"/>
    <w:multiLevelType w:val="hybridMultilevel"/>
    <w:tmpl w:val="BF6A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F36AFA"/>
    <w:multiLevelType w:val="hybridMultilevel"/>
    <w:tmpl w:val="0C32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E18E3"/>
    <w:multiLevelType w:val="hybridMultilevel"/>
    <w:tmpl w:val="E9E6A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500798"/>
    <w:multiLevelType w:val="multilevel"/>
    <w:tmpl w:val="E472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10458"/>
    <w:multiLevelType w:val="multilevel"/>
    <w:tmpl w:val="B3C40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D013E"/>
    <w:multiLevelType w:val="multilevel"/>
    <w:tmpl w:val="CBF4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74F97"/>
    <w:multiLevelType w:val="multilevel"/>
    <w:tmpl w:val="2032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1F5A00"/>
    <w:multiLevelType w:val="multilevel"/>
    <w:tmpl w:val="F2066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90D71"/>
    <w:multiLevelType w:val="multilevel"/>
    <w:tmpl w:val="B32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10671"/>
    <w:multiLevelType w:val="multilevel"/>
    <w:tmpl w:val="B3D6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6E106D"/>
    <w:multiLevelType w:val="multilevel"/>
    <w:tmpl w:val="9C32A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B91E04"/>
    <w:multiLevelType w:val="multilevel"/>
    <w:tmpl w:val="66CAE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8E15A3"/>
    <w:multiLevelType w:val="multilevel"/>
    <w:tmpl w:val="9696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2C2D6B"/>
    <w:multiLevelType w:val="multilevel"/>
    <w:tmpl w:val="41F60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57ABA"/>
    <w:multiLevelType w:val="multilevel"/>
    <w:tmpl w:val="235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D24EDD"/>
    <w:multiLevelType w:val="multilevel"/>
    <w:tmpl w:val="77547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A01EF"/>
    <w:multiLevelType w:val="multilevel"/>
    <w:tmpl w:val="DCC6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EC84505"/>
    <w:multiLevelType w:val="hybridMultilevel"/>
    <w:tmpl w:val="39D85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F590ABA"/>
    <w:multiLevelType w:val="multilevel"/>
    <w:tmpl w:val="7F44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BC1748"/>
    <w:multiLevelType w:val="multilevel"/>
    <w:tmpl w:val="B16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27"/>
  </w:num>
  <w:num w:numId="7">
    <w:abstractNumId w:val="14"/>
  </w:num>
  <w:num w:numId="8">
    <w:abstractNumId w:val="13"/>
  </w:num>
  <w:num w:numId="9">
    <w:abstractNumId w:val="7"/>
  </w:num>
  <w:num w:numId="10">
    <w:abstractNumId w:val="11"/>
  </w:num>
  <w:num w:numId="11">
    <w:abstractNumId w:val="26"/>
  </w:num>
  <w:num w:numId="12">
    <w:abstractNumId w:val="18"/>
  </w:num>
  <w:num w:numId="13">
    <w:abstractNumId w:val="15"/>
  </w:num>
  <w:num w:numId="14">
    <w:abstractNumId w:val="19"/>
  </w:num>
  <w:num w:numId="15">
    <w:abstractNumId w:val="17"/>
  </w:num>
  <w:num w:numId="16">
    <w:abstractNumId w:val="21"/>
  </w:num>
  <w:num w:numId="17">
    <w:abstractNumId w:val="23"/>
  </w:num>
  <w:num w:numId="18">
    <w:abstractNumId w:val="20"/>
  </w:num>
  <w:num w:numId="19">
    <w:abstractNumId w:val="8"/>
  </w:num>
  <w:num w:numId="20">
    <w:abstractNumId w:val="16"/>
  </w:num>
  <w:num w:numId="21">
    <w:abstractNumId w:val="12"/>
  </w:num>
  <w:num w:numId="22">
    <w:abstractNumId w:val="22"/>
  </w:num>
  <w:num w:numId="23">
    <w:abstractNumId w:val="9"/>
  </w:num>
  <w:num w:numId="24">
    <w:abstractNumId w:val="24"/>
  </w:num>
  <w:num w:numId="25">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3FA"/>
    <w:rsid w:val="000140FA"/>
    <w:rsid w:val="000147FF"/>
    <w:rsid w:val="0001516E"/>
    <w:rsid w:val="000156E4"/>
    <w:rsid w:val="000163D0"/>
    <w:rsid w:val="00016CCD"/>
    <w:rsid w:val="000203FB"/>
    <w:rsid w:val="00020ABC"/>
    <w:rsid w:val="00021112"/>
    <w:rsid w:val="0002135D"/>
    <w:rsid w:val="000213CD"/>
    <w:rsid w:val="000218A5"/>
    <w:rsid w:val="000229B9"/>
    <w:rsid w:val="00023140"/>
    <w:rsid w:val="000231F8"/>
    <w:rsid w:val="00023464"/>
    <w:rsid w:val="00023C41"/>
    <w:rsid w:val="00024186"/>
    <w:rsid w:val="00024331"/>
    <w:rsid w:val="0002435F"/>
    <w:rsid w:val="00024588"/>
    <w:rsid w:val="00025ECE"/>
    <w:rsid w:val="000265D3"/>
    <w:rsid w:val="0002662D"/>
    <w:rsid w:val="000268A1"/>
    <w:rsid w:val="00026E1C"/>
    <w:rsid w:val="00026E62"/>
    <w:rsid w:val="000271EB"/>
    <w:rsid w:val="00027837"/>
    <w:rsid w:val="000279F8"/>
    <w:rsid w:val="00027A1E"/>
    <w:rsid w:val="00030278"/>
    <w:rsid w:val="0003035D"/>
    <w:rsid w:val="0003059A"/>
    <w:rsid w:val="00030730"/>
    <w:rsid w:val="000308D9"/>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7C0"/>
    <w:rsid w:val="00040A5B"/>
    <w:rsid w:val="00040F28"/>
    <w:rsid w:val="00041180"/>
    <w:rsid w:val="00041F47"/>
    <w:rsid w:val="00042D1A"/>
    <w:rsid w:val="000449D5"/>
    <w:rsid w:val="00045051"/>
    <w:rsid w:val="0004597A"/>
    <w:rsid w:val="00045D66"/>
    <w:rsid w:val="000471FF"/>
    <w:rsid w:val="000475AF"/>
    <w:rsid w:val="0005022D"/>
    <w:rsid w:val="00052773"/>
    <w:rsid w:val="000532D0"/>
    <w:rsid w:val="00053875"/>
    <w:rsid w:val="00054100"/>
    <w:rsid w:val="00054675"/>
    <w:rsid w:val="000547C4"/>
    <w:rsid w:val="00055E49"/>
    <w:rsid w:val="00055F89"/>
    <w:rsid w:val="00055FF1"/>
    <w:rsid w:val="00056AAD"/>
    <w:rsid w:val="00056B19"/>
    <w:rsid w:val="00057153"/>
    <w:rsid w:val="000578D5"/>
    <w:rsid w:val="00057FAA"/>
    <w:rsid w:val="00057FB6"/>
    <w:rsid w:val="00060BDA"/>
    <w:rsid w:val="00061983"/>
    <w:rsid w:val="00062C13"/>
    <w:rsid w:val="00062EA9"/>
    <w:rsid w:val="000636C4"/>
    <w:rsid w:val="000637DE"/>
    <w:rsid w:val="00063B04"/>
    <w:rsid w:val="00063CBC"/>
    <w:rsid w:val="00063E91"/>
    <w:rsid w:val="00064367"/>
    <w:rsid w:val="0006439F"/>
    <w:rsid w:val="000647A6"/>
    <w:rsid w:val="000648D8"/>
    <w:rsid w:val="00064CFF"/>
    <w:rsid w:val="00065016"/>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F15"/>
    <w:rsid w:val="00072526"/>
    <w:rsid w:val="000725EE"/>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4CC1"/>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6C7B"/>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C06B1"/>
    <w:rsid w:val="000C0E2D"/>
    <w:rsid w:val="000C171B"/>
    <w:rsid w:val="000C1E6F"/>
    <w:rsid w:val="000C20EA"/>
    <w:rsid w:val="000C2252"/>
    <w:rsid w:val="000C2E5C"/>
    <w:rsid w:val="000C37DF"/>
    <w:rsid w:val="000C3B6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517"/>
    <w:rsid w:val="0011007D"/>
    <w:rsid w:val="001100FE"/>
    <w:rsid w:val="001104BE"/>
    <w:rsid w:val="0011058E"/>
    <w:rsid w:val="00110B4C"/>
    <w:rsid w:val="00111550"/>
    <w:rsid w:val="001124FC"/>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0BB"/>
    <w:rsid w:val="00121832"/>
    <w:rsid w:val="00121E83"/>
    <w:rsid w:val="0012221E"/>
    <w:rsid w:val="0012255B"/>
    <w:rsid w:val="001225AC"/>
    <w:rsid w:val="00122E00"/>
    <w:rsid w:val="00122F98"/>
    <w:rsid w:val="001230C7"/>
    <w:rsid w:val="00123B40"/>
    <w:rsid w:val="0012400D"/>
    <w:rsid w:val="00124958"/>
    <w:rsid w:val="00124BA9"/>
    <w:rsid w:val="00124C63"/>
    <w:rsid w:val="00124D3F"/>
    <w:rsid w:val="00125647"/>
    <w:rsid w:val="0012594B"/>
    <w:rsid w:val="001268B1"/>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64B8"/>
    <w:rsid w:val="00136C28"/>
    <w:rsid w:val="00136D47"/>
    <w:rsid w:val="001371CD"/>
    <w:rsid w:val="00137390"/>
    <w:rsid w:val="001378E3"/>
    <w:rsid w:val="00137A0B"/>
    <w:rsid w:val="00137AD8"/>
    <w:rsid w:val="00140838"/>
    <w:rsid w:val="00140B25"/>
    <w:rsid w:val="001417E6"/>
    <w:rsid w:val="001419CB"/>
    <w:rsid w:val="00142E84"/>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348"/>
    <w:rsid w:val="00153A55"/>
    <w:rsid w:val="00153B38"/>
    <w:rsid w:val="001545B2"/>
    <w:rsid w:val="00154A05"/>
    <w:rsid w:val="00155396"/>
    <w:rsid w:val="00155927"/>
    <w:rsid w:val="00155BAC"/>
    <w:rsid w:val="0015748B"/>
    <w:rsid w:val="001575A5"/>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C9"/>
    <w:rsid w:val="00165C5A"/>
    <w:rsid w:val="001671DB"/>
    <w:rsid w:val="001702DB"/>
    <w:rsid w:val="001705ED"/>
    <w:rsid w:val="00170AFE"/>
    <w:rsid w:val="00170B4E"/>
    <w:rsid w:val="00170CC8"/>
    <w:rsid w:val="0017199B"/>
    <w:rsid w:val="00171D5B"/>
    <w:rsid w:val="0017232E"/>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D75"/>
    <w:rsid w:val="0019633E"/>
    <w:rsid w:val="0019666F"/>
    <w:rsid w:val="00197AD3"/>
    <w:rsid w:val="001A0179"/>
    <w:rsid w:val="001A030F"/>
    <w:rsid w:val="001A10A6"/>
    <w:rsid w:val="001A1195"/>
    <w:rsid w:val="001A1C30"/>
    <w:rsid w:val="001A1D8D"/>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669D"/>
    <w:rsid w:val="001F6B20"/>
    <w:rsid w:val="001F6DF4"/>
    <w:rsid w:val="001F71C4"/>
    <w:rsid w:val="001F78D2"/>
    <w:rsid w:val="001F7A39"/>
    <w:rsid w:val="002000F2"/>
    <w:rsid w:val="00201673"/>
    <w:rsid w:val="0020237B"/>
    <w:rsid w:val="0020249C"/>
    <w:rsid w:val="002024B8"/>
    <w:rsid w:val="00203207"/>
    <w:rsid w:val="00203E91"/>
    <w:rsid w:val="002054EF"/>
    <w:rsid w:val="00205833"/>
    <w:rsid w:val="002062FC"/>
    <w:rsid w:val="002064F8"/>
    <w:rsid w:val="00206529"/>
    <w:rsid w:val="00206CD3"/>
    <w:rsid w:val="002079D3"/>
    <w:rsid w:val="00207A3A"/>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EA6"/>
    <w:rsid w:val="00215315"/>
    <w:rsid w:val="00215331"/>
    <w:rsid w:val="002157AF"/>
    <w:rsid w:val="00215A32"/>
    <w:rsid w:val="00216020"/>
    <w:rsid w:val="002163BB"/>
    <w:rsid w:val="00217335"/>
    <w:rsid w:val="0021768A"/>
    <w:rsid w:val="002206DF"/>
    <w:rsid w:val="00220DAA"/>
    <w:rsid w:val="002213AF"/>
    <w:rsid w:val="002214BA"/>
    <w:rsid w:val="0022195F"/>
    <w:rsid w:val="00221C61"/>
    <w:rsid w:val="00221E1C"/>
    <w:rsid w:val="00222547"/>
    <w:rsid w:val="00222586"/>
    <w:rsid w:val="0022275F"/>
    <w:rsid w:val="0022336B"/>
    <w:rsid w:val="0022511B"/>
    <w:rsid w:val="00225300"/>
    <w:rsid w:val="0022533E"/>
    <w:rsid w:val="0022547C"/>
    <w:rsid w:val="002254CB"/>
    <w:rsid w:val="00225749"/>
    <w:rsid w:val="002257F4"/>
    <w:rsid w:val="00225B28"/>
    <w:rsid w:val="00225CFC"/>
    <w:rsid w:val="00225D65"/>
    <w:rsid w:val="00225DBB"/>
    <w:rsid w:val="00226D0E"/>
    <w:rsid w:val="00227001"/>
    <w:rsid w:val="0023112D"/>
    <w:rsid w:val="0023114E"/>
    <w:rsid w:val="002317DB"/>
    <w:rsid w:val="002317FF"/>
    <w:rsid w:val="00231873"/>
    <w:rsid w:val="00231F8E"/>
    <w:rsid w:val="0023214D"/>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6A7"/>
    <w:rsid w:val="00243F20"/>
    <w:rsid w:val="00243F41"/>
    <w:rsid w:val="00244333"/>
    <w:rsid w:val="00245236"/>
    <w:rsid w:val="00245708"/>
    <w:rsid w:val="00245C90"/>
    <w:rsid w:val="00246451"/>
    <w:rsid w:val="0024664C"/>
    <w:rsid w:val="00247535"/>
    <w:rsid w:val="002504CA"/>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1930"/>
    <w:rsid w:val="00262B68"/>
    <w:rsid w:val="00263FF6"/>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4D36"/>
    <w:rsid w:val="00274DD4"/>
    <w:rsid w:val="00275F58"/>
    <w:rsid w:val="002765A7"/>
    <w:rsid w:val="00276AE8"/>
    <w:rsid w:val="00276FDC"/>
    <w:rsid w:val="00280A5D"/>
    <w:rsid w:val="00280CC2"/>
    <w:rsid w:val="00280F2B"/>
    <w:rsid w:val="002813B5"/>
    <w:rsid w:val="00281B13"/>
    <w:rsid w:val="00281D80"/>
    <w:rsid w:val="0028302F"/>
    <w:rsid w:val="00283450"/>
    <w:rsid w:val="00283563"/>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7C08"/>
    <w:rsid w:val="00297E83"/>
    <w:rsid w:val="002A00D8"/>
    <w:rsid w:val="002A011C"/>
    <w:rsid w:val="002A01B7"/>
    <w:rsid w:val="002A1542"/>
    <w:rsid w:val="002A27B4"/>
    <w:rsid w:val="002A28D3"/>
    <w:rsid w:val="002A3216"/>
    <w:rsid w:val="002A3774"/>
    <w:rsid w:val="002A3943"/>
    <w:rsid w:val="002A3E1B"/>
    <w:rsid w:val="002A4117"/>
    <w:rsid w:val="002A4230"/>
    <w:rsid w:val="002A4E1E"/>
    <w:rsid w:val="002A54CA"/>
    <w:rsid w:val="002A5ABF"/>
    <w:rsid w:val="002A5EA3"/>
    <w:rsid w:val="002A69BF"/>
    <w:rsid w:val="002A6B2C"/>
    <w:rsid w:val="002A6B57"/>
    <w:rsid w:val="002A75D0"/>
    <w:rsid w:val="002A76FE"/>
    <w:rsid w:val="002B0048"/>
    <w:rsid w:val="002B0515"/>
    <w:rsid w:val="002B062F"/>
    <w:rsid w:val="002B0C68"/>
    <w:rsid w:val="002B1023"/>
    <w:rsid w:val="002B16AC"/>
    <w:rsid w:val="002B185A"/>
    <w:rsid w:val="002B1C80"/>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525A"/>
    <w:rsid w:val="002F57DD"/>
    <w:rsid w:val="002F59F5"/>
    <w:rsid w:val="002F727F"/>
    <w:rsid w:val="002F7D13"/>
    <w:rsid w:val="0030016F"/>
    <w:rsid w:val="00300205"/>
    <w:rsid w:val="00300441"/>
    <w:rsid w:val="00301197"/>
    <w:rsid w:val="003017CA"/>
    <w:rsid w:val="0030351B"/>
    <w:rsid w:val="00304A60"/>
    <w:rsid w:val="00304EF2"/>
    <w:rsid w:val="003056F0"/>
    <w:rsid w:val="0030573B"/>
    <w:rsid w:val="003059BA"/>
    <w:rsid w:val="00305BE2"/>
    <w:rsid w:val="0030632E"/>
    <w:rsid w:val="003067CE"/>
    <w:rsid w:val="00306F7F"/>
    <w:rsid w:val="003079BA"/>
    <w:rsid w:val="0031023E"/>
    <w:rsid w:val="00310254"/>
    <w:rsid w:val="00310F89"/>
    <w:rsid w:val="0031222D"/>
    <w:rsid w:val="003136A1"/>
    <w:rsid w:val="003139F9"/>
    <w:rsid w:val="00314634"/>
    <w:rsid w:val="00314BFF"/>
    <w:rsid w:val="00315108"/>
    <w:rsid w:val="0031560D"/>
    <w:rsid w:val="003159A8"/>
    <w:rsid w:val="00315CEF"/>
    <w:rsid w:val="00316A43"/>
    <w:rsid w:val="00317A43"/>
    <w:rsid w:val="00320305"/>
    <w:rsid w:val="00320523"/>
    <w:rsid w:val="00320DC0"/>
    <w:rsid w:val="0032168A"/>
    <w:rsid w:val="00321D18"/>
    <w:rsid w:val="003220A0"/>
    <w:rsid w:val="00322A5D"/>
    <w:rsid w:val="00322BCD"/>
    <w:rsid w:val="0032344F"/>
    <w:rsid w:val="00323882"/>
    <w:rsid w:val="003239F5"/>
    <w:rsid w:val="00323CF9"/>
    <w:rsid w:val="00323DBD"/>
    <w:rsid w:val="00323E2E"/>
    <w:rsid w:val="0032430A"/>
    <w:rsid w:val="00324D03"/>
    <w:rsid w:val="003251B7"/>
    <w:rsid w:val="00325270"/>
    <w:rsid w:val="00326915"/>
    <w:rsid w:val="00330D1B"/>
    <w:rsid w:val="00330F66"/>
    <w:rsid w:val="00332006"/>
    <w:rsid w:val="003327AE"/>
    <w:rsid w:val="00332D26"/>
    <w:rsid w:val="00333815"/>
    <w:rsid w:val="00333A33"/>
    <w:rsid w:val="00333CAD"/>
    <w:rsid w:val="003341C4"/>
    <w:rsid w:val="003344B0"/>
    <w:rsid w:val="00335799"/>
    <w:rsid w:val="0033718F"/>
    <w:rsid w:val="003378CE"/>
    <w:rsid w:val="003404CB"/>
    <w:rsid w:val="003404DE"/>
    <w:rsid w:val="003405E6"/>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AB6"/>
    <w:rsid w:val="00366B77"/>
    <w:rsid w:val="00366B8D"/>
    <w:rsid w:val="003670B0"/>
    <w:rsid w:val="00367950"/>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790B"/>
    <w:rsid w:val="00397986"/>
    <w:rsid w:val="003A0B1D"/>
    <w:rsid w:val="003A0B98"/>
    <w:rsid w:val="003A12B6"/>
    <w:rsid w:val="003A201C"/>
    <w:rsid w:val="003A2D1B"/>
    <w:rsid w:val="003A2D62"/>
    <w:rsid w:val="003A35F7"/>
    <w:rsid w:val="003A3695"/>
    <w:rsid w:val="003A41BD"/>
    <w:rsid w:val="003A421E"/>
    <w:rsid w:val="003A4D12"/>
    <w:rsid w:val="003A50FC"/>
    <w:rsid w:val="003A53A6"/>
    <w:rsid w:val="003A5CDF"/>
    <w:rsid w:val="003A5CF8"/>
    <w:rsid w:val="003A66BA"/>
    <w:rsid w:val="003A6881"/>
    <w:rsid w:val="003A7201"/>
    <w:rsid w:val="003A751F"/>
    <w:rsid w:val="003B011D"/>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646C"/>
    <w:rsid w:val="003B65CF"/>
    <w:rsid w:val="003B6A10"/>
    <w:rsid w:val="003B755A"/>
    <w:rsid w:val="003B78E5"/>
    <w:rsid w:val="003C051A"/>
    <w:rsid w:val="003C0D54"/>
    <w:rsid w:val="003C0F26"/>
    <w:rsid w:val="003C16AE"/>
    <w:rsid w:val="003C21A9"/>
    <w:rsid w:val="003C23B3"/>
    <w:rsid w:val="003C2486"/>
    <w:rsid w:val="003C2AC5"/>
    <w:rsid w:val="003C2F9B"/>
    <w:rsid w:val="003C34F9"/>
    <w:rsid w:val="003C36EB"/>
    <w:rsid w:val="003C4A56"/>
    <w:rsid w:val="003C54B5"/>
    <w:rsid w:val="003C6D47"/>
    <w:rsid w:val="003C7804"/>
    <w:rsid w:val="003C7C16"/>
    <w:rsid w:val="003C7E96"/>
    <w:rsid w:val="003D020E"/>
    <w:rsid w:val="003D0A9D"/>
    <w:rsid w:val="003D0FCE"/>
    <w:rsid w:val="003D14EE"/>
    <w:rsid w:val="003D16C1"/>
    <w:rsid w:val="003D2B61"/>
    <w:rsid w:val="003D362A"/>
    <w:rsid w:val="003D380D"/>
    <w:rsid w:val="003D4347"/>
    <w:rsid w:val="003D44AF"/>
    <w:rsid w:val="003D555D"/>
    <w:rsid w:val="003D5C2E"/>
    <w:rsid w:val="003D6FB1"/>
    <w:rsid w:val="003D7004"/>
    <w:rsid w:val="003D71F9"/>
    <w:rsid w:val="003D7456"/>
    <w:rsid w:val="003D7D66"/>
    <w:rsid w:val="003D7E14"/>
    <w:rsid w:val="003E0633"/>
    <w:rsid w:val="003E0FDD"/>
    <w:rsid w:val="003E1410"/>
    <w:rsid w:val="003E1DB7"/>
    <w:rsid w:val="003E25F5"/>
    <w:rsid w:val="003E3018"/>
    <w:rsid w:val="003E3051"/>
    <w:rsid w:val="003E30B3"/>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400CAD"/>
    <w:rsid w:val="00400ED4"/>
    <w:rsid w:val="00401511"/>
    <w:rsid w:val="00401A3A"/>
    <w:rsid w:val="00401FD7"/>
    <w:rsid w:val="004025EB"/>
    <w:rsid w:val="00402815"/>
    <w:rsid w:val="00402AFF"/>
    <w:rsid w:val="00402E3A"/>
    <w:rsid w:val="004037F9"/>
    <w:rsid w:val="004042E1"/>
    <w:rsid w:val="0040434A"/>
    <w:rsid w:val="00404610"/>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FA0"/>
    <w:rsid w:val="00413FEA"/>
    <w:rsid w:val="0041446C"/>
    <w:rsid w:val="00414B95"/>
    <w:rsid w:val="004152D6"/>
    <w:rsid w:val="00415D52"/>
    <w:rsid w:val="004163A8"/>
    <w:rsid w:val="00416488"/>
    <w:rsid w:val="004167B3"/>
    <w:rsid w:val="00420ABD"/>
    <w:rsid w:val="004214FD"/>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A3E"/>
    <w:rsid w:val="004720D7"/>
    <w:rsid w:val="00472A4A"/>
    <w:rsid w:val="00472F06"/>
    <w:rsid w:val="00473BAB"/>
    <w:rsid w:val="00474EF4"/>
    <w:rsid w:val="0047502A"/>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A85"/>
    <w:rsid w:val="00485B71"/>
    <w:rsid w:val="00485D36"/>
    <w:rsid w:val="004865FF"/>
    <w:rsid w:val="004868B4"/>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3BF"/>
    <w:rsid w:val="004B6B85"/>
    <w:rsid w:val="004B705C"/>
    <w:rsid w:val="004B785A"/>
    <w:rsid w:val="004B7BBE"/>
    <w:rsid w:val="004B7C8A"/>
    <w:rsid w:val="004C049A"/>
    <w:rsid w:val="004C08A0"/>
    <w:rsid w:val="004C0B19"/>
    <w:rsid w:val="004C0BAA"/>
    <w:rsid w:val="004C0F0F"/>
    <w:rsid w:val="004C21CD"/>
    <w:rsid w:val="004C316E"/>
    <w:rsid w:val="004C3567"/>
    <w:rsid w:val="004C3CE6"/>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C46"/>
    <w:rsid w:val="004F33EA"/>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B11"/>
    <w:rsid w:val="00503FA7"/>
    <w:rsid w:val="00504D1F"/>
    <w:rsid w:val="00505093"/>
    <w:rsid w:val="005053E8"/>
    <w:rsid w:val="00505570"/>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5385"/>
    <w:rsid w:val="00545794"/>
    <w:rsid w:val="005467A2"/>
    <w:rsid w:val="00546EBC"/>
    <w:rsid w:val="00547527"/>
    <w:rsid w:val="0054785D"/>
    <w:rsid w:val="005479FF"/>
    <w:rsid w:val="005504A0"/>
    <w:rsid w:val="00551E8D"/>
    <w:rsid w:val="00552105"/>
    <w:rsid w:val="00552AB1"/>
    <w:rsid w:val="00552BCE"/>
    <w:rsid w:val="00553042"/>
    <w:rsid w:val="00553843"/>
    <w:rsid w:val="005539DC"/>
    <w:rsid w:val="005544CC"/>
    <w:rsid w:val="0055502A"/>
    <w:rsid w:val="005551E9"/>
    <w:rsid w:val="005551EC"/>
    <w:rsid w:val="005553E4"/>
    <w:rsid w:val="00555945"/>
    <w:rsid w:val="00556D84"/>
    <w:rsid w:val="00556D9C"/>
    <w:rsid w:val="00556F7F"/>
    <w:rsid w:val="005577FD"/>
    <w:rsid w:val="0056146B"/>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E59"/>
    <w:rsid w:val="00571F00"/>
    <w:rsid w:val="00571F36"/>
    <w:rsid w:val="00572156"/>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620"/>
    <w:rsid w:val="005978EF"/>
    <w:rsid w:val="00597C18"/>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7602"/>
    <w:rsid w:val="005A7874"/>
    <w:rsid w:val="005A7C04"/>
    <w:rsid w:val="005A7CBB"/>
    <w:rsid w:val="005A7DF0"/>
    <w:rsid w:val="005B0C7C"/>
    <w:rsid w:val="005B11A9"/>
    <w:rsid w:val="005B1471"/>
    <w:rsid w:val="005B1A7E"/>
    <w:rsid w:val="005B1B01"/>
    <w:rsid w:val="005B1F4C"/>
    <w:rsid w:val="005B2808"/>
    <w:rsid w:val="005B2CA5"/>
    <w:rsid w:val="005B2DDA"/>
    <w:rsid w:val="005B2EF4"/>
    <w:rsid w:val="005B337B"/>
    <w:rsid w:val="005B33D0"/>
    <w:rsid w:val="005B393E"/>
    <w:rsid w:val="005B3D16"/>
    <w:rsid w:val="005B562E"/>
    <w:rsid w:val="005B5880"/>
    <w:rsid w:val="005B5E7A"/>
    <w:rsid w:val="005B6399"/>
    <w:rsid w:val="005B6AAA"/>
    <w:rsid w:val="005B7208"/>
    <w:rsid w:val="005C06E9"/>
    <w:rsid w:val="005C0B44"/>
    <w:rsid w:val="005C1D5E"/>
    <w:rsid w:val="005C1E98"/>
    <w:rsid w:val="005C2925"/>
    <w:rsid w:val="005C29B2"/>
    <w:rsid w:val="005C2A64"/>
    <w:rsid w:val="005C3BF2"/>
    <w:rsid w:val="005C3D22"/>
    <w:rsid w:val="005C465E"/>
    <w:rsid w:val="005C5345"/>
    <w:rsid w:val="005C5A44"/>
    <w:rsid w:val="005C5B2F"/>
    <w:rsid w:val="005C6C0E"/>
    <w:rsid w:val="005C6EFF"/>
    <w:rsid w:val="005C7008"/>
    <w:rsid w:val="005C7DD3"/>
    <w:rsid w:val="005C7DD8"/>
    <w:rsid w:val="005D00C4"/>
    <w:rsid w:val="005D01D3"/>
    <w:rsid w:val="005D02CF"/>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408A"/>
    <w:rsid w:val="005F4369"/>
    <w:rsid w:val="005F44D7"/>
    <w:rsid w:val="005F4680"/>
    <w:rsid w:val="005F4C96"/>
    <w:rsid w:val="005F4ED4"/>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806"/>
    <w:rsid w:val="00604BA8"/>
    <w:rsid w:val="006053BB"/>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423D"/>
    <w:rsid w:val="00624371"/>
    <w:rsid w:val="00624674"/>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3D01"/>
    <w:rsid w:val="00643D45"/>
    <w:rsid w:val="006445AB"/>
    <w:rsid w:val="00644A06"/>
    <w:rsid w:val="00644C2B"/>
    <w:rsid w:val="00644DF5"/>
    <w:rsid w:val="006458A0"/>
    <w:rsid w:val="00645A62"/>
    <w:rsid w:val="00646AAD"/>
    <w:rsid w:val="006475F9"/>
    <w:rsid w:val="00647794"/>
    <w:rsid w:val="006479EA"/>
    <w:rsid w:val="00647C6C"/>
    <w:rsid w:val="00650F8E"/>
    <w:rsid w:val="00651606"/>
    <w:rsid w:val="006517F1"/>
    <w:rsid w:val="00652069"/>
    <w:rsid w:val="006522B6"/>
    <w:rsid w:val="00652578"/>
    <w:rsid w:val="00652A2D"/>
    <w:rsid w:val="0065313F"/>
    <w:rsid w:val="00653AFB"/>
    <w:rsid w:val="00653D79"/>
    <w:rsid w:val="00654D6D"/>
    <w:rsid w:val="00654E71"/>
    <w:rsid w:val="00655411"/>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4DFC"/>
    <w:rsid w:val="0067505C"/>
    <w:rsid w:val="0067526D"/>
    <w:rsid w:val="00675342"/>
    <w:rsid w:val="00675AD2"/>
    <w:rsid w:val="00676067"/>
    <w:rsid w:val="0067611D"/>
    <w:rsid w:val="00676DB0"/>
    <w:rsid w:val="00676E45"/>
    <w:rsid w:val="00677FA3"/>
    <w:rsid w:val="00680865"/>
    <w:rsid w:val="0068177D"/>
    <w:rsid w:val="00681881"/>
    <w:rsid w:val="00681AC8"/>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6A5"/>
    <w:rsid w:val="006A6AF1"/>
    <w:rsid w:val="006A72A1"/>
    <w:rsid w:val="006A76E7"/>
    <w:rsid w:val="006A7721"/>
    <w:rsid w:val="006B074B"/>
    <w:rsid w:val="006B0A57"/>
    <w:rsid w:val="006B0D4C"/>
    <w:rsid w:val="006B25D1"/>
    <w:rsid w:val="006B39E9"/>
    <w:rsid w:val="006B3A5C"/>
    <w:rsid w:val="006B4033"/>
    <w:rsid w:val="006B4F11"/>
    <w:rsid w:val="006B5EA9"/>
    <w:rsid w:val="006B6A76"/>
    <w:rsid w:val="006B6F4E"/>
    <w:rsid w:val="006B7408"/>
    <w:rsid w:val="006B76DB"/>
    <w:rsid w:val="006C0940"/>
    <w:rsid w:val="006C1FE5"/>
    <w:rsid w:val="006C205B"/>
    <w:rsid w:val="006C2576"/>
    <w:rsid w:val="006C2F02"/>
    <w:rsid w:val="006C354D"/>
    <w:rsid w:val="006C35BE"/>
    <w:rsid w:val="006C3FF6"/>
    <w:rsid w:val="006C4147"/>
    <w:rsid w:val="006C5A2C"/>
    <w:rsid w:val="006C626F"/>
    <w:rsid w:val="006C6E1E"/>
    <w:rsid w:val="006C7E1A"/>
    <w:rsid w:val="006D07AA"/>
    <w:rsid w:val="006D089E"/>
    <w:rsid w:val="006D0F5F"/>
    <w:rsid w:val="006D106A"/>
    <w:rsid w:val="006D122C"/>
    <w:rsid w:val="006D13CA"/>
    <w:rsid w:val="006D1867"/>
    <w:rsid w:val="006D1ED5"/>
    <w:rsid w:val="006D1F9C"/>
    <w:rsid w:val="006D269E"/>
    <w:rsid w:val="006D2714"/>
    <w:rsid w:val="006D3527"/>
    <w:rsid w:val="006D3D46"/>
    <w:rsid w:val="006D475D"/>
    <w:rsid w:val="006D5463"/>
    <w:rsid w:val="006D5599"/>
    <w:rsid w:val="006D5BC3"/>
    <w:rsid w:val="006D5C7B"/>
    <w:rsid w:val="006D5F31"/>
    <w:rsid w:val="006D6378"/>
    <w:rsid w:val="006D6773"/>
    <w:rsid w:val="006D7525"/>
    <w:rsid w:val="006D7AED"/>
    <w:rsid w:val="006E0B31"/>
    <w:rsid w:val="006E0CDA"/>
    <w:rsid w:val="006E1E69"/>
    <w:rsid w:val="006E3A9D"/>
    <w:rsid w:val="006E43BC"/>
    <w:rsid w:val="006E453E"/>
    <w:rsid w:val="006E45E2"/>
    <w:rsid w:val="006E4662"/>
    <w:rsid w:val="006E47CF"/>
    <w:rsid w:val="006E4D54"/>
    <w:rsid w:val="006E5372"/>
    <w:rsid w:val="006E6081"/>
    <w:rsid w:val="006E6AE2"/>
    <w:rsid w:val="006E6BB6"/>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80B"/>
    <w:rsid w:val="006F59CF"/>
    <w:rsid w:val="006F5C38"/>
    <w:rsid w:val="006F5DF1"/>
    <w:rsid w:val="006F75CA"/>
    <w:rsid w:val="006F776F"/>
    <w:rsid w:val="006F77E9"/>
    <w:rsid w:val="00700528"/>
    <w:rsid w:val="007007ED"/>
    <w:rsid w:val="00700A92"/>
    <w:rsid w:val="007011B6"/>
    <w:rsid w:val="00701521"/>
    <w:rsid w:val="00701CF9"/>
    <w:rsid w:val="00701D30"/>
    <w:rsid w:val="00702C1D"/>
    <w:rsid w:val="00703F2A"/>
    <w:rsid w:val="00704677"/>
    <w:rsid w:val="00704BA9"/>
    <w:rsid w:val="00704F93"/>
    <w:rsid w:val="00705118"/>
    <w:rsid w:val="00705AF5"/>
    <w:rsid w:val="00705F0F"/>
    <w:rsid w:val="00706041"/>
    <w:rsid w:val="007060D4"/>
    <w:rsid w:val="0070776E"/>
    <w:rsid w:val="007078B0"/>
    <w:rsid w:val="00710102"/>
    <w:rsid w:val="007122FF"/>
    <w:rsid w:val="00712436"/>
    <w:rsid w:val="00712699"/>
    <w:rsid w:val="007127B9"/>
    <w:rsid w:val="007128D7"/>
    <w:rsid w:val="00712DC4"/>
    <w:rsid w:val="007132F0"/>
    <w:rsid w:val="00713783"/>
    <w:rsid w:val="007146AB"/>
    <w:rsid w:val="00714835"/>
    <w:rsid w:val="00715678"/>
    <w:rsid w:val="007158FC"/>
    <w:rsid w:val="00716037"/>
    <w:rsid w:val="007160D9"/>
    <w:rsid w:val="00716D5D"/>
    <w:rsid w:val="007174D0"/>
    <w:rsid w:val="00717DA8"/>
    <w:rsid w:val="0072001C"/>
    <w:rsid w:val="007202A9"/>
    <w:rsid w:val="00720829"/>
    <w:rsid w:val="00720A73"/>
    <w:rsid w:val="00720B17"/>
    <w:rsid w:val="0072122F"/>
    <w:rsid w:val="007213E8"/>
    <w:rsid w:val="007216FC"/>
    <w:rsid w:val="00721A28"/>
    <w:rsid w:val="00721D4B"/>
    <w:rsid w:val="00722671"/>
    <w:rsid w:val="00722BF7"/>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F4D"/>
    <w:rsid w:val="007315BA"/>
    <w:rsid w:val="00731701"/>
    <w:rsid w:val="00731819"/>
    <w:rsid w:val="00731B8E"/>
    <w:rsid w:val="0073366D"/>
    <w:rsid w:val="0073376F"/>
    <w:rsid w:val="007338BB"/>
    <w:rsid w:val="00733E23"/>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E70"/>
    <w:rsid w:val="00770EB7"/>
    <w:rsid w:val="0077143B"/>
    <w:rsid w:val="00771802"/>
    <w:rsid w:val="00771E0F"/>
    <w:rsid w:val="0077220F"/>
    <w:rsid w:val="0077274A"/>
    <w:rsid w:val="00773583"/>
    <w:rsid w:val="00773AD2"/>
    <w:rsid w:val="00773DDB"/>
    <w:rsid w:val="00774429"/>
    <w:rsid w:val="00774BF1"/>
    <w:rsid w:val="00774C19"/>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0EC"/>
    <w:rsid w:val="007864BC"/>
    <w:rsid w:val="007864D3"/>
    <w:rsid w:val="007865A2"/>
    <w:rsid w:val="007879B8"/>
    <w:rsid w:val="00787E32"/>
    <w:rsid w:val="00787E70"/>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7139"/>
    <w:rsid w:val="00797311"/>
    <w:rsid w:val="007A0E55"/>
    <w:rsid w:val="007A0F29"/>
    <w:rsid w:val="007A1A9C"/>
    <w:rsid w:val="007A2951"/>
    <w:rsid w:val="007A2C38"/>
    <w:rsid w:val="007A2C88"/>
    <w:rsid w:val="007A2D02"/>
    <w:rsid w:val="007A3938"/>
    <w:rsid w:val="007A3EE3"/>
    <w:rsid w:val="007A4BC7"/>
    <w:rsid w:val="007A58C7"/>
    <w:rsid w:val="007A660B"/>
    <w:rsid w:val="007A69B3"/>
    <w:rsid w:val="007A6A94"/>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AF"/>
    <w:rsid w:val="007B6842"/>
    <w:rsid w:val="007B68F2"/>
    <w:rsid w:val="007B6A43"/>
    <w:rsid w:val="007B71B8"/>
    <w:rsid w:val="007B7578"/>
    <w:rsid w:val="007B7744"/>
    <w:rsid w:val="007C04F6"/>
    <w:rsid w:val="007C0E2A"/>
    <w:rsid w:val="007C1327"/>
    <w:rsid w:val="007C1343"/>
    <w:rsid w:val="007C1870"/>
    <w:rsid w:val="007C1ED7"/>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68C3"/>
    <w:rsid w:val="007D7484"/>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1D91"/>
    <w:rsid w:val="007F256A"/>
    <w:rsid w:val="007F2D11"/>
    <w:rsid w:val="007F3259"/>
    <w:rsid w:val="007F43C2"/>
    <w:rsid w:val="007F4677"/>
    <w:rsid w:val="007F46B3"/>
    <w:rsid w:val="007F4B36"/>
    <w:rsid w:val="007F4D7D"/>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001"/>
    <w:rsid w:val="00807273"/>
    <w:rsid w:val="008075B7"/>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C3"/>
    <w:rsid w:val="0082509D"/>
    <w:rsid w:val="008262DF"/>
    <w:rsid w:val="00826E51"/>
    <w:rsid w:val="00826F61"/>
    <w:rsid w:val="0082707E"/>
    <w:rsid w:val="008276D4"/>
    <w:rsid w:val="0082778A"/>
    <w:rsid w:val="00827804"/>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C01"/>
    <w:rsid w:val="00834C07"/>
    <w:rsid w:val="00835224"/>
    <w:rsid w:val="00835638"/>
    <w:rsid w:val="00835702"/>
    <w:rsid w:val="00835744"/>
    <w:rsid w:val="00835F75"/>
    <w:rsid w:val="008362B2"/>
    <w:rsid w:val="00836FEF"/>
    <w:rsid w:val="008378CF"/>
    <w:rsid w:val="00837F76"/>
    <w:rsid w:val="00840121"/>
    <w:rsid w:val="008407B0"/>
    <w:rsid w:val="00841377"/>
    <w:rsid w:val="00841A6A"/>
    <w:rsid w:val="00841F60"/>
    <w:rsid w:val="0084259E"/>
    <w:rsid w:val="00843FF0"/>
    <w:rsid w:val="0084404D"/>
    <w:rsid w:val="00844FE7"/>
    <w:rsid w:val="008453AB"/>
    <w:rsid w:val="00845C3E"/>
    <w:rsid w:val="008463EB"/>
    <w:rsid w:val="00846A77"/>
    <w:rsid w:val="00846EAB"/>
    <w:rsid w:val="00847350"/>
    <w:rsid w:val="00847A01"/>
    <w:rsid w:val="00847B43"/>
    <w:rsid w:val="00847D28"/>
    <w:rsid w:val="00847DE0"/>
    <w:rsid w:val="00847E43"/>
    <w:rsid w:val="008504FB"/>
    <w:rsid w:val="00850966"/>
    <w:rsid w:val="00850F09"/>
    <w:rsid w:val="00850FAA"/>
    <w:rsid w:val="00851AD3"/>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DCC"/>
    <w:rsid w:val="00861FA5"/>
    <w:rsid w:val="00862580"/>
    <w:rsid w:val="00862593"/>
    <w:rsid w:val="00863770"/>
    <w:rsid w:val="0086386B"/>
    <w:rsid w:val="00863B5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1F1"/>
    <w:rsid w:val="0088377A"/>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524D"/>
    <w:rsid w:val="00895634"/>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A91"/>
    <w:rsid w:val="008B4FDF"/>
    <w:rsid w:val="008B52D1"/>
    <w:rsid w:val="008B5AEC"/>
    <w:rsid w:val="008B5B31"/>
    <w:rsid w:val="008B6943"/>
    <w:rsid w:val="008B76F4"/>
    <w:rsid w:val="008C0274"/>
    <w:rsid w:val="008C0663"/>
    <w:rsid w:val="008C0ADE"/>
    <w:rsid w:val="008C0FCE"/>
    <w:rsid w:val="008C1AF9"/>
    <w:rsid w:val="008C22D0"/>
    <w:rsid w:val="008C2611"/>
    <w:rsid w:val="008C28DC"/>
    <w:rsid w:val="008C323A"/>
    <w:rsid w:val="008C344F"/>
    <w:rsid w:val="008C3934"/>
    <w:rsid w:val="008C3D72"/>
    <w:rsid w:val="008C44FC"/>
    <w:rsid w:val="008C4C42"/>
    <w:rsid w:val="008C4EA1"/>
    <w:rsid w:val="008C6EF6"/>
    <w:rsid w:val="008C79C5"/>
    <w:rsid w:val="008D0CDD"/>
    <w:rsid w:val="008D3085"/>
    <w:rsid w:val="008D34B0"/>
    <w:rsid w:val="008D3F27"/>
    <w:rsid w:val="008D42BB"/>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AA9"/>
    <w:rsid w:val="00917371"/>
    <w:rsid w:val="0092032A"/>
    <w:rsid w:val="0092043E"/>
    <w:rsid w:val="009204AC"/>
    <w:rsid w:val="009206CE"/>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5425"/>
    <w:rsid w:val="0093615B"/>
    <w:rsid w:val="009362D1"/>
    <w:rsid w:val="00936A7E"/>
    <w:rsid w:val="00936FFB"/>
    <w:rsid w:val="009416F0"/>
    <w:rsid w:val="009422F9"/>
    <w:rsid w:val="009431F8"/>
    <w:rsid w:val="00943B74"/>
    <w:rsid w:val="009440C3"/>
    <w:rsid w:val="00944A8F"/>
    <w:rsid w:val="00944E0F"/>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B52"/>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19"/>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2E3E"/>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AE5"/>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825"/>
    <w:rsid w:val="009F3BB9"/>
    <w:rsid w:val="009F40C7"/>
    <w:rsid w:val="009F43A9"/>
    <w:rsid w:val="009F51E7"/>
    <w:rsid w:val="009F52B4"/>
    <w:rsid w:val="009F5383"/>
    <w:rsid w:val="009F64C4"/>
    <w:rsid w:val="009F6D6A"/>
    <w:rsid w:val="009F708A"/>
    <w:rsid w:val="009F72B9"/>
    <w:rsid w:val="009F75B0"/>
    <w:rsid w:val="009F77E0"/>
    <w:rsid w:val="009F7D4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421"/>
    <w:rsid w:val="00A47D9D"/>
    <w:rsid w:val="00A50124"/>
    <w:rsid w:val="00A5014E"/>
    <w:rsid w:val="00A50268"/>
    <w:rsid w:val="00A50949"/>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67C37"/>
    <w:rsid w:val="00A67C4E"/>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22D"/>
    <w:rsid w:val="00A80C0A"/>
    <w:rsid w:val="00A8142B"/>
    <w:rsid w:val="00A81857"/>
    <w:rsid w:val="00A81E00"/>
    <w:rsid w:val="00A826C4"/>
    <w:rsid w:val="00A82A7E"/>
    <w:rsid w:val="00A83FF0"/>
    <w:rsid w:val="00A843CA"/>
    <w:rsid w:val="00A843DF"/>
    <w:rsid w:val="00A845D9"/>
    <w:rsid w:val="00A852B5"/>
    <w:rsid w:val="00A85578"/>
    <w:rsid w:val="00A85AAD"/>
    <w:rsid w:val="00A85CFF"/>
    <w:rsid w:val="00A86D57"/>
    <w:rsid w:val="00A87CF5"/>
    <w:rsid w:val="00A91219"/>
    <w:rsid w:val="00A912CC"/>
    <w:rsid w:val="00A9168A"/>
    <w:rsid w:val="00A9190E"/>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6F84"/>
    <w:rsid w:val="00A97C70"/>
    <w:rsid w:val="00A97D24"/>
    <w:rsid w:val="00AA0886"/>
    <w:rsid w:val="00AA18CC"/>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71D9"/>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379F"/>
    <w:rsid w:val="00AD3F4B"/>
    <w:rsid w:val="00AD4E72"/>
    <w:rsid w:val="00AD5696"/>
    <w:rsid w:val="00AD5D19"/>
    <w:rsid w:val="00AD5F5F"/>
    <w:rsid w:val="00AD62E4"/>
    <w:rsid w:val="00AD698C"/>
    <w:rsid w:val="00AD73DB"/>
    <w:rsid w:val="00AD7ABD"/>
    <w:rsid w:val="00AE057E"/>
    <w:rsid w:val="00AE0666"/>
    <w:rsid w:val="00AE09BF"/>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6FC"/>
    <w:rsid w:val="00AF6B4F"/>
    <w:rsid w:val="00AF733C"/>
    <w:rsid w:val="00AF74EC"/>
    <w:rsid w:val="00AF76C6"/>
    <w:rsid w:val="00B001C7"/>
    <w:rsid w:val="00B00619"/>
    <w:rsid w:val="00B0132D"/>
    <w:rsid w:val="00B01415"/>
    <w:rsid w:val="00B01F13"/>
    <w:rsid w:val="00B01FB7"/>
    <w:rsid w:val="00B02395"/>
    <w:rsid w:val="00B0355D"/>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5D38"/>
    <w:rsid w:val="00B46C18"/>
    <w:rsid w:val="00B47501"/>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240C"/>
    <w:rsid w:val="00B63895"/>
    <w:rsid w:val="00B63CAF"/>
    <w:rsid w:val="00B641B5"/>
    <w:rsid w:val="00B642AE"/>
    <w:rsid w:val="00B647F7"/>
    <w:rsid w:val="00B649FA"/>
    <w:rsid w:val="00B64B5A"/>
    <w:rsid w:val="00B65895"/>
    <w:rsid w:val="00B66711"/>
    <w:rsid w:val="00B66BB5"/>
    <w:rsid w:val="00B66F87"/>
    <w:rsid w:val="00B670A6"/>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C25"/>
    <w:rsid w:val="00BA1437"/>
    <w:rsid w:val="00BA17DA"/>
    <w:rsid w:val="00BA19D4"/>
    <w:rsid w:val="00BA1B3F"/>
    <w:rsid w:val="00BA24CD"/>
    <w:rsid w:val="00BA28B7"/>
    <w:rsid w:val="00BA2EBE"/>
    <w:rsid w:val="00BA3DFB"/>
    <w:rsid w:val="00BA4592"/>
    <w:rsid w:val="00BA47D2"/>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4278"/>
    <w:rsid w:val="00BD448A"/>
    <w:rsid w:val="00BD4966"/>
    <w:rsid w:val="00BD54DC"/>
    <w:rsid w:val="00BD564F"/>
    <w:rsid w:val="00BD59AB"/>
    <w:rsid w:val="00BD67E2"/>
    <w:rsid w:val="00BD69BF"/>
    <w:rsid w:val="00BD736C"/>
    <w:rsid w:val="00BE0F5C"/>
    <w:rsid w:val="00BE1D3E"/>
    <w:rsid w:val="00BE266E"/>
    <w:rsid w:val="00BE40D1"/>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C0007A"/>
    <w:rsid w:val="00C00212"/>
    <w:rsid w:val="00C004E3"/>
    <w:rsid w:val="00C006EA"/>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387"/>
    <w:rsid w:val="00C13907"/>
    <w:rsid w:val="00C13B93"/>
    <w:rsid w:val="00C14399"/>
    <w:rsid w:val="00C14D55"/>
    <w:rsid w:val="00C14FDF"/>
    <w:rsid w:val="00C1500E"/>
    <w:rsid w:val="00C16217"/>
    <w:rsid w:val="00C16573"/>
    <w:rsid w:val="00C16D7E"/>
    <w:rsid w:val="00C16F64"/>
    <w:rsid w:val="00C20CC5"/>
    <w:rsid w:val="00C20DCA"/>
    <w:rsid w:val="00C20E11"/>
    <w:rsid w:val="00C20E7F"/>
    <w:rsid w:val="00C2107B"/>
    <w:rsid w:val="00C210AF"/>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817"/>
    <w:rsid w:val="00C37F4A"/>
    <w:rsid w:val="00C404AF"/>
    <w:rsid w:val="00C407C6"/>
    <w:rsid w:val="00C41138"/>
    <w:rsid w:val="00C418CC"/>
    <w:rsid w:val="00C42542"/>
    <w:rsid w:val="00C42B85"/>
    <w:rsid w:val="00C42D53"/>
    <w:rsid w:val="00C4353D"/>
    <w:rsid w:val="00C43C69"/>
    <w:rsid w:val="00C440F9"/>
    <w:rsid w:val="00C45B50"/>
    <w:rsid w:val="00C4611E"/>
    <w:rsid w:val="00C461AF"/>
    <w:rsid w:val="00C46433"/>
    <w:rsid w:val="00C469A8"/>
    <w:rsid w:val="00C47EA6"/>
    <w:rsid w:val="00C5000D"/>
    <w:rsid w:val="00C50E51"/>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0EDB"/>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78"/>
    <w:rsid w:val="00CC3ABF"/>
    <w:rsid w:val="00CC3CC4"/>
    <w:rsid w:val="00CC42D5"/>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567B"/>
    <w:rsid w:val="00CE57B4"/>
    <w:rsid w:val="00CE57DA"/>
    <w:rsid w:val="00CE5F04"/>
    <w:rsid w:val="00CE6106"/>
    <w:rsid w:val="00CE61D1"/>
    <w:rsid w:val="00CE627A"/>
    <w:rsid w:val="00CE6472"/>
    <w:rsid w:val="00CE658C"/>
    <w:rsid w:val="00CE6626"/>
    <w:rsid w:val="00CE66A3"/>
    <w:rsid w:val="00CF0503"/>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207"/>
    <w:rsid w:val="00D166AE"/>
    <w:rsid w:val="00D16B33"/>
    <w:rsid w:val="00D16F58"/>
    <w:rsid w:val="00D17D17"/>
    <w:rsid w:val="00D20052"/>
    <w:rsid w:val="00D201BC"/>
    <w:rsid w:val="00D201D8"/>
    <w:rsid w:val="00D21462"/>
    <w:rsid w:val="00D2176D"/>
    <w:rsid w:val="00D2179B"/>
    <w:rsid w:val="00D22168"/>
    <w:rsid w:val="00D22480"/>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30509"/>
    <w:rsid w:val="00D30A8C"/>
    <w:rsid w:val="00D30AA0"/>
    <w:rsid w:val="00D31897"/>
    <w:rsid w:val="00D318A1"/>
    <w:rsid w:val="00D32198"/>
    <w:rsid w:val="00D324B2"/>
    <w:rsid w:val="00D32788"/>
    <w:rsid w:val="00D32A05"/>
    <w:rsid w:val="00D339DF"/>
    <w:rsid w:val="00D357F7"/>
    <w:rsid w:val="00D375FA"/>
    <w:rsid w:val="00D37EFB"/>
    <w:rsid w:val="00D4031B"/>
    <w:rsid w:val="00D40365"/>
    <w:rsid w:val="00D403CA"/>
    <w:rsid w:val="00D406CF"/>
    <w:rsid w:val="00D4079C"/>
    <w:rsid w:val="00D407E6"/>
    <w:rsid w:val="00D4083B"/>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E34"/>
    <w:rsid w:val="00D56828"/>
    <w:rsid w:val="00D56ECB"/>
    <w:rsid w:val="00D57722"/>
    <w:rsid w:val="00D5784A"/>
    <w:rsid w:val="00D6042B"/>
    <w:rsid w:val="00D60515"/>
    <w:rsid w:val="00D6099B"/>
    <w:rsid w:val="00D60DB4"/>
    <w:rsid w:val="00D611DC"/>
    <w:rsid w:val="00D61398"/>
    <w:rsid w:val="00D61D50"/>
    <w:rsid w:val="00D62186"/>
    <w:rsid w:val="00D6285D"/>
    <w:rsid w:val="00D6293F"/>
    <w:rsid w:val="00D62FD0"/>
    <w:rsid w:val="00D630F3"/>
    <w:rsid w:val="00D636C6"/>
    <w:rsid w:val="00D64FD1"/>
    <w:rsid w:val="00D67297"/>
    <w:rsid w:val="00D67785"/>
    <w:rsid w:val="00D712BC"/>
    <w:rsid w:val="00D713E8"/>
    <w:rsid w:val="00D71758"/>
    <w:rsid w:val="00D7219B"/>
    <w:rsid w:val="00D72B81"/>
    <w:rsid w:val="00D746E8"/>
    <w:rsid w:val="00D74DCB"/>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08D4"/>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406"/>
    <w:rsid w:val="00DA2825"/>
    <w:rsid w:val="00DA2DDA"/>
    <w:rsid w:val="00DA3617"/>
    <w:rsid w:val="00DA45B2"/>
    <w:rsid w:val="00DA490C"/>
    <w:rsid w:val="00DA4D0C"/>
    <w:rsid w:val="00DA4FDE"/>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508"/>
    <w:rsid w:val="00DC46C3"/>
    <w:rsid w:val="00DC4D45"/>
    <w:rsid w:val="00DC4FD2"/>
    <w:rsid w:val="00DC6B74"/>
    <w:rsid w:val="00DC7E13"/>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34F"/>
    <w:rsid w:val="00DF2636"/>
    <w:rsid w:val="00DF2F2B"/>
    <w:rsid w:val="00DF30C3"/>
    <w:rsid w:val="00DF345A"/>
    <w:rsid w:val="00DF3600"/>
    <w:rsid w:val="00DF3B7F"/>
    <w:rsid w:val="00DF3E88"/>
    <w:rsid w:val="00DF436C"/>
    <w:rsid w:val="00DF46B7"/>
    <w:rsid w:val="00DF4732"/>
    <w:rsid w:val="00DF51B2"/>
    <w:rsid w:val="00DF5474"/>
    <w:rsid w:val="00DF5B86"/>
    <w:rsid w:val="00DF6567"/>
    <w:rsid w:val="00DF76C5"/>
    <w:rsid w:val="00E008B1"/>
    <w:rsid w:val="00E00ABD"/>
    <w:rsid w:val="00E01006"/>
    <w:rsid w:val="00E01167"/>
    <w:rsid w:val="00E012AD"/>
    <w:rsid w:val="00E02C0C"/>
    <w:rsid w:val="00E0355F"/>
    <w:rsid w:val="00E03870"/>
    <w:rsid w:val="00E03877"/>
    <w:rsid w:val="00E03C94"/>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53D"/>
    <w:rsid w:val="00E137EA"/>
    <w:rsid w:val="00E13E53"/>
    <w:rsid w:val="00E13F4F"/>
    <w:rsid w:val="00E147BA"/>
    <w:rsid w:val="00E148B7"/>
    <w:rsid w:val="00E14F24"/>
    <w:rsid w:val="00E14F28"/>
    <w:rsid w:val="00E16C1B"/>
    <w:rsid w:val="00E16E81"/>
    <w:rsid w:val="00E16F22"/>
    <w:rsid w:val="00E1741D"/>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1A6"/>
    <w:rsid w:val="00E403F2"/>
    <w:rsid w:val="00E40562"/>
    <w:rsid w:val="00E407A9"/>
    <w:rsid w:val="00E40A5A"/>
    <w:rsid w:val="00E41437"/>
    <w:rsid w:val="00E41836"/>
    <w:rsid w:val="00E41FFE"/>
    <w:rsid w:val="00E421C4"/>
    <w:rsid w:val="00E42883"/>
    <w:rsid w:val="00E43391"/>
    <w:rsid w:val="00E43410"/>
    <w:rsid w:val="00E436C9"/>
    <w:rsid w:val="00E44F61"/>
    <w:rsid w:val="00E463F3"/>
    <w:rsid w:val="00E466E7"/>
    <w:rsid w:val="00E468E7"/>
    <w:rsid w:val="00E47573"/>
    <w:rsid w:val="00E4783E"/>
    <w:rsid w:val="00E50493"/>
    <w:rsid w:val="00E50975"/>
    <w:rsid w:val="00E51207"/>
    <w:rsid w:val="00E51610"/>
    <w:rsid w:val="00E51629"/>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1D84"/>
    <w:rsid w:val="00E82170"/>
    <w:rsid w:val="00E82DBC"/>
    <w:rsid w:val="00E83156"/>
    <w:rsid w:val="00E83339"/>
    <w:rsid w:val="00E833BA"/>
    <w:rsid w:val="00E833E5"/>
    <w:rsid w:val="00E838B7"/>
    <w:rsid w:val="00E84203"/>
    <w:rsid w:val="00E8432D"/>
    <w:rsid w:val="00E85025"/>
    <w:rsid w:val="00E85994"/>
    <w:rsid w:val="00E85EA6"/>
    <w:rsid w:val="00E8656A"/>
    <w:rsid w:val="00E865EF"/>
    <w:rsid w:val="00E86BAD"/>
    <w:rsid w:val="00E86DA7"/>
    <w:rsid w:val="00E873E9"/>
    <w:rsid w:val="00E879E1"/>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716B"/>
    <w:rsid w:val="00EE02FE"/>
    <w:rsid w:val="00EE0749"/>
    <w:rsid w:val="00EE0D0D"/>
    <w:rsid w:val="00EE10F1"/>
    <w:rsid w:val="00EE142B"/>
    <w:rsid w:val="00EE2487"/>
    <w:rsid w:val="00EE2967"/>
    <w:rsid w:val="00EE3262"/>
    <w:rsid w:val="00EE3923"/>
    <w:rsid w:val="00EE5331"/>
    <w:rsid w:val="00EE534E"/>
    <w:rsid w:val="00EE6B0A"/>
    <w:rsid w:val="00EE70CA"/>
    <w:rsid w:val="00EE732C"/>
    <w:rsid w:val="00EE77FB"/>
    <w:rsid w:val="00EF0392"/>
    <w:rsid w:val="00EF0EEF"/>
    <w:rsid w:val="00EF14BC"/>
    <w:rsid w:val="00EF1E01"/>
    <w:rsid w:val="00EF1F99"/>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61A6"/>
    <w:rsid w:val="00F066A7"/>
    <w:rsid w:val="00F066F3"/>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CC5"/>
    <w:rsid w:val="00F21612"/>
    <w:rsid w:val="00F21732"/>
    <w:rsid w:val="00F217E0"/>
    <w:rsid w:val="00F21A14"/>
    <w:rsid w:val="00F21E14"/>
    <w:rsid w:val="00F228AD"/>
    <w:rsid w:val="00F23072"/>
    <w:rsid w:val="00F23385"/>
    <w:rsid w:val="00F235B9"/>
    <w:rsid w:val="00F23B47"/>
    <w:rsid w:val="00F24187"/>
    <w:rsid w:val="00F24632"/>
    <w:rsid w:val="00F2506D"/>
    <w:rsid w:val="00F2523C"/>
    <w:rsid w:val="00F2535C"/>
    <w:rsid w:val="00F25701"/>
    <w:rsid w:val="00F26021"/>
    <w:rsid w:val="00F260F9"/>
    <w:rsid w:val="00F26124"/>
    <w:rsid w:val="00F26A23"/>
    <w:rsid w:val="00F26E54"/>
    <w:rsid w:val="00F2728B"/>
    <w:rsid w:val="00F27EB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F51"/>
    <w:rsid w:val="00F5123A"/>
    <w:rsid w:val="00F524DE"/>
    <w:rsid w:val="00F52827"/>
    <w:rsid w:val="00F52B04"/>
    <w:rsid w:val="00F52B13"/>
    <w:rsid w:val="00F52B94"/>
    <w:rsid w:val="00F52F10"/>
    <w:rsid w:val="00F53177"/>
    <w:rsid w:val="00F535B4"/>
    <w:rsid w:val="00F5367F"/>
    <w:rsid w:val="00F53ABE"/>
    <w:rsid w:val="00F53BFD"/>
    <w:rsid w:val="00F5519A"/>
    <w:rsid w:val="00F555A9"/>
    <w:rsid w:val="00F56073"/>
    <w:rsid w:val="00F57084"/>
    <w:rsid w:val="00F600B8"/>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2EF2"/>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1D18"/>
    <w:rsid w:val="00F93342"/>
    <w:rsid w:val="00F93817"/>
    <w:rsid w:val="00F93907"/>
    <w:rsid w:val="00F93BBE"/>
    <w:rsid w:val="00F943D9"/>
    <w:rsid w:val="00F94DE6"/>
    <w:rsid w:val="00F95295"/>
    <w:rsid w:val="00F95CA4"/>
    <w:rsid w:val="00F95CF2"/>
    <w:rsid w:val="00F95D37"/>
    <w:rsid w:val="00F96222"/>
    <w:rsid w:val="00F9705F"/>
    <w:rsid w:val="00F97874"/>
    <w:rsid w:val="00F9787C"/>
    <w:rsid w:val="00FA1857"/>
    <w:rsid w:val="00FA1CF6"/>
    <w:rsid w:val="00FA21CC"/>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276"/>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7A08"/>
    <w:rsid w:val="00FF0769"/>
    <w:rsid w:val="00FF2C8C"/>
    <w:rsid w:val="00FF2E5C"/>
    <w:rsid w:val="00FF3240"/>
    <w:rsid w:val="00FF3548"/>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2BCD"/>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hyperlink" Target="http://www.arrl.org/exam_sessions/perrysburg-oh-43551-4539-5" TargetMode="External"/><Relationship Id="rId21" Type="http://schemas.openxmlformats.org/officeDocument/2006/relationships/hyperlink" Target="http://www.arrl.org/online-course-registration" TargetMode="External"/><Relationship Id="rId42" Type="http://schemas.openxmlformats.org/officeDocument/2006/relationships/hyperlink" Target="http://www.co.delaware.oh.us/cities" TargetMode="External"/><Relationship Id="rId47" Type="http://schemas.openxmlformats.org/officeDocument/2006/relationships/hyperlink" Target="https://drive.google.com/file/d/1QPUeDDMljARN62b9cV90SBypgtcxJtJ9/view" TargetMode="External"/><Relationship Id="rId63" Type="http://schemas.openxmlformats.org/officeDocument/2006/relationships/hyperlink" Target="http://www.ngdc.noaa.gov/stp/GEOMAG/kp_ap.html" TargetMode="External"/><Relationship Id="rId68" Type="http://schemas.openxmlformats.org/officeDocument/2006/relationships/hyperlink" Target="http://www.swodxa.org" TargetMode="External"/><Relationship Id="rId84" Type="http://schemas.openxmlformats.org/officeDocument/2006/relationships/hyperlink" Target="http://www.ncccsprint.com/rttyns.html" TargetMode="External"/><Relationship Id="rId89" Type="http://schemas.openxmlformats.org/officeDocument/2006/relationships/hyperlink" Target="https://www.qsl.net/sterling/VA_QSO_Party/2019_VQP/2019_VQP_Main.html" TargetMode="External"/><Relationship Id="rId112" Type="http://schemas.openxmlformats.org/officeDocument/2006/relationships/hyperlink" Target="http://www.arrl.org/exam_sessions/mount-vernon-oh-43050-3531-6" TargetMode="External"/><Relationship Id="rId133" Type="http://schemas.openxmlformats.org/officeDocument/2006/relationships/hyperlink" Target="https://webeoctraining.dps.ohio.gov/TrainingAndExercise/courselist.aspx" TargetMode="External"/><Relationship Id="rId138" Type="http://schemas.openxmlformats.org/officeDocument/2006/relationships/hyperlink" Target="mailto:COMU@hq.dhs.gov" TargetMode="External"/><Relationship Id="rId154" Type="http://schemas.openxmlformats.org/officeDocument/2006/relationships/hyperlink" Target="https://ema.ohio.gov/ema_saferoom/saferoom-concept.aspx" TargetMode="External"/><Relationship Id="rId159" Type="http://schemas.openxmlformats.org/officeDocument/2006/relationships/hyperlink" Target="mailto:n8sy@n8sy.com" TargetMode="External"/><Relationship Id="rId170"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hyperlink" Target="http://www.arrl.org/exam_sessions/lancaster-oh-43130-27" TargetMode="External"/><Relationship Id="rId11" Type="http://schemas.openxmlformats.org/officeDocument/2006/relationships/image" Target="media/image3.jpeg"/><Relationship Id="rId32" Type="http://schemas.openxmlformats.org/officeDocument/2006/relationships/hyperlink" Target="mailto:andressmg@frontier.com" TargetMode="External"/><Relationship Id="rId37" Type="http://schemas.openxmlformats.org/officeDocument/2006/relationships/image" Target="media/image18.png"/><Relationship Id="rId53" Type="http://schemas.openxmlformats.org/officeDocument/2006/relationships/hyperlink" Target="http://www.arrl.org/hamfests/65th-annual-cuyahoga-falls-amateur-radio-club-hamfest" TargetMode="External"/><Relationship Id="rId58" Type="http://schemas.openxmlformats.org/officeDocument/2006/relationships/image" Target="media/image22.jpg"/><Relationship Id="rId74" Type="http://schemas.openxmlformats.org/officeDocument/2006/relationships/image" Target="media/image24.png"/><Relationship Id="rId79" Type="http://schemas.openxmlformats.org/officeDocument/2006/relationships/hyperlink" Target="https://cwops.org/cwops-tests/" TargetMode="External"/><Relationship Id="rId102" Type="http://schemas.openxmlformats.org/officeDocument/2006/relationships/image" Target="media/image25.jpg"/><Relationship Id="rId123" Type="http://schemas.openxmlformats.org/officeDocument/2006/relationships/hyperlink" Target="http://www.arrl.org/exam_sessions/middletown-oh-45042-40" TargetMode="External"/><Relationship Id="rId128" Type="http://schemas.openxmlformats.org/officeDocument/2006/relationships/hyperlink" Target="http://www.arrl.org/files/file/VEs/Applicant%20Info%20Qualification%20Question%202019.pdf" TargetMode="External"/><Relationship Id="rId144" Type="http://schemas.openxmlformats.org/officeDocument/2006/relationships/hyperlink" Target="http://arrl-ohio.org/wus.html" TargetMode="External"/><Relationship Id="rId149" Type="http://schemas.openxmlformats.org/officeDocument/2006/relationships/image" Target="media/image32.jpeg"/><Relationship Id="rId5" Type="http://schemas.openxmlformats.org/officeDocument/2006/relationships/webSettings" Target="webSettings.xml"/><Relationship Id="rId90" Type="http://schemas.openxmlformats.org/officeDocument/2006/relationships/hyperlink" Target="http://laqp.louisianacontestclub.org/laqso_rules.htm" TargetMode="External"/><Relationship Id="rId95" Type="http://schemas.openxmlformats.org/officeDocument/2006/relationships/hyperlink" Target="http://qrpcontest.com/pigrun/" TargetMode="External"/><Relationship Id="rId160" Type="http://schemas.openxmlformats.org/officeDocument/2006/relationships/image" Target="media/image39.png"/><Relationship Id="rId165" Type="http://schemas.openxmlformats.org/officeDocument/2006/relationships/image" Target="media/image41.png"/><Relationship Id="rId22" Type="http://schemas.openxmlformats.org/officeDocument/2006/relationships/image" Target="media/image11.jpg"/><Relationship Id="rId27" Type="http://schemas.openxmlformats.org/officeDocument/2006/relationships/hyperlink" Target="mailto:n8sy@n8sy.com" TargetMode="External"/><Relationship Id="rId43" Type="http://schemas.openxmlformats.org/officeDocument/2006/relationships/hyperlink" Target="https://engineer.co.delaware.oh.us/wp-content/uploads/sites/12/2018/04/fp13.pdf" TargetMode="External"/><Relationship Id="rId48" Type="http://schemas.openxmlformats.org/officeDocument/2006/relationships/image" Target="media/image21.jpeg"/><Relationship Id="rId64" Type="http://schemas.openxmlformats.org/officeDocument/2006/relationships/hyperlink" Target="https://www.swpc.noaa.gov/phenomena/earths-magnetosphere" TargetMode="External"/><Relationship Id="rId69" Type="http://schemas.openxmlformats.org/officeDocument/2006/relationships/hyperlink" Target="http://www.aj8b.com" TargetMode="External"/><Relationship Id="rId113" Type="http://schemas.openxmlformats.org/officeDocument/2006/relationships/hyperlink" Target="http://www.arrl.org/exam_sessions/mount-vernon-oh-43050-3531-6" TargetMode="External"/><Relationship Id="rId118" Type="http://schemas.openxmlformats.org/officeDocument/2006/relationships/hyperlink" Target="http://www.arrl.org/exam_sessions/sandusky-oh-44870-1926-127" TargetMode="External"/><Relationship Id="rId134" Type="http://schemas.openxmlformats.org/officeDocument/2006/relationships/hyperlink" Target="https://kyem.ky.gov/training/Pages/default.aspx" TargetMode="External"/><Relationship Id="rId139" Type="http://schemas.openxmlformats.org/officeDocument/2006/relationships/hyperlink" Target="mailto:COMU@hq.dhs.gov" TargetMode="External"/><Relationship Id="rId80" Type="http://schemas.openxmlformats.org/officeDocument/2006/relationships/hyperlink" Target="https://www.rsgbcc.org/hf/rules/2019/r80mcc.shtml" TargetMode="External"/><Relationship Id="rId85" Type="http://schemas.openxmlformats.org/officeDocument/2006/relationships/hyperlink" Target="http://www.ncccsprint.com/rules.html" TargetMode="External"/><Relationship Id="rId150" Type="http://schemas.openxmlformats.org/officeDocument/2006/relationships/hyperlink" Target="http://arrl-ohio.org/SEC/form.html" TargetMode="External"/><Relationship Id="rId155" Type="http://schemas.openxmlformats.org/officeDocument/2006/relationships/image" Target="media/image35.png"/><Relationship Id="rId171" Type="http://schemas.openxmlformats.org/officeDocument/2006/relationships/fontTable" Target="fontTable.xml"/><Relationship Id="rId12" Type="http://schemas.openxmlformats.org/officeDocument/2006/relationships/image" Target="media/image4.jpg"/><Relationship Id="rId17"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hyperlink" Target="mailto:highlandara@yahoo.com" TargetMode="External"/><Relationship Id="rId59" Type="http://schemas.openxmlformats.org/officeDocument/2006/relationships/hyperlink" Target="mailto:aj8b@arrl.net" TargetMode="External"/><Relationship Id="rId103" Type="http://schemas.openxmlformats.org/officeDocument/2006/relationships/hyperlink" Target="http://arrlohio.org" TargetMode="External"/><Relationship Id="rId108" Type="http://schemas.openxmlformats.org/officeDocument/2006/relationships/hyperlink" Target="http://www.arrl.org/exam_sessions/milford-oh-45150-1427-99" TargetMode="External"/><Relationship Id="rId124" Type="http://schemas.openxmlformats.org/officeDocument/2006/relationships/hyperlink" Target="http://www.arrl.org/exam_sessions/springfield-oh-45506-1607-43" TargetMode="External"/><Relationship Id="rId129" Type="http://schemas.openxmlformats.org/officeDocument/2006/relationships/hyperlink" Target="http://www.arrl.org/fcc-qualification-question" TargetMode="External"/><Relationship Id="rId54" Type="http://schemas.openxmlformats.org/officeDocument/2006/relationships/hyperlink" Target="http://cfarc.org/" TargetMode="External"/><Relationship Id="rId70" Type="http://schemas.openxmlformats.org/officeDocument/2006/relationships/hyperlink" Target="mailto:kc8ckw@fuse.net" TargetMode="External"/><Relationship Id="rId75" Type="http://schemas.openxmlformats.org/officeDocument/2006/relationships/hyperlink" Target="http://www.arrl.org/contest-calendar" TargetMode="External"/><Relationship Id="rId91" Type="http://schemas.openxmlformats.org/officeDocument/2006/relationships/hyperlink" Target="http://www.agcw.org/index.php/en/contests-and-cw-activities/vhf-uhf-contest" TargetMode="External"/><Relationship Id="rId96" Type="http://schemas.openxmlformats.org/officeDocument/2006/relationships/hyperlink" Target="http://yo3test201x.blogspot.ro/p/blog-page.html" TargetMode="External"/><Relationship Id="rId140" Type="http://schemas.openxmlformats.org/officeDocument/2006/relationships/hyperlink" Target="https://trainingcampus.dps.ohio.gov/cm/cm710/pstc/pstc.html" TargetMode="External"/><Relationship Id="rId145" Type="http://schemas.openxmlformats.org/officeDocument/2006/relationships/image" Target="media/image30.png"/><Relationship Id="rId161" Type="http://schemas.openxmlformats.org/officeDocument/2006/relationships/hyperlink" Target="http://arrl-ohio.org/news/index.html" TargetMode="External"/><Relationship Id="rId166" Type="http://schemas.openxmlformats.org/officeDocument/2006/relationships/hyperlink" Target="http://arrl-ohio.org/forwarder/forwardi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hyperlink" Target="mailto:kc8tvw@arrl.net" TargetMode="External"/><Relationship Id="rId49" Type="http://schemas.openxmlformats.org/officeDocument/2006/relationships/hyperlink" Target="http://arrl-ohio.org/hamfests.html" TargetMode="External"/><Relationship Id="rId57" Type="http://schemas.openxmlformats.org/officeDocument/2006/relationships/hyperlink" Target="http://www.ac-ara.org/" TargetMode="External"/><Relationship Id="rId106" Type="http://schemas.openxmlformats.org/officeDocument/2006/relationships/hyperlink" Target="http://www.arrl.org/exam_sessions/lancaster-oh-43130-27" TargetMode="External"/><Relationship Id="rId114" Type="http://schemas.openxmlformats.org/officeDocument/2006/relationships/hyperlink" Target="http://www.arrl.org/exam_sessions/elyria-oh-44035-1343-123" TargetMode="External"/><Relationship Id="rId119" Type="http://schemas.openxmlformats.org/officeDocument/2006/relationships/hyperlink" Target="http://www.arrl.org/exam_sessions/sandusky-oh-44870-1926-127" TargetMode="External"/><Relationship Id="rId127" Type="http://schemas.openxmlformats.org/officeDocument/2006/relationships/hyperlink" Target="http://www.arrl.org/exam_sessions/akron-oh-44326-1000-7" TargetMode="External"/><Relationship Id="rId10" Type="http://schemas.openxmlformats.org/officeDocument/2006/relationships/image" Target="media/image2.jpg"/><Relationship Id="rId31" Type="http://schemas.openxmlformats.org/officeDocument/2006/relationships/hyperlink" Target="http://mdsd.apps.ashland.edu" TargetMode="External"/><Relationship Id="rId44" Type="http://schemas.openxmlformats.org/officeDocument/2006/relationships/hyperlink" Target="http://www.qrz.com/" TargetMode="External"/><Relationship Id="rId52" Type="http://schemas.openxmlformats.org/officeDocument/2006/relationships/hyperlink" Target="http://www.tmrahamradio.org/" TargetMode="External"/><Relationship Id="rId60" Type="http://schemas.openxmlformats.org/officeDocument/2006/relationships/hyperlink" Target="http://www.aj8b.com" TargetMode="External"/><Relationship Id="rId65" Type="http://schemas.openxmlformats.org/officeDocument/2006/relationships/hyperlink" Target="http://www.dailydx.com/" TargetMode="External"/><Relationship Id="rId73" Type="http://schemas.openxmlformats.org/officeDocument/2006/relationships/hyperlink" Target="http://www.parmaradioclub.com" TargetMode="External"/><Relationship Id="rId78" Type="http://schemas.openxmlformats.org/officeDocument/2006/relationships/hyperlink" Target="http://www.perluma.com/Phone_Fray_Contest_Rules.pdf" TargetMode="External"/><Relationship Id="rId81" Type="http://schemas.openxmlformats.org/officeDocument/2006/relationships/hyperlink" Target="http://www.antiquewireless.org/event-details-for-john-rollins-dx-contest.html" TargetMode="External"/><Relationship Id="rId86" Type="http://schemas.openxmlformats.org/officeDocument/2006/relationships/hyperlink" Target="http://www.antiquewireless.org/event-details-for-john-rollins-dx-contest.html" TargetMode="External"/><Relationship Id="rId94" Type="http://schemas.openxmlformats.org/officeDocument/2006/relationships/hyperlink" Target="http://www.uba.be/hf/contest-rules/spring-contest" TargetMode="External"/><Relationship Id="rId99" Type="http://schemas.openxmlformats.org/officeDocument/2006/relationships/hyperlink" Target="http://www.perluma.com/Phone_Fray_Contest_Rules.pdf" TargetMode="External"/><Relationship Id="rId101" Type="http://schemas.openxmlformats.org/officeDocument/2006/relationships/hyperlink" Target="http://arrlohio.org" TargetMode="External"/><Relationship Id="rId122" Type="http://schemas.openxmlformats.org/officeDocument/2006/relationships/hyperlink" Target="http://www.arrl.org/exam_sessions/middletown-oh-45042-40" TargetMode="External"/><Relationship Id="rId130" Type="http://schemas.openxmlformats.org/officeDocument/2006/relationships/image" Target="media/image26.png"/><Relationship Id="rId135" Type="http://schemas.openxmlformats.org/officeDocument/2006/relationships/hyperlink" Target="https://sites.google.com/site/ccoemtraining/home" TargetMode="External"/><Relationship Id="rId143" Type="http://schemas.openxmlformats.org/officeDocument/2006/relationships/hyperlink" Target="http://arrl-ohio.org/SEC/nvis.html" TargetMode="External"/><Relationship Id="rId148" Type="http://schemas.openxmlformats.org/officeDocument/2006/relationships/hyperlink" Target="mailto:n8sy@n8sy.com" TargetMode="External"/><Relationship Id="rId151" Type="http://schemas.openxmlformats.org/officeDocument/2006/relationships/image" Target="media/image33.png"/><Relationship Id="rId156" Type="http://schemas.openxmlformats.org/officeDocument/2006/relationships/image" Target="media/image36.jpeg"/><Relationship Id="rId164" Type="http://schemas.openxmlformats.org/officeDocument/2006/relationships/hyperlink" Target="mailto:n8sy@n8sy.com" TargetMode="External"/><Relationship Id="rId169"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hyperlink" Target="mailto:Mlove82a@zoominternet.net" TargetMode="External"/><Relationship Id="rId109" Type="http://schemas.openxmlformats.org/officeDocument/2006/relationships/hyperlink" Target="http://www.arrl.org/exam_sessions/milford-oh-45150-1427-99" TargetMode="External"/><Relationship Id="rId34" Type="http://schemas.openxmlformats.org/officeDocument/2006/relationships/hyperlink" Target="mailto:wb8ujs@arrl.net" TargetMode="External"/><Relationship Id="rId50" Type="http://schemas.openxmlformats.org/officeDocument/2006/relationships/hyperlink" Target="http://www.arrl.org/hamfests/gallipolis-ohio-hamfest" TargetMode="External"/><Relationship Id="rId55" Type="http://schemas.openxmlformats.org/officeDocument/2006/relationships/hyperlink" Target="https://www.facebook.com/w4pox/" TargetMode="External"/><Relationship Id="rId76" Type="http://schemas.openxmlformats.org/officeDocument/2006/relationships/hyperlink" Target="http://www.4sqrp.com/SSS/sss_rules.pdf" TargetMode="External"/><Relationship Id="rId97" Type="http://schemas.openxmlformats.org/officeDocument/2006/relationships/hyperlink" Target="http://www.clarayl.ca/index.php/awards-certificates-to-work-for/clara-chatter-party-rules" TargetMode="External"/><Relationship Id="rId104" Type="http://schemas.openxmlformats.org/officeDocument/2006/relationships/hyperlink" Target="http://www.arrl.org/exam_sessions/athens-oh-45701-2059-14" TargetMode="External"/><Relationship Id="rId120" Type="http://schemas.openxmlformats.org/officeDocument/2006/relationships/hyperlink" Target="http://www.arrl.org/exam_sessions/dayton-oh-45424-3304-32" TargetMode="External"/><Relationship Id="rId125" Type="http://schemas.openxmlformats.org/officeDocument/2006/relationships/hyperlink" Target="http://www.arrl.org/exam_sessions/springfield-oh-45506-1607-43" TargetMode="External"/><Relationship Id="rId141" Type="http://schemas.openxmlformats.org/officeDocument/2006/relationships/hyperlink" Target="mailto:sctraylor@dps.ohio.gov" TargetMode="External"/><Relationship Id="rId146" Type="http://schemas.openxmlformats.org/officeDocument/2006/relationships/image" Target="media/image31.png"/><Relationship Id="rId167" Type="http://schemas.openxmlformats.org/officeDocument/2006/relationships/hyperlink" Target="http://arrl-ohio.org/news/" TargetMode="External"/><Relationship Id="rId7" Type="http://schemas.openxmlformats.org/officeDocument/2006/relationships/endnotes" Target="endnotes.xml"/><Relationship Id="rId71" Type="http://schemas.openxmlformats.org/officeDocument/2006/relationships/hyperlink" Target="http://WWW.SWODXAEVENTS.ORG" TargetMode="External"/><Relationship Id="rId92" Type="http://schemas.openxmlformats.org/officeDocument/2006/relationships/hyperlink" Target="https://sites.google.com/site/feldhellclub/Home/contests/sprints/something-old-something-new-sprint" TargetMode="External"/><Relationship Id="rId16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mailto:wb8lcd@arrl.net" TargetMode="External"/><Relationship Id="rId24" Type="http://schemas.openxmlformats.org/officeDocument/2006/relationships/hyperlink" Target="http://arrl-ohio.org/handbook.html" TargetMode="External"/><Relationship Id="rId40" Type="http://schemas.openxmlformats.org/officeDocument/2006/relationships/image" Target="media/image19.png"/><Relationship Id="rId45" Type="http://schemas.openxmlformats.org/officeDocument/2006/relationships/hyperlink" Target="http://delco.maps.arcgis.com/home/index.html" TargetMode="External"/><Relationship Id="rId66" Type="http://schemas.openxmlformats.org/officeDocument/2006/relationships/hyperlink" Target="https://www.youtube.com/watch?v=aB9YVEZX5PU" TargetMode="External"/><Relationship Id="rId87" Type="http://schemas.openxmlformats.org/officeDocument/2006/relationships/hyperlink" Target="http://www.bartg.org.uk/" TargetMode="External"/><Relationship Id="rId110" Type="http://schemas.openxmlformats.org/officeDocument/2006/relationships/hyperlink" Target="http://www.arrl.org/exam_sessions/lisbon-oh-44432-1233-50" TargetMode="External"/><Relationship Id="rId115" Type="http://schemas.openxmlformats.org/officeDocument/2006/relationships/hyperlink" Target="http://www.arrl.org/exam_sessions/elyria-oh-44035-1343-123" TargetMode="External"/><Relationship Id="rId131" Type="http://schemas.openxmlformats.org/officeDocument/2006/relationships/hyperlink" Target="http://arrl-ohio.org/ares_connect_directions.pdf" TargetMode="External"/><Relationship Id="rId136" Type="http://schemas.openxmlformats.org/officeDocument/2006/relationships/image" Target="media/image27.png"/><Relationship Id="rId157" Type="http://schemas.openxmlformats.org/officeDocument/2006/relationships/image" Target="media/image37.JPG"/><Relationship Id="rId61" Type="http://schemas.openxmlformats.org/officeDocument/2006/relationships/hyperlink" Target="http://www.swodxa.org" TargetMode="External"/><Relationship Id="rId82" Type="http://schemas.openxmlformats.org/officeDocument/2006/relationships/hyperlink" Target="https://cwops.org/cwops-tests/" TargetMode="External"/><Relationship Id="rId152" Type="http://schemas.openxmlformats.org/officeDocument/2006/relationships/hyperlink" Target="http://arrl-ohio.org/sm/severson_nomination.html" TargetMode="External"/><Relationship Id="rId19" Type="http://schemas.openxmlformats.org/officeDocument/2006/relationships/hyperlink" Target="https://www.arrl.org/online-course-enrollment/1" TargetMode="External"/><Relationship Id="rId14" Type="http://schemas.openxmlformats.org/officeDocument/2006/relationships/image" Target="media/image6.jpg"/><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hyperlink" Target="http://www.arrl.org/hamfests/athens-hamfest-8" TargetMode="External"/><Relationship Id="rId77" Type="http://schemas.openxmlformats.org/officeDocument/2006/relationships/hyperlink" Target="http://www.qrpfoxhunt.org/winter_rules.htm" TargetMode="External"/><Relationship Id="rId100" Type="http://schemas.openxmlformats.org/officeDocument/2006/relationships/hyperlink" Target="https://cwops.org/cwops-tests/" TargetMode="External"/><Relationship Id="rId105" Type="http://schemas.openxmlformats.org/officeDocument/2006/relationships/hyperlink" Target="http://www.arrl.org/exam_sessions/athens-oh-45701-2059-14" TargetMode="External"/><Relationship Id="rId126" Type="http://schemas.openxmlformats.org/officeDocument/2006/relationships/hyperlink" Target="http://www.arrl.org/exam_sessions/akron-oh-44326-1000-7" TargetMode="External"/><Relationship Id="rId147" Type="http://schemas.openxmlformats.org/officeDocument/2006/relationships/hyperlink" Target="http://arrl-ohio.org/wus.html" TargetMode="External"/><Relationship Id="rId168" Type="http://schemas.openxmlformats.org/officeDocument/2006/relationships/image" Target="media/image42.jpg"/><Relationship Id="rId8" Type="http://schemas.openxmlformats.org/officeDocument/2006/relationships/hyperlink" Target="http://arrl-ohio.org/news/" TargetMode="External"/><Relationship Id="rId51" Type="http://schemas.openxmlformats.org/officeDocument/2006/relationships/hyperlink" Target="http://www.arrl.org/hamfests/hamfest-and-computer-fair-1" TargetMode="External"/><Relationship Id="rId72" Type="http://schemas.openxmlformats.org/officeDocument/2006/relationships/image" Target="media/image23.png"/><Relationship Id="rId93" Type="http://schemas.openxmlformats.org/officeDocument/2006/relationships/hyperlink" Target="https://www.qsl.net/sterling/VA_QSO_Party/2019_VQP/2019_VQP_Main.html" TargetMode="External"/><Relationship Id="rId98" Type="http://schemas.openxmlformats.org/officeDocument/2006/relationships/hyperlink" Target="http://www.qrpfoxhunt.org/winter_rules.htm" TargetMode="External"/><Relationship Id="rId121" Type="http://schemas.openxmlformats.org/officeDocument/2006/relationships/hyperlink" Target="http://www.arrl.org/exam_sessions/dayton-oh-45424-3304-32" TargetMode="External"/><Relationship Id="rId142" Type="http://schemas.openxmlformats.org/officeDocument/2006/relationships/image" Target="media/image29.jpeg"/><Relationship Id="rId163" Type="http://schemas.openxmlformats.org/officeDocument/2006/relationships/hyperlink" Target="http://arrl-ohio.org/forwarder/forwarding.html" TargetMode="External"/><Relationship Id="rId3" Type="http://schemas.openxmlformats.org/officeDocument/2006/relationships/styles" Target="styles.xml"/><Relationship Id="rId25" Type="http://schemas.openxmlformats.org/officeDocument/2006/relationships/hyperlink" Target="http://arrl-ohio.org" TargetMode="External"/><Relationship Id="rId46" Type="http://schemas.openxmlformats.org/officeDocument/2006/relationships/image" Target="media/image20.png"/><Relationship Id="rId67" Type="http://schemas.openxmlformats.org/officeDocument/2006/relationships/hyperlink" Target="https://www.timeanddate.com/worldclock/australia/macquarie-island" TargetMode="External"/><Relationship Id="rId116" Type="http://schemas.openxmlformats.org/officeDocument/2006/relationships/hyperlink" Target="http://www.arrl.org/exam_sessions/perrysburg-oh-43551-4539-5" TargetMode="External"/><Relationship Id="rId137" Type="http://schemas.openxmlformats.org/officeDocument/2006/relationships/image" Target="media/image28.jpeg"/><Relationship Id="rId158" Type="http://schemas.openxmlformats.org/officeDocument/2006/relationships/image" Target="media/image38.jpeg"/><Relationship Id="rId20" Type="http://schemas.openxmlformats.org/officeDocument/2006/relationships/hyperlink" Target="http://www.arrl.org/online-course-registration" TargetMode="External"/><Relationship Id="rId41" Type="http://schemas.openxmlformats.org/officeDocument/2006/relationships/hyperlink" Target="mailto:w8erdbob@gmail.com" TargetMode="External"/><Relationship Id="rId62" Type="http://schemas.openxmlformats.org/officeDocument/2006/relationships/hyperlink" Target="http://www.arrl.org/" TargetMode="External"/><Relationship Id="rId83" Type="http://schemas.openxmlformats.org/officeDocument/2006/relationships/hyperlink" Target="http://www.qrpfoxhunt.org/winter_rules.htm" TargetMode="External"/><Relationship Id="rId88" Type="http://schemas.openxmlformats.org/officeDocument/2006/relationships/hyperlink" Target="http://www.rdxc.org/asp/pages/rulesg.asp" TargetMode="External"/><Relationship Id="rId111" Type="http://schemas.openxmlformats.org/officeDocument/2006/relationships/hyperlink" Target="http://www.arrl.org/exam_sessions/lisbon-oh-44432-1233-50" TargetMode="External"/><Relationship Id="rId132" Type="http://schemas.openxmlformats.org/officeDocument/2006/relationships/hyperlink" Target="http://arrl-ohio.org/SEC/special/ICS%20Complete%20by%20County%20and%20Name.pdf" TargetMode="External"/><Relationship Id="rId15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B04D-7838-44DF-8DB4-8CE87EA9F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30</Pages>
  <Words>12525</Words>
  <Characters>71397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2019-03-03T21:24:00Z</cp:lastPrinted>
  <dcterms:created xsi:type="dcterms:W3CDTF">2019-03-10T23:49:00Z</dcterms:created>
  <dcterms:modified xsi:type="dcterms:W3CDTF">2019-03-11T00:35:00Z</dcterms:modified>
</cp:coreProperties>
</file>