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2A4DE" w14:textId="175FE00A" w:rsidR="00FD0EAD" w:rsidRDefault="003E0388" w:rsidP="00FD0EAD">
      <w:pPr>
        <w:jc w:val="center"/>
        <w:rPr>
          <w:b/>
          <w:i/>
          <w:color w:val="000000" w:themeColor="text1"/>
          <w:sz w:val="72"/>
          <w:szCs w:val="72"/>
        </w:rPr>
      </w:pPr>
      <w:bookmarkStart w:id="0" w:name="top"/>
      <w:r>
        <w:rPr>
          <w:rFonts w:eastAsia="Calibri"/>
          <w:b/>
          <w:i/>
          <w:noProof/>
          <w:color w:val="FF0000"/>
          <w:sz w:val="20"/>
          <w:szCs w:val="20"/>
        </w:rPr>
        <w:drawing>
          <wp:anchor distT="0" distB="0" distL="114300" distR="114300" simplePos="0" relativeHeight="251799552" behindDoc="1" locked="0" layoutInCell="1" allowOverlap="1" wp14:anchorId="1CDA01CE" wp14:editId="2D2E26DB">
            <wp:simplePos x="0" y="0"/>
            <wp:positionH relativeFrom="column">
              <wp:posOffset>3343275</wp:posOffset>
            </wp:positionH>
            <wp:positionV relativeFrom="paragraph">
              <wp:posOffset>0</wp:posOffset>
            </wp:positionV>
            <wp:extent cx="1397479" cy="1500996"/>
            <wp:effectExtent l="0" t="0" r="0" b="4445"/>
            <wp:wrapTight wrapText="bothSides">
              <wp:wrapPolygon edited="0">
                <wp:start x="0" y="0"/>
                <wp:lineTo x="0" y="21390"/>
                <wp:lineTo x="21207" y="21390"/>
                <wp:lineTo x="21207" y="0"/>
                <wp:lineTo x="0" y="0"/>
              </wp:wrapPolygon>
            </wp:wrapTight>
            <wp:docPr id="56" name="Picture 5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all.jpg"/>
                    <pic:cNvPicPr/>
                  </pic:nvPicPr>
                  <pic:blipFill>
                    <a:blip r:embed="rId8">
                      <a:extLst>
                        <a:ext uri="{28A0092B-C50C-407E-A947-70E740481C1C}">
                          <a14:useLocalDpi xmlns:a14="http://schemas.microsoft.com/office/drawing/2010/main" val="0"/>
                        </a:ext>
                      </a:extLst>
                    </a:blip>
                    <a:stretch>
                      <a:fillRect/>
                    </a:stretch>
                  </pic:blipFill>
                  <pic:spPr>
                    <a:xfrm>
                      <a:off x="0" y="0"/>
                      <a:ext cx="1397479" cy="1500996"/>
                    </a:xfrm>
                    <a:prstGeom prst="rect">
                      <a:avLst/>
                    </a:prstGeom>
                  </pic:spPr>
                </pic:pic>
              </a:graphicData>
            </a:graphic>
            <wp14:sizeRelH relativeFrom="page">
              <wp14:pctWidth>0</wp14:pctWidth>
            </wp14:sizeRelH>
            <wp14:sizeRelV relativeFrom="page">
              <wp14:pctHeight>0</wp14:pctHeight>
            </wp14:sizeRelV>
          </wp:anchor>
        </w:drawing>
      </w:r>
      <w:r w:rsidR="009475CA" w:rsidRPr="003E0388">
        <w:rPr>
          <w:rFonts w:eastAsia="Calibri"/>
          <w:b/>
          <w:i/>
          <w:noProof/>
          <w:color w:val="C45911" w:themeColor="accent2" w:themeShade="BF"/>
          <w:sz w:val="72"/>
          <w:szCs w:val="72"/>
        </w:rPr>
        <w:drawing>
          <wp:anchor distT="0" distB="0" distL="114300" distR="114300" simplePos="0" relativeHeight="251710464" behindDoc="1" locked="0" layoutInCell="1" allowOverlap="1" wp14:anchorId="62A478B5" wp14:editId="78AE8E59">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388">
        <w:rPr>
          <w:b/>
          <w:i/>
          <w:color w:val="C45911" w:themeColor="accent2" w:themeShade="BF"/>
          <w:sz w:val="72"/>
          <w:szCs w:val="72"/>
        </w:rPr>
        <w:t>First Day of Fall</w:t>
      </w:r>
      <w:r w:rsidR="00FD0EAD" w:rsidRPr="003E0388">
        <w:rPr>
          <w:b/>
          <w:i/>
          <w:color w:val="C45911" w:themeColor="accent2" w:themeShade="BF"/>
          <w:sz w:val="72"/>
          <w:szCs w:val="72"/>
        </w:rPr>
        <w:t xml:space="preserve"> </w:t>
      </w:r>
    </w:p>
    <w:p w14:paraId="14ABA946" w14:textId="4178355E" w:rsidR="00FD0EAD" w:rsidRPr="004811D2" w:rsidRDefault="00FD0EAD" w:rsidP="00FD0EAD">
      <w:pPr>
        <w:jc w:val="center"/>
        <w:rPr>
          <w:b/>
          <w:i/>
          <w:color w:val="FF0000"/>
          <w:sz w:val="52"/>
          <w:szCs w:val="52"/>
        </w:rPr>
      </w:pPr>
      <w:bookmarkStart w:id="1" w:name="_Hlk11609016"/>
      <w:bookmarkEnd w:id="1"/>
      <w:r w:rsidRPr="004811D2">
        <w:rPr>
          <w:b/>
          <w:i/>
          <w:color w:val="FF0000"/>
          <w:sz w:val="72"/>
          <w:szCs w:val="72"/>
        </w:rPr>
        <w:t>Edition</w:t>
      </w:r>
    </w:p>
    <w:p w14:paraId="1889A6FE" w14:textId="77777777" w:rsidR="00FD0EAD" w:rsidRDefault="00FD0EAD" w:rsidP="00FD0EAD">
      <w:pPr>
        <w:rPr>
          <w:rFonts w:eastAsia="Calibri"/>
          <w:b/>
          <w:i/>
          <w:color w:val="FF0000"/>
          <w:sz w:val="20"/>
          <w:szCs w:val="20"/>
        </w:rPr>
      </w:pPr>
      <w:bookmarkStart w:id="2" w:name="_Hlk496530170"/>
      <w:bookmarkStart w:id="3" w:name="_Hlk511478609"/>
      <w:bookmarkEnd w:id="2"/>
      <w:bookmarkEnd w:id="3"/>
      <w:r w:rsidRPr="007401BB">
        <w:rPr>
          <w:rFonts w:eastAsia="Calibri"/>
          <w:b/>
          <w:i/>
          <w:sz w:val="20"/>
          <w:szCs w:val="20"/>
        </w:rPr>
        <w:t xml:space="preserve"> </w:t>
      </w:r>
      <w:r w:rsidRPr="007401BB">
        <w:rPr>
          <w:rFonts w:eastAsia="Calibri"/>
          <w:b/>
          <w:i/>
          <w:color w:val="FF0000"/>
          <w:sz w:val="20"/>
          <w:szCs w:val="20"/>
        </w:rPr>
        <w:t xml:space="preserve">     </w:t>
      </w:r>
    </w:p>
    <w:p w14:paraId="2C29D770" w14:textId="706BD106" w:rsidR="00FD0EAD" w:rsidRPr="00FA5744" w:rsidRDefault="00FD0EAD" w:rsidP="00FD0EAD">
      <w:pPr>
        <w:rPr>
          <w:rFonts w:eastAsia="Calibri"/>
          <w:b/>
          <w:i/>
          <w:sz w:val="28"/>
          <w:szCs w:val="28"/>
        </w:rPr>
      </w:pPr>
      <w:bookmarkStart w:id="4" w:name="_Hlk17487262"/>
      <w:bookmarkStart w:id="5" w:name="_Hlk9706175"/>
      <w:bookmarkStart w:id="6" w:name="_Hlk11519925"/>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48126E">
        <w:trPr>
          <w:trHeight w:val="552"/>
        </w:trPr>
        <w:tc>
          <w:tcPr>
            <w:tcW w:w="5265" w:type="dxa"/>
          </w:tcPr>
          <w:p w14:paraId="5C3AB91B" w14:textId="58C01760" w:rsidR="00FD0EAD" w:rsidRPr="006A4286" w:rsidRDefault="00FD0EAD" w:rsidP="00FD0EAD">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50541CC1" w:rsidR="00FD0EAD" w:rsidRPr="006A4286" w:rsidRDefault="00FD0EAD" w:rsidP="00FD0EAD">
            <w:pPr>
              <w:rPr>
                <w:rFonts w:eastAsia="Calibri"/>
                <w:sz w:val="16"/>
                <w:szCs w:val="16"/>
              </w:rPr>
            </w:pPr>
          </w:p>
        </w:tc>
        <w:tc>
          <w:tcPr>
            <w:tcW w:w="5265" w:type="dxa"/>
          </w:tcPr>
          <w:p w14:paraId="3E5E9F52" w14:textId="61B07E3E" w:rsidR="00FD0EAD" w:rsidRDefault="00FD0EAD" w:rsidP="00FD0EA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FE515C2" w:rsidR="00FD0EAD" w:rsidRPr="00045792" w:rsidRDefault="00FD0EAD" w:rsidP="00FD0EAD">
            <w:pPr>
              <w:rPr>
                <w:rFonts w:eastAsia="Calibri"/>
                <w:b/>
                <w:sz w:val="16"/>
                <w:szCs w:val="16"/>
              </w:rPr>
            </w:pPr>
            <w:r w:rsidRPr="00045792">
              <w:rPr>
                <w:rFonts w:eastAsia="Calibri"/>
                <w:b/>
                <w:sz w:val="16"/>
                <w:szCs w:val="16"/>
              </w:rPr>
              <w:t xml:space="preserve">    </w:t>
            </w:r>
          </w:p>
        </w:tc>
      </w:tr>
      <w:tr w:rsidR="00FD0EAD" w:rsidRPr="00FA5744" w14:paraId="1E6BE842" w14:textId="77777777" w:rsidTr="0048126E">
        <w:trPr>
          <w:trHeight w:val="552"/>
        </w:trPr>
        <w:tc>
          <w:tcPr>
            <w:tcW w:w="5265" w:type="dxa"/>
          </w:tcPr>
          <w:p w14:paraId="4C1D2381" w14:textId="0264D7C0" w:rsidR="00FD0EAD" w:rsidRPr="006A4286" w:rsidRDefault="00FD0EAD" w:rsidP="00FD0EAD">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77777777" w:rsidR="00FD0EAD" w:rsidRPr="006A4286" w:rsidRDefault="00FD0EAD" w:rsidP="00FD0EAD">
            <w:pPr>
              <w:rPr>
                <w:rFonts w:eastAsia="Calibri"/>
                <w:sz w:val="16"/>
                <w:szCs w:val="16"/>
              </w:rPr>
            </w:pPr>
            <w:r w:rsidRPr="006A4286">
              <w:rPr>
                <w:rFonts w:eastAsia="Calibri"/>
                <w:sz w:val="16"/>
                <w:szCs w:val="16"/>
              </w:rPr>
              <w:t xml:space="preserve">    </w:t>
            </w:r>
          </w:p>
        </w:tc>
        <w:tc>
          <w:tcPr>
            <w:tcW w:w="5265" w:type="dxa"/>
          </w:tcPr>
          <w:p w14:paraId="21218805" w14:textId="0B59E1E7" w:rsidR="00FD0EAD" w:rsidRPr="00FA5744" w:rsidRDefault="00FD0EAD" w:rsidP="00FD0EA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48126E">
        <w:trPr>
          <w:trHeight w:val="552"/>
        </w:trPr>
        <w:tc>
          <w:tcPr>
            <w:tcW w:w="5265" w:type="dxa"/>
          </w:tcPr>
          <w:p w14:paraId="2CB9E78C" w14:textId="2C4FF5C4" w:rsidR="00FD0EAD" w:rsidRPr="006A4286" w:rsidRDefault="00FD0EAD" w:rsidP="00FD0EAD">
            <w:pPr>
              <w:rPr>
                <w:rFonts w:eastAsia="Calibri"/>
              </w:rPr>
            </w:pPr>
            <w:r w:rsidRPr="006A4286">
              <w:rPr>
                <w:rFonts w:eastAsia="Calibri"/>
              </w:rPr>
              <w:sym w:font="Wingdings" w:char="F0E0"/>
            </w:r>
            <w:r w:rsidRPr="006A4286">
              <w:rPr>
                <w:rFonts w:eastAsia="Calibri"/>
              </w:rPr>
              <w:t xml:space="preserve">  </w:t>
            </w:r>
            <w:hyperlink w:anchor="stm" w:history="1">
              <w:r w:rsidRPr="006A4286">
                <w:rPr>
                  <w:rStyle w:val="Hyperlink"/>
                  <w:rFonts w:eastAsia="Calibri"/>
                </w:rPr>
                <w:t>From the Section Traffic Manager</w:t>
              </w:r>
            </w:hyperlink>
          </w:p>
          <w:p w14:paraId="72F4A8D8" w14:textId="77777777" w:rsidR="00FD0EAD" w:rsidRPr="006A4286" w:rsidRDefault="00FD0EAD" w:rsidP="00FD0EAD">
            <w:pPr>
              <w:rPr>
                <w:rFonts w:eastAsia="Calibri"/>
                <w:sz w:val="16"/>
                <w:szCs w:val="16"/>
              </w:rPr>
            </w:pPr>
            <w:r w:rsidRPr="006A4286">
              <w:rPr>
                <w:rFonts w:eastAsia="Calibri"/>
                <w:sz w:val="16"/>
                <w:szCs w:val="16"/>
              </w:rPr>
              <w:t xml:space="preserve">                                                                   </w:t>
            </w:r>
          </w:p>
        </w:tc>
        <w:tc>
          <w:tcPr>
            <w:tcW w:w="5265" w:type="dxa"/>
          </w:tcPr>
          <w:p w14:paraId="2EFE4F25" w14:textId="0C974C6F" w:rsidR="00FD0EAD" w:rsidRPr="00FA5744" w:rsidRDefault="00FD0EAD" w:rsidP="00FD0EAD">
            <w:pPr>
              <w:rPr>
                <w:rFonts w:eastAsia="Calibri"/>
                <w:b/>
              </w:rPr>
            </w:pPr>
            <w:r w:rsidRPr="00AC558C">
              <w:rPr>
                <w:rFonts w:eastAsia="Calibri"/>
                <w:b/>
              </w:rPr>
              <w:sym w:font="Wingdings" w:char="F0E0"/>
            </w:r>
            <w:r>
              <w:rPr>
                <w:rFonts w:eastAsia="Calibri"/>
                <w:b/>
              </w:rPr>
              <w:t xml:space="preserve">  </w:t>
            </w:r>
            <w:hyperlink w:anchor="syc" w:history="1">
              <w:r w:rsidRPr="006A4286">
                <w:rPr>
                  <w:rStyle w:val="Hyperlink"/>
                  <w:rFonts w:eastAsia="Calibri"/>
                </w:rPr>
                <w:t>From the Section Youth Coordinator</w:t>
              </w:r>
            </w:hyperlink>
          </w:p>
        </w:tc>
      </w:tr>
      <w:tr w:rsidR="009003D9" w:rsidRPr="00FA5744" w14:paraId="606218FC" w14:textId="77777777" w:rsidTr="0048126E">
        <w:trPr>
          <w:trHeight w:val="552"/>
        </w:trPr>
        <w:tc>
          <w:tcPr>
            <w:tcW w:w="5265" w:type="dxa"/>
          </w:tcPr>
          <w:p w14:paraId="41592420" w14:textId="1248CD0D" w:rsidR="009003D9" w:rsidRPr="006A4286" w:rsidRDefault="009003D9" w:rsidP="009003D9">
            <w:pPr>
              <w:rPr>
                <w:rFonts w:eastAsia="Calibri"/>
                <w:bCs/>
              </w:rPr>
            </w:pPr>
            <w:r w:rsidRPr="006A4286">
              <w:rPr>
                <w:rFonts w:eastAsia="Calibri"/>
              </w:rPr>
              <w:sym w:font="Wingdings" w:char="F0E0"/>
            </w:r>
            <w:r w:rsidRPr="006A4286">
              <w:rPr>
                <w:rFonts w:eastAsia="Calibri"/>
              </w:rPr>
              <w:t xml:space="preserve">  </w:t>
            </w:r>
            <w:hyperlink w:anchor="ooc" w:history="1">
              <w:r w:rsidRPr="00D7196C">
                <w:rPr>
                  <w:rStyle w:val="Hyperlink"/>
                  <w:rFonts w:eastAsia="Calibri"/>
                </w:rPr>
                <w:t>From the Official Observer Coordinato</w:t>
              </w:r>
              <w:r>
                <w:rPr>
                  <w:rStyle w:val="Hyperlink"/>
                  <w:rFonts w:eastAsia="Calibri"/>
                </w:rPr>
                <w:t>r/ASM</w:t>
              </w:r>
            </w:hyperlink>
          </w:p>
          <w:p w14:paraId="13CBA72F" w14:textId="77777777" w:rsidR="009003D9" w:rsidRPr="006A4286" w:rsidRDefault="009003D9" w:rsidP="009003D9">
            <w:pPr>
              <w:rPr>
                <w:rFonts w:eastAsia="Calibri"/>
                <w:sz w:val="16"/>
                <w:szCs w:val="16"/>
              </w:rPr>
            </w:pPr>
            <w:r w:rsidRPr="006A4286">
              <w:rPr>
                <w:rFonts w:eastAsia="Calibri"/>
                <w:sz w:val="16"/>
                <w:szCs w:val="16"/>
              </w:rPr>
              <w:t xml:space="preserve">    </w:t>
            </w:r>
          </w:p>
        </w:tc>
        <w:tc>
          <w:tcPr>
            <w:tcW w:w="5265" w:type="dxa"/>
          </w:tcPr>
          <w:p w14:paraId="06D97B76" w14:textId="64CF0DD6" w:rsidR="009003D9" w:rsidRPr="00FA5744" w:rsidRDefault="009003D9" w:rsidP="009003D9">
            <w:pPr>
              <w:rPr>
                <w:rFonts w:eastAsia="Calibri"/>
                <w:b/>
              </w:rPr>
            </w:pPr>
            <w:r w:rsidRPr="00317238">
              <w:rPr>
                <w:rFonts w:eastAsia="Calibri"/>
                <w:b/>
              </w:rPr>
              <w:sym w:font="Wingdings" w:char="F0E0"/>
            </w:r>
            <w:r>
              <w:rPr>
                <w:rFonts w:eastAsia="Calibri"/>
                <w:b/>
              </w:rPr>
              <w:t xml:space="preserve">  </w:t>
            </w:r>
            <w:hyperlink w:anchor="sgl" w:history="1">
              <w:r w:rsidRPr="0093546A">
                <w:rPr>
                  <w:rStyle w:val="Hyperlink"/>
                  <w:rFonts w:eastAsia="Calibri"/>
                  <w:bCs/>
                </w:rPr>
                <w:t>From the State Government Liaison</w:t>
              </w:r>
            </w:hyperlink>
            <w:bookmarkStart w:id="7" w:name="_GoBack"/>
            <w:bookmarkEnd w:id="7"/>
          </w:p>
        </w:tc>
      </w:tr>
      <w:tr w:rsidR="009003D9" w:rsidRPr="00FA5744" w14:paraId="11944701" w14:textId="77777777" w:rsidTr="0048126E">
        <w:trPr>
          <w:trHeight w:val="552"/>
        </w:trPr>
        <w:tc>
          <w:tcPr>
            <w:tcW w:w="5265" w:type="dxa"/>
          </w:tcPr>
          <w:p w14:paraId="2E656173" w14:textId="1F2422A6" w:rsidR="009003D9" w:rsidRPr="002962AB" w:rsidRDefault="009003D9" w:rsidP="009003D9">
            <w:pPr>
              <w:rPr>
                <w:color w:val="0563C1" w:themeColor="hyperlink"/>
                <w:u w:val="single"/>
              </w:rPr>
            </w:pPr>
            <w:r w:rsidRPr="00317238">
              <w:rPr>
                <w:rFonts w:eastAsia="Calibri"/>
                <w:b/>
              </w:rPr>
              <w:sym w:font="Wingdings" w:char="F0E0"/>
            </w:r>
            <w:r>
              <w:rPr>
                <w:rFonts w:eastAsia="Calibri"/>
                <w:b/>
              </w:rPr>
              <w:t xml:space="preserve">  </w:t>
            </w:r>
            <w:hyperlink w:anchor="training" w:history="1">
              <w:r w:rsidRPr="006A4286">
                <w:rPr>
                  <w:rStyle w:val="Hyperlink"/>
                  <w:rFonts w:eastAsia="Calibri"/>
                </w:rPr>
                <w:t>ARES Training Update</w:t>
              </w:r>
            </w:hyperlink>
          </w:p>
        </w:tc>
        <w:tc>
          <w:tcPr>
            <w:tcW w:w="5265" w:type="dxa"/>
          </w:tcPr>
          <w:p w14:paraId="025853D2" w14:textId="13CFDBE9" w:rsidR="009003D9" w:rsidRPr="003931EB" w:rsidRDefault="009003D9" w:rsidP="009003D9">
            <w:pPr>
              <w:jc w:val="both"/>
              <w:rPr>
                <w:rFonts w:eastAsia="Calibri"/>
                <w:b/>
              </w:rPr>
            </w:pPr>
            <w:r>
              <w:sym w:font="Wingdings" w:char="F0E0"/>
            </w:r>
            <w:r>
              <w:t xml:space="preserve">  </w:t>
            </w:r>
            <w:hyperlink w:anchor="national" w:history="1">
              <w:r w:rsidRPr="00BD4278">
                <w:rPr>
                  <w:rStyle w:val="Hyperlink"/>
                </w:rPr>
                <w:t>National News</w:t>
              </w:r>
            </w:hyperlink>
            <w:r w:rsidRPr="008F4E54">
              <w:rPr>
                <w:rStyle w:val="Hyperlink"/>
              </w:rPr>
              <w:t xml:space="preserve">  </w:t>
            </w:r>
            <w:r>
              <w:t xml:space="preserve">                                                                           </w:t>
            </w:r>
          </w:p>
        </w:tc>
      </w:tr>
      <w:tr w:rsidR="009003D9" w:rsidRPr="00FA5744" w14:paraId="73ED41E4" w14:textId="77777777" w:rsidTr="0048126E">
        <w:trPr>
          <w:trHeight w:val="552"/>
        </w:trPr>
        <w:tc>
          <w:tcPr>
            <w:tcW w:w="5265" w:type="dxa"/>
          </w:tcPr>
          <w:p w14:paraId="0074AF30" w14:textId="446ED1BD" w:rsidR="009003D9" w:rsidRPr="002962AB" w:rsidRDefault="009003D9" w:rsidP="009003D9">
            <w:r>
              <w:sym w:font="Wingdings" w:char="F0E0"/>
            </w:r>
            <w:r>
              <w:t xml:space="preserve">  </w:t>
            </w:r>
            <w:hyperlink w:anchor="handbook" w:history="1">
              <w:r w:rsidRPr="00531F19">
                <w:rPr>
                  <w:rStyle w:val="Hyperlink"/>
                </w:rPr>
                <w:t>The Handbook Give Away</w:t>
              </w:r>
            </w:hyperlink>
          </w:p>
        </w:tc>
        <w:tc>
          <w:tcPr>
            <w:tcW w:w="5265" w:type="dxa"/>
          </w:tcPr>
          <w:p w14:paraId="177162F0" w14:textId="08EE1B25" w:rsidR="009003D9" w:rsidRPr="003931EB" w:rsidRDefault="009003D9" w:rsidP="009003D9">
            <w:pPr>
              <w:jc w:val="both"/>
              <w:rPr>
                <w:rFonts w:eastAsia="Calibri"/>
              </w:rPr>
            </w:pPr>
            <w:r>
              <w:sym w:font="Wingdings" w:char="F0E0"/>
            </w:r>
            <w:r>
              <w:t xml:space="preserve">  </w:t>
            </w:r>
            <w:hyperlink w:anchor="club" w:history="1">
              <w:r w:rsidRPr="00C42D53">
                <w:rPr>
                  <w:rStyle w:val="Hyperlink"/>
                </w:rPr>
                <w:t>Club Corner</w:t>
              </w:r>
            </w:hyperlink>
            <w:r>
              <w:t xml:space="preserve">                                                                                 </w:t>
            </w:r>
          </w:p>
        </w:tc>
      </w:tr>
      <w:tr w:rsidR="009003D9" w:rsidRPr="00FA5744" w14:paraId="2CC79984" w14:textId="77777777" w:rsidTr="0048126E">
        <w:trPr>
          <w:trHeight w:val="552"/>
        </w:trPr>
        <w:tc>
          <w:tcPr>
            <w:tcW w:w="5265" w:type="dxa"/>
          </w:tcPr>
          <w:p w14:paraId="7005AFB7" w14:textId="5E31AA10" w:rsidR="009003D9" w:rsidRPr="002962AB" w:rsidRDefault="009003D9" w:rsidP="009003D9">
            <w:r>
              <w:sym w:font="Wingdings" w:char="F0E0"/>
            </w:r>
            <w:r>
              <w:t xml:space="preserve">  </w:t>
            </w:r>
            <w:hyperlink w:anchor="hamfest" w:history="1">
              <w:r w:rsidRPr="000D6820">
                <w:rPr>
                  <w:rStyle w:val="Hyperlink"/>
                </w:rPr>
                <w:t>Hamfests</w:t>
              </w:r>
            </w:hyperlink>
          </w:p>
        </w:tc>
        <w:tc>
          <w:tcPr>
            <w:tcW w:w="5265" w:type="dxa"/>
          </w:tcPr>
          <w:p w14:paraId="2532E6A9" w14:textId="7FA84F20" w:rsidR="009003D9" w:rsidRPr="00F81EAB" w:rsidRDefault="009003D9" w:rsidP="009003D9">
            <w:pPr>
              <w:rPr>
                <w:rFonts w:eastAsia="Calibri"/>
                <w:b/>
              </w:rPr>
            </w:pPr>
            <w:bookmarkStart w:id="8" w:name="_Hlk531544711"/>
            <w:r>
              <w:sym w:font="Wingdings" w:char="F0E0"/>
            </w:r>
            <w:r>
              <w:t xml:space="preserve">  </w:t>
            </w:r>
            <w:hyperlink w:anchor="dx" w:history="1">
              <w:r w:rsidRPr="00E64495">
                <w:rPr>
                  <w:rStyle w:val="Hyperlink"/>
                </w:rPr>
                <w:t>DX This Week</w:t>
              </w:r>
            </w:hyperlink>
            <w:r>
              <w:t xml:space="preserve">                                                                         </w:t>
            </w:r>
            <w:bookmarkEnd w:id="8"/>
            <w:r>
              <w:t xml:space="preserve">   </w:t>
            </w:r>
          </w:p>
        </w:tc>
      </w:tr>
      <w:tr w:rsidR="009003D9" w:rsidRPr="00FA5744" w14:paraId="16A9C888" w14:textId="77777777" w:rsidTr="0048126E">
        <w:trPr>
          <w:trHeight w:val="552"/>
        </w:trPr>
        <w:tc>
          <w:tcPr>
            <w:tcW w:w="5265" w:type="dxa"/>
          </w:tcPr>
          <w:p w14:paraId="005938AB" w14:textId="49AB0265" w:rsidR="009003D9" w:rsidRDefault="009003D9" w:rsidP="009003D9">
            <w:r>
              <w:sym w:font="Wingdings" w:char="F0E0"/>
            </w:r>
            <w:r>
              <w:t xml:space="preserve">  </w:t>
            </w:r>
            <w:hyperlink w:anchor="one" w:history="1">
              <w:r w:rsidRPr="00C42D53">
                <w:rPr>
                  <w:rStyle w:val="Hyperlink"/>
                </w:rPr>
                <w:t>One Question Questionnaire</w:t>
              </w:r>
            </w:hyperlink>
          </w:p>
        </w:tc>
        <w:tc>
          <w:tcPr>
            <w:tcW w:w="5265" w:type="dxa"/>
          </w:tcPr>
          <w:p w14:paraId="79DFB82E" w14:textId="19F37FE4" w:rsidR="009003D9" w:rsidRDefault="009003D9" w:rsidP="009003D9">
            <w:r>
              <w:sym w:font="Wingdings" w:char="F0E0"/>
            </w:r>
            <w:r>
              <w:t xml:space="preserve">  </w:t>
            </w:r>
            <w:hyperlink w:anchor="ve" w:history="1">
              <w:r w:rsidRPr="003A6881">
                <w:rPr>
                  <w:rStyle w:val="Hyperlink"/>
                </w:rPr>
                <w:t>VE Testing</w:t>
              </w:r>
            </w:hyperlink>
            <w:r>
              <w:t xml:space="preserve">                                                                                </w:t>
            </w:r>
          </w:p>
        </w:tc>
      </w:tr>
      <w:tr w:rsidR="009003D9" w:rsidRPr="00FA5744" w14:paraId="43F6B69B" w14:textId="77777777" w:rsidTr="0048126E">
        <w:trPr>
          <w:trHeight w:val="552"/>
        </w:trPr>
        <w:tc>
          <w:tcPr>
            <w:tcW w:w="5265" w:type="dxa"/>
          </w:tcPr>
          <w:p w14:paraId="2EE4EB3E" w14:textId="350A76AC" w:rsidR="009003D9" w:rsidRPr="006A4286" w:rsidRDefault="009003D9" w:rsidP="007539D6">
            <w:pPr>
              <w:rPr>
                <w:rFonts w:eastAsia="Calibri"/>
              </w:rPr>
            </w:pPr>
            <w:r>
              <w:sym w:font="Wingdings" w:char="F0E0"/>
            </w:r>
            <w:r>
              <w:t xml:space="preserve">   </w:t>
            </w:r>
            <w:hyperlink w:anchor="connect" w:history="1">
              <w:r w:rsidRPr="00142E5C">
                <w:rPr>
                  <w:rStyle w:val="Hyperlink"/>
                </w:rPr>
                <w:t>ARES Connect</w:t>
              </w:r>
            </w:hyperlink>
          </w:p>
        </w:tc>
        <w:tc>
          <w:tcPr>
            <w:tcW w:w="5265" w:type="dxa"/>
          </w:tcPr>
          <w:p w14:paraId="3CF2A6D3" w14:textId="156BFAD3" w:rsidR="009003D9" w:rsidRPr="006A4286" w:rsidRDefault="009003D9" w:rsidP="007539D6">
            <w:pPr>
              <w:rPr>
                <w:rFonts w:eastAsia="Calibri"/>
              </w:rPr>
            </w:pPr>
            <w:r w:rsidRPr="006A4286">
              <w:rPr>
                <w:rFonts w:eastAsia="Calibri"/>
              </w:rPr>
              <w:sym w:font="Wingdings" w:char="F0E0"/>
            </w:r>
            <w:r w:rsidRPr="006A4286">
              <w:rPr>
                <w:rFonts w:eastAsia="Calibri"/>
              </w:rPr>
              <w:t xml:space="preserve"> </w:t>
            </w:r>
            <w:r w:rsidRPr="006A4286">
              <w:t xml:space="preserve"> </w:t>
            </w:r>
            <w:hyperlink w:anchor="final" w:history="1">
              <w:r w:rsidRPr="006A4286">
                <w:rPr>
                  <w:rStyle w:val="Hyperlink"/>
                  <w:rFonts w:eastAsia="Calibri"/>
                </w:rPr>
                <w:t>Final..  Final..</w:t>
              </w:r>
            </w:hyperlink>
          </w:p>
        </w:tc>
      </w:tr>
    </w:tbl>
    <w:p w14:paraId="6AC83CDC" w14:textId="3DC8D951" w:rsidR="00FD0EAD" w:rsidRDefault="00FD0EAD" w:rsidP="00FD0EAD">
      <w:pPr>
        <w:rPr>
          <w:noProof/>
        </w:rPr>
      </w:pPr>
    </w:p>
    <w:p w14:paraId="051DC35F" w14:textId="74C0C891" w:rsidR="00BE7D6E" w:rsidRDefault="003D5F9D" w:rsidP="00FD0EAD">
      <w:pPr>
        <w:jc w:val="center"/>
        <w:rPr>
          <w:noProof/>
        </w:rPr>
      </w:pPr>
      <w:r>
        <w:rPr>
          <w:noProof/>
        </w:rPr>
        <w:drawing>
          <wp:anchor distT="0" distB="0" distL="114300" distR="114300" simplePos="0" relativeHeight="251798528" behindDoc="1" locked="0" layoutInCell="1" allowOverlap="1" wp14:anchorId="7BBC185B" wp14:editId="5B15A5F5">
            <wp:simplePos x="0" y="0"/>
            <wp:positionH relativeFrom="margin">
              <wp:posOffset>2104390</wp:posOffset>
            </wp:positionH>
            <wp:positionV relativeFrom="paragraph">
              <wp:posOffset>1717040</wp:posOffset>
            </wp:positionV>
            <wp:extent cx="2562225" cy="1921510"/>
            <wp:effectExtent l="0" t="0" r="9525" b="2540"/>
            <wp:wrapTight wrapText="bothSides">
              <wp:wrapPolygon edited="0">
                <wp:start x="0" y="0"/>
                <wp:lineTo x="0" y="21414"/>
                <wp:lineTo x="21520" y="21414"/>
                <wp:lineTo x="2152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388">
        <w:rPr>
          <w:noProof/>
        </w:rPr>
        <w:drawing>
          <wp:anchor distT="0" distB="0" distL="114300" distR="114300" simplePos="0" relativeHeight="251796480" behindDoc="1" locked="0" layoutInCell="1" allowOverlap="1" wp14:anchorId="373B0C94" wp14:editId="578F2FF0">
            <wp:simplePos x="0" y="0"/>
            <wp:positionH relativeFrom="margin">
              <wp:align>right</wp:align>
            </wp:positionH>
            <wp:positionV relativeFrom="paragraph">
              <wp:posOffset>617220</wp:posOffset>
            </wp:positionV>
            <wp:extent cx="2808605" cy="2105660"/>
            <wp:effectExtent l="8573" t="0" r="317" b="318"/>
            <wp:wrapTight wrapText="bothSides">
              <wp:wrapPolygon edited="0">
                <wp:start x="66" y="21688"/>
                <wp:lineTo x="21456" y="21688"/>
                <wp:lineTo x="21456" y="192"/>
                <wp:lineTo x="66" y="192"/>
                <wp:lineTo x="66" y="21688"/>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08605"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388">
        <w:rPr>
          <w:noProof/>
        </w:rPr>
        <w:drawing>
          <wp:anchor distT="0" distB="0" distL="114300" distR="114300" simplePos="0" relativeHeight="251794432" behindDoc="1" locked="0" layoutInCell="1" allowOverlap="1" wp14:anchorId="14BE6F54" wp14:editId="35388639">
            <wp:simplePos x="0" y="0"/>
            <wp:positionH relativeFrom="margin">
              <wp:align>left</wp:align>
            </wp:positionH>
            <wp:positionV relativeFrom="paragraph">
              <wp:posOffset>235585</wp:posOffset>
            </wp:positionV>
            <wp:extent cx="2400300" cy="1800225"/>
            <wp:effectExtent l="0" t="0" r="0" b="9525"/>
            <wp:wrapTight wrapText="bothSides">
              <wp:wrapPolygon edited="0">
                <wp:start x="0" y="0"/>
                <wp:lineTo x="0" y="21486"/>
                <wp:lineTo x="21429" y="21486"/>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388">
        <w:rPr>
          <w:noProof/>
        </w:rPr>
        <w:drawing>
          <wp:anchor distT="0" distB="0" distL="114300" distR="114300" simplePos="0" relativeHeight="251795456" behindDoc="1" locked="0" layoutInCell="1" allowOverlap="1" wp14:anchorId="2DEFA175" wp14:editId="3D88994E">
            <wp:simplePos x="0" y="0"/>
            <wp:positionH relativeFrom="margin">
              <wp:align>center</wp:align>
            </wp:positionH>
            <wp:positionV relativeFrom="paragraph">
              <wp:posOffset>243840</wp:posOffset>
            </wp:positionV>
            <wp:extent cx="2619375" cy="1964055"/>
            <wp:effectExtent l="0" t="0" r="9525" b="0"/>
            <wp:wrapTight wrapText="bothSides">
              <wp:wrapPolygon edited="0">
                <wp:start x="0" y="0"/>
                <wp:lineTo x="0" y="21370"/>
                <wp:lineTo x="21521" y="21370"/>
                <wp:lineTo x="2152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388">
        <w:rPr>
          <w:noProof/>
        </w:rPr>
        <w:drawing>
          <wp:anchor distT="0" distB="0" distL="114300" distR="114300" simplePos="0" relativeHeight="251797504" behindDoc="1" locked="0" layoutInCell="1" allowOverlap="1" wp14:anchorId="464F9E95" wp14:editId="6EC27EF4">
            <wp:simplePos x="0" y="0"/>
            <wp:positionH relativeFrom="margin">
              <wp:align>left</wp:align>
            </wp:positionH>
            <wp:positionV relativeFrom="paragraph">
              <wp:posOffset>1722120</wp:posOffset>
            </wp:positionV>
            <wp:extent cx="2362200" cy="1771650"/>
            <wp:effectExtent l="0" t="0" r="0" b="0"/>
            <wp:wrapTight wrapText="bothSides">
              <wp:wrapPolygon edited="0">
                <wp:start x="0" y="0"/>
                <wp:lineTo x="0" y="21368"/>
                <wp:lineTo x="21426" y="21368"/>
                <wp:lineTo x="2142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1F8">
        <w:pict w14:anchorId="640C2BA1">
          <v:rect id="_x0000_i1025" style="width:0;height:1.5pt" o:hralign="center" o:hrstd="t" o:hr="t" fillcolor="#a0a0a0" stroked="f"/>
        </w:pict>
      </w:r>
    </w:p>
    <w:p w14:paraId="3C32EC3C" w14:textId="77777777" w:rsidR="000563E9" w:rsidRDefault="00A511F8" w:rsidP="003E0388">
      <w:pPr>
        <w:jc w:val="right"/>
      </w:pPr>
      <w:bookmarkStart w:id="9" w:name="_Hlk17103203"/>
      <w:bookmarkStart w:id="10" w:name="_Hlk526876777"/>
      <w:bookmarkStart w:id="11" w:name="_Hlk535656435"/>
      <w:bookmarkStart w:id="12" w:name="_Hlk17193093"/>
      <w:bookmarkEnd w:id="0"/>
      <w:bookmarkEnd w:id="9"/>
      <w:bookmarkEnd w:id="10"/>
      <w:bookmarkEnd w:id="11"/>
      <w:r>
        <w:t xml:space="preserve">Thanks Ron, K8RJH </w:t>
      </w:r>
    </w:p>
    <w:p w14:paraId="5BC54412" w14:textId="382345A0" w:rsidR="005D0B02" w:rsidRDefault="00A511F8" w:rsidP="003E0388">
      <w:pPr>
        <w:jc w:val="right"/>
      </w:pPr>
      <w:r>
        <w:t>for all of the great pictures</w:t>
      </w:r>
    </w:p>
    <w:p w14:paraId="6B68FD9C" w14:textId="77777777" w:rsidR="003D5F9D" w:rsidRDefault="003D5F9D" w:rsidP="00FD0EAD"/>
    <w:p w14:paraId="7565FEB6" w14:textId="64E97637" w:rsidR="003D5F9D" w:rsidRDefault="00A511F8" w:rsidP="00FD0EAD">
      <w:r>
        <w:pict w14:anchorId="3FFFD9B8">
          <v:rect id="_x0000_i1026" style="width:0;height:1.5pt" o:hralign="center" o:hrstd="t" o:hr="t" fillcolor="#a0a0a0" stroked="f"/>
        </w:pict>
      </w:r>
    </w:p>
    <w:p w14:paraId="4198AE2D" w14:textId="377CF908" w:rsidR="00FD0EAD" w:rsidRPr="00FD0EAD" w:rsidRDefault="00FD0EAD" w:rsidP="00FD0EAD">
      <w:pPr>
        <w:rPr>
          <w:b/>
          <w:bCs/>
          <w:i/>
          <w:sz w:val="28"/>
          <w:szCs w:val="28"/>
        </w:rPr>
      </w:pPr>
      <w:bookmarkStart w:id="13" w:name="tc"/>
      <w:bookmarkEnd w:id="13"/>
      <w:r w:rsidRPr="00FD0EAD">
        <w:rPr>
          <w:b/>
          <w:bCs/>
          <w:i/>
          <w:sz w:val="28"/>
          <w:szCs w:val="28"/>
        </w:rPr>
        <w:lastRenderedPageBreak/>
        <w:t>From the Technical Coordinator</w:t>
      </w:r>
    </w:p>
    <w:p w14:paraId="195ED3BC" w14:textId="5BC46315"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6D1C7528">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142FDB07" w:rsidR="00FD0EAD" w:rsidRPr="00FD0EAD" w:rsidRDefault="00A511F8" w:rsidP="00FD0EAD">
      <w:pPr>
        <w:rPr>
          <w:bCs/>
        </w:rPr>
      </w:pPr>
      <w:hyperlink r:id="rId18" w:history="1">
        <w:r w:rsidR="00FD0EAD" w:rsidRPr="00FD0EAD">
          <w:rPr>
            <w:color w:val="0563C1" w:themeColor="hyperlink"/>
            <w:u w:val="single"/>
          </w:rPr>
          <w:t>k8jtk@arrl.net</w:t>
        </w:r>
      </w:hyperlink>
      <w:r w:rsidR="00FD0EAD" w:rsidRPr="00FD0EAD">
        <w:rPr>
          <w:bCs/>
        </w:rPr>
        <w:t xml:space="preserve">  </w:t>
      </w:r>
    </w:p>
    <w:p w14:paraId="65A87C78" w14:textId="77777777" w:rsidR="00FD0EAD" w:rsidRPr="00FD0EAD" w:rsidRDefault="00FD0EAD" w:rsidP="00FD0EAD">
      <w:pPr>
        <w:rPr>
          <w:bCs/>
        </w:rPr>
      </w:pPr>
    </w:p>
    <w:p w14:paraId="4D0A2029" w14:textId="77777777" w:rsidR="00FC7787" w:rsidRPr="00FC7787" w:rsidRDefault="00FC7787" w:rsidP="00FC7787">
      <w:pPr>
        <w:rPr>
          <w:bCs/>
        </w:rPr>
      </w:pPr>
      <w:r w:rsidRPr="00FC7787">
        <w:rPr>
          <w:bCs/>
        </w:rPr>
        <w:t>Hey gang,</w:t>
      </w:r>
    </w:p>
    <w:p w14:paraId="7354A0AB" w14:textId="77777777" w:rsidR="00FC7787" w:rsidRDefault="00FC7787" w:rsidP="00FC7787">
      <w:pPr>
        <w:rPr>
          <w:bCs/>
        </w:rPr>
      </w:pPr>
    </w:p>
    <w:p w14:paraId="1880B584" w14:textId="1E857394" w:rsidR="00FC7787" w:rsidRPr="00FC7787" w:rsidRDefault="00FC7787" w:rsidP="00FC7787">
      <w:pPr>
        <w:rPr>
          <w:bCs/>
        </w:rPr>
      </w:pPr>
      <w:r w:rsidRPr="00FC7787">
        <w:rPr>
          <w:bCs/>
        </w:rPr>
        <w:t>A ham in the section asked me about obtaining the latest Linux kernel.  Not wanting to deal with problems found after the operating system install media was released, the latest stable kernel version available was what he wanted to be installed during setup.</w:t>
      </w:r>
    </w:p>
    <w:p w14:paraId="1CC03CA8" w14:textId="77777777" w:rsidR="00FC7787" w:rsidRPr="00FC7787" w:rsidRDefault="00FC7787" w:rsidP="00FC7787">
      <w:pPr>
        <w:rPr>
          <w:bCs/>
        </w:rPr>
      </w:pPr>
      <w:r w:rsidRPr="00FC7787">
        <w:rPr>
          <w:bCs/>
        </w:rPr>
        <w:t xml:space="preserve">Before I get started, if you are not familiar with Linux and have not read my </w:t>
      </w:r>
      <w:hyperlink r:id="rId19" w:history="1">
        <w:r w:rsidRPr="00FC7787">
          <w:rPr>
            <w:rStyle w:val="Hyperlink"/>
            <w:bCs/>
          </w:rPr>
          <w:t>April 2018 OSJ article</w:t>
        </w:r>
      </w:hyperlink>
      <w:r w:rsidRPr="00FC7787">
        <w:rPr>
          <w:bCs/>
        </w:rPr>
        <w:t>, I encourage you to do so as some of the terminology defined will be used here.</w:t>
      </w:r>
    </w:p>
    <w:p w14:paraId="1A4AEF26" w14:textId="77777777" w:rsidR="00FC7787" w:rsidRDefault="00FC7787" w:rsidP="00FC7787">
      <w:pPr>
        <w:rPr>
          <w:bCs/>
        </w:rPr>
      </w:pPr>
    </w:p>
    <w:p w14:paraId="15E3B93F" w14:textId="10A4B89C" w:rsidR="00FC7787" w:rsidRPr="00FC7787" w:rsidRDefault="00FC7787" w:rsidP="00FC7787">
      <w:pPr>
        <w:rPr>
          <w:bCs/>
        </w:rPr>
      </w:pPr>
      <w:r w:rsidRPr="00FC7787">
        <w:rPr>
          <w:bCs/>
        </w:rPr>
        <w:t>There is not an easy answer to the question which version of the kernel is “stable.”  The answer is: it depends.  Depends on:</w:t>
      </w:r>
    </w:p>
    <w:p w14:paraId="5C4672E9" w14:textId="77777777" w:rsidR="00FC7787" w:rsidRPr="00FC7787" w:rsidRDefault="00FC7787" w:rsidP="00FC7787">
      <w:pPr>
        <w:numPr>
          <w:ilvl w:val="0"/>
          <w:numId w:val="19"/>
        </w:numPr>
        <w:rPr>
          <w:bCs/>
        </w:rPr>
      </w:pPr>
      <w:r w:rsidRPr="00FC7787">
        <w:rPr>
          <w:bCs/>
        </w:rPr>
        <w:t>Definition of stable.  There will always be bugs and constant fixes being released.  Most IT personnel take ‘stable’ to mean: the least amount of issues after testing and polishing.</w:t>
      </w:r>
    </w:p>
    <w:p w14:paraId="15B34A5C" w14:textId="47C53A4E" w:rsidR="00FC7787" w:rsidRDefault="00FC7787" w:rsidP="00FC7787">
      <w:pPr>
        <w:numPr>
          <w:ilvl w:val="0"/>
          <w:numId w:val="19"/>
        </w:numPr>
        <w:rPr>
          <w:bCs/>
        </w:rPr>
      </w:pPr>
      <w:r w:rsidRPr="00FC7787">
        <w:rPr>
          <w:bCs/>
        </w:rPr>
        <w:t>Linux distribution.  How well does a kernel version work with the packages and drivers of a distribution.  Availability of a new stable kernel depends on maintainers, developers, and the community’s time to update everything including programs, libraries, and drivers.  Then test, document, ship, and address bug reports.</w:t>
      </w:r>
    </w:p>
    <w:p w14:paraId="745A9055" w14:textId="77777777" w:rsidR="00FC7787" w:rsidRPr="00FC7787" w:rsidRDefault="00FC7787" w:rsidP="007539D6">
      <w:pPr>
        <w:ind w:left="360"/>
        <w:rPr>
          <w:bCs/>
        </w:rPr>
      </w:pPr>
    </w:p>
    <w:p w14:paraId="1A386C9D" w14:textId="77777777" w:rsidR="00FC7787" w:rsidRPr="00FC7787" w:rsidRDefault="00FC7787" w:rsidP="00FC7787">
      <w:pPr>
        <w:rPr>
          <w:bCs/>
        </w:rPr>
      </w:pPr>
      <w:r w:rsidRPr="00FC7787">
        <w:rPr>
          <w:bCs/>
        </w:rPr>
        <w:t xml:space="preserve">At </w:t>
      </w:r>
      <w:hyperlink r:id="rId20" w:history="1">
        <w:r w:rsidRPr="00FC7787">
          <w:rPr>
            <w:rStyle w:val="Hyperlink"/>
            <w:bCs/>
          </w:rPr>
          <w:t>kernel.org</w:t>
        </w:r>
      </w:hyperlink>
      <w:r w:rsidRPr="00FC7787">
        <w:rPr>
          <w:bCs/>
        </w:rPr>
        <w:t>, there is a giant yellow button which indicates “latest stable kernel.”  As of this writing, currently 5.3.  Terminology on the Kernel Archives website for the different kernel types:</w:t>
      </w:r>
    </w:p>
    <w:p w14:paraId="01AB7790" w14:textId="6161B66A" w:rsidR="00FC7787" w:rsidRPr="00FC7787" w:rsidRDefault="00FC7787" w:rsidP="00FC7787">
      <w:pPr>
        <w:numPr>
          <w:ilvl w:val="0"/>
          <w:numId w:val="20"/>
        </w:numPr>
        <w:rPr>
          <w:bCs/>
        </w:rPr>
      </w:pPr>
      <w:r w:rsidRPr="00FC7787">
        <w:rPr>
          <w:bCs/>
          <w:noProof/>
        </w:rPr>
        <w:drawing>
          <wp:anchor distT="0" distB="0" distL="114300" distR="114300" simplePos="0" relativeHeight="251781120" behindDoc="0" locked="0" layoutInCell="1" allowOverlap="1" wp14:anchorId="547D3EDC" wp14:editId="0EE0CE94">
            <wp:simplePos x="0" y="0"/>
            <wp:positionH relativeFrom="margin">
              <wp:align>right</wp:align>
            </wp:positionH>
            <wp:positionV relativeFrom="paragraph">
              <wp:posOffset>31750</wp:posOffset>
            </wp:positionV>
            <wp:extent cx="2496185" cy="102425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6185" cy="1024255"/>
                    </a:xfrm>
                    <a:prstGeom prst="rect">
                      <a:avLst/>
                    </a:prstGeom>
                    <a:noFill/>
                  </pic:spPr>
                </pic:pic>
              </a:graphicData>
            </a:graphic>
            <wp14:sizeRelH relativeFrom="margin">
              <wp14:pctWidth>0</wp14:pctWidth>
            </wp14:sizeRelH>
            <wp14:sizeRelV relativeFrom="margin">
              <wp14:pctHeight>0</wp14:pctHeight>
            </wp14:sizeRelV>
          </wp:anchor>
        </w:drawing>
      </w:r>
      <w:r w:rsidRPr="00FC7787">
        <w:rPr>
          <w:bCs/>
        </w:rPr>
        <w:t>mainline = beta</w:t>
      </w:r>
    </w:p>
    <w:p w14:paraId="2A168F74" w14:textId="77777777" w:rsidR="00FC7787" w:rsidRPr="00FC7787" w:rsidRDefault="00FC7787" w:rsidP="00FC7787">
      <w:pPr>
        <w:numPr>
          <w:ilvl w:val="0"/>
          <w:numId w:val="20"/>
        </w:numPr>
        <w:rPr>
          <w:bCs/>
        </w:rPr>
      </w:pPr>
      <w:r w:rsidRPr="00FC7787">
        <w:rPr>
          <w:bCs/>
        </w:rPr>
        <w:t>stable = less issues</w:t>
      </w:r>
    </w:p>
    <w:p w14:paraId="3E8A1B34" w14:textId="77777777" w:rsidR="00FC7787" w:rsidRPr="00FC7787" w:rsidRDefault="00FC7787" w:rsidP="00FC7787">
      <w:pPr>
        <w:numPr>
          <w:ilvl w:val="0"/>
          <w:numId w:val="20"/>
        </w:numPr>
        <w:rPr>
          <w:bCs/>
        </w:rPr>
      </w:pPr>
      <w:r w:rsidRPr="00FC7787">
        <w:rPr>
          <w:bCs/>
        </w:rPr>
        <w:t>longterm = maintained and updated longer, typically for business production systems</w:t>
      </w:r>
    </w:p>
    <w:p w14:paraId="53425E00" w14:textId="51601074" w:rsidR="00FC7787" w:rsidRDefault="00FC7787" w:rsidP="00FC7787">
      <w:pPr>
        <w:numPr>
          <w:ilvl w:val="0"/>
          <w:numId w:val="20"/>
        </w:numPr>
        <w:rPr>
          <w:bCs/>
        </w:rPr>
      </w:pPr>
      <w:r w:rsidRPr="00FC7787">
        <w:rPr>
          <w:bCs/>
        </w:rPr>
        <w:t>linux-next = patches for the next version of mainline, stable, longterm</w:t>
      </w:r>
    </w:p>
    <w:p w14:paraId="6D640A7B" w14:textId="77777777" w:rsidR="00FC7787" w:rsidRPr="00FC7787" w:rsidRDefault="00FC7787" w:rsidP="00FC7787">
      <w:pPr>
        <w:ind w:left="720"/>
        <w:rPr>
          <w:bCs/>
        </w:rPr>
      </w:pPr>
    </w:p>
    <w:p w14:paraId="341D041C" w14:textId="77777777" w:rsidR="00FC7787" w:rsidRPr="00FC7787" w:rsidRDefault="00FC7787" w:rsidP="00FC7787">
      <w:pPr>
        <w:rPr>
          <w:bCs/>
        </w:rPr>
      </w:pPr>
      <w:r w:rsidRPr="00FC7787">
        <w:rPr>
          <w:bCs/>
        </w:rPr>
        <w:t>Logging into a handful of updated Linux devices I have around the house, their kernel versions:</w:t>
      </w:r>
    </w:p>
    <w:p w14:paraId="58338568" w14:textId="77777777" w:rsidR="00FC7787" w:rsidRPr="00FC7787" w:rsidRDefault="00FC7787" w:rsidP="00FC7787">
      <w:pPr>
        <w:numPr>
          <w:ilvl w:val="0"/>
          <w:numId w:val="21"/>
        </w:numPr>
        <w:rPr>
          <w:bCs/>
        </w:rPr>
      </w:pPr>
      <w:r w:rsidRPr="00FC7787">
        <w:rPr>
          <w:bCs/>
        </w:rPr>
        <w:t>Fedora 30: 5.2.14</w:t>
      </w:r>
    </w:p>
    <w:p w14:paraId="4B91BB73" w14:textId="77777777" w:rsidR="00FC7787" w:rsidRPr="00FC7787" w:rsidRDefault="00FC7787" w:rsidP="00FC7787">
      <w:pPr>
        <w:numPr>
          <w:ilvl w:val="0"/>
          <w:numId w:val="21"/>
        </w:numPr>
        <w:rPr>
          <w:bCs/>
        </w:rPr>
      </w:pPr>
      <w:r w:rsidRPr="00FC7787">
        <w:rPr>
          <w:bCs/>
        </w:rPr>
        <w:t>AllStar Node (Debian 9): 4.9.0</w:t>
      </w:r>
    </w:p>
    <w:p w14:paraId="30D10E5C" w14:textId="77777777" w:rsidR="00FC7787" w:rsidRPr="00FC7787" w:rsidRDefault="00FC7787" w:rsidP="00FC7787">
      <w:pPr>
        <w:numPr>
          <w:ilvl w:val="0"/>
          <w:numId w:val="21"/>
        </w:numPr>
        <w:rPr>
          <w:bCs/>
        </w:rPr>
      </w:pPr>
      <w:r w:rsidRPr="00FC7787">
        <w:rPr>
          <w:bCs/>
        </w:rPr>
        <w:t>Raspberry Pi - AllStar node (Arch): 4.14.97</w:t>
      </w:r>
    </w:p>
    <w:p w14:paraId="5F20A242" w14:textId="77777777" w:rsidR="00FC7787" w:rsidRPr="00FC7787" w:rsidRDefault="00FC7787" w:rsidP="00FC7787">
      <w:pPr>
        <w:numPr>
          <w:ilvl w:val="0"/>
          <w:numId w:val="21"/>
        </w:numPr>
        <w:rPr>
          <w:bCs/>
        </w:rPr>
      </w:pPr>
      <w:r w:rsidRPr="00FC7787">
        <w:rPr>
          <w:bCs/>
        </w:rPr>
        <w:t>Raspberry Pi - stock install (Raspbian Buster): 4.19.66</w:t>
      </w:r>
    </w:p>
    <w:p w14:paraId="01FD98B8" w14:textId="31F2F071" w:rsidR="00FC7787" w:rsidRDefault="00FC7787" w:rsidP="00FC7787">
      <w:pPr>
        <w:numPr>
          <w:ilvl w:val="0"/>
          <w:numId w:val="21"/>
        </w:numPr>
        <w:rPr>
          <w:bCs/>
        </w:rPr>
      </w:pPr>
      <w:r w:rsidRPr="00FC7787">
        <w:rPr>
          <w:bCs/>
        </w:rPr>
        <w:t>Wireless access point: 2.6.36</w:t>
      </w:r>
    </w:p>
    <w:p w14:paraId="4FFEFE49" w14:textId="77777777" w:rsidR="00FC7787" w:rsidRPr="00FC7787" w:rsidRDefault="00FC7787" w:rsidP="00FC7787">
      <w:pPr>
        <w:ind w:left="720"/>
        <w:rPr>
          <w:bCs/>
        </w:rPr>
      </w:pPr>
    </w:p>
    <w:p w14:paraId="78D87D0B" w14:textId="77777777" w:rsidR="00FC7787" w:rsidRPr="00FC7787" w:rsidRDefault="00FC7787" w:rsidP="00FC7787">
      <w:pPr>
        <w:rPr>
          <w:bCs/>
        </w:rPr>
      </w:pPr>
      <w:r w:rsidRPr="00FC7787">
        <w:rPr>
          <w:bCs/>
        </w:rPr>
        <w:t>You’ll notice exactly zero are on 5.3.  Even Fedora, which is considered a “bleeding-edge” Linux operating system will lag behind.  Fedora is currently a single release behind the stable channel.  Each distribution has their own definition of “stable” because it’s up to each distribution to maintain and update their releases.</w:t>
      </w:r>
    </w:p>
    <w:p w14:paraId="2B60D76C" w14:textId="77777777" w:rsidR="007539D6" w:rsidRDefault="00FC7787" w:rsidP="00FC7787">
      <w:pPr>
        <w:rPr>
          <w:bCs/>
        </w:rPr>
      </w:pPr>
      <w:r w:rsidRPr="00FC7787">
        <w:rPr>
          <w:bCs/>
        </w:rPr>
        <w:t xml:space="preserve">A similar situation exists for software packages too.  There will often be different versions of the same named package between different Linux distributions.  Packages Managers almost always lag behind source code releases.  </w:t>
      </w:r>
    </w:p>
    <w:p w14:paraId="348C8DFA" w14:textId="77777777" w:rsidR="007539D6" w:rsidRDefault="007539D6" w:rsidP="007539D6">
      <w:pPr>
        <w:rPr>
          <w:sz w:val="20"/>
          <w:szCs w:val="20"/>
        </w:rPr>
      </w:pPr>
    </w:p>
    <w:p w14:paraId="2C2E7C2C" w14:textId="77777777" w:rsidR="007539D6" w:rsidRDefault="007539D6" w:rsidP="007539D6">
      <w:pPr>
        <w:rPr>
          <w:sz w:val="20"/>
          <w:szCs w:val="20"/>
        </w:rPr>
      </w:pPr>
    </w:p>
    <w:p w14:paraId="10CED8A4" w14:textId="77777777" w:rsidR="004C3456" w:rsidRDefault="004C3456" w:rsidP="007539D6"/>
    <w:p w14:paraId="29D1D0C4" w14:textId="0B7E8C08" w:rsidR="007539D6" w:rsidRPr="007539D6" w:rsidRDefault="00A511F8" w:rsidP="007539D6">
      <w:pPr>
        <w:rPr>
          <w:color w:val="0563C1" w:themeColor="hyperlink"/>
          <w:sz w:val="20"/>
          <w:szCs w:val="20"/>
          <w:u w:val="single"/>
        </w:rPr>
      </w:pPr>
      <w:hyperlink w:anchor="TOP" w:history="1">
        <w:r w:rsidR="007539D6" w:rsidRPr="007539D6">
          <w:rPr>
            <w:color w:val="0563C1" w:themeColor="hyperlink"/>
            <w:sz w:val="20"/>
            <w:szCs w:val="20"/>
            <w:u w:val="single"/>
          </w:rPr>
          <w:t>TOP^</w:t>
        </w:r>
      </w:hyperlink>
    </w:p>
    <w:p w14:paraId="244203AA" w14:textId="3D351324" w:rsidR="00FC7787" w:rsidRPr="00FC7787" w:rsidRDefault="00FC7787" w:rsidP="00FC7787">
      <w:pPr>
        <w:rPr>
          <w:bCs/>
        </w:rPr>
      </w:pPr>
      <w:r w:rsidRPr="00FC7787">
        <w:rPr>
          <w:bCs/>
        </w:rPr>
        <w:lastRenderedPageBreak/>
        <w:t>For example, the Linux printing system software called CUPS for Common UNIX Printing System (</w:t>
      </w:r>
      <w:hyperlink r:id="rId22" w:history="1">
        <w:r w:rsidRPr="00FC7787">
          <w:rPr>
            <w:rStyle w:val="Hyperlink"/>
            <w:bCs/>
          </w:rPr>
          <w:t>cups.org</w:t>
        </w:r>
      </w:hyperlink>
      <w:r w:rsidRPr="00FC7787">
        <w:rPr>
          <w:bCs/>
        </w:rPr>
        <w:t>), its latest is version 2.3.0.  The latest in the Fedora 30 package manager is version 2.2.12.  Therefore, 2.2.12 is the latest stable CUPS install for Fedora 30.  Version 2.3.0 will be available when it is approved.</w:t>
      </w:r>
    </w:p>
    <w:p w14:paraId="1393541F" w14:textId="77777777" w:rsidR="00FC7787" w:rsidRPr="00FC7787" w:rsidRDefault="00FC7787" w:rsidP="00FC7787">
      <w:pPr>
        <w:rPr>
          <w:bCs/>
        </w:rPr>
      </w:pPr>
      <w:r w:rsidRPr="00FC7787">
        <w:rPr>
          <w:bCs/>
        </w:rPr>
        <w:t>I have nearly 2000 packages installed on one of my systems!  That seems like a lot but some are very small and Linux is very modular.  Some are programs I installed like VLC or YouTube downloader.  Others, I have no idea.  Those are likely dependencies for other packages or programs pre-installed by the distribution.  Anything beginning with “lib” is a shared common library.  Packages prefixed with a program name are modules of that program: “cups” is the core printing system while “cups-filters” are the printer libraries for CUPS.  Some are required system packages.  “tzdata” is time zone data - so the system knows about different time zones, changes DST correctly, and processes leap-seconds.  “Mint-themes” are themes for the Linux desktop GUI Cinnamon.</w:t>
      </w:r>
    </w:p>
    <w:p w14:paraId="160EE80E" w14:textId="75FE9899" w:rsidR="00FC7787" w:rsidRPr="00FC7787" w:rsidRDefault="00FC7787" w:rsidP="00FC7787">
      <w:pPr>
        <w:rPr>
          <w:bCs/>
        </w:rPr>
      </w:pPr>
      <w:r w:rsidRPr="00FC7787">
        <w:rPr>
          <w:bCs/>
          <w:noProof/>
        </w:rPr>
        <w:drawing>
          <wp:anchor distT="0" distB="0" distL="114300" distR="114300" simplePos="0" relativeHeight="251782144" behindDoc="1" locked="0" layoutInCell="1" allowOverlap="1" wp14:anchorId="63E14DA5" wp14:editId="16EAA159">
            <wp:simplePos x="0" y="0"/>
            <wp:positionH relativeFrom="margin">
              <wp:align>right</wp:align>
            </wp:positionH>
            <wp:positionV relativeFrom="paragraph">
              <wp:posOffset>6985</wp:posOffset>
            </wp:positionV>
            <wp:extent cx="2720975" cy="1530350"/>
            <wp:effectExtent l="0" t="0" r="3175" b="0"/>
            <wp:wrapTight wrapText="bothSides">
              <wp:wrapPolygon edited="0">
                <wp:start x="0" y="0"/>
                <wp:lineTo x="0" y="21241"/>
                <wp:lineTo x="21474" y="21241"/>
                <wp:lineTo x="2147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0975" cy="1530350"/>
                    </a:xfrm>
                    <a:prstGeom prst="rect">
                      <a:avLst/>
                    </a:prstGeom>
                    <a:noFill/>
                  </pic:spPr>
                </pic:pic>
              </a:graphicData>
            </a:graphic>
            <wp14:sizeRelH relativeFrom="margin">
              <wp14:pctWidth>0</wp14:pctWidth>
            </wp14:sizeRelH>
            <wp14:sizeRelV relativeFrom="margin">
              <wp14:pctHeight>0</wp14:pctHeight>
            </wp14:sizeRelV>
          </wp:anchor>
        </w:drawing>
      </w:r>
      <w:r w:rsidRPr="00FC7787">
        <w:rPr>
          <w:bCs/>
        </w:rPr>
        <w:t>Linux diehards will “compile from source.”  To get the absolute latest and greatest features and fixes, this practice involves downloading the plain-text source code and compiling it into machine executable code manually.  It takes alot of trial-and-error to get a successful compile.  Not only is the program source needed but the source code for any dependencies and libraries will also be required.  Most will say this is to validate the code, add their own custom modules to the kernel, or do kernel development.</w:t>
      </w:r>
    </w:p>
    <w:p w14:paraId="2B119693" w14:textId="77777777" w:rsidR="00FC7787" w:rsidRDefault="00FC7787" w:rsidP="00FC7787">
      <w:pPr>
        <w:rPr>
          <w:bCs/>
        </w:rPr>
      </w:pPr>
    </w:p>
    <w:p w14:paraId="54E91CCE" w14:textId="423CA1A2" w:rsidR="00FC7787" w:rsidRPr="00FC7787" w:rsidRDefault="00FC7787" w:rsidP="00FC7787">
      <w:pPr>
        <w:rPr>
          <w:bCs/>
        </w:rPr>
      </w:pPr>
      <w:r w:rsidRPr="00FC7787">
        <w:rPr>
          <w:bCs/>
        </w:rPr>
        <w:t xml:space="preserve">Could someone download and compile kernel 5.3 for Fedora, Ubuntu, Mint, or any other distribution?  Absolutely.  Fedora has a process documented to </w:t>
      </w:r>
      <w:hyperlink r:id="rId24" w:history="1">
        <w:r w:rsidRPr="00FC7787">
          <w:rPr>
            <w:rStyle w:val="Hyperlink"/>
            <w:bCs/>
          </w:rPr>
          <w:t>update the kernel manually</w:t>
        </w:r>
      </w:hyperlink>
      <w:r w:rsidRPr="00FC7787">
        <w:rPr>
          <w:bCs/>
        </w:rPr>
        <w:t>.  It’s 15 pages.  Or you can run a single command.  You choose.  But you have to deal with any issues that arise from using a custom version of the kernel and doing so is unsupported by most distributions.  I have no reason to be on a later kernel version before it is made generally available by the Fedora project.</w:t>
      </w:r>
    </w:p>
    <w:p w14:paraId="5802BE3B" w14:textId="77777777" w:rsidR="00FC7787" w:rsidRDefault="00FC7787" w:rsidP="00FC7787">
      <w:pPr>
        <w:rPr>
          <w:bCs/>
        </w:rPr>
      </w:pPr>
    </w:p>
    <w:p w14:paraId="0E02DBC3" w14:textId="5CCA4D42" w:rsidR="00FC7787" w:rsidRPr="00FC7787" w:rsidRDefault="00FC7787" w:rsidP="00FC7787">
      <w:pPr>
        <w:rPr>
          <w:bCs/>
        </w:rPr>
      </w:pPr>
      <w:r w:rsidRPr="00FC7787">
        <w:rPr>
          <w:bCs/>
        </w:rPr>
        <w:t>Unless there are bandwidth concerns, there is little reason to worry about installing the latest version of the OS.  The package manager will handle all updates to the kernel, operating system, and programs.  Updates through the package manager have been approved for that version of the operating system by those who maintain those programs.  It does not mean updates are 100% bug free.  There is no need to install updates the minute they are available - even every-couple-weeks will be OK.  We’ve all been trained like Pavlov’s dog to install updates the minute we see that pop-up.  Thanks Windows.  Cherry-picking is not a good idea either - unless you have a specific reason not to install an update, like an incompatible version of Java with another program.</w:t>
      </w:r>
    </w:p>
    <w:p w14:paraId="11185726" w14:textId="77777777" w:rsidR="00FC7787" w:rsidRDefault="00FC7787" w:rsidP="00FC7787">
      <w:pPr>
        <w:rPr>
          <w:bCs/>
        </w:rPr>
      </w:pPr>
    </w:p>
    <w:p w14:paraId="1EB581E9" w14:textId="7C48D4CA" w:rsidR="00FC7787" w:rsidRPr="00FC7787" w:rsidRDefault="00FC7787" w:rsidP="00FC7787">
      <w:pPr>
        <w:rPr>
          <w:bCs/>
        </w:rPr>
      </w:pPr>
      <w:r w:rsidRPr="00FC7787">
        <w:rPr>
          <w:bCs/>
        </w:rPr>
        <w:t>How to install the latest Linux OS updates?  I’m a command line guy because I was brought up on the DOS and Linux command lines.  Recent Linux distributions have both a CLI (command line interface) and a GUI (graphical) package manager.  Once the Live CD install is complete, reboot.  When logged in, open a terminal window.</w:t>
      </w:r>
    </w:p>
    <w:p w14:paraId="7CECEFDB" w14:textId="77777777" w:rsidR="00FC7787" w:rsidRDefault="00FC7787" w:rsidP="00FC7787">
      <w:pPr>
        <w:rPr>
          <w:bCs/>
        </w:rPr>
      </w:pPr>
    </w:p>
    <w:p w14:paraId="344598B8" w14:textId="6DD419C1" w:rsidR="00FC7787" w:rsidRPr="00FC7787" w:rsidRDefault="00FC7787" w:rsidP="00FC7787">
      <w:pPr>
        <w:rPr>
          <w:bCs/>
        </w:rPr>
      </w:pPr>
      <w:r w:rsidRPr="00FC7787">
        <w:rPr>
          <w:bCs/>
        </w:rPr>
        <w:t>For Red Hat based systems (Fedora, CentOS), run:</w:t>
      </w:r>
      <w:r w:rsidRPr="00FC7787">
        <w:rPr>
          <w:bCs/>
        </w:rPr>
        <w:br/>
      </w:r>
      <w:r w:rsidRPr="00FC7787">
        <w:rPr>
          <w:b/>
          <w:bCs/>
        </w:rPr>
        <w:t>sudo dnf -y update</w:t>
      </w:r>
      <w:r w:rsidRPr="00FC7787">
        <w:rPr>
          <w:bCs/>
        </w:rPr>
        <w:br/>
      </w:r>
      <w:r w:rsidRPr="00FC7787">
        <w:rPr>
          <w:bCs/>
          <w:i/>
          <w:iCs/>
        </w:rPr>
        <w:t>Replace dnf with ‘yum’ on older installs.</w:t>
      </w:r>
    </w:p>
    <w:p w14:paraId="1841C1C4" w14:textId="77777777" w:rsidR="00FC7787" w:rsidRDefault="00FC7787" w:rsidP="00FC7787">
      <w:pPr>
        <w:rPr>
          <w:bCs/>
        </w:rPr>
      </w:pPr>
    </w:p>
    <w:p w14:paraId="6D0092D9" w14:textId="28BA9062" w:rsidR="00FC7787" w:rsidRPr="00FC7787" w:rsidRDefault="00FC7787" w:rsidP="00FC7787">
      <w:pPr>
        <w:rPr>
          <w:bCs/>
        </w:rPr>
      </w:pPr>
      <w:r w:rsidRPr="00FC7787">
        <w:rPr>
          <w:bCs/>
        </w:rPr>
        <w:t>For Debian based systems (Ubuntu, Mint, Raspbian, etc), there are two commands:</w:t>
      </w:r>
      <w:r w:rsidRPr="00FC7787">
        <w:rPr>
          <w:bCs/>
        </w:rPr>
        <w:br/>
      </w:r>
      <w:r w:rsidRPr="00FC7787">
        <w:rPr>
          <w:b/>
          <w:bCs/>
        </w:rPr>
        <w:t>sudo apt -y update</w:t>
      </w:r>
      <w:r w:rsidRPr="00FC7787">
        <w:rPr>
          <w:b/>
          <w:bCs/>
        </w:rPr>
        <w:br/>
        <w:t>sudo apt -y upgrade</w:t>
      </w:r>
    </w:p>
    <w:p w14:paraId="28C4B421" w14:textId="77777777" w:rsidR="007539D6" w:rsidRDefault="007539D6" w:rsidP="007539D6">
      <w:pPr>
        <w:rPr>
          <w:sz w:val="20"/>
          <w:szCs w:val="20"/>
        </w:rPr>
      </w:pPr>
    </w:p>
    <w:p w14:paraId="170A4404" w14:textId="77777777" w:rsidR="007539D6" w:rsidRDefault="007539D6" w:rsidP="007539D6">
      <w:pPr>
        <w:rPr>
          <w:sz w:val="20"/>
          <w:szCs w:val="20"/>
        </w:rPr>
      </w:pPr>
    </w:p>
    <w:p w14:paraId="52117F4B" w14:textId="77777777" w:rsidR="007539D6" w:rsidRDefault="007539D6" w:rsidP="007539D6">
      <w:pPr>
        <w:rPr>
          <w:sz w:val="20"/>
          <w:szCs w:val="20"/>
        </w:rPr>
      </w:pPr>
    </w:p>
    <w:p w14:paraId="21EDED57" w14:textId="77777777" w:rsidR="007539D6" w:rsidRDefault="007539D6" w:rsidP="007539D6">
      <w:pPr>
        <w:rPr>
          <w:sz w:val="20"/>
          <w:szCs w:val="20"/>
        </w:rPr>
      </w:pPr>
    </w:p>
    <w:p w14:paraId="6830E902" w14:textId="3FB6D82E" w:rsidR="007539D6" w:rsidRPr="007539D6" w:rsidRDefault="00A511F8" w:rsidP="007539D6">
      <w:pPr>
        <w:rPr>
          <w:color w:val="0563C1" w:themeColor="hyperlink"/>
          <w:sz w:val="20"/>
          <w:szCs w:val="20"/>
          <w:u w:val="single"/>
        </w:rPr>
      </w:pPr>
      <w:hyperlink w:anchor="TOP" w:history="1">
        <w:r w:rsidR="007539D6" w:rsidRPr="007539D6">
          <w:rPr>
            <w:color w:val="0563C1" w:themeColor="hyperlink"/>
            <w:sz w:val="20"/>
            <w:szCs w:val="20"/>
            <w:u w:val="single"/>
          </w:rPr>
          <w:t>TOP^</w:t>
        </w:r>
      </w:hyperlink>
    </w:p>
    <w:p w14:paraId="4A0E7E06" w14:textId="2DB33E97" w:rsidR="00FC7787" w:rsidRPr="00FC7787" w:rsidRDefault="00FC7787" w:rsidP="00FC7787">
      <w:pPr>
        <w:rPr>
          <w:bCs/>
        </w:rPr>
      </w:pPr>
      <w:r w:rsidRPr="00FC7787">
        <w:rPr>
          <w:bCs/>
        </w:rPr>
        <w:lastRenderedPageBreak/>
        <w:t>The -y option means “assume yes” to any download questions or repository updates.  GUI versions vary but usually involve refreshing the repository data and selecting all updates.  These should always be run after a fresh install.  When complete, reboot the machine.  I run these update commands about once a week, maybe more if I’m waiting for an update or fix.  These can be run at any time after installation as well.</w:t>
      </w:r>
    </w:p>
    <w:p w14:paraId="29059B4D" w14:textId="0C86BA6C" w:rsidR="00FC7787" w:rsidRPr="00FC7787" w:rsidRDefault="00FC7787" w:rsidP="00FC7787">
      <w:pPr>
        <w:rPr>
          <w:bCs/>
        </w:rPr>
      </w:pPr>
      <w:r w:rsidRPr="00FC7787">
        <w:rPr>
          <w:bCs/>
          <w:noProof/>
        </w:rPr>
        <w:drawing>
          <wp:anchor distT="0" distB="0" distL="114300" distR="114300" simplePos="0" relativeHeight="251783168" behindDoc="0" locked="0" layoutInCell="1" allowOverlap="1" wp14:anchorId="556C96F8" wp14:editId="70948387">
            <wp:simplePos x="0" y="0"/>
            <wp:positionH relativeFrom="margin">
              <wp:align>left</wp:align>
            </wp:positionH>
            <wp:positionV relativeFrom="paragraph">
              <wp:posOffset>6985</wp:posOffset>
            </wp:positionV>
            <wp:extent cx="2889250" cy="133477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250" cy="1334770"/>
                    </a:xfrm>
                    <a:prstGeom prst="rect">
                      <a:avLst/>
                    </a:prstGeom>
                    <a:noFill/>
                  </pic:spPr>
                </pic:pic>
              </a:graphicData>
            </a:graphic>
            <wp14:sizeRelH relativeFrom="margin">
              <wp14:pctWidth>0</wp14:pctWidth>
            </wp14:sizeRelH>
            <wp14:sizeRelV relativeFrom="margin">
              <wp14:pctHeight>0</wp14:pctHeight>
            </wp14:sizeRelV>
          </wp:anchor>
        </w:drawing>
      </w:r>
      <w:r w:rsidRPr="00FC7787">
        <w:rPr>
          <w:bCs/>
        </w:rPr>
        <w:t xml:space="preserve">On the topic of operating systems, the much beloved Microsoft operating system Windows 7 will no longer be supported after January 14, 2020.  Windows 7 reaching end-of-life means there will be no further security updates - in theory.  Even after Windows XP reached EOL, Microsoft went back and patched some “really bad” vulnerabilities in all operating systems, including XP.  I can’t say the January 14th date will be extended or moved beyond that date nor can I say how long Windows 7 will remain a safe operating system to use.  For the first time ever at the beginning of this year, the number of Windows 10 users just passed the number of Windows 7 users.  That means about half of Windows users are still running version 7.  There was talk of </w:t>
      </w:r>
      <w:hyperlink r:id="rId26" w:history="1">
        <w:r w:rsidRPr="00FC7787">
          <w:rPr>
            <w:rStyle w:val="Hyperlink"/>
            <w:bCs/>
          </w:rPr>
          <w:t>hackers stockpiling Windows XP exploits</w:t>
        </w:r>
      </w:hyperlink>
      <w:r w:rsidRPr="00FC7787">
        <w:rPr>
          <w:bCs/>
        </w:rPr>
        <w:t xml:space="preserve"> that would be released the minute Microsoft stopped updating XP, bringing the world to its knees.  That was more hype by the media than reality.  Chrome and Firefox browsers continued to support XP until a time came when they decided it was more work than it was worth.</w:t>
      </w:r>
    </w:p>
    <w:p w14:paraId="3CA9725A" w14:textId="77777777" w:rsidR="00FC7787" w:rsidRDefault="00FC7787" w:rsidP="00FC7787">
      <w:pPr>
        <w:rPr>
          <w:bCs/>
        </w:rPr>
      </w:pPr>
    </w:p>
    <w:p w14:paraId="57239AC2" w14:textId="3346C2BC" w:rsidR="00FC7787" w:rsidRPr="00FC7787" w:rsidRDefault="00FC7787" w:rsidP="00FC7787">
      <w:pPr>
        <w:rPr>
          <w:bCs/>
        </w:rPr>
      </w:pPr>
      <w:r w:rsidRPr="00FC7787">
        <w:rPr>
          <w:bCs/>
        </w:rPr>
        <w:t xml:space="preserve">A conversation I had recently, this person was of the mind that Windows 7 is going to stop working all together after January.  Not true.  It will still work as normal after January 14.  You may see nag screens saying Win7 is no longer supported encouraging update to Windows 10.  This is not a requirement to continue using your computer because Windows 7 will continue to run fine, you know, until the machine dies.  There will be problems installing 7 on </w:t>
      </w:r>
      <w:hyperlink r:id="rId27" w:history="1">
        <w:r w:rsidRPr="00FC7787">
          <w:rPr>
            <w:rStyle w:val="Hyperlink"/>
            <w:bCs/>
          </w:rPr>
          <w:t>certain newer hardware</w:t>
        </w:r>
      </w:hyperlink>
      <w:r w:rsidRPr="00FC7787">
        <w:rPr>
          <w:bCs/>
        </w:rPr>
        <w:t xml:space="preserve"> because Microsoft thinks regression testing and customizations for Windows 7 security on modern hardware will introduce more problems.  This time may, however, be the last chance you can upgrade to Windows 10 for free, for the life of the computer.  If you qualify and have the latest Windows 7 updates installed, you will receive a pop-up from Windows saying ‘Microsoft recommends upgrading to Windows 10.’  This is a similar promotion to the one </w:t>
      </w:r>
      <w:hyperlink r:id="rId28" w:history="1">
        <w:r w:rsidRPr="00FC7787">
          <w:rPr>
            <w:rStyle w:val="Hyperlink"/>
            <w:bCs/>
          </w:rPr>
          <w:t>I talked about in April 2016</w:t>
        </w:r>
      </w:hyperlink>
      <w:r w:rsidRPr="00FC7787">
        <w:rPr>
          <w:bCs/>
        </w:rPr>
        <w:t>.</w:t>
      </w:r>
    </w:p>
    <w:p w14:paraId="2104E379" w14:textId="77777777" w:rsidR="00FC7787" w:rsidRDefault="00FC7787" w:rsidP="00FC7787">
      <w:pPr>
        <w:rPr>
          <w:bCs/>
        </w:rPr>
      </w:pPr>
    </w:p>
    <w:p w14:paraId="0BF4F0C0" w14:textId="4B94A82F" w:rsidR="00FC7787" w:rsidRPr="00FC7787" w:rsidRDefault="00FC7787" w:rsidP="00FC7787">
      <w:pPr>
        <w:rPr>
          <w:bCs/>
        </w:rPr>
      </w:pPr>
      <w:r w:rsidRPr="00FC7787">
        <w:rPr>
          <w:bCs/>
        </w:rPr>
        <w:t xml:space="preserve">In general, users have grown numb to the constant updating and bloatware of Windows 10.  Believe it or not, Microsoft solved all the real problems with Windows 10.  It’s called Microsoft Windows 10 LTSC (Long-Term Servicing Channel).  It’s fantastic.  It doesn’t force you into feature updates, doesn’t have the Windows Store crap, Cortana junk, or Customer Experience tracking.  Feature updates can be delayed 18-24 months instead of having to be applied every 6 months.  Not to mention Microsoft has frequently </w:t>
      </w:r>
      <w:hyperlink r:id="rId29" w:history="1">
        <w:r w:rsidRPr="00FC7787">
          <w:rPr>
            <w:rStyle w:val="Hyperlink"/>
            <w:bCs/>
          </w:rPr>
          <w:t>pulled back feature updates</w:t>
        </w:r>
      </w:hyperlink>
      <w:r w:rsidRPr="00FC7787">
        <w:rPr>
          <w:bCs/>
        </w:rPr>
        <w:t xml:space="preserve"> nearly as soon as they are released due to lack of adequate testing.  The gotchya is you need access to a costly MSDN subscription.  This version is out there if you look for it.  Microsoft heavily criticizes the use of LTSC saying ‘users want feature updates.’  No, they don’t, that’s why users are seeking out a usable version of your crappie ‘modern’ operating system.</w:t>
      </w:r>
    </w:p>
    <w:p w14:paraId="73893460" w14:textId="59341F17" w:rsidR="00FC7787" w:rsidRDefault="00FC7787" w:rsidP="00FC7787">
      <w:pPr>
        <w:rPr>
          <w:bCs/>
        </w:rPr>
      </w:pPr>
    </w:p>
    <w:p w14:paraId="361604BE" w14:textId="77777777" w:rsidR="007539D6" w:rsidRDefault="007539D6" w:rsidP="00FC7787">
      <w:pPr>
        <w:rPr>
          <w:bCs/>
        </w:rPr>
      </w:pPr>
      <w:r w:rsidRPr="00FC7787">
        <w:rPr>
          <w:bCs/>
          <w:noProof/>
        </w:rPr>
        <mc:AlternateContent>
          <mc:Choice Requires="wpg">
            <w:drawing>
              <wp:anchor distT="0" distB="0" distL="114300" distR="114300" simplePos="0" relativeHeight="251784192" behindDoc="0" locked="0" layoutInCell="1" allowOverlap="1" wp14:anchorId="41E894BD" wp14:editId="788CE594">
                <wp:simplePos x="0" y="0"/>
                <wp:positionH relativeFrom="margin">
                  <wp:align>right</wp:align>
                </wp:positionH>
                <wp:positionV relativeFrom="paragraph">
                  <wp:posOffset>9525</wp:posOffset>
                </wp:positionV>
                <wp:extent cx="3739515" cy="156337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739515" cy="1563370"/>
                          <a:chOff x="0" y="0"/>
                          <a:chExt cx="3739515" cy="1563370"/>
                        </a:xfrm>
                      </wpg:grpSpPr>
                      <pic:pic xmlns:pic="http://schemas.openxmlformats.org/drawingml/2006/picture">
                        <pic:nvPicPr>
                          <pic:cNvPr id="65" name="Picture 6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739515" cy="1252220"/>
                          </a:xfrm>
                          <a:prstGeom prst="rect">
                            <a:avLst/>
                          </a:prstGeom>
                        </pic:spPr>
                      </pic:pic>
                      <wps:wsp>
                        <wps:cNvPr id="66" name="Text Box 5"/>
                        <wps:cNvSpPr txBox="1"/>
                        <wps:spPr>
                          <a:xfrm>
                            <a:off x="0" y="1304925"/>
                            <a:ext cx="3739515" cy="258445"/>
                          </a:xfrm>
                          <a:prstGeom prst="rect">
                            <a:avLst/>
                          </a:prstGeom>
                          <a:solidFill>
                            <a:prstClr val="white"/>
                          </a:solidFill>
                          <a:ln>
                            <a:noFill/>
                          </a:ln>
                        </wps:spPr>
                        <wps:txbx>
                          <w:txbxContent>
                            <w:p w14:paraId="129EFF0A" w14:textId="77777777" w:rsidR="00A511F8" w:rsidRDefault="00A511F8" w:rsidP="00FC7787">
                              <w:pPr>
                                <w:pStyle w:val="Caption"/>
                              </w:pPr>
                              <w:r>
                                <w:t>Time Code Generator for WWVB (wwv100.com)</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1E894BD" id="Group 28" o:spid="_x0000_s1026" style="position:absolute;margin-left:243.25pt;margin-top:.75pt;width:294.45pt;height:123.1pt;z-index:251784192;mso-position-horizontal:right;mso-position-horizontal-relative:margin" coordsize="37395,15633"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RAAAAGQARACoAcwAwAFAA7QCuAOUADAGnAEIByQG7AYEBJwGG&#10;AvUA6AKzAp0CDwVtBWAJeglHCZIJMwpnBQ4HOQTVBC8D6AKgA0oC7wD/BJUARAJQAbgBeQKZAKYA&#10;8ADkAGUAMwAsAEgAMAAPAAAAAAAaAAAAI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AAAAAA&#10;AAQAAAAAAAAAAAAAAAAAAAAAAAQAAAAAAAAAAAAAAAAABwAAAAAAEwAPAAQAAAAlAEIAAAAHAAAA&#10;CgAKACQAFQAcAQAAFgDVAGsAXwGnAAwBwAC7ABACrgHrAXkBOgKrAq8D+AMFByEIOgxyDpUJzAo5&#10;CJYICwcXBhMGGgVfA3MAigAZAAAAAAAO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AwQF3vfi/GQADAD4/wQFL/cEBS/3AAAAAAQFL/cAAAAAAAAAAEc/+z0AAAAAAAAA&#10;AAAAAAAAAAAAAAAAAAAAAAAAAAAAAAAAAAAAAAAAAH0ChgQd+KP8ZAAKAPf/IgTw9yIE8PcAAAAA&#10;iASI97pu2T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C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DwBAAAAMAAC&#10;AACACAAAACAAIQAAAAAAAAAAAAAAAAAAAAAAAAAAAAAEAAQAAAAAAAQAAAAAAAAAAAAAAAAgABAA&#10;NCYATAECIYAoABCCIIIBAAwAoAAAAAAAAP1P/U/9TwDAAMABRAGAAQAAAAAAAECKQP9N/3//f/9/&#10;AAAAgAAgfAEAIAAwMAIEAIAJABAAIAAh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7uTf8/Ty3/P17u75s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width:37395;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">
                  <v:imagedata r:id="rId31" o:title=""/>
                </v:shape>
                <v:shapetype id="_x0000_t202" coordsize="21600,21600" o:spt="202" path="m,l,21600r21600,l21600,xe">
                  <v:stroke joinstyle="miter"/>
                  <v:path gradientshapeok="t" o:connecttype="rect"/>
                </v:shapetype>
                <v:shape id="Text Box 5" o:spid="_x0000_s1028" type="#_x0000_t202" style="position:absolute;top:13049;width:3739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129EFF0A" w14:textId="77777777" w:rsidR="00A511F8" w:rsidRDefault="00A511F8" w:rsidP="00FC7787">
                        <w:pPr>
                          <w:pStyle w:val="Caption"/>
                        </w:pPr>
                        <w:r>
                          <w:t>Time Code Generator for WWVB (wwv100.com)</w:t>
                        </w:r>
                      </w:p>
                    </w:txbxContent>
                  </v:textbox>
                </v:shape>
                <w10:wrap type="square" anchorx="margin"/>
              </v:group>
            </w:pict>
          </mc:Fallback>
        </mc:AlternateContent>
      </w:r>
      <w:r w:rsidR="00FC7787" w:rsidRPr="00FC7787">
        <w:rPr>
          <w:bCs/>
        </w:rPr>
        <w:t xml:space="preserve">The oldest continuously operating radio station in the world deserves a grand celebration.  The Northern Colorado Amateur Radio Club (NCARC) will operate a special event amateur radio station with the call sign </w:t>
      </w:r>
      <w:r w:rsidR="00FC7787" w:rsidRPr="00FC7787">
        <w:rPr>
          <w:b/>
          <w:bCs/>
        </w:rPr>
        <w:t>WW0WWV</w:t>
      </w:r>
      <w:r w:rsidR="00FC7787" w:rsidRPr="00FC7787">
        <w:rPr>
          <w:bCs/>
        </w:rPr>
        <w:t xml:space="preserve">, on the WWV property starting September 28 and going 24-hours a day through October 2.  For information on the Special Event Station visit: </w:t>
      </w:r>
      <w:hyperlink r:id="rId32" w:history="1">
        <w:r w:rsidR="00FC7787" w:rsidRPr="00FC7787">
          <w:rPr>
            <w:rStyle w:val="Hyperlink"/>
            <w:bCs/>
          </w:rPr>
          <w:t>wwv100.com</w:t>
        </w:r>
      </w:hyperlink>
      <w:r w:rsidR="00FC7787" w:rsidRPr="00FC7787">
        <w:rPr>
          <w:bCs/>
        </w:rPr>
        <w:t xml:space="preserve">.  </w:t>
      </w:r>
    </w:p>
    <w:p w14:paraId="6BA894D5" w14:textId="77777777" w:rsidR="007539D6" w:rsidRDefault="007539D6" w:rsidP="007539D6">
      <w:pPr>
        <w:rPr>
          <w:sz w:val="20"/>
          <w:szCs w:val="20"/>
        </w:rPr>
      </w:pPr>
    </w:p>
    <w:p w14:paraId="0CBD670D" w14:textId="77777777" w:rsidR="007539D6" w:rsidRDefault="007539D6" w:rsidP="007539D6">
      <w:pPr>
        <w:rPr>
          <w:sz w:val="20"/>
          <w:szCs w:val="20"/>
        </w:rPr>
      </w:pPr>
    </w:p>
    <w:p w14:paraId="38D08AEA" w14:textId="3D62A76A" w:rsidR="007539D6" w:rsidRPr="007539D6" w:rsidRDefault="00A511F8" w:rsidP="007539D6">
      <w:pPr>
        <w:rPr>
          <w:color w:val="0563C1" w:themeColor="hyperlink"/>
          <w:sz w:val="20"/>
          <w:szCs w:val="20"/>
          <w:u w:val="single"/>
        </w:rPr>
      </w:pPr>
      <w:hyperlink w:anchor="TOP" w:history="1">
        <w:r w:rsidR="007539D6" w:rsidRPr="007539D6">
          <w:rPr>
            <w:color w:val="0563C1" w:themeColor="hyperlink"/>
            <w:sz w:val="20"/>
            <w:szCs w:val="20"/>
            <w:u w:val="single"/>
          </w:rPr>
          <w:t>TOP^</w:t>
        </w:r>
      </w:hyperlink>
    </w:p>
    <w:p w14:paraId="4EC4BB48" w14:textId="05C0B21C" w:rsidR="00FC7787" w:rsidRPr="00FC7787" w:rsidRDefault="00FC7787" w:rsidP="00FC7787">
      <w:pPr>
        <w:rPr>
          <w:bCs/>
        </w:rPr>
      </w:pPr>
      <w:r w:rsidRPr="00FC7787">
        <w:rPr>
          <w:bCs/>
        </w:rPr>
        <w:lastRenderedPageBreak/>
        <w:t>In addition, HamSCI and the Case Amateur Radio Club of Case Western Reserve University (W8EDU) will sponsor a “</w:t>
      </w:r>
      <w:hyperlink r:id="rId33" w:history="1">
        <w:r w:rsidRPr="00FC7787">
          <w:rPr>
            <w:rStyle w:val="Hyperlink"/>
            <w:bCs/>
          </w:rPr>
          <w:t>Festival of Frequency Measurement</w:t>
        </w:r>
      </w:hyperlink>
      <w:r w:rsidRPr="00FC7787">
        <w:rPr>
          <w:bCs/>
        </w:rPr>
        <w:t>” on WWV’s centennial.  They are hoping to measure 5 MHz propagation over a given day and compare measurement techniques.  HamSCI’s first attempt at measurements occurred during the total solar eclipse in 2017.</w:t>
      </w:r>
    </w:p>
    <w:p w14:paraId="4FC1DF65" w14:textId="77777777" w:rsidR="00FC7787" w:rsidRDefault="00FC7787" w:rsidP="00FC7787">
      <w:pPr>
        <w:rPr>
          <w:bCs/>
        </w:rPr>
      </w:pPr>
    </w:p>
    <w:p w14:paraId="6C51A892" w14:textId="71AB329F" w:rsidR="00FC7787" w:rsidRPr="00FC7787" w:rsidRDefault="00FC7787" w:rsidP="00FC7787">
      <w:pPr>
        <w:rPr>
          <w:bCs/>
        </w:rPr>
      </w:pPr>
      <w:r w:rsidRPr="00FC7787">
        <w:rPr>
          <w:bCs/>
        </w:rPr>
        <w:t>Jim - W8ERW, Technical Specialist for the Ohio Section, gave an informative presentation at the Wood County Amateur Radio Club in August about ARDEN MESH networking.  He talked about generations of devices used for MESH networking, including the infamous Linksys blue-box, and brought many pieces of his own equipment for demonstration.  Seneca county is getting involved and finding plenty of uses for MESH.  If you would like a presentation for your club about MESH, get in touch with Jim.</w:t>
      </w:r>
    </w:p>
    <w:p w14:paraId="13BCED11" w14:textId="77777777" w:rsidR="00FC7787" w:rsidRPr="00FC7787" w:rsidRDefault="00FC7787" w:rsidP="00FC7787">
      <w:pPr>
        <w:rPr>
          <w:bCs/>
        </w:rPr>
      </w:pPr>
      <w:r w:rsidRPr="00FC7787">
        <w:rPr>
          <w:bCs/>
        </w:rPr>
        <w:t>Thanks for reading and 73… de Jeff – K8JTK</w:t>
      </w:r>
    </w:p>
    <w:p w14:paraId="391DF689" w14:textId="5C26AED8" w:rsidR="00FD0EAD" w:rsidRDefault="00FD0EAD" w:rsidP="00FD0EAD">
      <w:pPr>
        <w:rPr>
          <w:bCs/>
        </w:rPr>
      </w:pPr>
    </w:p>
    <w:p w14:paraId="530E872F" w14:textId="6F64F36F" w:rsidR="002125F0" w:rsidRDefault="002125F0" w:rsidP="00FD0EAD">
      <w:pPr>
        <w:rPr>
          <w:bCs/>
        </w:rPr>
      </w:pPr>
    </w:p>
    <w:p w14:paraId="4D87CA06" w14:textId="77777777" w:rsidR="00FD0EAD" w:rsidRPr="00FD0EAD" w:rsidRDefault="00FD0EAD" w:rsidP="00FD0EAD">
      <w:pPr>
        <w:rPr>
          <w:bCs/>
        </w:rPr>
      </w:pPr>
      <w:r w:rsidRPr="00FD0EAD">
        <w:rPr>
          <w:bCs/>
        </w:rPr>
        <w:t>Thanks for reading</w:t>
      </w:r>
    </w:p>
    <w:p w14:paraId="6D5E235D" w14:textId="77777777" w:rsidR="00FD0EAD" w:rsidRPr="00FD0EAD" w:rsidRDefault="00FD0EAD" w:rsidP="00FD0EAD">
      <w:pPr>
        <w:rPr>
          <w:b/>
          <w:bCs/>
        </w:rPr>
      </w:pPr>
    </w:p>
    <w:p w14:paraId="4F7FA929" w14:textId="77777777" w:rsidR="00FD0EAD" w:rsidRPr="00FD0EAD" w:rsidRDefault="00FD0EAD" w:rsidP="00FD0EAD">
      <w:pPr>
        <w:rPr>
          <w:b/>
          <w:bCs/>
        </w:rPr>
      </w:pPr>
      <w:r w:rsidRPr="00FD0EAD">
        <w:rPr>
          <w:b/>
          <w:bCs/>
        </w:rPr>
        <w:t>73… de Jeff – K8JTK</w:t>
      </w:r>
      <w:r w:rsidRPr="00FD0EAD">
        <w:rPr>
          <w:b/>
          <w:bCs/>
        </w:rPr>
        <w:tab/>
      </w:r>
    </w:p>
    <w:p w14:paraId="6F8965D4" w14:textId="77777777" w:rsidR="00FD0EAD" w:rsidRPr="00FD0EAD" w:rsidRDefault="00FD0EAD" w:rsidP="00FD0EAD">
      <w:pPr>
        <w:rPr>
          <w:color w:val="0563C1" w:themeColor="hyperlink"/>
          <w:sz w:val="20"/>
          <w:szCs w:val="20"/>
          <w:u w:val="single"/>
        </w:rPr>
      </w:pPr>
    </w:p>
    <w:p w14:paraId="0514715A" w14:textId="77777777" w:rsidR="00FD0EAD" w:rsidRPr="00FD0EAD" w:rsidRDefault="00A511F8" w:rsidP="00FD0EAD">
      <w:pPr>
        <w:rPr>
          <w:b/>
          <w:bCs/>
        </w:rPr>
      </w:pPr>
      <w:r>
        <w:pict w14:anchorId="55504940">
          <v:rect id="_x0000_i1027" style="width:0;height:1.5pt" o:hralign="center" o:hrstd="t" o:hr="t" fillcolor="#a0a0a0" stroked="f"/>
        </w:pict>
      </w:r>
    </w:p>
    <w:p w14:paraId="7C4D3C91" w14:textId="77777777" w:rsidR="00FD0EAD" w:rsidRPr="00FD0EAD" w:rsidRDefault="00FD0EAD" w:rsidP="00FD0EAD">
      <w:pPr>
        <w:rPr>
          <w:b/>
          <w:bCs/>
          <w:i/>
          <w:sz w:val="28"/>
          <w:szCs w:val="28"/>
        </w:rPr>
      </w:pPr>
      <w:bookmarkStart w:id="14" w:name="sec"/>
      <w:bookmarkEnd w:id="14"/>
      <w:r w:rsidRPr="00FD0EAD">
        <w:rPr>
          <w:b/>
          <w:bCs/>
          <w:i/>
          <w:noProof/>
          <w:sz w:val="28"/>
          <w:szCs w:val="28"/>
        </w:rPr>
        <w:drawing>
          <wp:anchor distT="0" distB="0" distL="114300" distR="114300" simplePos="0" relativeHeight="251663360" behindDoc="1" locked="0" layoutInCell="1" allowOverlap="1" wp14:anchorId="53582BED" wp14:editId="789A0759">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Pr="00FD0EAD">
        <w:rPr>
          <w:b/>
          <w:bCs/>
          <w:i/>
          <w:sz w:val="28"/>
          <w:szCs w:val="28"/>
        </w:rPr>
        <w:t>From the Section Emergency Coordinator</w:t>
      </w:r>
    </w:p>
    <w:p w14:paraId="3A1993B1" w14:textId="77777777" w:rsidR="00FD0EAD" w:rsidRPr="00FD0EAD" w:rsidRDefault="00FD0EAD" w:rsidP="00FD0EAD">
      <w:pPr>
        <w:rPr>
          <w:b/>
          <w:bCs/>
          <w:i/>
        </w:rPr>
      </w:pPr>
      <w:r w:rsidRPr="00FD0EAD">
        <w:rPr>
          <w:b/>
          <w:bCs/>
          <w:i/>
        </w:rPr>
        <w:t>Stan Broadway, N8BHL - SEC</w:t>
      </w:r>
    </w:p>
    <w:p w14:paraId="0243C173" w14:textId="77777777" w:rsidR="00FD0EAD" w:rsidRPr="00FD0EAD" w:rsidRDefault="00A511F8" w:rsidP="00FD0EAD">
      <w:pPr>
        <w:rPr>
          <w:bCs/>
        </w:rPr>
      </w:pPr>
      <w:hyperlink r:id="rId35" w:history="1">
        <w:r w:rsidR="00FD0EAD" w:rsidRPr="00FD0EAD">
          <w:rPr>
            <w:color w:val="0563C1" w:themeColor="hyperlink"/>
            <w:u w:val="single"/>
          </w:rPr>
          <w:t>broadways@standi.com</w:t>
        </w:r>
      </w:hyperlink>
      <w:r w:rsidR="00FD0EAD" w:rsidRPr="00FD0EAD">
        <w:rPr>
          <w:b/>
          <w:bCs/>
        </w:rPr>
        <w:t xml:space="preserve"> </w:t>
      </w:r>
    </w:p>
    <w:p w14:paraId="7C610B93" w14:textId="77777777" w:rsidR="00FD0EAD" w:rsidRPr="00FD0EAD" w:rsidRDefault="00FD0EAD" w:rsidP="00FD0EAD">
      <w:pPr>
        <w:rPr>
          <w:bCs/>
        </w:rPr>
      </w:pPr>
    </w:p>
    <w:p w14:paraId="5EF50733" w14:textId="77777777" w:rsidR="000809F6" w:rsidRPr="000809F6" w:rsidRDefault="000809F6" w:rsidP="000809F6">
      <w:pPr>
        <w:contextualSpacing/>
        <w:jc w:val="center"/>
        <w:rPr>
          <w:b/>
          <w:bCs/>
          <w:i/>
          <w:iCs/>
          <w:sz w:val="28"/>
          <w:szCs w:val="28"/>
        </w:rPr>
      </w:pPr>
      <w:r w:rsidRPr="000809F6">
        <w:rPr>
          <w:b/>
          <w:bCs/>
          <w:i/>
          <w:iCs/>
          <w:sz w:val="28"/>
          <w:szCs w:val="28"/>
        </w:rPr>
        <w:t>Amateur Radio – what you do is important</w:t>
      </w:r>
    </w:p>
    <w:p w14:paraId="79222144" w14:textId="77777777" w:rsidR="000809F6" w:rsidRPr="000809F6" w:rsidRDefault="000809F6" w:rsidP="000809F6">
      <w:pPr>
        <w:contextualSpacing/>
        <w:jc w:val="center"/>
        <w:rPr>
          <w:b/>
          <w:bCs/>
          <w:i/>
          <w:iCs/>
          <w:sz w:val="28"/>
          <w:szCs w:val="28"/>
        </w:rPr>
      </w:pPr>
      <w:r w:rsidRPr="000809F6">
        <w:rPr>
          <w:b/>
          <w:bCs/>
          <w:i/>
          <w:iCs/>
          <w:sz w:val="28"/>
          <w:szCs w:val="28"/>
        </w:rPr>
        <w:t>Ohio SET  2019</w:t>
      </w:r>
    </w:p>
    <w:p w14:paraId="2D632391" w14:textId="77777777" w:rsidR="000809F6" w:rsidRPr="000809F6" w:rsidRDefault="000809F6" w:rsidP="000809F6">
      <w:pPr>
        <w:contextualSpacing/>
        <w:jc w:val="center"/>
        <w:rPr>
          <w:b/>
          <w:bCs/>
          <w:i/>
          <w:iCs/>
          <w:sz w:val="28"/>
          <w:szCs w:val="28"/>
        </w:rPr>
      </w:pPr>
      <w:r w:rsidRPr="000809F6">
        <w:rPr>
          <w:b/>
          <w:bCs/>
          <w:i/>
          <w:iCs/>
          <w:sz w:val="28"/>
          <w:szCs w:val="28"/>
        </w:rPr>
        <w:t>The Power’s Gone</w:t>
      </w:r>
    </w:p>
    <w:p w14:paraId="4F5840E0" w14:textId="77777777" w:rsidR="000809F6" w:rsidRPr="000809F6" w:rsidRDefault="000809F6" w:rsidP="000809F6">
      <w:pPr>
        <w:contextualSpacing/>
      </w:pPr>
    </w:p>
    <w:p w14:paraId="07BDAAFE" w14:textId="51E97E7F" w:rsidR="000809F6" w:rsidRPr="000809F6" w:rsidRDefault="000809F6" w:rsidP="000809F6">
      <w:pPr>
        <w:contextualSpacing/>
        <w:rPr>
          <w:b/>
          <w:bCs/>
        </w:rPr>
      </w:pPr>
      <w:r w:rsidRPr="000809F6">
        <w:rPr>
          <w:b/>
          <w:bCs/>
        </w:rPr>
        <w:t>Purpose and scope</w:t>
      </w:r>
      <w:r>
        <w:rPr>
          <w:b/>
          <w:bCs/>
        </w:rPr>
        <w:t>:</w:t>
      </w:r>
    </w:p>
    <w:p w14:paraId="12558F0B" w14:textId="05A6A6C8" w:rsidR="000809F6" w:rsidRPr="000809F6" w:rsidRDefault="000809F6" w:rsidP="000809F6">
      <w:pPr>
        <w:contextualSpacing/>
      </w:pPr>
      <w:r w:rsidRPr="000809F6">
        <w:t xml:space="preserve">The Simulated Emergency Test (SET) is an annual exercise managed by the ARRL. The purpose is to set aside one weekend where ARES organizations can conduct section-wide emergency exercises to improve their performance, discover problems, and correct their approach. </w:t>
      </w:r>
    </w:p>
    <w:p w14:paraId="1BF2D03E" w14:textId="77777777" w:rsidR="000809F6" w:rsidRDefault="000809F6" w:rsidP="000809F6">
      <w:pPr>
        <w:contextualSpacing/>
      </w:pPr>
    </w:p>
    <w:p w14:paraId="1B88E0F3" w14:textId="77777777" w:rsidR="000809F6" w:rsidRDefault="000809F6" w:rsidP="000809F6">
      <w:pPr>
        <w:contextualSpacing/>
      </w:pPr>
    </w:p>
    <w:p w14:paraId="775D5862" w14:textId="4D2B91E5" w:rsidR="000809F6" w:rsidRPr="000809F6" w:rsidRDefault="000809F6" w:rsidP="000809F6">
      <w:pPr>
        <w:contextualSpacing/>
      </w:pPr>
      <w:r w:rsidRPr="000809F6">
        <w:t>The 2019 Ohio SET has the following goals:</w:t>
      </w:r>
    </w:p>
    <w:p w14:paraId="53149B11" w14:textId="77777777" w:rsidR="000809F6" w:rsidRPr="000809F6" w:rsidRDefault="000809F6" w:rsidP="00920813">
      <w:pPr>
        <w:numPr>
          <w:ilvl w:val="0"/>
          <w:numId w:val="2"/>
        </w:numPr>
        <w:contextualSpacing/>
      </w:pPr>
      <w:r w:rsidRPr="000809F6">
        <w:t>Promote individual participation and activity</w:t>
      </w:r>
    </w:p>
    <w:p w14:paraId="588DB191" w14:textId="77777777" w:rsidR="000809F6" w:rsidRPr="000809F6" w:rsidRDefault="000809F6" w:rsidP="00920813">
      <w:pPr>
        <w:numPr>
          <w:ilvl w:val="0"/>
          <w:numId w:val="2"/>
        </w:numPr>
        <w:contextualSpacing/>
      </w:pPr>
      <w:r w:rsidRPr="000809F6">
        <w:t>Re-focus our attention to achievable, localized performance</w:t>
      </w:r>
    </w:p>
    <w:p w14:paraId="4EE1F213" w14:textId="77777777" w:rsidR="000809F6" w:rsidRPr="000809F6" w:rsidRDefault="000809F6" w:rsidP="00920813">
      <w:pPr>
        <w:numPr>
          <w:ilvl w:val="0"/>
          <w:numId w:val="2"/>
        </w:numPr>
        <w:contextualSpacing/>
      </w:pPr>
      <w:r w:rsidRPr="000809F6">
        <w:t>Involve as large a number of members as possible in actual activity and movement</w:t>
      </w:r>
    </w:p>
    <w:p w14:paraId="4D109A0B" w14:textId="77777777" w:rsidR="000809F6" w:rsidRPr="000809F6" w:rsidRDefault="000809F6" w:rsidP="00920813">
      <w:pPr>
        <w:numPr>
          <w:ilvl w:val="0"/>
          <w:numId w:val="2"/>
        </w:numPr>
        <w:contextualSpacing/>
      </w:pPr>
      <w:r w:rsidRPr="000809F6">
        <w:t>Create a viable scenario that members can handle</w:t>
      </w:r>
    </w:p>
    <w:p w14:paraId="10F27B5B" w14:textId="77777777" w:rsidR="000809F6" w:rsidRPr="000809F6" w:rsidRDefault="000809F6" w:rsidP="00920813">
      <w:pPr>
        <w:numPr>
          <w:ilvl w:val="0"/>
          <w:numId w:val="2"/>
        </w:numPr>
        <w:contextualSpacing/>
      </w:pPr>
      <w:r w:rsidRPr="000809F6">
        <w:t>Present a pre-arranged exercise structure to each county</w:t>
      </w:r>
    </w:p>
    <w:p w14:paraId="4172FFFD" w14:textId="77777777" w:rsidR="000809F6" w:rsidRPr="000809F6" w:rsidRDefault="000809F6" w:rsidP="00920813">
      <w:pPr>
        <w:numPr>
          <w:ilvl w:val="0"/>
          <w:numId w:val="2"/>
        </w:numPr>
        <w:contextualSpacing/>
      </w:pPr>
      <w:r w:rsidRPr="000809F6">
        <w:t>Create a resulting workable plan for each county that can be applied to real life</w:t>
      </w:r>
    </w:p>
    <w:p w14:paraId="73D37402" w14:textId="77777777" w:rsidR="000809F6" w:rsidRPr="000809F6" w:rsidRDefault="000809F6" w:rsidP="00920813">
      <w:pPr>
        <w:numPr>
          <w:ilvl w:val="0"/>
          <w:numId w:val="2"/>
        </w:numPr>
        <w:contextualSpacing/>
      </w:pPr>
      <w:r w:rsidRPr="000809F6">
        <w:t>Generate message traffic flow to test Ohio’s traffic system</w:t>
      </w:r>
    </w:p>
    <w:p w14:paraId="12166E89" w14:textId="77777777" w:rsidR="000809F6" w:rsidRPr="000809F6" w:rsidRDefault="000809F6" w:rsidP="00920813">
      <w:pPr>
        <w:numPr>
          <w:ilvl w:val="0"/>
          <w:numId w:val="2"/>
        </w:numPr>
        <w:contextualSpacing/>
      </w:pPr>
      <w:r w:rsidRPr="000809F6">
        <w:t>Provide for external participation from outside organizations</w:t>
      </w:r>
    </w:p>
    <w:p w14:paraId="2D5E6F37" w14:textId="77777777" w:rsidR="000809F6" w:rsidRDefault="000809F6" w:rsidP="000809F6">
      <w:pPr>
        <w:contextualSpacing/>
        <w:rPr>
          <w:b/>
          <w:bCs/>
        </w:rPr>
      </w:pPr>
    </w:p>
    <w:p w14:paraId="019B305A" w14:textId="3674794E" w:rsidR="000809F6" w:rsidRPr="000809F6" w:rsidRDefault="000809F6" w:rsidP="000809F6">
      <w:pPr>
        <w:contextualSpacing/>
        <w:rPr>
          <w:b/>
          <w:bCs/>
        </w:rPr>
      </w:pPr>
      <w:r w:rsidRPr="000809F6">
        <w:rPr>
          <w:b/>
          <w:bCs/>
        </w:rPr>
        <w:t>Premise</w:t>
      </w:r>
      <w:r>
        <w:rPr>
          <w:b/>
          <w:bCs/>
        </w:rPr>
        <w:t>:</w:t>
      </w:r>
    </w:p>
    <w:p w14:paraId="4B24BF31" w14:textId="77777777" w:rsidR="007539D6" w:rsidRDefault="000809F6" w:rsidP="000809F6">
      <w:pPr>
        <w:contextualSpacing/>
      </w:pPr>
      <w:r w:rsidRPr="000809F6">
        <w:t xml:space="preserve">The underlying premise of the exercise is simple: the power is gone.   It really doesn’t matter why; the reality of the scenario is that there is a widespread power outage beginning on that Thursday leading up to SET weekend. </w:t>
      </w:r>
    </w:p>
    <w:p w14:paraId="7F63BAFD" w14:textId="77777777" w:rsidR="007539D6" w:rsidRDefault="007539D6" w:rsidP="007539D6">
      <w:pPr>
        <w:rPr>
          <w:sz w:val="20"/>
          <w:szCs w:val="20"/>
        </w:rPr>
      </w:pPr>
    </w:p>
    <w:p w14:paraId="7769B097" w14:textId="77777777" w:rsidR="007539D6" w:rsidRDefault="007539D6" w:rsidP="007539D6">
      <w:pPr>
        <w:rPr>
          <w:sz w:val="20"/>
          <w:szCs w:val="20"/>
        </w:rPr>
      </w:pPr>
    </w:p>
    <w:p w14:paraId="199F6B18" w14:textId="2CA87BB4" w:rsidR="007539D6" w:rsidRPr="007539D6" w:rsidRDefault="00A511F8" w:rsidP="007539D6">
      <w:pPr>
        <w:rPr>
          <w:color w:val="0563C1" w:themeColor="hyperlink"/>
          <w:sz w:val="20"/>
          <w:szCs w:val="20"/>
          <w:u w:val="single"/>
        </w:rPr>
      </w:pPr>
      <w:hyperlink w:anchor="TOP" w:history="1">
        <w:r w:rsidR="007539D6" w:rsidRPr="007539D6">
          <w:rPr>
            <w:color w:val="0563C1" w:themeColor="hyperlink"/>
            <w:sz w:val="20"/>
            <w:szCs w:val="20"/>
            <w:u w:val="single"/>
          </w:rPr>
          <w:t>TOP^</w:t>
        </w:r>
      </w:hyperlink>
    </w:p>
    <w:p w14:paraId="399A911C" w14:textId="767EF2C5" w:rsidR="000809F6" w:rsidRPr="000809F6" w:rsidRDefault="000809F6" w:rsidP="000809F6">
      <w:pPr>
        <w:contextualSpacing/>
      </w:pPr>
      <w:r w:rsidRPr="000809F6">
        <w:lastRenderedPageBreak/>
        <w:t xml:space="preserve">After three days, we’re assuming that battery and fuel backup for repeaters and most stations has been depleted.  Cell towers, Internet providers, even MARCS radio system facilities will have stopped operating. It is up to us to provide ad-hoc communication.  We’ll have to reduce our function to the most basic common denominator: simplex VHF/UHF and backup powered HF. </w:t>
      </w:r>
    </w:p>
    <w:p w14:paraId="79BDC3A6" w14:textId="77777777" w:rsidR="000809F6" w:rsidRPr="000809F6" w:rsidRDefault="000809F6" w:rsidP="000809F6">
      <w:pPr>
        <w:contextualSpacing/>
      </w:pPr>
      <w:r w:rsidRPr="000809F6">
        <w:t>Preparation</w:t>
      </w:r>
    </w:p>
    <w:p w14:paraId="5EAAEE47" w14:textId="77777777" w:rsidR="000809F6" w:rsidRDefault="000809F6" w:rsidP="000809F6">
      <w:pPr>
        <w:contextualSpacing/>
      </w:pPr>
    </w:p>
    <w:p w14:paraId="0007B2DE" w14:textId="03BC0225" w:rsidR="000809F6" w:rsidRPr="000809F6" w:rsidRDefault="000809F6" w:rsidP="000809F6">
      <w:pPr>
        <w:contextualSpacing/>
      </w:pPr>
      <w:r w:rsidRPr="000809F6">
        <w:t xml:space="preserve">During the week prior to SET we will be providing email updates outlining the crisis as it develops.  No activity is expected other than the type of preparation that would take place. </w:t>
      </w:r>
    </w:p>
    <w:p w14:paraId="42658FFE" w14:textId="77777777" w:rsidR="000809F6" w:rsidRPr="000809F6" w:rsidRDefault="000809F6" w:rsidP="000809F6">
      <w:pPr>
        <w:contextualSpacing/>
      </w:pPr>
      <w:r w:rsidRPr="000809F6">
        <w:t>Initialization (STARTEX)</w:t>
      </w:r>
    </w:p>
    <w:p w14:paraId="071DBFEA" w14:textId="77777777" w:rsidR="000809F6" w:rsidRDefault="000809F6" w:rsidP="000809F6">
      <w:pPr>
        <w:contextualSpacing/>
      </w:pPr>
    </w:p>
    <w:p w14:paraId="4D51D698" w14:textId="1B583366" w:rsidR="000809F6" w:rsidRDefault="000809F6" w:rsidP="000809F6">
      <w:pPr>
        <w:contextualSpacing/>
      </w:pPr>
      <w:r w:rsidRPr="000809F6">
        <w:t>On Saturday, October 5, the SET will begin with the Ohio SEC alerting all ten district EC’s, who will in turn be instructed to activate all their counties to respond to the massive power outage.  Each county will be instructed to do the following:</w:t>
      </w:r>
    </w:p>
    <w:p w14:paraId="21B89D28" w14:textId="77777777" w:rsidR="000809F6" w:rsidRPr="000809F6" w:rsidRDefault="000809F6" w:rsidP="000809F6">
      <w:pPr>
        <w:contextualSpacing/>
      </w:pPr>
    </w:p>
    <w:p w14:paraId="57A26C18" w14:textId="77777777" w:rsidR="000809F6" w:rsidRPr="000809F6" w:rsidRDefault="000809F6" w:rsidP="00920813">
      <w:pPr>
        <w:numPr>
          <w:ilvl w:val="0"/>
          <w:numId w:val="3"/>
        </w:numPr>
        <w:contextualSpacing/>
      </w:pPr>
      <w:r w:rsidRPr="000809F6">
        <w:t>Provide feedback to the DEC whether they’re participating or not</w:t>
      </w:r>
    </w:p>
    <w:p w14:paraId="0D19BD9F" w14:textId="77777777" w:rsidR="000809F6" w:rsidRPr="000809F6" w:rsidRDefault="000809F6" w:rsidP="00920813">
      <w:pPr>
        <w:numPr>
          <w:ilvl w:val="0"/>
          <w:numId w:val="3"/>
        </w:numPr>
        <w:contextualSpacing/>
      </w:pPr>
      <w:r w:rsidRPr="000809F6">
        <w:t>If so, activate all members</w:t>
      </w:r>
    </w:p>
    <w:p w14:paraId="2F8C3BA1" w14:textId="77777777" w:rsidR="000809F6" w:rsidRPr="000809F6" w:rsidRDefault="000809F6" w:rsidP="00920813">
      <w:pPr>
        <w:numPr>
          <w:ilvl w:val="0"/>
          <w:numId w:val="3"/>
        </w:numPr>
        <w:contextualSpacing/>
      </w:pPr>
      <w:r w:rsidRPr="000809F6">
        <w:t xml:space="preserve">Establish a county control station which can communicate simplex on their designated frequency.  </w:t>
      </w:r>
    </w:p>
    <w:p w14:paraId="31D8522D" w14:textId="77777777" w:rsidR="000809F6" w:rsidRPr="000809F6" w:rsidRDefault="000809F6" w:rsidP="00920813">
      <w:pPr>
        <w:numPr>
          <w:ilvl w:val="0"/>
          <w:numId w:val="3"/>
        </w:numPr>
        <w:contextualSpacing/>
      </w:pPr>
      <w:r w:rsidRPr="000809F6">
        <w:t>Begin taking checkins and availability</w:t>
      </w:r>
    </w:p>
    <w:p w14:paraId="52D55526" w14:textId="77777777" w:rsidR="000809F6" w:rsidRPr="000809F6" w:rsidRDefault="000809F6" w:rsidP="00920813">
      <w:pPr>
        <w:numPr>
          <w:ilvl w:val="0"/>
          <w:numId w:val="3"/>
        </w:numPr>
        <w:contextualSpacing/>
      </w:pPr>
      <w:r w:rsidRPr="000809F6">
        <w:t>Establish a pool of available operators</w:t>
      </w:r>
    </w:p>
    <w:p w14:paraId="5D30739C" w14:textId="77777777" w:rsidR="000809F6" w:rsidRPr="000809F6" w:rsidRDefault="000809F6" w:rsidP="00920813">
      <w:pPr>
        <w:numPr>
          <w:ilvl w:val="0"/>
          <w:numId w:val="3"/>
        </w:numPr>
        <w:contextualSpacing/>
      </w:pPr>
      <w:r w:rsidRPr="000809F6">
        <w:t>Report back to the DEC on the district simplex frequency with those numbers</w:t>
      </w:r>
    </w:p>
    <w:p w14:paraId="2558B144" w14:textId="77777777" w:rsidR="000809F6" w:rsidRDefault="000809F6" w:rsidP="000809F6">
      <w:pPr>
        <w:contextualSpacing/>
      </w:pPr>
    </w:p>
    <w:p w14:paraId="26D01B96" w14:textId="5695329A" w:rsidR="000809F6" w:rsidRPr="000809F6" w:rsidRDefault="000809F6" w:rsidP="000809F6">
      <w:pPr>
        <w:contextualSpacing/>
        <w:rPr>
          <w:b/>
          <w:bCs/>
        </w:rPr>
      </w:pPr>
      <w:r w:rsidRPr="000809F6">
        <w:rPr>
          <w:b/>
          <w:bCs/>
        </w:rPr>
        <w:t>Exercise Underway</w:t>
      </w:r>
      <w:r>
        <w:rPr>
          <w:b/>
          <w:bCs/>
        </w:rPr>
        <w:t>:</w:t>
      </w:r>
    </w:p>
    <w:p w14:paraId="18BF2342" w14:textId="34C320ED" w:rsidR="000809F6" w:rsidRPr="000809F6" w:rsidRDefault="000809F6" w:rsidP="000809F6">
      <w:pPr>
        <w:contextualSpacing/>
      </w:pPr>
      <w:r w:rsidRPr="000809F6">
        <w:t>Once the county has prepared, the following instructions will be distributed.  Understand that the dispatched operators need only to park somewhere near to their destination (the associated parking lot). Unless earlier permission is granted, they will not be requested to enter the premise or disrupt daily operation therein.</w:t>
      </w:r>
    </w:p>
    <w:p w14:paraId="77B865AD" w14:textId="77777777" w:rsidR="000809F6" w:rsidRPr="000809F6" w:rsidRDefault="000809F6" w:rsidP="00920813">
      <w:pPr>
        <w:numPr>
          <w:ilvl w:val="0"/>
          <w:numId w:val="4"/>
        </w:numPr>
        <w:contextualSpacing/>
      </w:pPr>
      <w:r w:rsidRPr="000809F6">
        <w:t xml:space="preserve">Dispatch an ARES mobile station to the EOC/Dispatch center. </w:t>
      </w:r>
    </w:p>
    <w:p w14:paraId="7821A1B8" w14:textId="77777777" w:rsidR="000809F6" w:rsidRPr="000809F6" w:rsidRDefault="000809F6" w:rsidP="00920813">
      <w:pPr>
        <w:numPr>
          <w:ilvl w:val="0"/>
          <w:numId w:val="4"/>
        </w:numPr>
        <w:contextualSpacing/>
      </w:pPr>
      <w:r w:rsidRPr="000809F6">
        <w:t xml:space="preserve">Dispatch an ARES mobile to every fire department  in the county. </w:t>
      </w:r>
    </w:p>
    <w:p w14:paraId="3D46040F" w14:textId="77777777" w:rsidR="000809F6" w:rsidRPr="000809F6" w:rsidRDefault="000809F6" w:rsidP="00920813">
      <w:pPr>
        <w:numPr>
          <w:ilvl w:val="0"/>
          <w:numId w:val="4"/>
        </w:numPr>
        <w:contextualSpacing/>
      </w:pPr>
      <w:r w:rsidRPr="000809F6">
        <w:t>Dispatch an ARES mobile to police/sheriff headquarters.</w:t>
      </w:r>
    </w:p>
    <w:p w14:paraId="421682CC" w14:textId="77777777" w:rsidR="000809F6" w:rsidRPr="000809F6" w:rsidRDefault="000809F6" w:rsidP="00920813">
      <w:pPr>
        <w:numPr>
          <w:ilvl w:val="0"/>
          <w:numId w:val="4"/>
        </w:numPr>
        <w:contextualSpacing/>
      </w:pPr>
      <w:r w:rsidRPr="000809F6">
        <w:t xml:space="preserve">Dispatch an ARES mobile to any local hospital. </w:t>
      </w:r>
    </w:p>
    <w:p w14:paraId="619AF343" w14:textId="7BA2BBD1" w:rsidR="000809F6" w:rsidRPr="000809F6" w:rsidRDefault="000809F6" w:rsidP="00920813">
      <w:pPr>
        <w:numPr>
          <w:ilvl w:val="0"/>
          <w:numId w:val="4"/>
        </w:numPr>
        <w:contextualSpacing/>
      </w:pPr>
      <w:r w:rsidRPr="000809F6">
        <w:t xml:space="preserve">Once arrived, all operators may check into the county simplex net. </w:t>
      </w:r>
    </w:p>
    <w:p w14:paraId="6D8D3548" w14:textId="77777777" w:rsidR="000809F6" w:rsidRPr="000809F6" w:rsidRDefault="000809F6" w:rsidP="00920813">
      <w:pPr>
        <w:numPr>
          <w:ilvl w:val="1"/>
          <w:numId w:val="4"/>
        </w:numPr>
        <w:contextualSpacing/>
      </w:pPr>
      <w:r w:rsidRPr="000809F6">
        <w:t>Control will note which stations can connect, which require relays</w:t>
      </w:r>
    </w:p>
    <w:p w14:paraId="5D41F1BB" w14:textId="77777777" w:rsidR="000809F6" w:rsidRPr="000809F6" w:rsidRDefault="000809F6" w:rsidP="00920813">
      <w:pPr>
        <w:numPr>
          <w:ilvl w:val="1"/>
          <w:numId w:val="4"/>
        </w:numPr>
        <w:contextualSpacing/>
      </w:pPr>
      <w:r w:rsidRPr="000809F6">
        <w:t>Create a map of this performance for future reference</w:t>
      </w:r>
    </w:p>
    <w:p w14:paraId="45E38666" w14:textId="77777777" w:rsidR="000809F6" w:rsidRPr="000809F6" w:rsidRDefault="000809F6" w:rsidP="00920813">
      <w:pPr>
        <w:numPr>
          <w:ilvl w:val="1"/>
          <w:numId w:val="4"/>
        </w:numPr>
        <w:contextualSpacing/>
      </w:pPr>
      <w:r w:rsidRPr="000809F6">
        <w:t xml:space="preserve">It may be efficient to have more than one net (divided by function- Fire, Medical, etc.) </w:t>
      </w:r>
    </w:p>
    <w:p w14:paraId="44A7CD5F" w14:textId="77777777" w:rsidR="000809F6" w:rsidRPr="000809F6" w:rsidRDefault="000809F6" w:rsidP="00920813">
      <w:pPr>
        <w:numPr>
          <w:ilvl w:val="1"/>
          <w:numId w:val="4"/>
        </w:numPr>
        <w:contextualSpacing/>
      </w:pPr>
      <w:r w:rsidRPr="000809F6">
        <w:t>Once primary connection is established, station-to-station may be tested</w:t>
      </w:r>
    </w:p>
    <w:p w14:paraId="747E98F0" w14:textId="77777777" w:rsidR="000809F6" w:rsidRPr="000809F6" w:rsidRDefault="000809F6" w:rsidP="00920813">
      <w:pPr>
        <w:numPr>
          <w:ilvl w:val="1"/>
          <w:numId w:val="4"/>
        </w:numPr>
        <w:contextualSpacing/>
      </w:pPr>
      <w:r w:rsidRPr="000809F6">
        <w:t>If there aren’t enough mobiles, they can be rotated to different locations.</w:t>
      </w:r>
    </w:p>
    <w:p w14:paraId="37BE30D0" w14:textId="77777777" w:rsidR="000809F6" w:rsidRPr="000809F6" w:rsidRDefault="000809F6" w:rsidP="00920813">
      <w:pPr>
        <w:numPr>
          <w:ilvl w:val="0"/>
          <w:numId w:val="4"/>
        </w:numPr>
        <w:contextualSpacing/>
      </w:pPr>
      <w:r w:rsidRPr="000809F6">
        <w:t>When this communication test is complete</w:t>
      </w:r>
    </w:p>
    <w:p w14:paraId="16637EB2" w14:textId="77777777" w:rsidR="000809F6" w:rsidRPr="000809F6" w:rsidRDefault="000809F6" w:rsidP="00920813">
      <w:pPr>
        <w:numPr>
          <w:ilvl w:val="1"/>
          <w:numId w:val="4"/>
        </w:numPr>
        <w:contextualSpacing/>
      </w:pPr>
      <w:r w:rsidRPr="000809F6">
        <w:t>The EC should prepare a detail list to be forwarded to W8SGT</w:t>
      </w:r>
    </w:p>
    <w:p w14:paraId="0200320F" w14:textId="77777777" w:rsidR="000809F6" w:rsidRPr="000809F6" w:rsidRDefault="000809F6" w:rsidP="00920813">
      <w:pPr>
        <w:numPr>
          <w:ilvl w:val="2"/>
          <w:numId w:val="4"/>
        </w:numPr>
        <w:contextualSpacing/>
      </w:pPr>
      <w:r w:rsidRPr="000809F6">
        <w:t>Callsigns of operators participating, their location</w:t>
      </w:r>
    </w:p>
    <w:p w14:paraId="5C8D1030" w14:textId="77777777" w:rsidR="000809F6" w:rsidRPr="000809F6" w:rsidRDefault="000809F6" w:rsidP="00920813">
      <w:pPr>
        <w:numPr>
          <w:ilvl w:val="2"/>
          <w:numId w:val="4"/>
        </w:numPr>
        <w:contextualSpacing/>
      </w:pPr>
      <w:r w:rsidRPr="000809F6">
        <w:t>Brief comments on the success of the mission</w:t>
      </w:r>
    </w:p>
    <w:p w14:paraId="2AB2D7C2" w14:textId="77777777" w:rsidR="000809F6" w:rsidRPr="000809F6" w:rsidRDefault="000809F6" w:rsidP="00920813">
      <w:pPr>
        <w:numPr>
          <w:ilvl w:val="1"/>
          <w:numId w:val="4"/>
        </w:numPr>
        <w:contextualSpacing/>
      </w:pPr>
      <w:r w:rsidRPr="000809F6">
        <w:t>The message should be prepared on an IS-213 form and forwarded to W8SGT</w:t>
      </w:r>
    </w:p>
    <w:p w14:paraId="2A0C018C" w14:textId="77777777" w:rsidR="000809F6" w:rsidRPr="000809F6" w:rsidRDefault="000809F6" w:rsidP="00920813">
      <w:pPr>
        <w:numPr>
          <w:ilvl w:val="2"/>
          <w:numId w:val="4"/>
        </w:numPr>
        <w:contextualSpacing/>
      </w:pPr>
      <w:r w:rsidRPr="000809F6">
        <w:t>VHF/HF traffic net (voice or digital)</w:t>
      </w:r>
    </w:p>
    <w:p w14:paraId="29A42A0F" w14:textId="77777777" w:rsidR="000809F6" w:rsidRPr="000809F6" w:rsidRDefault="000809F6" w:rsidP="00920813">
      <w:pPr>
        <w:numPr>
          <w:ilvl w:val="2"/>
          <w:numId w:val="4"/>
        </w:numPr>
        <w:contextualSpacing/>
      </w:pPr>
      <w:r w:rsidRPr="000809F6">
        <w:t>HF directly to W8SGT  (SSB or OHDEN)</w:t>
      </w:r>
    </w:p>
    <w:p w14:paraId="19EE3EE5" w14:textId="77777777" w:rsidR="000809F6" w:rsidRPr="000809F6" w:rsidRDefault="000809F6" w:rsidP="00920813">
      <w:pPr>
        <w:numPr>
          <w:ilvl w:val="2"/>
          <w:numId w:val="4"/>
        </w:numPr>
        <w:contextualSpacing/>
      </w:pPr>
      <w:r w:rsidRPr="000809F6">
        <w:t>VHF direct to W8SGT if able</w:t>
      </w:r>
    </w:p>
    <w:p w14:paraId="4A4DDF2F" w14:textId="77777777" w:rsidR="000809F6" w:rsidRDefault="000809F6" w:rsidP="000809F6">
      <w:pPr>
        <w:contextualSpacing/>
      </w:pPr>
    </w:p>
    <w:p w14:paraId="63EF8891" w14:textId="2D0C4207" w:rsidR="000809F6" w:rsidRPr="000809F6" w:rsidRDefault="000809F6" w:rsidP="000809F6">
      <w:pPr>
        <w:contextualSpacing/>
        <w:rPr>
          <w:b/>
          <w:bCs/>
        </w:rPr>
      </w:pPr>
      <w:r w:rsidRPr="000809F6">
        <w:rPr>
          <w:b/>
          <w:bCs/>
        </w:rPr>
        <w:t>Additional participation</w:t>
      </w:r>
    </w:p>
    <w:p w14:paraId="62C6EE5F" w14:textId="77777777" w:rsidR="001D3EF1" w:rsidRDefault="000809F6" w:rsidP="001D3EF1">
      <w:pPr>
        <w:rPr>
          <w:sz w:val="20"/>
          <w:szCs w:val="20"/>
        </w:rPr>
      </w:pPr>
      <w:r w:rsidRPr="000809F6">
        <w:t xml:space="preserve">During the exercise, a broader activity will be taking place with outside agencies and traffic nets becoming involved. The primary purpose is to exercise the ability to send and receive message traffic during the blackout situation.  </w:t>
      </w:r>
    </w:p>
    <w:p w14:paraId="7C1B50D0" w14:textId="77777777" w:rsidR="001D3EF1" w:rsidRDefault="001D3EF1" w:rsidP="001D3EF1">
      <w:pPr>
        <w:rPr>
          <w:sz w:val="20"/>
          <w:szCs w:val="20"/>
        </w:rPr>
      </w:pPr>
    </w:p>
    <w:p w14:paraId="552AB3BD" w14:textId="77777777" w:rsidR="001D3EF1" w:rsidRDefault="001D3EF1" w:rsidP="001D3EF1">
      <w:pPr>
        <w:rPr>
          <w:sz w:val="20"/>
          <w:szCs w:val="20"/>
        </w:rPr>
      </w:pPr>
    </w:p>
    <w:p w14:paraId="49EAA1A6" w14:textId="3EF842E2" w:rsidR="001D3EF1" w:rsidRPr="001D3EF1" w:rsidRDefault="00A511F8" w:rsidP="001D3EF1">
      <w:hyperlink w:anchor="TOP" w:history="1">
        <w:r w:rsidR="001D3EF1" w:rsidRPr="007539D6">
          <w:rPr>
            <w:color w:val="0563C1" w:themeColor="hyperlink"/>
            <w:sz w:val="20"/>
            <w:szCs w:val="20"/>
            <w:u w:val="single"/>
          </w:rPr>
          <w:t>TOP^</w:t>
        </w:r>
      </w:hyperlink>
    </w:p>
    <w:p w14:paraId="77571769" w14:textId="737AD5B9" w:rsidR="000809F6" w:rsidRPr="000809F6" w:rsidRDefault="000809F6" w:rsidP="000809F6">
      <w:pPr>
        <w:contextualSpacing/>
      </w:pPr>
      <w:r w:rsidRPr="000809F6">
        <w:lastRenderedPageBreak/>
        <w:t xml:space="preserve">It is possible that additional mission requests may be presented to individual EC’s and counties from these outside sources, however the primary mission will still be establishing proof of simplex communication across the county. </w:t>
      </w:r>
    </w:p>
    <w:p w14:paraId="226276CE" w14:textId="77777777" w:rsidR="000809F6" w:rsidRDefault="000809F6" w:rsidP="000809F6">
      <w:pPr>
        <w:contextualSpacing/>
      </w:pPr>
    </w:p>
    <w:p w14:paraId="632A1732" w14:textId="75002A44" w:rsidR="000809F6" w:rsidRPr="000809F6" w:rsidRDefault="000809F6" w:rsidP="000809F6">
      <w:pPr>
        <w:contextualSpacing/>
        <w:rPr>
          <w:b/>
          <w:bCs/>
        </w:rPr>
      </w:pPr>
      <w:r w:rsidRPr="000809F6">
        <w:rPr>
          <w:b/>
          <w:bCs/>
        </w:rPr>
        <w:t>Exercise Complete (ENDEX)</w:t>
      </w:r>
    </w:p>
    <w:p w14:paraId="60C8C356" w14:textId="77777777" w:rsidR="000809F6" w:rsidRPr="000809F6" w:rsidRDefault="000809F6" w:rsidP="000809F6">
      <w:pPr>
        <w:contextualSpacing/>
      </w:pPr>
      <w:r w:rsidRPr="000809F6">
        <w:t xml:space="preserve">Once the county’s simplex net has been determined and mapping has been completed, operators may be released from their positions. It’s up to the EC whether a brief “hotwash” takes place or whether an AAR can take place at the next monthly training. It’s recommended that BOTH events take place. </w:t>
      </w:r>
    </w:p>
    <w:p w14:paraId="10FAA2D8" w14:textId="77777777" w:rsidR="000809F6" w:rsidRPr="000809F6" w:rsidRDefault="000809F6" w:rsidP="000809F6">
      <w:pPr>
        <w:contextualSpacing/>
      </w:pPr>
      <w:r w:rsidRPr="000809F6">
        <w:t>The EC is then required to complete an AAR to the Ohio SEC, and fill out the ARRL AAR form.</w:t>
      </w:r>
    </w:p>
    <w:p w14:paraId="7A4601D2" w14:textId="77777777" w:rsidR="000809F6" w:rsidRPr="000809F6" w:rsidRDefault="000809F6" w:rsidP="000809F6">
      <w:pPr>
        <w:contextualSpacing/>
      </w:pPr>
    </w:p>
    <w:p w14:paraId="6AC0CED2" w14:textId="77777777" w:rsidR="000809F6" w:rsidRPr="000809F6" w:rsidRDefault="000809F6" w:rsidP="000809F6">
      <w:pPr>
        <w:contextualSpacing/>
        <w:rPr>
          <w:b/>
          <w:bCs/>
        </w:rPr>
      </w:pPr>
      <w:r w:rsidRPr="000809F6">
        <w:rPr>
          <w:b/>
          <w:bCs/>
        </w:rPr>
        <w:t>When Amateur Radio Counts</w:t>
      </w:r>
    </w:p>
    <w:p w14:paraId="01CB401C" w14:textId="5D109F2C" w:rsidR="000809F6" w:rsidRPr="000809F6" w:rsidRDefault="000809F6" w:rsidP="000809F6">
      <w:pPr>
        <w:contextualSpacing/>
      </w:pPr>
      <w:r w:rsidRPr="000809F6">
        <w:t xml:space="preserve">Early September brought with it the largest Atlantic hurricane at least since the 30’s if not for all time. Dorian began to form over warmer waters, and rapidly grew to a rare CAT5 storm, with sustained winds at 185, gusts over 220.   As it grew it moved ominously toward the Bahamas, then simply parked over the islands for 36 hours.   It would be like riding through a major tornado that lasted nearly three days. </w:t>
      </w:r>
    </w:p>
    <w:p w14:paraId="5FF20BD7" w14:textId="77777777" w:rsidR="000809F6" w:rsidRDefault="000809F6" w:rsidP="000809F6">
      <w:pPr>
        <w:contextualSpacing/>
      </w:pPr>
    </w:p>
    <w:p w14:paraId="6D672246" w14:textId="0E1E5244" w:rsidR="000809F6" w:rsidRPr="000809F6" w:rsidRDefault="000809F6" w:rsidP="000809F6">
      <w:pPr>
        <w:contextualSpacing/>
      </w:pPr>
      <w:r w:rsidRPr="000809F6">
        <w:t xml:space="preserve">Critics of ARES and other emergency communication groups all point to robust public safety systems, a nearly ubiquitous Internet, and all the modern conveniences which they say make our service obsolete.  Once again, they have been proven wrong. </w:t>
      </w:r>
    </w:p>
    <w:p w14:paraId="3BE7857F" w14:textId="77777777" w:rsidR="000809F6" w:rsidRDefault="000809F6" w:rsidP="000809F6">
      <w:pPr>
        <w:contextualSpacing/>
      </w:pPr>
    </w:p>
    <w:p w14:paraId="289AC8CD" w14:textId="4A24F8EF" w:rsidR="000809F6" w:rsidRPr="000809F6" w:rsidRDefault="000809F6" w:rsidP="000809F6">
      <w:pPr>
        <w:contextualSpacing/>
      </w:pPr>
      <w:r w:rsidRPr="000809F6">
        <w:t xml:space="preserve">Take the Hurricane Watch Net. For over 50 years this organized net (Disclosure, I am a NCS station and on the Board for HWN) has interacted with hams in the Atlantic Basin, exchanging information and bulletins from the National Hurricane Center for ‘real time’ ground truth reports.   But, oh wait, they have Internet radar and all that. Why do we waste our time? </w:t>
      </w:r>
    </w:p>
    <w:p w14:paraId="677F22BD" w14:textId="77777777" w:rsidR="000809F6" w:rsidRDefault="000809F6" w:rsidP="000809F6">
      <w:pPr>
        <w:contextualSpacing/>
      </w:pPr>
    </w:p>
    <w:p w14:paraId="55162422" w14:textId="36343BAB" w:rsidR="000809F6" w:rsidRPr="000809F6" w:rsidRDefault="000809F6" w:rsidP="000809F6">
      <w:pPr>
        <w:contextualSpacing/>
      </w:pPr>
      <w:r w:rsidRPr="000809F6">
        <w:t xml:space="preserve">First, amateur operators on the islands are well practiced in emergency and off-grid communication. It’s necessary, because the governments wisely </w:t>
      </w:r>
      <w:r w:rsidRPr="000809F6">
        <w:rPr>
          <w:i/>
        </w:rPr>
        <w:t>shut off all power</w:t>
      </w:r>
      <w:r w:rsidRPr="000809F6">
        <w:t xml:space="preserve"> usually the morning before a hurricane is due to hit.  Saves lives.  Shuts off almost all communications.  Except, of course, amateur radio. </w:t>
      </w:r>
    </w:p>
    <w:p w14:paraId="162084CA" w14:textId="77777777" w:rsidR="000809F6" w:rsidRDefault="000809F6" w:rsidP="000809F6">
      <w:pPr>
        <w:contextualSpacing/>
      </w:pPr>
    </w:p>
    <w:p w14:paraId="4D750704" w14:textId="5E603FF8" w:rsidR="000809F6" w:rsidRPr="000809F6" w:rsidRDefault="000809F6" w:rsidP="000809F6">
      <w:pPr>
        <w:contextualSpacing/>
      </w:pPr>
      <w:r w:rsidRPr="000809F6">
        <w:t xml:space="preserve">Second, there are numerous other entities interested in getting the latest precise information. Consider maritime mobile operators – hundreds of ships on the waters also rely on the latest reports, and can be vital to report tide, surf, and storm surge data. </w:t>
      </w:r>
    </w:p>
    <w:p w14:paraId="3B1C1CFC" w14:textId="77777777" w:rsidR="000809F6" w:rsidRDefault="000809F6" w:rsidP="000809F6">
      <w:pPr>
        <w:contextualSpacing/>
      </w:pPr>
    </w:p>
    <w:p w14:paraId="1D9AF60D" w14:textId="655A29EE" w:rsidR="000809F6" w:rsidRPr="000809F6" w:rsidRDefault="000809F6" w:rsidP="000809F6">
      <w:pPr>
        <w:contextualSpacing/>
      </w:pPr>
      <w:r w:rsidRPr="000809F6">
        <w:t xml:space="preserve">HWN was active for the Thursday preceding the storm, then reactivated that Saturday morning, running through Friday afternoon. It activated again briefly on the following Saturday in cooperation with the Canadian weather agency as the storm threatened Nova Scotia.  It’s just one very good example of amateur radio doing what it does best. </w:t>
      </w:r>
    </w:p>
    <w:p w14:paraId="5CDE2324" w14:textId="77777777" w:rsidR="000809F6" w:rsidRPr="000809F6" w:rsidRDefault="000809F6" w:rsidP="000809F6">
      <w:pPr>
        <w:contextualSpacing/>
      </w:pPr>
    </w:p>
    <w:p w14:paraId="0694925A" w14:textId="159E5C21" w:rsidR="00FD0EAD" w:rsidRPr="00FD0EAD" w:rsidRDefault="00FD0EAD" w:rsidP="00FD0EAD">
      <w:pPr>
        <w:contextualSpacing/>
        <w:rPr>
          <w:b/>
          <w:bCs/>
        </w:rPr>
      </w:pPr>
      <w:r w:rsidRPr="00FD0EAD">
        <w:rPr>
          <w:b/>
          <w:bCs/>
        </w:rPr>
        <w:t>73, Stan  N8BHL</w:t>
      </w:r>
    </w:p>
    <w:p w14:paraId="0CBF3262" w14:textId="3CE75226" w:rsidR="00FD0EAD" w:rsidRPr="00FD0EAD" w:rsidRDefault="00FD0EAD" w:rsidP="00FD0EAD">
      <w:pPr>
        <w:contextualSpacing/>
        <w:rPr>
          <w:b/>
          <w:bCs/>
        </w:rPr>
      </w:pPr>
    </w:p>
    <w:p w14:paraId="1DFC891C" w14:textId="001FBF57" w:rsidR="00FD0EAD" w:rsidRPr="00FD0EAD" w:rsidRDefault="00FD0EAD" w:rsidP="00FD0EAD">
      <w:pPr>
        <w:contextualSpacing/>
        <w:rPr>
          <w:b/>
          <w:bCs/>
        </w:rPr>
      </w:pPr>
      <w:r w:rsidRPr="00FD0EAD">
        <w:rPr>
          <w:b/>
          <w:bCs/>
        </w:rPr>
        <w:t xml:space="preserve">You can view all of the SEC’s monthly reports on the website..  </w:t>
      </w:r>
      <w:hyperlink r:id="rId36" w:history="1">
        <w:r w:rsidRPr="00FD0EAD">
          <w:rPr>
            <w:color w:val="0563C1" w:themeColor="hyperlink"/>
            <w:u w:val="single"/>
          </w:rPr>
          <w:t>http://arrl-ohio.org/SEC/default.html</w:t>
        </w:r>
      </w:hyperlink>
      <w:r w:rsidRPr="00FD0EAD">
        <w:rPr>
          <w:b/>
          <w:bCs/>
        </w:rPr>
        <w:t xml:space="preserve"> </w:t>
      </w:r>
    </w:p>
    <w:p w14:paraId="1FD1822D" w14:textId="77777777" w:rsidR="001D3EF1" w:rsidRDefault="001D3EF1" w:rsidP="001D3EF1">
      <w:pPr>
        <w:rPr>
          <w:sz w:val="20"/>
          <w:szCs w:val="20"/>
        </w:rPr>
      </w:pPr>
    </w:p>
    <w:p w14:paraId="7CF3F2DE" w14:textId="77777777" w:rsidR="001D3EF1" w:rsidRDefault="001D3EF1" w:rsidP="001D3EF1">
      <w:pPr>
        <w:rPr>
          <w:sz w:val="20"/>
          <w:szCs w:val="20"/>
        </w:rPr>
      </w:pPr>
    </w:p>
    <w:p w14:paraId="1E525B68" w14:textId="77777777" w:rsidR="001D3EF1" w:rsidRDefault="001D3EF1" w:rsidP="001D3EF1">
      <w:pPr>
        <w:rPr>
          <w:sz w:val="20"/>
          <w:szCs w:val="20"/>
        </w:rPr>
      </w:pPr>
    </w:p>
    <w:p w14:paraId="2B9AE4A7" w14:textId="5C0CBE22" w:rsidR="001D3EF1" w:rsidRPr="005E1E30" w:rsidRDefault="005E1E30" w:rsidP="005E1E30">
      <w:pPr>
        <w:jc w:val="center"/>
      </w:pPr>
      <w:r w:rsidRPr="005E1E30">
        <w:t>#########</w:t>
      </w:r>
    </w:p>
    <w:p w14:paraId="49B4D52A" w14:textId="77777777" w:rsidR="001D3EF1" w:rsidRPr="005E1E30" w:rsidRDefault="001D3EF1" w:rsidP="001D3EF1"/>
    <w:p w14:paraId="16D2DB52" w14:textId="77777777" w:rsidR="001D3EF1" w:rsidRPr="005E1E30" w:rsidRDefault="001D3EF1" w:rsidP="001D3EF1"/>
    <w:p w14:paraId="282639A6" w14:textId="77777777" w:rsidR="001D3EF1" w:rsidRDefault="001D3EF1" w:rsidP="001D3EF1">
      <w:pPr>
        <w:rPr>
          <w:sz w:val="20"/>
          <w:szCs w:val="20"/>
        </w:rPr>
      </w:pPr>
    </w:p>
    <w:p w14:paraId="537E1283" w14:textId="77777777" w:rsidR="001D3EF1" w:rsidRDefault="001D3EF1" w:rsidP="001D3EF1">
      <w:pPr>
        <w:rPr>
          <w:sz w:val="20"/>
          <w:szCs w:val="20"/>
        </w:rPr>
      </w:pPr>
    </w:p>
    <w:p w14:paraId="5AADF963" w14:textId="77777777" w:rsidR="001D3EF1" w:rsidRDefault="001D3EF1" w:rsidP="001D3EF1">
      <w:pPr>
        <w:rPr>
          <w:sz w:val="20"/>
          <w:szCs w:val="20"/>
        </w:rPr>
      </w:pPr>
    </w:p>
    <w:p w14:paraId="7AEC8124" w14:textId="77777777" w:rsidR="001D3EF1" w:rsidRDefault="001D3EF1" w:rsidP="001D3EF1">
      <w:pPr>
        <w:rPr>
          <w:sz w:val="20"/>
          <w:szCs w:val="20"/>
        </w:rPr>
      </w:pPr>
    </w:p>
    <w:p w14:paraId="623E391E" w14:textId="5E2349C6" w:rsidR="001D3EF1" w:rsidRPr="007539D6" w:rsidRDefault="00A511F8" w:rsidP="001D3EF1">
      <w:pPr>
        <w:rPr>
          <w:color w:val="0563C1" w:themeColor="hyperlink"/>
          <w:sz w:val="20"/>
          <w:szCs w:val="20"/>
          <w:u w:val="single"/>
        </w:rPr>
      </w:pPr>
      <w:hyperlink w:anchor="TOP" w:history="1">
        <w:r w:rsidR="001D3EF1" w:rsidRPr="007539D6">
          <w:rPr>
            <w:color w:val="0563C1" w:themeColor="hyperlink"/>
            <w:sz w:val="20"/>
            <w:szCs w:val="20"/>
            <w:u w:val="single"/>
          </w:rPr>
          <w:t>TOP^</w:t>
        </w:r>
      </w:hyperlink>
    </w:p>
    <w:p w14:paraId="48DBF46F" w14:textId="0740F055" w:rsidR="00FD0EAD" w:rsidRPr="00FD0EAD" w:rsidRDefault="00A511F8" w:rsidP="00FD0EAD">
      <w:pPr>
        <w:rPr>
          <w:b/>
          <w:bCs/>
        </w:rPr>
      </w:pPr>
      <w:r>
        <w:lastRenderedPageBreak/>
        <w:pict w14:anchorId="0416FB30">
          <v:rect id="_x0000_i1028" style="width:0;height:1.5pt" o:hralign="center" o:hrstd="t" o:hr="t" fillcolor="#a0a0a0" stroked="f"/>
        </w:pict>
      </w:r>
    </w:p>
    <w:p w14:paraId="393D2DE0" w14:textId="3344D7B4" w:rsidR="00FD0EAD" w:rsidRPr="00FD0EAD" w:rsidRDefault="00FD0EAD" w:rsidP="00FD0EAD">
      <w:pPr>
        <w:rPr>
          <w:b/>
          <w:bCs/>
          <w:i/>
          <w:sz w:val="28"/>
          <w:szCs w:val="28"/>
        </w:rPr>
      </w:pPr>
      <w:bookmarkStart w:id="15" w:name="acc"/>
      <w:bookmarkEnd w:id="15"/>
      <w:r w:rsidRPr="00FD0EAD">
        <w:rPr>
          <w:b/>
          <w:bCs/>
          <w:i/>
          <w:noProof/>
          <w:sz w:val="28"/>
          <w:szCs w:val="28"/>
        </w:rPr>
        <w:drawing>
          <wp:anchor distT="0" distB="0" distL="114300" distR="114300" simplePos="0" relativeHeight="251668480" behindDoc="1" locked="0" layoutInCell="1" allowOverlap="1" wp14:anchorId="2A9AAE4C" wp14:editId="5A5A30A3">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8F696B5" w:rsidR="00FD0EAD" w:rsidRPr="00FD0EAD" w:rsidRDefault="00FD0EAD" w:rsidP="00FD0EAD">
      <w:pPr>
        <w:rPr>
          <w:b/>
          <w:bCs/>
          <w:i/>
        </w:rPr>
      </w:pPr>
      <w:r w:rsidRPr="00FD0EAD">
        <w:rPr>
          <w:b/>
          <w:bCs/>
          <w:i/>
        </w:rPr>
        <w:t>Tom Sly, WB8LCD  - ACC</w:t>
      </w:r>
    </w:p>
    <w:p w14:paraId="0D3D81D8" w14:textId="77777777" w:rsidR="00FD0EAD" w:rsidRPr="00FD0EAD" w:rsidRDefault="00A511F8" w:rsidP="00FD0EAD">
      <w:pPr>
        <w:rPr>
          <w:b/>
          <w:bCs/>
        </w:rPr>
      </w:pPr>
      <w:hyperlink r:id="rId39" w:history="1">
        <w:r w:rsidR="00FD0EAD" w:rsidRPr="00FD0EAD">
          <w:rPr>
            <w:color w:val="0563C1" w:themeColor="hyperlink"/>
            <w:u w:val="single"/>
          </w:rPr>
          <w:t>tomsly29@gmail.com</w:t>
        </w:r>
      </w:hyperlink>
      <w:r w:rsidR="00FD0EAD" w:rsidRPr="00FD0EAD">
        <w:rPr>
          <w:b/>
          <w:bCs/>
        </w:rPr>
        <w:t xml:space="preserve"> </w:t>
      </w:r>
    </w:p>
    <w:p w14:paraId="0BAB0188" w14:textId="12575581" w:rsidR="00FD0EAD" w:rsidRPr="00FD0EAD" w:rsidRDefault="00FD0EAD" w:rsidP="00FD0EAD">
      <w:pPr>
        <w:rPr>
          <w:b/>
          <w:bCs/>
        </w:rPr>
      </w:pPr>
    </w:p>
    <w:p w14:paraId="00F10818" w14:textId="60895F21" w:rsidR="00C10D2A" w:rsidRPr="00C10D2A" w:rsidRDefault="00C10D2A" w:rsidP="00C10D2A">
      <w:r w:rsidRPr="00C10D2A">
        <w:t>I want to start out this month by making you all aware of the Carole Perry Educator of the Year Award – given by the Orlando HamCation organizers.  Last year (2019) the award was given to Carole Perry – WB2MGP as the first recipient and namesake for the award.  The award, to be given annually in Perry's name, recognizes outstanding dedication in educating youth about amateur radio and giving them opportunities to advance their skills and participation in the hobby.</w:t>
      </w:r>
    </w:p>
    <w:p w14:paraId="038C1321" w14:textId="77777777" w:rsidR="00C10D2A" w:rsidRDefault="00C10D2A" w:rsidP="00C10D2A">
      <w:r w:rsidRPr="00C10D2A">
        <w:t xml:space="preserve">Carole has moderated the Hamvention® Youth Forum for 31 years.  </w:t>
      </w:r>
    </w:p>
    <w:p w14:paraId="6C94DF18" w14:textId="48A87DC7" w:rsidR="00C10D2A" w:rsidRDefault="001D3EF1" w:rsidP="00C10D2A">
      <w:r>
        <w:rPr>
          <w:noProof/>
        </w:rPr>
        <w:drawing>
          <wp:anchor distT="0" distB="0" distL="114300" distR="114300" simplePos="0" relativeHeight="251785216" behindDoc="1" locked="0" layoutInCell="1" allowOverlap="1" wp14:anchorId="0292B1A8" wp14:editId="46716310">
            <wp:simplePos x="0" y="0"/>
            <wp:positionH relativeFrom="margin">
              <wp:posOffset>-635</wp:posOffset>
            </wp:positionH>
            <wp:positionV relativeFrom="paragraph">
              <wp:posOffset>178435</wp:posOffset>
            </wp:positionV>
            <wp:extent cx="1942465" cy="2590800"/>
            <wp:effectExtent l="0" t="0" r="635" b="0"/>
            <wp:wrapTight wrapText="bothSides">
              <wp:wrapPolygon edited="0">
                <wp:start x="0" y="0"/>
                <wp:lineTo x="0" y="21441"/>
                <wp:lineTo x="21395" y="21441"/>
                <wp:lineTo x="213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246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042CE" w14:textId="55E18B43" w:rsidR="00C10D2A" w:rsidRDefault="00C10D2A" w:rsidP="00C10D2A">
      <w:r w:rsidRPr="00C10D2A">
        <w:t>She sits on the Radio Club of America (RCA) Scholarship Committee, and she chairs the RCA Youth Activities Committee, which she established in 2007.  Carole has had a long and successful career as a Middle School teacher at Intermediate School 72 in Staten Island, New York where she created a curriculum called “Introduction to Amateur Radio” which was successfully used with her students for over 24 years!</w:t>
      </w:r>
    </w:p>
    <w:p w14:paraId="059FBA9F" w14:textId="77777777" w:rsidR="00C10D2A" w:rsidRPr="00C10D2A" w:rsidRDefault="00C10D2A" w:rsidP="00C10D2A">
      <w:r w:rsidRPr="00C10D2A">
        <w:t xml:space="preserve">Nominations for this year’s award are now open.  You can find out more information at </w:t>
      </w:r>
      <w:hyperlink r:id="rId41" w:history="1">
        <w:r w:rsidRPr="00C10D2A">
          <w:rPr>
            <w:rStyle w:val="Hyperlink"/>
          </w:rPr>
          <w:t>https://www.hamcation.com/award</w:t>
        </w:r>
      </w:hyperlink>
      <w:r w:rsidRPr="00C10D2A">
        <w:t xml:space="preserve"> .  Nominations can be made online, but, don’t let it pass you by – nominations are closed on November 1, 2019.</w:t>
      </w:r>
    </w:p>
    <w:p w14:paraId="5E23B761" w14:textId="77777777" w:rsidR="00C10D2A" w:rsidRDefault="00C10D2A" w:rsidP="00C10D2A"/>
    <w:p w14:paraId="5BC72646" w14:textId="215BE9C4" w:rsidR="00C10D2A" w:rsidRPr="00C10D2A" w:rsidRDefault="00C10D2A" w:rsidP="00C10D2A">
      <w:r w:rsidRPr="00C10D2A">
        <w:t xml:space="preserve">(Personally, I would like to see a deserving Ham from the OH Section earn this award!  Email me at </w:t>
      </w:r>
      <w:hyperlink r:id="rId42" w:history="1">
        <w:r w:rsidRPr="00C10D2A">
          <w:rPr>
            <w:rStyle w:val="Hyperlink"/>
          </w:rPr>
          <w:t>tomsly29@gmail.com</w:t>
        </w:r>
      </w:hyperlink>
      <w:r w:rsidRPr="00C10D2A">
        <w:t xml:space="preserve"> and I’ll send you my thoughts)</w:t>
      </w:r>
    </w:p>
    <w:p w14:paraId="02143455" w14:textId="77777777" w:rsidR="00C10D2A" w:rsidRPr="00C10D2A" w:rsidRDefault="00C10D2A" w:rsidP="00C10D2A"/>
    <w:p w14:paraId="5C285FBE" w14:textId="77777777" w:rsidR="00C10D2A" w:rsidRPr="00C10D2A" w:rsidRDefault="00C10D2A" w:rsidP="00C10D2A">
      <w:r w:rsidRPr="00C10D2A">
        <w:t xml:space="preserve">I know you’ve all heard about “The Good, The Bad, and the Ugly”.  This month, I’m going to begin talking about “The Blah, The OK, and the </w:t>
      </w:r>
      <w:r w:rsidRPr="00C10D2A">
        <w:rPr>
          <w:i/>
          <w:iCs/>
        </w:rPr>
        <w:t xml:space="preserve">OUTSTANDING!”  </w:t>
      </w:r>
      <w:r w:rsidRPr="00C10D2A">
        <w:t xml:space="preserve">Yeah, I’m talking about Amateur Radio clubs.  There are a lot of OK (to varying degrees) clubs out there, a few clubs that are totally Blah, and we do have some </w:t>
      </w:r>
      <w:r w:rsidRPr="00C10D2A">
        <w:rPr>
          <w:i/>
          <w:iCs/>
        </w:rPr>
        <w:t xml:space="preserve">OUTSTANDING </w:t>
      </w:r>
      <w:r w:rsidRPr="00C10D2A">
        <w:t>clubs amongst us.  My goal here is to help all OH Section clubs improve themselves, increase the Amateur Radio operator numbers in the OH Section, and, help make the OH Section the one section in the ARRL that is pointed to as an example as to “how it’s done.”  Let me also point out, this is NOT a competition.  As hard as we work to improve our own club, we need to be willing to lend that effort and expertise to any club (not just OH Section clubs) anywhere that wants to take on the challenge to improve itself.  We’re all in this together.</w:t>
      </w:r>
    </w:p>
    <w:p w14:paraId="563392ED" w14:textId="77777777" w:rsidR="00C10D2A" w:rsidRDefault="00C10D2A" w:rsidP="00C10D2A"/>
    <w:p w14:paraId="13EDE514" w14:textId="1B3EE067" w:rsidR="00C10D2A" w:rsidRPr="00C10D2A" w:rsidRDefault="00C10D2A" w:rsidP="00C10D2A">
      <w:r w:rsidRPr="00C10D2A">
        <w:t>I want to stress here, what I’m writing is not just for the “Club Leadership”.  I don’t believe that you have to be in an elected position to be a club leader.  Every club member has a responsibility to participate in the activities and processes that will make your club one of the outstanding clubs.</w:t>
      </w:r>
    </w:p>
    <w:p w14:paraId="5CA0E846" w14:textId="77777777" w:rsidR="00C10D2A" w:rsidRDefault="00C10D2A" w:rsidP="00C10D2A"/>
    <w:p w14:paraId="5E842EB5" w14:textId="77777777" w:rsidR="001D3EF1" w:rsidRDefault="00C10D2A" w:rsidP="001D3EF1">
      <w:pPr>
        <w:rPr>
          <w:sz w:val="20"/>
          <w:szCs w:val="20"/>
        </w:rPr>
      </w:pPr>
      <w:r w:rsidRPr="00C10D2A">
        <w:t xml:space="preserve">If you believe in Pareto’s 80/20 Rule (I do, but I also believe that there are exceptions to every rule. (I also believe that “rules” were meant to be broken)), you will believe that 20% of our clubs are in the outstanding category, the other 80% are either OK or Blah.  Everything is relative, what if 80% of our clubs were outstanding but the other 20% were super-outstanding?  It could happen.  </w:t>
      </w:r>
    </w:p>
    <w:p w14:paraId="055D2BE5" w14:textId="77777777" w:rsidR="001D3EF1" w:rsidRDefault="001D3EF1" w:rsidP="001D3EF1">
      <w:pPr>
        <w:rPr>
          <w:sz w:val="20"/>
          <w:szCs w:val="20"/>
        </w:rPr>
      </w:pPr>
    </w:p>
    <w:p w14:paraId="09A76993" w14:textId="77777777" w:rsidR="001D3EF1" w:rsidRDefault="001D3EF1" w:rsidP="001D3EF1">
      <w:pPr>
        <w:rPr>
          <w:sz w:val="20"/>
          <w:szCs w:val="20"/>
        </w:rPr>
      </w:pPr>
    </w:p>
    <w:p w14:paraId="4799C20F" w14:textId="6269A337" w:rsidR="001D3EF1" w:rsidRPr="007539D6" w:rsidRDefault="00A511F8" w:rsidP="001D3EF1">
      <w:pPr>
        <w:rPr>
          <w:color w:val="0563C1" w:themeColor="hyperlink"/>
          <w:sz w:val="20"/>
          <w:szCs w:val="20"/>
          <w:u w:val="single"/>
        </w:rPr>
      </w:pPr>
      <w:hyperlink w:anchor="TOP" w:history="1">
        <w:r w:rsidR="001D3EF1" w:rsidRPr="007539D6">
          <w:rPr>
            <w:color w:val="0563C1" w:themeColor="hyperlink"/>
            <w:sz w:val="20"/>
            <w:szCs w:val="20"/>
            <w:u w:val="single"/>
          </w:rPr>
          <w:t>TOP^</w:t>
        </w:r>
      </w:hyperlink>
    </w:p>
    <w:p w14:paraId="68A1107E" w14:textId="2487AE3E" w:rsidR="00C10D2A" w:rsidRPr="00C10D2A" w:rsidRDefault="00C10D2A" w:rsidP="00C10D2A">
      <w:r w:rsidRPr="00C10D2A">
        <w:lastRenderedPageBreak/>
        <w:t>Let’s get started.</w:t>
      </w:r>
      <w:r w:rsidR="001D3EF1">
        <w:t xml:space="preserve"> </w:t>
      </w:r>
      <w:r w:rsidRPr="00C10D2A">
        <w:t xml:space="preserve">The first characteristic of the outstanding clubs are that they are actively involved in bringing new hams into the hobby, then helping to educate them about all the aspects of the hobby there are to participate in and getting them connected with those who can help them advance in their chosen interests.  Every club should be working at bringing new hams into the hobby, but where do you find these new hams?  Start with people you know.  Have you ever had a friend tell you “I had a ham radio license way back when, but I let it lapse?”  Here is someone who had an interest, was actually a ham, but for whatever reason didn’t stick with it.  This should be an easy one to talk to and hopefully convert into an active ham again! (We’ll talk about the “story” you’re selling later.)  Know where to find any kids?  Grandkids?  Neighborhood kids?  The closer the relationship the better, but the kids are our future.  Parents of the kids are pretty good targets, too.  80% of the people you ask will probably say “No”.  You can’t take that personally.  You’re not trying to convince people to do this, you’re just looking for those who want to but have never had a chance before, because no one ever made a point of asking them before.  For the 80/20 Rule to really work, you have to be looking at large numbers.  You won’t prove it out with the first 5 people you talk to.  Over time, when you’ve talked to 50, 100, 500 you will see the numbers start to fall in line, but, you’ve got to actually do it (talk to people that is) and invite them to join us.  </w:t>
      </w:r>
    </w:p>
    <w:p w14:paraId="518681A9" w14:textId="77777777" w:rsidR="00C10D2A" w:rsidRDefault="00C10D2A" w:rsidP="00C10D2A"/>
    <w:p w14:paraId="0602A684" w14:textId="1B371954" w:rsidR="00C10D2A" w:rsidRPr="00C10D2A" w:rsidRDefault="00C10D2A" w:rsidP="00C10D2A">
      <w:r w:rsidRPr="00C10D2A">
        <w:t xml:space="preserve">Does your club sponsor a license class?  You should.  And </w:t>
      </w:r>
      <w:r w:rsidRPr="00C10D2A">
        <w:rPr>
          <w:i/>
          <w:iCs/>
        </w:rPr>
        <w:t xml:space="preserve">YOU </w:t>
      </w:r>
      <w:r w:rsidRPr="00C10D2A">
        <w:t xml:space="preserve">should be one of the teachers!  If you really teach the material, you will need to make sure you know the material.  You might have to reacquaint yourself with the material.  You will become a better Ham.  Next you will have to be able to present the material to the class, another opportunity for personal improvement.  The first time you do it you might be a little rough.  That’s OK.  Do it again and then again, pretty soon, you’ll be awesome at it!  Let’s say you’re a club with only a few active members, none of which is willing to teach a class.  No problem.  Any other clubs in your area?  </w:t>
      </w:r>
      <w:r w:rsidR="007539D6">
        <w:rPr>
          <w:noProof/>
        </w:rPr>
        <w:drawing>
          <wp:anchor distT="0" distB="0" distL="114300" distR="114300" simplePos="0" relativeHeight="251786240" behindDoc="1" locked="0" layoutInCell="1" allowOverlap="1" wp14:anchorId="6B822BC0" wp14:editId="6293118D">
            <wp:simplePos x="0" y="0"/>
            <wp:positionH relativeFrom="margin">
              <wp:align>right</wp:align>
            </wp:positionH>
            <wp:positionV relativeFrom="paragraph">
              <wp:posOffset>0</wp:posOffset>
            </wp:positionV>
            <wp:extent cx="3295650" cy="2177415"/>
            <wp:effectExtent l="0" t="0" r="0" b="0"/>
            <wp:wrapTight wrapText="bothSides">
              <wp:wrapPolygon edited="0">
                <wp:start x="0" y="0"/>
                <wp:lineTo x="0" y="21354"/>
                <wp:lineTo x="21475" y="21354"/>
                <wp:lineTo x="2147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95650"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D2A">
        <w:t xml:space="preserve">Ask.  If we all work on this together, we’ll all be willing to help each other out.  If you get stuck, email me                 ( </w:t>
      </w:r>
      <w:hyperlink r:id="rId44" w:history="1">
        <w:r w:rsidRPr="00C10D2A">
          <w:rPr>
            <w:rStyle w:val="Hyperlink"/>
          </w:rPr>
          <w:t>tomsly29@gmail.com</w:t>
        </w:r>
      </w:hyperlink>
      <w:r w:rsidRPr="00C10D2A">
        <w:t xml:space="preserve"> ) and I’ll try to help you get someone local to help out.  If not local, we can probably work something out via SKYPE.  Is your club doing regular classes?  How about taping (yeah, I know, an outdated term.) – recording them and sending either me or Scott a copy or putting them out there (Youtube) and letting us know where to find them.  </w:t>
      </w:r>
    </w:p>
    <w:p w14:paraId="71E6E757" w14:textId="77777777" w:rsidR="00C10D2A" w:rsidRDefault="00C10D2A" w:rsidP="00C10D2A"/>
    <w:p w14:paraId="2EBAC948" w14:textId="4CE7C113" w:rsidR="00C10D2A" w:rsidRPr="00C10D2A" w:rsidRDefault="00C10D2A" w:rsidP="00C10D2A">
      <w:r w:rsidRPr="00C10D2A">
        <w:t>Much of the same goes for the actual exam session.  Encourage your members to become VE’s so that you’ll have a team.  But, if you fall short, check out the OH Section for other exam sessions in your area.  Look for HamFests – many of which offer VE sessions.  Ask other local clubs if you can “borrow” a VE or two to round out your VE team for an exam session.</w:t>
      </w:r>
    </w:p>
    <w:p w14:paraId="10D33AB1" w14:textId="77777777" w:rsidR="00C10D2A" w:rsidRDefault="00C10D2A" w:rsidP="00C10D2A"/>
    <w:p w14:paraId="630646CC" w14:textId="77777777" w:rsidR="001D3EF1" w:rsidRDefault="00C10D2A" w:rsidP="00C10D2A">
      <w:r w:rsidRPr="00C10D2A">
        <w:t xml:space="preserve">When bringing new folks into the Ham Radio hobby, the Technician Class license is meant to get you in the door.  No – it’s not a gatekeeper designed to keep you out, it’s designed to bring you in with at least a minimal amount of knowledge so that you will not embarrass yourself, unintentionally break any FCC rules and regulations, or actually hurt yourself.  If you look at the numbers, about half of the licensed Amateur Radio operators in the US hold a Tech license.  This is not the way it should be.  Once a new ham gets their Teck ticket, they should immediately be put on a fast track to the General class license!  When you take a look at it, the General class is not a huge stretch in knowledge, but, it’s a HUGE stretch in operating privileges.  (On the other hand, the Extra class is a HUGE stretch in knowledge, for just a little bit extra in privileges.)  </w:t>
      </w:r>
    </w:p>
    <w:p w14:paraId="4895B362" w14:textId="77777777" w:rsidR="001D3EF1" w:rsidRDefault="001D3EF1" w:rsidP="001D3EF1">
      <w:pPr>
        <w:rPr>
          <w:sz w:val="20"/>
          <w:szCs w:val="20"/>
        </w:rPr>
      </w:pPr>
    </w:p>
    <w:p w14:paraId="1978987C" w14:textId="77777777" w:rsidR="001D3EF1" w:rsidRDefault="001D3EF1" w:rsidP="001D3EF1">
      <w:pPr>
        <w:rPr>
          <w:sz w:val="20"/>
          <w:szCs w:val="20"/>
        </w:rPr>
      </w:pPr>
    </w:p>
    <w:p w14:paraId="0C9389A5" w14:textId="77777777" w:rsidR="001D3EF1" w:rsidRDefault="001D3EF1" w:rsidP="001D3EF1">
      <w:pPr>
        <w:rPr>
          <w:sz w:val="20"/>
          <w:szCs w:val="20"/>
        </w:rPr>
      </w:pPr>
    </w:p>
    <w:p w14:paraId="50F08A52" w14:textId="427E9128" w:rsidR="001D3EF1" w:rsidRPr="007539D6" w:rsidRDefault="00A511F8" w:rsidP="001D3EF1">
      <w:pPr>
        <w:rPr>
          <w:color w:val="0563C1" w:themeColor="hyperlink"/>
          <w:sz w:val="20"/>
          <w:szCs w:val="20"/>
          <w:u w:val="single"/>
        </w:rPr>
      </w:pPr>
      <w:hyperlink w:anchor="TOP" w:history="1">
        <w:r w:rsidR="001D3EF1" w:rsidRPr="007539D6">
          <w:rPr>
            <w:color w:val="0563C1" w:themeColor="hyperlink"/>
            <w:sz w:val="20"/>
            <w:szCs w:val="20"/>
            <w:u w:val="single"/>
          </w:rPr>
          <w:t>TOP^</w:t>
        </w:r>
      </w:hyperlink>
    </w:p>
    <w:p w14:paraId="4EC892E4" w14:textId="0A1F8223" w:rsidR="00C10D2A" w:rsidRPr="00C10D2A" w:rsidRDefault="00C10D2A" w:rsidP="00C10D2A">
      <w:r w:rsidRPr="00C10D2A">
        <w:lastRenderedPageBreak/>
        <w:t xml:space="preserve">We need to let our Tech class students know that we expect them to take the next step.  To that end, once they get their Tech ticket, we need to get them on the air and involved with the club and the hobby.  </w:t>
      </w:r>
    </w:p>
    <w:p w14:paraId="3848C5F1" w14:textId="77777777" w:rsidR="00C10D2A" w:rsidRDefault="00C10D2A" w:rsidP="00C10D2A"/>
    <w:p w14:paraId="7FB81675" w14:textId="127F4A0E" w:rsidR="00C10D2A" w:rsidRPr="00C10D2A" w:rsidRDefault="00C10D2A" w:rsidP="00C10D2A">
      <w:r w:rsidRPr="00C10D2A">
        <w:t xml:space="preserve">Any club that is outstanding is bringing new people into the hobby.  There are lots of reasons that someone becomes a ham.  You just have to find that reason and point it out to them.  One of the reasons they step into the hobby in NOT to become a club officer because no one else is willing to do it!  Let your new hams enjoy the fun of the hobby.  Let them get into the habit of learning and improving – get that General Class ticket, build some projects, operate contests, work some DX.  The sooner you get them doing these kinds of activities, the more going to experience the fun of the hobby and the deeper the hook will be set!  About 10-12 years ago, I went to visit another club.  (Yes, we were just about at the bottom of the Sunspot cycle then, too.)  It was about this time of year, early September.  The “newly elected” president of this club was a new ham.  He held a Technician class license.  I’m sure he stepped into his position because none of the other tenured club members wanted the responsibility of being the club president.  I remember (very distinctly) in his opening comments that he said “I don’t know why everyone is complaining about the bands so much.  My wife and I were at the High School football game last Friday and all the bands sounded pretty good to me!”  Without some additional Ham Radio experience, there was no way he was going to take his club to the outstanding category – he didn’t have the practical knowledge necessary for the job.  </w:t>
      </w:r>
    </w:p>
    <w:p w14:paraId="2306F9D3" w14:textId="77777777" w:rsidR="00C10D2A" w:rsidRDefault="00C10D2A" w:rsidP="00C10D2A"/>
    <w:p w14:paraId="54427A58" w14:textId="5ADE73A2" w:rsidR="00C10D2A" w:rsidRPr="00C10D2A" w:rsidRDefault="00C10D2A" w:rsidP="00C10D2A">
      <w:r w:rsidRPr="00C10D2A">
        <w:t>All the outstanding clubs are involved in making new hams.  But that’s a process, not an event.  Getting someone licensed is just the first step in making them a ham.  What happens next in their first 1-5 years after getting the license is what makes them a true ham, committed to the hobby.  What needs to happen are all the things that are the things your club should be doing.  Especially if you want get up into the outstanding category.</w:t>
      </w:r>
    </w:p>
    <w:p w14:paraId="7FED3D62" w14:textId="77777777" w:rsidR="00C10D2A" w:rsidRDefault="00C10D2A" w:rsidP="00C10D2A"/>
    <w:p w14:paraId="155C54EB" w14:textId="5DAAE3AD" w:rsidR="00C10D2A" w:rsidRPr="00C10D2A" w:rsidRDefault="00C10D2A" w:rsidP="00C10D2A">
      <w:r w:rsidRPr="00C10D2A">
        <w:t>I’ll talk about those things next month.  For now, just remember this, outstanding clubs have a program for finding and bringing new individuals into the hobby as ham radio operators. It’s one of the first things any club should consider as one of their primary functions.</w:t>
      </w:r>
    </w:p>
    <w:p w14:paraId="43E45C99" w14:textId="77777777" w:rsidR="002125F0" w:rsidRPr="00FD0EAD" w:rsidRDefault="002125F0" w:rsidP="00FD0EAD">
      <w:pPr>
        <w:rPr>
          <w:b/>
          <w:bCs/>
        </w:rPr>
      </w:pPr>
    </w:p>
    <w:p w14:paraId="0674303C" w14:textId="77777777" w:rsidR="00FD0EAD" w:rsidRPr="00FD0EAD" w:rsidRDefault="00FD0EAD" w:rsidP="00FD0EAD">
      <w:pPr>
        <w:rPr>
          <w:bCs/>
        </w:rPr>
      </w:pPr>
      <w:r w:rsidRPr="00FD0EAD">
        <w:rPr>
          <w:bCs/>
        </w:rPr>
        <w:t xml:space="preserve">That’s it for now.  Let me know what’s on your mind.    </w:t>
      </w:r>
      <w:hyperlink r:id="rId45" w:history="1">
        <w:r w:rsidRPr="00FD0EAD">
          <w:rPr>
            <w:bCs/>
            <w:color w:val="0563C1" w:themeColor="hyperlink"/>
            <w:u w:val="single"/>
          </w:rPr>
          <w:t>tomsly29@gmail.com</w:t>
        </w:r>
      </w:hyperlink>
    </w:p>
    <w:p w14:paraId="326B1B6E" w14:textId="6A95C82C" w:rsidR="00FD0EAD" w:rsidRPr="00FD0EAD" w:rsidRDefault="00FD0EAD" w:rsidP="00FD0EAD">
      <w:pPr>
        <w:rPr>
          <w:bCs/>
        </w:rPr>
      </w:pPr>
    </w:p>
    <w:p w14:paraId="52081630" w14:textId="77777777" w:rsidR="00FD0EAD" w:rsidRPr="00FD0EAD" w:rsidRDefault="00FD0EAD" w:rsidP="00FD0EAD">
      <w:pPr>
        <w:rPr>
          <w:b/>
          <w:bCs/>
        </w:rPr>
      </w:pPr>
      <w:r w:rsidRPr="00FD0EAD">
        <w:rPr>
          <w:b/>
          <w:bCs/>
        </w:rPr>
        <w:t>73,  Tom  WB8LCD</w:t>
      </w:r>
    </w:p>
    <w:p w14:paraId="1B48175E" w14:textId="45FE15B3" w:rsidR="00FD0EAD" w:rsidRPr="00FD0EAD" w:rsidRDefault="00FD0EAD" w:rsidP="00FD0EAD">
      <w:pPr>
        <w:rPr>
          <w:sz w:val="20"/>
          <w:szCs w:val="20"/>
        </w:rPr>
      </w:pPr>
    </w:p>
    <w:p w14:paraId="345D9C09" w14:textId="59FEAF0D" w:rsidR="00FD0EAD" w:rsidRPr="00FD0EAD" w:rsidRDefault="00A511F8" w:rsidP="00FD0EAD">
      <w:pPr>
        <w:rPr>
          <w:bCs/>
        </w:rPr>
      </w:pPr>
      <w:r>
        <w:pict w14:anchorId="00AF193D">
          <v:rect id="_x0000_i1029" style="width:0;height:1.5pt" o:hralign="center" o:hrstd="t" o:hr="t" fillcolor="#a0a0a0" stroked="f"/>
        </w:pict>
      </w:r>
    </w:p>
    <w:p w14:paraId="0637D226" w14:textId="1A8E6842" w:rsidR="00FD0EAD" w:rsidRPr="00FD0EAD" w:rsidRDefault="00662746" w:rsidP="00FD0EAD">
      <w:pPr>
        <w:rPr>
          <w:b/>
          <w:bCs/>
          <w:i/>
          <w:sz w:val="28"/>
          <w:szCs w:val="28"/>
        </w:rPr>
      </w:pPr>
      <w:bookmarkStart w:id="16" w:name="pic"/>
      <w:bookmarkEnd w:id="16"/>
      <w:r w:rsidRPr="00FD0EAD">
        <w:rPr>
          <w:b/>
          <w:bCs/>
          <w:i/>
          <w:noProof/>
          <w:sz w:val="28"/>
          <w:szCs w:val="28"/>
        </w:rPr>
        <w:drawing>
          <wp:anchor distT="0" distB="0" distL="114300" distR="114300" simplePos="0" relativeHeight="251664384" behindDoc="1" locked="0" layoutInCell="1" allowOverlap="1" wp14:anchorId="02FFBEAC" wp14:editId="644259FB">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77777777" w:rsidR="00FD0EAD" w:rsidRPr="00FD0EAD" w:rsidRDefault="00FD0EAD" w:rsidP="00FD0EAD">
      <w:pPr>
        <w:rPr>
          <w:b/>
          <w:bCs/>
          <w:i/>
        </w:rPr>
      </w:pPr>
      <w:r w:rsidRPr="00FD0EAD">
        <w:rPr>
          <w:b/>
          <w:bCs/>
          <w:i/>
        </w:rPr>
        <w:t>John Ross, KD8IDJ - PIC</w:t>
      </w:r>
    </w:p>
    <w:p w14:paraId="73B8D6C5" w14:textId="77777777" w:rsidR="00FD0EAD" w:rsidRPr="00FD0EAD" w:rsidRDefault="00A511F8" w:rsidP="00FD0EAD">
      <w:pPr>
        <w:rPr>
          <w:b/>
          <w:bCs/>
        </w:rPr>
      </w:pPr>
      <w:hyperlink r:id="rId48" w:history="1">
        <w:r w:rsidR="00FD0EAD" w:rsidRPr="00FD0EAD">
          <w:rPr>
            <w:color w:val="0563C1" w:themeColor="hyperlink"/>
            <w:u w:val="single"/>
          </w:rPr>
          <w:t>john.ross3@worldnet.att.net</w:t>
        </w:r>
      </w:hyperlink>
      <w:r w:rsidR="00FD0EAD" w:rsidRPr="00FD0EAD">
        <w:rPr>
          <w:b/>
          <w:bCs/>
        </w:rPr>
        <w:t xml:space="preserve"> </w:t>
      </w:r>
    </w:p>
    <w:p w14:paraId="15144412" w14:textId="77777777" w:rsidR="00FD0EAD" w:rsidRPr="00FD0EAD" w:rsidRDefault="00FD0EAD" w:rsidP="00FD0EAD">
      <w:pPr>
        <w:rPr>
          <w:b/>
          <w:bCs/>
          <w:u w:val="single"/>
        </w:rPr>
      </w:pPr>
    </w:p>
    <w:p w14:paraId="69512F5D" w14:textId="77391D67" w:rsidR="00940C64" w:rsidRPr="00940C64" w:rsidRDefault="00940C64" w:rsidP="00940C64">
      <w:pPr>
        <w:rPr>
          <w:b/>
          <w:bCs/>
          <w:u w:val="single"/>
        </w:rPr>
      </w:pPr>
      <w:r w:rsidRPr="00940C64">
        <w:rPr>
          <w:b/>
          <w:bCs/>
          <w:noProof/>
        </w:rPr>
        <w:drawing>
          <wp:anchor distT="0" distB="0" distL="114300" distR="114300" simplePos="0" relativeHeight="251749376" behindDoc="1" locked="0" layoutInCell="1" allowOverlap="1" wp14:anchorId="00A11843" wp14:editId="6529F326">
            <wp:simplePos x="0" y="0"/>
            <wp:positionH relativeFrom="margin">
              <wp:align>left</wp:align>
            </wp:positionH>
            <wp:positionV relativeFrom="paragraph">
              <wp:posOffset>7620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2FE7D" w14:textId="77777777" w:rsidR="00940C64" w:rsidRPr="00940C64" w:rsidRDefault="00940C64" w:rsidP="00940C64">
      <w:pPr>
        <w:rPr>
          <w:b/>
          <w:bCs/>
          <w:u w:val="single"/>
        </w:rPr>
      </w:pPr>
    </w:p>
    <w:p w14:paraId="2439FD58" w14:textId="4407B860" w:rsidR="00940C64" w:rsidRPr="00940C64" w:rsidRDefault="00940C64" w:rsidP="00940C64">
      <w:pPr>
        <w:rPr>
          <w:b/>
          <w:bCs/>
          <w:u w:val="single"/>
        </w:rPr>
      </w:pPr>
    </w:p>
    <w:p w14:paraId="5FB8DD14" w14:textId="77777777" w:rsidR="00940C64" w:rsidRPr="00940C64" w:rsidRDefault="00940C64" w:rsidP="00940C64">
      <w:pPr>
        <w:rPr>
          <w:b/>
          <w:bCs/>
          <w:u w:val="single"/>
        </w:rPr>
      </w:pPr>
    </w:p>
    <w:p w14:paraId="52062660" w14:textId="77777777" w:rsidR="00940C64" w:rsidRPr="00940C64" w:rsidRDefault="00940C64" w:rsidP="00940C64">
      <w:pPr>
        <w:rPr>
          <w:b/>
          <w:bCs/>
          <w:u w:val="single"/>
        </w:rPr>
      </w:pPr>
      <w:r w:rsidRPr="00940C64">
        <w:rPr>
          <w:b/>
          <w:bCs/>
          <w:u w:val="single"/>
        </w:rPr>
        <w:t>FROM THE PIC</w:t>
      </w:r>
    </w:p>
    <w:p w14:paraId="50FB101C" w14:textId="77777777" w:rsidR="00940C64" w:rsidRPr="00940C64" w:rsidRDefault="00940C64" w:rsidP="00940C64">
      <w:pPr>
        <w:rPr>
          <w:bCs/>
        </w:rPr>
      </w:pPr>
    </w:p>
    <w:p w14:paraId="763441AA" w14:textId="2359276D" w:rsidR="00940C64" w:rsidRPr="00940C64" w:rsidRDefault="00940C64" w:rsidP="00940C64">
      <w:pPr>
        <w:rPr>
          <w:bCs/>
        </w:rPr>
      </w:pPr>
    </w:p>
    <w:p w14:paraId="728BEA03" w14:textId="77777777" w:rsidR="001D3EF1" w:rsidRDefault="001D3EF1" w:rsidP="001D3EF1">
      <w:pPr>
        <w:rPr>
          <w:sz w:val="20"/>
          <w:szCs w:val="20"/>
        </w:rPr>
      </w:pPr>
    </w:p>
    <w:p w14:paraId="3C37179F" w14:textId="77777777" w:rsidR="001D3EF1" w:rsidRDefault="001D3EF1" w:rsidP="001D3EF1">
      <w:pPr>
        <w:rPr>
          <w:sz w:val="20"/>
          <w:szCs w:val="20"/>
        </w:rPr>
      </w:pPr>
    </w:p>
    <w:p w14:paraId="0532CFB1" w14:textId="77777777" w:rsidR="001D3EF1" w:rsidRDefault="001D3EF1" w:rsidP="001D3EF1">
      <w:pPr>
        <w:rPr>
          <w:sz w:val="20"/>
          <w:szCs w:val="20"/>
        </w:rPr>
      </w:pPr>
    </w:p>
    <w:p w14:paraId="51E8B35D" w14:textId="77777777" w:rsidR="001D3EF1" w:rsidRDefault="001D3EF1" w:rsidP="001D3EF1">
      <w:pPr>
        <w:rPr>
          <w:sz w:val="20"/>
          <w:szCs w:val="20"/>
        </w:rPr>
      </w:pPr>
    </w:p>
    <w:p w14:paraId="1726D513" w14:textId="77777777" w:rsidR="001D3EF1" w:rsidRDefault="001D3EF1" w:rsidP="001D3EF1">
      <w:pPr>
        <w:rPr>
          <w:sz w:val="20"/>
          <w:szCs w:val="20"/>
        </w:rPr>
      </w:pPr>
    </w:p>
    <w:p w14:paraId="04979946" w14:textId="77777777" w:rsidR="001D3EF1" w:rsidRDefault="001D3EF1" w:rsidP="001D3EF1">
      <w:pPr>
        <w:rPr>
          <w:sz w:val="20"/>
          <w:szCs w:val="20"/>
        </w:rPr>
      </w:pPr>
    </w:p>
    <w:p w14:paraId="10E93045" w14:textId="77777777" w:rsidR="001D3EF1" w:rsidRDefault="001D3EF1" w:rsidP="001D3EF1">
      <w:pPr>
        <w:rPr>
          <w:sz w:val="20"/>
          <w:szCs w:val="20"/>
        </w:rPr>
      </w:pPr>
    </w:p>
    <w:p w14:paraId="131437D1" w14:textId="46DFC083" w:rsidR="001D3EF1" w:rsidRPr="007539D6" w:rsidRDefault="00A511F8" w:rsidP="001D3EF1">
      <w:pPr>
        <w:rPr>
          <w:color w:val="0563C1" w:themeColor="hyperlink"/>
          <w:sz w:val="20"/>
          <w:szCs w:val="20"/>
          <w:u w:val="single"/>
        </w:rPr>
      </w:pPr>
      <w:hyperlink w:anchor="TOP" w:history="1">
        <w:r w:rsidR="001D3EF1" w:rsidRPr="007539D6">
          <w:rPr>
            <w:color w:val="0563C1" w:themeColor="hyperlink"/>
            <w:sz w:val="20"/>
            <w:szCs w:val="20"/>
            <w:u w:val="single"/>
          </w:rPr>
          <w:t>TOP^</w:t>
        </w:r>
      </w:hyperlink>
    </w:p>
    <w:p w14:paraId="0FF4CF64" w14:textId="77777777" w:rsidR="00940C64" w:rsidRPr="00940C64" w:rsidRDefault="00940C64" w:rsidP="00940C64">
      <w:pPr>
        <w:rPr>
          <w:b/>
          <w:bCs/>
          <w:u w:val="single"/>
        </w:rPr>
      </w:pPr>
      <w:r w:rsidRPr="00940C64">
        <w:rPr>
          <w:b/>
          <w:bCs/>
          <w:u w:val="single"/>
        </w:rPr>
        <w:lastRenderedPageBreak/>
        <w:t>The Mouse and Amateur Radio</w:t>
      </w:r>
    </w:p>
    <w:p w14:paraId="3DC4E99F" w14:textId="2E4A35B9" w:rsidR="00940C64" w:rsidRPr="00940C64" w:rsidRDefault="00940C64" w:rsidP="00940C64">
      <w:pPr>
        <w:rPr>
          <w:bCs/>
        </w:rPr>
      </w:pPr>
      <w:r w:rsidRPr="00940C64">
        <w:rPr>
          <w:bCs/>
          <w:noProof/>
        </w:rPr>
        <w:drawing>
          <wp:anchor distT="0" distB="0" distL="114300" distR="114300" simplePos="0" relativeHeight="251750400" behindDoc="1" locked="0" layoutInCell="1" allowOverlap="1" wp14:anchorId="3F2C6C3A" wp14:editId="2AB7C5B8">
            <wp:simplePos x="0" y="0"/>
            <wp:positionH relativeFrom="column">
              <wp:posOffset>-19050</wp:posOffset>
            </wp:positionH>
            <wp:positionV relativeFrom="paragraph">
              <wp:posOffset>85725</wp:posOffset>
            </wp:positionV>
            <wp:extent cx="1381125" cy="1352550"/>
            <wp:effectExtent l="0" t="0" r="9525" b="0"/>
            <wp:wrapTight wrapText="bothSides">
              <wp:wrapPolygon edited="0">
                <wp:start x="0" y="0"/>
                <wp:lineTo x="0" y="21296"/>
                <wp:lineTo x="21451" y="21296"/>
                <wp:lineTo x="2145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3811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35EBD" w14:textId="0FDE8BBC" w:rsidR="00940C64" w:rsidRPr="00940C64" w:rsidRDefault="00940C64" w:rsidP="00940C64">
      <w:pPr>
        <w:rPr>
          <w:bCs/>
        </w:rPr>
      </w:pPr>
      <w:r w:rsidRPr="00940C64">
        <w:rPr>
          <w:bCs/>
        </w:rPr>
        <w:t>By the time you read this I’ll be well into my trip to Walt Disney World…kind of a working vacation.</w:t>
      </w:r>
    </w:p>
    <w:p w14:paraId="21965AAB" w14:textId="77777777" w:rsidR="00940C64" w:rsidRPr="00940C64" w:rsidRDefault="00940C64" w:rsidP="00940C64">
      <w:pPr>
        <w:rPr>
          <w:bCs/>
        </w:rPr>
      </w:pPr>
    </w:p>
    <w:p w14:paraId="20211C14" w14:textId="77777777" w:rsidR="00940C64" w:rsidRPr="00940C64" w:rsidRDefault="00940C64" w:rsidP="00940C64">
      <w:pPr>
        <w:rPr>
          <w:bCs/>
        </w:rPr>
      </w:pPr>
      <w:r w:rsidRPr="00940C64">
        <w:rPr>
          <w:bCs/>
        </w:rPr>
        <w:t>I heard some rumors about “the mouse” not wanting ham radios in the park….nothing could be further from the truth! Great news and, apparently, the rules just recently changed to allow them.</w:t>
      </w:r>
    </w:p>
    <w:p w14:paraId="313EE975" w14:textId="77777777" w:rsidR="00940C64" w:rsidRPr="00940C64" w:rsidRDefault="00940C64" w:rsidP="00940C64">
      <w:pPr>
        <w:rPr>
          <w:bCs/>
        </w:rPr>
      </w:pPr>
    </w:p>
    <w:p w14:paraId="558EFE33" w14:textId="77777777" w:rsidR="00940C64" w:rsidRPr="00940C64" w:rsidRDefault="00940C64" w:rsidP="00940C64">
      <w:pPr>
        <w:rPr>
          <w:bCs/>
        </w:rPr>
      </w:pPr>
      <w:r w:rsidRPr="00940C64">
        <w:rPr>
          <w:bCs/>
        </w:rPr>
        <w:t>Who do you talk too? Well, for starters family members if they are hams and it might be a little more convenient than a cell phone.</w:t>
      </w:r>
    </w:p>
    <w:p w14:paraId="69BADC6B" w14:textId="77777777" w:rsidR="00940C64" w:rsidRPr="00940C64" w:rsidRDefault="00940C64" w:rsidP="00940C64">
      <w:pPr>
        <w:rPr>
          <w:bCs/>
        </w:rPr>
      </w:pPr>
    </w:p>
    <w:p w14:paraId="40A6D24F" w14:textId="77777777" w:rsidR="00940C64" w:rsidRPr="00940C64" w:rsidRDefault="00940C64" w:rsidP="00940C64">
      <w:pPr>
        <w:rPr>
          <w:bCs/>
        </w:rPr>
      </w:pPr>
      <w:r w:rsidRPr="00940C64">
        <w:rPr>
          <w:bCs/>
        </w:rPr>
        <w:t>I’ve been chatting via email with  Andy Milluzi, President of D.E.A.R.S…the Disney Emergency Amateur Radio Service…WD4WDW…they provide all of the repeaters for Walt Disney World.  They have a great website…wd4wdw.org…with details on all of the frequencies, club activities and special events.</w:t>
      </w:r>
    </w:p>
    <w:p w14:paraId="5ADEE794" w14:textId="77777777" w:rsidR="00940C64" w:rsidRPr="00940C64" w:rsidRDefault="00940C64" w:rsidP="00940C64">
      <w:pPr>
        <w:rPr>
          <w:bCs/>
        </w:rPr>
      </w:pPr>
    </w:p>
    <w:p w14:paraId="34671286" w14:textId="77777777" w:rsidR="00940C64" w:rsidRPr="00940C64" w:rsidRDefault="00940C64" w:rsidP="00940C64">
      <w:pPr>
        <w:rPr>
          <w:bCs/>
        </w:rPr>
      </w:pPr>
      <w:r w:rsidRPr="00940C64">
        <w:rPr>
          <w:bCs/>
        </w:rPr>
        <w:t>If you plan on being there….check out the repeaters and bring along your radio…the Mouse has his ears on! (sorry for the cheesy pun)</w:t>
      </w:r>
    </w:p>
    <w:p w14:paraId="713E7EE3" w14:textId="77777777" w:rsidR="00940C64" w:rsidRPr="00940C64" w:rsidRDefault="00940C64" w:rsidP="00940C64">
      <w:pPr>
        <w:rPr>
          <w:bCs/>
        </w:rPr>
      </w:pPr>
    </w:p>
    <w:p w14:paraId="5159C6E1" w14:textId="6498BC5A" w:rsidR="00940C64" w:rsidRPr="00940C64" w:rsidRDefault="00940C64" w:rsidP="00940C64">
      <w:pPr>
        <w:rPr>
          <w:b/>
          <w:bCs/>
          <w:u w:val="single"/>
        </w:rPr>
      </w:pPr>
      <w:r w:rsidRPr="00940C64">
        <w:rPr>
          <w:b/>
          <w:bCs/>
          <w:u w:val="single"/>
        </w:rPr>
        <w:t>Hurricanes…and other things.</w:t>
      </w:r>
    </w:p>
    <w:p w14:paraId="7C2F8FDF" w14:textId="72B21E56" w:rsidR="00940C64" w:rsidRPr="00940C64" w:rsidRDefault="00940C64" w:rsidP="00940C64">
      <w:pPr>
        <w:rPr>
          <w:bCs/>
        </w:rPr>
      </w:pPr>
    </w:p>
    <w:p w14:paraId="47AF5659" w14:textId="3642B477" w:rsidR="00940C64" w:rsidRPr="00940C64" w:rsidRDefault="001D3EF1" w:rsidP="00940C64">
      <w:pPr>
        <w:rPr>
          <w:bCs/>
        </w:rPr>
      </w:pPr>
      <w:r w:rsidRPr="00940C64">
        <w:rPr>
          <w:bCs/>
          <w:noProof/>
        </w:rPr>
        <w:drawing>
          <wp:anchor distT="0" distB="0" distL="114300" distR="114300" simplePos="0" relativeHeight="251751424" behindDoc="1" locked="0" layoutInCell="1" allowOverlap="1" wp14:anchorId="2640B528" wp14:editId="3812105F">
            <wp:simplePos x="0" y="0"/>
            <wp:positionH relativeFrom="margin">
              <wp:align>right</wp:align>
            </wp:positionH>
            <wp:positionV relativeFrom="paragraph">
              <wp:posOffset>72390</wp:posOffset>
            </wp:positionV>
            <wp:extent cx="1362075" cy="1333500"/>
            <wp:effectExtent l="0" t="0" r="9525" b="0"/>
            <wp:wrapTight wrapText="bothSides">
              <wp:wrapPolygon edited="0">
                <wp:start x="7250" y="0"/>
                <wp:lineTo x="4834" y="926"/>
                <wp:lineTo x="604" y="4011"/>
                <wp:lineTo x="0" y="6789"/>
                <wp:lineTo x="0" y="13269"/>
                <wp:lineTo x="604" y="15737"/>
                <wp:lineTo x="5438" y="19749"/>
                <wp:lineTo x="0" y="19749"/>
                <wp:lineTo x="0" y="21291"/>
                <wp:lineTo x="21449" y="21291"/>
                <wp:lineTo x="21449" y="19749"/>
                <wp:lineTo x="15709" y="19749"/>
                <wp:lineTo x="20845" y="15737"/>
                <wp:lineTo x="21449" y="12034"/>
                <wp:lineTo x="21449" y="7406"/>
                <wp:lineTo x="20845" y="4320"/>
                <wp:lineTo x="16917" y="1234"/>
                <wp:lineTo x="14199" y="0"/>
                <wp:lineTo x="725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3620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64" w:rsidRPr="00940C64">
        <w:rPr>
          <w:bCs/>
        </w:rPr>
        <w:t>This has been an active Hurricane season already and it looks like more to come.</w:t>
      </w:r>
    </w:p>
    <w:p w14:paraId="2C906362" w14:textId="7E805FD8" w:rsidR="00940C64" w:rsidRPr="00940C64" w:rsidRDefault="00940C64" w:rsidP="00940C64">
      <w:pPr>
        <w:rPr>
          <w:bCs/>
        </w:rPr>
      </w:pPr>
    </w:p>
    <w:p w14:paraId="3A417248" w14:textId="5FA94AEE" w:rsidR="00940C64" w:rsidRPr="00940C64" w:rsidRDefault="00940C64" w:rsidP="00940C64">
      <w:pPr>
        <w:rPr>
          <w:bCs/>
        </w:rPr>
      </w:pPr>
      <w:r w:rsidRPr="00940C64">
        <w:rPr>
          <w:bCs/>
        </w:rPr>
        <w:t>But in every case…especially for Dorian…ham radio operators have again stepped up and been at the front of emergency communications.</w:t>
      </w:r>
    </w:p>
    <w:p w14:paraId="7BC9F929" w14:textId="77777777" w:rsidR="00940C64" w:rsidRPr="00940C64" w:rsidRDefault="00940C64" w:rsidP="00940C64">
      <w:pPr>
        <w:rPr>
          <w:bCs/>
        </w:rPr>
      </w:pPr>
    </w:p>
    <w:p w14:paraId="0E68A544" w14:textId="77777777" w:rsidR="00940C64" w:rsidRPr="00940C64" w:rsidRDefault="00940C64" w:rsidP="00940C64">
      <w:pPr>
        <w:rPr>
          <w:bCs/>
        </w:rPr>
      </w:pPr>
      <w:r w:rsidRPr="00940C64">
        <w:rPr>
          <w:bCs/>
        </w:rPr>
        <w:t>I’m fascinated by the traffic on the nets…if you have haven’t listened …dial it up the next time a hurricane approaches. It truly reflects the best of ham radio and further defines our “hobby” as more than just a pastime.</w:t>
      </w:r>
    </w:p>
    <w:p w14:paraId="5F98CF7C" w14:textId="77777777" w:rsidR="00940C64" w:rsidRPr="00940C64" w:rsidRDefault="00940C64" w:rsidP="00940C64">
      <w:pPr>
        <w:rPr>
          <w:bCs/>
        </w:rPr>
      </w:pPr>
    </w:p>
    <w:p w14:paraId="045CA137" w14:textId="77777777" w:rsidR="00940C64" w:rsidRPr="00940C64" w:rsidRDefault="00940C64" w:rsidP="00940C64">
      <w:pPr>
        <w:rPr>
          <w:bCs/>
        </w:rPr>
      </w:pPr>
      <w:r w:rsidRPr="00940C64">
        <w:rPr>
          <w:bCs/>
        </w:rPr>
        <w:t>Our Ohio ARES folks have been busy as well and, again, showing us that they are ready, willing and able to help when needed. It’s a tribute to the operators and “the management” of Ohio ARES…good planning and great execution.</w:t>
      </w:r>
    </w:p>
    <w:p w14:paraId="70A1744C" w14:textId="77777777" w:rsidR="00940C64" w:rsidRPr="00940C64" w:rsidRDefault="00940C64" w:rsidP="00940C64">
      <w:pPr>
        <w:rPr>
          <w:bCs/>
        </w:rPr>
      </w:pPr>
    </w:p>
    <w:p w14:paraId="7CF78616" w14:textId="77777777" w:rsidR="00940C64" w:rsidRPr="00940C64" w:rsidRDefault="00940C64" w:rsidP="00940C64">
      <w:pPr>
        <w:rPr>
          <w:bCs/>
        </w:rPr>
      </w:pPr>
      <w:r w:rsidRPr="00940C64">
        <w:rPr>
          <w:bCs/>
        </w:rPr>
        <w:t>Of course, the local weather nets are right in there working the multitude of watches and warnings we have received  this year.</w:t>
      </w:r>
    </w:p>
    <w:p w14:paraId="3EDFEB36" w14:textId="77777777" w:rsidR="00940C64" w:rsidRPr="00940C64" w:rsidRDefault="00940C64" w:rsidP="00940C64">
      <w:pPr>
        <w:rPr>
          <w:bCs/>
        </w:rPr>
      </w:pPr>
    </w:p>
    <w:p w14:paraId="2F4F3BC7" w14:textId="77777777" w:rsidR="00940C64" w:rsidRPr="00940C64" w:rsidRDefault="00940C64" w:rsidP="00940C64">
      <w:pPr>
        <w:rPr>
          <w:bCs/>
        </w:rPr>
      </w:pPr>
      <w:r w:rsidRPr="00940C64">
        <w:rPr>
          <w:bCs/>
        </w:rPr>
        <w:t>The worst of times often points us to the best of times. Amateur Radio has been at its best…EVERYTIME.</w:t>
      </w:r>
    </w:p>
    <w:p w14:paraId="75E1EFE9" w14:textId="5651A5AE" w:rsidR="00940C64" w:rsidRPr="00940C64" w:rsidRDefault="00940C64" w:rsidP="00940C64">
      <w:pPr>
        <w:rPr>
          <w:bCs/>
        </w:rPr>
      </w:pPr>
    </w:p>
    <w:p w14:paraId="125DA8EA" w14:textId="2108654B" w:rsidR="00940C64" w:rsidRPr="00940C64" w:rsidRDefault="00940C64" w:rsidP="00940C64">
      <w:pPr>
        <w:rPr>
          <w:b/>
          <w:bCs/>
          <w:u w:val="single"/>
        </w:rPr>
      </w:pPr>
      <w:r w:rsidRPr="00940C64">
        <w:rPr>
          <w:b/>
          <w:bCs/>
          <w:u w:val="single"/>
        </w:rPr>
        <w:t>Newsletter 2020</w:t>
      </w:r>
    </w:p>
    <w:p w14:paraId="2E25DD1E" w14:textId="6709E59D" w:rsidR="00940C64" w:rsidRPr="00940C64" w:rsidRDefault="001D3EF1" w:rsidP="00940C64">
      <w:pPr>
        <w:rPr>
          <w:bCs/>
        </w:rPr>
      </w:pPr>
      <w:r w:rsidRPr="00940C64">
        <w:rPr>
          <w:bCs/>
          <w:noProof/>
        </w:rPr>
        <w:drawing>
          <wp:anchor distT="0" distB="0" distL="114300" distR="114300" simplePos="0" relativeHeight="251752448" behindDoc="1" locked="0" layoutInCell="1" allowOverlap="1" wp14:anchorId="1B72746F" wp14:editId="01BAB23F">
            <wp:simplePos x="0" y="0"/>
            <wp:positionH relativeFrom="margin">
              <wp:align>left</wp:align>
            </wp:positionH>
            <wp:positionV relativeFrom="paragraph">
              <wp:posOffset>128270</wp:posOffset>
            </wp:positionV>
            <wp:extent cx="1257300" cy="1085850"/>
            <wp:effectExtent l="0" t="0" r="0" b="0"/>
            <wp:wrapTight wrapText="bothSides">
              <wp:wrapPolygon edited="0">
                <wp:start x="3600" y="0"/>
                <wp:lineTo x="1636" y="758"/>
                <wp:lineTo x="0" y="3411"/>
                <wp:lineTo x="0" y="20463"/>
                <wp:lineTo x="982" y="21221"/>
                <wp:lineTo x="19964" y="21221"/>
                <wp:lineTo x="21273" y="20463"/>
                <wp:lineTo x="21273" y="3411"/>
                <wp:lineTo x="19636" y="758"/>
                <wp:lineTo x="17673" y="0"/>
                <wp:lineTo x="360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12849" t="10692" r="13408" b="17610"/>
                    <a:stretch/>
                  </pic:blipFill>
                  <pic:spPr bwMode="auto">
                    <a:xfrm>
                      <a:off x="0" y="0"/>
                      <a:ext cx="125730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4922D" w14:textId="77777777" w:rsidR="001D3EF1" w:rsidRDefault="001D3EF1" w:rsidP="00940C64">
      <w:pPr>
        <w:rPr>
          <w:bCs/>
          <w:noProof/>
        </w:rPr>
      </w:pPr>
    </w:p>
    <w:p w14:paraId="7DA0A601" w14:textId="06FE5B86" w:rsidR="00940C64" w:rsidRPr="00940C64" w:rsidRDefault="00940C64" w:rsidP="00940C64">
      <w:pPr>
        <w:rPr>
          <w:bCs/>
        </w:rPr>
      </w:pPr>
      <w:r w:rsidRPr="00940C64">
        <w:rPr>
          <w:bCs/>
        </w:rPr>
        <w:t>Believe it or not…the 2020 Ohio Section Newsletter Contest is just three months away!!!</w:t>
      </w:r>
    </w:p>
    <w:p w14:paraId="170D79F7" w14:textId="77777777" w:rsidR="00940C64" w:rsidRPr="00940C64" w:rsidRDefault="00940C64" w:rsidP="00940C64">
      <w:pPr>
        <w:rPr>
          <w:bCs/>
        </w:rPr>
      </w:pPr>
    </w:p>
    <w:p w14:paraId="7B0CA71C" w14:textId="77777777" w:rsidR="00940C64" w:rsidRPr="00940C64" w:rsidRDefault="00940C64" w:rsidP="00940C64">
      <w:pPr>
        <w:rPr>
          <w:bCs/>
        </w:rPr>
      </w:pPr>
      <w:r w:rsidRPr="00940C64">
        <w:rPr>
          <w:bCs/>
        </w:rPr>
        <w:t>You can send January 2020 newsletters in December. Just remember you’ll need to send two copies of your newsletters…from different months…to be eligible to enter.</w:t>
      </w:r>
    </w:p>
    <w:p w14:paraId="2F73C7B9" w14:textId="7254D82D" w:rsidR="00940C64" w:rsidRDefault="00940C64" w:rsidP="00940C64">
      <w:pPr>
        <w:rPr>
          <w:bCs/>
        </w:rPr>
      </w:pPr>
    </w:p>
    <w:p w14:paraId="2CCCFF25" w14:textId="77777777" w:rsidR="001D3EF1" w:rsidRDefault="001D3EF1" w:rsidP="001D3EF1">
      <w:pPr>
        <w:rPr>
          <w:sz w:val="20"/>
          <w:szCs w:val="20"/>
        </w:rPr>
      </w:pPr>
    </w:p>
    <w:p w14:paraId="6E63AD36" w14:textId="77777777" w:rsidR="001D3EF1" w:rsidRDefault="001D3EF1" w:rsidP="001D3EF1">
      <w:pPr>
        <w:rPr>
          <w:sz w:val="20"/>
          <w:szCs w:val="20"/>
        </w:rPr>
      </w:pPr>
    </w:p>
    <w:p w14:paraId="65926432" w14:textId="77777777" w:rsidR="001D3EF1" w:rsidRDefault="001D3EF1" w:rsidP="001D3EF1">
      <w:pPr>
        <w:rPr>
          <w:sz w:val="20"/>
          <w:szCs w:val="20"/>
        </w:rPr>
      </w:pPr>
    </w:p>
    <w:p w14:paraId="2A9D7168" w14:textId="00F8D866" w:rsidR="001D3EF1" w:rsidRPr="007539D6" w:rsidRDefault="00A511F8" w:rsidP="001D3EF1">
      <w:pPr>
        <w:rPr>
          <w:color w:val="0563C1" w:themeColor="hyperlink"/>
          <w:sz w:val="20"/>
          <w:szCs w:val="20"/>
          <w:u w:val="single"/>
        </w:rPr>
      </w:pPr>
      <w:hyperlink w:anchor="TOP" w:history="1">
        <w:r w:rsidR="001D3EF1" w:rsidRPr="007539D6">
          <w:rPr>
            <w:color w:val="0563C1" w:themeColor="hyperlink"/>
            <w:sz w:val="20"/>
            <w:szCs w:val="20"/>
            <w:u w:val="single"/>
          </w:rPr>
          <w:t>TOP^</w:t>
        </w:r>
      </w:hyperlink>
    </w:p>
    <w:p w14:paraId="07C1C313" w14:textId="570B130A" w:rsidR="00940C64" w:rsidRPr="00940C64" w:rsidRDefault="00940C64" w:rsidP="00940C64">
      <w:pPr>
        <w:rPr>
          <w:bCs/>
        </w:rPr>
      </w:pPr>
      <w:r w:rsidRPr="00940C64">
        <w:rPr>
          <w:bCs/>
        </w:rPr>
        <w:lastRenderedPageBreak/>
        <w:t>We had great newsletters for the 2019 contest, and I know we can expect the same for 2020.  We have the best…and longest running… contest anywhere and it’s because of dedicated editors, writers and contributors.</w:t>
      </w:r>
    </w:p>
    <w:p w14:paraId="2F657297" w14:textId="77777777" w:rsidR="00940C64" w:rsidRPr="00940C64" w:rsidRDefault="00940C64" w:rsidP="00940C64">
      <w:pPr>
        <w:rPr>
          <w:bCs/>
        </w:rPr>
      </w:pPr>
    </w:p>
    <w:p w14:paraId="61E9D7A8" w14:textId="77777777" w:rsidR="00940C64" w:rsidRPr="00940C64" w:rsidRDefault="00940C64" w:rsidP="00940C64">
      <w:pPr>
        <w:rPr>
          <w:bCs/>
        </w:rPr>
      </w:pPr>
      <w:r w:rsidRPr="00940C64">
        <w:rPr>
          <w:bCs/>
        </w:rPr>
        <w:t>The deadline is the same….June 30</w:t>
      </w:r>
      <w:r w:rsidRPr="00940C64">
        <w:rPr>
          <w:bCs/>
          <w:vertAlign w:val="superscript"/>
        </w:rPr>
        <w:t>th</w:t>
      </w:r>
      <w:r w:rsidRPr="00940C64">
        <w:rPr>
          <w:bCs/>
        </w:rPr>
        <w:t xml:space="preserve"> with the awards presented in early August.</w:t>
      </w:r>
    </w:p>
    <w:p w14:paraId="630328D6" w14:textId="77777777" w:rsidR="00940C64" w:rsidRPr="00940C64" w:rsidRDefault="00940C64" w:rsidP="00940C64">
      <w:pPr>
        <w:rPr>
          <w:bCs/>
        </w:rPr>
      </w:pPr>
    </w:p>
    <w:p w14:paraId="0B428DA9" w14:textId="77777777" w:rsidR="00940C64" w:rsidRPr="00940C64" w:rsidRDefault="00940C64" w:rsidP="00940C64">
      <w:pPr>
        <w:rPr>
          <w:bCs/>
        </w:rPr>
      </w:pPr>
      <w:r w:rsidRPr="00940C64">
        <w:rPr>
          <w:bCs/>
        </w:rPr>
        <w:t>I talked to the judges last week and they are ready to go for another round and I’ve got my computer cleared for all of the entries.</w:t>
      </w:r>
    </w:p>
    <w:p w14:paraId="13413FCC" w14:textId="02D367BF" w:rsidR="00940C64" w:rsidRPr="00940C64" w:rsidRDefault="00940C64" w:rsidP="00940C64">
      <w:pPr>
        <w:rPr>
          <w:bCs/>
        </w:rPr>
      </w:pPr>
    </w:p>
    <w:p w14:paraId="49393FD0" w14:textId="77777777" w:rsidR="00940C64" w:rsidRPr="00940C64" w:rsidRDefault="00940C64" w:rsidP="00940C64">
      <w:pPr>
        <w:rPr>
          <w:bCs/>
        </w:rPr>
      </w:pPr>
      <w:r w:rsidRPr="00940C64">
        <w:rPr>
          <w:bCs/>
        </w:rPr>
        <w:t>Call or email me anytime if you have questions.</w:t>
      </w:r>
    </w:p>
    <w:p w14:paraId="3451EC13" w14:textId="1FC2753F" w:rsidR="00940C64" w:rsidRPr="00940C64" w:rsidRDefault="00940C64" w:rsidP="00940C64">
      <w:pPr>
        <w:rPr>
          <w:bCs/>
        </w:rPr>
      </w:pPr>
    </w:p>
    <w:p w14:paraId="044A83ED" w14:textId="25792887" w:rsidR="00940C64" w:rsidRDefault="00940C64" w:rsidP="00940C64">
      <w:pPr>
        <w:rPr>
          <w:b/>
          <w:bCs/>
          <w:sz w:val="28"/>
          <w:szCs w:val="28"/>
          <w:u w:val="single"/>
        </w:rPr>
      </w:pPr>
      <w:r>
        <w:rPr>
          <w:b/>
          <w:bCs/>
          <w:sz w:val="28"/>
          <w:szCs w:val="28"/>
          <w:u w:val="single"/>
        </w:rPr>
        <w:t>PIC PODCAST</w:t>
      </w:r>
    </w:p>
    <w:p w14:paraId="5BD7978C" w14:textId="44EE90BD" w:rsidR="00940C64" w:rsidRPr="00940C64" w:rsidRDefault="00940C64" w:rsidP="00940C64">
      <w:pPr>
        <w:rPr>
          <w:bCs/>
        </w:rPr>
      </w:pPr>
    </w:p>
    <w:p w14:paraId="352231F3" w14:textId="306D588B" w:rsidR="00940C64" w:rsidRPr="00940C64" w:rsidRDefault="00940C64" w:rsidP="00940C64">
      <w:pPr>
        <w:rPr>
          <w:bCs/>
        </w:rPr>
      </w:pPr>
      <w:r w:rsidRPr="00940C64">
        <w:rPr>
          <w:bCs/>
        </w:rPr>
        <w:t>The Southern Ohio Radio Club recently held a successful Special Event…Ohio Courthouses On The Air.</w:t>
      </w:r>
    </w:p>
    <w:p w14:paraId="4E851B0E" w14:textId="1B95C315" w:rsidR="00940C64" w:rsidRPr="00940C64" w:rsidRDefault="00940C64" w:rsidP="00940C64">
      <w:pPr>
        <w:rPr>
          <w:bCs/>
        </w:rPr>
      </w:pPr>
      <w:r w:rsidRPr="00940C64">
        <w:rPr>
          <w:bCs/>
        </w:rPr>
        <w:t>Mike Love, SORC PIO talks about the event on this month’s PIC PODCAST.</w:t>
      </w:r>
    </w:p>
    <w:p w14:paraId="71F035E7" w14:textId="77777777" w:rsidR="001D240C" w:rsidRDefault="001D240C" w:rsidP="00940C64">
      <w:pPr>
        <w:rPr>
          <w:bCs/>
        </w:rPr>
      </w:pPr>
    </w:p>
    <w:p w14:paraId="1B0DDF85" w14:textId="402BF8AF" w:rsidR="00940C64" w:rsidRPr="00940C64" w:rsidRDefault="001D240C" w:rsidP="00940C64">
      <w:pPr>
        <w:rPr>
          <w:bCs/>
        </w:rPr>
      </w:pPr>
      <w:r>
        <w:rPr>
          <w:noProof/>
        </w:rPr>
        <w:drawing>
          <wp:anchor distT="0" distB="0" distL="114300" distR="114300" simplePos="0" relativeHeight="251753472" behindDoc="1" locked="0" layoutInCell="1" allowOverlap="1" wp14:anchorId="65D480C1" wp14:editId="18AD039F">
            <wp:simplePos x="0" y="0"/>
            <wp:positionH relativeFrom="margin">
              <wp:align>left</wp:align>
            </wp:positionH>
            <wp:positionV relativeFrom="paragraph">
              <wp:posOffset>12065</wp:posOffset>
            </wp:positionV>
            <wp:extent cx="942975" cy="733425"/>
            <wp:effectExtent l="0" t="0" r="9525" b="9525"/>
            <wp:wrapTight wrapText="bothSides">
              <wp:wrapPolygon edited="0">
                <wp:start x="6545" y="0"/>
                <wp:lineTo x="4364" y="1683"/>
                <wp:lineTo x="0" y="7855"/>
                <wp:lineTo x="0" y="21319"/>
                <wp:lineTo x="21382" y="21319"/>
                <wp:lineTo x="21382" y="20758"/>
                <wp:lineTo x="17018" y="17953"/>
                <wp:lineTo x="19200" y="17953"/>
                <wp:lineTo x="21382" y="13465"/>
                <wp:lineTo x="21382" y="7294"/>
                <wp:lineTo x="17018" y="1122"/>
                <wp:lineTo x="14836" y="0"/>
                <wp:lineTo x="6545" y="0"/>
              </wp:wrapPolygon>
            </wp:wrapTight>
            <wp:docPr id="75" name="Picture 7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hlinkClick r:id="rId57"/>
                    </pic:cNvPr>
                    <pic:cNvPicPr>
                      <a:picLocks noChangeAspect="1" noChangeArrowheads="1"/>
                    </pic:cNvPicPr>
                  </pic:nvPicPr>
                  <pic:blipFill rotWithShape="1">
                    <a:blip r:embed="rId58" r:link="rId59">
                      <a:extLst>
                        <a:ext uri="{28A0092B-C50C-407E-A947-70E740481C1C}">
                          <a14:useLocalDpi xmlns:a14="http://schemas.microsoft.com/office/drawing/2010/main" val="0"/>
                        </a:ext>
                      </a:extLst>
                    </a:blip>
                    <a:srcRect b="13483"/>
                    <a:stretch/>
                  </pic:blipFill>
                  <pic:spPr bwMode="auto">
                    <a:xfrm>
                      <a:off x="0" y="0"/>
                      <a:ext cx="94297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F5A37" w14:textId="4E3914C4" w:rsidR="00940C64" w:rsidRPr="00940C64" w:rsidRDefault="001D240C" w:rsidP="00940C64">
      <w:pPr>
        <w:rPr>
          <w:bCs/>
        </w:rPr>
      </w:pPr>
      <w:r w:rsidRPr="00485F47">
        <w:rPr>
          <w:bCs/>
        </w:rPr>
        <w:sym w:font="Wingdings" w:char="F0DF"/>
      </w:r>
      <w:r>
        <w:rPr>
          <w:bCs/>
        </w:rPr>
        <w:t xml:space="preserve">  </w:t>
      </w:r>
      <w:r w:rsidRPr="005E3011">
        <w:rPr>
          <w:b/>
          <w:sz w:val="28"/>
          <w:szCs w:val="28"/>
        </w:rPr>
        <w:t>Click the logo and listen to our interview.</w:t>
      </w:r>
    </w:p>
    <w:p w14:paraId="4724AED8" w14:textId="2A0BB1B3" w:rsidR="00940C64" w:rsidRDefault="00940C64" w:rsidP="00940C64">
      <w:pPr>
        <w:rPr>
          <w:bCs/>
        </w:rPr>
      </w:pPr>
    </w:p>
    <w:p w14:paraId="1DACEDBB" w14:textId="0E28E046" w:rsidR="001D240C" w:rsidRDefault="001D240C" w:rsidP="00940C64">
      <w:pPr>
        <w:rPr>
          <w:bCs/>
        </w:rPr>
      </w:pPr>
    </w:p>
    <w:p w14:paraId="51309FE4" w14:textId="5172CC16" w:rsidR="001D240C" w:rsidRDefault="001D240C" w:rsidP="00940C64">
      <w:pPr>
        <w:rPr>
          <w:bCs/>
        </w:rPr>
      </w:pPr>
    </w:p>
    <w:p w14:paraId="3C0C552A" w14:textId="77777777" w:rsidR="001D240C" w:rsidRPr="00940C64" w:rsidRDefault="001D240C" w:rsidP="00940C64">
      <w:pPr>
        <w:rPr>
          <w:bCs/>
        </w:rPr>
      </w:pPr>
    </w:p>
    <w:p w14:paraId="1EEAA013" w14:textId="77777777" w:rsidR="001D240C" w:rsidRPr="00940C64" w:rsidRDefault="001D240C" w:rsidP="001D240C">
      <w:pPr>
        <w:rPr>
          <w:bCs/>
        </w:rPr>
      </w:pPr>
      <w:r w:rsidRPr="00940C64">
        <w:rPr>
          <w:bCs/>
        </w:rPr>
        <w:t>That’s it for this month…talk you in October when I again try to make a pumpkin into a QSL card!</w:t>
      </w:r>
    </w:p>
    <w:p w14:paraId="65547D84" w14:textId="77777777" w:rsidR="00940C64" w:rsidRPr="00940C64" w:rsidRDefault="00940C64" w:rsidP="00940C64">
      <w:pPr>
        <w:rPr>
          <w:bCs/>
        </w:rPr>
      </w:pPr>
      <w:r w:rsidRPr="00940C64">
        <w:rPr>
          <w:bCs/>
        </w:rPr>
        <w:t>73</w:t>
      </w:r>
    </w:p>
    <w:p w14:paraId="7560241D" w14:textId="6735C7F5" w:rsidR="00940C64" w:rsidRPr="00940C64" w:rsidRDefault="00940C64" w:rsidP="00940C64">
      <w:pPr>
        <w:rPr>
          <w:bCs/>
        </w:rPr>
      </w:pPr>
    </w:p>
    <w:p w14:paraId="045673B6" w14:textId="2D0C2134" w:rsidR="00940C64" w:rsidRPr="00940C64" w:rsidRDefault="00940C64" w:rsidP="00940C64">
      <w:pPr>
        <w:rPr>
          <w:bCs/>
        </w:rPr>
      </w:pPr>
      <w:r w:rsidRPr="00940C64">
        <w:rPr>
          <w:bCs/>
        </w:rPr>
        <w:t>John E. Ross KD8IDJ</w:t>
      </w:r>
    </w:p>
    <w:p w14:paraId="03A1B44F" w14:textId="77777777" w:rsidR="00940C64" w:rsidRPr="00940C64" w:rsidRDefault="00940C64" w:rsidP="00940C64">
      <w:pPr>
        <w:rPr>
          <w:bCs/>
        </w:rPr>
      </w:pPr>
      <w:r w:rsidRPr="00940C64">
        <w:rPr>
          <w:bCs/>
        </w:rPr>
        <w:t>Ohio Section Public Information Coordinator</w:t>
      </w:r>
    </w:p>
    <w:p w14:paraId="45842DCC" w14:textId="439C8FE5" w:rsidR="00FD0EAD" w:rsidRPr="00FD0EAD" w:rsidRDefault="00FD0EAD" w:rsidP="00FD0EAD">
      <w:pPr>
        <w:rPr>
          <w:bCs/>
        </w:rPr>
      </w:pPr>
    </w:p>
    <w:p w14:paraId="4C0E41E4" w14:textId="5D23F84D" w:rsidR="00FD0EAD" w:rsidRPr="00FD0EAD" w:rsidRDefault="00A511F8" w:rsidP="00FD0EAD">
      <w:pPr>
        <w:rPr>
          <w:b/>
          <w:bCs/>
        </w:rPr>
      </w:pPr>
      <w:r>
        <w:pict w14:anchorId="5867E07F">
          <v:rect id="_x0000_i1030" style="width:0;height:1.5pt" o:hralign="center" o:hrstd="t" o:hr="t" fillcolor="#a0a0a0" stroked="f"/>
        </w:pict>
      </w:r>
    </w:p>
    <w:p w14:paraId="5A02A078" w14:textId="5F34CC72" w:rsidR="00FD0EAD" w:rsidRPr="00FD0EAD" w:rsidRDefault="00FD0EAD" w:rsidP="00FD0EAD">
      <w:pPr>
        <w:rPr>
          <w:rFonts w:eastAsia="Calibri"/>
        </w:rPr>
      </w:pPr>
      <w:bookmarkStart w:id="17" w:name="stm"/>
      <w:bookmarkEnd w:id="17"/>
      <w:r w:rsidRPr="00FD0EAD">
        <w:rPr>
          <w:rFonts w:eastAsia="Calibri"/>
          <w:noProof/>
        </w:rPr>
        <w:drawing>
          <wp:anchor distT="0" distB="0" distL="114300" distR="114300" simplePos="0" relativeHeight="251667456" behindDoc="1" locked="0" layoutInCell="1" allowOverlap="1" wp14:anchorId="172E94D5" wp14:editId="5A6745CC">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D2F0DD" w14:textId="12CD8A54" w:rsidR="00FD0EAD" w:rsidRPr="00FD0EAD" w:rsidRDefault="00FD0EAD" w:rsidP="00FD0EAD">
      <w:pPr>
        <w:rPr>
          <w:rFonts w:eastAsia="Calibri"/>
          <w:b/>
          <w:i/>
        </w:rPr>
      </w:pPr>
      <w:r w:rsidRPr="00FD0EAD">
        <w:rPr>
          <w:rFonts w:eastAsia="Calibri"/>
          <w:b/>
          <w:i/>
        </w:rPr>
        <w:t>David Maynard, WA3EZN – STM</w:t>
      </w:r>
    </w:p>
    <w:p w14:paraId="046F1CE4" w14:textId="43BE7845" w:rsidR="00FD0EAD" w:rsidRPr="00FD0EAD" w:rsidRDefault="00A511F8" w:rsidP="00FD0EAD">
      <w:pPr>
        <w:rPr>
          <w:rFonts w:eastAsia="Calibri"/>
        </w:rPr>
      </w:pPr>
      <w:hyperlink r:id="rId62" w:history="1">
        <w:r w:rsidR="00FD0EAD" w:rsidRPr="00FD0EAD">
          <w:rPr>
            <w:rFonts w:eastAsia="Calibri"/>
            <w:color w:val="0000FF"/>
            <w:u w:val="single"/>
          </w:rPr>
          <w:t>wa3ezn@att.net</w:t>
        </w:r>
      </w:hyperlink>
      <w:r w:rsidR="00FD0EAD" w:rsidRPr="00FD0EAD">
        <w:rPr>
          <w:rFonts w:eastAsia="Calibri"/>
        </w:rPr>
        <w:t xml:space="preserve"> </w:t>
      </w:r>
    </w:p>
    <w:p w14:paraId="35B3F8B2" w14:textId="497CAA21" w:rsidR="00FD0EAD" w:rsidRPr="00FD0EAD" w:rsidRDefault="00FD0EAD" w:rsidP="00FD0EAD">
      <w:pPr>
        <w:rPr>
          <w:rFonts w:eastAsia="Calibri"/>
        </w:rPr>
      </w:pPr>
    </w:p>
    <w:p w14:paraId="58951047" w14:textId="77777777" w:rsidR="001D240C" w:rsidRDefault="001D240C" w:rsidP="00815D9E">
      <w:pPr>
        <w:rPr>
          <w:rFonts w:eastAsia="Calibri"/>
        </w:rPr>
      </w:pPr>
    </w:p>
    <w:p w14:paraId="4E1E7F9A" w14:textId="2552124E" w:rsidR="00815D9E" w:rsidRPr="00815D9E" w:rsidRDefault="00815D9E" w:rsidP="00815D9E">
      <w:pPr>
        <w:rPr>
          <w:rFonts w:eastAsia="Calibri"/>
        </w:rPr>
      </w:pPr>
      <w:r w:rsidRPr="00815D9E">
        <w:rPr>
          <w:rFonts w:eastAsia="Calibri"/>
        </w:rPr>
        <w:t>OHIO SINGLE SIDEBAND NET</w:t>
      </w:r>
    </w:p>
    <w:p w14:paraId="0312125D" w14:textId="199C35B8" w:rsidR="00815D9E" w:rsidRDefault="00A511F8" w:rsidP="00815D9E">
      <w:pPr>
        <w:rPr>
          <w:rFonts w:eastAsia="Calibri"/>
        </w:rPr>
      </w:pPr>
      <w:hyperlink r:id="rId63" w:history="1">
        <w:r w:rsidR="00815D9E" w:rsidRPr="00815D9E">
          <w:rPr>
            <w:rStyle w:val="Hyperlink"/>
            <w:rFonts w:eastAsia="Calibri"/>
          </w:rPr>
          <w:t>"Specializing in the first and last mile of NTS delivery in Ohio."</w:t>
        </w:r>
      </w:hyperlink>
      <w:hyperlink r:id="rId64" w:history="1">
        <w:r w:rsidR="00815D9E" w:rsidRPr="00815D9E">
          <w:rPr>
            <w:rStyle w:val="Hyperlink"/>
            <w:rFonts w:eastAsia="Calibri"/>
          </w:rPr>
          <w:t xml:space="preserve"> </w:t>
        </w:r>
      </w:hyperlink>
    </w:p>
    <w:p w14:paraId="0ED77E87" w14:textId="7C1DBC15" w:rsidR="00815D9E" w:rsidRDefault="00815D9E" w:rsidP="00815D9E">
      <w:pPr>
        <w:rPr>
          <w:rFonts w:eastAsia="Calibri"/>
        </w:rPr>
      </w:pPr>
    </w:p>
    <w:p w14:paraId="1BC576EE" w14:textId="46C625F2" w:rsidR="00815D9E" w:rsidRDefault="00815D9E" w:rsidP="00815D9E">
      <w:pPr>
        <w:rPr>
          <w:rFonts w:eastAsia="Calibri"/>
        </w:rPr>
      </w:pPr>
    </w:p>
    <w:p w14:paraId="4A872E8C" w14:textId="53DFC1B4" w:rsidR="00815D9E" w:rsidRDefault="00815D9E" w:rsidP="00815D9E">
      <w:pPr>
        <w:rPr>
          <w:rFonts w:eastAsia="Calibri"/>
        </w:rPr>
      </w:pPr>
    </w:p>
    <w:p w14:paraId="2078815A" w14:textId="4A170163" w:rsidR="00815D9E" w:rsidRDefault="00417E09" w:rsidP="00815D9E">
      <w:pPr>
        <w:rPr>
          <w:rFonts w:eastAsia="Calibri"/>
        </w:rPr>
      </w:pPr>
      <w:r w:rsidRPr="00815D9E">
        <w:rPr>
          <w:rFonts w:eastAsia="Calibri"/>
          <w:noProof/>
        </w:rPr>
        <w:drawing>
          <wp:anchor distT="0" distB="0" distL="0" distR="0" simplePos="0" relativeHeight="251770880" behindDoc="1" locked="0" layoutInCell="1" allowOverlap="1" wp14:anchorId="2E37B13C" wp14:editId="6F9D1B7D">
            <wp:simplePos x="0" y="0"/>
            <wp:positionH relativeFrom="margin">
              <wp:align>left</wp:align>
            </wp:positionH>
            <wp:positionV relativeFrom="paragraph">
              <wp:posOffset>2540</wp:posOffset>
            </wp:positionV>
            <wp:extent cx="2169160" cy="1750695"/>
            <wp:effectExtent l="0" t="0" r="2540" b="1905"/>
            <wp:wrapTight wrapText="bothSides">
              <wp:wrapPolygon edited="0">
                <wp:start x="0" y="0"/>
                <wp:lineTo x="0" y="21388"/>
                <wp:lineTo x="21436" y="21388"/>
                <wp:lineTo x="214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9160" cy="17506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52D8204" w14:textId="460F88D8" w:rsidR="00815D9E" w:rsidRDefault="00815D9E" w:rsidP="00815D9E">
      <w:pPr>
        <w:rPr>
          <w:rFonts w:eastAsia="Calibri"/>
        </w:rPr>
      </w:pPr>
    </w:p>
    <w:p w14:paraId="220D5299" w14:textId="74267BD7" w:rsidR="00815D9E" w:rsidRDefault="00815D9E" w:rsidP="00815D9E">
      <w:pPr>
        <w:rPr>
          <w:rFonts w:eastAsia="Calibri"/>
        </w:rPr>
      </w:pPr>
    </w:p>
    <w:p w14:paraId="0369D328" w14:textId="0DD65650" w:rsidR="00815D9E" w:rsidRDefault="00815D9E" w:rsidP="00815D9E">
      <w:pPr>
        <w:rPr>
          <w:rFonts w:eastAsia="Calibri"/>
        </w:rPr>
      </w:pPr>
    </w:p>
    <w:tbl>
      <w:tblPr>
        <w:tblpPr w:leftFromText="180" w:rightFromText="180" w:vertAnchor="text" w:horzAnchor="margin" w:tblpXSpec="right" w:tblpY="46"/>
        <w:tblW w:w="0" w:type="auto"/>
        <w:tblLayout w:type="fixed"/>
        <w:tblCellMar>
          <w:top w:w="150" w:type="dxa"/>
          <w:left w:w="150" w:type="dxa"/>
          <w:bottom w:w="150" w:type="dxa"/>
          <w:right w:w="150" w:type="dxa"/>
        </w:tblCellMar>
        <w:tblLook w:val="0000" w:firstRow="0" w:lastRow="0" w:firstColumn="0" w:lastColumn="0" w:noHBand="0" w:noVBand="0"/>
      </w:tblPr>
      <w:tblGrid>
        <w:gridCol w:w="2250"/>
        <w:gridCol w:w="1350"/>
        <w:gridCol w:w="1610"/>
        <w:gridCol w:w="1360"/>
      </w:tblGrid>
      <w:tr w:rsidR="001D240C" w:rsidRPr="00815D9E" w14:paraId="0E961775" w14:textId="77777777" w:rsidTr="001D240C">
        <w:tc>
          <w:tcPr>
            <w:tcW w:w="2250" w:type="dxa"/>
            <w:tcBorders>
              <w:top w:val="double" w:sz="1" w:space="0" w:color="008000"/>
              <w:left w:val="double" w:sz="1" w:space="0" w:color="008000"/>
              <w:bottom w:val="double" w:sz="1" w:space="0" w:color="008000"/>
            </w:tcBorders>
            <w:vAlign w:val="center"/>
          </w:tcPr>
          <w:p w14:paraId="73952DBF" w14:textId="77777777" w:rsidR="001D240C" w:rsidRPr="00815D9E" w:rsidRDefault="001D240C" w:rsidP="001D240C">
            <w:pPr>
              <w:rPr>
                <w:rFonts w:eastAsia="Calibri"/>
                <w:b/>
              </w:rPr>
            </w:pPr>
            <w:r w:rsidRPr="00815D9E">
              <w:rPr>
                <w:rFonts w:eastAsia="Calibri"/>
                <w:b/>
              </w:rPr>
              <w:t>Morning session</w:t>
            </w:r>
          </w:p>
        </w:tc>
        <w:tc>
          <w:tcPr>
            <w:tcW w:w="1350" w:type="dxa"/>
            <w:tcBorders>
              <w:top w:val="double" w:sz="1" w:space="0" w:color="008000"/>
              <w:left w:val="double" w:sz="1" w:space="0" w:color="008000"/>
              <w:bottom w:val="double" w:sz="1" w:space="0" w:color="008000"/>
            </w:tcBorders>
            <w:vAlign w:val="center"/>
          </w:tcPr>
          <w:p w14:paraId="3D08F5F8" w14:textId="77777777" w:rsidR="001D240C" w:rsidRPr="00815D9E" w:rsidRDefault="001D240C" w:rsidP="001D240C">
            <w:pPr>
              <w:rPr>
                <w:rFonts w:eastAsia="Calibri"/>
                <w:b/>
              </w:rPr>
            </w:pPr>
            <w:r w:rsidRPr="00815D9E">
              <w:rPr>
                <w:rFonts w:eastAsia="Calibri"/>
                <w:b/>
              </w:rPr>
              <w:t>10:30 AM</w:t>
            </w:r>
          </w:p>
        </w:tc>
        <w:tc>
          <w:tcPr>
            <w:tcW w:w="1610" w:type="dxa"/>
            <w:tcBorders>
              <w:top w:val="double" w:sz="1" w:space="0" w:color="008000"/>
              <w:left w:val="double" w:sz="1" w:space="0" w:color="008000"/>
              <w:bottom w:val="double" w:sz="1" w:space="0" w:color="008000"/>
            </w:tcBorders>
            <w:vAlign w:val="center"/>
          </w:tcPr>
          <w:p w14:paraId="1BD0EF0E" w14:textId="77777777" w:rsidR="001D240C" w:rsidRPr="00815D9E" w:rsidRDefault="001D240C" w:rsidP="001D240C">
            <w:pPr>
              <w:rPr>
                <w:rFonts w:eastAsia="Calibri"/>
                <w:b/>
              </w:rPr>
            </w:pPr>
            <w:r w:rsidRPr="00815D9E">
              <w:rPr>
                <w:rFonts w:eastAsia="Calibri"/>
                <w:b/>
              </w:rPr>
              <w:t>3972.5 KHz</w:t>
            </w:r>
          </w:p>
        </w:tc>
        <w:tc>
          <w:tcPr>
            <w:tcW w:w="1360" w:type="dxa"/>
            <w:tcBorders>
              <w:top w:val="double" w:sz="1" w:space="0" w:color="008000"/>
              <w:left w:val="double" w:sz="1" w:space="0" w:color="008000"/>
              <w:bottom w:val="double" w:sz="1" w:space="0" w:color="008000"/>
              <w:right w:val="double" w:sz="1" w:space="0" w:color="008000"/>
            </w:tcBorders>
            <w:vAlign w:val="center"/>
          </w:tcPr>
          <w:p w14:paraId="396FBC43" w14:textId="77777777" w:rsidR="001D240C" w:rsidRPr="00815D9E" w:rsidRDefault="001D240C" w:rsidP="001D240C">
            <w:pPr>
              <w:rPr>
                <w:rFonts w:eastAsia="Calibri"/>
                <w:b/>
              </w:rPr>
            </w:pPr>
            <w:r w:rsidRPr="00815D9E">
              <w:rPr>
                <w:rFonts w:eastAsia="Calibri"/>
                <w:b/>
              </w:rPr>
              <w:t>every day</w:t>
            </w:r>
          </w:p>
        </w:tc>
      </w:tr>
      <w:tr w:rsidR="001D240C" w:rsidRPr="00815D9E" w14:paraId="433A1877" w14:textId="77777777" w:rsidTr="001D240C">
        <w:tc>
          <w:tcPr>
            <w:tcW w:w="2250" w:type="dxa"/>
            <w:tcBorders>
              <w:left w:val="double" w:sz="1" w:space="0" w:color="008000"/>
              <w:bottom w:val="double" w:sz="1" w:space="0" w:color="008000"/>
            </w:tcBorders>
            <w:vAlign w:val="center"/>
          </w:tcPr>
          <w:p w14:paraId="2F0E9110" w14:textId="77777777" w:rsidR="001D240C" w:rsidRPr="00815D9E" w:rsidRDefault="001D240C" w:rsidP="001D240C">
            <w:pPr>
              <w:rPr>
                <w:rFonts w:eastAsia="Calibri"/>
                <w:b/>
              </w:rPr>
            </w:pPr>
            <w:r w:rsidRPr="00815D9E">
              <w:rPr>
                <w:rFonts w:eastAsia="Calibri"/>
                <w:b/>
              </w:rPr>
              <w:t>Afternoon session</w:t>
            </w:r>
          </w:p>
        </w:tc>
        <w:tc>
          <w:tcPr>
            <w:tcW w:w="1350" w:type="dxa"/>
            <w:tcBorders>
              <w:left w:val="double" w:sz="1" w:space="0" w:color="008000"/>
              <w:bottom w:val="double" w:sz="1" w:space="0" w:color="008000"/>
            </w:tcBorders>
            <w:vAlign w:val="center"/>
          </w:tcPr>
          <w:p w14:paraId="5CDFD712" w14:textId="77777777" w:rsidR="001D240C" w:rsidRPr="00815D9E" w:rsidRDefault="001D240C" w:rsidP="001D240C">
            <w:pPr>
              <w:rPr>
                <w:rFonts w:eastAsia="Calibri"/>
                <w:b/>
              </w:rPr>
            </w:pPr>
            <w:r w:rsidRPr="00815D9E">
              <w:rPr>
                <w:rFonts w:eastAsia="Calibri"/>
                <w:b/>
              </w:rPr>
              <w:t>4:15 PM</w:t>
            </w:r>
          </w:p>
        </w:tc>
        <w:tc>
          <w:tcPr>
            <w:tcW w:w="1610" w:type="dxa"/>
            <w:tcBorders>
              <w:left w:val="double" w:sz="1" w:space="0" w:color="008000"/>
              <w:bottom w:val="double" w:sz="1" w:space="0" w:color="008000"/>
            </w:tcBorders>
            <w:vAlign w:val="center"/>
          </w:tcPr>
          <w:p w14:paraId="124AB997" w14:textId="77777777" w:rsidR="001D240C" w:rsidRPr="00815D9E" w:rsidRDefault="001D240C" w:rsidP="001D240C">
            <w:pPr>
              <w:rPr>
                <w:rFonts w:eastAsia="Calibri"/>
                <w:b/>
              </w:rPr>
            </w:pPr>
            <w:r w:rsidRPr="00815D9E">
              <w:rPr>
                <w:rFonts w:eastAsia="Calibri"/>
                <w:b/>
              </w:rPr>
              <w:t>3972.5 KHz</w:t>
            </w:r>
          </w:p>
        </w:tc>
        <w:tc>
          <w:tcPr>
            <w:tcW w:w="1360" w:type="dxa"/>
            <w:tcBorders>
              <w:left w:val="double" w:sz="1" w:space="0" w:color="008000"/>
              <w:bottom w:val="double" w:sz="1" w:space="0" w:color="008000"/>
              <w:right w:val="double" w:sz="1" w:space="0" w:color="008000"/>
            </w:tcBorders>
            <w:vAlign w:val="center"/>
          </w:tcPr>
          <w:p w14:paraId="57BE867C" w14:textId="77777777" w:rsidR="001D240C" w:rsidRPr="00815D9E" w:rsidRDefault="001D240C" w:rsidP="001D240C">
            <w:pPr>
              <w:rPr>
                <w:rFonts w:eastAsia="Calibri"/>
                <w:b/>
              </w:rPr>
            </w:pPr>
            <w:r w:rsidRPr="00815D9E">
              <w:rPr>
                <w:rFonts w:eastAsia="Calibri"/>
                <w:b/>
              </w:rPr>
              <w:t>every day</w:t>
            </w:r>
          </w:p>
        </w:tc>
      </w:tr>
      <w:tr w:rsidR="001D240C" w:rsidRPr="00815D9E" w14:paraId="5D17FBAD" w14:textId="77777777" w:rsidTr="001D240C">
        <w:tc>
          <w:tcPr>
            <w:tcW w:w="2250" w:type="dxa"/>
            <w:tcBorders>
              <w:left w:val="double" w:sz="1" w:space="0" w:color="008000"/>
              <w:bottom w:val="double" w:sz="1" w:space="0" w:color="008000"/>
            </w:tcBorders>
            <w:vAlign w:val="center"/>
          </w:tcPr>
          <w:p w14:paraId="26C969C5" w14:textId="77777777" w:rsidR="001D240C" w:rsidRPr="00815D9E" w:rsidRDefault="001D240C" w:rsidP="001D240C">
            <w:pPr>
              <w:rPr>
                <w:rFonts w:eastAsia="Calibri"/>
                <w:b/>
              </w:rPr>
            </w:pPr>
            <w:r w:rsidRPr="00815D9E">
              <w:rPr>
                <w:rFonts w:eastAsia="Calibri"/>
                <w:b/>
              </w:rPr>
              <w:t>Evening session</w:t>
            </w:r>
          </w:p>
        </w:tc>
        <w:tc>
          <w:tcPr>
            <w:tcW w:w="1350" w:type="dxa"/>
            <w:tcBorders>
              <w:left w:val="double" w:sz="1" w:space="0" w:color="008000"/>
              <w:bottom w:val="double" w:sz="1" w:space="0" w:color="008000"/>
            </w:tcBorders>
            <w:vAlign w:val="center"/>
          </w:tcPr>
          <w:p w14:paraId="17EB6A8F" w14:textId="77777777" w:rsidR="001D240C" w:rsidRPr="00815D9E" w:rsidRDefault="001D240C" w:rsidP="001D240C">
            <w:pPr>
              <w:rPr>
                <w:rFonts w:eastAsia="Calibri"/>
                <w:b/>
              </w:rPr>
            </w:pPr>
            <w:r w:rsidRPr="00815D9E">
              <w:rPr>
                <w:rFonts w:eastAsia="Calibri"/>
                <w:b/>
              </w:rPr>
              <w:t>6:45 PM</w:t>
            </w:r>
          </w:p>
        </w:tc>
        <w:tc>
          <w:tcPr>
            <w:tcW w:w="1610" w:type="dxa"/>
            <w:tcBorders>
              <w:left w:val="double" w:sz="1" w:space="0" w:color="008000"/>
              <w:bottom w:val="double" w:sz="1" w:space="0" w:color="008000"/>
            </w:tcBorders>
            <w:vAlign w:val="center"/>
          </w:tcPr>
          <w:p w14:paraId="3D63A812" w14:textId="77777777" w:rsidR="001D240C" w:rsidRPr="00815D9E" w:rsidRDefault="001D240C" w:rsidP="001D240C">
            <w:pPr>
              <w:rPr>
                <w:rFonts w:eastAsia="Calibri"/>
                <w:b/>
              </w:rPr>
            </w:pPr>
            <w:r w:rsidRPr="00815D9E">
              <w:rPr>
                <w:rFonts w:eastAsia="Calibri"/>
                <w:b/>
              </w:rPr>
              <w:t>3972.5 KHz</w:t>
            </w:r>
          </w:p>
        </w:tc>
        <w:tc>
          <w:tcPr>
            <w:tcW w:w="1360" w:type="dxa"/>
            <w:tcBorders>
              <w:left w:val="double" w:sz="1" w:space="0" w:color="008000"/>
              <w:bottom w:val="double" w:sz="1" w:space="0" w:color="008000"/>
              <w:right w:val="double" w:sz="1" w:space="0" w:color="008000"/>
            </w:tcBorders>
            <w:vAlign w:val="center"/>
          </w:tcPr>
          <w:p w14:paraId="33339641" w14:textId="77777777" w:rsidR="001D240C" w:rsidRPr="00815D9E" w:rsidRDefault="001D240C" w:rsidP="001D240C">
            <w:pPr>
              <w:rPr>
                <w:rFonts w:eastAsia="Calibri"/>
                <w:b/>
              </w:rPr>
            </w:pPr>
            <w:r w:rsidRPr="00815D9E">
              <w:rPr>
                <w:rFonts w:eastAsia="Calibri"/>
                <w:b/>
              </w:rPr>
              <w:t>every day</w:t>
            </w:r>
          </w:p>
        </w:tc>
      </w:tr>
    </w:tbl>
    <w:p w14:paraId="72B9F80D" w14:textId="636E0561" w:rsidR="00815D9E" w:rsidRDefault="00815D9E" w:rsidP="00815D9E">
      <w:pPr>
        <w:rPr>
          <w:rFonts w:eastAsia="Calibri"/>
        </w:rPr>
      </w:pPr>
    </w:p>
    <w:p w14:paraId="0ED1416B" w14:textId="0CC75DEC" w:rsidR="00815D9E" w:rsidRDefault="00815D9E" w:rsidP="00815D9E">
      <w:pPr>
        <w:rPr>
          <w:rFonts w:eastAsia="Calibri"/>
        </w:rPr>
      </w:pPr>
    </w:p>
    <w:p w14:paraId="576AD51D" w14:textId="387EA415" w:rsidR="00815D9E" w:rsidRDefault="00815D9E" w:rsidP="00815D9E">
      <w:pPr>
        <w:rPr>
          <w:rFonts w:eastAsia="Calibri"/>
        </w:rPr>
      </w:pPr>
    </w:p>
    <w:p w14:paraId="6D699EB4" w14:textId="77777777" w:rsidR="00815D9E" w:rsidRPr="00815D9E" w:rsidRDefault="00815D9E" w:rsidP="00815D9E">
      <w:pPr>
        <w:rPr>
          <w:rFonts w:eastAsia="Calibri"/>
          <w:b/>
        </w:rPr>
      </w:pPr>
    </w:p>
    <w:p w14:paraId="45956053" w14:textId="77777777" w:rsidR="00815D9E" w:rsidRDefault="00815D9E" w:rsidP="00815D9E">
      <w:pPr>
        <w:rPr>
          <w:rFonts w:eastAsia="Calibri"/>
          <w:b/>
          <w:bCs/>
        </w:rPr>
      </w:pPr>
    </w:p>
    <w:p w14:paraId="3FB9B76D" w14:textId="77777777" w:rsidR="00815D9E" w:rsidRDefault="00815D9E" w:rsidP="00815D9E">
      <w:pPr>
        <w:rPr>
          <w:rFonts w:eastAsia="Calibri"/>
          <w:b/>
          <w:bCs/>
        </w:rPr>
      </w:pPr>
    </w:p>
    <w:p w14:paraId="615D7CAA" w14:textId="77777777" w:rsidR="00417E09" w:rsidRDefault="00417E09" w:rsidP="00417E09">
      <w:pPr>
        <w:rPr>
          <w:sz w:val="20"/>
          <w:szCs w:val="20"/>
        </w:rPr>
      </w:pPr>
    </w:p>
    <w:p w14:paraId="0020789A" w14:textId="5A846CEF" w:rsidR="00417E09" w:rsidRPr="007539D6" w:rsidRDefault="00A511F8" w:rsidP="00417E09">
      <w:pPr>
        <w:rPr>
          <w:color w:val="0563C1" w:themeColor="hyperlink"/>
          <w:sz w:val="20"/>
          <w:szCs w:val="20"/>
          <w:u w:val="single"/>
        </w:rPr>
      </w:pPr>
      <w:hyperlink w:anchor="TOP" w:history="1">
        <w:r w:rsidR="00417E09" w:rsidRPr="007539D6">
          <w:rPr>
            <w:color w:val="0563C1" w:themeColor="hyperlink"/>
            <w:sz w:val="20"/>
            <w:szCs w:val="20"/>
            <w:u w:val="single"/>
          </w:rPr>
          <w:t>TOP^</w:t>
        </w:r>
      </w:hyperlink>
    </w:p>
    <w:p w14:paraId="0CB2FC7B" w14:textId="727ED94F" w:rsidR="00815D9E" w:rsidRPr="00815D9E" w:rsidRDefault="00815D9E" w:rsidP="00815D9E">
      <w:pPr>
        <w:rPr>
          <w:rFonts w:eastAsia="Calibri"/>
          <w:b/>
          <w:bCs/>
        </w:rPr>
      </w:pPr>
      <w:r w:rsidRPr="00815D9E">
        <w:rPr>
          <w:rFonts w:eastAsia="Calibri"/>
          <w:b/>
          <w:bCs/>
        </w:rPr>
        <w:lastRenderedPageBreak/>
        <w:t>OHIO HF CW TRAFFIC NETS</w:t>
      </w:r>
    </w:p>
    <w:tbl>
      <w:tblPr>
        <w:tblpPr w:leftFromText="180" w:rightFromText="180" w:vertAnchor="text" w:horzAnchor="page" w:tblpX="3316" w:tblpY="356"/>
        <w:tblW w:w="7740" w:type="dxa"/>
        <w:tblLayout w:type="fixed"/>
        <w:tblCellMar>
          <w:top w:w="55" w:type="dxa"/>
          <w:left w:w="55" w:type="dxa"/>
          <w:bottom w:w="55" w:type="dxa"/>
          <w:right w:w="55" w:type="dxa"/>
        </w:tblCellMar>
        <w:tblLook w:val="0000" w:firstRow="0" w:lastRow="0" w:firstColumn="0" w:lastColumn="0" w:noHBand="0" w:noVBand="0"/>
      </w:tblPr>
      <w:tblGrid>
        <w:gridCol w:w="1980"/>
        <w:gridCol w:w="1620"/>
        <w:gridCol w:w="1890"/>
        <w:gridCol w:w="2250"/>
      </w:tblGrid>
      <w:tr w:rsidR="00BC4B98" w:rsidRPr="00815D9E" w14:paraId="5FC4FBE1" w14:textId="77777777" w:rsidTr="00BC4B98">
        <w:tc>
          <w:tcPr>
            <w:tcW w:w="1980" w:type="dxa"/>
            <w:tcBorders>
              <w:top w:val="single" w:sz="1" w:space="0" w:color="000000"/>
              <w:left w:val="single" w:sz="1" w:space="0" w:color="000000"/>
              <w:bottom w:val="single" w:sz="1" w:space="0" w:color="000000"/>
            </w:tcBorders>
          </w:tcPr>
          <w:p w14:paraId="454BFF85" w14:textId="77777777" w:rsidR="00BC4B98" w:rsidRPr="00815D9E" w:rsidRDefault="00BC4B98" w:rsidP="00BC4B98">
            <w:pPr>
              <w:rPr>
                <w:rFonts w:eastAsia="Calibri"/>
                <w:b/>
              </w:rPr>
            </w:pPr>
            <w:r w:rsidRPr="00815D9E">
              <w:rPr>
                <w:rFonts w:eastAsia="Calibri"/>
                <w:b/>
              </w:rPr>
              <w:t>HF CW NETS</w:t>
            </w:r>
          </w:p>
        </w:tc>
        <w:tc>
          <w:tcPr>
            <w:tcW w:w="1620" w:type="dxa"/>
            <w:tcBorders>
              <w:top w:val="single" w:sz="1" w:space="0" w:color="000000"/>
              <w:left w:val="single" w:sz="1" w:space="0" w:color="000000"/>
              <w:bottom w:val="single" w:sz="1" w:space="0" w:color="000000"/>
            </w:tcBorders>
          </w:tcPr>
          <w:p w14:paraId="0F966863" w14:textId="77777777" w:rsidR="00BC4B98" w:rsidRPr="00815D9E" w:rsidRDefault="00BC4B98" w:rsidP="00BC4B98">
            <w:pPr>
              <w:rPr>
                <w:rFonts w:eastAsia="Calibri"/>
                <w:b/>
              </w:rPr>
            </w:pPr>
            <w:r w:rsidRPr="00815D9E">
              <w:rPr>
                <w:rFonts w:eastAsia="Calibri"/>
                <w:b/>
              </w:rPr>
              <w:t>NET TIMES</w:t>
            </w:r>
          </w:p>
        </w:tc>
        <w:tc>
          <w:tcPr>
            <w:tcW w:w="1890" w:type="dxa"/>
            <w:tcBorders>
              <w:top w:val="single" w:sz="1" w:space="0" w:color="000000"/>
              <w:left w:val="single" w:sz="1" w:space="0" w:color="000000"/>
              <w:bottom w:val="single" w:sz="1" w:space="0" w:color="000000"/>
            </w:tcBorders>
          </w:tcPr>
          <w:p w14:paraId="182F53FE" w14:textId="77777777" w:rsidR="00BC4B98" w:rsidRPr="00815D9E" w:rsidRDefault="00BC4B98" w:rsidP="00BC4B98">
            <w:pPr>
              <w:rPr>
                <w:rFonts w:eastAsia="Calibri"/>
                <w:b/>
              </w:rPr>
            </w:pPr>
            <w:r w:rsidRPr="00815D9E">
              <w:rPr>
                <w:rFonts w:eastAsia="Calibri"/>
                <w:b/>
              </w:rPr>
              <w:t>FREQUENCY</w:t>
            </w:r>
          </w:p>
        </w:tc>
        <w:tc>
          <w:tcPr>
            <w:tcW w:w="2250" w:type="dxa"/>
            <w:tcBorders>
              <w:top w:val="single" w:sz="1" w:space="0" w:color="000000"/>
              <w:left w:val="single" w:sz="1" w:space="0" w:color="000000"/>
              <w:bottom w:val="single" w:sz="1" w:space="0" w:color="000000"/>
              <w:right w:val="single" w:sz="1" w:space="0" w:color="000000"/>
            </w:tcBorders>
          </w:tcPr>
          <w:p w14:paraId="6AB5E953" w14:textId="77777777" w:rsidR="00BC4B98" w:rsidRPr="00815D9E" w:rsidRDefault="00BC4B98" w:rsidP="00BC4B98">
            <w:pPr>
              <w:rPr>
                <w:rFonts w:eastAsia="Calibri"/>
                <w:b/>
              </w:rPr>
            </w:pPr>
            <w:r w:rsidRPr="00815D9E">
              <w:rPr>
                <w:rFonts w:eastAsia="Calibri"/>
                <w:b/>
              </w:rPr>
              <w:t>NET MANAGERS</w:t>
            </w:r>
          </w:p>
        </w:tc>
      </w:tr>
      <w:tr w:rsidR="00BC4B98" w:rsidRPr="00815D9E" w14:paraId="3988B210" w14:textId="77777777" w:rsidTr="00BC4B98">
        <w:tc>
          <w:tcPr>
            <w:tcW w:w="1980" w:type="dxa"/>
            <w:tcBorders>
              <w:left w:val="single" w:sz="1" w:space="0" w:color="000000"/>
              <w:bottom w:val="single" w:sz="1" w:space="0" w:color="000000"/>
            </w:tcBorders>
          </w:tcPr>
          <w:p w14:paraId="22FFC1B4" w14:textId="77777777" w:rsidR="00BC4B98" w:rsidRPr="00815D9E" w:rsidRDefault="00BC4B98" w:rsidP="00BC4B98">
            <w:pPr>
              <w:rPr>
                <w:rFonts w:eastAsia="Calibri"/>
                <w:b/>
              </w:rPr>
            </w:pPr>
            <w:r w:rsidRPr="00815D9E">
              <w:rPr>
                <w:rFonts w:eastAsia="Calibri"/>
                <w:b/>
              </w:rPr>
              <w:t xml:space="preserve"> Buckeye Early</w:t>
            </w:r>
          </w:p>
        </w:tc>
        <w:tc>
          <w:tcPr>
            <w:tcW w:w="1620" w:type="dxa"/>
            <w:tcBorders>
              <w:left w:val="single" w:sz="1" w:space="0" w:color="000000"/>
              <w:bottom w:val="single" w:sz="1" w:space="0" w:color="000000"/>
            </w:tcBorders>
            <w:vAlign w:val="center"/>
          </w:tcPr>
          <w:p w14:paraId="48B6DD7F" w14:textId="77777777" w:rsidR="00BC4B98" w:rsidRPr="00815D9E" w:rsidRDefault="00BC4B98" w:rsidP="00BC4B98">
            <w:pPr>
              <w:rPr>
                <w:rFonts w:eastAsia="Calibri"/>
                <w:b/>
              </w:rPr>
            </w:pPr>
            <w:r w:rsidRPr="00815D9E">
              <w:rPr>
                <w:rFonts w:eastAsia="Calibri"/>
                <w:b/>
              </w:rPr>
              <w:t>6:45 PM</w:t>
            </w:r>
          </w:p>
        </w:tc>
        <w:tc>
          <w:tcPr>
            <w:tcW w:w="1890" w:type="dxa"/>
            <w:tcBorders>
              <w:left w:val="single" w:sz="1" w:space="0" w:color="000000"/>
              <w:bottom w:val="single" w:sz="1" w:space="0" w:color="000000"/>
            </w:tcBorders>
          </w:tcPr>
          <w:p w14:paraId="2A5C3970" w14:textId="77777777" w:rsidR="00BC4B98" w:rsidRPr="00815D9E" w:rsidRDefault="00BC4B98" w:rsidP="00BC4B98">
            <w:pPr>
              <w:rPr>
                <w:rFonts w:eastAsia="Calibri"/>
                <w:b/>
              </w:rPr>
            </w:pPr>
            <w:r w:rsidRPr="00815D9E">
              <w:rPr>
                <w:rFonts w:eastAsia="Calibri"/>
                <w:b/>
              </w:rPr>
              <w:t>3.580</w:t>
            </w:r>
          </w:p>
        </w:tc>
        <w:tc>
          <w:tcPr>
            <w:tcW w:w="2250" w:type="dxa"/>
            <w:tcBorders>
              <w:left w:val="single" w:sz="1" w:space="0" w:color="000000"/>
              <w:bottom w:val="single" w:sz="1" w:space="0" w:color="000000"/>
              <w:right w:val="single" w:sz="1" w:space="0" w:color="000000"/>
            </w:tcBorders>
          </w:tcPr>
          <w:p w14:paraId="2F145189" w14:textId="77777777" w:rsidR="00BC4B98" w:rsidRPr="00815D9E" w:rsidRDefault="00BC4B98" w:rsidP="00BC4B98">
            <w:pPr>
              <w:rPr>
                <w:rFonts w:eastAsia="Calibri"/>
                <w:b/>
              </w:rPr>
            </w:pPr>
            <w:r w:rsidRPr="00815D9E">
              <w:rPr>
                <w:rFonts w:eastAsia="Calibri"/>
                <w:b/>
              </w:rPr>
              <w:t>WB8YLO</w:t>
            </w:r>
          </w:p>
        </w:tc>
      </w:tr>
      <w:tr w:rsidR="00BC4B98" w:rsidRPr="00815D9E" w14:paraId="62943812" w14:textId="77777777" w:rsidTr="00BC4B98">
        <w:tc>
          <w:tcPr>
            <w:tcW w:w="1980" w:type="dxa"/>
            <w:tcBorders>
              <w:left w:val="single" w:sz="1" w:space="0" w:color="000000"/>
              <w:bottom w:val="single" w:sz="1" w:space="0" w:color="000000"/>
            </w:tcBorders>
          </w:tcPr>
          <w:p w14:paraId="4C23D99E" w14:textId="77777777" w:rsidR="00BC4B98" w:rsidRPr="00815D9E" w:rsidRDefault="00BC4B98" w:rsidP="00BC4B98">
            <w:pPr>
              <w:rPr>
                <w:rFonts w:eastAsia="Calibri"/>
                <w:b/>
              </w:rPr>
            </w:pPr>
            <w:r w:rsidRPr="00815D9E">
              <w:rPr>
                <w:rFonts w:eastAsia="Calibri"/>
                <w:b/>
              </w:rPr>
              <w:t>Buckeye Late</w:t>
            </w:r>
          </w:p>
        </w:tc>
        <w:tc>
          <w:tcPr>
            <w:tcW w:w="1620" w:type="dxa"/>
            <w:tcBorders>
              <w:left w:val="single" w:sz="1" w:space="0" w:color="000000"/>
              <w:bottom w:val="single" w:sz="1" w:space="0" w:color="000000"/>
            </w:tcBorders>
            <w:vAlign w:val="center"/>
          </w:tcPr>
          <w:p w14:paraId="16605905" w14:textId="77777777" w:rsidR="00BC4B98" w:rsidRPr="00815D9E" w:rsidRDefault="00BC4B98" w:rsidP="00BC4B98">
            <w:pPr>
              <w:rPr>
                <w:rFonts w:eastAsia="Calibri"/>
                <w:b/>
              </w:rPr>
            </w:pPr>
            <w:r w:rsidRPr="00815D9E">
              <w:rPr>
                <w:rFonts w:eastAsia="Calibri"/>
                <w:b/>
              </w:rPr>
              <w:t>10:00 PM</w:t>
            </w:r>
          </w:p>
        </w:tc>
        <w:tc>
          <w:tcPr>
            <w:tcW w:w="1890" w:type="dxa"/>
            <w:tcBorders>
              <w:left w:val="single" w:sz="1" w:space="0" w:color="000000"/>
              <w:bottom w:val="single" w:sz="1" w:space="0" w:color="000000"/>
            </w:tcBorders>
          </w:tcPr>
          <w:p w14:paraId="0943C766" w14:textId="77777777" w:rsidR="00BC4B98" w:rsidRPr="00815D9E" w:rsidRDefault="00BC4B98" w:rsidP="00BC4B98">
            <w:pPr>
              <w:rPr>
                <w:rFonts w:eastAsia="Calibri"/>
                <w:b/>
              </w:rPr>
            </w:pPr>
            <w:r w:rsidRPr="00815D9E">
              <w:rPr>
                <w:rFonts w:eastAsia="Calibri"/>
                <w:b/>
              </w:rPr>
              <w:t>3.590</w:t>
            </w:r>
          </w:p>
        </w:tc>
        <w:tc>
          <w:tcPr>
            <w:tcW w:w="2250" w:type="dxa"/>
            <w:tcBorders>
              <w:left w:val="single" w:sz="1" w:space="0" w:color="000000"/>
              <w:bottom w:val="single" w:sz="1" w:space="0" w:color="000000"/>
              <w:right w:val="single" w:sz="1" w:space="0" w:color="000000"/>
            </w:tcBorders>
          </w:tcPr>
          <w:p w14:paraId="08453879" w14:textId="77777777" w:rsidR="00BC4B98" w:rsidRPr="00815D9E" w:rsidRDefault="00BC4B98" w:rsidP="00BC4B98">
            <w:pPr>
              <w:rPr>
                <w:rFonts w:eastAsia="Calibri"/>
                <w:b/>
              </w:rPr>
            </w:pPr>
            <w:r w:rsidRPr="00815D9E">
              <w:rPr>
                <w:rFonts w:eastAsia="Calibri"/>
                <w:b/>
              </w:rPr>
              <w:t>WB9LBI</w:t>
            </w:r>
          </w:p>
        </w:tc>
      </w:tr>
      <w:tr w:rsidR="00BC4B98" w:rsidRPr="00815D9E" w14:paraId="19590F60" w14:textId="77777777" w:rsidTr="00BC4B98">
        <w:tc>
          <w:tcPr>
            <w:tcW w:w="1980" w:type="dxa"/>
            <w:tcBorders>
              <w:left w:val="single" w:sz="1" w:space="0" w:color="000000"/>
              <w:bottom w:val="single" w:sz="1" w:space="0" w:color="000000"/>
            </w:tcBorders>
          </w:tcPr>
          <w:p w14:paraId="6B37FAA1" w14:textId="77777777" w:rsidR="00BC4B98" w:rsidRPr="00815D9E" w:rsidRDefault="00BC4B98" w:rsidP="00BC4B98">
            <w:pPr>
              <w:rPr>
                <w:rFonts w:eastAsia="Calibri"/>
                <w:b/>
              </w:rPr>
            </w:pPr>
            <w:r w:rsidRPr="00815D9E">
              <w:rPr>
                <w:rFonts w:eastAsia="Calibri"/>
                <w:b/>
              </w:rPr>
              <w:t xml:space="preserve"> Ohio Slow Net</w:t>
            </w:r>
          </w:p>
        </w:tc>
        <w:tc>
          <w:tcPr>
            <w:tcW w:w="1620" w:type="dxa"/>
            <w:tcBorders>
              <w:left w:val="single" w:sz="1" w:space="0" w:color="000000"/>
              <w:bottom w:val="single" w:sz="1" w:space="0" w:color="000000"/>
            </w:tcBorders>
            <w:vAlign w:val="center"/>
          </w:tcPr>
          <w:p w14:paraId="5D96E880" w14:textId="77777777" w:rsidR="00BC4B98" w:rsidRPr="00815D9E" w:rsidRDefault="00BC4B98" w:rsidP="00BC4B98">
            <w:pPr>
              <w:rPr>
                <w:rFonts w:eastAsia="Calibri"/>
                <w:b/>
              </w:rPr>
            </w:pPr>
            <w:r w:rsidRPr="00815D9E">
              <w:rPr>
                <w:rFonts w:eastAsia="Calibri"/>
                <w:b/>
              </w:rPr>
              <w:t>6:00 PM</w:t>
            </w:r>
          </w:p>
        </w:tc>
        <w:tc>
          <w:tcPr>
            <w:tcW w:w="1890" w:type="dxa"/>
            <w:tcBorders>
              <w:left w:val="single" w:sz="1" w:space="0" w:color="000000"/>
              <w:bottom w:val="single" w:sz="1" w:space="0" w:color="000000"/>
            </w:tcBorders>
          </w:tcPr>
          <w:p w14:paraId="016253A4" w14:textId="77777777" w:rsidR="00BC4B98" w:rsidRPr="00815D9E" w:rsidRDefault="00BC4B98" w:rsidP="00BC4B98">
            <w:pPr>
              <w:rPr>
                <w:rFonts w:eastAsia="Calibri"/>
                <w:b/>
              </w:rPr>
            </w:pPr>
            <w:r w:rsidRPr="00815D9E">
              <w:rPr>
                <w:rFonts w:eastAsia="Calibri"/>
                <w:b/>
              </w:rPr>
              <w:t>3.53535</w:t>
            </w:r>
          </w:p>
        </w:tc>
        <w:tc>
          <w:tcPr>
            <w:tcW w:w="2250" w:type="dxa"/>
            <w:tcBorders>
              <w:left w:val="single" w:sz="1" w:space="0" w:color="000000"/>
              <w:bottom w:val="single" w:sz="1" w:space="0" w:color="000000"/>
              <w:right w:val="single" w:sz="1" w:space="0" w:color="000000"/>
            </w:tcBorders>
          </w:tcPr>
          <w:p w14:paraId="342F6597" w14:textId="77777777" w:rsidR="00BC4B98" w:rsidRPr="00815D9E" w:rsidRDefault="00BC4B98" w:rsidP="00BC4B98">
            <w:pPr>
              <w:rPr>
                <w:rFonts w:eastAsia="Calibri"/>
                <w:b/>
              </w:rPr>
            </w:pPr>
            <w:r w:rsidRPr="00815D9E">
              <w:rPr>
                <w:rFonts w:eastAsia="Calibri"/>
                <w:b/>
              </w:rPr>
              <w:t xml:space="preserve"> NEEDED</w:t>
            </w:r>
          </w:p>
        </w:tc>
      </w:tr>
    </w:tbl>
    <w:p w14:paraId="782D15E4" w14:textId="6640C265" w:rsidR="00815D9E" w:rsidRDefault="00BC4B98" w:rsidP="00815D9E">
      <w:pPr>
        <w:rPr>
          <w:rFonts w:eastAsia="Calibri"/>
          <w:b/>
          <w:bCs/>
        </w:rPr>
      </w:pPr>
      <w:r w:rsidRPr="00815D9E">
        <w:rPr>
          <w:rFonts w:eastAsia="Calibri"/>
          <w:noProof/>
        </w:rPr>
        <w:drawing>
          <wp:anchor distT="0" distB="0" distL="0" distR="0" simplePos="0" relativeHeight="251769856" behindDoc="1" locked="0" layoutInCell="1" allowOverlap="1" wp14:anchorId="29971581" wp14:editId="06601427">
            <wp:simplePos x="0" y="0"/>
            <wp:positionH relativeFrom="margin">
              <wp:posOffset>-635</wp:posOffset>
            </wp:positionH>
            <wp:positionV relativeFrom="paragraph">
              <wp:posOffset>90805</wp:posOffset>
            </wp:positionV>
            <wp:extent cx="1362075" cy="1362075"/>
            <wp:effectExtent l="0" t="0" r="9525" b="9525"/>
            <wp:wrapTight wrapText="bothSides">
              <wp:wrapPolygon edited="0">
                <wp:start x="0" y="0"/>
                <wp:lineTo x="0" y="21449"/>
                <wp:lineTo x="21449" y="21449"/>
                <wp:lineTo x="214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C3BD80" w14:textId="0A3DE857" w:rsidR="00815D9E" w:rsidRDefault="00815D9E" w:rsidP="00815D9E">
      <w:pPr>
        <w:rPr>
          <w:rFonts w:eastAsia="Calibri"/>
        </w:rPr>
      </w:pPr>
    </w:p>
    <w:p w14:paraId="040701DD" w14:textId="4536BAFA" w:rsidR="00BC4B98" w:rsidRDefault="00BC4B98" w:rsidP="00815D9E">
      <w:pPr>
        <w:rPr>
          <w:rFonts w:eastAsia="Calibri"/>
        </w:rPr>
      </w:pPr>
    </w:p>
    <w:p w14:paraId="1349E2CB" w14:textId="2EF1D437" w:rsidR="00815D9E" w:rsidRPr="00815D9E" w:rsidRDefault="00815D9E" w:rsidP="00815D9E">
      <w:pPr>
        <w:rPr>
          <w:rFonts w:eastAsia="Calibri"/>
        </w:rPr>
      </w:pPr>
      <w:r w:rsidRPr="00815D9E">
        <w:rPr>
          <w:rFonts w:eastAsia="Calibri"/>
        </w:rPr>
        <w:t>All net frequencies plus or minus QRM. The net information on these pages may contain errors concerning net times, dates and frequencies.  I do apologize in advance for these errors and would appreciate knowing about them.</w:t>
      </w:r>
    </w:p>
    <w:p w14:paraId="7F4ECF5B" w14:textId="77777777" w:rsidR="00BC4B98" w:rsidRDefault="00BC4B98" w:rsidP="00815D9E">
      <w:pPr>
        <w:rPr>
          <w:rFonts w:eastAsia="Calibri"/>
          <w:b/>
          <w:bCs/>
        </w:rPr>
      </w:pPr>
    </w:p>
    <w:p w14:paraId="148E5300" w14:textId="1A711567" w:rsidR="00815D9E" w:rsidRPr="00815D9E" w:rsidRDefault="00815D9E" w:rsidP="00815D9E">
      <w:pPr>
        <w:rPr>
          <w:rFonts w:eastAsia="Calibri"/>
          <w:b/>
          <w:bCs/>
        </w:rPr>
      </w:pPr>
      <w:r w:rsidRPr="00815D9E">
        <w:rPr>
          <w:rFonts w:eastAsia="Calibri"/>
          <w:b/>
          <w:bCs/>
        </w:rPr>
        <w:t>OHIO LOCAL VHF TRAFFIC NETS</w:t>
      </w:r>
    </w:p>
    <w:p w14:paraId="3312E4E4" w14:textId="5F9A7E8B" w:rsidR="00815D9E" w:rsidRPr="00815D9E" w:rsidRDefault="00815D9E" w:rsidP="00815D9E">
      <w:pPr>
        <w:rPr>
          <w:rFonts w:eastAsia="Calibri"/>
          <w:b/>
          <w:bCs/>
        </w:rPr>
      </w:pPr>
    </w:p>
    <w:tbl>
      <w:tblPr>
        <w:tblW w:w="0" w:type="auto"/>
        <w:tblInd w:w="942" w:type="dxa"/>
        <w:tblLayout w:type="fixed"/>
        <w:tblCellMar>
          <w:top w:w="55" w:type="dxa"/>
          <w:left w:w="55" w:type="dxa"/>
          <w:bottom w:w="55" w:type="dxa"/>
          <w:right w:w="55" w:type="dxa"/>
        </w:tblCellMar>
        <w:tblLook w:val="0000" w:firstRow="0" w:lastRow="0" w:firstColumn="0" w:lastColumn="0" w:noHBand="0" w:noVBand="0"/>
      </w:tblPr>
      <w:tblGrid>
        <w:gridCol w:w="1845"/>
        <w:gridCol w:w="2400"/>
        <w:gridCol w:w="1875"/>
        <w:gridCol w:w="2363"/>
      </w:tblGrid>
      <w:tr w:rsidR="00815D9E" w:rsidRPr="00815D9E" w14:paraId="46B423F2" w14:textId="77777777" w:rsidTr="001D240C">
        <w:tc>
          <w:tcPr>
            <w:tcW w:w="1845" w:type="dxa"/>
            <w:tcBorders>
              <w:top w:val="single" w:sz="1" w:space="0" w:color="000000"/>
              <w:left w:val="single" w:sz="1" w:space="0" w:color="000000"/>
              <w:bottom w:val="single" w:sz="1" w:space="0" w:color="000000"/>
            </w:tcBorders>
          </w:tcPr>
          <w:p w14:paraId="76E3DA03" w14:textId="77777777" w:rsidR="00815D9E" w:rsidRPr="00815D9E" w:rsidRDefault="00815D9E" w:rsidP="00815D9E">
            <w:pPr>
              <w:rPr>
                <w:rFonts w:eastAsia="Calibri"/>
                <w:b/>
              </w:rPr>
            </w:pPr>
            <w:r w:rsidRPr="00815D9E">
              <w:rPr>
                <w:rFonts w:eastAsia="Calibri"/>
                <w:b/>
              </w:rPr>
              <w:t>VHF NETS</w:t>
            </w:r>
          </w:p>
        </w:tc>
        <w:tc>
          <w:tcPr>
            <w:tcW w:w="2400" w:type="dxa"/>
            <w:tcBorders>
              <w:top w:val="single" w:sz="1" w:space="0" w:color="000000"/>
              <w:left w:val="single" w:sz="1" w:space="0" w:color="000000"/>
              <w:bottom w:val="single" w:sz="1" w:space="0" w:color="000000"/>
            </w:tcBorders>
          </w:tcPr>
          <w:p w14:paraId="1E2FA778" w14:textId="77777777" w:rsidR="00815D9E" w:rsidRPr="00815D9E" w:rsidRDefault="00815D9E" w:rsidP="00815D9E">
            <w:pPr>
              <w:rPr>
                <w:rFonts w:eastAsia="Calibri"/>
                <w:b/>
              </w:rPr>
            </w:pPr>
            <w:r w:rsidRPr="00815D9E">
              <w:rPr>
                <w:rFonts w:eastAsia="Calibri"/>
                <w:b/>
              </w:rPr>
              <w:t>NET TIMES</w:t>
            </w:r>
          </w:p>
        </w:tc>
        <w:tc>
          <w:tcPr>
            <w:tcW w:w="1875" w:type="dxa"/>
            <w:tcBorders>
              <w:top w:val="single" w:sz="1" w:space="0" w:color="000000"/>
              <w:left w:val="single" w:sz="1" w:space="0" w:color="000000"/>
              <w:bottom w:val="single" w:sz="1" w:space="0" w:color="000000"/>
            </w:tcBorders>
          </w:tcPr>
          <w:p w14:paraId="25385C2B" w14:textId="77777777" w:rsidR="00815D9E" w:rsidRPr="00815D9E" w:rsidRDefault="00815D9E" w:rsidP="00815D9E">
            <w:pPr>
              <w:rPr>
                <w:rFonts w:eastAsia="Calibri"/>
                <w:b/>
              </w:rPr>
            </w:pPr>
            <w:r w:rsidRPr="00815D9E">
              <w:rPr>
                <w:rFonts w:eastAsia="Calibri"/>
                <w:b/>
              </w:rPr>
              <w:t>FREQUENCY</w:t>
            </w:r>
          </w:p>
        </w:tc>
        <w:tc>
          <w:tcPr>
            <w:tcW w:w="2363" w:type="dxa"/>
            <w:tcBorders>
              <w:top w:val="single" w:sz="1" w:space="0" w:color="000000"/>
              <w:left w:val="single" w:sz="1" w:space="0" w:color="000000"/>
              <w:bottom w:val="single" w:sz="1" w:space="0" w:color="000000"/>
              <w:right w:val="single" w:sz="1" w:space="0" w:color="000000"/>
            </w:tcBorders>
          </w:tcPr>
          <w:p w14:paraId="7E34B296" w14:textId="77777777" w:rsidR="00815D9E" w:rsidRPr="00815D9E" w:rsidRDefault="00815D9E" w:rsidP="00815D9E">
            <w:pPr>
              <w:rPr>
                <w:rFonts w:eastAsia="Calibri"/>
                <w:b/>
              </w:rPr>
            </w:pPr>
            <w:r w:rsidRPr="00815D9E">
              <w:rPr>
                <w:rFonts w:eastAsia="Calibri"/>
                <w:b/>
              </w:rPr>
              <w:t>NET MANAGERS</w:t>
            </w:r>
          </w:p>
        </w:tc>
      </w:tr>
      <w:tr w:rsidR="00815D9E" w:rsidRPr="00815D9E" w14:paraId="72B2E018" w14:textId="77777777" w:rsidTr="001D240C">
        <w:tc>
          <w:tcPr>
            <w:tcW w:w="1845" w:type="dxa"/>
            <w:tcBorders>
              <w:left w:val="single" w:sz="1" w:space="0" w:color="000000"/>
              <w:bottom w:val="single" w:sz="1" w:space="0" w:color="000000"/>
            </w:tcBorders>
          </w:tcPr>
          <w:p w14:paraId="07D3D3B5" w14:textId="0E10AADB" w:rsidR="00815D9E" w:rsidRPr="00815D9E" w:rsidRDefault="00815D9E" w:rsidP="00815D9E">
            <w:pPr>
              <w:rPr>
                <w:rFonts w:eastAsia="Calibri"/>
                <w:b/>
              </w:rPr>
            </w:pPr>
            <w:r w:rsidRPr="00815D9E">
              <w:rPr>
                <w:rFonts w:eastAsia="Calibri"/>
                <w:b/>
              </w:rPr>
              <w:t>BRTN</w:t>
            </w:r>
          </w:p>
        </w:tc>
        <w:tc>
          <w:tcPr>
            <w:tcW w:w="2400" w:type="dxa"/>
            <w:tcBorders>
              <w:left w:val="single" w:sz="1" w:space="0" w:color="000000"/>
              <w:bottom w:val="single" w:sz="1" w:space="0" w:color="000000"/>
            </w:tcBorders>
            <w:vAlign w:val="center"/>
          </w:tcPr>
          <w:p w14:paraId="646D8398" w14:textId="77777777" w:rsidR="00815D9E" w:rsidRPr="00815D9E" w:rsidRDefault="00815D9E" w:rsidP="00815D9E">
            <w:pPr>
              <w:rPr>
                <w:rFonts w:eastAsia="Calibri"/>
                <w:b/>
              </w:rPr>
            </w:pPr>
            <w:r w:rsidRPr="00815D9E">
              <w:rPr>
                <w:rFonts w:eastAsia="Calibri"/>
                <w:b/>
              </w:rPr>
              <w:t>9:30 PM MON, SAT  9:30 PM WED</w:t>
            </w:r>
          </w:p>
        </w:tc>
        <w:tc>
          <w:tcPr>
            <w:tcW w:w="1875" w:type="dxa"/>
            <w:tcBorders>
              <w:left w:val="single" w:sz="1" w:space="0" w:color="000000"/>
              <w:bottom w:val="single" w:sz="1" w:space="0" w:color="000000"/>
            </w:tcBorders>
          </w:tcPr>
          <w:p w14:paraId="585E4AF0" w14:textId="77777777" w:rsidR="00815D9E" w:rsidRPr="00815D9E" w:rsidRDefault="00815D9E" w:rsidP="00815D9E">
            <w:pPr>
              <w:rPr>
                <w:rFonts w:eastAsia="Calibri"/>
                <w:b/>
              </w:rPr>
            </w:pPr>
            <w:r w:rsidRPr="00815D9E">
              <w:rPr>
                <w:rFonts w:eastAsia="Calibri"/>
                <w:b/>
              </w:rPr>
              <w:t>147.150  146.700</w:t>
            </w:r>
          </w:p>
        </w:tc>
        <w:tc>
          <w:tcPr>
            <w:tcW w:w="2363" w:type="dxa"/>
            <w:tcBorders>
              <w:left w:val="single" w:sz="1" w:space="0" w:color="000000"/>
              <w:bottom w:val="single" w:sz="1" w:space="0" w:color="000000"/>
              <w:right w:val="single" w:sz="1" w:space="0" w:color="000000"/>
            </w:tcBorders>
          </w:tcPr>
          <w:p w14:paraId="346DC888" w14:textId="77777777" w:rsidR="00815D9E" w:rsidRPr="00815D9E" w:rsidRDefault="00815D9E" w:rsidP="00815D9E">
            <w:pPr>
              <w:rPr>
                <w:rFonts w:eastAsia="Calibri"/>
                <w:b/>
              </w:rPr>
            </w:pPr>
            <w:r w:rsidRPr="00815D9E">
              <w:rPr>
                <w:rFonts w:eastAsia="Calibri"/>
                <w:b/>
              </w:rPr>
              <w:t>KD8GXL</w:t>
            </w:r>
          </w:p>
        </w:tc>
      </w:tr>
      <w:tr w:rsidR="00815D9E" w:rsidRPr="00815D9E" w14:paraId="7EE5A041" w14:textId="77777777" w:rsidTr="001D240C">
        <w:tc>
          <w:tcPr>
            <w:tcW w:w="1845" w:type="dxa"/>
            <w:tcBorders>
              <w:top w:val="single" w:sz="1" w:space="0" w:color="000000"/>
              <w:left w:val="single" w:sz="1" w:space="0" w:color="000000"/>
              <w:bottom w:val="single" w:sz="1" w:space="0" w:color="000000"/>
            </w:tcBorders>
          </w:tcPr>
          <w:p w14:paraId="534BFEFD" w14:textId="1A215B9E" w:rsidR="00815D9E" w:rsidRPr="00815D9E" w:rsidRDefault="00815D9E" w:rsidP="00815D9E">
            <w:pPr>
              <w:rPr>
                <w:rFonts w:eastAsia="Calibri"/>
                <w:b/>
              </w:rPr>
            </w:pPr>
            <w:r w:rsidRPr="00815D9E">
              <w:rPr>
                <w:rFonts w:eastAsia="Calibri"/>
                <w:b/>
              </w:rPr>
              <w:t xml:space="preserve"> COTN</w:t>
            </w:r>
          </w:p>
        </w:tc>
        <w:tc>
          <w:tcPr>
            <w:tcW w:w="2400" w:type="dxa"/>
            <w:tcBorders>
              <w:top w:val="single" w:sz="1" w:space="0" w:color="000000"/>
              <w:left w:val="single" w:sz="1" w:space="0" w:color="000000"/>
              <w:bottom w:val="single" w:sz="1" w:space="0" w:color="000000"/>
            </w:tcBorders>
            <w:vAlign w:val="center"/>
          </w:tcPr>
          <w:p w14:paraId="25821CEF" w14:textId="77777777" w:rsidR="00815D9E" w:rsidRPr="00815D9E" w:rsidRDefault="00815D9E" w:rsidP="00815D9E">
            <w:pPr>
              <w:rPr>
                <w:rFonts w:eastAsia="Calibri"/>
                <w:b/>
              </w:rPr>
            </w:pPr>
            <w:r w:rsidRPr="00815D9E">
              <w:rPr>
                <w:rFonts w:eastAsia="Calibri"/>
                <w:b/>
              </w:rPr>
              <w:t xml:space="preserve">7:15 PM DAILY </w:t>
            </w:r>
          </w:p>
        </w:tc>
        <w:tc>
          <w:tcPr>
            <w:tcW w:w="1875" w:type="dxa"/>
            <w:tcBorders>
              <w:top w:val="single" w:sz="1" w:space="0" w:color="000000"/>
              <w:left w:val="single" w:sz="1" w:space="0" w:color="000000"/>
              <w:bottom w:val="single" w:sz="1" w:space="0" w:color="000000"/>
            </w:tcBorders>
          </w:tcPr>
          <w:p w14:paraId="0B9CBB51" w14:textId="77777777" w:rsidR="00815D9E" w:rsidRPr="00815D9E" w:rsidRDefault="00815D9E" w:rsidP="00815D9E">
            <w:pPr>
              <w:rPr>
                <w:rFonts w:eastAsia="Calibri"/>
                <w:b/>
              </w:rPr>
            </w:pPr>
            <w:r w:rsidRPr="00815D9E">
              <w:rPr>
                <w:rFonts w:eastAsia="Calibri"/>
                <w:b/>
              </w:rPr>
              <w:t xml:space="preserve"> 146.970  </w:t>
            </w:r>
          </w:p>
        </w:tc>
        <w:tc>
          <w:tcPr>
            <w:tcW w:w="2363" w:type="dxa"/>
            <w:tcBorders>
              <w:top w:val="single" w:sz="1" w:space="0" w:color="000000"/>
              <w:left w:val="single" w:sz="1" w:space="0" w:color="000000"/>
              <w:bottom w:val="single" w:sz="1" w:space="0" w:color="000000"/>
              <w:right w:val="single" w:sz="1" w:space="0" w:color="000000"/>
            </w:tcBorders>
          </w:tcPr>
          <w:p w14:paraId="16CAD8A3" w14:textId="77777777" w:rsidR="00815D9E" w:rsidRPr="00815D9E" w:rsidRDefault="00815D9E" w:rsidP="00815D9E">
            <w:pPr>
              <w:rPr>
                <w:rFonts w:eastAsia="Calibri"/>
                <w:b/>
              </w:rPr>
            </w:pPr>
            <w:r w:rsidRPr="00815D9E">
              <w:rPr>
                <w:rFonts w:eastAsia="Calibri"/>
                <w:b/>
              </w:rPr>
              <w:t xml:space="preserve"> KD8TTE</w:t>
            </w:r>
          </w:p>
        </w:tc>
      </w:tr>
      <w:tr w:rsidR="00815D9E" w:rsidRPr="00815D9E" w14:paraId="40FF029F" w14:textId="77777777" w:rsidTr="001D240C">
        <w:tc>
          <w:tcPr>
            <w:tcW w:w="1845" w:type="dxa"/>
            <w:tcBorders>
              <w:left w:val="single" w:sz="1" w:space="0" w:color="000000"/>
              <w:bottom w:val="single" w:sz="1" w:space="0" w:color="000000"/>
            </w:tcBorders>
          </w:tcPr>
          <w:p w14:paraId="4A41E2E9" w14:textId="758BD053" w:rsidR="00815D9E" w:rsidRPr="00815D9E" w:rsidRDefault="00815D9E" w:rsidP="00815D9E">
            <w:pPr>
              <w:rPr>
                <w:rFonts w:eastAsia="Calibri"/>
                <w:b/>
              </w:rPr>
            </w:pPr>
            <w:r w:rsidRPr="00815D9E">
              <w:rPr>
                <w:rFonts w:eastAsia="Calibri"/>
                <w:b/>
              </w:rPr>
              <w:t>MVTN</w:t>
            </w:r>
          </w:p>
        </w:tc>
        <w:tc>
          <w:tcPr>
            <w:tcW w:w="2400" w:type="dxa"/>
            <w:tcBorders>
              <w:left w:val="single" w:sz="1" w:space="0" w:color="000000"/>
              <w:bottom w:val="single" w:sz="1" w:space="0" w:color="000000"/>
            </w:tcBorders>
            <w:vAlign w:val="center"/>
          </w:tcPr>
          <w:p w14:paraId="5CAAE3E1" w14:textId="77777777" w:rsidR="00815D9E" w:rsidRPr="00815D9E" w:rsidRDefault="00815D9E" w:rsidP="00815D9E">
            <w:pPr>
              <w:rPr>
                <w:rFonts w:eastAsia="Calibri"/>
                <w:b/>
                <w:bCs/>
              </w:rPr>
            </w:pPr>
            <w:r w:rsidRPr="00815D9E">
              <w:rPr>
                <w:rFonts w:eastAsia="Calibri"/>
                <w:b/>
                <w:bCs/>
              </w:rPr>
              <w:t>7:00 PM Mon</w:t>
            </w:r>
          </w:p>
        </w:tc>
        <w:tc>
          <w:tcPr>
            <w:tcW w:w="1875" w:type="dxa"/>
            <w:tcBorders>
              <w:left w:val="single" w:sz="1" w:space="0" w:color="000000"/>
              <w:bottom w:val="single" w:sz="1" w:space="0" w:color="000000"/>
            </w:tcBorders>
          </w:tcPr>
          <w:p w14:paraId="22F50369" w14:textId="77777777" w:rsidR="00815D9E" w:rsidRPr="00815D9E" w:rsidRDefault="00815D9E" w:rsidP="00815D9E">
            <w:pPr>
              <w:rPr>
                <w:rFonts w:eastAsia="Calibri"/>
                <w:b/>
              </w:rPr>
            </w:pPr>
            <w:r w:rsidRPr="00815D9E">
              <w:rPr>
                <w:rFonts w:eastAsia="Calibri"/>
                <w:b/>
              </w:rPr>
              <w:t>146.640</w:t>
            </w:r>
          </w:p>
        </w:tc>
        <w:tc>
          <w:tcPr>
            <w:tcW w:w="2363" w:type="dxa"/>
            <w:tcBorders>
              <w:left w:val="single" w:sz="1" w:space="0" w:color="000000"/>
              <w:bottom w:val="single" w:sz="1" w:space="0" w:color="000000"/>
              <w:right w:val="single" w:sz="1" w:space="0" w:color="000000"/>
            </w:tcBorders>
          </w:tcPr>
          <w:p w14:paraId="2C90905D" w14:textId="77777777" w:rsidR="00815D9E" w:rsidRPr="00815D9E" w:rsidRDefault="00815D9E" w:rsidP="00815D9E">
            <w:pPr>
              <w:rPr>
                <w:rFonts w:eastAsia="Calibri"/>
                <w:b/>
              </w:rPr>
            </w:pPr>
            <w:r w:rsidRPr="00815D9E">
              <w:rPr>
                <w:rFonts w:eastAsia="Calibri"/>
                <w:b/>
              </w:rPr>
              <w:t xml:space="preserve">  KC8HTP </w:t>
            </w:r>
          </w:p>
        </w:tc>
      </w:tr>
      <w:tr w:rsidR="00815D9E" w:rsidRPr="00815D9E" w14:paraId="1875F1DB" w14:textId="77777777" w:rsidTr="001D240C">
        <w:tc>
          <w:tcPr>
            <w:tcW w:w="1845" w:type="dxa"/>
            <w:tcBorders>
              <w:left w:val="single" w:sz="1" w:space="0" w:color="000000"/>
              <w:bottom w:val="single" w:sz="1" w:space="0" w:color="000000"/>
            </w:tcBorders>
          </w:tcPr>
          <w:p w14:paraId="12146881" w14:textId="45AA77AE" w:rsidR="00815D9E" w:rsidRPr="00815D9E" w:rsidRDefault="00815D9E" w:rsidP="00815D9E">
            <w:pPr>
              <w:rPr>
                <w:rFonts w:eastAsia="Calibri"/>
                <w:b/>
                <w:bCs/>
              </w:rPr>
            </w:pPr>
            <w:r w:rsidRPr="00815D9E">
              <w:rPr>
                <w:rFonts w:eastAsia="Calibri"/>
                <w:b/>
                <w:bCs/>
              </w:rPr>
              <w:t>NWOHARES</w:t>
            </w:r>
          </w:p>
        </w:tc>
        <w:tc>
          <w:tcPr>
            <w:tcW w:w="2400" w:type="dxa"/>
            <w:tcBorders>
              <w:left w:val="single" w:sz="1" w:space="0" w:color="000000"/>
              <w:bottom w:val="single" w:sz="1" w:space="0" w:color="000000"/>
            </w:tcBorders>
            <w:vAlign w:val="center"/>
          </w:tcPr>
          <w:p w14:paraId="33F9CF11" w14:textId="77777777" w:rsidR="00815D9E" w:rsidRPr="00815D9E" w:rsidRDefault="00815D9E" w:rsidP="00815D9E">
            <w:pPr>
              <w:rPr>
                <w:rFonts w:eastAsia="Calibri"/>
                <w:b/>
              </w:rPr>
            </w:pPr>
            <w:r w:rsidRPr="00815D9E">
              <w:rPr>
                <w:rFonts w:eastAsia="Calibri"/>
                <w:b/>
              </w:rPr>
              <w:t>6:30 PM DAILY</w:t>
            </w:r>
          </w:p>
        </w:tc>
        <w:tc>
          <w:tcPr>
            <w:tcW w:w="1875" w:type="dxa"/>
            <w:tcBorders>
              <w:left w:val="single" w:sz="1" w:space="0" w:color="000000"/>
              <w:bottom w:val="single" w:sz="1" w:space="0" w:color="000000"/>
            </w:tcBorders>
          </w:tcPr>
          <w:p w14:paraId="11898D7B" w14:textId="77777777" w:rsidR="00815D9E" w:rsidRPr="00815D9E" w:rsidRDefault="00815D9E" w:rsidP="00815D9E">
            <w:pPr>
              <w:rPr>
                <w:rFonts w:eastAsia="Calibri"/>
                <w:b/>
              </w:rPr>
            </w:pPr>
            <w:r w:rsidRPr="00815D9E">
              <w:rPr>
                <w:rFonts w:eastAsia="Calibri"/>
                <w:b/>
              </w:rPr>
              <w:t>147.375</w:t>
            </w:r>
          </w:p>
        </w:tc>
        <w:tc>
          <w:tcPr>
            <w:tcW w:w="2363" w:type="dxa"/>
            <w:tcBorders>
              <w:left w:val="single" w:sz="1" w:space="0" w:color="000000"/>
              <w:bottom w:val="single" w:sz="1" w:space="0" w:color="000000"/>
              <w:right w:val="single" w:sz="1" w:space="0" w:color="000000"/>
            </w:tcBorders>
          </w:tcPr>
          <w:p w14:paraId="6505540A" w14:textId="77777777" w:rsidR="00815D9E" w:rsidRPr="00815D9E" w:rsidRDefault="00815D9E" w:rsidP="00815D9E">
            <w:pPr>
              <w:rPr>
                <w:rFonts w:eastAsia="Calibri"/>
                <w:b/>
                <w:bCs/>
              </w:rPr>
            </w:pPr>
            <w:r w:rsidRPr="00815D9E">
              <w:rPr>
                <w:rFonts w:eastAsia="Calibri"/>
                <w:b/>
                <w:bCs/>
              </w:rPr>
              <w:t>N8TNV</w:t>
            </w:r>
          </w:p>
        </w:tc>
      </w:tr>
      <w:tr w:rsidR="00815D9E" w:rsidRPr="00815D9E" w14:paraId="2D4A5A78" w14:textId="77777777" w:rsidTr="001D240C">
        <w:tc>
          <w:tcPr>
            <w:tcW w:w="1845" w:type="dxa"/>
            <w:tcBorders>
              <w:top w:val="single" w:sz="1" w:space="0" w:color="000000"/>
              <w:left w:val="single" w:sz="1" w:space="0" w:color="000000"/>
              <w:bottom w:val="single" w:sz="1" w:space="0" w:color="000000"/>
            </w:tcBorders>
          </w:tcPr>
          <w:p w14:paraId="7FCC1973" w14:textId="5AC525AF" w:rsidR="00815D9E" w:rsidRPr="00815D9E" w:rsidRDefault="00815D9E" w:rsidP="00815D9E">
            <w:pPr>
              <w:rPr>
                <w:rFonts w:eastAsia="Calibri"/>
                <w:b/>
              </w:rPr>
            </w:pPr>
            <w:r w:rsidRPr="00815D9E">
              <w:rPr>
                <w:rFonts w:eastAsia="Calibri"/>
                <w:b/>
              </w:rPr>
              <w:t xml:space="preserve"> TCTTN</w:t>
            </w:r>
          </w:p>
        </w:tc>
        <w:tc>
          <w:tcPr>
            <w:tcW w:w="2400" w:type="dxa"/>
            <w:tcBorders>
              <w:top w:val="single" w:sz="1" w:space="0" w:color="000000"/>
              <w:left w:val="single" w:sz="1" w:space="0" w:color="000000"/>
              <w:bottom w:val="single" w:sz="1" w:space="0" w:color="000000"/>
            </w:tcBorders>
            <w:vAlign w:val="center"/>
          </w:tcPr>
          <w:p w14:paraId="53F94823" w14:textId="77777777" w:rsidR="00815D9E" w:rsidRPr="00815D9E" w:rsidRDefault="00815D9E" w:rsidP="00815D9E">
            <w:pPr>
              <w:rPr>
                <w:rFonts w:eastAsia="Calibri"/>
                <w:b/>
              </w:rPr>
            </w:pPr>
            <w:r w:rsidRPr="00815D9E">
              <w:rPr>
                <w:rFonts w:eastAsia="Calibri"/>
                <w:b/>
              </w:rPr>
              <w:t>9 PM Sun, Tues, Fri</w:t>
            </w:r>
          </w:p>
        </w:tc>
        <w:tc>
          <w:tcPr>
            <w:tcW w:w="1875" w:type="dxa"/>
            <w:tcBorders>
              <w:top w:val="single" w:sz="1" w:space="0" w:color="000000"/>
              <w:left w:val="single" w:sz="1" w:space="0" w:color="000000"/>
              <w:bottom w:val="single" w:sz="1" w:space="0" w:color="000000"/>
            </w:tcBorders>
          </w:tcPr>
          <w:p w14:paraId="1D514E31" w14:textId="77777777" w:rsidR="00815D9E" w:rsidRPr="00815D9E" w:rsidRDefault="00815D9E" w:rsidP="00815D9E">
            <w:pPr>
              <w:rPr>
                <w:rFonts w:eastAsia="Calibri"/>
                <w:b/>
              </w:rPr>
            </w:pPr>
            <w:r w:rsidRPr="00815D9E">
              <w:rPr>
                <w:rFonts w:eastAsia="Calibri"/>
                <w:b/>
              </w:rPr>
              <w:t xml:space="preserve"> 147.015 </w:t>
            </w:r>
          </w:p>
        </w:tc>
        <w:tc>
          <w:tcPr>
            <w:tcW w:w="2363" w:type="dxa"/>
            <w:tcBorders>
              <w:top w:val="single" w:sz="1" w:space="0" w:color="000000"/>
              <w:left w:val="single" w:sz="1" w:space="0" w:color="000000"/>
              <w:bottom w:val="single" w:sz="1" w:space="0" w:color="000000"/>
              <w:right w:val="single" w:sz="1" w:space="0" w:color="000000"/>
            </w:tcBorders>
          </w:tcPr>
          <w:p w14:paraId="533181B8" w14:textId="77777777" w:rsidR="00815D9E" w:rsidRPr="00815D9E" w:rsidRDefault="00815D9E" w:rsidP="00815D9E">
            <w:pPr>
              <w:rPr>
                <w:rFonts w:eastAsia="Calibri"/>
                <w:b/>
              </w:rPr>
            </w:pPr>
            <w:r w:rsidRPr="00815D9E">
              <w:rPr>
                <w:rFonts w:eastAsia="Calibri"/>
                <w:b/>
              </w:rPr>
              <w:t xml:space="preserve">  WB8YYS</w:t>
            </w:r>
          </w:p>
        </w:tc>
      </w:tr>
      <w:tr w:rsidR="00815D9E" w:rsidRPr="00815D9E" w14:paraId="36AB3B0F" w14:textId="77777777" w:rsidTr="001D240C">
        <w:tc>
          <w:tcPr>
            <w:tcW w:w="1845" w:type="dxa"/>
            <w:tcBorders>
              <w:left w:val="single" w:sz="1" w:space="0" w:color="000000"/>
              <w:bottom w:val="single" w:sz="1" w:space="0" w:color="000000"/>
            </w:tcBorders>
          </w:tcPr>
          <w:p w14:paraId="187D7348" w14:textId="4D9BCC7A" w:rsidR="00815D9E" w:rsidRPr="00815D9E" w:rsidRDefault="00815D9E" w:rsidP="00815D9E">
            <w:pPr>
              <w:rPr>
                <w:rFonts w:eastAsia="Calibri"/>
                <w:b/>
              </w:rPr>
            </w:pPr>
            <w:r w:rsidRPr="00815D9E">
              <w:rPr>
                <w:rFonts w:eastAsia="Calibri"/>
                <w:b/>
              </w:rPr>
              <w:t>TATN</w:t>
            </w:r>
          </w:p>
        </w:tc>
        <w:tc>
          <w:tcPr>
            <w:tcW w:w="2400" w:type="dxa"/>
            <w:tcBorders>
              <w:left w:val="single" w:sz="1" w:space="0" w:color="000000"/>
              <w:bottom w:val="single" w:sz="1" w:space="0" w:color="000000"/>
            </w:tcBorders>
            <w:vAlign w:val="center"/>
          </w:tcPr>
          <w:p w14:paraId="1FBC41C9" w14:textId="77777777" w:rsidR="00815D9E" w:rsidRPr="00815D9E" w:rsidRDefault="00815D9E" w:rsidP="00815D9E">
            <w:pPr>
              <w:rPr>
                <w:rFonts w:eastAsia="Calibri"/>
                <w:b/>
              </w:rPr>
            </w:pPr>
            <w:r w:rsidRPr="00815D9E">
              <w:rPr>
                <w:rFonts w:eastAsia="Calibri"/>
                <w:b/>
              </w:rPr>
              <w:t>8:00 PM DAILY</w:t>
            </w:r>
          </w:p>
        </w:tc>
        <w:tc>
          <w:tcPr>
            <w:tcW w:w="1875" w:type="dxa"/>
            <w:tcBorders>
              <w:left w:val="single" w:sz="1" w:space="0" w:color="000000"/>
              <w:bottom w:val="single" w:sz="1" w:space="0" w:color="000000"/>
            </w:tcBorders>
          </w:tcPr>
          <w:p w14:paraId="14349171" w14:textId="77777777" w:rsidR="00815D9E" w:rsidRPr="00815D9E" w:rsidRDefault="00815D9E" w:rsidP="00815D9E">
            <w:pPr>
              <w:rPr>
                <w:rFonts w:eastAsia="Calibri"/>
                <w:b/>
              </w:rPr>
            </w:pPr>
            <w:r w:rsidRPr="00815D9E">
              <w:rPr>
                <w:rFonts w:eastAsia="Calibri"/>
                <w:b/>
              </w:rPr>
              <w:t>146.670  PL123</w:t>
            </w:r>
          </w:p>
        </w:tc>
        <w:tc>
          <w:tcPr>
            <w:tcW w:w="2363" w:type="dxa"/>
            <w:tcBorders>
              <w:left w:val="single" w:sz="1" w:space="0" w:color="000000"/>
              <w:bottom w:val="single" w:sz="1" w:space="0" w:color="000000"/>
              <w:right w:val="single" w:sz="1" w:space="0" w:color="000000"/>
            </w:tcBorders>
          </w:tcPr>
          <w:p w14:paraId="3FBC5239" w14:textId="77777777" w:rsidR="00815D9E" w:rsidRPr="00815D9E" w:rsidRDefault="00815D9E" w:rsidP="00815D9E">
            <w:pPr>
              <w:rPr>
                <w:rFonts w:eastAsia="Calibri"/>
                <w:b/>
              </w:rPr>
            </w:pPr>
            <w:r w:rsidRPr="00815D9E">
              <w:rPr>
                <w:rFonts w:eastAsia="Calibri"/>
                <w:b/>
              </w:rPr>
              <w:t>WG8Z</w:t>
            </w:r>
          </w:p>
        </w:tc>
      </w:tr>
    </w:tbl>
    <w:p w14:paraId="62058CEF" w14:textId="77777777" w:rsidR="00815D9E" w:rsidRPr="00815D9E" w:rsidRDefault="00815D9E" w:rsidP="00815D9E">
      <w:pPr>
        <w:rPr>
          <w:rFonts w:eastAsia="Calibri"/>
        </w:rPr>
      </w:pPr>
    </w:p>
    <w:p w14:paraId="09FC888A" w14:textId="77777777" w:rsidR="00815D9E" w:rsidRPr="00815D9E" w:rsidRDefault="00815D9E" w:rsidP="00815D9E">
      <w:pPr>
        <w:rPr>
          <w:rFonts w:eastAsia="Calibri"/>
          <w:b/>
        </w:rPr>
      </w:pPr>
      <w:r w:rsidRPr="00815D9E">
        <w:rPr>
          <w:rFonts w:eastAsia="Calibri"/>
          <w:b/>
        </w:rPr>
        <w:tab/>
        <w:t xml:space="preserve">BRTN </w:t>
      </w:r>
      <w:r w:rsidRPr="00815D9E">
        <w:rPr>
          <w:rFonts w:eastAsia="Calibri"/>
          <w:b/>
        </w:rPr>
        <w:tab/>
      </w:r>
      <w:r w:rsidRPr="00815D9E">
        <w:rPr>
          <w:rFonts w:eastAsia="Calibri"/>
          <w:b/>
        </w:rPr>
        <w:tab/>
        <w:t>Burning River Traffic Net</w:t>
      </w:r>
    </w:p>
    <w:p w14:paraId="380ED633" w14:textId="77777777" w:rsidR="00815D9E" w:rsidRPr="00815D9E" w:rsidRDefault="00815D9E" w:rsidP="00815D9E">
      <w:pPr>
        <w:rPr>
          <w:rFonts w:eastAsia="Calibri"/>
          <w:b/>
        </w:rPr>
      </w:pPr>
      <w:r w:rsidRPr="00815D9E">
        <w:rPr>
          <w:rFonts w:eastAsia="Calibri"/>
          <w:b/>
        </w:rPr>
        <w:tab/>
        <w:t xml:space="preserve">COTN </w:t>
      </w:r>
      <w:r w:rsidRPr="00815D9E">
        <w:rPr>
          <w:rFonts w:eastAsia="Calibri"/>
          <w:b/>
        </w:rPr>
        <w:tab/>
      </w:r>
      <w:r w:rsidRPr="00815D9E">
        <w:rPr>
          <w:rFonts w:eastAsia="Calibri"/>
          <w:b/>
        </w:rPr>
        <w:tab/>
        <w:t>Central Ohio Traffic Net</w:t>
      </w:r>
    </w:p>
    <w:p w14:paraId="2C3C219E" w14:textId="77777777" w:rsidR="00815D9E" w:rsidRPr="00815D9E" w:rsidRDefault="00815D9E" w:rsidP="00815D9E">
      <w:pPr>
        <w:rPr>
          <w:rFonts w:eastAsia="Calibri"/>
          <w:b/>
          <w:bCs/>
        </w:rPr>
      </w:pPr>
      <w:r w:rsidRPr="00815D9E">
        <w:rPr>
          <w:rFonts w:eastAsia="Calibri"/>
          <w:b/>
        </w:rPr>
        <w:tab/>
        <w:t xml:space="preserve">MVTN </w:t>
      </w:r>
      <w:r w:rsidRPr="00815D9E">
        <w:rPr>
          <w:rFonts w:eastAsia="Calibri"/>
          <w:b/>
        </w:rPr>
        <w:tab/>
      </w:r>
      <w:r w:rsidRPr="00815D9E">
        <w:rPr>
          <w:rFonts w:eastAsia="Calibri"/>
          <w:b/>
        </w:rPr>
        <w:tab/>
      </w:r>
      <w:r w:rsidRPr="00815D9E">
        <w:rPr>
          <w:rFonts w:eastAsia="Calibri"/>
          <w:b/>
          <w:bCs/>
        </w:rPr>
        <w:t>Miami Valley Traffic Net</w:t>
      </w:r>
    </w:p>
    <w:p w14:paraId="19E281FE" w14:textId="62E57C30" w:rsidR="00815D9E" w:rsidRPr="00815D9E" w:rsidRDefault="00815D9E" w:rsidP="00815D9E">
      <w:pPr>
        <w:rPr>
          <w:rFonts w:eastAsia="Calibri"/>
          <w:b/>
          <w:bCs/>
        </w:rPr>
      </w:pPr>
      <w:r w:rsidRPr="00815D9E">
        <w:rPr>
          <w:rFonts w:eastAsia="Calibri"/>
          <w:b/>
          <w:bCs/>
        </w:rPr>
        <w:tab/>
        <w:t>NWOHARES</w:t>
      </w:r>
      <w:r w:rsidRPr="00815D9E">
        <w:rPr>
          <w:rFonts w:eastAsia="Calibri"/>
          <w:b/>
          <w:bCs/>
        </w:rPr>
        <w:tab/>
        <w:t xml:space="preserve"> </w:t>
      </w:r>
      <w:r w:rsidR="001D240C">
        <w:rPr>
          <w:rFonts w:eastAsia="Calibri"/>
          <w:b/>
          <w:bCs/>
        </w:rPr>
        <w:t xml:space="preserve">           </w:t>
      </w:r>
      <w:r w:rsidRPr="00815D9E">
        <w:rPr>
          <w:rFonts w:eastAsia="Calibri"/>
          <w:b/>
          <w:bCs/>
        </w:rPr>
        <w:t>Northwest Ohio ARES Net</w:t>
      </w:r>
    </w:p>
    <w:p w14:paraId="21A1ADB7" w14:textId="5B69B67A" w:rsidR="00815D9E" w:rsidRPr="00815D9E" w:rsidRDefault="00815D9E" w:rsidP="00815D9E">
      <w:pPr>
        <w:rPr>
          <w:rFonts w:eastAsia="Calibri"/>
          <w:b/>
          <w:bCs/>
        </w:rPr>
      </w:pPr>
      <w:r w:rsidRPr="00815D9E">
        <w:rPr>
          <w:rFonts w:eastAsia="Calibri"/>
          <w:b/>
          <w:bCs/>
        </w:rPr>
        <w:tab/>
        <w:t xml:space="preserve">TCTTN  </w:t>
      </w:r>
      <w:r w:rsidRPr="00815D9E">
        <w:rPr>
          <w:rFonts w:eastAsia="Calibri"/>
          <w:b/>
          <w:bCs/>
        </w:rPr>
        <w:tab/>
      </w:r>
      <w:r w:rsidR="001D240C">
        <w:rPr>
          <w:rFonts w:eastAsia="Calibri"/>
          <w:b/>
          <w:bCs/>
        </w:rPr>
        <w:t xml:space="preserve">            </w:t>
      </w:r>
      <w:r w:rsidRPr="00815D9E">
        <w:rPr>
          <w:rFonts w:eastAsia="Calibri"/>
          <w:b/>
          <w:bCs/>
        </w:rPr>
        <w:t>Tri-County Traffic Training Net</w:t>
      </w:r>
    </w:p>
    <w:p w14:paraId="5292010C" w14:textId="16EA4315" w:rsidR="00815D9E" w:rsidRPr="00815D9E" w:rsidRDefault="00815D9E" w:rsidP="00815D9E">
      <w:pPr>
        <w:rPr>
          <w:rFonts w:eastAsia="Calibri"/>
          <w:b/>
          <w:bCs/>
        </w:rPr>
      </w:pPr>
      <w:r w:rsidRPr="00815D9E">
        <w:rPr>
          <w:rFonts w:eastAsia="Calibri"/>
          <w:b/>
          <w:bCs/>
        </w:rPr>
        <w:tab/>
        <w:t>TATN</w:t>
      </w:r>
      <w:r w:rsidRPr="00815D9E">
        <w:rPr>
          <w:rFonts w:eastAsia="Calibri"/>
          <w:b/>
          <w:bCs/>
        </w:rPr>
        <w:tab/>
      </w:r>
      <w:r w:rsidRPr="00815D9E">
        <w:rPr>
          <w:rFonts w:eastAsia="Calibri"/>
          <w:b/>
          <w:bCs/>
        </w:rPr>
        <w:tab/>
      </w:r>
      <w:r w:rsidR="001D240C">
        <w:rPr>
          <w:rFonts w:eastAsia="Calibri"/>
          <w:b/>
          <w:bCs/>
        </w:rPr>
        <w:t xml:space="preserve">            </w:t>
      </w:r>
      <w:r w:rsidRPr="00815D9E">
        <w:rPr>
          <w:rFonts w:eastAsia="Calibri"/>
          <w:b/>
          <w:bCs/>
        </w:rPr>
        <w:t>Tri-State Amateur Traffic Net</w:t>
      </w:r>
    </w:p>
    <w:p w14:paraId="463F12B5" w14:textId="77777777" w:rsidR="00815D9E" w:rsidRPr="00815D9E" w:rsidRDefault="00815D9E" w:rsidP="00815D9E">
      <w:pPr>
        <w:rPr>
          <w:rFonts w:eastAsia="Calibri"/>
        </w:rPr>
      </w:pPr>
    </w:p>
    <w:p w14:paraId="7CBD926D" w14:textId="49E6925E" w:rsidR="00815D9E" w:rsidRPr="00815D9E" w:rsidRDefault="00815D9E" w:rsidP="00815D9E">
      <w:pPr>
        <w:rPr>
          <w:rFonts w:eastAsia="Calibri"/>
        </w:rPr>
      </w:pPr>
      <w:r w:rsidRPr="00815D9E">
        <w:rPr>
          <w:rFonts w:eastAsia="Calibri"/>
        </w:rPr>
        <w:t>VHF net frequencies, days and times are subject to change.  Above is best information at this time</w:t>
      </w:r>
    </w:p>
    <w:p w14:paraId="0FA7564A" w14:textId="5F5D47A7" w:rsidR="00815D9E" w:rsidRPr="00815D9E" w:rsidRDefault="00815D9E" w:rsidP="00815D9E">
      <w:pPr>
        <w:rPr>
          <w:rFonts w:eastAsia="Calibri"/>
        </w:rPr>
      </w:pPr>
    </w:p>
    <w:p w14:paraId="21A5FD92" w14:textId="0C1345DF" w:rsidR="00815D9E" w:rsidRPr="00815D9E" w:rsidRDefault="00BC4B98" w:rsidP="00815D9E">
      <w:pPr>
        <w:rPr>
          <w:rFonts w:eastAsia="Calibri"/>
        </w:rPr>
      </w:pPr>
      <w:r w:rsidRPr="00815D9E">
        <w:rPr>
          <w:rFonts w:eastAsia="Calibri"/>
          <w:noProof/>
        </w:rPr>
        <w:drawing>
          <wp:anchor distT="0" distB="0" distL="0" distR="0" simplePos="0" relativeHeight="251772928" behindDoc="1" locked="0" layoutInCell="1" allowOverlap="1" wp14:anchorId="2420AD03" wp14:editId="5A6C3D93">
            <wp:simplePos x="0" y="0"/>
            <wp:positionH relativeFrom="margin">
              <wp:align>left</wp:align>
            </wp:positionH>
            <wp:positionV relativeFrom="paragraph">
              <wp:posOffset>8255</wp:posOffset>
            </wp:positionV>
            <wp:extent cx="3500120" cy="1895475"/>
            <wp:effectExtent l="0" t="0" r="5080" b="9525"/>
            <wp:wrapTight wrapText="bothSides">
              <wp:wrapPolygon edited="1">
                <wp:start x="-470" y="-1411"/>
                <wp:lineTo x="-529" y="22576"/>
                <wp:lineTo x="22396" y="22685"/>
                <wp:lineTo x="22219" y="-1085"/>
                <wp:lineTo x="-470" y="-141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0120" cy="189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FD95B7" w14:textId="72E31115" w:rsidR="00815D9E" w:rsidRPr="00815D9E" w:rsidRDefault="00815D9E" w:rsidP="00815D9E">
      <w:pPr>
        <w:rPr>
          <w:rFonts w:eastAsia="Calibri"/>
        </w:rPr>
      </w:pPr>
      <w:r w:rsidRPr="00815D9E">
        <w:rPr>
          <w:rFonts w:eastAsia="Calibri"/>
          <w:b/>
          <w:bCs/>
        </w:rPr>
        <w:t>A disaster is only a disaster if you were not prepared for it.</w:t>
      </w:r>
      <w:r w:rsidRPr="00815D9E">
        <w:rPr>
          <w:rFonts w:eastAsia="Calibri"/>
        </w:rPr>
        <w:t xml:space="preserve"> </w:t>
      </w:r>
    </w:p>
    <w:p w14:paraId="566578DA" w14:textId="464B401F" w:rsidR="00815D9E" w:rsidRPr="00815D9E" w:rsidRDefault="00815D9E" w:rsidP="00815D9E">
      <w:pPr>
        <w:rPr>
          <w:rFonts w:eastAsia="Calibri"/>
        </w:rPr>
      </w:pPr>
    </w:p>
    <w:p w14:paraId="0DDA2847" w14:textId="4D7FD12B" w:rsidR="00815D9E" w:rsidRPr="00815D9E" w:rsidRDefault="00815D9E" w:rsidP="00815D9E">
      <w:pPr>
        <w:rPr>
          <w:rFonts w:eastAsia="Calibri"/>
        </w:rPr>
      </w:pPr>
      <w:r w:rsidRPr="00815D9E">
        <w:rPr>
          <w:rFonts w:eastAsia="Calibri"/>
        </w:rPr>
        <w:t>Think about that for a second.</w:t>
      </w:r>
    </w:p>
    <w:p w14:paraId="0547E08C" w14:textId="69D4A7BC" w:rsidR="00815D9E" w:rsidRPr="00815D9E" w:rsidRDefault="00815D9E" w:rsidP="00815D9E">
      <w:pPr>
        <w:rPr>
          <w:rFonts w:eastAsia="Calibri"/>
        </w:rPr>
      </w:pPr>
      <w:r w:rsidRPr="00815D9E">
        <w:rPr>
          <w:rFonts w:eastAsia="Calibri"/>
        </w:rPr>
        <w:t>If you know a hurricane is coming your way, you would have your house boarded up, emergency food and water stored, and have sandbags placed around your home.</w:t>
      </w:r>
    </w:p>
    <w:p w14:paraId="26DEBB1D" w14:textId="6C593B9E" w:rsidR="005A33E9" w:rsidRDefault="005A33E9" w:rsidP="00815D9E">
      <w:pPr>
        <w:rPr>
          <w:rFonts w:eastAsia="Calibri"/>
        </w:rPr>
      </w:pPr>
    </w:p>
    <w:p w14:paraId="36510F57" w14:textId="5EC648A8" w:rsidR="00417E09" w:rsidRDefault="00417E09" w:rsidP="00815D9E">
      <w:pPr>
        <w:rPr>
          <w:rFonts w:eastAsia="Calibri"/>
        </w:rPr>
      </w:pPr>
    </w:p>
    <w:p w14:paraId="77DE3CE1" w14:textId="23D27A80" w:rsidR="00417E09" w:rsidRDefault="00417E09" w:rsidP="00815D9E">
      <w:pPr>
        <w:rPr>
          <w:rFonts w:eastAsia="Calibri"/>
        </w:rPr>
      </w:pPr>
    </w:p>
    <w:p w14:paraId="610A4D29" w14:textId="77777777" w:rsidR="00417E09" w:rsidRDefault="00417E09" w:rsidP="00417E09">
      <w:pPr>
        <w:rPr>
          <w:sz w:val="20"/>
          <w:szCs w:val="20"/>
        </w:rPr>
      </w:pPr>
    </w:p>
    <w:p w14:paraId="40B0D3BE" w14:textId="5AB807A6" w:rsidR="00417E09" w:rsidRPr="007539D6" w:rsidRDefault="00A511F8" w:rsidP="00417E09">
      <w:pPr>
        <w:rPr>
          <w:color w:val="0563C1" w:themeColor="hyperlink"/>
          <w:sz w:val="20"/>
          <w:szCs w:val="20"/>
          <w:u w:val="single"/>
        </w:rPr>
      </w:pPr>
      <w:hyperlink w:anchor="TOP" w:history="1">
        <w:r w:rsidR="00417E09" w:rsidRPr="007539D6">
          <w:rPr>
            <w:color w:val="0563C1" w:themeColor="hyperlink"/>
            <w:sz w:val="20"/>
            <w:szCs w:val="20"/>
            <w:u w:val="single"/>
          </w:rPr>
          <w:t>TOP^</w:t>
        </w:r>
      </w:hyperlink>
    </w:p>
    <w:p w14:paraId="317E098A" w14:textId="5E7C60DA" w:rsidR="00815D9E" w:rsidRPr="00815D9E" w:rsidRDefault="00815D9E" w:rsidP="00815D9E">
      <w:pPr>
        <w:rPr>
          <w:rFonts w:eastAsia="Calibri"/>
        </w:rPr>
      </w:pPr>
      <w:r w:rsidRPr="00815D9E">
        <w:rPr>
          <w:rFonts w:eastAsia="Calibri"/>
        </w:rPr>
        <w:lastRenderedPageBreak/>
        <w:t xml:space="preserve">Now that doesn’t mean the hurricane won’t be a big issue, but at least you were able to get the right tools you needed to </w:t>
      </w:r>
      <w:r w:rsidR="005A33E9" w:rsidRPr="00815D9E">
        <w:rPr>
          <w:rFonts w:eastAsia="Calibri"/>
        </w:rPr>
        <w:t>survive and</w:t>
      </w:r>
      <w:r w:rsidRPr="00815D9E">
        <w:rPr>
          <w:rFonts w:eastAsia="Calibri"/>
        </w:rPr>
        <w:t xml:space="preserve"> make it a much better experience.</w:t>
      </w:r>
    </w:p>
    <w:p w14:paraId="63E5C160" w14:textId="77777777" w:rsidR="005A33E9" w:rsidRDefault="005A33E9" w:rsidP="00815D9E">
      <w:pPr>
        <w:rPr>
          <w:rFonts w:eastAsia="Calibri"/>
        </w:rPr>
      </w:pPr>
    </w:p>
    <w:p w14:paraId="4B40D331" w14:textId="11DB7959" w:rsidR="00815D9E" w:rsidRPr="00815D9E" w:rsidRDefault="00815D9E" w:rsidP="00815D9E">
      <w:pPr>
        <w:rPr>
          <w:rFonts w:eastAsia="Calibri"/>
        </w:rPr>
      </w:pPr>
      <w:r w:rsidRPr="00815D9E">
        <w:rPr>
          <w:rFonts w:eastAsia="Calibri"/>
        </w:rPr>
        <w:t>But if a tornado come through your neighborhood like what happened in Dayton this year are you going to be prepared.  Are you going to know how to use your radio to assist handling health and welfare messages or working with a served agency</w:t>
      </w:r>
      <w:r w:rsidR="005A33E9">
        <w:rPr>
          <w:rFonts w:eastAsia="Calibri"/>
        </w:rPr>
        <w:t>.</w:t>
      </w:r>
    </w:p>
    <w:p w14:paraId="10F2D366" w14:textId="77777777" w:rsidR="00815D9E" w:rsidRPr="00815D9E" w:rsidRDefault="00815D9E" w:rsidP="00815D9E">
      <w:pPr>
        <w:rPr>
          <w:rFonts w:eastAsia="Calibri"/>
        </w:rPr>
      </w:pPr>
    </w:p>
    <w:p w14:paraId="1D8CC54C" w14:textId="6B4E96AC" w:rsidR="00815D9E" w:rsidRPr="00815D9E" w:rsidRDefault="00815D9E" w:rsidP="00815D9E">
      <w:pPr>
        <w:rPr>
          <w:rFonts w:eastAsia="Calibri"/>
        </w:rPr>
      </w:pPr>
      <w:r w:rsidRPr="00815D9E">
        <w:rPr>
          <w:rFonts w:eastAsia="Calibri"/>
        </w:rPr>
        <w:t xml:space="preserve">Listed above are the frequencies and times for the HF and VHF traffic nets.  If you are not a trained traffic </w:t>
      </w:r>
      <w:r w:rsidR="005A33E9" w:rsidRPr="00815D9E">
        <w:rPr>
          <w:rFonts w:eastAsia="Calibri"/>
        </w:rPr>
        <w:t>handler,</w:t>
      </w:r>
      <w:r w:rsidRPr="00815D9E">
        <w:rPr>
          <w:rFonts w:eastAsia="Calibri"/>
        </w:rPr>
        <w:t xml:space="preserve"> you will not know how to help.  You can become a trained traffic handler by joining a net and learning how. Not to </w:t>
      </w:r>
      <w:r w:rsidR="005A33E9" w:rsidRPr="00815D9E">
        <w:rPr>
          <w:rFonts w:eastAsia="Calibri"/>
        </w:rPr>
        <w:t>shortchange</w:t>
      </w:r>
      <w:r w:rsidRPr="00815D9E">
        <w:rPr>
          <w:rFonts w:eastAsia="Calibri"/>
        </w:rPr>
        <w:t xml:space="preserve"> the ARES who also has statewide and local nets there is also information on ARES in this newsletter.</w:t>
      </w:r>
    </w:p>
    <w:p w14:paraId="3C79A89C" w14:textId="77777777" w:rsidR="00815D9E" w:rsidRPr="00815D9E" w:rsidRDefault="00815D9E" w:rsidP="00815D9E">
      <w:pPr>
        <w:rPr>
          <w:rFonts w:eastAsia="Calibri"/>
        </w:rPr>
      </w:pPr>
    </w:p>
    <w:p w14:paraId="224644C3" w14:textId="77777777" w:rsidR="00815D9E" w:rsidRPr="00815D9E" w:rsidRDefault="00815D9E" w:rsidP="00815D9E">
      <w:pPr>
        <w:rPr>
          <w:rFonts w:eastAsia="Calibri"/>
        </w:rPr>
      </w:pPr>
      <w:r w:rsidRPr="00815D9E">
        <w:rPr>
          <w:rFonts w:eastAsia="Calibri"/>
        </w:rPr>
        <w:t>Here is something important that I found interesting. The emergency alert system tone are not the same as ham radio control tones but ignorance is no excuse.</w:t>
      </w:r>
    </w:p>
    <w:p w14:paraId="7CC8A961" w14:textId="77777777" w:rsidR="00815D9E" w:rsidRPr="00815D9E" w:rsidRDefault="00815D9E" w:rsidP="00815D9E">
      <w:pPr>
        <w:rPr>
          <w:rFonts w:eastAsia="Calibri"/>
        </w:rPr>
      </w:pPr>
    </w:p>
    <w:p w14:paraId="3916E573" w14:textId="77777777" w:rsidR="00815D9E" w:rsidRPr="00815D9E" w:rsidRDefault="00815D9E" w:rsidP="00815D9E">
      <w:pPr>
        <w:rPr>
          <w:rFonts w:eastAsia="Calibri"/>
          <w:b/>
          <w:bCs/>
          <w:i/>
          <w:iCs/>
          <w:sz w:val="28"/>
          <w:szCs w:val="28"/>
        </w:rPr>
      </w:pPr>
      <w:r w:rsidRPr="00815D9E">
        <w:rPr>
          <w:rFonts w:eastAsia="Calibri"/>
          <w:b/>
          <w:bCs/>
          <w:i/>
          <w:iCs/>
          <w:sz w:val="28"/>
          <w:szCs w:val="28"/>
        </w:rPr>
        <w:t>The FCC fines over misuse of emergency alert tones</w:t>
      </w:r>
    </w:p>
    <w:p w14:paraId="6898C31A" w14:textId="77777777" w:rsidR="005A33E9" w:rsidRDefault="005A33E9" w:rsidP="00920813">
      <w:pPr>
        <w:numPr>
          <w:ilvl w:val="0"/>
          <w:numId w:val="9"/>
        </w:numPr>
        <w:rPr>
          <w:rFonts w:eastAsia="Calibri"/>
          <w:b/>
          <w:bCs/>
        </w:rPr>
      </w:pPr>
    </w:p>
    <w:p w14:paraId="3E6D4651" w14:textId="49CD6B43" w:rsidR="00815D9E" w:rsidRPr="00417E09" w:rsidRDefault="00815D9E" w:rsidP="00920813">
      <w:pPr>
        <w:numPr>
          <w:ilvl w:val="0"/>
          <w:numId w:val="9"/>
        </w:numPr>
        <w:rPr>
          <w:rFonts w:eastAsia="Calibri"/>
          <w:b/>
          <w:bCs/>
          <w:i/>
          <w:iCs/>
        </w:rPr>
      </w:pPr>
      <w:r w:rsidRPr="00417E09">
        <w:rPr>
          <w:rFonts w:eastAsia="Calibri"/>
          <w:b/>
          <w:bCs/>
          <w:i/>
          <w:iCs/>
        </w:rPr>
        <w:t>The FCC fined ‘Jimmy Kimmel Live’ and ‘The Walking Dead’ six-figures over use of emergency tones</w:t>
      </w:r>
    </w:p>
    <w:p w14:paraId="012F6D97" w14:textId="77777777" w:rsidR="00815D9E" w:rsidRPr="00815D9E" w:rsidRDefault="00815D9E" w:rsidP="00815D9E">
      <w:pPr>
        <w:rPr>
          <w:rFonts w:eastAsia="Calibri"/>
        </w:rPr>
      </w:pPr>
    </w:p>
    <w:p w14:paraId="138BFD5E" w14:textId="77777777" w:rsidR="00815D9E" w:rsidRPr="00815D9E" w:rsidRDefault="00815D9E" w:rsidP="00815D9E">
      <w:pPr>
        <w:rPr>
          <w:rFonts w:eastAsia="Calibri"/>
        </w:rPr>
      </w:pPr>
      <w:r w:rsidRPr="00815D9E">
        <w:rPr>
          <w:rFonts w:eastAsia="Calibri"/>
        </w:rPr>
        <w:t xml:space="preserve">Posted 12:12 PM, August 16, 2019, by </w:t>
      </w:r>
      <w:hyperlink r:id="rId68" w:history="1">
        <w:r w:rsidRPr="00815D9E">
          <w:rPr>
            <w:rStyle w:val="Hyperlink"/>
            <w:rFonts w:eastAsia="Calibri"/>
          </w:rPr>
          <w:t>CNN Wire</w:t>
        </w:r>
      </w:hyperlink>
      <w:r w:rsidRPr="00815D9E">
        <w:rPr>
          <w:rFonts w:eastAsia="Calibri"/>
        </w:rPr>
        <w:t xml:space="preserve"> </w:t>
      </w:r>
    </w:p>
    <w:p w14:paraId="7C83CBDF" w14:textId="77777777" w:rsidR="00815D9E" w:rsidRPr="00815D9E" w:rsidRDefault="00815D9E" w:rsidP="00815D9E">
      <w:pPr>
        <w:rPr>
          <w:rFonts w:eastAsia="Calibri"/>
        </w:rPr>
      </w:pPr>
    </w:p>
    <w:p w14:paraId="673135B7" w14:textId="77777777" w:rsidR="00815D9E" w:rsidRPr="00815D9E" w:rsidRDefault="00815D9E" w:rsidP="00815D9E">
      <w:pPr>
        <w:rPr>
          <w:rFonts w:eastAsia="Calibri"/>
        </w:rPr>
      </w:pPr>
      <w:r w:rsidRPr="00815D9E">
        <w:rPr>
          <w:rFonts w:eastAsia="Calibri"/>
        </w:rPr>
        <w:t>An episode of “Jimmy Kimmel Live” last year featured emergency tones in a sketch mocking the presidential alert system. And it’ll cost parent company ABC dearly.</w:t>
      </w:r>
    </w:p>
    <w:p w14:paraId="25730D2E" w14:textId="77777777" w:rsidR="005A33E9" w:rsidRDefault="005A33E9" w:rsidP="00815D9E">
      <w:pPr>
        <w:rPr>
          <w:rFonts w:eastAsia="Calibri"/>
        </w:rPr>
      </w:pPr>
    </w:p>
    <w:p w14:paraId="65E68DE9" w14:textId="2BCAFDB0" w:rsidR="00815D9E" w:rsidRPr="00815D9E" w:rsidRDefault="00815D9E" w:rsidP="00815D9E">
      <w:pPr>
        <w:rPr>
          <w:rFonts w:eastAsia="Calibri"/>
        </w:rPr>
      </w:pPr>
      <w:r w:rsidRPr="00815D9E">
        <w:rPr>
          <w:rFonts w:eastAsia="Calibri"/>
        </w:rPr>
        <w:t>In a statement Thursday, the Federal Communications Commission said it hit the show with a $395,000 fine for misusing the tone from the emergency alert system.</w:t>
      </w:r>
    </w:p>
    <w:p w14:paraId="54EA5819" w14:textId="77777777" w:rsidR="005A33E9" w:rsidRDefault="005A33E9" w:rsidP="00815D9E">
      <w:pPr>
        <w:rPr>
          <w:rFonts w:eastAsia="Calibri"/>
        </w:rPr>
      </w:pPr>
    </w:p>
    <w:p w14:paraId="58DF1B14" w14:textId="4781AD83" w:rsidR="00815D9E" w:rsidRPr="00815D9E" w:rsidRDefault="00815D9E" w:rsidP="00815D9E">
      <w:pPr>
        <w:rPr>
          <w:rFonts w:eastAsia="Calibri"/>
        </w:rPr>
      </w:pPr>
      <w:r w:rsidRPr="00815D9E">
        <w:rPr>
          <w:rFonts w:eastAsia="Calibri"/>
        </w:rPr>
        <w:t>The emergency alert system (EAS) tone is used on television and cellphones to warn people of impending emergencies such as tornadoes and floods.</w:t>
      </w:r>
    </w:p>
    <w:p w14:paraId="41B251E2" w14:textId="77777777" w:rsidR="005A33E9" w:rsidRDefault="005A33E9" w:rsidP="00815D9E">
      <w:pPr>
        <w:rPr>
          <w:rFonts w:eastAsia="Calibri"/>
          <w:b/>
          <w:bCs/>
        </w:rPr>
      </w:pPr>
    </w:p>
    <w:p w14:paraId="021EBCA4" w14:textId="3D42AB4C" w:rsidR="00815D9E" w:rsidRPr="00815D9E" w:rsidRDefault="00815D9E" w:rsidP="00815D9E">
      <w:pPr>
        <w:rPr>
          <w:rFonts w:eastAsia="Calibri"/>
        </w:rPr>
      </w:pPr>
      <w:r w:rsidRPr="00815D9E">
        <w:rPr>
          <w:rFonts w:eastAsia="Calibri"/>
          <w:b/>
          <w:bCs/>
        </w:rPr>
        <w:t>To protect the purpose of the warning system, the agency has a rule against use of EAS tones or their simulations — except in actual emergencies, authorized tests or qualified public service announcements</w:t>
      </w:r>
      <w:r w:rsidRPr="00815D9E">
        <w:rPr>
          <w:rFonts w:eastAsia="Calibri"/>
        </w:rPr>
        <w:t>.</w:t>
      </w:r>
    </w:p>
    <w:p w14:paraId="7037820B" w14:textId="77777777" w:rsidR="00815D9E" w:rsidRPr="00815D9E" w:rsidRDefault="00815D9E" w:rsidP="00815D9E">
      <w:pPr>
        <w:rPr>
          <w:rFonts w:eastAsia="Calibri"/>
        </w:rPr>
      </w:pPr>
      <w:r w:rsidRPr="00815D9E">
        <w:rPr>
          <w:rFonts w:eastAsia="Calibri"/>
        </w:rPr>
        <w:t>The comedian’s late-night show used the tone three times in the sketch October 3, federal officials said. Just hours earlier, millions of cell phones nationwide had received a presidential alert. “THIS IS A TEST of the National Wireless Emergency Alert System. No action is needed,” that alert said.</w:t>
      </w:r>
    </w:p>
    <w:p w14:paraId="1524B796" w14:textId="77777777" w:rsidR="005A33E9" w:rsidRDefault="005A33E9" w:rsidP="00815D9E">
      <w:pPr>
        <w:rPr>
          <w:rFonts w:eastAsia="Calibri"/>
        </w:rPr>
      </w:pPr>
    </w:p>
    <w:p w14:paraId="1C84CF1F" w14:textId="70FC2BAE" w:rsidR="00815D9E" w:rsidRPr="00815D9E" w:rsidRDefault="00815D9E" w:rsidP="00815D9E">
      <w:pPr>
        <w:rPr>
          <w:rFonts w:eastAsia="Calibri"/>
        </w:rPr>
      </w:pPr>
      <w:r w:rsidRPr="00815D9E">
        <w:rPr>
          <w:rFonts w:eastAsia="Calibri"/>
        </w:rPr>
        <w:t>Jimmy Kimmel’s show was not the only culprit.</w:t>
      </w:r>
    </w:p>
    <w:p w14:paraId="6F6D6E8E" w14:textId="77777777" w:rsidR="005A33E9" w:rsidRDefault="005A33E9" w:rsidP="00815D9E">
      <w:pPr>
        <w:rPr>
          <w:rFonts w:eastAsia="Calibri"/>
        </w:rPr>
      </w:pPr>
    </w:p>
    <w:p w14:paraId="2E0A8AB1" w14:textId="3CA3B542" w:rsidR="00815D9E" w:rsidRPr="00815D9E" w:rsidRDefault="00815D9E" w:rsidP="00815D9E">
      <w:pPr>
        <w:rPr>
          <w:rFonts w:eastAsia="Calibri"/>
        </w:rPr>
      </w:pPr>
      <w:r w:rsidRPr="00815D9E">
        <w:rPr>
          <w:rFonts w:eastAsia="Calibri"/>
        </w:rPr>
        <w:t>AMC’s “The Walking Dead” got fined $104,000 for using simulated EAS tones in two scenes in February.</w:t>
      </w:r>
    </w:p>
    <w:p w14:paraId="65776524" w14:textId="77777777" w:rsidR="00815D9E" w:rsidRPr="00815D9E" w:rsidRDefault="00815D9E" w:rsidP="00815D9E">
      <w:pPr>
        <w:rPr>
          <w:rFonts w:eastAsia="Calibri"/>
        </w:rPr>
      </w:pPr>
      <w:r w:rsidRPr="00815D9E">
        <w:rPr>
          <w:rFonts w:eastAsia="Calibri"/>
        </w:rPr>
        <w:t>Television series “Lone Star Law” also misused the emergency alert system tone, the agency said. It’ll cost Animal Planet channel a penalty of $68,000.</w:t>
      </w:r>
    </w:p>
    <w:p w14:paraId="62ACA9C5" w14:textId="77777777" w:rsidR="005A33E9" w:rsidRDefault="005A33E9" w:rsidP="00815D9E">
      <w:pPr>
        <w:rPr>
          <w:rFonts w:eastAsia="Calibri"/>
        </w:rPr>
      </w:pPr>
    </w:p>
    <w:p w14:paraId="307002CD" w14:textId="543725A9" w:rsidR="00815D9E" w:rsidRPr="00815D9E" w:rsidRDefault="00815D9E" w:rsidP="00815D9E">
      <w:pPr>
        <w:rPr>
          <w:rFonts w:eastAsia="Calibri"/>
        </w:rPr>
      </w:pPr>
      <w:r w:rsidRPr="00815D9E">
        <w:rPr>
          <w:rFonts w:eastAsia="Calibri"/>
        </w:rPr>
        <w:t>Meruelo Radio Holdings, which owns several radio stations in California, got fined $67,000 for using the tones in promotional material.</w:t>
      </w:r>
    </w:p>
    <w:p w14:paraId="514EC925" w14:textId="77777777" w:rsidR="005A33E9" w:rsidRDefault="005A33E9" w:rsidP="00815D9E">
      <w:pPr>
        <w:rPr>
          <w:rFonts w:eastAsia="Calibri"/>
        </w:rPr>
      </w:pPr>
    </w:p>
    <w:p w14:paraId="54283B74" w14:textId="14F9E18E" w:rsidR="00815D9E" w:rsidRPr="00815D9E" w:rsidRDefault="00815D9E" w:rsidP="00815D9E">
      <w:pPr>
        <w:rPr>
          <w:rFonts w:eastAsia="Calibri"/>
        </w:rPr>
      </w:pPr>
      <w:r w:rsidRPr="00815D9E">
        <w:rPr>
          <w:rFonts w:eastAsia="Calibri"/>
        </w:rPr>
        <w:t>In addition to the fines, the companies agreed to “a strict compliance plan” to ensure those alerts will not be played again when there’s no emergency, according to the agency.</w:t>
      </w:r>
    </w:p>
    <w:p w14:paraId="5BCA0304" w14:textId="77777777" w:rsidR="00417E09" w:rsidRDefault="00417E09" w:rsidP="00417E09">
      <w:pPr>
        <w:rPr>
          <w:sz w:val="20"/>
          <w:szCs w:val="20"/>
        </w:rPr>
      </w:pPr>
    </w:p>
    <w:p w14:paraId="65893240" w14:textId="77777777" w:rsidR="00417E09" w:rsidRDefault="00417E09" w:rsidP="00417E09">
      <w:pPr>
        <w:rPr>
          <w:sz w:val="20"/>
          <w:szCs w:val="20"/>
        </w:rPr>
      </w:pPr>
    </w:p>
    <w:p w14:paraId="189C87A6" w14:textId="77777777" w:rsidR="00417E09" w:rsidRDefault="00417E09" w:rsidP="00417E09">
      <w:pPr>
        <w:rPr>
          <w:sz w:val="20"/>
          <w:szCs w:val="20"/>
        </w:rPr>
      </w:pPr>
    </w:p>
    <w:p w14:paraId="633F0046" w14:textId="5B59A1AE" w:rsidR="00417E09" w:rsidRPr="007539D6" w:rsidRDefault="00A511F8" w:rsidP="00417E09">
      <w:pPr>
        <w:rPr>
          <w:color w:val="0563C1" w:themeColor="hyperlink"/>
          <w:sz w:val="20"/>
          <w:szCs w:val="20"/>
          <w:u w:val="single"/>
        </w:rPr>
      </w:pPr>
      <w:hyperlink w:anchor="TOP" w:history="1">
        <w:r w:rsidR="00417E09" w:rsidRPr="007539D6">
          <w:rPr>
            <w:color w:val="0563C1" w:themeColor="hyperlink"/>
            <w:sz w:val="20"/>
            <w:szCs w:val="20"/>
            <w:u w:val="single"/>
          </w:rPr>
          <w:t>TOP^</w:t>
        </w:r>
      </w:hyperlink>
    </w:p>
    <w:p w14:paraId="267DA7D6" w14:textId="568771FF" w:rsidR="00815D9E" w:rsidRPr="00815D9E" w:rsidRDefault="00815D9E" w:rsidP="00815D9E">
      <w:pPr>
        <w:rPr>
          <w:rFonts w:eastAsia="Calibri"/>
        </w:rPr>
      </w:pPr>
      <w:r w:rsidRPr="00815D9E">
        <w:rPr>
          <w:rFonts w:eastAsia="Calibri"/>
        </w:rPr>
        <w:lastRenderedPageBreak/>
        <w:t xml:space="preserve">All the companies have 30 days to pay the penalty to the United States Treasury. </w:t>
      </w:r>
    </w:p>
    <w:p w14:paraId="3D9C764A" w14:textId="54E964EA" w:rsidR="00815D9E" w:rsidRPr="00815D9E" w:rsidRDefault="00815D9E" w:rsidP="00920813">
      <w:pPr>
        <w:numPr>
          <w:ilvl w:val="2"/>
          <w:numId w:val="9"/>
        </w:numPr>
        <w:rPr>
          <w:rFonts w:eastAsia="Calibri"/>
          <w:b/>
          <w:bCs/>
        </w:rPr>
      </w:pPr>
    </w:p>
    <w:p w14:paraId="3672BB8B" w14:textId="33688311" w:rsidR="00815D9E" w:rsidRPr="00815D9E" w:rsidRDefault="00815D9E" w:rsidP="005A33E9">
      <w:pPr>
        <w:rPr>
          <w:rFonts w:eastAsia="Calibri"/>
          <w:b/>
          <w:bCs/>
          <w:i/>
          <w:iCs/>
          <w:sz w:val="28"/>
          <w:szCs w:val="28"/>
        </w:rPr>
      </w:pPr>
      <w:bookmarkStart w:id="18" w:name="sites-page-title"/>
      <w:bookmarkStart w:id="19" w:name="sites-page-title-header"/>
      <w:bookmarkEnd w:id="18"/>
      <w:bookmarkEnd w:id="19"/>
      <w:r w:rsidRPr="00815D9E">
        <w:rPr>
          <w:rFonts w:eastAsia="Calibri"/>
          <w:b/>
          <w:bCs/>
          <w:i/>
          <w:iCs/>
          <w:sz w:val="28"/>
          <w:szCs w:val="28"/>
        </w:rPr>
        <w:t xml:space="preserve">Volunteers needed for SET 5-6 October 2019 </w:t>
      </w:r>
    </w:p>
    <w:p w14:paraId="6A9181FC" w14:textId="5E1EB984" w:rsidR="00815D9E" w:rsidRPr="00815D9E" w:rsidRDefault="00815D9E" w:rsidP="00815D9E">
      <w:pPr>
        <w:rPr>
          <w:rFonts w:eastAsia="Calibri"/>
          <w:i/>
          <w:iCs/>
        </w:rPr>
      </w:pPr>
      <w:bookmarkStart w:id="20" w:name="afterPageTitleHideDuringEdit"/>
      <w:bookmarkEnd w:id="20"/>
      <w:r w:rsidRPr="00815D9E">
        <w:rPr>
          <w:rFonts w:eastAsia="Calibri"/>
          <w:i/>
          <w:iCs/>
        </w:rPr>
        <w:t xml:space="preserve">posted on COTN website Aug 25, 2019, 9:10 AM by C. Matthew Curtin </w:t>
      </w:r>
    </w:p>
    <w:p w14:paraId="5E48C1A8" w14:textId="77777777" w:rsidR="005A33E9" w:rsidRDefault="005A33E9" w:rsidP="00815D9E">
      <w:pPr>
        <w:rPr>
          <w:rFonts w:eastAsia="Calibri"/>
        </w:rPr>
      </w:pPr>
    </w:p>
    <w:p w14:paraId="6B348D1E" w14:textId="283A3C86" w:rsidR="00815D9E" w:rsidRPr="00815D9E" w:rsidRDefault="005A33E9" w:rsidP="00815D9E">
      <w:pPr>
        <w:rPr>
          <w:rFonts w:eastAsia="Calibri"/>
        </w:rPr>
      </w:pPr>
      <w:r w:rsidRPr="00815D9E">
        <w:rPr>
          <w:rFonts w:eastAsia="Calibri"/>
          <w:b/>
          <w:bCs/>
          <w:noProof/>
        </w:rPr>
        <w:drawing>
          <wp:anchor distT="0" distB="0" distL="0" distR="0" simplePos="0" relativeHeight="251773952" behindDoc="1" locked="0" layoutInCell="1" allowOverlap="1" wp14:anchorId="149A19F1" wp14:editId="6CF2D523">
            <wp:simplePos x="0" y="0"/>
            <wp:positionH relativeFrom="margin">
              <wp:align>left</wp:align>
            </wp:positionH>
            <wp:positionV relativeFrom="paragraph">
              <wp:posOffset>150495</wp:posOffset>
            </wp:positionV>
            <wp:extent cx="2618105" cy="1741805"/>
            <wp:effectExtent l="0" t="0" r="0" b="0"/>
            <wp:wrapTight wrapText="bothSides">
              <wp:wrapPolygon edited="1">
                <wp:start x="-943" y="-1535"/>
                <wp:lineTo x="-707" y="22796"/>
                <wp:lineTo x="22633" y="22915"/>
                <wp:lineTo x="22632" y="-1772"/>
                <wp:lineTo x="-943" y="-153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8105" cy="1741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15D9E" w:rsidRPr="00815D9E">
        <w:rPr>
          <w:rFonts w:eastAsia="Calibri"/>
        </w:rPr>
        <w:t xml:space="preserve">The ARRL Ohio Section will hold its annual Simulated Emergency Test (SET) on the first full weekend of October 5-6. </w:t>
      </w:r>
    </w:p>
    <w:p w14:paraId="5A16994E" w14:textId="77777777" w:rsidR="00815D9E" w:rsidRPr="00815D9E" w:rsidRDefault="00815D9E" w:rsidP="00815D9E">
      <w:pPr>
        <w:rPr>
          <w:rFonts w:eastAsia="Calibri"/>
        </w:rPr>
      </w:pPr>
    </w:p>
    <w:p w14:paraId="30042445" w14:textId="77777777" w:rsidR="00815D9E" w:rsidRPr="00815D9E" w:rsidRDefault="00815D9E" w:rsidP="00815D9E">
      <w:pPr>
        <w:rPr>
          <w:rFonts w:eastAsia="Calibri"/>
        </w:rPr>
      </w:pPr>
      <w:r w:rsidRPr="00815D9E">
        <w:rPr>
          <w:rFonts w:eastAsia="Calibri"/>
        </w:rPr>
        <w:t>Exercise planners need actors who can play the role(s) of:</w:t>
      </w:r>
    </w:p>
    <w:p w14:paraId="29F04A3A" w14:textId="4096B058" w:rsidR="00815D9E" w:rsidRDefault="00815D9E" w:rsidP="00DE1F81">
      <w:pPr>
        <w:ind w:left="707"/>
        <w:rPr>
          <w:rFonts w:eastAsia="Calibri"/>
        </w:rPr>
      </w:pPr>
      <w:r w:rsidRPr="00815D9E">
        <w:rPr>
          <w:rFonts w:eastAsia="Calibri"/>
          <w:b/>
        </w:rPr>
        <w:t>traffic originators</w:t>
      </w:r>
      <w:r w:rsidRPr="00815D9E">
        <w:rPr>
          <w:rFonts w:eastAsia="Calibri"/>
        </w:rPr>
        <w:t xml:space="preserve">, </w:t>
      </w:r>
      <w:r w:rsidRPr="00815D9E">
        <w:rPr>
          <w:rFonts w:eastAsia="Calibri"/>
          <w:i/>
        </w:rPr>
        <w:t>e.g.,</w:t>
      </w:r>
      <w:r w:rsidRPr="00815D9E">
        <w:rPr>
          <w:rFonts w:eastAsia="Calibri"/>
        </w:rPr>
        <w:t xml:space="preserve"> a station operating at an emergency location originating traffic on behalf of affected members of the public, </w:t>
      </w:r>
    </w:p>
    <w:p w14:paraId="6FF7F0BD" w14:textId="77777777" w:rsidR="00DE1F81" w:rsidRPr="00815D9E" w:rsidRDefault="00DE1F81" w:rsidP="00DE1F81">
      <w:pPr>
        <w:ind w:left="707"/>
        <w:rPr>
          <w:rFonts w:eastAsia="Calibri"/>
        </w:rPr>
      </w:pPr>
    </w:p>
    <w:p w14:paraId="025C60C6" w14:textId="15DB7B86" w:rsidR="00815D9E" w:rsidRDefault="00815D9E" w:rsidP="00DE1F81">
      <w:pPr>
        <w:ind w:left="707"/>
        <w:rPr>
          <w:rFonts w:eastAsia="Calibri"/>
        </w:rPr>
      </w:pPr>
      <w:r w:rsidRPr="00815D9E">
        <w:rPr>
          <w:rFonts w:eastAsia="Calibri"/>
          <w:b/>
        </w:rPr>
        <w:t>traffic addressees</w:t>
      </w:r>
      <w:r w:rsidRPr="00815D9E">
        <w:rPr>
          <w:rFonts w:eastAsia="Calibri"/>
        </w:rPr>
        <w:t xml:space="preserve">, </w:t>
      </w:r>
      <w:r w:rsidRPr="00815D9E">
        <w:rPr>
          <w:rFonts w:eastAsia="Calibri"/>
          <w:i/>
        </w:rPr>
        <w:t>e.g.,</w:t>
      </w:r>
      <w:r w:rsidRPr="00815D9E">
        <w:rPr>
          <w:rFonts w:eastAsia="Calibri"/>
        </w:rPr>
        <w:t xml:space="preserve"> friends and family to whom welfare radiograms can be directed (no amateur radio license needed—a good opportunity for participation by CERT and other unlicensed volunteers), and </w:t>
      </w:r>
    </w:p>
    <w:p w14:paraId="201E76B5" w14:textId="77777777" w:rsidR="00DE1F81" w:rsidRPr="00815D9E" w:rsidRDefault="00DE1F81" w:rsidP="00DE1F81">
      <w:pPr>
        <w:ind w:left="707"/>
        <w:rPr>
          <w:rFonts w:eastAsia="Calibri"/>
        </w:rPr>
      </w:pPr>
    </w:p>
    <w:p w14:paraId="2CF94D45" w14:textId="77777777" w:rsidR="00815D9E" w:rsidRPr="00815D9E" w:rsidRDefault="00815D9E" w:rsidP="00DE1F81">
      <w:pPr>
        <w:rPr>
          <w:rFonts w:eastAsia="Calibri"/>
        </w:rPr>
      </w:pPr>
      <w:r w:rsidRPr="00815D9E">
        <w:rPr>
          <w:rFonts w:eastAsia="Calibri"/>
          <w:b/>
        </w:rPr>
        <w:t xml:space="preserve">relay stations, </w:t>
      </w:r>
      <w:r w:rsidRPr="00815D9E">
        <w:rPr>
          <w:rFonts w:eastAsia="Calibri"/>
          <w:i/>
        </w:rPr>
        <w:t>e.g.,</w:t>
      </w:r>
      <w:r w:rsidRPr="00815D9E">
        <w:rPr>
          <w:rFonts w:eastAsia="Calibri"/>
        </w:rPr>
        <w:t> operators who can accept traffic from one net and take it to another on an emergency basis.</w:t>
      </w:r>
    </w:p>
    <w:p w14:paraId="73161287" w14:textId="77777777" w:rsidR="00815D9E" w:rsidRPr="00815D9E" w:rsidRDefault="00815D9E" w:rsidP="00815D9E">
      <w:pPr>
        <w:rPr>
          <w:rFonts w:eastAsia="Calibri"/>
        </w:rPr>
      </w:pPr>
      <w:r w:rsidRPr="00815D9E">
        <w:rPr>
          <w:rFonts w:eastAsia="Calibri"/>
        </w:rPr>
        <w:t>If you are interested, please complete the form below to indicate your interest and likely availability. At this point we're not looking for commitments—we're trying to gauge interest and where we'll have the best coverage for the various roles we need.</w:t>
      </w:r>
    </w:p>
    <w:p w14:paraId="30D1BA4F" w14:textId="77777777" w:rsidR="00815D9E" w:rsidRPr="00815D9E" w:rsidRDefault="00815D9E" w:rsidP="00815D9E">
      <w:pPr>
        <w:rPr>
          <w:rFonts w:eastAsia="Calibri"/>
        </w:rPr>
      </w:pPr>
    </w:p>
    <w:p w14:paraId="78E52683" w14:textId="77777777" w:rsidR="00815D9E" w:rsidRPr="00815D9E" w:rsidRDefault="00815D9E" w:rsidP="00815D9E">
      <w:pPr>
        <w:rPr>
          <w:rFonts w:eastAsia="Calibri"/>
        </w:rPr>
      </w:pPr>
      <w:r w:rsidRPr="00815D9E">
        <w:rPr>
          <w:rFonts w:eastAsia="Calibri"/>
        </w:rPr>
        <w:t xml:space="preserve">More information can be found at:  </w:t>
      </w:r>
      <w:hyperlink r:id="rId70" w:history="1">
        <w:r w:rsidRPr="00815D9E">
          <w:rPr>
            <w:rStyle w:val="Hyperlink"/>
            <w:rFonts w:eastAsia="Calibri"/>
          </w:rPr>
          <w:t>http://www.cotn.us/news/volunteersneededforset5-6october2019</w:t>
        </w:r>
      </w:hyperlink>
    </w:p>
    <w:p w14:paraId="0A036A2D" w14:textId="77777777" w:rsidR="00815D9E" w:rsidRPr="00815D9E" w:rsidRDefault="00815D9E" w:rsidP="00815D9E">
      <w:pPr>
        <w:rPr>
          <w:rFonts w:eastAsia="Calibri"/>
        </w:rPr>
      </w:pPr>
      <w:r w:rsidRPr="00815D9E">
        <w:rPr>
          <w:rFonts w:eastAsia="Calibri"/>
        </w:rPr>
        <w:t>Time is running out so go to the website and volunteer today.</w:t>
      </w:r>
    </w:p>
    <w:p w14:paraId="400CFA1E" w14:textId="77777777" w:rsidR="00815D9E" w:rsidRPr="00815D9E" w:rsidRDefault="00815D9E" w:rsidP="00815D9E">
      <w:pPr>
        <w:rPr>
          <w:rFonts w:eastAsia="Calibri"/>
        </w:rPr>
      </w:pPr>
    </w:p>
    <w:p w14:paraId="4CE42C76" w14:textId="77777777" w:rsidR="00815D9E" w:rsidRPr="00815D9E" w:rsidRDefault="00815D9E" w:rsidP="00815D9E">
      <w:pPr>
        <w:rPr>
          <w:rFonts w:eastAsia="Calibri"/>
          <w:b/>
        </w:rPr>
      </w:pPr>
      <w:r w:rsidRPr="00815D9E">
        <w:rPr>
          <w:rFonts w:eastAsia="Calibri"/>
          <w:b/>
        </w:rPr>
        <w:t>Simulated Emergency Test October 5-6</w:t>
      </w:r>
    </w:p>
    <w:p w14:paraId="688A835B" w14:textId="77777777" w:rsidR="00815D9E" w:rsidRPr="00815D9E" w:rsidRDefault="00815D9E" w:rsidP="00815D9E">
      <w:pPr>
        <w:rPr>
          <w:rFonts w:eastAsia="Calibri"/>
        </w:rPr>
      </w:pPr>
    </w:p>
    <w:p w14:paraId="24DE27C1" w14:textId="77777777" w:rsidR="00815D9E" w:rsidRPr="00815D9E" w:rsidRDefault="00815D9E" w:rsidP="00815D9E">
      <w:pPr>
        <w:rPr>
          <w:rFonts w:eastAsia="Calibri"/>
        </w:rPr>
      </w:pPr>
      <w:r w:rsidRPr="00815D9E">
        <w:rPr>
          <w:rFonts w:eastAsia="Calibri"/>
        </w:rPr>
        <w:t xml:space="preserve">The ARRL Simulated Emergency Test (SET) is a nationwide exercise in emergency communications, administered by ARRL Field Organization Leaders including Emergency Coordinators, District Emergency Coordinators, Section Emergency Coordinators and Net Managers. </w:t>
      </w:r>
    </w:p>
    <w:p w14:paraId="79A7EDF4" w14:textId="77777777" w:rsidR="00815D9E" w:rsidRPr="00815D9E" w:rsidRDefault="00815D9E" w:rsidP="00815D9E">
      <w:pPr>
        <w:rPr>
          <w:rFonts w:eastAsia="Calibri"/>
        </w:rPr>
      </w:pPr>
    </w:p>
    <w:p w14:paraId="3A60977C" w14:textId="77777777" w:rsidR="00815D9E" w:rsidRPr="00815D9E" w:rsidRDefault="00815D9E" w:rsidP="00815D9E">
      <w:pPr>
        <w:rPr>
          <w:rFonts w:eastAsia="Calibri"/>
        </w:rPr>
      </w:pPr>
      <w:r w:rsidRPr="00815D9E">
        <w:rPr>
          <w:rFonts w:eastAsia="Calibri"/>
        </w:rPr>
        <w:t xml:space="preserve">Many of leaders across the country may have a hand in planning exercises and/or reviewing the results. Amateur Radio Emergency Service ® (ARES®), National Traffic System (NTS), Radio Amateur Civil Emergency Service (RACES) and other public-service oriented groups can be involved. </w:t>
      </w:r>
    </w:p>
    <w:p w14:paraId="26A054FA" w14:textId="77777777" w:rsidR="00815D9E" w:rsidRPr="00815D9E" w:rsidRDefault="00815D9E" w:rsidP="00815D9E">
      <w:pPr>
        <w:rPr>
          <w:rFonts w:eastAsia="Calibri"/>
        </w:rPr>
      </w:pPr>
    </w:p>
    <w:p w14:paraId="6FE8C7FE" w14:textId="77777777" w:rsidR="00815D9E" w:rsidRPr="00815D9E" w:rsidRDefault="00815D9E" w:rsidP="00815D9E">
      <w:pPr>
        <w:rPr>
          <w:rFonts w:eastAsia="Calibri"/>
        </w:rPr>
      </w:pPr>
      <w:r w:rsidRPr="00815D9E">
        <w:rPr>
          <w:rFonts w:eastAsia="Calibri"/>
        </w:rPr>
        <w:t>The SET weekend gives communicators the opportunity to focus on the emergency communications capability within your community while interacting with NTS nets. Although the main SET weekend this year is October 5-6, local and section-wide exercises may be held throughout the fall season.  The ARRL encourages you to consider this year's Simulated Emergency Test and preparations for it as a demonstration of Amateur Radio's readiness and as an active participant in National Preparedness Month.</w:t>
      </w:r>
    </w:p>
    <w:p w14:paraId="504D5EEC" w14:textId="77777777" w:rsidR="00815D9E" w:rsidRPr="00815D9E" w:rsidRDefault="00815D9E" w:rsidP="00815D9E">
      <w:pPr>
        <w:rPr>
          <w:rFonts w:eastAsia="Calibri"/>
        </w:rPr>
      </w:pPr>
    </w:p>
    <w:p w14:paraId="433F631E" w14:textId="77777777" w:rsidR="00815D9E" w:rsidRPr="00815D9E" w:rsidRDefault="00815D9E" w:rsidP="00815D9E">
      <w:pPr>
        <w:rPr>
          <w:rFonts w:eastAsia="Calibri"/>
        </w:rPr>
      </w:pPr>
      <w:r w:rsidRPr="00815D9E">
        <w:rPr>
          <w:rFonts w:eastAsia="Calibri"/>
        </w:rPr>
        <w:t xml:space="preserve">You can participate in this year’s SET even if you are not involved in a planned exercise.  Simply generate some radiograms and send them through your local net or directly to the Ohio Single Sideband Net.  You can send messages to friend or relatives or you can generator some simple test messages.  It is important to start each of your messages with the words “test message” if the text of your message refers to a made-up or practice emergency.  </w:t>
      </w:r>
    </w:p>
    <w:p w14:paraId="07097088" w14:textId="77777777" w:rsidR="00417E09" w:rsidRDefault="00417E09" w:rsidP="00417E09">
      <w:pPr>
        <w:rPr>
          <w:sz w:val="20"/>
          <w:szCs w:val="20"/>
        </w:rPr>
      </w:pPr>
    </w:p>
    <w:p w14:paraId="6AC000BD" w14:textId="77777777" w:rsidR="00417E09" w:rsidRDefault="00417E09" w:rsidP="00417E09">
      <w:pPr>
        <w:rPr>
          <w:sz w:val="20"/>
          <w:szCs w:val="20"/>
        </w:rPr>
      </w:pPr>
    </w:p>
    <w:p w14:paraId="2C677699" w14:textId="77777777" w:rsidR="00417E09" w:rsidRDefault="00417E09" w:rsidP="00417E09">
      <w:pPr>
        <w:rPr>
          <w:sz w:val="20"/>
          <w:szCs w:val="20"/>
        </w:rPr>
      </w:pPr>
    </w:p>
    <w:p w14:paraId="1F8C35F3" w14:textId="62E954CF" w:rsidR="00417E09" w:rsidRPr="007539D6" w:rsidRDefault="00A511F8" w:rsidP="00417E09">
      <w:pPr>
        <w:rPr>
          <w:color w:val="0563C1" w:themeColor="hyperlink"/>
          <w:sz w:val="20"/>
          <w:szCs w:val="20"/>
          <w:u w:val="single"/>
        </w:rPr>
      </w:pPr>
      <w:hyperlink w:anchor="TOP" w:history="1">
        <w:r w:rsidR="00417E09" w:rsidRPr="007539D6">
          <w:rPr>
            <w:color w:val="0563C1" w:themeColor="hyperlink"/>
            <w:sz w:val="20"/>
            <w:szCs w:val="20"/>
            <w:u w:val="single"/>
          </w:rPr>
          <w:t>TOP^</w:t>
        </w:r>
      </w:hyperlink>
    </w:p>
    <w:p w14:paraId="7AB22833" w14:textId="77777777" w:rsidR="00815D9E" w:rsidRPr="00815D9E" w:rsidRDefault="00815D9E" w:rsidP="00815D9E">
      <w:pPr>
        <w:rPr>
          <w:rFonts w:eastAsia="Calibri"/>
        </w:rPr>
      </w:pPr>
      <w:r w:rsidRPr="00815D9E">
        <w:rPr>
          <w:rFonts w:eastAsia="Calibri"/>
        </w:rPr>
        <w:lastRenderedPageBreak/>
        <w:t>If you don’t have anyone to send a radiogram to you ARRL Ohio cabinet member names and addresses are listed elsewhere on this website.  As you Section Traffic Manager I encourage you to participate.  This is a good time to see just how well local and state nets can handle a large amount of traffic.</w:t>
      </w:r>
    </w:p>
    <w:p w14:paraId="3416F9F6" w14:textId="71749F18" w:rsidR="00815D9E" w:rsidRPr="00815D9E" w:rsidRDefault="00815D9E" w:rsidP="00815D9E">
      <w:pPr>
        <w:rPr>
          <w:rFonts w:eastAsia="Calibri"/>
        </w:rPr>
      </w:pPr>
    </w:p>
    <w:p w14:paraId="70802AEE" w14:textId="7CCF6832" w:rsidR="00815D9E" w:rsidRPr="00815D9E" w:rsidRDefault="00815D9E" w:rsidP="00815D9E">
      <w:pPr>
        <w:rPr>
          <w:rFonts w:eastAsia="Calibri"/>
          <w:b/>
          <w:bCs/>
          <w:i/>
          <w:iCs/>
          <w:sz w:val="28"/>
          <w:szCs w:val="28"/>
        </w:rPr>
      </w:pPr>
      <w:r w:rsidRPr="00815D9E">
        <w:rPr>
          <w:rFonts w:eastAsia="Calibri"/>
          <w:b/>
          <w:bCs/>
          <w:i/>
          <w:iCs/>
          <w:sz w:val="28"/>
          <w:szCs w:val="28"/>
        </w:rPr>
        <w:t>WHAT IS A NET?</w:t>
      </w:r>
    </w:p>
    <w:p w14:paraId="01E8CB95" w14:textId="6E03F67D" w:rsidR="00DE1F81" w:rsidRDefault="00DE1F81" w:rsidP="00815D9E">
      <w:pPr>
        <w:rPr>
          <w:rFonts w:eastAsia="Calibri"/>
        </w:rPr>
      </w:pPr>
      <w:r w:rsidRPr="00815D9E">
        <w:rPr>
          <w:rFonts w:eastAsia="Calibri"/>
          <w:noProof/>
        </w:rPr>
        <w:drawing>
          <wp:anchor distT="0" distB="0" distL="0" distR="0" simplePos="0" relativeHeight="251767808" behindDoc="1" locked="0" layoutInCell="1" allowOverlap="1" wp14:anchorId="76E201D2" wp14:editId="021C19E3">
            <wp:simplePos x="0" y="0"/>
            <wp:positionH relativeFrom="margin">
              <wp:posOffset>0</wp:posOffset>
            </wp:positionH>
            <wp:positionV relativeFrom="paragraph">
              <wp:posOffset>255270</wp:posOffset>
            </wp:positionV>
            <wp:extent cx="2760980" cy="1656080"/>
            <wp:effectExtent l="0" t="0" r="1270" b="1270"/>
            <wp:wrapTight wrapText="bothSides">
              <wp:wrapPolygon edited="1">
                <wp:start x="-447" y="-1367"/>
                <wp:lineTo x="-522" y="23232"/>
                <wp:lineTo x="22579" y="23215"/>
                <wp:lineTo x="22504" y="-1863"/>
                <wp:lineTo x="-447" y="-136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0980" cy="1656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FBE11F" w14:textId="5B134CF4" w:rsidR="00815D9E" w:rsidRDefault="00DE1F81" w:rsidP="00815D9E">
      <w:pPr>
        <w:rPr>
          <w:rFonts w:eastAsia="Calibri"/>
        </w:rPr>
      </w:pPr>
      <w:r w:rsidRPr="00815D9E">
        <w:rPr>
          <w:rFonts w:eastAsia="Calibri"/>
          <w:noProof/>
        </w:rPr>
        <w:drawing>
          <wp:anchor distT="0" distB="0" distL="0" distR="0" simplePos="0" relativeHeight="251768832" behindDoc="1" locked="0" layoutInCell="1" allowOverlap="1" wp14:anchorId="576CDC3C" wp14:editId="0E7C11CC">
            <wp:simplePos x="0" y="0"/>
            <wp:positionH relativeFrom="margin">
              <wp:align>right</wp:align>
            </wp:positionH>
            <wp:positionV relativeFrom="paragraph">
              <wp:posOffset>2193925</wp:posOffset>
            </wp:positionV>
            <wp:extent cx="2465705" cy="1846580"/>
            <wp:effectExtent l="0" t="0" r="0" b="1270"/>
            <wp:wrapTight wrapText="bothSides">
              <wp:wrapPolygon edited="0">
                <wp:start x="0" y="0"/>
                <wp:lineTo x="0" y="21392"/>
                <wp:lineTo x="21361" y="21392"/>
                <wp:lineTo x="213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5705" cy="1846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15D9E" w:rsidRPr="00815D9E">
        <w:rPr>
          <w:rFonts w:eastAsia="Calibri"/>
        </w:rPr>
        <w:t xml:space="preserve">A </w:t>
      </w:r>
      <w:r w:rsidR="00815D9E" w:rsidRPr="00815D9E">
        <w:rPr>
          <w:rFonts w:eastAsia="Calibri"/>
          <w:b/>
        </w:rPr>
        <w:t>net</w:t>
      </w:r>
      <w:r w:rsidR="00815D9E" w:rsidRPr="00815D9E">
        <w:rPr>
          <w:rFonts w:eastAsia="Calibri"/>
        </w:rPr>
        <w:t xml:space="preserve"> in radio-amateur operating procedure, is an organized meeting of multiple stations on a common frequency at a scheduled time. One station is designated to serve as net control (NCS) and all requests to deliver message traffic to the net are initiated by sending uour call sign to the control station and waiting for that station to reply before continuing. The NCS is sort of a traffic cop for the net, directing who does what and when. The NCS gets the net started, keeps it orderly, manages net activities, and closes the net down when finished.  If one station has something urgent or needs to speak to another operator, they call the NCS by using their call sign.  The directed net structure reduces the number of transmission collisions, where multiple stations attempting to transmit simultaneously could otherwise cause unwanted interference to communication within the net. </w:t>
      </w:r>
    </w:p>
    <w:p w14:paraId="6EAD0B34" w14:textId="77777777" w:rsidR="00DE1F81" w:rsidRPr="00815D9E" w:rsidRDefault="00DE1F81" w:rsidP="00815D9E">
      <w:pPr>
        <w:rPr>
          <w:rFonts w:eastAsia="Calibri"/>
        </w:rPr>
      </w:pPr>
    </w:p>
    <w:p w14:paraId="7CF85B6B" w14:textId="77777777" w:rsidR="00815D9E" w:rsidRPr="00815D9E" w:rsidRDefault="00815D9E" w:rsidP="00815D9E">
      <w:pPr>
        <w:rPr>
          <w:rFonts w:eastAsia="Calibri"/>
        </w:rPr>
      </w:pPr>
      <w:r w:rsidRPr="00815D9E">
        <w:rPr>
          <w:rFonts w:eastAsia="Calibri"/>
        </w:rPr>
        <w:t xml:space="preserve">Directed nets are commonly used for scheduled on-air meetings of individual radio-amateur groups like traffic nets. They are also activated to co-ordinate disaster and emergency communication between volunteers during local events and to co-ordinate data collection and weather spotting activity during a regional storm watch or warning. </w:t>
      </w:r>
    </w:p>
    <w:p w14:paraId="630D746D" w14:textId="77777777" w:rsidR="00DE1F81" w:rsidRDefault="00DE1F81" w:rsidP="00815D9E">
      <w:pPr>
        <w:rPr>
          <w:rFonts w:eastAsia="Calibri"/>
        </w:rPr>
      </w:pPr>
    </w:p>
    <w:p w14:paraId="5ED80D22" w14:textId="7F93C585" w:rsidR="00815D9E" w:rsidRPr="00815D9E" w:rsidRDefault="00815D9E" w:rsidP="00815D9E">
      <w:pPr>
        <w:rPr>
          <w:rFonts w:eastAsia="Calibri"/>
        </w:rPr>
      </w:pPr>
      <w:r w:rsidRPr="00815D9E">
        <w:rPr>
          <w:rFonts w:eastAsia="Calibri"/>
        </w:rPr>
        <w:t xml:space="preserve">Individual stations seeking to address the net send their call signs, usually in groups of no more than two or three. The net control acknowledges each station by call sign, then invites the first station to list its traffic. Once all identified stations in turn have listed their traffic, the net control will ask for the next series of check-in requests. </w:t>
      </w:r>
    </w:p>
    <w:p w14:paraId="0F1B855B" w14:textId="77777777" w:rsidR="00DE1F81" w:rsidRDefault="00DE1F81" w:rsidP="00815D9E">
      <w:pPr>
        <w:rPr>
          <w:rFonts w:eastAsia="Calibri"/>
        </w:rPr>
      </w:pPr>
    </w:p>
    <w:p w14:paraId="217CB588" w14:textId="49EA75DA" w:rsidR="00815D9E" w:rsidRPr="00815D9E" w:rsidRDefault="00815D9E" w:rsidP="00815D9E">
      <w:pPr>
        <w:rPr>
          <w:rFonts w:eastAsia="Calibri"/>
        </w:rPr>
      </w:pPr>
      <w:r w:rsidRPr="00815D9E">
        <w:rPr>
          <w:rFonts w:eastAsia="Calibri"/>
        </w:rPr>
        <w:t xml:space="preserve">If traffic is received from a station which is not audible to everyone on the net, but which is receivable at the net control station, the net control may repeat the message or ask to verify that the intended recipient station copied the traffic. This is not commonly an issue on nets conducted using a local VHF and UHF </w:t>
      </w:r>
      <w:r w:rsidR="00DE1F81" w:rsidRPr="00815D9E">
        <w:rPr>
          <w:rFonts w:eastAsia="Calibri"/>
        </w:rPr>
        <w:t>repeater but</w:t>
      </w:r>
      <w:r w:rsidRPr="00815D9E">
        <w:rPr>
          <w:rFonts w:eastAsia="Calibri"/>
        </w:rPr>
        <w:t xml:space="preserve"> will arise on HF or other simplex nets. </w:t>
      </w:r>
    </w:p>
    <w:p w14:paraId="4617BADF" w14:textId="77777777" w:rsidR="00DE1F81" w:rsidRDefault="00DE1F81" w:rsidP="00815D9E">
      <w:pPr>
        <w:rPr>
          <w:rFonts w:eastAsia="Calibri"/>
        </w:rPr>
      </w:pPr>
    </w:p>
    <w:p w14:paraId="484CF6A0" w14:textId="2DD7AD15" w:rsidR="00815D9E" w:rsidRPr="00815D9E" w:rsidRDefault="00815D9E" w:rsidP="00815D9E">
      <w:pPr>
        <w:rPr>
          <w:rFonts w:eastAsia="Calibri"/>
        </w:rPr>
      </w:pPr>
      <w:r w:rsidRPr="00815D9E">
        <w:rPr>
          <w:rFonts w:eastAsia="Calibri"/>
        </w:rPr>
        <w:t xml:space="preserve">Once all stations in a group have finished, the next group is invited to check in to the net. Once all stations wishing to check in have done so, traffic can be passed. When all traffic is passed time may be allocated for announcements or other specific items before ending the directed net. </w:t>
      </w:r>
    </w:p>
    <w:p w14:paraId="282E400E" w14:textId="77777777" w:rsidR="00DE1F81" w:rsidRDefault="00DE1F81" w:rsidP="00815D9E">
      <w:pPr>
        <w:rPr>
          <w:rFonts w:eastAsia="Calibri"/>
        </w:rPr>
      </w:pPr>
    </w:p>
    <w:p w14:paraId="4B9E3842" w14:textId="42B801EA" w:rsidR="00815D9E" w:rsidRPr="00815D9E" w:rsidRDefault="00815D9E" w:rsidP="00815D9E">
      <w:pPr>
        <w:rPr>
          <w:rFonts w:eastAsia="Calibri"/>
        </w:rPr>
      </w:pPr>
      <w:r w:rsidRPr="00815D9E">
        <w:rPr>
          <w:rFonts w:eastAsia="Calibri"/>
        </w:rPr>
        <w:t>The directed net structure minimizes interference within the net by ensuring that only one station is transmitting at a time, at least in theory. It assumes that all stations are aware of the directed net protocol and follow it. You may hear multiple people transmitting at net check-in but even here the NCS is in charge and should get the doubles sorted out. The system works pretty well. The best way to learn directed net protocol is to listen in a few times to one of the nets listed above. Observe how they operate and follow their lead when you’re ready to join in.</w:t>
      </w:r>
    </w:p>
    <w:p w14:paraId="10DC33D9" w14:textId="77777777" w:rsidR="00417E09" w:rsidRDefault="00417E09" w:rsidP="00417E09">
      <w:pPr>
        <w:rPr>
          <w:sz w:val="20"/>
          <w:szCs w:val="20"/>
        </w:rPr>
      </w:pPr>
    </w:p>
    <w:p w14:paraId="0BF6B029" w14:textId="77777777" w:rsidR="00417E09" w:rsidRDefault="00417E09" w:rsidP="00417E09">
      <w:pPr>
        <w:rPr>
          <w:sz w:val="20"/>
          <w:szCs w:val="20"/>
        </w:rPr>
      </w:pPr>
    </w:p>
    <w:p w14:paraId="6F9DBFB7" w14:textId="6ABDBC88" w:rsidR="00417E09" w:rsidRPr="007539D6" w:rsidRDefault="00A511F8" w:rsidP="00417E09">
      <w:pPr>
        <w:rPr>
          <w:color w:val="0563C1" w:themeColor="hyperlink"/>
          <w:sz w:val="20"/>
          <w:szCs w:val="20"/>
          <w:u w:val="single"/>
        </w:rPr>
      </w:pPr>
      <w:hyperlink w:anchor="TOP" w:history="1">
        <w:r w:rsidR="00417E09" w:rsidRPr="007539D6">
          <w:rPr>
            <w:color w:val="0563C1" w:themeColor="hyperlink"/>
            <w:sz w:val="20"/>
            <w:szCs w:val="20"/>
            <w:u w:val="single"/>
          </w:rPr>
          <w:t>TOP^</w:t>
        </w:r>
      </w:hyperlink>
    </w:p>
    <w:p w14:paraId="0FE1178B" w14:textId="115C2EF5" w:rsidR="00815D9E" w:rsidRPr="00815D9E" w:rsidRDefault="00815D9E" w:rsidP="00815D9E">
      <w:pPr>
        <w:rPr>
          <w:rFonts w:eastAsia="Calibri"/>
        </w:rPr>
      </w:pPr>
      <w:r w:rsidRPr="00815D9E">
        <w:rPr>
          <w:rFonts w:eastAsia="Calibri"/>
        </w:rPr>
        <w:lastRenderedPageBreak/>
        <w:t xml:space="preserve">Remain on frequency without transmitting until asked to do so by the net control station or the net is finished and closed.  If the net control calls for a relay and you can help transmit your call sign only and wait for the net control to call you.  </w:t>
      </w:r>
    </w:p>
    <w:p w14:paraId="4950E19F" w14:textId="0F7FAC11" w:rsidR="00815D9E" w:rsidRPr="00815D9E" w:rsidRDefault="00A604D4" w:rsidP="00815D9E">
      <w:pPr>
        <w:rPr>
          <w:rFonts w:eastAsia="Calibri"/>
        </w:rPr>
      </w:pPr>
      <w:r w:rsidRPr="00815D9E">
        <w:rPr>
          <w:rFonts w:eastAsia="Calibri"/>
          <w:noProof/>
        </w:rPr>
        <w:drawing>
          <wp:anchor distT="0" distB="0" distL="0" distR="0" simplePos="0" relativeHeight="251771904" behindDoc="1" locked="0" layoutInCell="1" allowOverlap="1" wp14:anchorId="0649C8E2" wp14:editId="04E3F1A6">
            <wp:simplePos x="0" y="0"/>
            <wp:positionH relativeFrom="margin">
              <wp:align>right</wp:align>
            </wp:positionH>
            <wp:positionV relativeFrom="paragraph">
              <wp:posOffset>7620</wp:posOffset>
            </wp:positionV>
            <wp:extent cx="4501515" cy="1057275"/>
            <wp:effectExtent l="0" t="0" r="0" b="9525"/>
            <wp:wrapTight wrapText="bothSides">
              <wp:wrapPolygon edited="0">
                <wp:start x="0" y="0"/>
                <wp:lineTo x="0" y="21405"/>
                <wp:lineTo x="21481" y="21405"/>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01515" cy="1057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C62C41" w14:textId="7ADBC693" w:rsidR="00A604D4" w:rsidRDefault="00815D9E" w:rsidP="00815D9E">
      <w:pPr>
        <w:rPr>
          <w:rFonts w:eastAsia="Calibri"/>
        </w:rPr>
      </w:pPr>
      <w:r w:rsidRPr="00815D9E">
        <w:rPr>
          <w:rFonts w:eastAsia="Calibri"/>
        </w:rPr>
        <w:t>And above all</w:t>
      </w:r>
      <w:r w:rsidR="00A604D4">
        <w:rPr>
          <w:rFonts w:eastAsia="Calibri"/>
        </w:rPr>
        <w:t xml:space="preserve"> -</w:t>
      </w:r>
      <w:r w:rsidRPr="00815D9E">
        <w:rPr>
          <w:rFonts w:eastAsia="Calibri"/>
        </w:rPr>
        <w:t xml:space="preserve"> play nice together.  </w:t>
      </w:r>
    </w:p>
    <w:p w14:paraId="7CF95678" w14:textId="4820C12A" w:rsidR="00A604D4" w:rsidRDefault="00A604D4" w:rsidP="00815D9E">
      <w:pPr>
        <w:rPr>
          <w:rFonts w:eastAsia="Calibri"/>
        </w:rPr>
      </w:pPr>
    </w:p>
    <w:p w14:paraId="3EEC7E75" w14:textId="089CA883" w:rsidR="00815D9E" w:rsidRPr="00815D9E" w:rsidRDefault="00815D9E" w:rsidP="00815D9E">
      <w:pPr>
        <w:rPr>
          <w:rFonts w:eastAsia="Calibri"/>
        </w:rPr>
      </w:pPr>
      <w:r w:rsidRPr="00815D9E">
        <w:rPr>
          <w:rFonts w:eastAsia="Calibri"/>
        </w:rPr>
        <w:t>See you on the nets.</w:t>
      </w:r>
    </w:p>
    <w:p w14:paraId="11BC2559" w14:textId="25C86385" w:rsidR="00815D9E" w:rsidRPr="00815D9E" w:rsidRDefault="00815D9E" w:rsidP="00815D9E">
      <w:pPr>
        <w:rPr>
          <w:rFonts w:eastAsia="Calibri"/>
        </w:rPr>
      </w:pPr>
    </w:p>
    <w:p w14:paraId="79F18ECF" w14:textId="5361D080" w:rsidR="00815D9E" w:rsidRPr="00815D9E" w:rsidRDefault="00815D9E" w:rsidP="00815D9E">
      <w:pPr>
        <w:rPr>
          <w:rFonts w:eastAsia="Calibri"/>
        </w:rPr>
      </w:pPr>
    </w:p>
    <w:p w14:paraId="60A34D1F" w14:textId="77777777" w:rsidR="002125F0" w:rsidRPr="00FD0EAD" w:rsidRDefault="002125F0" w:rsidP="00FD0EAD">
      <w:pPr>
        <w:rPr>
          <w:rFonts w:eastAsia="Calibri"/>
        </w:rPr>
      </w:pPr>
    </w:p>
    <w:p w14:paraId="6FC36646" w14:textId="77777777" w:rsidR="00FD0EAD" w:rsidRPr="00FD0EAD" w:rsidRDefault="00FD0EAD" w:rsidP="00FD0EAD">
      <w:pPr>
        <w:rPr>
          <w:b/>
        </w:rPr>
      </w:pPr>
      <w:r w:rsidRPr="00FD0EAD">
        <w:rPr>
          <w:b/>
        </w:rPr>
        <w:t>73, David  WA3EZN</w:t>
      </w:r>
    </w:p>
    <w:p w14:paraId="36378783" w14:textId="77777777" w:rsidR="00FD0EAD" w:rsidRPr="00FD0EAD" w:rsidRDefault="00FD0EAD" w:rsidP="00FD0EAD">
      <w:pPr>
        <w:rPr>
          <w:rFonts w:eastAsia="Calibri"/>
        </w:rPr>
      </w:pPr>
    </w:p>
    <w:p w14:paraId="0B567EA4" w14:textId="77777777" w:rsidR="00FD0EAD" w:rsidRPr="00FD0EAD" w:rsidRDefault="00FD0EAD" w:rsidP="00FD0EAD">
      <w:pPr>
        <w:rPr>
          <w:rFonts w:eastAsia="Calibri"/>
        </w:rPr>
      </w:pPr>
      <w:r w:rsidRPr="00FD0EAD">
        <w:rPr>
          <w:rFonts w:eastAsia="Calibri"/>
        </w:rPr>
        <w:t xml:space="preserve">You can view the STM’s monthly report on the website..  </w:t>
      </w:r>
      <w:hyperlink r:id="rId74" w:history="1">
        <w:r w:rsidRPr="00FD0EAD">
          <w:rPr>
            <w:rFonts w:eastAsia="Calibri"/>
            <w:color w:val="0000FF"/>
            <w:u w:val="single"/>
          </w:rPr>
          <w:t>http://arrl-ohio.org/stm/stm.html</w:t>
        </w:r>
      </w:hyperlink>
      <w:r w:rsidRPr="00FD0EAD">
        <w:rPr>
          <w:rFonts w:eastAsia="Calibri"/>
        </w:rPr>
        <w:t xml:space="preserve"> </w:t>
      </w:r>
    </w:p>
    <w:p w14:paraId="10450916" w14:textId="77777777" w:rsidR="00FD0EAD" w:rsidRPr="00FD0EAD" w:rsidRDefault="00FD0EAD" w:rsidP="00FD0EAD"/>
    <w:p w14:paraId="1679CA90" w14:textId="77777777" w:rsidR="00FD0EAD" w:rsidRPr="00FD0EAD" w:rsidRDefault="00A511F8" w:rsidP="00FD0EAD">
      <w:pPr>
        <w:rPr>
          <w:color w:val="0563C1" w:themeColor="hyperlink"/>
          <w:u w:val="single"/>
        </w:rPr>
      </w:pPr>
      <w:r>
        <w:pict w14:anchorId="241C4FD7">
          <v:rect id="_x0000_i1031" style="width:0;height:1.5pt" o:hralign="center" o:hrstd="t" o:hr="t" fillcolor="#a0a0a0" stroked="f"/>
        </w:pict>
      </w:r>
    </w:p>
    <w:p w14:paraId="595CACB6" w14:textId="77777777" w:rsidR="00FD0EAD" w:rsidRPr="00FD0EAD" w:rsidRDefault="00FD0EAD" w:rsidP="00FD0EAD">
      <w:pPr>
        <w:rPr>
          <w:rFonts w:eastAsia="Calibri"/>
          <w:b/>
          <w:i/>
          <w:sz w:val="28"/>
          <w:szCs w:val="28"/>
        </w:rPr>
      </w:pPr>
      <w:bookmarkStart w:id="21" w:name="education"/>
      <w:bookmarkStart w:id="22" w:name="syc"/>
      <w:bookmarkEnd w:id="21"/>
      <w:bookmarkEnd w:id="22"/>
      <w:r w:rsidRPr="00FD0EAD">
        <w:rPr>
          <w:rFonts w:eastAsia="Calibri"/>
          <w:noProof/>
          <w:lang w:val="en"/>
        </w:rPr>
        <w:drawing>
          <wp:anchor distT="114300" distB="114300" distL="114300" distR="114300" simplePos="0" relativeHeight="251672576" behindDoc="1" locked="0" layoutInCell="1" allowOverlap="1" wp14:anchorId="1F761D29" wp14:editId="11496EDC">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77777777" w:rsidR="00FD0EAD" w:rsidRPr="00FD0EAD" w:rsidRDefault="00FD0EAD" w:rsidP="00FD0EAD">
      <w:pPr>
        <w:rPr>
          <w:rFonts w:eastAsia="Calibri"/>
          <w:b/>
          <w:i/>
        </w:rPr>
      </w:pPr>
      <w:r w:rsidRPr="00FD0EAD">
        <w:rPr>
          <w:rFonts w:eastAsia="Calibri"/>
          <w:b/>
          <w:i/>
        </w:rPr>
        <w:t>Anthony Luscre, K8ZT - SYC</w:t>
      </w:r>
    </w:p>
    <w:p w14:paraId="55602036" w14:textId="77777777" w:rsidR="00FD0EAD" w:rsidRPr="00FD0EAD" w:rsidRDefault="00A511F8" w:rsidP="00FD0EAD">
      <w:pPr>
        <w:rPr>
          <w:rFonts w:eastAsia="Calibri"/>
        </w:rPr>
      </w:pPr>
      <w:hyperlink r:id="rId76" w:history="1">
        <w:r w:rsidR="00FD0EAD" w:rsidRPr="00FD0EAD">
          <w:rPr>
            <w:rFonts w:eastAsia="Calibri"/>
            <w:color w:val="0563C1" w:themeColor="hyperlink"/>
            <w:u w:val="single"/>
          </w:rPr>
          <w:t>k8zt@arrl.net</w:t>
        </w:r>
      </w:hyperlink>
      <w:r w:rsidR="00FD0EAD" w:rsidRPr="00FD0EAD">
        <w:rPr>
          <w:rFonts w:eastAsia="Calibri"/>
        </w:rPr>
        <w:t xml:space="preserve">  </w:t>
      </w:r>
    </w:p>
    <w:p w14:paraId="63C09474" w14:textId="77777777" w:rsidR="00FD0EAD" w:rsidRPr="00FD0EAD" w:rsidRDefault="00FD0EAD" w:rsidP="00FD0EAD">
      <w:pPr>
        <w:rPr>
          <w:rFonts w:eastAsia="Calibri"/>
        </w:rPr>
      </w:pPr>
    </w:p>
    <w:p w14:paraId="58F3186D" w14:textId="77777777" w:rsidR="00EC5729" w:rsidRPr="00EC5729" w:rsidRDefault="00EC5729" w:rsidP="00EC5729">
      <w:pPr>
        <w:jc w:val="center"/>
        <w:rPr>
          <w:rFonts w:eastAsia="Calibri"/>
          <w:b/>
          <w:i/>
          <w:iCs/>
          <w:sz w:val="28"/>
          <w:szCs w:val="28"/>
          <w:lang w:val="en"/>
        </w:rPr>
      </w:pPr>
      <w:r w:rsidRPr="00EC5729">
        <w:rPr>
          <w:rFonts w:eastAsia="Calibri"/>
          <w:b/>
          <w:i/>
          <w:iCs/>
          <w:sz w:val="28"/>
          <w:szCs w:val="28"/>
          <w:lang w:val="en"/>
        </w:rPr>
        <w:t>Gamification &amp; Amateur Radio</w:t>
      </w:r>
    </w:p>
    <w:p w14:paraId="00FCF082" w14:textId="77777777" w:rsidR="00EC5729" w:rsidRPr="00EC5729" w:rsidRDefault="00EC5729" w:rsidP="00EC5729">
      <w:pPr>
        <w:rPr>
          <w:rFonts w:eastAsia="Calibri"/>
          <w:bCs/>
          <w:lang w:val="en"/>
        </w:rPr>
      </w:pPr>
    </w:p>
    <w:p w14:paraId="02A355B7" w14:textId="78BE0630" w:rsidR="00EC5729" w:rsidRPr="00EC5729" w:rsidRDefault="00EC5729" w:rsidP="00EC5729">
      <w:pPr>
        <w:rPr>
          <w:rFonts w:eastAsia="Calibri"/>
          <w:bCs/>
          <w:lang w:val="en"/>
        </w:rPr>
      </w:pPr>
      <w:r w:rsidRPr="00EC5729">
        <w:rPr>
          <w:rFonts w:eastAsia="Calibri"/>
          <w:bCs/>
          <w:lang w:val="en"/>
        </w:rPr>
        <w:t xml:space="preserve">Before we get started with this month’s column, I want to address a question I periodically get from hams around the state about youth in Amateur Radio-- “is there a school, scouting group, youth group involved in AR near me?” Unfortunately, I often don’t have a good answer. So I would like to start a statewide registry of school, scouting and youth group Amateur Radio groups around Ohio. But as usual, I will need your help. If you are the contact person for a youth-oriented AR group in Ohio please follow this </w:t>
      </w:r>
      <w:hyperlink r:id="rId77" w:history="1">
        <w:r w:rsidRPr="00EC5729">
          <w:rPr>
            <w:rStyle w:val="Hyperlink"/>
            <w:rFonts w:eastAsia="Calibri"/>
            <w:bCs/>
            <w:lang w:val="en"/>
          </w:rPr>
          <w:t>link</w:t>
        </w:r>
      </w:hyperlink>
      <w:r w:rsidRPr="00EC5729">
        <w:rPr>
          <w:rFonts w:eastAsia="Calibri"/>
          <w:bCs/>
          <w:lang w:val="en"/>
        </w:rPr>
        <w:t xml:space="preserve"> to fill out a registration form or if you know someone who is involved please share this link with them- </w:t>
      </w:r>
      <w:hyperlink r:id="rId78" w:history="1">
        <w:r w:rsidRPr="00EC5729">
          <w:rPr>
            <w:rStyle w:val="Hyperlink"/>
            <w:rFonts w:eastAsia="Calibri"/>
            <w:bCs/>
            <w:lang w:val="en"/>
          </w:rPr>
          <w:t>http://tiny.cc/osl-form</w:t>
        </w:r>
      </w:hyperlink>
      <w:r w:rsidRPr="00EC5729">
        <w:rPr>
          <w:rFonts w:eastAsia="Calibri"/>
          <w:bCs/>
          <w:lang w:val="en"/>
        </w:rPr>
        <w:t xml:space="preserve">. When registering you will have complete control of what information will be shared with the public about your group. I will make the approved registration information available on the ARRL Ohio Section website on my cabinet page- </w:t>
      </w:r>
      <w:hyperlink r:id="rId79" w:history="1">
        <w:r w:rsidRPr="00EC5729">
          <w:rPr>
            <w:rStyle w:val="Hyperlink"/>
            <w:rFonts w:eastAsia="Calibri"/>
            <w:bCs/>
            <w:lang w:val="en"/>
          </w:rPr>
          <w:t>www.arrl-ohio.org/syc/index.html</w:t>
        </w:r>
      </w:hyperlink>
      <w:r w:rsidRPr="00EC5729">
        <w:rPr>
          <w:rFonts w:eastAsia="Calibri"/>
          <w:bCs/>
          <w:lang w:val="en"/>
        </w:rPr>
        <w:t>. Now back to our normal monthly column...</w:t>
      </w:r>
    </w:p>
    <w:p w14:paraId="4F1C0095" w14:textId="77777777" w:rsidR="00EC5729" w:rsidRPr="00EC5729" w:rsidRDefault="00EC5729" w:rsidP="00EC5729">
      <w:pPr>
        <w:rPr>
          <w:rFonts w:eastAsia="Calibri"/>
          <w:bCs/>
          <w:lang w:val="en"/>
        </w:rPr>
      </w:pPr>
    </w:p>
    <w:p w14:paraId="004F34D3" w14:textId="77777777" w:rsidR="00EC5729" w:rsidRPr="00EC5729" w:rsidRDefault="00EC5729" w:rsidP="00EC5729">
      <w:pPr>
        <w:rPr>
          <w:rFonts w:eastAsia="Calibri"/>
          <w:bCs/>
          <w:i/>
          <w:lang w:val="en"/>
        </w:rPr>
      </w:pPr>
      <w:r w:rsidRPr="00EC5729">
        <w:rPr>
          <w:rFonts w:eastAsia="Calibri"/>
          <w:bCs/>
          <w:i/>
          <w:lang w:val="en"/>
        </w:rPr>
        <w:t>Gamification - noun</w:t>
      </w:r>
    </w:p>
    <w:p w14:paraId="79AA41F7" w14:textId="77777777" w:rsidR="00EC5729" w:rsidRPr="00EC5729" w:rsidRDefault="00EC5729" w:rsidP="00EC5729">
      <w:pPr>
        <w:rPr>
          <w:rFonts w:eastAsia="Calibri"/>
          <w:bCs/>
          <w:i/>
          <w:lang w:val="en"/>
        </w:rPr>
      </w:pPr>
      <w:r w:rsidRPr="00EC5729">
        <w:rPr>
          <w:rFonts w:eastAsia="Calibri"/>
          <w:bCs/>
          <w:i/>
          <w:lang w:val="en"/>
        </w:rPr>
        <w:t>… the application of typical elements of game playing (e.g. point scoring, competition with others, rules of play) to other areas of activity, typically as a technique to:</w:t>
      </w:r>
    </w:p>
    <w:p w14:paraId="6EE390C5" w14:textId="77777777" w:rsidR="00417E09" w:rsidRDefault="00EC5729" w:rsidP="008F524F">
      <w:pPr>
        <w:numPr>
          <w:ilvl w:val="0"/>
          <w:numId w:val="5"/>
        </w:numPr>
        <w:rPr>
          <w:rFonts w:eastAsia="Calibri"/>
          <w:bCs/>
          <w:i/>
          <w:lang w:val="en"/>
        </w:rPr>
      </w:pPr>
      <w:r w:rsidRPr="00417E09">
        <w:rPr>
          <w:rFonts w:eastAsia="Calibri"/>
          <w:bCs/>
          <w:i/>
          <w:lang w:val="en"/>
        </w:rPr>
        <w:t>encourage engagement with a product or service</w:t>
      </w:r>
    </w:p>
    <w:p w14:paraId="2B635BD3" w14:textId="05527C5D" w:rsidR="00417E09" w:rsidRPr="00417E09" w:rsidRDefault="00A604D4" w:rsidP="008F524F">
      <w:pPr>
        <w:numPr>
          <w:ilvl w:val="0"/>
          <w:numId w:val="5"/>
        </w:numPr>
        <w:rPr>
          <w:rFonts w:eastAsia="Calibri"/>
          <w:bCs/>
          <w:i/>
          <w:lang w:val="en"/>
        </w:rPr>
      </w:pPr>
      <w:r w:rsidRPr="00EC5729">
        <w:rPr>
          <w:rFonts w:eastAsia="Calibri"/>
          <w:bCs/>
          <w:noProof/>
          <w:lang w:val="en"/>
        </w:rPr>
        <w:drawing>
          <wp:anchor distT="114300" distB="114300" distL="114300" distR="114300" simplePos="0" relativeHeight="251755520" behindDoc="1" locked="0" layoutInCell="1" allowOverlap="1" wp14:anchorId="2A98CADD" wp14:editId="3721540A">
            <wp:simplePos x="0" y="0"/>
            <wp:positionH relativeFrom="margin">
              <wp:posOffset>4485005</wp:posOffset>
            </wp:positionH>
            <wp:positionV relativeFrom="paragraph">
              <wp:posOffset>12700</wp:posOffset>
            </wp:positionV>
            <wp:extent cx="2362835" cy="1504950"/>
            <wp:effectExtent l="0" t="0" r="0" b="0"/>
            <wp:wrapTight wrapText="bothSides">
              <wp:wrapPolygon edited="0">
                <wp:start x="0" y="0"/>
                <wp:lineTo x="0" y="21327"/>
                <wp:lineTo x="21420" y="21327"/>
                <wp:lineTo x="2142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0" cstate="print">
                      <a:extLst>
                        <a:ext uri="{28A0092B-C50C-407E-A947-70E740481C1C}">
                          <a14:useLocalDpi xmlns:a14="http://schemas.microsoft.com/office/drawing/2010/main" val="0"/>
                        </a:ext>
                      </a:extLst>
                    </a:blip>
                    <a:srcRect l="4086" r="17738"/>
                    <a:stretch>
                      <a:fillRect/>
                    </a:stretch>
                  </pic:blipFill>
                  <pic:spPr bwMode="auto">
                    <a:xfrm>
                      <a:off x="0" y="0"/>
                      <a:ext cx="2362835" cy="1504950"/>
                    </a:xfrm>
                    <a:prstGeom prst="rect">
                      <a:avLst/>
                    </a:prstGeom>
                    <a:noFill/>
                  </pic:spPr>
                </pic:pic>
              </a:graphicData>
            </a:graphic>
            <wp14:sizeRelH relativeFrom="page">
              <wp14:pctWidth>0</wp14:pctWidth>
            </wp14:sizeRelH>
            <wp14:sizeRelV relativeFrom="page">
              <wp14:pctHeight>0</wp14:pctHeight>
            </wp14:sizeRelV>
          </wp:anchor>
        </w:drawing>
      </w:r>
      <w:r w:rsidR="00417E09" w:rsidRPr="00417E09">
        <w:rPr>
          <w:rFonts w:eastAsia="Calibri"/>
          <w:bCs/>
          <w:i/>
          <w:lang w:val="en"/>
        </w:rPr>
        <w:t>motivate people to achieve their goals</w:t>
      </w:r>
    </w:p>
    <w:p w14:paraId="653E7973" w14:textId="77777777" w:rsidR="00EC5729" w:rsidRPr="00EC5729" w:rsidRDefault="00EC5729" w:rsidP="00920813">
      <w:pPr>
        <w:numPr>
          <w:ilvl w:val="0"/>
          <w:numId w:val="5"/>
        </w:numPr>
        <w:rPr>
          <w:rFonts w:eastAsia="Calibri"/>
          <w:bCs/>
          <w:i/>
          <w:lang w:val="en"/>
        </w:rPr>
      </w:pPr>
      <w:r w:rsidRPr="00EC5729">
        <w:rPr>
          <w:rFonts w:eastAsia="Calibri"/>
          <w:bCs/>
          <w:i/>
          <w:lang w:val="en"/>
        </w:rPr>
        <w:t>to make difficult tasks more palatable</w:t>
      </w:r>
    </w:p>
    <w:p w14:paraId="28C61DF3" w14:textId="7B18FEBA" w:rsidR="00EC5729" w:rsidRPr="00EC5729" w:rsidRDefault="00EC5729" w:rsidP="00920813">
      <w:pPr>
        <w:numPr>
          <w:ilvl w:val="0"/>
          <w:numId w:val="5"/>
        </w:numPr>
        <w:rPr>
          <w:rFonts w:eastAsia="Calibri"/>
          <w:bCs/>
          <w:i/>
          <w:lang w:val="en"/>
        </w:rPr>
      </w:pPr>
      <w:r w:rsidRPr="00EC5729">
        <w:rPr>
          <w:rFonts w:eastAsia="Calibri"/>
          <w:bCs/>
          <w:i/>
          <w:lang w:val="en"/>
        </w:rPr>
        <w:t>to encourage activities in new and unique fields of endeavor</w:t>
      </w:r>
    </w:p>
    <w:p w14:paraId="02310A9A" w14:textId="1640ACB1" w:rsidR="00EC5729" w:rsidRDefault="00EC5729" w:rsidP="00EC5729">
      <w:pPr>
        <w:rPr>
          <w:rFonts w:eastAsia="Calibri"/>
          <w:bCs/>
          <w:i/>
          <w:lang w:val="en"/>
        </w:rPr>
      </w:pPr>
    </w:p>
    <w:p w14:paraId="5377BFB4" w14:textId="7F78F6D6" w:rsidR="00EC5729" w:rsidRPr="00EC5729" w:rsidRDefault="00EC5729" w:rsidP="00EC5729">
      <w:pPr>
        <w:rPr>
          <w:rFonts w:eastAsia="Calibri"/>
          <w:bCs/>
          <w:i/>
          <w:lang w:val="en"/>
        </w:rPr>
      </w:pPr>
      <w:r w:rsidRPr="00EC5729">
        <w:rPr>
          <w:rFonts w:eastAsia="Calibri"/>
          <w:bCs/>
          <w:i/>
          <w:lang w:val="en"/>
        </w:rPr>
        <w:t>Learners/participants/competitors can often:</w:t>
      </w:r>
    </w:p>
    <w:p w14:paraId="340240B8" w14:textId="14AF12C1" w:rsidR="00EC5729" w:rsidRPr="00EC5729" w:rsidRDefault="00EC5729" w:rsidP="00920813">
      <w:pPr>
        <w:numPr>
          <w:ilvl w:val="0"/>
          <w:numId w:val="6"/>
        </w:numPr>
        <w:rPr>
          <w:rFonts w:eastAsia="Calibri"/>
          <w:bCs/>
          <w:i/>
          <w:lang w:val="en"/>
        </w:rPr>
      </w:pPr>
      <w:r w:rsidRPr="00EC5729">
        <w:rPr>
          <w:rFonts w:eastAsia="Calibri"/>
          <w:bCs/>
          <w:i/>
          <w:lang w:val="en"/>
        </w:rPr>
        <w:t>earn badges throughout the activity</w:t>
      </w:r>
    </w:p>
    <w:p w14:paraId="5579B500" w14:textId="5A9D6C44" w:rsidR="00EC5729" w:rsidRPr="00EC5729" w:rsidRDefault="00EC5729" w:rsidP="00920813">
      <w:pPr>
        <w:numPr>
          <w:ilvl w:val="0"/>
          <w:numId w:val="6"/>
        </w:numPr>
        <w:rPr>
          <w:rFonts w:eastAsia="Calibri"/>
          <w:bCs/>
          <w:i/>
          <w:lang w:val="en"/>
        </w:rPr>
      </w:pPr>
      <w:r w:rsidRPr="00EC5729">
        <w:rPr>
          <w:rFonts w:eastAsia="Calibri"/>
          <w:bCs/>
          <w:i/>
          <w:lang w:val="en"/>
        </w:rPr>
        <w:t>climb up our makeshift leaderboard</w:t>
      </w:r>
    </w:p>
    <w:p w14:paraId="4B290EE4" w14:textId="2DF4B09C" w:rsidR="00A604D4" w:rsidRDefault="00EC5729" w:rsidP="008F524F">
      <w:pPr>
        <w:numPr>
          <w:ilvl w:val="0"/>
          <w:numId w:val="6"/>
        </w:numPr>
        <w:rPr>
          <w:rFonts w:eastAsia="Calibri"/>
          <w:bCs/>
          <w:i/>
          <w:lang w:val="en"/>
        </w:rPr>
      </w:pPr>
      <w:r w:rsidRPr="00A604D4">
        <w:rPr>
          <w:rFonts w:eastAsia="Calibri"/>
          <w:bCs/>
          <w:i/>
          <w:lang w:val="en"/>
        </w:rPr>
        <w:t>receive promotions in ranks/titles</w:t>
      </w:r>
    </w:p>
    <w:p w14:paraId="7FB7AF6B" w14:textId="4AB432A6" w:rsidR="00A604D4" w:rsidRPr="00A604D4" w:rsidRDefault="00EC5729" w:rsidP="008F524F">
      <w:pPr>
        <w:numPr>
          <w:ilvl w:val="0"/>
          <w:numId w:val="6"/>
        </w:numPr>
        <w:rPr>
          <w:rFonts w:eastAsia="Calibri"/>
          <w:bCs/>
          <w:i/>
          <w:lang w:val="en"/>
        </w:rPr>
      </w:pPr>
      <w:r w:rsidRPr="00A604D4">
        <w:rPr>
          <w:rFonts w:eastAsia="Calibri"/>
          <w:bCs/>
          <w:i/>
          <w:lang w:val="en"/>
        </w:rPr>
        <w:t>receive certificates, trophies or other non-monetary awards</w:t>
      </w:r>
    </w:p>
    <w:p w14:paraId="377D20BD" w14:textId="60D2EE9D" w:rsidR="00A604D4" w:rsidRDefault="00A604D4" w:rsidP="00A604D4">
      <w:pPr>
        <w:rPr>
          <w:rFonts w:eastAsia="Calibri"/>
          <w:bCs/>
          <w:i/>
          <w:lang w:val="en"/>
        </w:rPr>
      </w:pPr>
    </w:p>
    <w:p w14:paraId="58F33F23" w14:textId="2DF32B6F" w:rsidR="00EC5729" w:rsidRPr="00A604D4" w:rsidRDefault="00A511F8" w:rsidP="00A604D4">
      <w:pPr>
        <w:rPr>
          <w:color w:val="0563C1" w:themeColor="hyperlink"/>
          <w:sz w:val="20"/>
          <w:szCs w:val="20"/>
          <w:u w:val="single"/>
        </w:rPr>
      </w:pPr>
      <w:hyperlink w:anchor="TOP" w:history="1">
        <w:r w:rsidR="00A604D4" w:rsidRPr="007539D6">
          <w:rPr>
            <w:color w:val="0563C1" w:themeColor="hyperlink"/>
            <w:sz w:val="20"/>
            <w:szCs w:val="20"/>
            <w:u w:val="single"/>
          </w:rPr>
          <w:t>TOP^</w:t>
        </w:r>
      </w:hyperlink>
    </w:p>
    <w:p w14:paraId="06CA1987" w14:textId="4C160F37" w:rsidR="00EC5729" w:rsidRPr="00EC5729" w:rsidRDefault="00EC5729" w:rsidP="00920813">
      <w:pPr>
        <w:numPr>
          <w:ilvl w:val="0"/>
          <w:numId w:val="6"/>
        </w:numPr>
        <w:rPr>
          <w:rFonts w:eastAsia="Calibri"/>
          <w:bCs/>
          <w:i/>
          <w:lang w:val="en"/>
        </w:rPr>
      </w:pPr>
      <w:r w:rsidRPr="00EC5729">
        <w:rPr>
          <w:rFonts w:eastAsia="Calibri"/>
          <w:bCs/>
          <w:i/>
          <w:lang w:val="en"/>
        </w:rPr>
        <w:lastRenderedPageBreak/>
        <w:t>be rewarded by gaining access to additional levels of play, additional play scenarios or player advantages</w:t>
      </w:r>
    </w:p>
    <w:p w14:paraId="12421488" w14:textId="135866FA" w:rsidR="00EC5729" w:rsidRPr="00EC5729" w:rsidRDefault="00EC5729" w:rsidP="00EC5729">
      <w:pPr>
        <w:rPr>
          <w:rFonts w:eastAsia="Calibri"/>
          <w:bCs/>
          <w:lang w:val="en"/>
        </w:rPr>
      </w:pPr>
    </w:p>
    <w:p w14:paraId="0C1A59A3" w14:textId="41734FD3" w:rsidR="00EC5729" w:rsidRPr="00EC5729" w:rsidRDefault="0026285A" w:rsidP="00EC5729">
      <w:pPr>
        <w:rPr>
          <w:rFonts w:eastAsia="Calibri"/>
          <w:bCs/>
          <w:lang w:val="en"/>
        </w:rPr>
      </w:pPr>
      <w:r w:rsidRPr="00EC5729">
        <w:rPr>
          <w:rFonts w:eastAsia="Calibri"/>
          <w:bCs/>
          <w:noProof/>
          <w:lang w:val="en"/>
        </w:rPr>
        <w:drawing>
          <wp:anchor distT="114300" distB="114300" distL="114300" distR="114300" simplePos="0" relativeHeight="251756544" behindDoc="1" locked="0" layoutInCell="1" allowOverlap="1" wp14:anchorId="42AB3DA7" wp14:editId="0C40CAF9">
            <wp:simplePos x="0" y="0"/>
            <wp:positionH relativeFrom="margin">
              <wp:align>left</wp:align>
            </wp:positionH>
            <wp:positionV relativeFrom="paragraph">
              <wp:posOffset>11430</wp:posOffset>
            </wp:positionV>
            <wp:extent cx="2690495" cy="1524000"/>
            <wp:effectExtent l="0" t="0" r="0" b="0"/>
            <wp:wrapTight wrapText="bothSides">
              <wp:wrapPolygon edited="0">
                <wp:start x="0" y="0"/>
                <wp:lineTo x="0" y="21330"/>
                <wp:lineTo x="21411" y="21330"/>
                <wp:lineTo x="2141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0495" cy="1524000"/>
                    </a:xfrm>
                    <a:prstGeom prst="rect">
                      <a:avLst/>
                    </a:prstGeom>
                    <a:noFill/>
                  </pic:spPr>
                </pic:pic>
              </a:graphicData>
            </a:graphic>
            <wp14:sizeRelH relativeFrom="page">
              <wp14:pctWidth>0</wp14:pctWidth>
            </wp14:sizeRelH>
            <wp14:sizeRelV relativeFrom="page">
              <wp14:pctHeight>0</wp14:pctHeight>
            </wp14:sizeRelV>
          </wp:anchor>
        </w:drawing>
      </w:r>
      <w:r w:rsidR="00EC5729" w:rsidRPr="00EC5729">
        <w:rPr>
          <w:rFonts w:eastAsia="Calibri"/>
          <w:bCs/>
          <w:lang w:val="en"/>
        </w:rPr>
        <w:t>The buzz word of gamification has been used for everything from learning math lessons in elementary school to marketing campaigns for a wide variety of commercial enterprises with customers, employees, and business partners, to drive more sales, develop stronger collaboration, better ROI, deeper loyalty, higher customer satisfaction and more. Whew, that was a real mouthful! But what does this have to do with Amateur Radio and Youth in Amateur Radio? Actually, quite a bit. For years one major way of motivating AR operators to develop better stations, antennas, operating techniques, etc. has been AR Contests. With point scoring, competition with others and rules of play it definitely matched the definition of gamification long before the buzzword was even invented. In 2012 N2BA, Brooke Allen even wrote a series of National Contest Journal articles “</w:t>
      </w:r>
      <w:hyperlink r:id="rId82" w:history="1">
        <w:r w:rsidR="00EC5729" w:rsidRPr="00EC5729">
          <w:rPr>
            <w:rStyle w:val="Hyperlink"/>
            <w:rFonts w:eastAsia="Calibri"/>
            <w:bCs/>
            <w:lang w:val="en"/>
          </w:rPr>
          <w:t>Game Design for Contesters</w:t>
        </w:r>
      </w:hyperlink>
      <w:r w:rsidR="00EC5729" w:rsidRPr="00EC5729">
        <w:rPr>
          <w:rFonts w:eastAsia="Calibri"/>
          <w:bCs/>
          <w:lang w:val="en"/>
        </w:rPr>
        <w:t xml:space="preserve">”  </w:t>
      </w:r>
    </w:p>
    <w:p w14:paraId="69ED667A" w14:textId="77777777" w:rsidR="00EC5729" w:rsidRPr="00EC5729" w:rsidRDefault="00EC5729" w:rsidP="00EC5729">
      <w:pPr>
        <w:rPr>
          <w:rFonts w:eastAsia="Calibri"/>
          <w:bCs/>
          <w:lang w:val="en"/>
        </w:rPr>
      </w:pPr>
    </w:p>
    <w:p w14:paraId="0CDF8FCC" w14:textId="77777777" w:rsidR="00A604D4" w:rsidRDefault="0026285A" w:rsidP="00EC5729">
      <w:pPr>
        <w:rPr>
          <w:rFonts w:eastAsia="Calibri"/>
          <w:bCs/>
          <w:lang w:val="en"/>
        </w:rPr>
      </w:pPr>
      <w:r w:rsidRPr="00EC5729">
        <w:rPr>
          <w:rFonts w:eastAsia="Calibri"/>
          <w:bCs/>
          <w:noProof/>
          <w:lang w:val="en"/>
        </w:rPr>
        <w:drawing>
          <wp:anchor distT="114300" distB="114300" distL="114300" distR="114300" simplePos="0" relativeHeight="251757568" behindDoc="1" locked="0" layoutInCell="1" allowOverlap="1" wp14:anchorId="3E690071" wp14:editId="5C09886C">
            <wp:simplePos x="0" y="0"/>
            <wp:positionH relativeFrom="column">
              <wp:posOffset>4648200</wp:posOffset>
            </wp:positionH>
            <wp:positionV relativeFrom="paragraph">
              <wp:posOffset>1444625</wp:posOffset>
            </wp:positionV>
            <wp:extent cx="2243455" cy="1818640"/>
            <wp:effectExtent l="0" t="0" r="4445" b="0"/>
            <wp:wrapTight wrapText="bothSides">
              <wp:wrapPolygon edited="0">
                <wp:start x="0" y="0"/>
                <wp:lineTo x="0" y="21268"/>
                <wp:lineTo x="21459" y="21268"/>
                <wp:lineTo x="21459"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3455" cy="1818640"/>
                    </a:xfrm>
                    <a:prstGeom prst="rect">
                      <a:avLst/>
                    </a:prstGeom>
                    <a:noFill/>
                  </pic:spPr>
                </pic:pic>
              </a:graphicData>
            </a:graphic>
            <wp14:sizeRelH relativeFrom="page">
              <wp14:pctWidth>0</wp14:pctWidth>
            </wp14:sizeRelH>
            <wp14:sizeRelV relativeFrom="page">
              <wp14:pctHeight>0</wp14:pctHeight>
            </wp14:sizeRelV>
          </wp:anchor>
        </w:drawing>
      </w:r>
      <w:r w:rsidR="00EC5729" w:rsidRPr="00EC5729">
        <w:rPr>
          <w:rFonts w:eastAsia="Calibri"/>
          <w:bCs/>
          <w:lang w:val="en"/>
        </w:rPr>
        <w:t xml:space="preserve">Trying to explain AR contesting to the non-ham public (including youth) is often problematic. They think you are going to win a big prize or money, they think you will be in the same location as the other competitors, they think that it is not a skill contest but more like a game of chance (the 12th caller wins!), they think of contesting as a test of physical strength and skills, they do not understand the different categories of entry (QRP, multi-op, etc.) and of course they have never seen it in person or on TV (and even Bass Fishing competition is televised). I think that the ability of spectators to watch other types of competitions is one of the big missing pieces in recognizing AR contesting as a sporting competition. Also, written coverage alone just doesn’t hack it anymore. </w:t>
      </w:r>
    </w:p>
    <w:p w14:paraId="3E0B917C" w14:textId="77777777" w:rsidR="00A604D4" w:rsidRDefault="00A604D4" w:rsidP="00EC5729">
      <w:pPr>
        <w:rPr>
          <w:rFonts w:eastAsia="Calibri"/>
          <w:bCs/>
          <w:lang w:val="en"/>
        </w:rPr>
      </w:pPr>
    </w:p>
    <w:p w14:paraId="3743F65B" w14:textId="77777777" w:rsidR="00A604D4" w:rsidRDefault="00EC5729" w:rsidP="00EC5729">
      <w:pPr>
        <w:rPr>
          <w:rFonts w:eastAsia="Calibri"/>
          <w:bCs/>
          <w:lang w:val="en"/>
        </w:rPr>
      </w:pPr>
      <w:r w:rsidRPr="00EC5729">
        <w:rPr>
          <w:rFonts w:eastAsia="Calibri"/>
          <w:bCs/>
          <w:lang w:val="en"/>
        </w:rPr>
        <w:t>Although reading box scores in the newspaper was once a great way to keep up on your favorite baseball team, today’s fan demands video highlights on ESPN.com so you can imagine the non-excitement of reading AR contest results in magazines almost a year after the event. Fortunately, there are a few ways to provide more real-time spectator experiences. Some stations provide real-time video and even more stations participate in one of two online real-time scoreboards- CQ Contest.net (</w:t>
      </w:r>
      <w:hyperlink r:id="rId84" w:history="1">
        <w:r w:rsidRPr="00EC5729">
          <w:rPr>
            <w:rStyle w:val="Hyperlink"/>
            <w:rFonts w:eastAsia="Calibri"/>
            <w:bCs/>
            <w:lang w:val="en"/>
          </w:rPr>
          <w:t>http://cqcontest.net</w:t>
        </w:r>
      </w:hyperlink>
      <w:r w:rsidRPr="00EC5729">
        <w:rPr>
          <w:rFonts w:eastAsia="Calibri"/>
          <w:bCs/>
          <w:lang w:val="en"/>
        </w:rPr>
        <w:t>) and/or Contest Online Scoreboard (</w:t>
      </w:r>
      <w:hyperlink r:id="rId85" w:history="1">
        <w:r w:rsidRPr="00EC5729">
          <w:rPr>
            <w:rStyle w:val="Hyperlink"/>
            <w:rFonts w:eastAsia="Calibri"/>
            <w:bCs/>
            <w:lang w:val="en"/>
          </w:rPr>
          <w:t>https://contestonlinescore.com</w:t>
        </w:r>
      </w:hyperlink>
      <w:r w:rsidRPr="00EC5729">
        <w:rPr>
          <w:rFonts w:eastAsia="Calibri"/>
          <w:bCs/>
          <w:lang w:val="en"/>
        </w:rPr>
        <w:t xml:space="preserve">). </w:t>
      </w:r>
    </w:p>
    <w:p w14:paraId="7AE335BC" w14:textId="77777777" w:rsidR="00A604D4" w:rsidRDefault="00A604D4" w:rsidP="00EC5729">
      <w:pPr>
        <w:rPr>
          <w:rFonts w:eastAsia="Calibri"/>
          <w:bCs/>
          <w:lang w:val="en"/>
        </w:rPr>
      </w:pPr>
    </w:p>
    <w:p w14:paraId="5381533A" w14:textId="2490CFFD" w:rsidR="00EC5729" w:rsidRPr="00EC5729" w:rsidRDefault="00EC5729" w:rsidP="00EC5729">
      <w:pPr>
        <w:rPr>
          <w:rFonts w:eastAsia="Calibri"/>
          <w:bCs/>
          <w:lang w:val="en"/>
        </w:rPr>
      </w:pPr>
      <w:r w:rsidRPr="00EC5729">
        <w:rPr>
          <w:rFonts w:eastAsia="Calibri"/>
          <w:bCs/>
          <w:lang w:val="en"/>
        </w:rPr>
        <w:t>The big problem</w:t>
      </w:r>
      <w:r w:rsidR="00A604D4">
        <w:rPr>
          <w:rFonts w:eastAsia="Calibri"/>
          <w:bCs/>
          <w:lang w:val="en"/>
        </w:rPr>
        <w:t>,</w:t>
      </w:r>
      <w:r w:rsidRPr="00EC5729">
        <w:rPr>
          <w:rFonts w:eastAsia="Calibri"/>
          <w:bCs/>
          <w:lang w:val="en"/>
        </w:rPr>
        <w:t xml:space="preserve"> and this is where I need your help, is that not all stations are using these scoreboards. If you </w:t>
      </w:r>
      <w:r w:rsidR="00A604D4" w:rsidRPr="00EC5729">
        <w:rPr>
          <w:rFonts w:eastAsia="Calibri"/>
          <w:bCs/>
          <w:lang w:val="en"/>
        </w:rPr>
        <w:t>contest,</w:t>
      </w:r>
      <w:r w:rsidRPr="00EC5729">
        <w:rPr>
          <w:rFonts w:eastAsia="Calibri"/>
          <w:bCs/>
          <w:lang w:val="en"/>
        </w:rPr>
        <w:t xml:space="preserve"> please start using them even if you only make a few contacts and please encourage contesting friends to use them. In addition to the few live feeds during the contest, some contesting stations have post-contest videos on Youtube.</w:t>
      </w:r>
    </w:p>
    <w:p w14:paraId="1A325190" w14:textId="77777777" w:rsidR="00A604D4" w:rsidRDefault="00A604D4" w:rsidP="00A604D4">
      <w:pPr>
        <w:rPr>
          <w:sz w:val="20"/>
          <w:szCs w:val="20"/>
        </w:rPr>
      </w:pPr>
    </w:p>
    <w:p w14:paraId="331E5F11" w14:textId="77777777" w:rsidR="00A604D4" w:rsidRDefault="00A604D4" w:rsidP="00A604D4">
      <w:pPr>
        <w:rPr>
          <w:sz w:val="20"/>
          <w:szCs w:val="20"/>
        </w:rPr>
      </w:pPr>
    </w:p>
    <w:p w14:paraId="24D9DD43" w14:textId="77777777" w:rsidR="00A604D4" w:rsidRDefault="00A604D4" w:rsidP="00A604D4">
      <w:pPr>
        <w:rPr>
          <w:sz w:val="20"/>
          <w:szCs w:val="20"/>
        </w:rPr>
      </w:pPr>
    </w:p>
    <w:p w14:paraId="7F7491E9" w14:textId="77777777" w:rsidR="00A604D4" w:rsidRDefault="00A604D4" w:rsidP="00A604D4">
      <w:pPr>
        <w:rPr>
          <w:sz w:val="20"/>
          <w:szCs w:val="20"/>
        </w:rPr>
      </w:pPr>
    </w:p>
    <w:p w14:paraId="66FE6782" w14:textId="77777777" w:rsidR="00A604D4" w:rsidRDefault="00A604D4" w:rsidP="00A604D4">
      <w:pPr>
        <w:rPr>
          <w:sz w:val="20"/>
          <w:szCs w:val="20"/>
        </w:rPr>
      </w:pPr>
    </w:p>
    <w:p w14:paraId="4E1E9C5A" w14:textId="77777777" w:rsidR="00A604D4" w:rsidRDefault="00A604D4" w:rsidP="00A604D4">
      <w:pPr>
        <w:rPr>
          <w:sz w:val="20"/>
          <w:szCs w:val="20"/>
        </w:rPr>
      </w:pPr>
    </w:p>
    <w:p w14:paraId="309F6873" w14:textId="77777777" w:rsidR="00A604D4" w:rsidRDefault="00A604D4" w:rsidP="00A604D4">
      <w:pPr>
        <w:rPr>
          <w:sz w:val="20"/>
          <w:szCs w:val="20"/>
        </w:rPr>
      </w:pPr>
    </w:p>
    <w:p w14:paraId="604EF182" w14:textId="77777777" w:rsidR="00A604D4" w:rsidRDefault="00A604D4" w:rsidP="00A604D4">
      <w:pPr>
        <w:rPr>
          <w:sz w:val="20"/>
          <w:szCs w:val="20"/>
        </w:rPr>
      </w:pPr>
    </w:p>
    <w:p w14:paraId="7C1D00C0" w14:textId="77777777" w:rsidR="00A604D4" w:rsidRDefault="00A604D4" w:rsidP="00A604D4">
      <w:pPr>
        <w:rPr>
          <w:sz w:val="20"/>
          <w:szCs w:val="20"/>
        </w:rPr>
      </w:pPr>
    </w:p>
    <w:p w14:paraId="09AE6464" w14:textId="77777777" w:rsidR="00A604D4" w:rsidRDefault="00A604D4" w:rsidP="00A604D4">
      <w:pPr>
        <w:rPr>
          <w:sz w:val="20"/>
          <w:szCs w:val="20"/>
        </w:rPr>
      </w:pPr>
    </w:p>
    <w:p w14:paraId="044B5AA7" w14:textId="77777777" w:rsidR="00A604D4" w:rsidRDefault="00A604D4" w:rsidP="00A604D4">
      <w:pPr>
        <w:rPr>
          <w:sz w:val="20"/>
          <w:szCs w:val="20"/>
        </w:rPr>
      </w:pPr>
    </w:p>
    <w:p w14:paraId="3757F79C" w14:textId="77777777" w:rsidR="00A604D4" w:rsidRDefault="00A604D4" w:rsidP="00A604D4">
      <w:pPr>
        <w:rPr>
          <w:sz w:val="20"/>
          <w:szCs w:val="20"/>
        </w:rPr>
      </w:pPr>
    </w:p>
    <w:p w14:paraId="03ED2FD0" w14:textId="77777777" w:rsidR="00A604D4" w:rsidRDefault="00A604D4" w:rsidP="00A604D4">
      <w:pPr>
        <w:rPr>
          <w:sz w:val="20"/>
          <w:szCs w:val="20"/>
        </w:rPr>
      </w:pPr>
    </w:p>
    <w:p w14:paraId="14A1CFFD" w14:textId="44C2E58D" w:rsidR="00A604D4" w:rsidRPr="007539D6" w:rsidRDefault="00A511F8" w:rsidP="00A604D4">
      <w:pPr>
        <w:rPr>
          <w:color w:val="0563C1" w:themeColor="hyperlink"/>
          <w:sz w:val="20"/>
          <w:szCs w:val="20"/>
          <w:u w:val="single"/>
        </w:rPr>
      </w:pPr>
      <w:hyperlink w:anchor="TOP" w:history="1">
        <w:r w:rsidR="00A604D4" w:rsidRPr="007539D6">
          <w:rPr>
            <w:color w:val="0563C1" w:themeColor="hyperlink"/>
            <w:sz w:val="20"/>
            <w:szCs w:val="20"/>
            <w:u w:val="single"/>
          </w:rPr>
          <w:t>TOP^</w:t>
        </w:r>
      </w:hyperlink>
    </w:p>
    <w:p w14:paraId="2362AA0B" w14:textId="30248052" w:rsidR="00EC5729" w:rsidRPr="00EC5729" w:rsidRDefault="00EC5729" w:rsidP="00EC5729">
      <w:pPr>
        <w:rPr>
          <w:rFonts w:eastAsia="Calibri"/>
          <w:bCs/>
          <w:lang w:val="en"/>
        </w:rPr>
      </w:pPr>
    </w:p>
    <w:p w14:paraId="1B2236E6" w14:textId="4F85389D" w:rsidR="00EC5729" w:rsidRPr="00EC5729" w:rsidRDefault="0084688F" w:rsidP="00EC5729">
      <w:pPr>
        <w:rPr>
          <w:rFonts w:eastAsia="Calibri"/>
          <w:bCs/>
          <w:lang w:val="en"/>
        </w:rPr>
      </w:pPr>
      <w:r w:rsidRPr="00EC5729">
        <w:rPr>
          <w:rFonts w:eastAsia="Calibri"/>
          <w:bCs/>
          <w:noProof/>
          <w:lang w:val="en"/>
        </w:rPr>
        <w:drawing>
          <wp:anchor distT="114300" distB="114300" distL="114300" distR="114300" simplePos="0" relativeHeight="251759616" behindDoc="1" locked="0" layoutInCell="1" allowOverlap="1" wp14:anchorId="6507F12C" wp14:editId="44D9C41D">
            <wp:simplePos x="0" y="0"/>
            <wp:positionH relativeFrom="margin">
              <wp:align>right</wp:align>
            </wp:positionH>
            <wp:positionV relativeFrom="paragraph">
              <wp:posOffset>2747010</wp:posOffset>
            </wp:positionV>
            <wp:extent cx="2286000" cy="571500"/>
            <wp:effectExtent l="0" t="0" r="0" b="0"/>
            <wp:wrapTight wrapText="bothSides">
              <wp:wrapPolygon edited="0">
                <wp:start x="360" y="0"/>
                <wp:lineTo x="0" y="720"/>
                <wp:lineTo x="0" y="20880"/>
                <wp:lineTo x="360" y="20880"/>
                <wp:lineTo x="21240" y="20880"/>
                <wp:lineTo x="21420" y="19440"/>
                <wp:lineTo x="21420" y="720"/>
                <wp:lineTo x="21240" y="0"/>
                <wp:lineTo x="36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pic:spPr>
                </pic:pic>
              </a:graphicData>
            </a:graphic>
            <wp14:sizeRelH relativeFrom="page">
              <wp14:pctWidth>0</wp14:pctWidth>
            </wp14:sizeRelH>
            <wp14:sizeRelV relativeFrom="page">
              <wp14:pctHeight>0</wp14:pctHeight>
            </wp14:sizeRelV>
          </wp:anchor>
        </w:drawing>
      </w:r>
      <w:r w:rsidRPr="00EC5729">
        <w:rPr>
          <w:rFonts w:eastAsia="Calibri"/>
          <w:bCs/>
          <w:noProof/>
          <w:lang w:val="en"/>
        </w:rPr>
        <w:drawing>
          <wp:anchor distT="114300" distB="114300" distL="114300" distR="114300" simplePos="0" relativeHeight="251758592" behindDoc="1" locked="0" layoutInCell="1" allowOverlap="1" wp14:anchorId="5D42C18C" wp14:editId="4DBF59D9">
            <wp:simplePos x="0" y="0"/>
            <wp:positionH relativeFrom="column">
              <wp:posOffset>38100</wp:posOffset>
            </wp:positionH>
            <wp:positionV relativeFrom="paragraph">
              <wp:posOffset>2823210</wp:posOffset>
            </wp:positionV>
            <wp:extent cx="2286000" cy="571500"/>
            <wp:effectExtent l="0" t="0" r="0" b="0"/>
            <wp:wrapTight wrapText="bothSides">
              <wp:wrapPolygon edited="0">
                <wp:start x="0" y="0"/>
                <wp:lineTo x="0" y="20880"/>
                <wp:lineTo x="21420" y="20880"/>
                <wp:lineTo x="2142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pic:spPr>
                </pic:pic>
              </a:graphicData>
            </a:graphic>
            <wp14:sizeRelH relativeFrom="page">
              <wp14:pctWidth>0</wp14:pctWidth>
            </wp14:sizeRelH>
            <wp14:sizeRelV relativeFrom="page">
              <wp14:pctHeight>0</wp14:pctHeight>
            </wp14:sizeRelV>
          </wp:anchor>
        </w:drawing>
      </w:r>
      <w:r w:rsidRPr="00EC5729">
        <w:rPr>
          <w:rFonts w:eastAsia="Calibri"/>
          <w:bCs/>
          <w:noProof/>
          <w:lang w:val="en"/>
        </w:rPr>
        <w:drawing>
          <wp:anchor distT="0" distB="0" distL="114300" distR="114300" simplePos="0" relativeHeight="251774976" behindDoc="1" locked="0" layoutInCell="1" allowOverlap="1" wp14:anchorId="5622942E" wp14:editId="64166B1A">
            <wp:simplePos x="0" y="0"/>
            <wp:positionH relativeFrom="margin">
              <wp:align>right</wp:align>
            </wp:positionH>
            <wp:positionV relativeFrom="paragraph">
              <wp:posOffset>0</wp:posOffset>
            </wp:positionV>
            <wp:extent cx="6858000" cy="2615565"/>
            <wp:effectExtent l="0" t="0" r="0" b="0"/>
            <wp:wrapTight wrapText="bothSides">
              <wp:wrapPolygon edited="0">
                <wp:start x="0" y="0"/>
                <wp:lineTo x="0" y="21395"/>
                <wp:lineTo x="21540" y="21395"/>
                <wp:lineTo x="2154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0"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6D7DC" w14:textId="0A87940B" w:rsidR="00EC5729" w:rsidRPr="00EC5729" w:rsidRDefault="00EC5729" w:rsidP="00EC5729">
      <w:pPr>
        <w:rPr>
          <w:rFonts w:eastAsia="Calibri"/>
          <w:bCs/>
          <w:lang w:val="en"/>
        </w:rPr>
      </w:pPr>
    </w:p>
    <w:p w14:paraId="0B23F72E" w14:textId="77777777" w:rsidR="00EC5729" w:rsidRPr="00EC5729" w:rsidRDefault="00EC5729" w:rsidP="00EC5729">
      <w:pPr>
        <w:rPr>
          <w:rFonts w:eastAsia="Calibri"/>
          <w:bCs/>
          <w:lang w:val="en"/>
        </w:rPr>
      </w:pPr>
    </w:p>
    <w:p w14:paraId="595EFF86" w14:textId="77777777" w:rsidR="0084688F" w:rsidRDefault="0084688F" w:rsidP="00EC5729">
      <w:pPr>
        <w:rPr>
          <w:rFonts w:eastAsia="Calibri"/>
          <w:bCs/>
          <w:lang w:val="en"/>
        </w:rPr>
      </w:pPr>
    </w:p>
    <w:p w14:paraId="69ABBCD2" w14:textId="0E471DA0" w:rsidR="0084688F" w:rsidRDefault="0084688F" w:rsidP="00EC5729">
      <w:pPr>
        <w:rPr>
          <w:rFonts w:eastAsia="Calibri"/>
          <w:bCs/>
          <w:lang w:val="en"/>
        </w:rPr>
      </w:pPr>
      <w:r w:rsidRPr="00EC5729">
        <w:rPr>
          <w:rFonts w:eastAsia="Calibri"/>
          <w:bCs/>
          <w:noProof/>
          <w:lang w:val="en"/>
        </w:rPr>
        <w:drawing>
          <wp:anchor distT="0" distB="0" distL="114300" distR="114300" simplePos="0" relativeHeight="251776000" behindDoc="1" locked="0" layoutInCell="1" allowOverlap="1" wp14:anchorId="079B9AD5" wp14:editId="66A89BDC">
            <wp:simplePos x="0" y="0"/>
            <wp:positionH relativeFrom="column">
              <wp:posOffset>57150</wp:posOffset>
            </wp:positionH>
            <wp:positionV relativeFrom="paragraph">
              <wp:posOffset>241935</wp:posOffset>
            </wp:positionV>
            <wp:extent cx="6858000" cy="2590800"/>
            <wp:effectExtent l="0" t="0" r="0" b="0"/>
            <wp:wrapTight wrapText="bothSides">
              <wp:wrapPolygon edited="0">
                <wp:start x="0" y="0"/>
                <wp:lineTo x="0" y="21441"/>
                <wp:lineTo x="21540" y="21441"/>
                <wp:lineTo x="2154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3248C" w14:textId="732307E0" w:rsidR="0084688F" w:rsidRDefault="0084688F" w:rsidP="00EC5729">
      <w:pPr>
        <w:rPr>
          <w:rFonts w:eastAsia="Calibri"/>
          <w:bCs/>
          <w:lang w:val="en"/>
        </w:rPr>
      </w:pPr>
    </w:p>
    <w:p w14:paraId="44F12875" w14:textId="77777777" w:rsidR="0084688F" w:rsidRDefault="0084688F" w:rsidP="00EC5729">
      <w:pPr>
        <w:rPr>
          <w:rFonts w:eastAsia="Calibri"/>
          <w:bCs/>
          <w:lang w:val="en"/>
        </w:rPr>
      </w:pPr>
    </w:p>
    <w:p w14:paraId="7DCE5488" w14:textId="3D4FED05" w:rsidR="00EC5729" w:rsidRDefault="00EC5729" w:rsidP="00EC5729">
      <w:pPr>
        <w:rPr>
          <w:rFonts w:eastAsia="Calibri"/>
          <w:bCs/>
          <w:lang w:val="en"/>
        </w:rPr>
      </w:pPr>
      <w:r w:rsidRPr="00EC5729">
        <w:rPr>
          <w:rFonts w:eastAsia="Calibri"/>
          <w:bCs/>
          <w:lang w:val="en"/>
        </w:rPr>
        <w:t>Another potential for demonstrating AR, in a video-rich format, somewhat mimicking gamification is the use of PSKReporter (</w:t>
      </w:r>
      <w:hyperlink r:id="rId90" w:history="1">
        <w:r w:rsidRPr="00EC5729">
          <w:rPr>
            <w:rStyle w:val="Hyperlink"/>
            <w:rFonts w:eastAsia="Calibri"/>
            <w:bCs/>
            <w:lang w:val="en"/>
          </w:rPr>
          <w:t>www.pskreporter.info</w:t>
        </w:r>
      </w:hyperlink>
      <w:r w:rsidRPr="00EC5729">
        <w:rPr>
          <w:rFonts w:eastAsia="Calibri"/>
          <w:bCs/>
          <w:lang w:val="en"/>
        </w:rPr>
        <w:t xml:space="preserve">) in conjunction with FT8 or FT4 operations. For an in-depth discussion of this read my article </w:t>
      </w:r>
      <w:r w:rsidRPr="00EC5729">
        <w:rPr>
          <w:rFonts w:eastAsia="Calibri"/>
          <w:bCs/>
          <w:i/>
          <w:lang w:val="en"/>
        </w:rPr>
        <w:t>“Using PSK Reporter Website as a Propagation Tool”</w:t>
      </w:r>
      <w:r w:rsidRPr="00EC5729">
        <w:rPr>
          <w:rFonts w:eastAsia="Calibri"/>
          <w:bCs/>
          <w:lang w:val="en"/>
        </w:rPr>
        <w:t xml:space="preserve"> on </w:t>
      </w:r>
      <w:hyperlink r:id="rId91" w:history="1">
        <w:r w:rsidRPr="00EC5729">
          <w:rPr>
            <w:rStyle w:val="Hyperlink"/>
            <w:rFonts w:eastAsia="Calibri"/>
            <w:bCs/>
            <w:lang w:val="en"/>
          </w:rPr>
          <w:t>eHam</w:t>
        </w:r>
      </w:hyperlink>
      <w:r w:rsidRPr="00EC5729">
        <w:rPr>
          <w:rFonts w:eastAsia="Calibri"/>
          <w:bCs/>
          <w:lang w:val="en"/>
        </w:rPr>
        <w:t>.</w:t>
      </w:r>
    </w:p>
    <w:p w14:paraId="37D1C37D" w14:textId="77777777" w:rsidR="00A604D4" w:rsidRDefault="00A604D4" w:rsidP="00A604D4">
      <w:pPr>
        <w:rPr>
          <w:sz w:val="20"/>
          <w:szCs w:val="20"/>
        </w:rPr>
      </w:pPr>
    </w:p>
    <w:p w14:paraId="521A7326" w14:textId="77777777" w:rsidR="00A604D4" w:rsidRDefault="00A604D4" w:rsidP="00A604D4">
      <w:pPr>
        <w:rPr>
          <w:sz w:val="20"/>
          <w:szCs w:val="20"/>
        </w:rPr>
      </w:pPr>
    </w:p>
    <w:p w14:paraId="7B0FE28B" w14:textId="77777777" w:rsidR="00A604D4" w:rsidRDefault="00A604D4" w:rsidP="00A604D4">
      <w:pPr>
        <w:rPr>
          <w:sz w:val="20"/>
          <w:szCs w:val="20"/>
        </w:rPr>
      </w:pPr>
    </w:p>
    <w:p w14:paraId="71AF6C9E" w14:textId="77777777" w:rsidR="00A604D4" w:rsidRDefault="00A604D4" w:rsidP="00A604D4">
      <w:pPr>
        <w:rPr>
          <w:sz w:val="20"/>
          <w:szCs w:val="20"/>
        </w:rPr>
      </w:pPr>
    </w:p>
    <w:p w14:paraId="4293EB01" w14:textId="77777777" w:rsidR="00A604D4" w:rsidRDefault="00A604D4" w:rsidP="00A604D4">
      <w:pPr>
        <w:rPr>
          <w:sz w:val="20"/>
          <w:szCs w:val="20"/>
        </w:rPr>
      </w:pPr>
    </w:p>
    <w:p w14:paraId="2E3C0ADF" w14:textId="77777777" w:rsidR="00A604D4" w:rsidRDefault="00A604D4" w:rsidP="00A604D4">
      <w:pPr>
        <w:rPr>
          <w:sz w:val="20"/>
          <w:szCs w:val="20"/>
        </w:rPr>
      </w:pPr>
    </w:p>
    <w:p w14:paraId="6E74D80E" w14:textId="77777777" w:rsidR="00A604D4" w:rsidRDefault="00A604D4" w:rsidP="00A604D4">
      <w:pPr>
        <w:rPr>
          <w:sz w:val="20"/>
          <w:szCs w:val="20"/>
        </w:rPr>
      </w:pPr>
    </w:p>
    <w:p w14:paraId="522F1940" w14:textId="77777777" w:rsidR="00A604D4" w:rsidRDefault="00A604D4" w:rsidP="00A604D4">
      <w:pPr>
        <w:rPr>
          <w:sz w:val="20"/>
          <w:szCs w:val="20"/>
        </w:rPr>
      </w:pPr>
    </w:p>
    <w:p w14:paraId="3B728642" w14:textId="77777777" w:rsidR="00A604D4" w:rsidRDefault="00A604D4" w:rsidP="00A604D4">
      <w:pPr>
        <w:rPr>
          <w:sz w:val="20"/>
          <w:szCs w:val="20"/>
        </w:rPr>
      </w:pPr>
    </w:p>
    <w:p w14:paraId="0715DC88" w14:textId="73E88CE8" w:rsidR="00A604D4" w:rsidRPr="007539D6" w:rsidRDefault="00A511F8" w:rsidP="00A604D4">
      <w:pPr>
        <w:rPr>
          <w:color w:val="0563C1" w:themeColor="hyperlink"/>
          <w:sz w:val="20"/>
          <w:szCs w:val="20"/>
          <w:u w:val="single"/>
        </w:rPr>
      </w:pPr>
      <w:hyperlink w:anchor="TOP" w:history="1">
        <w:r w:rsidR="00A604D4" w:rsidRPr="007539D6">
          <w:rPr>
            <w:color w:val="0563C1" w:themeColor="hyperlink"/>
            <w:sz w:val="20"/>
            <w:szCs w:val="20"/>
            <w:u w:val="single"/>
          </w:rPr>
          <w:t>TOP^</w:t>
        </w:r>
      </w:hyperlink>
    </w:p>
    <w:p w14:paraId="6F8DE7C7" w14:textId="17BAAD6B" w:rsidR="00EC5729" w:rsidRPr="00EC5729" w:rsidRDefault="00EC5729" w:rsidP="00EC5729">
      <w:pPr>
        <w:rPr>
          <w:rFonts w:eastAsia="Calibri"/>
          <w:bCs/>
          <w:lang w:val="en"/>
        </w:rPr>
      </w:pPr>
      <w:r w:rsidRPr="00EC5729">
        <w:rPr>
          <w:rFonts w:eastAsia="Calibri"/>
          <w:bCs/>
          <w:noProof/>
          <w:lang w:val="en"/>
        </w:rPr>
        <w:lastRenderedPageBreak/>
        <w:drawing>
          <wp:inline distT="0" distB="0" distL="0" distR="0" wp14:anchorId="778F82FD" wp14:editId="01C2BD4D">
            <wp:extent cx="6858000" cy="37909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0" cy="3790950"/>
                    </a:xfrm>
                    <a:prstGeom prst="rect">
                      <a:avLst/>
                    </a:prstGeom>
                    <a:noFill/>
                    <a:ln>
                      <a:noFill/>
                    </a:ln>
                  </pic:spPr>
                </pic:pic>
              </a:graphicData>
            </a:graphic>
          </wp:inline>
        </w:drawing>
      </w:r>
    </w:p>
    <w:p w14:paraId="3201BF98" w14:textId="77777777" w:rsidR="00EC5729" w:rsidRPr="00EC5729" w:rsidRDefault="00EC5729" w:rsidP="00EC5729">
      <w:pPr>
        <w:rPr>
          <w:rFonts w:eastAsia="Calibri"/>
          <w:bCs/>
          <w:lang w:val="en"/>
        </w:rPr>
      </w:pPr>
    </w:p>
    <w:p w14:paraId="081FFF44" w14:textId="77777777" w:rsidR="00EC5729" w:rsidRPr="00EC5729" w:rsidRDefault="00EC5729" w:rsidP="00EC5729">
      <w:pPr>
        <w:rPr>
          <w:rFonts w:eastAsia="Calibri"/>
          <w:bCs/>
          <w:lang w:val="en"/>
        </w:rPr>
      </w:pPr>
      <w:r w:rsidRPr="00EC5729">
        <w:rPr>
          <w:rFonts w:eastAsia="Calibri"/>
          <w:bCs/>
          <w:lang w:val="en"/>
        </w:rPr>
        <w:t>Other Amateur Radio activities that can be gamified for youth activities include:</w:t>
      </w:r>
    </w:p>
    <w:p w14:paraId="4E908D66" w14:textId="77777777" w:rsidR="00EC5729" w:rsidRPr="00EC5729" w:rsidRDefault="00EC5729" w:rsidP="00920813">
      <w:pPr>
        <w:numPr>
          <w:ilvl w:val="0"/>
          <w:numId w:val="7"/>
        </w:numPr>
        <w:rPr>
          <w:rFonts w:eastAsia="Calibri"/>
          <w:bCs/>
          <w:lang w:val="en"/>
        </w:rPr>
      </w:pPr>
      <w:r w:rsidRPr="00EC5729">
        <w:rPr>
          <w:rFonts w:eastAsia="Calibri"/>
          <w:bCs/>
          <w:lang w:val="en"/>
        </w:rPr>
        <w:t xml:space="preserve">Fox Hunting- </w:t>
      </w:r>
      <w:hyperlink r:id="rId93" w:history="1">
        <w:r w:rsidRPr="00EC5729">
          <w:rPr>
            <w:rStyle w:val="Hyperlink"/>
            <w:rFonts w:eastAsia="Calibri"/>
            <w:bCs/>
            <w:lang w:val="en"/>
          </w:rPr>
          <w:t>www.youtube.com/watch?v=eQSiTqH9Dzw</w:t>
        </w:r>
      </w:hyperlink>
      <w:r w:rsidRPr="00EC5729">
        <w:rPr>
          <w:rFonts w:eastAsia="Calibri"/>
          <w:bCs/>
          <w:lang w:val="en"/>
        </w:rPr>
        <w:t xml:space="preserve"> and </w:t>
      </w:r>
      <w:hyperlink r:id="rId94" w:history="1">
        <w:r w:rsidRPr="00EC5729">
          <w:rPr>
            <w:rStyle w:val="Hyperlink"/>
            <w:rFonts w:eastAsia="Calibri"/>
            <w:bCs/>
            <w:lang w:val="en"/>
          </w:rPr>
          <w:t>https://youtu.be/ptP65csLiaw?t=19</w:t>
        </w:r>
      </w:hyperlink>
      <w:r w:rsidRPr="00EC5729">
        <w:rPr>
          <w:rFonts w:eastAsia="Calibri"/>
          <w:bCs/>
          <w:lang w:val="en"/>
        </w:rPr>
        <w:t xml:space="preserve">, </w:t>
      </w:r>
    </w:p>
    <w:p w14:paraId="1A8D56A7" w14:textId="77777777" w:rsidR="00EC5729" w:rsidRPr="00EC5729" w:rsidRDefault="00EC5729" w:rsidP="00920813">
      <w:pPr>
        <w:numPr>
          <w:ilvl w:val="1"/>
          <w:numId w:val="7"/>
        </w:numPr>
        <w:rPr>
          <w:rFonts w:eastAsia="Calibri"/>
          <w:bCs/>
          <w:lang w:val="en"/>
        </w:rPr>
      </w:pPr>
      <w:r w:rsidRPr="00EC5729">
        <w:rPr>
          <w:rFonts w:eastAsia="Calibri"/>
          <w:bCs/>
          <w:lang w:val="en"/>
        </w:rPr>
        <w:t>You setup “game rules” for competition</w:t>
      </w:r>
    </w:p>
    <w:p w14:paraId="3B41FAEB" w14:textId="77777777" w:rsidR="00EC5729" w:rsidRPr="00EC5729" w:rsidRDefault="00EC5729" w:rsidP="00920813">
      <w:pPr>
        <w:numPr>
          <w:ilvl w:val="1"/>
          <w:numId w:val="7"/>
        </w:numPr>
        <w:rPr>
          <w:rFonts w:eastAsia="Calibri"/>
          <w:bCs/>
          <w:lang w:val="en"/>
        </w:rPr>
      </w:pPr>
      <w:r w:rsidRPr="00EC5729">
        <w:rPr>
          <w:rFonts w:eastAsia="Calibri"/>
          <w:bCs/>
          <w:lang w:val="en"/>
        </w:rPr>
        <w:t xml:space="preserve">A great activity that non-licensed individuals can take part in. </w:t>
      </w:r>
    </w:p>
    <w:p w14:paraId="6D43D053" w14:textId="77777777" w:rsidR="00EC5729" w:rsidRPr="00EC5729" w:rsidRDefault="00EC5729" w:rsidP="00920813">
      <w:pPr>
        <w:numPr>
          <w:ilvl w:val="1"/>
          <w:numId w:val="7"/>
        </w:numPr>
        <w:rPr>
          <w:rFonts w:eastAsia="Calibri"/>
          <w:bCs/>
          <w:lang w:val="en"/>
        </w:rPr>
      </w:pPr>
      <w:r w:rsidRPr="00EC5729">
        <w:rPr>
          <w:rFonts w:eastAsia="Calibri"/>
          <w:bCs/>
          <w:lang w:val="en"/>
        </w:rPr>
        <w:t xml:space="preserve">In my experience kids really like it. </w:t>
      </w:r>
    </w:p>
    <w:p w14:paraId="5D9C00E1" w14:textId="77777777" w:rsidR="00EC5729" w:rsidRPr="00EC5729" w:rsidRDefault="00EC5729" w:rsidP="00920813">
      <w:pPr>
        <w:numPr>
          <w:ilvl w:val="1"/>
          <w:numId w:val="7"/>
        </w:numPr>
        <w:rPr>
          <w:rFonts w:eastAsia="Calibri"/>
          <w:bCs/>
          <w:lang w:val="en"/>
        </w:rPr>
      </w:pPr>
      <w:r w:rsidRPr="00EC5729">
        <w:rPr>
          <w:rFonts w:eastAsia="Calibri"/>
          <w:bCs/>
          <w:lang w:val="en"/>
        </w:rPr>
        <w:t>It is a great outdoor activity</w:t>
      </w:r>
    </w:p>
    <w:p w14:paraId="44DA93FA" w14:textId="1EA189E1" w:rsidR="00EC5729" w:rsidRPr="002B0223" w:rsidRDefault="00EC5729" w:rsidP="00920813">
      <w:pPr>
        <w:numPr>
          <w:ilvl w:val="1"/>
          <w:numId w:val="7"/>
        </w:numPr>
        <w:rPr>
          <w:rFonts w:eastAsia="Calibri"/>
          <w:bCs/>
          <w:lang w:val="en"/>
        </w:rPr>
      </w:pPr>
      <w:r w:rsidRPr="00EC5729">
        <w:rPr>
          <w:rFonts w:eastAsia="Calibri"/>
          <w:bCs/>
          <w:lang w:val="en"/>
        </w:rPr>
        <w:t xml:space="preserve">You could also have a scout building project of tape measure yagis- </w:t>
      </w:r>
      <w:hyperlink r:id="rId95" w:history="1">
        <w:r w:rsidRPr="00EC5729">
          <w:rPr>
            <w:rStyle w:val="Hyperlink"/>
            <w:rFonts w:eastAsia="Calibri"/>
            <w:bCs/>
            <w:lang w:val="en"/>
          </w:rPr>
          <w:t>www.instructables.com/id/The-Tape-Measure-Antenna</w:t>
        </w:r>
      </w:hyperlink>
      <w:r w:rsidRPr="00EC5729">
        <w:rPr>
          <w:rFonts w:eastAsia="Calibri"/>
          <w:bCs/>
          <w:lang w:val="en"/>
        </w:rPr>
        <w:t xml:space="preserve"> and </w:t>
      </w:r>
      <w:hyperlink r:id="rId96" w:history="1">
        <w:r w:rsidRPr="00EC5729">
          <w:rPr>
            <w:rStyle w:val="Hyperlink"/>
            <w:rFonts w:eastAsia="Calibri"/>
            <w:bCs/>
            <w:lang w:val="en"/>
          </w:rPr>
          <w:t>www.arrl.org/files/file/ETP/The%20tape%20measure%20antenna.pdf</w:t>
        </w:r>
      </w:hyperlink>
    </w:p>
    <w:p w14:paraId="363350BC" w14:textId="77777777" w:rsidR="002B0223" w:rsidRPr="00EC5729" w:rsidRDefault="002B0223" w:rsidP="002B0223">
      <w:pPr>
        <w:ind w:left="1440"/>
        <w:rPr>
          <w:rFonts w:eastAsia="Calibri"/>
          <w:bCs/>
          <w:lang w:val="en"/>
        </w:rPr>
      </w:pPr>
    </w:p>
    <w:p w14:paraId="106BA84D" w14:textId="77777777" w:rsidR="00EC5729" w:rsidRPr="00EC5729" w:rsidRDefault="00EC5729" w:rsidP="00920813">
      <w:pPr>
        <w:numPr>
          <w:ilvl w:val="0"/>
          <w:numId w:val="7"/>
        </w:numPr>
        <w:rPr>
          <w:rFonts w:eastAsia="Calibri"/>
          <w:bCs/>
          <w:lang w:val="en"/>
        </w:rPr>
      </w:pPr>
      <w:r w:rsidRPr="00EC5729">
        <w:rPr>
          <w:rFonts w:eastAsia="Calibri"/>
          <w:bCs/>
          <w:lang w:val="en"/>
        </w:rPr>
        <w:t>Learning Morse Code</w:t>
      </w:r>
    </w:p>
    <w:p w14:paraId="0D245A95" w14:textId="77777777" w:rsidR="00EC5729" w:rsidRPr="00EC5729" w:rsidRDefault="00EC5729" w:rsidP="00920813">
      <w:pPr>
        <w:numPr>
          <w:ilvl w:val="1"/>
          <w:numId w:val="7"/>
        </w:numPr>
        <w:rPr>
          <w:rFonts w:eastAsia="Calibri"/>
          <w:bCs/>
          <w:lang w:val="en"/>
        </w:rPr>
      </w:pPr>
      <w:r w:rsidRPr="00EC5729">
        <w:rPr>
          <w:rFonts w:eastAsia="Calibri"/>
          <w:bCs/>
          <w:lang w:val="en"/>
        </w:rPr>
        <w:t xml:space="preserve">Android App Games- </w:t>
      </w:r>
    </w:p>
    <w:p w14:paraId="46B3B9FB" w14:textId="77777777" w:rsidR="00EC5729" w:rsidRPr="00EC5729" w:rsidRDefault="00A511F8" w:rsidP="00920813">
      <w:pPr>
        <w:numPr>
          <w:ilvl w:val="2"/>
          <w:numId w:val="7"/>
        </w:numPr>
        <w:rPr>
          <w:rFonts w:eastAsia="Calibri"/>
          <w:bCs/>
          <w:lang w:val="en"/>
        </w:rPr>
      </w:pPr>
      <w:hyperlink r:id="rId97" w:history="1">
        <w:r w:rsidR="00EC5729" w:rsidRPr="00EC5729">
          <w:rPr>
            <w:rStyle w:val="Hyperlink"/>
            <w:rFonts w:eastAsia="Calibri"/>
            <w:bCs/>
            <w:lang w:val="en"/>
          </w:rPr>
          <w:t>Morse Attacks!</w:t>
        </w:r>
      </w:hyperlink>
      <w:r w:rsidR="00EC5729" w:rsidRPr="00EC5729">
        <w:rPr>
          <w:rFonts w:eastAsia="Calibri"/>
          <w:bCs/>
          <w:lang w:val="en"/>
        </w:rPr>
        <w:t xml:space="preserve"> </w:t>
      </w:r>
    </w:p>
    <w:p w14:paraId="77F2A055" w14:textId="77777777" w:rsidR="00EC5729" w:rsidRPr="00EC5729" w:rsidRDefault="00A511F8" w:rsidP="00920813">
      <w:pPr>
        <w:numPr>
          <w:ilvl w:val="2"/>
          <w:numId w:val="7"/>
        </w:numPr>
        <w:rPr>
          <w:rFonts w:eastAsia="Calibri"/>
          <w:bCs/>
          <w:lang w:val="en"/>
        </w:rPr>
      </w:pPr>
      <w:hyperlink r:id="rId98" w:history="1">
        <w:r w:rsidR="00EC5729" w:rsidRPr="00EC5729">
          <w:rPr>
            <w:rStyle w:val="Hyperlink"/>
            <w:rFonts w:eastAsia="Calibri"/>
            <w:bCs/>
            <w:lang w:val="en"/>
          </w:rPr>
          <w:t>Morse code - Learn and Play</w:t>
        </w:r>
      </w:hyperlink>
      <w:r w:rsidR="00EC5729" w:rsidRPr="00EC5729">
        <w:rPr>
          <w:rFonts w:eastAsia="Calibri"/>
          <w:bCs/>
          <w:lang w:val="en"/>
        </w:rPr>
        <w:t xml:space="preserve"> </w:t>
      </w:r>
    </w:p>
    <w:p w14:paraId="31FDC807" w14:textId="77777777" w:rsidR="00EC5729" w:rsidRPr="00EC5729" w:rsidRDefault="00A511F8" w:rsidP="00920813">
      <w:pPr>
        <w:numPr>
          <w:ilvl w:val="2"/>
          <w:numId w:val="7"/>
        </w:numPr>
        <w:rPr>
          <w:rFonts w:eastAsia="Calibri"/>
          <w:bCs/>
          <w:lang w:val="en"/>
        </w:rPr>
      </w:pPr>
      <w:hyperlink r:id="rId99" w:history="1">
        <w:r w:rsidR="00EC5729" w:rsidRPr="00EC5729">
          <w:rPr>
            <w:rStyle w:val="Hyperlink"/>
            <w:rFonts w:eastAsia="Calibri"/>
            <w:bCs/>
            <w:lang w:val="en"/>
          </w:rPr>
          <w:t>Old West Telegraph</w:t>
        </w:r>
      </w:hyperlink>
    </w:p>
    <w:p w14:paraId="6FEF84CA" w14:textId="77777777" w:rsidR="00EC5729" w:rsidRPr="00EC5729" w:rsidRDefault="00A511F8" w:rsidP="00920813">
      <w:pPr>
        <w:numPr>
          <w:ilvl w:val="2"/>
          <w:numId w:val="7"/>
        </w:numPr>
        <w:rPr>
          <w:rFonts w:eastAsia="Calibri"/>
          <w:bCs/>
          <w:lang w:val="en"/>
        </w:rPr>
      </w:pPr>
      <w:hyperlink r:id="rId100" w:history="1">
        <w:r w:rsidR="00EC5729" w:rsidRPr="00EC5729">
          <w:rPr>
            <w:rStyle w:val="Hyperlink"/>
            <w:rFonts w:eastAsia="Calibri"/>
            <w:bCs/>
            <w:lang w:val="en"/>
          </w:rPr>
          <w:t>Morse Mania</w:t>
        </w:r>
      </w:hyperlink>
    </w:p>
    <w:p w14:paraId="52C627D4" w14:textId="69AD1E87" w:rsidR="00EC5729" w:rsidRDefault="00EC5729" w:rsidP="00920813">
      <w:pPr>
        <w:numPr>
          <w:ilvl w:val="1"/>
          <w:numId w:val="7"/>
        </w:numPr>
        <w:rPr>
          <w:rFonts w:eastAsia="Calibri"/>
          <w:bCs/>
          <w:lang w:val="en"/>
        </w:rPr>
      </w:pPr>
      <w:r w:rsidRPr="00EC5729">
        <w:rPr>
          <w:rFonts w:eastAsia="Calibri"/>
          <w:bCs/>
          <w:lang w:val="en"/>
        </w:rPr>
        <w:t>Contest Simulators (CW) -see below</w:t>
      </w:r>
    </w:p>
    <w:p w14:paraId="3178FFE7" w14:textId="77777777" w:rsidR="002B0223" w:rsidRPr="00EC5729" w:rsidRDefault="002B0223" w:rsidP="002B0223">
      <w:pPr>
        <w:ind w:left="1440"/>
        <w:rPr>
          <w:rFonts w:eastAsia="Calibri"/>
          <w:bCs/>
          <w:lang w:val="en"/>
        </w:rPr>
      </w:pPr>
    </w:p>
    <w:p w14:paraId="16F2BFF8" w14:textId="77777777" w:rsidR="00EC5729" w:rsidRPr="00EC5729" w:rsidRDefault="00EC5729" w:rsidP="00920813">
      <w:pPr>
        <w:numPr>
          <w:ilvl w:val="0"/>
          <w:numId w:val="7"/>
        </w:numPr>
        <w:rPr>
          <w:rFonts w:eastAsia="Calibri"/>
          <w:bCs/>
          <w:lang w:val="en"/>
        </w:rPr>
      </w:pPr>
      <w:r w:rsidRPr="00EC5729">
        <w:rPr>
          <w:rFonts w:eastAsia="Calibri"/>
          <w:bCs/>
          <w:lang w:val="en"/>
        </w:rPr>
        <w:t>Learning Phonetic Alphabet and Contesting</w:t>
      </w:r>
    </w:p>
    <w:p w14:paraId="79BB394C" w14:textId="7E565082" w:rsidR="00EC5729" w:rsidRDefault="00EC5729" w:rsidP="00920813">
      <w:pPr>
        <w:numPr>
          <w:ilvl w:val="1"/>
          <w:numId w:val="7"/>
        </w:numPr>
        <w:rPr>
          <w:rFonts w:eastAsia="Calibri"/>
          <w:bCs/>
          <w:lang w:val="en"/>
        </w:rPr>
      </w:pPr>
      <w:r w:rsidRPr="00EC5729">
        <w:rPr>
          <w:rFonts w:eastAsia="Calibri"/>
          <w:bCs/>
          <w:lang w:val="en"/>
        </w:rPr>
        <w:t xml:space="preserve">Eyeball-QSO Party (a.k.a. QSL Card Contest)- </w:t>
      </w:r>
      <w:hyperlink r:id="rId101" w:history="1">
        <w:r w:rsidRPr="00EC5729">
          <w:rPr>
            <w:rStyle w:val="Hyperlink"/>
            <w:rFonts w:eastAsia="Calibri"/>
            <w:bCs/>
            <w:lang w:val="en"/>
          </w:rPr>
          <w:t>tiny.cc/ebqsop</w:t>
        </w:r>
      </w:hyperlink>
      <w:r w:rsidRPr="00EC5729">
        <w:rPr>
          <w:rFonts w:eastAsia="Calibri"/>
          <w:bCs/>
          <w:lang w:val="en"/>
        </w:rPr>
        <w:t xml:space="preserve"> with a pile of QSL cards and log sheets no radios required!</w:t>
      </w:r>
    </w:p>
    <w:p w14:paraId="35F5569D" w14:textId="77777777" w:rsidR="00CB3520" w:rsidRDefault="00CB3520" w:rsidP="00CB3520">
      <w:pPr>
        <w:rPr>
          <w:sz w:val="20"/>
          <w:szCs w:val="20"/>
        </w:rPr>
      </w:pPr>
    </w:p>
    <w:p w14:paraId="02B02C7C" w14:textId="77777777" w:rsidR="00CB3520" w:rsidRDefault="00CB3520" w:rsidP="00CB3520">
      <w:pPr>
        <w:rPr>
          <w:sz w:val="20"/>
          <w:szCs w:val="20"/>
        </w:rPr>
      </w:pPr>
    </w:p>
    <w:p w14:paraId="1D697E6C" w14:textId="77777777" w:rsidR="00CB3520" w:rsidRDefault="00CB3520" w:rsidP="00CB3520">
      <w:pPr>
        <w:rPr>
          <w:sz w:val="20"/>
          <w:szCs w:val="20"/>
        </w:rPr>
      </w:pPr>
    </w:p>
    <w:p w14:paraId="3C426650" w14:textId="77777777" w:rsidR="00CB3520" w:rsidRDefault="00CB3520" w:rsidP="00CB3520">
      <w:pPr>
        <w:rPr>
          <w:sz w:val="20"/>
          <w:szCs w:val="20"/>
        </w:rPr>
      </w:pPr>
    </w:p>
    <w:p w14:paraId="116C4EF9" w14:textId="77777777" w:rsidR="00CB3520" w:rsidRDefault="00CB3520" w:rsidP="00CB3520">
      <w:pPr>
        <w:rPr>
          <w:sz w:val="20"/>
          <w:szCs w:val="20"/>
        </w:rPr>
      </w:pPr>
    </w:p>
    <w:p w14:paraId="40F69A45" w14:textId="77777777" w:rsidR="00CB3520" w:rsidRDefault="00CB3520" w:rsidP="00CB3520">
      <w:pPr>
        <w:rPr>
          <w:sz w:val="20"/>
          <w:szCs w:val="20"/>
        </w:rPr>
      </w:pPr>
    </w:p>
    <w:p w14:paraId="59639A18" w14:textId="77777777" w:rsidR="00CB3520" w:rsidRDefault="00CB3520" w:rsidP="00CB3520">
      <w:pPr>
        <w:rPr>
          <w:sz w:val="20"/>
          <w:szCs w:val="20"/>
        </w:rPr>
      </w:pPr>
    </w:p>
    <w:p w14:paraId="58CE3BE2" w14:textId="5D1B7D82" w:rsidR="00CB3520" w:rsidRPr="00CB3520" w:rsidRDefault="00A511F8" w:rsidP="00CB3520">
      <w:pPr>
        <w:rPr>
          <w:color w:val="0563C1" w:themeColor="hyperlink"/>
          <w:sz w:val="20"/>
          <w:szCs w:val="20"/>
          <w:u w:val="single"/>
        </w:rPr>
      </w:pPr>
      <w:hyperlink w:anchor="TOP" w:history="1">
        <w:r w:rsidR="00CB3520" w:rsidRPr="00CB3520">
          <w:rPr>
            <w:color w:val="0563C1" w:themeColor="hyperlink"/>
            <w:sz w:val="20"/>
            <w:szCs w:val="20"/>
            <w:u w:val="single"/>
          </w:rPr>
          <w:t>TOP^</w:t>
        </w:r>
      </w:hyperlink>
    </w:p>
    <w:p w14:paraId="1E921F42" w14:textId="77777777" w:rsidR="00EC5729" w:rsidRPr="00EC5729" w:rsidRDefault="00EC5729" w:rsidP="00920813">
      <w:pPr>
        <w:numPr>
          <w:ilvl w:val="1"/>
          <w:numId w:val="7"/>
        </w:numPr>
        <w:rPr>
          <w:rFonts w:eastAsia="Calibri"/>
          <w:bCs/>
          <w:lang w:val="en"/>
        </w:rPr>
      </w:pPr>
      <w:r w:rsidRPr="00EC5729">
        <w:rPr>
          <w:rFonts w:eastAsia="Calibri"/>
          <w:bCs/>
          <w:lang w:val="en"/>
        </w:rPr>
        <w:lastRenderedPageBreak/>
        <w:t>Contest Simulators</w:t>
      </w:r>
    </w:p>
    <w:p w14:paraId="66C5EA2F"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Rufz- </w:t>
      </w:r>
      <w:hyperlink r:id="rId102" w:history="1">
        <w:r w:rsidRPr="00EC5729">
          <w:rPr>
            <w:rStyle w:val="Hyperlink"/>
            <w:rFonts w:eastAsia="Calibri"/>
            <w:bCs/>
            <w:lang w:val="en"/>
          </w:rPr>
          <w:t>www.rufzxp.net</w:t>
        </w:r>
      </w:hyperlink>
    </w:p>
    <w:p w14:paraId="51B60AA7"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Morse Runner- </w:t>
      </w:r>
      <w:hyperlink r:id="rId103" w:history="1">
        <w:r w:rsidRPr="00EC5729">
          <w:rPr>
            <w:rStyle w:val="Hyperlink"/>
            <w:rFonts w:eastAsia="Calibri"/>
            <w:bCs/>
            <w:lang w:val="en"/>
          </w:rPr>
          <w:t>www.dxatlas.com/MorseRunner</w:t>
        </w:r>
      </w:hyperlink>
    </w:p>
    <w:p w14:paraId="4FC392FE"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Pileup Runner- </w:t>
      </w:r>
      <w:hyperlink r:id="rId104" w:history="1">
        <w:r w:rsidRPr="00EC5729">
          <w:rPr>
            <w:rStyle w:val="Hyperlink"/>
            <w:rFonts w:eastAsia="Calibri"/>
            <w:bCs/>
            <w:lang w:val="en"/>
          </w:rPr>
          <w:t>www.dxatlas.com/pileuprunner</w:t>
        </w:r>
      </w:hyperlink>
    </w:p>
    <w:p w14:paraId="1CEAEA73"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W5XD Contest Super Simulator (CSS)- </w:t>
      </w:r>
      <w:hyperlink r:id="rId105" w:history="1">
        <w:r w:rsidRPr="00EC5729">
          <w:rPr>
            <w:rStyle w:val="Hyperlink"/>
            <w:rFonts w:eastAsia="Calibri"/>
            <w:bCs/>
            <w:lang w:val="en"/>
          </w:rPr>
          <w:t>https://writelog.com/downloads/contest-super-simulator</w:t>
        </w:r>
      </w:hyperlink>
    </w:p>
    <w:p w14:paraId="7B30FEE3" w14:textId="77777777" w:rsidR="00EC5729" w:rsidRPr="00EC5729" w:rsidRDefault="00EC5729" w:rsidP="00920813">
      <w:pPr>
        <w:numPr>
          <w:ilvl w:val="0"/>
          <w:numId w:val="7"/>
        </w:numPr>
        <w:rPr>
          <w:rFonts w:eastAsia="Calibri"/>
          <w:bCs/>
          <w:lang w:val="en"/>
        </w:rPr>
      </w:pPr>
      <w:r w:rsidRPr="00EC5729">
        <w:rPr>
          <w:rFonts w:eastAsia="Calibri"/>
          <w:bCs/>
          <w:lang w:val="en"/>
        </w:rPr>
        <w:t>Paper Chasing (Operating Awards) is not very fast-paced but not all games need to be and today’s electronic QSLing has sped it up a little. Some Paper Chasing has even gone completely online (U-AAC). Online logs allow snapshots and comparisons of your radio progress</w:t>
      </w:r>
    </w:p>
    <w:p w14:paraId="21AF44C0" w14:textId="77777777" w:rsidR="00EC5729" w:rsidRPr="00EC5729" w:rsidRDefault="00EC5729" w:rsidP="00920813">
      <w:pPr>
        <w:numPr>
          <w:ilvl w:val="1"/>
          <w:numId w:val="7"/>
        </w:numPr>
        <w:rPr>
          <w:rFonts w:eastAsia="Calibri"/>
          <w:bCs/>
          <w:lang w:val="en"/>
        </w:rPr>
      </w:pPr>
      <w:r w:rsidRPr="00EC5729">
        <w:rPr>
          <w:rFonts w:eastAsia="Calibri"/>
          <w:bCs/>
          <w:lang w:val="en"/>
        </w:rPr>
        <w:t>Electronic QSLing</w:t>
      </w:r>
    </w:p>
    <w:p w14:paraId="5BED3E02"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LOTW (Logbook of The World)- </w:t>
      </w:r>
      <w:hyperlink r:id="rId106" w:history="1">
        <w:r w:rsidRPr="00EC5729">
          <w:rPr>
            <w:rStyle w:val="Hyperlink"/>
            <w:rFonts w:eastAsia="Calibri"/>
            <w:bCs/>
            <w:lang w:val="en"/>
          </w:rPr>
          <w:t>www.arrl.org/logbook-of-the-world</w:t>
        </w:r>
      </w:hyperlink>
    </w:p>
    <w:p w14:paraId="3770BEC6"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eQSL- </w:t>
      </w:r>
      <w:hyperlink r:id="rId107" w:history="1">
        <w:r w:rsidRPr="00EC5729">
          <w:rPr>
            <w:rStyle w:val="Hyperlink"/>
            <w:rFonts w:eastAsia="Calibri"/>
            <w:bCs/>
            <w:lang w:val="en"/>
          </w:rPr>
          <w:t>www.eqsl.net</w:t>
        </w:r>
      </w:hyperlink>
    </w:p>
    <w:p w14:paraId="7B5388EB" w14:textId="77777777" w:rsidR="00EC5729" w:rsidRPr="00EC5729" w:rsidRDefault="00EC5729" w:rsidP="00920813">
      <w:pPr>
        <w:numPr>
          <w:ilvl w:val="1"/>
          <w:numId w:val="7"/>
        </w:numPr>
        <w:rPr>
          <w:rFonts w:eastAsia="Calibri"/>
          <w:bCs/>
          <w:lang w:val="en"/>
        </w:rPr>
      </w:pPr>
      <w:r w:rsidRPr="00EC5729">
        <w:rPr>
          <w:rFonts w:eastAsia="Calibri"/>
          <w:bCs/>
          <w:lang w:val="en"/>
        </w:rPr>
        <w:t>Awards</w:t>
      </w:r>
    </w:p>
    <w:p w14:paraId="4EB89B27"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The K1BV DX Awards Directory- </w:t>
      </w:r>
      <w:hyperlink r:id="rId108" w:history="1">
        <w:r w:rsidRPr="00EC5729">
          <w:rPr>
            <w:rStyle w:val="Hyperlink"/>
            <w:rFonts w:eastAsia="Calibri"/>
            <w:bCs/>
            <w:lang w:val="en"/>
          </w:rPr>
          <w:t>www.dxawards.com</w:t>
        </w:r>
      </w:hyperlink>
    </w:p>
    <w:p w14:paraId="1B2503B5" w14:textId="77777777" w:rsidR="00EC5729" w:rsidRPr="00EC5729" w:rsidRDefault="00A511F8" w:rsidP="00920813">
      <w:pPr>
        <w:numPr>
          <w:ilvl w:val="2"/>
          <w:numId w:val="7"/>
        </w:numPr>
        <w:rPr>
          <w:rFonts w:eastAsia="Calibri"/>
          <w:bCs/>
          <w:lang w:val="en"/>
        </w:rPr>
      </w:pPr>
      <w:hyperlink r:id="rId109" w:history="1">
        <w:r w:rsidR="00EC5729" w:rsidRPr="00EC5729">
          <w:rPr>
            <w:rStyle w:val="Hyperlink"/>
            <w:rFonts w:eastAsia="Calibri"/>
            <w:bCs/>
            <w:lang w:val="en"/>
          </w:rPr>
          <w:t>Ultimate AAC Award Management Software</w:t>
        </w:r>
      </w:hyperlink>
    </w:p>
    <w:p w14:paraId="760BF6BD"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ARRL Awards- </w:t>
      </w:r>
      <w:hyperlink r:id="rId110" w:history="1">
        <w:r w:rsidRPr="00EC5729">
          <w:rPr>
            <w:rStyle w:val="Hyperlink"/>
            <w:rFonts w:eastAsia="Calibri"/>
            <w:bCs/>
            <w:lang w:val="en"/>
          </w:rPr>
          <w:t>www.arrl.org/awards</w:t>
        </w:r>
      </w:hyperlink>
    </w:p>
    <w:p w14:paraId="4405B582"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CQ Awards- </w:t>
      </w:r>
      <w:hyperlink r:id="rId111" w:history="1">
        <w:r w:rsidRPr="00EC5729">
          <w:rPr>
            <w:rStyle w:val="Hyperlink"/>
            <w:rFonts w:eastAsia="Calibri"/>
            <w:bCs/>
            <w:lang w:val="en"/>
          </w:rPr>
          <w:t>www.cq-amateur-radio.com/cq_awards/index_cq_awards.html</w:t>
        </w:r>
      </w:hyperlink>
    </w:p>
    <w:p w14:paraId="2A111804" w14:textId="50F25635" w:rsidR="00EC5729" w:rsidRPr="00EC5729" w:rsidRDefault="00EC5729" w:rsidP="00920813">
      <w:pPr>
        <w:numPr>
          <w:ilvl w:val="1"/>
          <w:numId w:val="7"/>
        </w:numPr>
        <w:rPr>
          <w:rFonts w:eastAsia="Calibri"/>
          <w:bCs/>
          <w:lang w:val="en"/>
        </w:rPr>
      </w:pPr>
      <w:r w:rsidRPr="00EC5729">
        <w:rPr>
          <w:rFonts w:eastAsia="Calibri"/>
          <w:bCs/>
          <w:lang w:val="en"/>
        </w:rPr>
        <w:t>Online Log</w:t>
      </w:r>
      <w:r w:rsidRPr="00EC5729">
        <w:rPr>
          <w:rFonts w:eastAsia="Calibri"/>
          <w:bCs/>
          <w:noProof/>
          <w:lang w:val="en"/>
        </w:rPr>
        <w:drawing>
          <wp:anchor distT="114300" distB="114300" distL="114300" distR="114300" simplePos="0" relativeHeight="251760640" behindDoc="0" locked="0" layoutInCell="1" allowOverlap="1" wp14:anchorId="7CBC129A" wp14:editId="5A3C28B4">
            <wp:simplePos x="0" y="0"/>
            <wp:positionH relativeFrom="column">
              <wp:posOffset>805180</wp:posOffset>
            </wp:positionH>
            <wp:positionV relativeFrom="paragraph">
              <wp:posOffset>133350</wp:posOffset>
            </wp:positionV>
            <wp:extent cx="5243830" cy="206121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43830" cy="2061210"/>
                    </a:xfrm>
                    <a:prstGeom prst="rect">
                      <a:avLst/>
                    </a:prstGeom>
                    <a:noFill/>
                  </pic:spPr>
                </pic:pic>
              </a:graphicData>
            </a:graphic>
            <wp14:sizeRelH relativeFrom="page">
              <wp14:pctWidth>0</wp14:pctWidth>
            </wp14:sizeRelH>
            <wp14:sizeRelV relativeFrom="page">
              <wp14:pctHeight>0</wp14:pctHeight>
            </wp14:sizeRelV>
          </wp:anchor>
        </w:drawing>
      </w:r>
    </w:p>
    <w:p w14:paraId="6CD3187C"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Club Log- </w:t>
      </w:r>
      <w:hyperlink r:id="rId113" w:history="1">
        <w:r w:rsidRPr="00EC5729">
          <w:rPr>
            <w:rStyle w:val="Hyperlink"/>
            <w:rFonts w:eastAsia="Calibri"/>
            <w:bCs/>
            <w:lang w:val="en"/>
          </w:rPr>
          <w:t>https://clublog.org</w:t>
        </w:r>
      </w:hyperlink>
    </w:p>
    <w:p w14:paraId="795F2E60" w14:textId="77777777" w:rsidR="00EC5729" w:rsidRPr="00EC5729" w:rsidRDefault="00EC5729" w:rsidP="00920813">
      <w:pPr>
        <w:numPr>
          <w:ilvl w:val="2"/>
          <w:numId w:val="7"/>
        </w:numPr>
        <w:rPr>
          <w:rFonts w:eastAsia="Calibri"/>
          <w:bCs/>
          <w:lang w:val="en"/>
        </w:rPr>
      </w:pPr>
      <w:r w:rsidRPr="00EC5729">
        <w:rPr>
          <w:rFonts w:eastAsia="Calibri"/>
          <w:bCs/>
          <w:lang w:val="en"/>
        </w:rPr>
        <w:t xml:space="preserve">HRDLOG- </w:t>
      </w:r>
      <w:hyperlink r:id="rId114" w:history="1">
        <w:r w:rsidRPr="00EC5729">
          <w:rPr>
            <w:rStyle w:val="Hyperlink"/>
            <w:rFonts w:eastAsia="Calibri"/>
            <w:bCs/>
            <w:lang w:val="en"/>
          </w:rPr>
          <w:t>www.hrdlog.net</w:t>
        </w:r>
      </w:hyperlink>
    </w:p>
    <w:p w14:paraId="53831747" w14:textId="491AE291" w:rsidR="00EC5729" w:rsidRPr="00EC5729" w:rsidRDefault="00EC5729" w:rsidP="00EC5729">
      <w:pPr>
        <w:rPr>
          <w:rFonts w:eastAsia="Calibri"/>
          <w:bCs/>
          <w:lang w:val="en"/>
        </w:rPr>
      </w:pPr>
      <w:r w:rsidRPr="00EC5729">
        <w:rPr>
          <w:rFonts w:eastAsia="Calibri"/>
          <w:bCs/>
          <w:noProof/>
          <w:lang w:val="en"/>
        </w:rPr>
        <w:drawing>
          <wp:inline distT="0" distB="0" distL="0" distR="0" wp14:anchorId="57A12B28" wp14:editId="2FAE3458">
            <wp:extent cx="2286000" cy="571500"/>
            <wp:effectExtent l="0" t="0" r="0" b="0"/>
            <wp:docPr id="77" name="Picture 77">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14:paraId="6720E91D" w14:textId="0D5EE3A3" w:rsidR="00EC5729" w:rsidRPr="00EC5729" w:rsidRDefault="00EC5729" w:rsidP="00EC5729">
      <w:pPr>
        <w:rPr>
          <w:rFonts w:eastAsia="Calibri"/>
          <w:bCs/>
          <w:lang w:val="en"/>
        </w:rPr>
      </w:pPr>
      <w:r w:rsidRPr="00EC5729">
        <w:rPr>
          <w:rFonts w:eastAsia="Calibri"/>
          <w:bCs/>
          <w:noProof/>
          <w:lang w:val="en"/>
        </w:rPr>
        <w:drawing>
          <wp:inline distT="0" distB="0" distL="0" distR="0" wp14:anchorId="5D017220" wp14:editId="709B3576">
            <wp:extent cx="2286000" cy="561975"/>
            <wp:effectExtent l="0" t="0" r="0" b="9525"/>
            <wp:docPr id="76" name="Picture 76">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a:ln>
                      <a:noFill/>
                    </a:ln>
                  </pic:spPr>
                </pic:pic>
              </a:graphicData>
            </a:graphic>
          </wp:inline>
        </w:drawing>
      </w:r>
    </w:p>
    <w:p w14:paraId="749BF412" w14:textId="77777777" w:rsidR="00EC5729" w:rsidRPr="00EC5729" w:rsidRDefault="00EC5729" w:rsidP="00EC5729">
      <w:pPr>
        <w:rPr>
          <w:rFonts w:eastAsia="Calibri"/>
          <w:bCs/>
          <w:lang w:val="en"/>
        </w:rPr>
      </w:pPr>
    </w:p>
    <w:p w14:paraId="1DEF3E04" w14:textId="77777777" w:rsidR="00EC5729" w:rsidRPr="00EC5729" w:rsidRDefault="00EC5729" w:rsidP="00EC5729">
      <w:pPr>
        <w:rPr>
          <w:rFonts w:eastAsia="Calibri"/>
          <w:bCs/>
          <w:lang w:val="en"/>
        </w:rPr>
      </w:pPr>
      <w:r w:rsidRPr="00EC5729">
        <w:rPr>
          <w:rFonts w:eastAsia="Calibri"/>
          <w:bCs/>
          <w:lang w:val="en"/>
        </w:rPr>
        <w:t>So go forth, gamify your radio activities and have some fun and make sure you share it with a youngster!</w:t>
      </w:r>
    </w:p>
    <w:p w14:paraId="7E2AF372" w14:textId="77777777" w:rsidR="00EC5729" w:rsidRPr="00EC5729" w:rsidRDefault="00EC5729" w:rsidP="00EC5729">
      <w:pPr>
        <w:rPr>
          <w:rFonts w:eastAsia="Calibri"/>
          <w:bCs/>
          <w:lang w:val="en"/>
        </w:rPr>
      </w:pPr>
    </w:p>
    <w:p w14:paraId="0D9807E2" w14:textId="77777777" w:rsidR="002125F0" w:rsidRPr="00FD0EAD" w:rsidRDefault="002125F0" w:rsidP="00FD0EAD">
      <w:pPr>
        <w:rPr>
          <w:rFonts w:eastAsia="Calibri"/>
          <w:b/>
        </w:rPr>
      </w:pPr>
    </w:p>
    <w:p w14:paraId="3FD4CE9F" w14:textId="77777777" w:rsidR="00FD0EAD" w:rsidRPr="00FD0EAD" w:rsidRDefault="00FD0EAD" w:rsidP="00FD0EAD">
      <w:pPr>
        <w:rPr>
          <w:rFonts w:eastAsia="Calibri"/>
          <w:b/>
        </w:rPr>
      </w:pPr>
      <w:r w:rsidRPr="00FD0EAD">
        <w:rPr>
          <w:rFonts w:eastAsia="Calibri"/>
          <w:b/>
        </w:rPr>
        <w:t>73,  Anthony K8ZT</w:t>
      </w:r>
    </w:p>
    <w:p w14:paraId="25E615AC" w14:textId="77777777" w:rsidR="00CB3520" w:rsidRDefault="00CB3520" w:rsidP="00520217">
      <w:pPr>
        <w:rPr>
          <w:sz w:val="20"/>
          <w:szCs w:val="20"/>
        </w:rPr>
      </w:pPr>
    </w:p>
    <w:p w14:paraId="7AC46474" w14:textId="77777777" w:rsidR="00CB3520" w:rsidRDefault="00CB3520" w:rsidP="00520217">
      <w:pPr>
        <w:rPr>
          <w:sz w:val="20"/>
          <w:szCs w:val="20"/>
        </w:rPr>
      </w:pPr>
    </w:p>
    <w:p w14:paraId="77232F5D" w14:textId="77777777" w:rsidR="00CB3520" w:rsidRDefault="00CB3520" w:rsidP="00520217">
      <w:pPr>
        <w:rPr>
          <w:sz w:val="20"/>
          <w:szCs w:val="20"/>
        </w:rPr>
      </w:pPr>
    </w:p>
    <w:p w14:paraId="071C2901" w14:textId="77777777" w:rsidR="00CB3520" w:rsidRDefault="00CB3520" w:rsidP="00520217">
      <w:pPr>
        <w:rPr>
          <w:sz w:val="20"/>
          <w:szCs w:val="20"/>
        </w:rPr>
      </w:pPr>
    </w:p>
    <w:p w14:paraId="4F7D181C" w14:textId="77777777" w:rsidR="00CB3520" w:rsidRDefault="00CB3520" w:rsidP="00520217">
      <w:pPr>
        <w:rPr>
          <w:sz w:val="20"/>
          <w:szCs w:val="20"/>
        </w:rPr>
      </w:pPr>
    </w:p>
    <w:p w14:paraId="25DC42E8" w14:textId="77777777" w:rsidR="00CB3520" w:rsidRDefault="00CB3520" w:rsidP="00520217">
      <w:pPr>
        <w:rPr>
          <w:sz w:val="20"/>
          <w:szCs w:val="20"/>
        </w:rPr>
      </w:pPr>
    </w:p>
    <w:p w14:paraId="0D2F463E" w14:textId="0D12D0AD" w:rsidR="00520217" w:rsidRPr="00CB3520" w:rsidRDefault="00A511F8" w:rsidP="00520217">
      <w:pPr>
        <w:rPr>
          <w:color w:val="0563C1" w:themeColor="hyperlink"/>
          <w:sz w:val="20"/>
          <w:szCs w:val="20"/>
          <w:u w:val="single"/>
        </w:rPr>
      </w:pPr>
      <w:hyperlink w:anchor="TOP" w:history="1">
        <w:r w:rsidR="00520217" w:rsidRPr="00CB3520">
          <w:rPr>
            <w:color w:val="0563C1" w:themeColor="hyperlink"/>
            <w:sz w:val="20"/>
            <w:szCs w:val="20"/>
            <w:u w:val="single"/>
          </w:rPr>
          <w:t>TOP^</w:t>
        </w:r>
      </w:hyperlink>
    </w:p>
    <w:p w14:paraId="1DE08038" w14:textId="77777777" w:rsidR="00FD0EAD" w:rsidRPr="00FD0EAD" w:rsidRDefault="00A511F8" w:rsidP="00FD0EAD">
      <w:pPr>
        <w:rPr>
          <w:rFonts w:eastAsia="Calibri"/>
        </w:rPr>
      </w:pPr>
      <w:r>
        <w:rPr>
          <w:rFonts w:eastAsia="Calibri"/>
          <w:b/>
        </w:rPr>
        <w:lastRenderedPageBreak/>
        <w:pict w14:anchorId="6D2FB907">
          <v:rect id="_x0000_i1032" style="width:0;height:1.5pt" o:hralign="center" o:hrstd="t" o:hr="t" fillcolor="#a0a0a0" stroked="f"/>
        </w:pict>
      </w:r>
    </w:p>
    <w:p w14:paraId="48A3B5DE" w14:textId="77777777" w:rsidR="00FD0EAD" w:rsidRPr="00FD0EAD" w:rsidRDefault="00FD0EAD" w:rsidP="00FD0EAD">
      <w:pPr>
        <w:rPr>
          <w:rFonts w:eastAsia="Calibri"/>
          <w:b/>
          <w:i/>
          <w:sz w:val="28"/>
          <w:szCs w:val="28"/>
        </w:rPr>
      </w:pPr>
      <w:bookmarkStart w:id="23" w:name="_Hlk503211291"/>
      <w:bookmarkStart w:id="24" w:name="ooc"/>
      <w:bookmarkEnd w:id="24"/>
      <w:r w:rsidRPr="00FD0EAD">
        <w:rPr>
          <w:rFonts w:eastAsia="Calibri"/>
          <w:i/>
          <w:noProof/>
          <w:sz w:val="28"/>
          <w:szCs w:val="28"/>
        </w:rPr>
        <w:drawing>
          <wp:anchor distT="0" distB="0" distL="114300" distR="114300" simplePos="0" relativeHeight="251671552" behindDoc="1" locked="0" layoutInCell="1" allowOverlap="1" wp14:anchorId="1A6EE426" wp14:editId="2B334C77">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Official Observer Coordinator and ASM</w:t>
      </w:r>
    </w:p>
    <w:bookmarkEnd w:id="23"/>
    <w:p w14:paraId="4B84D11A" w14:textId="77777777" w:rsidR="00FD0EAD" w:rsidRPr="00FD0EAD" w:rsidRDefault="00FD0EAD" w:rsidP="00FD0EAD">
      <w:pPr>
        <w:rPr>
          <w:rFonts w:eastAsia="Calibri"/>
          <w:b/>
          <w:i/>
        </w:rPr>
      </w:pPr>
      <w:r w:rsidRPr="00FD0EAD">
        <w:rPr>
          <w:rFonts w:eastAsia="Calibri"/>
          <w:b/>
          <w:i/>
        </w:rPr>
        <w:t>John Perone, W8RXX – OOC/ASM</w:t>
      </w:r>
    </w:p>
    <w:p w14:paraId="4156A8EA" w14:textId="77777777" w:rsidR="00FD0EAD" w:rsidRPr="00FD0EAD" w:rsidRDefault="00A511F8" w:rsidP="00FD0EAD">
      <w:pPr>
        <w:rPr>
          <w:rFonts w:eastAsia="Calibri"/>
        </w:rPr>
      </w:pPr>
      <w:hyperlink r:id="rId121" w:history="1">
        <w:r w:rsidR="00FD0EAD" w:rsidRPr="00FD0EAD">
          <w:rPr>
            <w:rFonts w:eastAsia="Calibri"/>
            <w:color w:val="0000FF"/>
            <w:u w:val="single"/>
          </w:rPr>
          <w:t>w8rxx@arrl.net</w:t>
        </w:r>
      </w:hyperlink>
      <w:r w:rsidR="00FD0EAD" w:rsidRPr="00FD0EAD">
        <w:rPr>
          <w:rFonts w:eastAsia="Calibri"/>
        </w:rPr>
        <w:t xml:space="preserve">  </w:t>
      </w:r>
    </w:p>
    <w:p w14:paraId="349AE403" w14:textId="77777777" w:rsidR="00FD0EAD" w:rsidRPr="00FD0EAD" w:rsidRDefault="00FD0EAD" w:rsidP="00FD0EAD"/>
    <w:p w14:paraId="6E1F5C52" w14:textId="77777777" w:rsidR="00EC5729" w:rsidRPr="00EC5729" w:rsidRDefault="00EC5729" w:rsidP="00EC5729">
      <w:r w:rsidRPr="00EC5729">
        <w:t>The Ohio OO's during August monitored a total of 421 hours with no cards being sent.</w:t>
      </w:r>
    </w:p>
    <w:p w14:paraId="44259C5E" w14:textId="77777777" w:rsidR="00EC5729" w:rsidRPr="00EC5729" w:rsidRDefault="00EC5729" w:rsidP="00EC5729">
      <w:r w:rsidRPr="00EC5729">
        <w:t> </w:t>
      </w:r>
    </w:p>
    <w:p w14:paraId="5C5B091D" w14:textId="2B799366" w:rsidR="002125F0" w:rsidRDefault="002125F0" w:rsidP="00FD0EAD"/>
    <w:p w14:paraId="72187F2D" w14:textId="0DFF91C1" w:rsidR="002125F0" w:rsidRDefault="002125F0" w:rsidP="00FD0EAD"/>
    <w:p w14:paraId="208759EE" w14:textId="77777777" w:rsidR="00CB3520" w:rsidRDefault="00CB3520" w:rsidP="00FD0EAD"/>
    <w:p w14:paraId="4A6CBC62" w14:textId="77777777" w:rsidR="002125F0" w:rsidRPr="00FD0EAD" w:rsidRDefault="002125F0" w:rsidP="00FD0EAD"/>
    <w:p w14:paraId="4F5CE8E5" w14:textId="77777777" w:rsidR="00FD0EAD" w:rsidRPr="00FD0EAD" w:rsidRDefault="00FD0EAD" w:rsidP="00FD0EAD"/>
    <w:p w14:paraId="3A5F7893" w14:textId="77777777" w:rsidR="00FD0EAD" w:rsidRPr="00FD0EAD" w:rsidRDefault="00FD0EAD" w:rsidP="00FD0EAD">
      <w:pPr>
        <w:rPr>
          <w:b/>
        </w:rPr>
      </w:pPr>
      <w:r w:rsidRPr="00FD0EAD">
        <w:rPr>
          <w:b/>
        </w:rPr>
        <w:t>73, John  W8RXX</w:t>
      </w:r>
    </w:p>
    <w:p w14:paraId="7BA18201" w14:textId="77777777" w:rsidR="00FD0EAD" w:rsidRPr="00FD0EAD" w:rsidRDefault="00FD0EAD" w:rsidP="00FD0EAD">
      <w:pPr>
        <w:rPr>
          <w:rFonts w:eastAsia="Calibri"/>
          <w:b/>
        </w:rPr>
      </w:pPr>
    </w:p>
    <w:p w14:paraId="3F0A917B" w14:textId="77777777" w:rsidR="00FD0EAD" w:rsidRPr="00FD0EAD" w:rsidRDefault="00A511F8" w:rsidP="00FD0EAD">
      <w:pPr>
        <w:rPr>
          <w:rFonts w:eastAsia="Calibri"/>
          <w:b/>
          <w:i/>
        </w:rPr>
      </w:pPr>
      <w:r>
        <w:rPr>
          <w:rFonts w:eastAsia="Calibri"/>
          <w:b/>
        </w:rPr>
        <w:pict w14:anchorId="5ADA3E26">
          <v:rect id="_x0000_i1033" style="width:0;height:1.5pt" o:hralign="center" o:hrstd="t" o:hr="t" fillcolor="#a0a0a0" stroked="f"/>
        </w:pict>
      </w:r>
    </w:p>
    <w:p w14:paraId="3B49706A" w14:textId="77777777" w:rsidR="000544AC" w:rsidRPr="00A965AF" w:rsidRDefault="000544AC" w:rsidP="000544AC">
      <w:pPr>
        <w:rPr>
          <w:rFonts w:eastAsia="Calibri"/>
          <w:b/>
          <w:i/>
          <w:sz w:val="28"/>
          <w:szCs w:val="28"/>
        </w:rPr>
      </w:pPr>
      <w:bookmarkStart w:id="25" w:name="sgl"/>
      <w:bookmarkEnd w:id="25"/>
      <w:r>
        <w:rPr>
          <w:rFonts w:eastAsia="Calibri"/>
          <w:b/>
          <w:i/>
          <w:noProof/>
          <w:sz w:val="28"/>
          <w:szCs w:val="28"/>
        </w:rPr>
        <w:drawing>
          <wp:anchor distT="0" distB="0" distL="114300" distR="114300" simplePos="0" relativeHeight="251779072" behindDoc="1" locked="0" layoutInCell="1" allowOverlap="1" wp14:anchorId="5A5C401C" wp14:editId="201448DE">
            <wp:simplePos x="0" y="0"/>
            <wp:positionH relativeFrom="margin">
              <wp:posOffset>4667885</wp:posOffset>
            </wp:positionH>
            <wp:positionV relativeFrom="paragraph">
              <wp:posOffset>0</wp:posOffset>
            </wp:positionV>
            <wp:extent cx="2181860" cy="2461260"/>
            <wp:effectExtent l="0" t="0" r="8890" b="0"/>
            <wp:wrapTight wrapText="bothSides">
              <wp:wrapPolygon edited="0">
                <wp:start x="0" y="0"/>
                <wp:lineTo x="0" y="21399"/>
                <wp:lineTo x="21499" y="21399"/>
                <wp:lineTo x="2149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2thu.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81860" cy="2461260"/>
                    </a:xfrm>
                    <a:prstGeom prst="rect">
                      <a:avLst/>
                    </a:prstGeom>
                  </pic:spPr>
                </pic:pic>
              </a:graphicData>
            </a:graphic>
            <wp14:sizeRelH relativeFrom="page">
              <wp14:pctWidth>0</wp14:pctWidth>
            </wp14:sizeRelH>
            <wp14:sizeRelV relativeFrom="page">
              <wp14:pctHeight>0</wp14:pctHeight>
            </wp14:sizeRelV>
          </wp:anchor>
        </w:drawing>
      </w:r>
      <w:r w:rsidRPr="00A965AF">
        <w:rPr>
          <w:rFonts w:eastAsia="Calibri"/>
          <w:b/>
          <w:i/>
          <w:sz w:val="28"/>
          <w:szCs w:val="28"/>
        </w:rPr>
        <w:t>From the State Government Liaison</w:t>
      </w:r>
    </w:p>
    <w:p w14:paraId="0B6A599E" w14:textId="77777777" w:rsidR="000544AC" w:rsidRPr="006B217D" w:rsidRDefault="000544AC" w:rsidP="000544AC">
      <w:pPr>
        <w:rPr>
          <w:rFonts w:eastAsia="Calibri"/>
          <w:b/>
        </w:rPr>
      </w:pPr>
      <w:r w:rsidRPr="006B217D">
        <w:rPr>
          <w:rFonts w:eastAsia="Calibri"/>
          <w:b/>
        </w:rPr>
        <w:t>Bob Winston W2THU – SGL</w:t>
      </w:r>
    </w:p>
    <w:p w14:paraId="09FCC457" w14:textId="77777777" w:rsidR="000544AC" w:rsidRPr="00A965AF" w:rsidRDefault="00A511F8" w:rsidP="000544AC">
      <w:pPr>
        <w:rPr>
          <w:rFonts w:eastAsia="Calibri"/>
        </w:rPr>
      </w:pPr>
      <w:hyperlink r:id="rId123" w:history="1">
        <w:r w:rsidR="000544AC" w:rsidRPr="00AA1EEF">
          <w:rPr>
            <w:rStyle w:val="Hyperlink"/>
            <w:rFonts w:eastAsia="Calibri"/>
          </w:rPr>
          <w:t>w2thu@arrl.net</w:t>
        </w:r>
      </w:hyperlink>
      <w:r w:rsidR="000544AC">
        <w:rPr>
          <w:rFonts w:eastAsia="Calibri"/>
        </w:rPr>
        <w:t xml:space="preserve"> </w:t>
      </w:r>
    </w:p>
    <w:p w14:paraId="4104EB16" w14:textId="7E086A75" w:rsidR="000544AC" w:rsidRDefault="000544AC" w:rsidP="000544AC">
      <w:pPr>
        <w:rPr>
          <w:rFonts w:eastAsia="Calibri"/>
          <w:b/>
        </w:rPr>
      </w:pPr>
    </w:p>
    <w:p w14:paraId="5FD2AF43" w14:textId="77777777" w:rsidR="000544AC" w:rsidRPr="000544AC" w:rsidRDefault="000544AC" w:rsidP="000544AC">
      <w:pPr>
        <w:rPr>
          <w:rFonts w:eastAsia="Calibri"/>
          <w:bCs/>
        </w:rPr>
      </w:pPr>
      <w:r w:rsidRPr="000544AC">
        <w:rPr>
          <w:rFonts w:eastAsia="Calibri"/>
          <w:bCs/>
        </w:rPr>
        <w:t>Greetings from extreme Northeast Ohio. When I moved out here (Perry Township in Lake County) from the eastern suburbs of Cleveland, I felt a lot closer to Pennsylvania than before. In fact, we’re close enough to the state line that a bucket list item is to walk to the border. I figure that I can do it in 10 hours at the normal human rate of 3 miles per hour; that is if I don’t get run over by a truck on these country roads!</w:t>
      </w:r>
    </w:p>
    <w:p w14:paraId="309A91DB" w14:textId="77777777" w:rsidR="000544AC" w:rsidRPr="000544AC" w:rsidRDefault="000544AC" w:rsidP="000544AC">
      <w:pPr>
        <w:rPr>
          <w:rFonts w:eastAsia="Calibri"/>
          <w:bCs/>
        </w:rPr>
      </w:pPr>
      <w:r w:rsidRPr="000544AC">
        <w:rPr>
          <w:rFonts w:eastAsia="Calibri"/>
          <w:bCs/>
        </w:rPr>
        <w:t xml:space="preserve">So, you ask, what does this have to do with my duties as your State Government Liaison? Well, since I am tucked into this corner of our state, it feels like I am missing out on what’s going on everywhere else. And that’s where you come in. I am looking to expand our list of volunteers who monitor local municipal doings that may affect amateur radio. </w:t>
      </w:r>
    </w:p>
    <w:p w14:paraId="34DA4358" w14:textId="77777777" w:rsidR="000544AC" w:rsidRPr="000544AC" w:rsidRDefault="000544AC" w:rsidP="000544AC">
      <w:pPr>
        <w:rPr>
          <w:rFonts w:eastAsia="Calibri"/>
          <w:bCs/>
        </w:rPr>
      </w:pPr>
    </w:p>
    <w:p w14:paraId="34565711" w14:textId="77777777" w:rsidR="000544AC" w:rsidRPr="000544AC" w:rsidRDefault="000544AC" w:rsidP="000544AC">
      <w:pPr>
        <w:rPr>
          <w:rFonts w:eastAsia="Calibri"/>
          <w:bCs/>
        </w:rPr>
      </w:pPr>
      <w:r w:rsidRPr="000544AC">
        <w:rPr>
          <w:rFonts w:eastAsia="Calibri"/>
          <w:bCs/>
        </w:rPr>
        <w:t>The League has in place a program of Local Government Liaisons (LGLs) for each ARRL Section. Since Ohio is the largest section, we need the most volunteers. In my previous column I identified all of Ohio’s 6 LGLs. Since then, Steve Katz, N8WL resigned for personal reasons. (Steve has been very active in our section going back decades. He told me that his appointments held in our field organization, in addition to an LGL, include Assistant EC, EC for Licking County, DEC for District 7, and ASM for Central Ohio.)</w:t>
      </w:r>
    </w:p>
    <w:p w14:paraId="6F5707AE" w14:textId="77777777" w:rsidR="000544AC" w:rsidRPr="000544AC" w:rsidRDefault="000544AC" w:rsidP="000544AC">
      <w:pPr>
        <w:rPr>
          <w:rFonts w:eastAsia="Calibri"/>
          <w:bCs/>
        </w:rPr>
      </w:pPr>
    </w:p>
    <w:p w14:paraId="78CE9C9D" w14:textId="77777777" w:rsidR="000544AC" w:rsidRPr="000544AC" w:rsidRDefault="000544AC" w:rsidP="000544AC">
      <w:pPr>
        <w:rPr>
          <w:rFonts w:eastAsia="Calibri"/>
          <w:bCs/>
        </w:rPr>
      </w:pPr>
      <w:r w:rsidRPr="000544AC">
        <w:rPr>
          <w:rFonts w:eastAsia="Calibri"/>
          <w:bCs/>
        </w:rPr>
        <w:t xml:space="preserve">Here’s a brief description of the Local Government Liaison’s duties. The LGL monitors local government dockets consistently, offers local, organized support quickly when necessary, and is known in the local amateur radio community as the point man or woman for local government problems. LGLs are appointed by and report to the Section Manager or the SGL (acting under delegated authority from the SM). There are 10 enumerated responsibilities for this job. These include monitoring proposals and actions by local government bodies, attending meetings of these bodies, working with the PIO or PIC to inform the ham community of any proposals of actions that might affect amateur radio, and working with local clubs to build good relations between amateur radio and local officials. (See, </w:t>
      </w:r>
      <w:hyperlink r:id="rId124" w:history="1">
        <w:r w:rsidRPr="000544AC">
          <w:rPr>
            <w:rStyle w:val="Hyperlink"/>
            <w:rFonts w:eastAsia="Calibri"/>
            <w:bCs/>
          </w:rPr>
          <w:t>www.arrl.org/local-government-liaison</w:t>
        </w:r>
      </w:hyperlink>
      <w:r w:rsidRPr="000544AC">
        <w:rPr>
          <w:rFonts w:eastAsia="Calibri"/>
          <w:bCs/>
        </w:rPr>
        <w:t>.)</w:t>
      </w:r>
    </w:p>
    <w:p w14:paraId="2C2C76A5" w14:textId="77777777" w:rsidR="00CB3520" w:rsidRDefault="00CB3520" w:rsidP="00CB3520">
      <w:pPr>
        <w:rPr>
          <w:sz w:val="20"/>
          <w:szCs w:val="20"/>
        </w:rPr>
      </w:pPr>
    </w:p>
    <w:p w14:paraId="13994626" w14:textId="77777777" w:rsidR="00CB3520" w:rsidRDefault="00CB3520" w:rsidP="00CB3520">
      <w:pPr>
        <w:rPr>
          <w:sz w:val="20"/>
          <w:szCs w:val="20"/>
        </w:rPr>
      </w:pPr>
    </w:p>
    <w:p w14:paraId="71124B1A" w14:textId="77777777" w:rsidR="00CB3520" w:rsidRDefault="00CB3520" w:rsidP="00CB3520">
      <w:pPr>
        <w:rPr>
          <w:sz w:val="20"/>
          <w:szCs w:val="20"/>
        </w:rPr>
      </w:pPr>
    </w:p>
    <w:p w14:paraId="2F3F4ED9" w14:textId="77777777" w:rsidR="00CB3520" w:rsidRDefault="00CB3520" w:rsidP="00CB3520">
      <w:pPr>
        <w:rPr>
          <w:sz w:val="20"/>
          <w:szCs w:val="20"/>
        </w:rPr>
      </w:pPr>
    </w:p>
    <w:p w14:paraId="0391B783" w14:textId="65D81F8D" w:rsidR="00CB3520" w:rsidRPr="007539D6" w:rsidRDefault="00A511F8" w:rsidP="00CB3520">
      <w:pPr>
        <w:rPr>
          <w:color w:val="0563C1" w:themeColor="hyperlink"/>
          <w:sz w:val="20"/>
          <w:szCs w:val="20"/>
          <w:u w:val="single"/>
        </w:rPr>
      </w:pPr>
      <w:hyperlink w:anchor="TOP" w:history="1">
        <w:r w:rsidR="00CB3520" w:rsidRPr="007539D6">
          <w:rPr>
            <w:color w:val="0563C1" w:themeColor="hyperlink"/>
            <w:sz w:val="20"/>
            <w:szCs w:val="20"/>
            <w:u w:val="single"/>
          </w:rPr>
          <w:t>TOP^</w:t>
        </w:r>
      </w:hyperlink>
    </w:p>
    <w:p w14:paraId="278222AC" w14:textId="77777777" w:rsidR="000544AC" w:rsidRPr="000544AC" w:rsidRDefault="000544AC" w:rsidP="000544AC">
      <w:pPr>
        <w:rPr>
          <w:rFonts w:eastAsia="Calibri"/>
          <w:bCs/>
        </w:rPr>
      </w:pPr>
      <w:r w:rsidRPr="000544AC">
        <w:rPr>
          <w:rFonts w:eastAsia="Calibri"/>
          <w:bCs/>
        </w:rPr>
        <w:lastRenderedPageBreak/>
        <w:t>Here’s a good example of what you could accomplish as an LGL. Quoting from Steve Katz, N8WL: “My appointment has always been a Local Government Liaison, with “Local” meaning county-wide and below, specifically Licking County. My interest began back in the cell-tower craze when the Village of Granville, where I lived then, was about to enact an ordinance that outlawed any radio towers including ham radio. I met with the Village’s law director and educated him on PRB-1 and we eventually worked out a satisfactory ordinance that was ham friendly. Similarly, I worked with the Granville Township people to allow ham radio towers in their ordinances.”</w:t>
      </w:r>
    </w:p>
    <w:p w14:paraId="4678E891" w14:textId="77777777" w:rsidR="000544AC" w:rsidRPr="000544AC" w:rsidRDefault="000544AC" w:rsidP="000544AC">
      <w:pPr>
        <w:rPr>
          <w:rFonts w:eastAsia="Calibri"/>
          <w:bCs/>
        </w:rPr>
      </w:pPr>
    </w:p>
    <w:p w14:paraId="277ED27A" w14:textId="77777777" w:rsidR="000544AC" w:rsidRPr="000544AC" w:rsidRDefault="000544AC" w:rsidP="000544AC">
      <w:pPr>
        <w:rPr>
          <w:rFonts w:eastAsia="Calibri"/>
          <w:bCs/>
        </w:rPr>
      </w:pPr>
      <w:r w:rsidRPr="000544AC">
        <w:rPr>
          <w:rFonts w:eastAsia="Calibri"/>
          <w:bCs/>
        </w:rPr>
        <w:t>So right now we have 5 Local Government Liaisons serving 88 counties. Clearly this is not enough eyes and ears watching out for our hobby. Please consider volunteering for this position in your county by contacting Scott, N8SY or myself (w2thu (at) arrl.net).</w:t>
      </w:r>
    </w:p>
    <w:p w14:paraId="193A5A86" w14:textId="77777777" w:rsidR="00C94FB1" w:rsidRDefault="00C94FB1" w:rsidP="000544AC">
      <w:pPr>
        <w:rPr>
          <w:rFonts w:eastAsia="Calibri"/>
          <w:bCs/>
        </w:rPr>
      </w:pPr>
    </w:p>
    <w:p w14:paraId="5CD7233C" w14:textId="77777777" w:rsidR="00C94FB1" w:rsidRDefault="000544AC" w:rsidP="000544AC">
      <w:pPr>
        <w:rPr>
          <w:rFonts w:eastAsia="Calibri"/>
          <w:bCs/>
        </w:rPr>
      </w:pPr>
      <w:r w:rsidRPr="000544AC">
        <w:rPr>
          <w:rFonts w:eastAsia="Calibri"/>
          <w:bCs/>
        </w:rPr>
        <w:t xml:space="preserve">Best 73, </w:t>
      </w:r>
    </w:p>
    <w:p w14:paraId="0BA51C81" w14:textId="77777777" w:rsidR="00C94FB1" w:rsidRDefault="00C94FB1" w:rsidP="000544AC">
      <w:pPr>
        <w:rPr>
          <w:rFonts w:eastAsia="Calibri"/>
          <w:bCs/>
        </w:rPr>
      </w:pPr>
    </w:p>
    <w:p w14:paraId="475D56F4" w14:textId="446FAF4E" w:rsidR="000544AC" w:rsidRPr="000544AC" w:rsidRDefault="000544AC" w:rsidP="000544AC">
      <w:pPr>
        <w:rPr>
          <w:rFonts w:eastAsia="Calibri"/>
          <w:b/>
        </w:rPr>
      </w:pPr>
      <w:r w:rsidRPr="000544AC">
        <w:rPr>
          <w:rFonts w:eastAsia="Calibri"/>
          <w:b/>
        </w:rPr>
        <w:t>Bob W2THU</w:t>
      </w:r>
    </w:p>
    <w:p w14:paraId="62DDB72A" w14:textId="77777777" w:rsidR="000544AC" w:rsidRPr="000544AC" w:rsidRDefault="000544AC" w:rsidP="000544AC">
      <w:pPr>
        <w:rPr>
          <w:rFonts w:eastAsia="Calibri"/>
          <w:bCs/>
        </w:rPr>
      </w:pPr>
    </w:p>
    <w:p w14:paraId="011594DA" w14:textId="1C48DF15" w:rsidR="000544AC" w:rsidRDefault="00A511F8" w:rsidP="00FD0EAD">
      <w:pPr>
        <w:rPr>
          <w:rFonts w:eastAsia="Calibri"/>
          <w:b/>
          <w:i/>
          <w:sz w:val="28"/>
          <w:szCs w:val="28"/>
        </w:rPr>
      </w:pPr>
      <w:r>
        <w:rPr>
          <w:rFonts w:eastAsia="Calibri"/>
          <w:b/>
        </w:rPr>
        <w:pict w14:anchorId="22331211">
          <v:rect id="_x0000_i1034" style="width:0;height:1.5pt" o:hralign="center" o:hrstd="t" o:hr="t" fillcolor="#a0a0a0" stroked="f"/>
        </w:pict>
      </w:r>
    </w:p>
    <w:p w14:paraId="137BF440" w14:textId="66706668" w:rsidR="00FD0EAD" w:rsidRPr="00FD0EAD" w:rsidRDefault="00FD0EAD" w:rsidP="00FD0EAD">
      <w:pPr>
        <w:rPr>
          <w:rFonts w:eastAsia="Calibri"/>
          <w:b/>
          <w:i/>
          <w:sz w:val="28"/>
          <w:szCs w:val="28"/>
        </w:rPr>
      </w:pPr>
      <w:bookmarkStart w:id="26" w:name="training"/>
      <w:bookmarkEnd w:id="26"/>
      <w:r w:rsidRPr="00FD0EAD">
        <w:rPr>
          <w:rFonts w:eastAsia="Calibri"/>
          <w:i/>
          <w:noProof/>
          <w:sz w:val="28"/>
          <w:szCs w:val="28"/>
        </w:rPr>
        <w:drawing>
          <wp:anchor distT="0" distB="0" distL="114300" distR="114300" simplePos="0" relativeHeight="251665408" behindDoc="1" locked="0" layoutInCell="1" allowOverlap="1" wp14:anchorId="6A092FB8" wp14:editId="7D789269">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25"/>
                    </pic:cNvPr>
                    <pic:cNvPicPr>
                      <a:picLocks noChangeAspect="1" noChangeArrowheads="1"/>
                    </pic:cNvPicPr>
                  </pic:nvPicPr>
                  <pic:blipFill rotWithShape="1">
                    <a:blip r:embed="rId126">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77777777"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A511F8" w:rsidP="00FD0EAD">
      <w:pPr>
        <w:rPr>
          <w:rFonts w:eastAsia="Calibri"/>
        </w:rPr>
      </w:pPr>
      <w:hyperlink r:id="rId127" w:history="1">
        <w:r w:rsidR="00FD0EAD" w:rsidRPr="00FD0EAD">
          <w:rPr>
            <w:rFonts w:eastAsia="Calibri"/>
            <w:color w:val="0000FF"/>
            <w:u w:val="single"/>
          </w:rPr>
          <w:t>w8erw@arrl.net</w:t>
        </w:r>
      </w:hyperlink>
      <w:r w:rsidR="00FD0EAD" w:rsidRPr="00FD0EAD">
        <w:rPr>
          <w:rFonts w:eastAsia="Calibri"/>
        </w:rPr>
        <w:t xml:space="preserve"> </w:t>
      </w:r>
    </w:p>
    <w:p w14:paraId="7CCA63C4" w14:textId="77777777" w:rsidR="00FD0EAD" w:rsidRPr="00FD0EAD" w:rsidRDefault="00FD0EAD" w:rsidP="00FD0EAD">
      <w:pPr>
        <w:rPr>
          <w:rFonts w:eastAsia="Calibri"/>
        </w:rPr>
      </w:pPr>
    </w:p>
    <w:p w14:paraId="186D2990" w14:textId="0A4DAF0C" w:rsidR="002B0223" w:rsidRPr="002B0223" w:rsidRDefault="002B0223" w:rsidP="002B0223">
      <w:pPr>
        <w:jc w:val="center"/>
        <w:rPr>
          <w:rFonts w:eastAsia="Calibri"/>
          <w:b/>
          <w:bCs/>
          <w:i/>
          <w:iCs/>
          <w:sz w:val="28"/>
          <w:szCs w:val="28"/>
        </w:rPr>
      </w:pPr>
      <w:r w:rsidRPr="002B0223">
        <w:rPr>
          <w:rFonts w:eastAsia="Calibri"/>
          <w:b/>
          <w:bCs/>
          <w:i/>
          <w:iCs/>
          <w:sz w:val="28"/>
          <w:szCs w:val="28"/>
        </w:rPr>
        <w:t>ARES Training Update</w:t>
      </w:r>
    </w:p>
    <w:p w14:paraId="2EE02DB0" w14:textId="77777777" w:rsidR="002B0223" w:rsidRPr="002B0223" w:rsidRDefault="002B0223" w:rsidP="002B0223">
      <w:pPr>
        <w:rPr>
          <w:rFonts w:eastAsia="Calibri"/>
        </w:rPr>
      </w:pPr>
    </w:p>
    <w:p w14:paraId="69459180" w14:textId="77777777" w:rsidR="002B0223" w:rsidRPr="002B0223" w:rsidRDefault="002B0223" w:rsidP="002B0223">
      <w:pPr>
        <w:rPr>
          <w:rFonts w:eastAsia="Calibri"/>
        </w:rPr>
      </w:pPr>
      <w:r w:rsidRPr="002B0223">
        <w:rPr>
          <w:rFonts w:eastAsia="Calibri"/>
        </w:rPr>
        <w:t>It has been a busy month for training with plenty of new certificate submissions to the database.  We have also seen quite a surge in new ARES Connect registrations.  There are now 1,629 Hams in the database with 8,742 certificates logged with new submissions arriving almost daily.  ARES Connect is growing daily as well with 1,237 registrations.  Many have also obtained Level 2 and 3 status.  The new ARRL EC-001 class is now active and free to ARES participants.  Several have already taken advantage of this excellent training and have submitted certificates.</w:t>
      </w:r>
    </w:p>
    <w:p w14:paraId="2CEBD02A" w14:textId="77777777" w:rsidR="002B0223" w:rsidRPr="002B0223" w:rsidRDefault="002B0223" w:rsidP="002B0223">
      <w:pPr>
        <w:rPr>
          <w:rFonts w:eastAsia="Calibri"/>
        </w:rPr>
      </w:pPr>
      <w:r w:rsidRPr="002B0223">
        <w:rPr>
          <w:rFonts w:eastAsia="Calibri"/>
        </w:rPr>
        <w:t xml:space="preserve"> </w:t>
      </w:r>
    </w:p>
    <w:p w14:paraId="6D9DADFA" w14:textId="1831B0C7" w:rsidR="002B0223" w:rsidRPr="002B0223" w:rsidRDefault="002B0223" w:rsidP="002B0223">
      <w:pPr>
        <w:rPr>
          <w:rFonts w:eastAsia="Calibri"/>
        </w:rPr>
      </w:pPr>
      <w:r w:rsidRPr="002B0223">
        <w:rPr>
          <w:rFonts w:eastAsia="Calibri"/>
        </w:rPr>
        <w:t xml:space="preserve">OSPOTA recently concluded with many local groups participating across the state.  Locally, the Folks from the Toledo Mobile Radio Association, TMRA and Lucas County ARES activated Maumee Bay State Park.  The group put together a very well-planned event this year including a robust AREDN Mesh Network providing live video feeds, a VOIP Phone System, Messaging and a good connection back to downtown Toledo.  The intent was to deploy and evaluate the capabilities of the AREDN Mesh Network and associated connected services.  The newly formed group established as a subset of Lucas County ARES has a great website and a forum online to coordinate their activities.  </w:t>
      </w:r>
      <w:hyperlink r:id="rId128" w:history="1">
        <w:r w:rsidRPr="002B0223">
          <w:rPr>
            <w:rStyle w:val="Hyperlink"/>
            <w:rFonts w:eastAsia="Calibri"/>
          </w:rPr>
          <w:t>https://nwo-aredn-users.groups.io/g/main</w:t>
        </w:r>
      </w:hyperlink>
      <w:r w:rsidRPr="002B0223">
        <w:rPr>
          <w:rFonts w:eastAsia="Calibri"/>
        </w:rPr>
        <w:t>.  Have a look.  The work the group has undertaken is impressive and will be a valuable resource as they continue to expand their capabilities throughout the county and District 1.</w:t>
      </w:r>
    </w:p>
    <w:p w14:paraId="55283E0A" w14:textId="77777777" w:rsidR="002B0223" w:rsidRPr="002B0223" w:rsidRDefault="002B0223" w:rsidP="002B0223">
      <w:pPr>
        <w:rPr>
          <w:rFonts w:eastAsia="Calibri"/>
        </w:rPr>
      </w:pPr>
    </w:p>
    <w:p w14:paraId="03E0E6F8" w14:textId="4BCBA482" w:rsidR="002B0223" w:rsidRPr="002B0223" w:rsidRDefault="002B0223" w:rsidP="002B0223">
      <w:pPr>
        <w:rPr>
          <w:rFonts w:eastAsia="Calibri"/>
        </w:rPr>
      </w:pPr>
      <w:r w:rsidRPr="002B0223">
        <w:rPr>
          <w:rFonts w:eastAsia="Calibri"/>
        </w:rPr>
        <w:t xml:space="preserve">Elsewhere, the Seneca Radio Club and ARES successfully supported a large annual even in Tiffin again this year.  Tiffin hosts the Cross Country Carnival each year with 7,500 plus athletes participating from all over Ohio and surrounding states.  This is the largest single day Cross Country event in the nation, all right here in Tiffin, Ohio.  Our Amateurs take up positions around the course for this all-day event and insure timely event status and reporting of any runner needing medical or other assistance during the races.  </w:t>
      </w:r>
    </w:p>
    <w:p w14:paraId="74DC1F54" w14:textId="77777777" w:rsidR="00CB3520" w:rsidRDefault="00CB3520" w:rsidP="00CB3520">
      <w:pPr>
        <w:rPr>
          <w:sz w:val="20"/>
          <w:szCs w:val="20"/>
        </w:rPr>
      </w:pPr>
    </w:p>
    <w:p w14:paraId="24D6B4F0" w14:textId="77777777" w:rsidR="00CB3520" w:rsidRDefault="00CB3520" w:rsidP="00CB3520">
      <w:pPr>
        <w:rPr>
          <w:sz w:val="20"/>
          <w:szCs w:val="20"/>
        </w:rPr>
      </w:pPr>
    </w:p>
    <w:p w14:paraId="7244ED62" w14:textId="77777777" w:rsidR="00CB3520" w:rsidRDefault="00CB3520" w:rsidP="00CB3520">
      <w:pPr>
        <w:rPr>
          <w:sz w:val="20"/>
          <w:szCs w:val="20"/>
        </w:rPr>
      </w:pPr>
    </w:p>
    <w:bookmarkStart w:id="27" w:name="_Hlk19783593"/>
    <w:p w14:paraId="2AC0A084" w14:textId="5BE81A47" w:rsidR="00CB3520" w:rsidRPr="007539D6" w:rsidRDefault="00CB3520" w:rsidP="00CB3520">
      <w:pPr>
        <w:rPr>
          <w:color w:val="0563C1" w:themeColor="hyperlink"/>
          <w:sz w:val="20"/>
          <w:szCs w:val="20"/>
          <w:u w:val="single"/>
        </w:rPr>
      </w:pPr>
      <w:r w:rsidRPr="007539D6">
        <w:rPr>
          <w:sz w:val="20"/>
          <w:szCs w:val="20"/>
        </w:rPr>
        <w:fldChar w:fldCharType="begin"/>
      </w:r>
      <w:r w:rsidRPr="007539D6">
        <w:rPr>
          <w:sz w:val="20"/>
          <w:szCs w:val="20"/>
        </w:rPr>
        <w:instrText xml:space="preserve"> HYPERLINK \l "TOP" </w:instrText>
      </w:r>
      <w:r w:rsidRPr="007539D6">
        <w:rPr>
          <w:sz w:val="20"/>
          <w:szCs w:val="20"/>
        </w:rPr>
        <w:fldChar w:fldCharType="separate"/>
      </w:r>
      <w:r w:rsidRPr="007539D6">
        <w:rPr>
          <w:color w:val="0563C1" w:themeColor="hyperlink"/>
          <w:sz w:val="20"/>
          <w:szCs w:val="20"/>
          <w:u w:val="single"/>
        </w:rPr>
        <w:t>TOP^</w:t>
      </w:r>
      <w:r w:rsidRPr="007539D6">
        <w:rPr>
          <w:color w:val="0563C1" w:themeColor="hyperlink"/>
          <w:sz w:val="20"/>
          <w:szCs w:val="20"/>
          <w:u w:val="single"/>
        </w:rPr>
        <w:fldChar w:fldCharType="end"/>
      </w:r>
    </w:p>
    <w:bookmarkEnd w:id="27"/>
    <w:p w14:paraId="1228B4F2" w14:textId="51CB2893" w:rsidR="002B0223" w:rsidRPr="002B0223" w:rsidRDefault="002B0223" w:rsidP="002B0223">
      <w:pPr>
        <w:rPr>
          <w:rFonts w:eastAsia="Calibri"/>
        </w:rPr>
      </w:pPr>
      <w:r w:rsidRPr="002B0223">
        <w:rPr>
          <w:rFonts w:eastAsia="Calibri"/>
        </w:rPr>
        <w:lastRenderedPageBreak/>
        <w:t xml:space="preserve">Amateurs in Seneca and Sandusky Counties meet regularly for breakfast.  If you enjoy the camaraderie of fellow Amateurs and are bright eyed enough for hot coffee and your favorite morning edibles, these folks would love to have you join them.  In Sandusky County, Jay Babione K8VCE coordinates the schedule, the second Thursday of each month and the fourth Saturday 08:00 at the Fremont Denny’s on Cedar Street.  Do come early as the discussions are well under way before breakfast.  In Seneca County the usual breakfast is at GW’s on Washington Street.  The group doesn’t miss too many reasons for a breakfast meeting although the regular monthly event is the first Saturday each month at 08:00.  Lively conversation is always guaranteed so arrive early and take your seat at the table with a great group of Hams.  </w:t>
      </w:r>
    </w:p>
    <w:p w14:paraId="3EB2753E" w14:textId="77777777" w:rsidR="002B0223" w:rsidRPr="002B0223" w:rsidRDefault="002B0223" w:rsidP="002B0223">
      <w:pPr>
        <w:rPr>
          <w:rFonts w:eastAsia="Calibri"/>
        </w:rPr>
      </w:pPr>
      <w:r w:rsidRPr="002B0223">
        <w:rPr>
          <w:rFonts w:eastAsia="Calibri"/>
        </w:rPr>
        <w:t xml:space="preserve"> </w:t>
      </w:r>
    </w:p>
    <w:p w14:paraId="5F489062" w14:textId="36CD29BA" w:rsidR="002B0223" w:rsidRPr="002B0223" w:rsidRDefault="002B0223" w:rsidP="002B0223">
      <w:pPr>
        <w:rPr>
          <w:rFonts w:eastAsia="Calibri"/>
        </w:rPr>
      </w:pPr>
      <w:r w:rsidRPr="002B0223">
        <w:rPr>
          <w:rFonts w:eastAsia="Calibri"/>
        </w:rPr>
        <w:t>Keep those training certificates coming.  The best way to submit is via the ARES Connect Website.  If you have not registered, please do so as this is the best place to also see what’s happening across the state and where you may want to be for meetings, events and ARES/Club activities.    Regularly scheduled nets are also listed.</w:t>
      </w:r>
    </w:p>
    <w:p w14:paraId="7DD7D6AA" w14:textId="77777777" w:rsidR="002B0223" w:rsidRPr="002B0223" w:rsidRDefault="002B0223" w:rsidP="002B0223">
      <w:pPr>
        <w:rPr>
          <w:rFonts w:eastAsia="Calibri"/>
        </w:rPr>
      </w:pPr>
      <w:r w:rsidRPr="002B0223">
        <w:rPr>
          <w:rFonts w:eastAsia="Calibri"/>
        </w:rPr>
        <w:t xml:space="preserve"> </w:t>
      </w:r>
    </w:p>
    <w:p w14:paraId="5C533A82" w14:textId="3CCEA943" w:rsidR="002B0223" w:rsidRPr="002B0223" w:rsidRDefault="002B0223" w:rsidP="002B0223">
      <w:pPr>
        <w:rPr>
          <w:rFonts w:eastAsia="Calibri"/>
        </w:rPr>
      </w:pPr>
      <w:r w:rsidRPr="002B0223">
        <w:rPr>
          <w:rFonts w:eastAsia="Calibri"/>
        </w:rPr>
        <w:t xml:space="preserve">Thanks to each of you who have taken the time to complete ARES training and submit your certificates to the training database.  Your efforts are impressive, and you continue to showcase what Ohio Amateurs do when given a task to complete.  </w:t>
      </w:r>
    </w:p>
    <w:p w14:paraId="643EA1D3" w14:textId="77777777" w:rsidR="002B0223" w:rsidRDefault="002B0223" w:rsidP="002B0223">
      <w:pPr>
        <w:rPr>
          <w:rFonts w:eastAsia="Calibri"/>
        </w:rPr>
      </w:pPr>
    </w:p>
    <w:p w14:paraId="370845BF" w14:textId="7C36FC7D" w:rsidR="002B0223" w:rsidRPr="00FD0EAD" w:rsidRDefault="002B0223" w:rsidP="002B0223">
      <w:pPr>
        <w:rPr>
          <w:rFonts w:eastAsia="Calibri"/>
        </w:rPr>
      </w:pPr>
      <w:r w:rsidRPr="00FD0EAD">
        <w:rPr>
          <w:rFonts w:eastAsia="Calibri"/>
        </w:rPr>
        <w:t>Your questions are always welcome.  Please feel free to contact me if you have any concerns.</w:t>
      </w:r>
    </w:p>
    <w:p w14:paraId="7FF865B7" w14:textId="77777777" w:rsidR="002B0223" w:rsidRPr="002B0223" w:rsidRDefault="002B0223" w:rsidP="002B0223">
      <w:pPr>
        <w:rPr>
          <w:rFonts w:eastAsia="Calibri"/>
        </w:rPr>
      </w:pPr>
    </w:p>
    <w:p w14:paraId="77630B2C" w14:textId="77777777" w:rsidR="002B0223" w:rsidRPr="002B0223" w:rsidRDefault="002B0223" w:rsidP="002B0223">
      <w:pPr>
        <w:rPr>
          <w:rFonts w:eastAsia="Calibri"/>
        </w:rPr>
      </w:pPr>
      <w:r w:rsidRPr="002B0223">
        <w:rPr>
          <w:rFonts w:eastAsia="Calibri"/>
        </w:rPr>
        <w:t>Jim W8ERW</w:t>
      </w:r>
    </w:p>
    <w:p w14:paraId="2DB09431" w14:textId="37A684FB" w:rsidR="002B0223" w:rsidRPr="002B0223" w:rsidRDefault="00A511F8" w:rsidP="002B0223">
      <w:pPr>
        <w:rPr>
          <w:rFonts w:eastAsia="Calibri"/>
        </w:rPr>
      </w:pPr>
      <w:hyperlink r:id="rId129" w:history="1">
        <w:r w:rsidR="002B0223" w:rsidRPr="002B0223">
          <w:rPr>
            <w:rStyle w:val="Hyperlink"/>
            <w:rFonts w:eastAsia="Calibri"/>
          </w:rPr>
          <w:t>w8erw@arrl.net</w:t>
        </w:r>
      </w:hyperlink>
      <w:r w:rsidR="002B0223">
        <w:rPr>
          <w:rFonts w:eastAsia="Calibri"/>
        </w:rPr>
        <w:t xml:space="preserve"> </w:t>
      </w:r>
    </w:p>
    <w:p w14:paraId="6DB1DD4A" w14:textId="77777777" w:rsidR="00FD0EAD" w:rsidRPr="00FD0EAD" w:rsidRDefault="00FD0EAD" w:rsidP="00FD0EAD"/>
    <w:p w14:paraId="5F288088" w14:textId="77777777" w:rsidR="00F71B17" w:rsidRDefault="00A511F8" w:rsidP="00F71B17">
      <w:r>
        <w:pict w14:anchorId="684F1DC7">
          <v:rect id="_x0000_i1035" style="width:0;height:1.5pt" o:hralign="center" o:hrstd="t" o:hr="t" fillcolor="#a0a0a0" stroked="f"/>
        </w:pict>
      </w:r>
    </w:p>
    <w:p w14:paraId="2FD7DA0B" w14:textId="63DC9428" w:rsidR="00F71B17" w:rsidRPr="00955778" w:rsidRDefault="00F71B17" w:rsidP="00F71B17">
      <w:pPr>
        <w:rPr>
          <w:color w:val="000000" w:themeColor="text1"/>
        </w:rPr>
      </w:pPr>
      <w:bookmarkStart w:id="28" w:name="arrl"/>
      <w:bookmarkStart w:id="29" w:name="black"/>
      <w:bookmarkStart w:id="30" w:name="national"/>
      <w:bookmarkEnd w:id="28"/>
      <w:bookmarkEnd w:id="29"/>
      <w:bookmarkEnd w:id="30"/>
      <w:r w:rsidRPr="00955778">
        <w:rPr>
          <w:b/>
          <w:i/>
          <w:color w:val="000000" w:themeColor="text1"/>
          <w:sz w:val="28"/>
          <w:szCs w:val="28"/>
        </w:rPr>
        <w:t>National News</w:t>
      </w:r>
    </w:p>
    <w:p w14:paraId="06D49C69" w14:textId="77777777" w:rsidR="00F71B17" w:rsidRPr="00D82698" w:rsidRDefault="00F71B17" w:rsidP="00F71B17">
      <w:pPr>
        <w:rPr>
          <w:i/>
          <w:noProof/>
        </w:rPr>
      </w:pPr>
      <w:r w:rsidRPr="00D82698">
        <w:rPr>
          <w:i/>
          <w:color w:val="000000" w:themeColor="text1"/>
        </w:rPr>
        <w:t>(from arrl and other sources)</w:t>
      </w:r>
      <w:r w:rsidRPr="00D82698">
        <w:rPr>
          <w:i/>
          <w:noProof/>
        </w:rPr>
        <w:t xml:space="preserve"> </w:t>
      </w:r>
    </w:p>
    <w:p w14:paraId="25811567" w14:textId="39094CF4" w:rsidR="00F71B17" w:rsidRPr="00611B08" w:rsidRDefault="00F71B17" w:rsidP="00F71B17">
      <w:pPr>
        <w:textAlignment w:val="baseline"/>
        <w:rPr>
          <w:rFonts w:eastAsia="Times New Roman"/>
          <w:iCs/>
          <w:color w:val="224466"/>
          <w:bdr w:val="none" w:sz="0" w:space="0" w:color="auto" w:frame="1"/>
        </w:rPr>
      </w:pPr>
    </w:p>
    <w:p w14:paraId="0B7DC6A4" w14:textId="75B92E9D" w:rsidR="00905F33" w:rsidRDefault="00905F33" w:rsidP="00905F33">
      <w:pPr>
        <w:contextualSpacing/>
        <w:rPr>
          <w:b/>
          <w:bCs/>
          <w:i/>
          <w:iCs/>
          <w:sz w:val="28"/>
          <w:szCs w:val="28"/>
        </w:rPr>
      </w:pPr>
      <w:r w:rsidRPr="00905F33">
        <w:rPr>
          <w:b/>
          <w:bCs/>
          <w:i/>
          <w:iCs/>
          <w:sz w:val="28"/>
          <w:szCs w:val="28"/>
        </w:rPr>
        <w:t xml:space="preserve">WWV and WWVH to Broadcast Defense Department WWV Centennial Greeting, </w:t>
      </w:r>
    </w:p>
    <w:p w14:paraId="6DA520A6" w14:textId="49343B15" w:rsidR="00905F33" w:rsidRPr="00905F33" w:rsidRDefault="00905F33" w:rsidP="00905F33">
      <w:pPr>
        <w:contextualSpacing/>
        <w:rPr>
          <w:b/>
          <w:bCs/>
          <w:i/>
          <w:iCs/>
          <w:sz w:val="28"/>
          <w:szCs w:val="28"/>
        </w:rPr>
      </w:pPr>
      <w:r w:rsidRPr="00905F33">
        <w:rPr>
          <w:b/>
          <w:bCs/>
          <w:i/>
          <w:iCs/>
          <w:sz w:val="28"/>
          <w:szCs w:val="28"/>
        </w:rPr>
        <w:t>Special Event Reminder</w:t>
      </w:r>
    </w:p>
    <w:p w14:paraId="190FA2E9" w14:textId="6A1F5034" w:rsidR="00905F33" w:rsidRDefault="00905F33" w:rsidP="00905F33">
      <w:pPr>
        <w:contextualSpacing/>
      </w:pPr>
    </w:p>
    <w:p w14:paraId="72413CD2" w14:textId="4E81769F" w:rsidR="00905F33" w:rsidRPr="00905F33" w:rsidRDefault="00905F33" w:rsidP="00905F33">
      <w:pPr>
        <w:contextualSpacing/>
      </w:pPr>
      <w:r w:rsidRPr="00905F33">
        <w:t>Starting on Monday, September 16, WWV and WWVH will broadcast a US Department of Defense message to mark the centennial of WWV and to announce the </w:t>
      </w:r>
      <w:hyperlink r:id="rId130" w:history="1">
        <w:r w:rsidRPr="00905F33">
          <w:rPr>
            <w:rStyle w:val="Hyperlink"/>
            <w:b/>
            <w:bCs/>
          </w:rPr>
          <w:t>WW0WWV special event</w:t>
        </w:r>
      </w:hyperlink>
      <w:r w:rsidRPr="00905F33">
        <w:t> from September 28 until October 2 at the WWV transmitter site near Fort Collins, Colorado. The DoD message transmissions will air until October 1.</w:t>
      </w:r>
    </w:p>
    <w:p w14:paraId="23F40073" w14:textId="40130F21" w:rsidR="00905F33" w:rsidRDefault="00905F33" w:rsidP="00905F33">
      <w:pPr>
        <w:contextualSpacing/>
      </w:pPr>
    </w:p>
    <w:p w14:paraId="4BC74158" w14:textId="6192ABBC" w:rsidR="00905F33" w:rsidRPr="00905F33" w:rsidRDefault="00905F33" w:rsidP="00905F33">
      <w:pPr>
        <w:contextualSpacing/>
      </w:pPr>
      <w:r w:rsidRPr="00905F33">
        <w:t>Kevin Utter, N7GES, a member of the WW0WWV Centennial Committee, recorded the audio track for the announcement. Utter has been an integral part of the Committee and is a highly respected member of the Northern Colorado Amateur Radio community. </w:t>
      </w:r>
      <w:r w:rsidRPr="00905F33">
        <w:rPr>
          <w:i/>
          <w:iCs/>
        </w:rPr>
        <w:t>— Thanks to Paul English, WD8DBY</w:t>
      </w:r>
    </w:p>
    <w:p w14:paraId="2EAED989" w14:textId="074F7620" w:rsidR="00F71B17" w:rsidRDefault="00F71B17" w:rsidP="00F71B17">
      <w:pPr>
        <w:contextualSpacing/>
      </w:pPr>
    </w:p>
    <w:p w14:paraId="5EDB557C" w14:textId="73656FE8" w:rsidR="00F71B17" w:rsidRDefault="00905F33" w:rsidP="00905F33">
      <w:pPr>
        <w:contextualSpacing/>
        <w:jc w:val="center"/>
      </w:pPr>
      <w:r>
        <w:t>#########</w:t>
      </w:r>
    </w:p>
    <w:p w14:paraId="7753F60D" w14:textId="0A230236" w:rsidR="00F71B17" w:rsidRDefault="00CB3520" w:rsidP="00F71B17">
      <w:pPr>
        <w:contextualSpacing/>
      </w:pPr>
      <w:r w:rsidRPr="00905F33">
        <w:rPr>
          <w:noProof/>
        </w:rPr>
        <w:drawing>
          <wp:anchor distT="0" distB="0" distL="114300" distR="114300" simplePos="0" relativeHeight="251764736" behindDoc="1" locked="0" layoutInCell="1" allowOverlap="1" wp14:anchorId="0E4BA9E4" wp14:editId="7C188697">
            <wp:simplePos x="0" y="0"/>
            <wp:positionH relativeFrom="margin">
              <wp:align>right</wp:align>
            </wp:positionH>
            <wp:positionV relativeFrom="paragraph">
              <wp:posOffset>177800</wp:posOffset>
            </wp:positionV>
            <wp:extent cx="1562100" cy="1343025"/>
            <wp:effectExtent l="0" t="0" r="0" b="9525"/>
            <wp:wrapTight wrapText="bothSides">
              <wp:wrapPolygon edited="0">
                <wp:start x="0" y="0"/>
                <wp:lineTo x="0" y="21447"/>
                <wp:lineTo x="21337" y="21447"/>
                <wp:lineTo x="213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62100" cy="1343025"/>
                    </a:xfrm>
                    <a:prstGeom prst="rect">
                      <a:avLst/>
                    </a:prstGeom>
                  </pic:spPr>
                </pic:pic>
              </a:graphicData>
            </a:graphic>
            <wp14:sizeRelH relativeFrom="page">
              <wp14:pctWidth>0</wp14:pctWidth>
            </wp14:sizeRelH>
            <wp14:sizeRelV relativeFrom="page">
              <wp14:pctHeight>0</wp14:pctHeight>
            </wp14:sizeRelV>
          </wp:anchor>
        </w:drawing>
      </w:r>
    </w:p>
    <w:p w14:paraId="6B7A26DF" w14:textId="77777777" w:rsidR="00CB3520" w:rsidRDefault="008D1E95" w:rsidP="008D1E95">
      <w:pPr>
        <w:contextualSpacing/>
        <w:rPr>
          <w:b/>
          <w:bCs/>
          <w:i/>
          <w:iCs/>
          <w:sz w:val="28"/>
          <w:szCs w:val="28"/>
        </w:rPr>
      </w:pPr>
      <w:r w:rsidRPr="008D1E95">
        <w:rPr>
          <w:b/>
          <w:bCs/>
          <w:i/>
          <w:iCs/>
          <w:sz w:val="28"/>
          <w:szCs w:val="28"/>
        </w:rPr>
        <w:t>Amateur Radio Digital Communications Announces Grant to ARISS</w:t>
      </w:r>
    </w:p>
    <w:p w14:paraId="47A4BD5A" w14:textId="68607AC0" w:rsidR="00CB3520" w:rsidRDefault="00CB3520" w:rsidP="008D1E95">
      <w:pPr>
        <w:contextualSpacing/>
        <w:rPr>
          <w:b/>
          <w:bCs/>
          <w:i/>
          <w:iCs/>
          <w:sz w:val="28"/>
          <w:szCs w:val="28"/>
        </w:rPr>
      </w:pPr>
    </w:p>
    <w:p w14:paraId="4FDDE30E" w14:textId="26B7194A" w:rsidR="008D1E95" w:rsidRDefault="00CB3520" w:rsidP="008D1E95">
      <w:pPr>
        <w:contextualSpacing/>
      </w:pPr>
      <w:r w:rsidRPr="008D1E95">
        <w:t>Amateur Radio Digital Communications (</w:t>
      </w:r>
      <w:hyperlink r:id="rId132" w:history="1">
        <w:r w:rsidRPr="008D1E95">
          <w:rPr>
            <w:rStyle w:val="Hyperlink"/>
            <w:b/>
            <w:bCs/>
          </w:rPr>
          <w:t>ARDC</w:t>
        </w:r>
      </w:hyperlink>
      <w:r w:rsidRPr="008D1E95">
        <w:t>) has announced what’s being called “a very generous grant” to Amateur Radio on the International Space Station (</w:t>
      </w:r>
      <w:hyperlink r:id="rId133" w:history="1">
        <w:r w:rsidRPr="008D1E95">
          <w:rPr>
            <w:rStyle w:val="Hyperlink"/>
            <w:b/>
            <w:bCs/>
          </w:rPr>
          <w:t>ARISS</w:t>
        </w:r>
      </w:hyperlink>
      <w:r w:rsidRPr="008D1E95">
        <w:t>) to help fund its next-generation Amateur Radio system on the ISS. A dollar figure was not made public</w:t>
      </w:r>
      <w:r w:rsidR="008D1E95" w:rsidRPr="008D1E95">
        <w:t>.</w:t>
      </w:r>
    </w:p>
    <w:p w14:paraId="406AAC4E" w14:textId="77777777" w:rsidR="00CB3520" w:rsidRDefault="00CB3520" w:rsidP="00CB3520">
      <w:pPr>
        <w:rPr>
          <w:sz w:val="20"/>
          <w:szCs w:val="20"/>
        </w:rPr>
      </w:pPr>
    </w:p>
    <w:p w14:paraId="40FA353A" w14:textId="77777777" w:rsidR="00CB3520" w:rsidRDefault="00CB3520" w:rsidP="00CB3520">
      <w:pPr>
        <w:rPr>
          <w:sz w:val="20"/>
          <w:szCs w:val="20"/>
        </w:rPr>
      </w:pPr>
    </w:p>
    <w:p w14:paraId="6B41D044" w14:textId="77777777" w:rsidR="00CB3520" w:rsidRDefault="00CB3520" w:rsidP="00CB3520">
      <w:pPr>
        <w:rPr>
          <w:sz w:val="20"/>
          <w:szCs w:val="20"/>
        </w:rPr>
      </w:pPr>
    </w:p>
    <w:p w14:paraId="37D27CFD" w14:textId="56DFA987" w:rsidR="00CB3520" w:rsidRPr="007539D6" w:rsidRDefault="00A511F8" w:rsidP="00CB3520">
      <w:pPr>
        <w:rPr>
          <w:color w:val="0563C1" w:themeColor="hyperlink"/>
          <w:sz w:val="20"/>
          <w:szCs w:val="20"/>
          <w:u w:val="single"/>
        </w:rPr>
      </w:pPr>
      <w:hyperlink w:anchor="TOP" w:history="1">
        <w:r w:rsidR="00CB3520" w:rsidRPr="007539D6">
          <w:rPr>
            <w:color w:val="0563C1" w:themeColor="hyperlink"/>
            <w:sz w:val="20"/>
            <w:szCs w:val="20"/>
            <w:u w:val="single"/>
          </w:rPr>
          <w:t>TOP^</w:t>
        </w:r>
      </w:hyperlink>
    </w:p>
    <w:p w14:paraId="41C00AAE" w14:textId="568877D1" w:rsidR="00CB3520" w:rsidRDefault="008D1E95" w:rsidP="008D1E95">
      <w:pPr>
        <w:contextualSpacing/>
      </w:pPr>
      <w:r w:rsidRPr="008D1E95">
        <w:lastRenderedPageBreak/>
        <w:t xml:space="preserve">In July, ARDC announced a philanthropic initiative to provide monetary grants to organizations, groups, projects, and scholarships that have significant potential to advance the state of the art of Amateur Radio and of digital communications. </w:t>
      </w:r>
    </w:p>
    <w:p w14:paraId="1E034675" w14:textId="4C6961BF" w:rsidR="00CB3520" w:rsidRDefault="00CB3520" w:rsidP="008D1E95">
      <w:pPr>
        <w:contextualSpacing/>
      </w:pPr>
      <w:r w:rsidRPr="001012C4">
        <w:rPr>
          <w:noProof/>
        </w:rPr>
        <w:drawing>
          <wp:anchor distT="0" distB="0" distL="114300" distR="114300" simplePos="0" relativeHeight="251765760" behindDoc="1" locked="0" layoutInCell="1" allowOverlap="1" wp14:anchorId="64B87A48" wp14:editId="01D7A78B">
            <wp:simplePos x="0" y="0"/>
            <wp:positionH relativeFrom="margin">
              <wp:align>left</wp:align>
            </wp:positionH>
            <wp:positionV relativeFrom="paragraph">
              <wp:posOffset>7620</wp:posOffset>
            </wp:positionV>
            <wp:extent cx="2914015" cy="1237615"/>
            <wp:effectExtent l="0" t="0" r="635" b="635"/>
            <wp:wrapTight wrapText="bothSides">
              <wp:wrapPolygon edited="0">
                <wp:start x="0" y="0"/>
                <wp:lineTo x="0" y="21279"/>
                <wp:lineTo x="21463" y="21279"/>
                <wp:lineTo x="214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914015" cy="1237615"/>
                    </a:xfrm>
                    <a:prstGeom prst="rect">
                      <a:avLst/>
                    </a:prstGeom>
                  </pic:spPr>
                </pic:pic>
              </a:graphicData>
            </a:graphic>
            <wp14:sizeRelH relativeFrom="page">
              <wp14:pctWidth>0</wp14:pctWidth>
            </wp14:sizeRelH>
            <wp14:sizeRelV relativeFrom="page">
              <wp14:pctHeight>0</wp14:pctHeight>
            </wp14:sizeRelV>
          </wp:anchor>
        </w:drawing>
      </w:r>
    </w:p>
    <w:p w14:paraId="0E5C81D5" w14:textId="521160E6" w:rsidR="008D1E95" w:rsidRDefault="008D1E95" w:rsidP="008D1E95">
      <w:pPr>
        <w:contextualSpacing/>
      </w:pPr>
      <w:r w:rsidRPr="008D1E95">
        <w:t>Funds derived from the the sale of some 4 million unused</w:t>
      </w:r>
      <w:r>
        <w:t xml:space="preserve"> </w:t>
      </w:r>
      <w:r w:rsidRPr="008D1E95">
        <w:t>consecutive </w:t>
      </w:r>
      <w:hyperlink r:id="rId135" w:history="1">
        <w:r w:rsidRPr="008D1E95">
          <w:rPr>
            <w:rStyle w:val="Hyperlink"/>
            <w:b/>
            <w:bCs/>
          </w:rPr>
          <w:t>AMPRNet</w:t>
        </w:r>
      </w:hyperlink>
      <w:r w:rsidRPr="008D1E95">
        <w:t> internet addresses, went to establish a program of grants and scholarships program in support of communications and networking research — with a strong emphasis on Amateur Radio, said ARDC, which manages AMPRNet.</w:t>
      </w:r>
    </w:p>
    <w:p w14:paraId="6D0BA098" w14:textId="2B5C23E6" w:rsidR="008D1E95" w:rsidRPr="008D1E95" w:rsidRDefault="008D1E95" w:rsidP="008D1E95">
      <w:pPr>
        <w:contextualSpacing/>
      </w:pPr>
    </w:p>
    <w:p w14:paraId="0DED7185" w14:textId="3985F9F1" w:rsidR="008D1E95" w:rsidRPr="008D1E95" w:rsidRDefault="008D1E95" w:rsidP="008D1E95">
      <w:pPr>
        <w:contextualSpacing/>
      </w:pPr>
      <w:r w:rsidRPr="008D1E95">
        <w:t>The sale to what ARDC called “a very big company with a significant internet presence” fetched “several million dollars.” A precise figure was not specified, “to avoid adversely influencing others buying and selling addresses,” ARDC said. The addresses sold came out of a block of some 16 million internet addresses obtained nearly 40 years ago and “devoted exclusively to Amateur Radio” for TCP/IP ham radio networking.</w:t>
      </w:r>
    </w:p>
    <w:p w14:paraId="571E0C0E" w14:textId="77777777" w:rsidR="008D1E95" w:rsidRDefault="008D1E95" w:rsidP="008D1E95">
      <w:pPr>
        <w:contextualSpacing/>
      </w:pPr>
    </w:p>
    <w:p w14:paraId="6928A413" w14:textId="188D4908" w:rsidR="008D1E95" w:rsidRDefault="008D1E95" w:rsidP="008D1E95">
      <w:pPr>
        <w:contextualSpacing/>
      </w:pPr>
      <w:r w:rsidRPr="008D1E95">
        <w:t>In its funding request, ARISS said it was “in critical need of an infrastructure update” to ensure that its primary program that lets students speak to ISS crew members via Amateur Radio can continue. ARISS said its next-generation interoperable radio system (IORS) will “enable new, exciting capabilities for hams, students, and the general public.” Enhancements would include:</w:t>
      </w:r>
    </w:p>
    <w:p w14:paraId="2FE9B830" w14:textId="53AD4DC7" w:rsidR="008D1E95" w:rsidRPr="008D1E95" w:rsidRDefault="008D1E95" w:rsidP="008D1E95">
      <w:pPr>
        <w:contextualSpacing/>
      </w:pPr>
    </w:p>
    <w:p w14:paraId="572B65E9" w14:textId="11F812B9" w:rsidR="008D1E95" w:rsidRPr="008D1E95" w:rsidRDefault="008D1E95" w:rsidP="00920813">
      <w:pPr>
        <w:numPr>
          <w:ilvl w:val="0"/>
          <w:numId w:val="8"/>
        </w:numPr>
        <w:contextualSpacing/>
      </w:pPr>
      <w:r w:rsidRPr="008D1E95">
        <w:t>New Amateur Radio communication and experimentation capabilities, including an enhanced voice repeater and updated digital packet radio </w:t>
      </w:r>
    </w:p>
    <w:p w14:paraId="36F182E6" w14:textId="77777777" w:rsidR="008D1E95" w:rsidRPr="008D1E95" w:rsidRDefault="008D1E95" w:rsidP="00920813">
      <w:pPr>
        <w:numPr>
          <w:ilvl w:val="0"/>
          <w:numId w:val="8"/>
        </w:numPr>
        <w:contextualSpacing/>
      </w:pPr>
      <w:r w:rsidRPr="008D1E95">
        <w:t>APRS capability </w:t>
      </w:r>
    </w:p>
    <w:p w14:paraId="6A377091" w14:textId="5A264758" w:rsidR="008D1E95" w:rsidRPr="008D1E95" w:rsidRDefault="008D1E95" w:rsidP="00920813">
      <w:pPr>
        <w:numPr>
          <w:ilvl w:val="0"/>
          <w:numId w:val="8"/>
        </w:numPr>
        <w:contextualSpacing/>
      </w:pPr>
      <w:r w:rsidRPr="008D1E95">
        <w:t>Two-way slow-scan TV (SSTV) in both the US and Russian ISS segments </w:t>
      </w:r>
    </w:p>
    <w:p w14:paraId="6BE661A9" w14:textId="3E2313A9" w:rsidR="008D1E95" w:rsidRPr="008D1E95" w:rsidRDefault="008D1E95" w:rsidP="00920813">
      <w:pPr>
        <w:numPr>
          <w:ilvl w:val="0"/>
          <w:numId w:val="8"/>
        </w:numPr>
        <w:contextualSpacing/>
      </w:pPr>
      <w:r w:rsidRPr="008D1E95">
        <w:t>A new multi-voltage power supply that will support present and future Amateur Radio capabilities and enable wireless experimentation </w:t>
      </w:r>
    </w:p>
    <w:p w14:paraId="5A55DAC3" w14:textId="3779EA9E" w:rsidR="008D1E95" w:rsidRDefault="008D1E95" w:rsidP="008D1E95">
      <w:pPr>
        <w:contextualSpacing/>
      </w:pPr>
    </w:p>
    <w:p w14:paraId="003D7B52" w14:textId="6FCD0C14" w:rsidR="008D1E95" w:rsidRPr="008D1E95" w:rsidRDefault="008D1E95" w:rsidP="008D1E95">
      <w:pPr>
        <w:contextualSpacing/>
      </w:pPr>
      <w:r w:rsidRPr="008D1E95">
        <w:t>ARISS pointed out in its application that pre-launch certification requires it to build 10 next-generation radio systems to support hardware development, on-orbit operations, training, and long-term maintenance. ARISS said the IORS successfully completed a battery of rigorous testing that NASA requires as part of final pre-launch and operation hardware certification. Final flight safety certification in preparation for launch is now under way, and ARISS hopes to have the IORS ready to send to the station by year’s end.</w:t>
      </w:r>
    </w:p>
    <w:p w14:paraId="3004FB66" w14:textId="77777777" w:rsidR="008D1E95" w:rsidRDefault="008D1E95" w:rsidP="008D1E95">
      <w:pPr>
        <w:contextualSpacing/>
      </w:pPr>
    </w:p>
    <w:p w14:paraId="51B0B40E" w14:textId="6D53D75A" w:rsidR="008D1E95" w:rsidRPr="008D1E95" w:rsidRDefault="008D1E95" w:rsidP="008D1E95">
      <w:pPr>
        <w:contextualSpacing/>
      </w:pPr>
      <w:r w:rsidRPr="008D1E95">
        <w:t>Announcement of the grant award to ARISS came via </w:t>
      </w:r>
      <w:hyperlink r:id="rId136" w:history="1">
        <w:r w:rsidRPr="008D1E95">
          <w:rPr>
            <w:rStyle w:val="Hyperlink"/>
            <w:b/>
            <w:bCs/>
          </w:rPr>
          <w:t>AMSAT</w:t>
        </w:r>
      </w:hyperlink>
      <w:r w:rsidRPr="008D1E95">
        <w:t>, and both organizations extended their gratitude to ARDC for its generosity. The grant to ARISS is the first since ARDC announced its grant program earlier this summer.</w:t>
      </w:r>
    </w:p>
    <w:p w14:paraId="6775BA12" w14:textId="2A702C51" w:rsidR="00F71B17" w:rsidRDefault="00F71B17" w:rsidP="00F71B17">
      <w:pPr>
        <w:contextualSpacing/>
      </w:pPr>
    </w:p>
    <w:p w14:paraId="2C60E8DB" w14:textId="5A5897EE" w:rsidR="00F71B17" w:rsidRDefault="0038548C" w:rsidP="0038548C">
      <w:pPr>
        <w:contextualSpacing/>
        <w:jc w:val="center"/>
      </w:pPr>
      <w:r>
        <w:t>#########</w:t>
      </w:r>
    </w:p>
    <w:p w14:paraId="3D7EE136" w14:textId="695AF22F" w:rsidR="00F71B17" w:rsidRDefault="00CB3520" w:rsidP="00F71B17">
      <w:pPr>
        <w:contextualSpacing/>
      </w:pPr>
      <w:r w:rsidRPr="00FE3C8A">
        <w:rPr>
          <w:noProof/>
        </w:rPr>
        <w:drawing>
          <wp:anchor distT="0" distB="0" distL="114300" distR="114300" simplePos="0" relativeHeight="251777024" behindDoc="1" locked="0" layoutInCell="1" allowOverlap="1" wp14:anchorId="1EAFA632" wp14:editId="2D4B932D">
            <wp:simplePos x="0" y="0"/>
            <wp:positionH relativeFrom="margin">
              <wp:align>right</wp:align>
            </wp:positionH>
            <wp:positionV relativeFrom="paragraph">
              <wp:posOffset>175895</wp:posOffset>
            </wp:positionV>
            <wp:extent cx="1836420" cy="1354455"/>
            <wp:effectExtent l="0" t="0" r="0" b="0"/>
            <wp:wrapTight wrapText="bothSides">
              <wp:wrapPolygon edited="0">
                <wp:start x="0" y="0"/>
                <wp:lineTo x="0" y="21266"/>
                <wp:lineTo x="21286" y="21266"/>
                <wp:lineTo x="21286" y="0"/>
                <wp:lineTo x="0" y="0"/>
              </wp:wrapPolygon>
            </wp:wrapTight>
            <wp:docPr id="27" name="Picture 27" descr="Anytone AT-D578UVIII">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ytone AT-D578UVIII">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3642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79525" w14:textId="46A05CE6" w:rsidR="00FE3C8A" w:rsidRPr="00FE3C8A" w:rsidRDefault="00FE3C8A" w:rsidP="00FE3C8A">
      <w:pPr>
        <w:contextualSpacing/>
        <w:rPr>
          <w:b/>
          <w:bCs/>
          <w:i/>
          <w:iCs/>
          <w:sz w:val="28"/>
          <w:szCs w:val="28"/>
        </w:rPr>
      </w:pPr>
      <w:r w:rsidRPr="00FE3C8A">
        <w:rPr>
          <w:b/>
          <w:bCs/>
          <w:i/>
          <w:iCs/>
          <w:sz w:val="28"/>
          <w:szCs w:val="28"/>
        </w:rPr>
        <w:t>FCC Approved: Anytone D578UVIII</w:t>
      </w:r>
    </w:p>
    <w:p w14:paraId="02025FD8" w14:textId="478D4E28" w:rsidR="00FE3C8A" w:rsidRPr="00FE3C8A" w:rsidRDefault="00FE3C8A" w:rsidP="00FE3C8A">
      <w:pPr>
        <w:contextualSpacing/>
        <w:rPr>
          <w:i/>
          <w:iCs/>
        </w:rPr>
      </w:pPr>
      <w:r>
        <w:rPr>
          <w:i/>
          <w:iCs/>
        </w:rPr>
        <w:t>(submitted by: Greg, WD9FTZ)</w:t>
      </w:r>
    </w:p>
    <w:p w14:paraId="13718323" w14:textId="28769C67" w:rsidR="00FE3C8A" w:rsidRPr="00FE3C8A" w:rsidRDefault="00FE3C8A" w:rsidP="00FE3C8A">
      <w:pPr>
        <w:contextualSpacing/>
      </w:pPr>
    </w:p>
    <w:p w14:paraId="04C08F44" w14:textId="4BBE504B" w:rsidR="00FE3C8A" w:rsidRPr="00FE3C8A" w:rsidRDefault="00FE3C8A" w:rsidP="00FE3C8A">
      <w:pPr>
        <w:contextualSpacing/>
      </w:pPr>
      <w:r w:rsidRPr="00FE3C8A">
        <w:t xml:space="preserve">As of August 29th 2019, the long awaited Anytone </w:t>
      </w:r>
      <w:r>
        <w:t xml:space="preserve">- </w:t>
      </w:r>
      <w:r w:rsidRPr="00FE3C8A">
        <w:t>D578UVIII has finally received its FCC approval.  What does this mean?   Expect this US tri-band DMR radio to be for sale, very, very soon.</w:t>
      </w:r>
    </w:p>
    <w:p w14:paraId="5EB1ED67" w14:textId="6AED6C72" w:rsidR="00F71B17" w:rsidRDefault="00F71B17" w:rsidP="00F71B17">
      <w:pPr>
        <w:contextualSpacing/>
      </w:pPr>
    </w:p>
    <w:p w14:paraId="31663E10" w14:textId="7D8675E0" w:rsidR="00F71B17" w:rsidRDefault="00444480" w:rsidP="00444480">
      <w:pPr>
        <w:contextualSpacing/>
        <w:jc w:val="center"/>
      </w:pPr>
      <w:r>
        <w:t>#########</w:t>
      </w:r>
    </w:p>
    <w:p w14:paraId="569AE5AA" w14:textId="77777777" w:rsidR="00444480" w:rsidRDefault="00444480" w:rsidP="00444480">
      <w:pPr>
        <w:rPr>
          <w:sz w:val="20"/>
          <w:szCs w:val="20"/>
        </w:rPr>
      </w:pPr>
    </w:p>
    <w:p w14:paraId="5D41C807" w14:textId="77777777" w:rsidR="00444480" w:rsidRDefault="00444480" w:rsidP="00444480">
      <w:pPr>
        <w:rPr>
          <w:sz w:val="20"/>
          <w:szCs w:val="20"/>
        </w:rPr>
      </w:pPr>
    </w:p>
    <w:p w14:paraId="2A650CD0" w14:textId="0F697F35" w:rsidR="00444480" w:rsidRPr="007539D6" w:rsidRDefault="00A511F8" w:rsidP="00444480">
      <w:pPr>
        <w:rPr>
          <w:color w:val="0563C1" w:themeColor="hyperlink"/>
          <w:sz w:val="20"/>
          <w:szCs w:val="20"/>
          <w:u w:val="single"/>
        </w:rPr>
      </w:pPr>
      <w:hyperlink w:anchor="TOP" w:history="1">
        <w:r w:rsidR="00444480" w:rsidRPr="007539D6">
          <w:rPr>
            <w:color w:val="0563C1" w:themeColor="hyperlink"/>
            <w:sz w:val="20"/>
            <w:szCs w:val="20"/>
            <w:u w:val="single"/>
          </w:rPr>
          <w:t>TOP^</w:t>
        </w:r>
      </w:hyperlink>
    </w:p>
    <w:p w14:paraId="2582D07B" w14:textId="77777777" w:rsidR="00F263B1" w:rsidRPr="00F263B1" w:rsidRDefault="00F263B1" w:rsidP="00F263B1">
      <w:pPr>
        <w:contextualSpacing/>
        <w:rPr>
          <w:b/>
          <w:bCs/>
          <w:i/>
          <w:iCs/>
          <w:sz w:val="28"/>
          <w:szCs w:val="28"/>
        </w:rPr>
      </w:pPr>
      <w:r w:rsidRPr="00F263B1">
        <w:rPr>
          <w:b/>
          <w:bCs/>
          <w:i/>
          <w:iCs/>
          <w:sz w:val="28"/>
          <w:szCs w:val="28"/>
        </w:rPr>
        <w:lastRenderedPageBreak/>
        <w:t>Early History of Amateur Emergency Communications</w:t>
      </w:r>
    </w:p>
    <w:p w14:paraId="1C0DDD53" w14:textId="77777777" w:rsidR="00F263B1" w:rsidRDefault="00F263B1" w:rsidP="00F263B1">
      <w:pPr>
        <w:contextualSpacing/>
      </w:pPr>
    </w:p>
    <w:p w14:paraId="2684D4C7" w14:textId="1FD7275D" w:rsidR="00F263B1" w:rsidRPr="00F263B1" w:rsidRDefault="00F263B1" w:rsidP="00F263B1">
      <w:pPr>
        <w:contextualSpacing/>
      </w:pPr>
      <w:r w:rsidRPr="00F263B1">
        <w:t xml:space="preserve">To fully appreciate anything, it's helpful to understand its history. For amateur emergency communications, that is certainly true; however, it is also simply fascinating. Not much has changed in over a hundred years of the radio amateur's role in the disaster and emergency communications arena, except for ever-advancing technology and technique. The following are some gold nuggets I found from reading -- and re-reading and highlighting - ARRL Assistant Secretary Clinton B. DeSoto's classic 1936 book, </w:t>
      </w:r>
      <w:r w:rsidRPr="00F263B1">
        <w:rPr>
          <w:i/>
          <w:iCs/>
        </w:rPr>
        <w:t xml:space="preserve">Two Hundred Meters and Down--The Story of Amateur Radio. </w:t>
      </w:r>
    </w:p>
    <w:p w14:paraId="56391A80" w14:textId="77777777" w:rsidR="00F263B1" w:rsidRDefault="00F263B1" w:rsidP="00F263B1">
      <w:pPr>
        <w:contextualSpacing/>
      </w:pPr>
    </w:p>
    <w:p w14:paraId="50E3A4D1" w14:textId="5AF07804" w:rsidR="00F263B1" w:rsidRPr="00F263B1" w:rsidRDefault="00F263B1" w:rsidP="00F263B1">
      <w:pPr>
        <w:contextualSpacing/>
      </w:pPr>
      <w:r w:rsidRPr="00F263B1">
        <w:t>On just the second page of the book, DeSoto, in describing the typical radio amateur of 1936, offers up an adventurous band of free spirits involved in the radio art for the simple love of it, but turning serious about altruistic service to humanity when it came time to "saving a hundred lives in a fever-ravished Alaskan village . . ." Technical advancement of the art is their contribution to humanity, too, but with an unparalleled service "of matchless heroism in flood and disaster, . . . with their great emergency system of communications carrying on when all others have failed. In many years no community in distress in this country has been without valiant aid from Amateur Radio."</w:t>
      </w:r>
    </w:p>
    <w:p w14:paraId="7BBFC190" w14:textId="77777777" w:rsidR="00F263B1" w:rsidRDefault="00F263B1" w:rsidP="00F263B1">
      <w:pPr>
        <w:contextualSpacing/>
      </w:pPr>
    </w:p>
    <w:p w14:paraId="4836CD8D" w14:textId="67BA93AA" w:rsidR="00F263B1" w:rsidRPr="00F263B1" w:rsidRDefault="00F263B1" w:rsidP="00F263B1">
      <w:pPr>
        <w:contextualSpacing/>
      </w:pPr>
      <w:r w:rsidRPr="00F263B1">
        <w:t>DeSoto called emergency communications by amateurs the "Flower of the Art."</w:t>
      </w:r>
    </w:p>
    <w:p w14:paraId="50DC7BE9" w14:textId="77777777" w:rsidR="00F263B1" w:rsidRDefault="00F263B1" w:rsidP="00F263B1">
      <w:pPr>
        <w:contextualSpacing/>
      </w:pPr>
    </w:p>
    <w:p w14:paraId="79787C13" w14:textId="0671A53B" w:rsidR="00F263B1" w:rsidRPr="00F263B1" w:rsidRDefault="00F263B1" w:rsidP="00F263B1">
      <w:pPr>
        <w:contextualSpacing/>
      </w:pPr>
      <w:r w:rsidRPr="00F263B1">
        <w:t>Early history of amateur communications also involves the handling of traffic, upon which, among other things, the ARRL was formed in 1914. Traffic handling by relaying is the essence of emergency communications, of course. "Floods, hurricanes, earthquakes - disasters of all varieties provide a large part of the amateur message total in the form of emergency traffic. Amateurs almost invariably form the last line of communication in times of natural emergency; this has been true in more than forty major and a large number of minor disasters in the past twenty years [that's from 1916 to 1936 - ed.] . Tragedy, drama, human interest incidents of all kinds, provocative of both laughter and tears, have all been logged in these hard-worked amateur radio stations."</w:t>
      </w:r>
    </w:p>
    <w:p w14:paraId="1E3CEDA6" w14:textId="77777777" w:rsidR="00F263B1" w:rsidRPr="00F263B1" w:rsidRDefault="00F263B1" w:rsidP="00F263B1">
      <w:pPr>
        <w:contextualSpacing/>
      </w:pPr>
      <w:r w:rsidRPr="00F263B1">
        <w:t>DeSoto described the predominant characteristic of the amateur is his altruism: and that certainly is still true today, a hundred years later.</w:t>
      </w:r>
    </w:p>
    <w:p w14:paraId="1A43DBD1" w14:textId="77777777" w:rsidR="00F263B1" w:rsidRDefault="00F263B1" w:rsidP="00F263B1">
      <w:pPr>
        <w:contextualSpacing/>
      </w:pPr>
    </w:p>
    <w:p w14:paraId="2275BFD0" w14:textId="358A6B51" w:rsidR="00F263B1" w:rsidRPr="00F263B1" w:rsidRDefault="00F263B1" w:rsidP="00F263B1">
      <w:pPr>
        <w:contextualSpacing/>
      </w:pPr>
      <w:r w:rsidRPr="00F263B1">
        <w:t>In 1913, on the heels of the research and development of radio design of the time, the primary interest had become application and practice, namely communication and the handling of messages. Amateurs occasionally handled traffic for third parties.</w:t>
      </w:r>
    </w:p>
    <w:p w14:paraId="23D036EC" w14:textId="77777777" w:rsidR="00F263B1" w:rsidRDefault="00F263B1" w:rsidP="00F263B1">
      <w:pPr>
        <w:contextualSpacing/>
      </w:pPr>
    </w:p>
    <w:p w14:paraId="1A4C657B" w14:textId="3854AF27" w:rsidR="00F263B1" w:rsidRPr="00F263B1" w:rsidRDefault="00F263B1" w:rsidP="00F263B1">
      <w:pPr>
        <w:contextualSpacing/>
      </w:pPr>
      <w:r w:rsidRPr="00F263B1">
        <w:t>In March, 1913, "a possible new activity for amateur radio made itself apparent when amateur stations successfully bridged the communications gap surrounding a large isolated area left by a severe windstorm in the Midwest. Amateur stations at the University of Michigan at Ann Arbor and at Ohio State University, in conjunction with numerous individual amateurs in and around the stricken area, handled widespread communications . . ."</w:t>
      </w:r>
    </w:p>
    <w:p w14:paraId="42157200" w14:textId="77777777" w:rsidR="00F263B1" w:rsidRDefault="00F263B1" w:rsidP="00F263B1">
      <w:pPr>
        <w:contextualSpacing/>
      </w:pPr>
    </w:p>
    <w:p w14:paraId="7FDDEE21" w14:textId="05D7C7B7" w:rsidR="00F263B1" w:rsidRPr="00F263B1" w:rsidRDefault="00F263B1" w:rsidP="00F263B1">
      <w:pPr>
        <w:contextualSpacing/>
      </w:pPr>
      <w:r w:rsidRPr="00F263B1">
        <w:t xml:space="preserve">Message handling, especially the organized </w:t>
      </w:r>
      <w:r w:rsidRPr="00F263B1">
        <w:rPr>
          <w:i/>
          <w:iCs/>
        </w:rPr>
        <w:t>relaying</w:t>
      </w:r>
      <w:r w:rsidRPr="00F263B1">
        <w:t xml:space="preserve"> of those messages, for fun, friends, and in time of emergency formed the basis of the ARRL, which was to be founded the following year as the needed national organization to represent the amateur's interests. Operating speeds increased with the resulting increased proficiency, and advantages of national representation were manifest.</w:t>
      </w:r>
    </w:p>
    <w:p w14:paraId="1C4249F6" w14:textId="77777777" w:rsidR="00F263B1" w:rsidRDefault="00F263B1" w:rsidP="00F263B1">
      <w:pPr>
        <w:contextualSpacing/>
      </w:pPr>
    </w:p>
    <w:p w14:paraId="00056F03" w14:textId="28EBFAD2" w:rsidR="00F263B1" w:rsidRDefault="00F263B1" w:rsidP="00F263B1">
      <w:pPr>
        <w:contextualSpacing/>
      </w:pPr>
      <w:r w:rsidRPr="00F263B1">
        <w:t>With significant service with proficiency already provided in times of emergency, the government and the ARRL worked together to prepare for war and the necessary radio operators to support it. In 1917, amateurs were ordered off the air, and as the US went to war, thousands of amateurs with the requisite emergency and message handling experience served the war effort until the Armistice in 1918.</w:t>
      </w:r>
    </w:p>
    <w:p w14:paraId="623E5C3F" w14:textId="77777777" w:rsidR="00444480" w:rsidRDefault="00444480" w:rsidP="00444480">
      <w:pPr>
        <w:rPr>
          <w:sz w:val="20"/>
          <w:szCs w:val="20"/>
        </w:rPr>
      </w:pPr>
    </w:p>
    <w:p w14:paraId="158C87CD" w14:textId="77777777" w:rsidR="00444480" w:rsidRDefault="00444480" w:rsidP="00444480">
      <w:pPr>
        <w:rPr>
          <w:sz w:val="20"/>
          <w:szCs w:val="20"/>
        </w:rPr>
      </w:pPr>
    </w:p>
    <w:p w14:paraId="24B6C85C" w14:textId="0D65CD95" w:rsidR="00444480" w:rsidRPr="007539D6" w:rsidRDefault="00A511F8" w:rsidP="00444480">
      <w:pPr>
        <w:rPr>
          <w:color w:val="0563C1" w:themeColor="hyperlink"/>
          <w:sz w:val="20"/>
          <w:szCs w:val="20"/>
          <w:u w:val="single"/>
        </w:rPr>
      </w:pPr>
      <w:hyperlink w:anchor="TOP" w:history="1">
        <w:r w:rsidR="00444480" w:rsidRPr="007539D6">
          <w:rPr>
            <w:color w:val="0563C1" w:themeColor="hyperlink"/>
            <w:sz w:val="20"/>
            <w:szCs w:val="20"/>
            <w:u w:val="single"/>
          </w:rPr>
          <w:t>TOP^</w:t>
        </w:r>
      </w:hyperlink>
    </w:p>
    <w:p w14:paraId="6B8085DA" w14:textId="77777777" w:rsidR="00F263B1" w:rsidRPr="00F263B1" w:rsidRDefault="00F263B1" w:rsidP="00F263B1">
      <w:pPr>
        <w:contextualSpacing/>
      </w:pPr>
      <w:r w:rsidRPr="00F263B1">
        <w:lastRenderedPageBreak/>
        <w:t>Amateurs were back on the air in late 1919, and a year later, had turned to a new activity, the precursor to many services rendered today to law enforcement and emergency management: "amateur police radio," assisting the police with major crime solving efforts, including stolen automobiles.</w:t>
      </w:r>
    </w:p>
    <w:p w14:paraId="152A59B0" w14:textId="77777777" w:rsidR="00BA1995" w:rsidRDefault="00BA1995" w:rsidP="00F263B1">
      <w:pPr>
        <w:contextualSpacing/>
      </w:pPr>
    </w:p>
    <w:p w14:paraId="3C9BEC24" w14:textId="4DF6EE8C" w:rsidR="00F263B1" w:rsidRPr="00F263B1" w:rsidRDefault="00F263B1" w:rsidP="00F263B1">
      <w:pPr>
        <w:contextualSpacing/>
      </w:pPr>
      <w:r w:rsidRPr="00F263B1">
        <w:t>In 1922, State governors hailed Amateur Radio operators as a "reserve of radio minute men for national emergencies."</w:t>
      </w:r>
    </w:p>
    <w:p w14:paraId="7E70F1BD" w14:textId="77777777" w:rsidR="00BA1995" w:rsidRDefault="00BA1995" w:rsidP="00F263B1">
      <w:pPr>
        <w:contextualSpacing/>
      </w:pPr>
    </w:p>
    <w:p w14:paraId="44BEF0BA" w14:textId="6A1D3B18" w:rsidR="00F263B1" w:rsidRPr="00F263B1" w:rsidRDefault="00F263B1" w:rsidP="00F263B1">
      <w:pPr>
        <w:contextualSpacing/>
      </w:pPr>
      <w:r w:rsidRPr="00F263B1">
        <w:t>In 1929, a new Army-Amateur Radio System organized networks across the country to assist the Army and American Red Cross for disaster relief communications.</w:t>
      </w:r>
    </w:p>
    <w:p w14:paraId="6C25ECA1" w14:textId="77777777" w:rsidR="00F263B1" w:rsidRPr="00F263B1" w:rsidRDefault="00F263B1" w:rsidP="00F263B1">
      <w:pPr>
        <w:contextualSpacing/>
      </w:pPr>
      <w:r w:rsidRPr="00F263B1">
        <w:t>In 1931, after years of experimentation to promote long distance communications, relative to the five-meter band, a few hams realized that there was a place for communications of just a few miles, or "line of sight," a realization that would serve as the bedrock for countless ARES groups forever more.</w:t>
      </w:r>
    </w:p>
    <w:p w14:paraId="05F3CD42" w14:textId="77777777" w:rsidR="00F263B1" w:rsidRPr="00F263B1" w:rsidRDefault="00F263B1" w:rsidP="00F263B1">
      <w:pPr>
        <w:contextualSpacing/>
      </w:pPr>
      <w:r w:rsidRPr="00F263B1">
        <w:t>In 1933, new regulations permitted mobile operation at UHF; informal portable operation was also permitted.</w:t>
      </w:r>
    </w:p>
    <w:p w14:paraId="0EBF148E" w14:textId="77777777" w:rsidR="00BA1995" w:rsidRDefault="00BA1995" w:rsidP="00F263B1">
      <w:pPr>
        <w:contextualSpacing/>
        <w:rPr>
          <w:b/>
          <w:bCs/>
        </w:rPr>
      </w:pPr>
    </w:p>
    <w:p w14:paraId="75161EB0" w14:textId="14BF6CD6" w:rsidR="00F263B1" w:rsidRPr="00F263B1" w:rsidRDefault="00F263B1" w:rsidP="00F263B1">
      <w:pPr>
        <w:contextualSpacing/>
        <w:rPr>
          <w:b/>
          <w:bCs/>
        </w:rPr>
      </w:pPr>
      <w:r w:rsidRPr="00F263B1">
        <w:rPr>
          <w:b/>
          <w:bCs/>
        </w:rPr>
        <w:t>Early Emergency Responses</w:t>
      </w:r>
    </w:p>
    <w:p w14:paraId="117191A3" w14:textId="77777777" w:rsidR="00BA1995" w:rsidRDefault="00F263B1" w:rsidP="00F263B1">
      <w:pPr>
        <w:contextualSpacing/>
      </w:pPr>
      <w:r w:rsidRPr="00F263B1">
        <w:t xml:space="preserve">Amateur Radio disaster responses from1919 to 1936 are summarized in chapter twenty - "Emergencies." DeSoto wrote "Since 1919 Amateur Radio has been the principal if not the only communication link following nearly forty major and a great number of less consequential disasters." He cites the Great Flood of March 1936 as the greatest amateur emergency public service of the time. As flooding expanded, normal communications were cut off, and amateur communication systems expanded flexibly and spontaneously to meet the need in the disaster that affected the entire eastern US. Many were based on the Army-Amateur, Naval Reserve and the ARRL Emergency Corps, forerunner of today's ARES program. At the peak of activity, it was estimated that a thousand amateur stations were engaged in providing effective emergency communications for prompt warning of authorities, immediate evacuation of threatened areas, and expedient supply of relief and rescue assistance. </w:t>
      </w:r>
    </w:p>
    <w:p w14:paraId="6CA42B3D" w14:textId="4CECD602" w:rsidR="00F263B1" w:rsidRPr="00F263B1" w:rsidRDefault="00F263B1" w:rsidP="00F263B1">
      <w:pPr>
        <w:contextualSpacing/>
      </w:pPr>
      <w:r w:rsidRPr="00F263B1">
        <w:t>By the end of 1936, amateurs had earned nation-wide recognition for effecting communications where all other means had failed.</w:t>
      </w:r>
    </w:p>
    <w:p w14:paraId="1A794E91" w14:textId="77777777" w:rsidR="00BA1995" w:rsidRDefault="00BA1995" w:rsidP="00F263B1">
      <w:pPr>
        <w:contextualSpacing/>
        <w:rPr>
          <w:b/>
          <w:bCs/>
        </w:rPr>
      </w:pPr>
    </w:p>
    <w:p w14:paraId="711BB32D" w14:textId="4C34A3B6" w:rsidR="00F263B1" w:rsidRPr="00F263B1" w:rsidRDefault="00F263B1" w:rsidP="00F263B1">
      <w:pPr>
        <w:contextualSpacing/>
        <w:rPr>
          <w:b/>
          <w:bCs/>
        </w:rPr>
      </w:pPr>
      <w:r w:rsidRPr="00F263B1">
        <w:rPr>
          <w:b/>
          <w:bCs/>
        </w:rPr>
        <w:t>Conclusions</w:t>
      </w:r>
    </w:p>
    <w:p w14:paraId="4EB5B477" w14:textId="5124AB13" w:rsidR="00F263B1" w:rsidRPr="00F263B1" w:rsidRDefault="00F263B1" w:rsidP="00F263B1">
      <w:pPr>
        <w:contextualSpacing/>
      </w:pPr>
      <w:r w:rsidRPr="00F263B1">
        <w:t xml:space="preserve">In the last chapter of his book, DeSoto expresses what still rings true today: The right of Amateur Radio to exist comes from its public utility. Operators perform a continuing public service in that they train themselves in a </w:t>
      </w:r>
      <w:r w:rsidR="00444480" w:rsidRPr="00F263B1">
        <w:t>highly specialized</w:t>
      </w:r>
      <w:r w:rsidRPr="00F263B1">
        <w:t xml:space="preserve"> and difficult field to be of use to the nation in time of emergency. </w:t>
      </w:r>
      <w:bookmarkStart w:id="31" w:name="toc06"/>
      <w:bookmarkEnd w:id="31"/>
    </w:p>
    <w:p w14:paraId="10506DFC" w14:textId="77777777" w:rsidR="00F263B1" w:rsidRDefault="00F263B1" w:rsidP="00F71B17">
      <w:pPr>
        <w:contextualSpacing/>
      </w:pPr>
    </w:p>
    <w:p w14:paraId="04DC1F89" w14:textId="77777777" w:rsidR="00F71B17" w:rsidRPr="00FD0EAD" w:rsidRDefault="00A511F8" w:rsidP="00F71B17">
      <w:pPr>
        <w:contextualSpacing/>
        <w:rPr>
          <w:b/>
          <w:i/>
          <w:noProof/>
          <w:sz w:val="28"/>
          <w:szCs w:val="28"/>
        </w:rPr>
      </w:pPr>
      <w:r>
        <w:pict w14:anchorId="3E364DEF">
          <v:rect id="_x0000_i1036" style="width:0;height:1.5pt" o:hralign="center" o:hrstd="t" o:hr="t" fillcolor="#a0a0a0" stroked="f"/>
        </w:pict>
      </w:r>
    </w:p>
    <w:p w14:paraId="0BB2782E" w14:textId="77777777" w:rsidR="00F71B17" w:rsidRPr="00FD0EAD" w:rsidRDefault="00F71B17" w:rsidP="00F71B17">
      <w:pPr>
        <w:contextualSpacing/>
        <w:rPr>
          <w:b/>
          <w:i/>
          <w:noProof/>
          <w:sz w:val="28"/>
          <w:szCs w:val="28"/>
        </w:rPr>
      </w:pPr>
      <w:bookmarkStart w:id="32" w:name="handbook"/>
      <w:bookmarkEnd w:id="32"/>
      <w:r w:rsidRPr="00FD0EAD">
        <w:rPr>
          <w:b/>
          <w:i/>
          <w:noProof/>
          <w:sz w:val="28"/>
          <w:szCs w:val="28"/>
        </w:rPr>
        <w:drawing>
          <wp:anchor distT="0" distB="0" distL="114300" distR="114300" simplePos="0" relativeHeight="251713536" behindDoc="1" locked="0" layoutInCell="1" allowOverlap="1" wp14:anchorId="0575EAAD" wp14:editId="17B8A3D3">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139">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58B93308" w14:textId="77777777" w:rsidR="00F71B17" w:rsidRPr="00FD0EAD" w:rsidRDefault="00F71B17" w:rsidP="00F71B17">
      <w:pPr>
        <w:contextualSpacing/>
        <w:rPr>
          <w:b/>
          <w:i/>
          <w:noProof/>
        </w:rPr>
      </w:pPr>
      <w:r w:rsidRPr="00FD0EAD">
        <w:rPr>
          <w:b/>
          <w:i/>
          <w:noProof/>
        </w:rPr>
        <w:t xml:space="preserve"> </w:t>
      </w:r>
    </w:p>
    <w:p w14:paraId="53E7AE32" w14:textId="77777777" w:rsidR="00F71B17" w:rsidRPr="001A3BCE" w:rsidRDefault="00F71B17" w:rsidP="00F71B17">
      <w:r>
        <w:t>Hey Gang,</w:t>
      </w:r>
    </w:p>
    <w:p w14:paraId="7A128A67" w14:textId="77777777" w:rsidR="00F71B17" w:rsidRDefault="00F71B17" w:rsidP="00F71B17"/>
    <w:p w14:paraId="3454943E" w14:textId="77777777" w:rsidR="00F71B17" w:rsidRPr="000B75C4" w:rsidRDefault="00F71B17" w:rsidP="00F71B17">
      <w:r w:rsidRPr="000B75C4">
        <w:t xml:space="preserve">Have you registered for the “Handbook Giveaway” drawing for this month yet? If you haven’t, go to:  </w:t>
      </w:r>
      <w:hyperlink r:id="rId140"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2BC7EE0F" w14:textId="77777777" w:rsidR="00F71B17" w:rsidRPr="000B75C4" w:rsidRDefault="00F71B17" w:rsidP="00F71B17"/>
    <w:p w14:paraId="30047FA1" w14:textId="77777777" w:rsidR="00F71B17" w:rsidRDefault="00F71B17" w:rsidP="00F71B17">
      <w:r w:rsidRPr="000B75C4">
        <w:t>What’s the catch? I want to get everyone checking in to the Ohio Section website as often as possible, and in order to register each month, you have to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32189074" w14:textId="77777777" w:rsidR="009C7E72" w:rsidRDefault="009C7E72" w:rsidP="00F71B17">
      <w:pPr>
        <w:contextualSpacing/>
      </w:pPr>
    </w:p>
    <w:p w14:paraId="3D9E5511" w14:textId="5501ED0F" w:rsidR="00F71B17" w:rsidRDefault="00F71B17" w:rsidP="00F71B17">
      <w:pPr>
        <w:contextualSpacing/>
        <w:rPr>
          <w:noProof/>
        </w:rPr>
      </w:pPr>
      <w:r w:rsidRPr="000B75C4">
        <w:rPr>
          <w:noProof/>
        </w:rPr>
        <w:drawing>
          <wp:anchor distT="0" distB="0" distL="114300" distR="114300" simplePos="0" relativeHeight="251729920" behindDoc="1" locked="0" layoutInCell="1" allowOverlap="1" wp14:anchorId="2171993D" wp14:editId="489C3E49">
            <wp:simplePos x="0" y="0"/>
            <wp:positionH relativeFrom="margin">
              <wp:align>left</wp:align>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19" name="Picture 19"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142"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29AC5F3B" w14:textId="77777777" w:rsidR="00444480" w:rsidRDefault="00444480" w:rsidP="00444480">
      <w:pPr>
        <w:rPr>
          <w:sz w:val="20"/>
          <w:szCs w:val="20"/>
        </w:rPr>
      </w:pPr>
    </w:p>
    <w:p w14:paraId="02EF532E" w14:textId="77777777" w:rsidR="00444480" w:rsidRDefault="00444480" w:rsidP="00444480">
      <w:pPr>
        <w:rPr>
          <w:sz w:val="20"/>
          <w:szCs w:val="20"/>
        </w:rPr>
      </w:pPr>
    </w:p>
    <w:p w14:paraId="6993EF84" w14:textId="54CE21B1" w:rsidR="00444480" w:rsidRPr="007539D6" w:rsidRDefault="00A511F8" w:rsidP="00444480">
      <w:pPr>
        <w:rPr>
          <w:color w:val="0563C1" w:themeColor="hyperlink"/>
          <w:sz w:val="20"/>
          <w:szCs w:val="20"/>
          <w:u w:val="single"/>
        </w:rPr>
      </w:pPr>
      <w:hyperlink w:anchor="TOP" w:history="1">
        <w:r w:rsidR="00444480" w:rsidRPr="007539D6">
          <w:rPr>
            <w:color w:val="0563C1" w:themeColor="hyperlink"/>
            <w:sz w:val="20"/>
            <w:szCs w:val="20"/>
            <w:u w:val="single"/>
          </w:rPr>
          <w:t>TOP^</w:t>
        </w:r>
      </w:hyperlink>
    </w:p>
    <w:p w14:paraId="7E324630" w14:textId="06C3EA19" w:rsidR="00F71B17" w:rsidRPr="00FD0EAD" w:rsidRDefault="00A511F8" w:rsidP="00F71B17">
      <w:pPr>
        <w:rPr>
          <w:b/>
          <w:color w:val="FF0000"/>
        </w:rPr>
      </w:pPr>
      <w:r>
        <w:lastRenderedPageBreak/>
        <w:pict w14:anchorId="4458A037">
          <v:rect id="_x0000_i1037" style="width:0;height:1.5pt" o:hralign="center" o:hrstd="t" o:hr="t" fillcolor="#a0a0a0" stroked="f"/>
        </w:pict>
      </w:r>
    </w:p>
    <w:p w14:paraId="69BB978C" w14:textId="77777777" w:rsidR="00F71B17" w:rsidRPr="00FD0EAD" w:rsidRDefault="00F71B17" w:rsidP="00F71B17">
      <w:pPr>
        <w:rPr>
          <w:b/>
          <w:i/>
          <w:sz w:val="28"/>
          <w:szCs w:val="28"/>
        </w:rPr>
      </w:pPr>
      <w:bookmarkStart w:id="33" w:name="club"/>
      <w:bookmarkEnd w:id="33"/>
      <w:r w:rsidRPr="00FD0EAD">
        <w:rPr>
          <w:b/>
          <w:i/>
          <w:noProof/>
          <w:sz w:val="28"/>
          <w:szCs w:val="28"/>
        </w:rPr>
        <w:drawing>
          <wp:anchor distT="0" distB="0" distL="114300" distR="114300" simplePos="0" relativeHeight="251712512" behindDoc="1" locked="0" layoutInCell="1" allowOverlap="1" wp14:anchorId="7BF88346" wp14:editId="07D10CD8">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4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5CB1B64A" w14:textId="77777777" w:rsidR="00F71B17" w:rsidRPr="00FD0EAD" w:rsidRDefault="00F71B17" w:rsidP="00F71B17">
      <w:pPr>
        <w:rPr>
          <w:noProof/>
        </w:rPr>
      </w:pPr>
    </w:p>
    <w:p w14:paraId="28AB2C52" w14:textId="77777777" w:rsidR="00F71B17" w:rsidRPr="00FD0EAD" w:rsidRDefault="00F71B17" w:rsidP="00F71B17">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49D00DCB" w14:textId="77777777" w:rsidR="00F71B17" w:rsidRPr="00FD0EAD" w:rsidRDefault="00F71B17" w:rsidP="00F71B17">
      <w:pPr>
        <w:rPr>
          <w:noProof/>
        </w:rPr>
      </w:pPr>
    </w:p>
    <w:p w14:paraId="4DAE13F0" w14:textId="77777777" w:rsidR="00F71B17" w:rsidRPr="00FD0EAD" w:rsidRDefault="00F71B17" w:rsidP="00F71B17">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144" w:history="1">
        <w:r w:rsidRPr="00FD0EAD">
          <w:rPr>
            <w:noProof/>
            <w:color w:val="0563C1" w:themeColor="hyperlink"/>
            <w:u w:val="single"/>
          </w:rPr>
          <w:t>n8sy@n8sy.com</w:t>
        </w:r>
      </w:hyperlink>
      <w:r w:rsidRPr="00FD0EAD">
        <w:rPr>
          <w:noProof/>
        </w:rPr>
        <w:t xml:space="preserve">  </w:t>
      </w:r>
    </w:p>
    <w:p w14:paraId="2A3FCD4F" w14:textId="77777777" w:rsidR="00F71B17" w:rsidRPr="00FD0EAD" w:rsidRDefault="00F71B17" w:rsidP="00F71B17"/>
    <w:p w14:paraId="6CB4117C" w14:textId="77777777" w:rsidR="00F71B17" w:rsidRDefault="00F71B17" w:rsidP="00F71B17">
      <w:pPr>
        <w:jc w:val="center"/>
        <w:rPr>
          <w:bCs/>
        </w:rPr>
      </w:pPr>
      <w:r w:rsidRPr="00FD0EAD">
        <w:rPr>
          <w:bCs/>
        </w:rPr>
        <w:t>#########</w:t>
      </w:r>
    </w:p>
    <w:p w14:paraId="530FAE51" w14:textId="77777777" w:rsidR="00F71B17" w:rsidRDefault="00F71B17" w:rsidP="00F71B17">
      <w:pPr>
        <w:jc w:val="center"/>
      </w:pPr>
    </w:p>
    <w:p w14:paraId="61ED4B43" w14:textId="77777777" w:rsidR="00F71B17" w:rsidRPr="00FD0EAD" w:rsidRDefault="00F71B17" w:rsidP="00F71B17">
      <w:pPr>
        <w:rPr>
          <w:b/>
          <w:i/>
          <w:iCs/>
          <w:sz w:val="28"/>
          <w:szCs w:val="28"/>
        </w:rPr>
      </w:pPr>
      <w:r w:rsidRPr="00FD0EAD">
        <w:rPr>
          <w:b/>
          <w:i/>
          <w:iCs/>
          <w:sz w:val="28"/>
          <w:szCs w:val="28"/>
        </w:rPr>
        <w:t>Twisted Pretzel Tour 2019 - Saturday, September 28, 2019</w:t>
      </w:r>
    </w:p>
    <w:p w14:paraId="676D38E8" w14:textId="77777777" w:rsidR="00F71B17" w:rsidRPr="00FD0EAD" w:rsidRDefault="00F71B17" w:rsidP="00F71B17">
      <w:r w:rsidRPr="00FD0EAD">
        <w:rPr>
          <w:noProof/>
        </w:rPr>
        <w:drawing>
          <wp:anchor distT="0" distB="0" distL="114300" distR="114300" simplePos="0" relativeHeight="251723776" behindDoc="1" locked="0" layoutInCell="1" allowOverlap="1" wp14:anchorId="46D183DD" wp14:editId="6EBC7F50">
            <wp:simplePos x="0" y="0"/>
            <wp:positionH relativeFrom="margin">
              <wp:align>right</wp:align>
            </wp:positionH>
            <wp:positionV relativeFrom="paragraph">
              <wp:posOffset>13970</wp:posOffset>
            </wp:positionV>
            <wp:extent cx="1347470" cy="1066800"/>
            <wp:effectExtent l="0" t="0" r="5080" b="0"/>
            <wp:wrapTight wrapText="bothSides">
              <wp:wrapPolygon edited="0">
                <wp:start x="0" y="0"/>
                <wp:lineTo x="0" y="21214"/>
                <wp:lineTo x="21376" y="21214"/>
                <wp:lineTo x="2137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FD0EAD">
        <w:t> </w:t>
      </w:r>
    </w:p>
    <w:p w14:paraId="642D07E0" w14:textId="77777777" w:rsidR="00F71B17" w:rsidRPr="00FD0EAD" w:rsidRDefault="00F71B17" w:rsidP="00F71B17">
      <w:r w:rsidRPr="00FD0EAD">
        <w:t>Germantown Amateur Radio Society will once again be providing communications support for the ever-growing Twisted Pretzel Tour (TPT) to be held on Saturday morning, September the 28</w:t>
      </w:r>
      <w:r w:rsidRPr="00FD0EAD">
        <w:rPr>
          <w:vertAlign w:val="superscript"/>
        </w:rPr>
        <w:t>th</w:t>
      </w:r>
      <w:r w:rsidRPr="00FD0EAD">
        <w:t>.</w:t>
      </w:r>
    </w:p>
    <w:p w14:paraId="2E941649" w14:textId="77777777" w:rsidR="00F71B17" w:rsidRDefault="00F71B17" w:rsidP="00F71B17">
      <w:r w:rsidRPr="00FD0EAD">
        <w:t> </w:t>
      </w:r>
    </w:p>
    <w:p w14:paraId="0227B64E" w14:textId="77777777" w:rsidR="00F71B17" w:rsidRPr="00FD0EAD" w:rsidRDefault="00F71B17" w:rsidP="00F71B17"/>
    <w:p w14:paraId="48898243" w14:textId="77777777" w:rsidR="00F71B17" w:rsidRPr="00FD0EAD" w:rsidRDefault="00F71B17" w:rsidP="00F71B17">
      <w:r w:rsidRPr="00FD0EAD">
        <w:t>The TPT has over 600 bicyclists covering four routes consisting of 8, 21, 39, and 50 miles each in the Germantown Farmersville areas.</w:t>
      </w:r>
    </w:p>
    <w:p w14:paraId="5E571976" w14:textId="77777777" w:rsidR="00F71B17" w:rsidRPr="00FD0EAD" w:rsidRDefault="00F71B17" w:rsidP="00F71B17">
      <w:r w:rsidRPr="00FD0EAD">
        <w:t> </w:t>
      </w:r>
    </w:p>
    <w:p w14:paraId="4E789B88" w14:textId="77777777" w:rsidR="00F71B17" w:rsidRPr="00FD0EAD" w:rsidRDefault="00F71B17" w:rsidP="00F71B17">
      <w:r w:rsidRPr="00FD0EAD">
        <w:t>It takes many amateurs to cover these routes. Your help is needed for this very popular public service event, which runs starting at 7am and lasting until approximately 12 noon.</w:t>
      </w:r>
    </w:p>
    <w:p w14:paraId="03F39E2E" w14:textId="77777777" w:rsidR="00F71B17" w:rsidRPr="00FD0EAD" w:rsidRDefault="00F71B17" w:rsidP="00F71B17">
      <w:r w:rsidRPr="00FD0EAD">
        <w:t> </w:t>
      </w:r>
    </w:p>
    <w:p w14:paraId="34080229" w14:textId="77777777" w:rsidR="00F71B17" w:rsidRPr="00FD0EAD" w:rsidRDefault="00F71B17" w:rsidP="00F71B17">
      <w:r w:rsidRPr="00FD0EAD">
        <w:t xml:space="preserve">We will be utilizing the </w:t>
      </w:r>
      <w:r w:rsidRPr="00FD0EAD">
        <w:rPr>
          <w:b/>
          <w:i/>
        </w:rPr>
        <w:t>GARS</w:t>
      </w:r>
      <w:r w:rsidRPr="00FD0EAD">
        <w:t xml:space="preserve"> 443.1875 repeater. Please note a PL 123.0 is needed to access this repeater.</w:t>
      </w:r>
    </w:p>
    <w:p w14:paraId="3247A242" w14:textId="77777777" w:rsidR="00F71B17" w:rsidRPr="00FD0EAD" w:rsidRDefault="00F71B17" w:rsidP="00F71B17">
      <w:r w:rsidRPr="00FD0EAD">
        <w:t> </w:t>
      </w:r>
    </w:p>
    <w:p w14:paraId="01287CC5" w14:textId="77777777" w:rsidR="00F71B17" w:rsidRPr="00FD0EAD" w:rsidRDefault="00F71B17" w:rsidP="00F71B17">
      <w:r w:rsidRPr="00FD0EAD">
        <w:rPr>
          <w:b/>
        </w:rPr>
        <w:t xml:space="preserve">Amateur operators are needed !!!  </w:t>
      </w:r>
      <w:r w:rsidRPr="00FD0EAD">
        <w:t>If interested please contact Phil Thomas, W8RMJ at 937-902-6738.</w:t>
      </w:r>
    </w:p>
    <w:p w14:paraId="09474D4A" w14:textId="77777777" w:rsidR="00F71B17" w:rsidRPr="00FD0EAD" w:rsidRDefault="00F71B17" w:rsidP="00F71B17"/>
    <w:p w14:paraId="0F6CBA72" w14:textId="77777777" w:rsidR="00F71B17" w:rsidRDefault="00F71B17" w:rsidP="00F71B17">
      <w:pPr>
        <w:jc w:val="center"/>
      </w:pPr>
      <w:r w:rsidRPr="00FD0EAD">
        <w:t>#########</w:t>
      </w:r>
    </w:p>
    <w:p w14:paraId="59396CFC" w14:textId="77777777" w:rsidR="00F71B17" w:rsidRPr="00FD0EAD" w:rsidRDefault="00F71B17" w:rsidP="00F71B17">
      <w:pPr>
        <w:jc w:val="center"/>
      </w:pPr>
    </w:p>
    <w:p w14:paraId="4B8049E1" w14:textId="77777777" w:rsidR="00F71B17" w:rsidRPr="00120A67" w:rsidRDefault="00F71B17" w:rsidP="00F71B17">
      <w:pPr>
        <w:rPr>
          <w:b/>
          <w:bCs/>
          <w:i/>
          <w:iCs/>
          <w:sz w:val="28"/>
          <w:szCs w:val="28"/>
        </w:rPr>
      </w:pPr>
      <w:r w:rsidRPr="00120A67">
        <w:rPr>
          <w:b/>
          <w:bCs/>
          <w:i/>
          <w:iCs/>
          <w:sz w:val="28"/>
          <w:szCs w:val="28"/>
        </w:rPr>
        <w:t>Summit County ARES Needs Help With Race</w:t>
      </w:r>
    </w:p>
    <w:p w14:paraId="139F1F59" w14:textId="77777777" w:rsidR="00F71B17" w:rsidRDefault="00F71B17" w:rsidP="00F71B17">
      <w:r>
        <w:rPr>
          <w:noProof/>
        </w:rPr>
        <w:drawing>
          <wp:anchor distT="0" distB="0" distL="114300" distR="114300" simplePos="0" relativeHeight="251725824" behindDoc="1" locked="0" layoutInCell="1" allowOverlap="1" wp14:anchorId="0F29CC51" wp14:editId="518FEEDB">
            <wp:simplePos x="0" y="0"/>
            <wp:positionH relativeFrom="margin">
              <wp:align>right</wp:align>
            </wp:positionH>
            <wp:positionV relativeFrom="paragraph">
              <wp:posOffset>52070</wp:posOffset>
            </wp:positionV>
            <wp:extent cx="1347470" cy="1066800"/>
            <wp:effectExtent l="0" t="0" r="5080" b="0"/>
            <wp:wrapTight wrapText="bothSides">
              <wp:wrapPolygon edited="0">
                <wp:start x="0" y="0"/>
                <wp:lineTo x="0" y="21214"/>
                <wp:lineTo x="21376" y="21214"/>
                <wp:lineTo x="2137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5A824E4E" w14:textId="77777777" w:rsidR="00F71B17" w:rsidRPr="00C4001D" w:rsidRDefault="00F71B17" w:rsidP="00F71B17">
      <w:r w:rsidRPr="00C4001D">
        <w:rPr>
          <w:noProof/>
        </w:rPr>
        <w:drawing>
          <wp:anchor distT="0" distB="0" distL="114300" distR="114300" simplePos="0" relativeHeight="251724800" behindDoc="1" locked="0" layoutInCell="1" allowOverlap="1" wp14:anchorId="19CB3794" wp14:editId="241FF173">
            <wp:simplePos x="0" y="0"/>
            <wp:positionH relativeFrom="margin">
              <wp:align>left</wp:align>
            </wp:positionH>
            <wp:positionV relativeFrom="paragraph">
              <wp:posOffset>6985</wp:posOffset>
            </wp:positionV>
            <wp:extent cx="752475" cy="1235909"/>
            <wp:effectExtent l="0" t="0" r="0" b="2540"/>
            <wp:wrapTight wrapText="bothSides">
              <wp:wrapPolygon edited="0">
                <wp:start x="0" y="0"/>
                <wp:lineTo x="0" y="21311"/>
                <wp:lineTo x="20780" y="21311"/>
                <wp:lineTo x="207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752475" cy="1235909"/>
                    </a:xfrm>
                    <a:prstGeom prst="rect">
                      <a:avLst/>
                    </a:prstGeom>
                  </pic:spPr>
                </pic:pic>
              </a:graphicData>
            </a:graphic>
            <wp14:sizeRelH relativeFrom="page">
              <wp14:pctWidth>0</wp14:pctWidth>
            </wp14:sizeRelH>
            <wp14:sizeRelV relativeFrom="page">
              <wp14:pctHeight>0</wp14:pctHeight>
            </wp14:sizeRelV>
          </wp:anchor>
        </w:drawing>
      </w:r>
      <w:r w:rsidRPr="00C4001D">
        <w:t xml:space="preserve">Summit County ARES is looking for help with the Akron Marathon on </w:t>
      </w:r>
      <w:r w:rsidRPr="00120A67">
        <w:rPr>
          <w:b/>
          <w:bCs/>
        </w:rPr>
        <w:t>September 28th</w:t>
      </w:r>
      <w:r w:rsidRPr="00C4001D">
        <w:t xml:space="preserve"> from 6AM until 2PM.</w:t>
      </w:r>
      <w:r>
        <w:t xml:space="preserve"> </w:t>
      </w:r>
      <w:r w:rsidRPr="00C4001D">
        <w:t>This is a 28-mile run and we could use at least 20 operators or maybe more if more show up.</w:t>
      </w:r>
    </w:p>
    <w:p w14:paraId="5402F049" w14:textId="77777777" w:rsidR="00F71B17" w:rsidRPr="00C4001D" w:rsidRDefault="00F71B17" w:rsidP="00F71B17"/>
    <w:p w14:paraId="0FC8F438" w14:textId="77777777" w:rsidR="00F71B17" w:rsidRPr="00C4001D" w:rsidRDefault="00F71B17" w:rsidP="00F71B17">
      <w:r w:rsidRPr="00C4001D">
        <w:t xml:space="preserve"> Sign-ups are available on our website </w:t>
      </w:r>
      <w:hyperlink r:id="rId147" w:history="1">
        <w:r w:rsidRPr="00C4001D">
          <w:rPr>
            <w:rStyle w:val="Hyperlink"/>
          </w:rPr>
          <w:t>www.summitares.org</w:t>
        </w:r>
      </w:hyperlink>
      <w:r w:rsidRPr="00C4001D">
        <w:t> and I also have it on ARES Connect</w:t>
      </w:r>
    </w:p>
    <w:p w14:paraId="2B4DB7B3" w14:textId="77777777" w:rsidR="00F71B17" w:rsidRDefault="00F71B17" w:rsidP="00F71B17"/>
    <w:p w14:paraId="009748A6" w14:textId="77777777" w:rsidR="00444480" w:rsidRDefault="00444480" w:rsidP="00F71B17">
      <w:pPr>
        <w:jc w:val="center"/>
      </w:pPr>
    </w:p>
    <w:p w14:paraId="6B814E98" w14:textId="77777777" w:rsidR="00444480" w:rsidRDefault="00444480" w:rsidP="00F71B17">
      <w:pPr>
        <w:jc w:val="center"/>
      </w:pPr>
    </w:p>
    <w:p w14:paraId="5424F3A0" w14:textId="77777777" w:rsidR="00444480" w:rsidRDefault="00444480" w:rsidP="00F71B17">
      <w:pPr>
        <w:jc w:val="center"/>
      </w:pPr>
    </w:p>
    <w:p w14:paraId="5F8D2012" w14:textId="5AB1054B" w:rsidR="00F71B17" w:rsidRDefault="00F71B17" w:rsidP="00F71B17">
      <w:pPr>
        <w:jc w:val="center"/>
      </w:pPr>
      <w:r>
        <w:t>#########</w:t>
      </w:r>
    </w:p>
    <w:p w14:paraId="7123D935" w14:textId="77777777" w:rsidR="00444480" w:rsidRDefault="00444480" w:rsidP="00444480">
      <w:pPr>
        <w:rPr>
          <w:sz w:val="20"/>
          <w:szCs w:val="20"/>
        </w:rPr>
      </w:pPr>
    </w:p>
    <w:p w14:paraId="3F0E5CF1" w14:textId="77777777" w:rsidR="00444480" w:rsidRDefault="00444480" w:rsidP="00444480">
      <w:pPr>
        <w:rPr>
          <w:sz w:val="20"/>
          <w:szCs w:val="20"/>
        </w:rPr>
      </w:pPr>
    </w:p>
    <w:p w14:paraId="79760DAB" w14:textId="77777777" w:rsidR="00444480" w:rsidRDefault="00444480" w:rsidP="00444480">
      <w:pPr>
        <w:rPr>
          <w:sz w:val="20"/>
          <w:szCs w:val="20"/>
        </w:rPr>
      </w:pPr>
    </w:p>
    <w:p w14:paraId="6C5B74A0" w14:textId="77777777" w:rsidR="00444480" w:rsidRDefault="00444480" w:rsidP="00444480">
      <w:pPr>
        <w:rPr>
          <w:sz w:val="20"/>
          <w:szCs w:val="20"/>
        </w:rPr>
      </w:pPr>
    </w:p>
    <w:p w14:paraId="144525D2" w14:textId="77777777" w:rsidR="00444480" w:rsidRDefault="00444480" w:rsidP="00444480">
      <w:pPr>
        <w:rPr>
          <w:sz w:val="20"/>
          <w:szCs w:val="20"/>
        </w:rPr>
      </w:pPr>
    </w:p>
    <w:p w14:paraId="1CB3E00A" w14:textId="77777777" w:rsidR="00444480" w:rsidRDefault="00444480" w:rsidP="00444480">
      <w:pPr>
        <w:rPr>
          <w:sz w:val="20"/>
          <w:szCs w:val="20"/>
        </w:rPr>
      </w:pPr>
    </w:p>
    <w:p w14:paraId="23A49957" w14:textId="3BC8AD79" w:rsidR="00444480" w:rsidRPr="007539D6" w:rsidRDefault="00A511F8" w:rsidP="00444480">
      <w:pPr>
        <w:rPr>
          <w:color w:val="0563C1" w:themeColor="hyperlink"/>
          <w:sz w:val="20"/>
          <w:szCs w:val="20"/>
          <w:u w:val="single"/>
        </w:rPr>
      </w:pPr>
      <w:hyperlink w:anchor="TOP" w:history="1">
        <w:r w:rsidR="00444480" w:rsidRPr="007539D6">
          <w:rPr>
            <w:color w:val="0563C1" w:themeColor="hyperlink"/>
            <w:sz w:val="20"/>
            <w:szCs w:val="20"/>
            <w:u w:val="single"/>
          </w:rPr>
          <w:t>TOP^</w:t>
        </w:r>
      </w:hyperlink>
    </w:p>
    <w:p w14:paraId="3D76F77E" w14:textId="14FA10C8" w:rsidR="00733F6A" w:rsidRPr="00D07985" w:rsidRDefault="00733F6A" w:rsidP="00733F6A">
      <w:pPr>
        <w:rPr>
          <w:rFonts w:eastAsia="Times New Roman"/>
          <w:b/>
          <w:bCs/>
          <w:i/>
          <w:color w:val="000000" w:themeColor="text1"/>
          <w:sz w:val="28"/>
          <w:szCs w:val="28"/>
        </w:rPr>
      </w:pPr>
      <w:r w:rsidRPr="00D07985">
        <w:rPr>
          <w:rFonts w:eastAsia="Times New Roman"/>
          <w:b/>
          <w:bCs/>
          <w:i/>
          <w:color w:val="000000" w:themeColor="text1"/>
          <w:sz w:val="28"/>
          <w:szCs w:val="28"/>
        </w:rPr>
        <w:lastRenderedPageBreak/>
        <w:t xml:space="preserve">Geauga </w:t>
      </w:r>
      <w:r w:rsidR="00D07985" w:rsidRPr="00D07985">
        <w:rPr>
          <w:rFonts w:eastAsia="Times New Roman"/>
          <w:b/>
          <w:bCs/>
          <w:i/>
          <w:color w:val="000000" w:themeColor="text1"/>
          <w:sz w:val="28"/>
          <w:szCs w:val="28"/>
        </w:rPr>
        <w:t>Emergency Amateur Radio Service Needs Help</w:t>
      </w:r>
    </w:p>
    <w:p w14:paraId="148ACB18" w14:textId="77777777" w:rsidR="00F04D92" w:rsidRDefault="00F04D92" w:rsidP="00733F6A">
      <w:pPr>
        <w:rPr>
          <w:rFonts w:eastAsia="Times New Roman"/>
          <w:b/>
          <w:bCs/>
          <w:iCs/>
          <w:color w:val="000000" w:themeColor="text1"/>
        </w:rPr>
      </w:pPr>
    </w:p>
    <w:p w14:paraId="5081DEE4" w14:textId="17DD0162" w:rsidR="00733F6A" w:rsidRPr="00D07985" w:rsidRDefault="00733F6A" w:rsidP="00733F6A">
      <w:pPr>
        <w:rPr>
          <w:rFonts w:eastAsia="Times New Roman"/>
          <w:b/>
          <w:bCs/>
          <w:iCs/>
          <w:color w:val="000000" w:themeColor="text1"/>
        </w:rPr>
      </w:pPr>
      <w:r w:rsidRPr="00D07985">
        <w:rPr>
          <w:b/>
          <w:bCs/>
          <w:noProof/>
        </w:rPr>
        <w:drawing>
          <wp:anchor distT="0" distB="0" distL="114300" distR="114300" simplePos="0" relativeHeight="251793408" behindDoc="1" locked="0" layoutInCell="1" allowOverlap="1" wp14:anchorId="1559A2A7" wp14:editId="782CEA93">
            <wp:simplePos x="0" y="0"/>
            <wp:positionH relativeFrom="margin">
              <wp:align>right</wp:align>
            </wp:positionH>
            <wp:positionV relativeFrom="paragraph">
              <wp:posOffset>9525</wp:posOffset>
            </wp:positionV>
            <wp:extent cx="2686050" cy="797560"/>
            <wp:effectExtent l="0" t="0" r="0" b="2540"/>
            <wp:wrapTight wrapText="bothSides">
              <wp:wrapPolygon edited="0">
                <wp:start x="0" y="0"/>
                <wp:lineTo x="0" y="21153"/>
                <wp:lineTo x="21447" y="21153"/>
                <wp:lineTo x="214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686050" cy="797560"/>
                    </a:xfrm>
                    <a:prstGeom prst="rect">
                      <a:avLst/>
                    </a:prstGeom>
                  </pic:spPr>
                </pic:pic>
              </a:graphicData>
            </a:graphic>
            <wp14:sizeRelH relativeFrom="page">
              <wp14:pctWidth>0</wp14:pctWidth>
            </wp14:sizeRelH>
            <wp14:sizeRelV relativeFrom="page">
              <wp14:pctHeight>0</wp14:pctHeight>
            </wp14:sizeRelV>
          </wp:anchor>
        </w:drawing>
      </w:r>
      <w:r w:rsidRPr="00D07985">
        <w:rPr>
          <w:rFonts w:eastAsia="Times New Roman"/>
          <w:b/>
          <w:bCs/>
          <w:iCs/>
          <w:color w:val="000000" w:themeColor="text1"/>
        </w:rPr>
        <w:t>Huntsburg Pumpkin Festival October 5-6, 2019</w:t>
      </w:r>
    </w:p>
    <w:p w14:paraId="2150B6CF" w14:textId="7B038AAF" w:rsidR="00733F6A" w:rsidRDefault="00733F6A" w:rsidP="00733F6A">
      <w:pPr>
        <w:rPr>
          <w:rFonts w:eastAsia="Times New Roman"/>
          <w:iCs/>
          <w:color w:val="000000" w:themeColor="text1"/>
        </w:rPr>
      </w:pPr>
      <w:r w:rsidRPr="00733F6A">
        <w:rPr>
          <w:rFonts w:eastAsia="Times New Roman"/>
          <w:iCs/>
          <w:color w:val="000000" w:themeColor="text1"/>
        </w:rPr>
        <w:t>The Pumpkin Festival is approaching quickly, and GEARS needs volunteers!  We have the following responsibilities:</w:t>
      </w:r>
    </w:p>
    <w:p w14:paraId="51EC4F1D" w14:textId="77777777" w:rsidR="00D07985" w:rsidRPr="00733F6A" w:rsidRDefault="00D07985" w:rsidP="00733F6A">
      <w:pPr>
        <w:rPr>
          <w:rFonts w:eastAsia="Times New Roman"/>
          <w:iCs/>
          <w:color w:val="000000" w:themeColor="text1"/>
        </w:rPr>
      </w:pPr>
    </w:p>
    <w:p w14:paraId="3081DED8" w14:textId="77777777" w:rsidR="00733F6A" w:rsidRPr="00733F6A" w:rsidRDefault="00733F6A" w:rsidP="00733F6A">
      <w:pPr>
        <w:numPr>
          <w:ilvl w:val="0"/>
          <w:numId w:val="22"/>
        </w:numPr>
        <w:rPr>
          <w:rFonts w:eastAsia="Times New Roman"/>
          <w:iCs/>
          <w:color w:val="000000" w:themeColor="text1"/>
        </w:rPr>
      </w:pPr>
      <w:r w:rsidRPr="00733F6A">
        <w:rPr>
          <w:rFonts w:eastAsia="Times New Roman"/>
          <w:iCs/>
          <w:color w:val="000000" w:themeColor="text1"/>
        </w:rPr>
        <w:t>Crosswalk: Assist pedestrians at the crosswalk in front of the town hall on Mayfield Road (SR322).  This will require stopping vehicle traffic for pedestrians.</w:t>
      </w:r>
    </w:p>
    <w:p w14:paraId="014ECE6D" w14:textId="77777777" w:rsidR="00733F6A" w:rsidRPr="00733F6A" w:rsidRDefault="00733F6A" w:rsidP="00733F6A">
      <w:pPr>
        <w:numPr>
          <w:ilvl w:val="0"/>
          <w:numId w:val="22"/>
        </w:numPr>
        <w:rPr>
          <w:rFonts w:eastAsia="Times New Roman"/>
          <w:iCs/>
          <w:color w:val="000000" w:themeColor="text1"/>
        </w:rPr>
      </w:pPr>
      <w:r w:rsidRPr="00733F6A">
        <w:rPr>
          <w:rFonts w:eastAsia="Times New Roman"/>
          <w:iCs/>
          <w:color w:val="000000" w:themeColor="text1"/>
        </w:rPr>
        <w:t>Walking the Grounds: Walk the grounds and keep an eye out for any security incidents or medical issues and report them over the radio.</w:t>
      </w:r>
    </w:p>
    <w:p w14:paraId="4751E9CA" w14:textId="77777777" w:rsidR="00733F6A" w:rsidRPr="00733F6A" w:rsidRDefault="00733F6A" w:rsidP="00733F6A">
      <w:pPr>
        <w:numPr>
          <w:ilvl w:val="0"/>
          <w:numId w:val="22"/>
        </w:numPr>
        <w:rPr>
          <w:rFonts w:eastAsia="Times New Roman"/>
          <w:iCs/>
          <w:color w:val="000000" w:themeColor="text1"/>
        </w:rPr>
      </w:pPr>
      <w:r w:rsidRPr="00733F6A">
        <w:rPr>
          <w:rFonts w:eastAsia="Times New Roman"/>
          <w:iCs/>
          <w:color w:val="000000" w:themeColor="text1"/>
        </w:rPr>
        <w:t xml:space="preserve">Parades: Crowd and traffic control for the parades. </w:t>
      </w:r>
    </w:p>
    <w:p w14:paraId="2C82BB15" w14:textId="77777777" w:rsidR="00733F6A" w:rsidRPr="00733F6A" w:rsidRDefault="00733F6A" w:rsidP="00733F6A">
      <w:pPr>
        <w:numPr>
          <w:ilvl w:val="1"/>
          <w:numId w:val="22"/>
        </w:numPr>
        <w:rPr>
          <w:rFonts w:eastAsia="Times New Roman"/>
          <w:iCs/>
          <w:color w:val="000000" w:themeColor="text1"/>
        </w:rPr>
      </w:pPr>
      <w:r w:rsidRPr="00733F6A">
        <w:rPr>
          <w:rFonts w:eastAsia="Times New Roman"/>
          <w:iCs/>
          <w:color w:val="000000" w:themeColor="text1"/>
        </w:rPr>
        <w:t>Important: Please only sign up to work the parades if you can commit to those times.</w:t>
      </w:r>
    </w:p>
    <w:p w14:paraId="2E4FEB9F" w14:textId="77777777" w:rsidR="00733F6A" w:rsidRPr="00733F6A" w:rsidRDefault="00733F6A" w:rsidP="00733F6A">
      <w:pPr>
        <w:numPr>
          <w:ilvl w:val="0"/>
          <w:numId w:val="22"/>
        </w:numPr>
        <w:rPr>
          <w:rFonts w:eastAsia="Times New Roman"/>
          <w:iCs/>
          <w:color w:val="000000" w:themeColor="text1"/>
        </w:rPr>
      </w:pPr>
      <w:r w:rsidRPr="00733F6A">
        <w:rPr>
          <w:rFonts w:eastAsia="Times New Roman"/>
          <w:iCs/>
          <w:color w:val="000000" w:themeColor="text1"/>
        </w:rPr>
        <w:t>Display Table: Man the amateur radio display table inside the community center.</w:t>
      </w:r>
    </w:p>
    <w:p w14:paraId="59A71CAA" w14:textId="77777777" w:rsidR="00D07985" w:rsidRDefault="00D07985" w:rsidP="00733F6A">
      <w:pPr>
        <w:rPr>
          <w:rFonts w:eastAsia="Times New Roman"/>
          <w:iCs/>
          <w:color w:val="000000" w:themeColor="text1"/>
        </w:rPr>
      </w:pPr>
    </w:p>
    <w:p w14:paraId="4B0F082E" w14:textId="06DFFAD9" w:rsidR="00733F6A" w:rsidRPr="00733F6A" w:rsidRDefault="00733F6A" w:rsidP="00733F6A">
      <w:pPr>
        <w:rPr>
          <w:rFonts w:eastAsia="Times New Roman"/>
          <w:iCs/>
          <w:color w:val="000000" w:themeColor="text1"/>
        </w:rPr>
      </w:pPr>
      <w:r w:rsidRPr="00733F6A">
        <w:rPr>
          <w:rFonts w:eastAsia="Times New Roman"/>
          <w:iCs/>
          <w:color w:val="000000" w:themeColor="text1"/>
        </w:rPr>
        <w:t>We operate from 8AM-7PM.</w:t>
      </w:r>
    </w:p>
    <w:p w14:paraId="1AB9A940" w14:textId="71A3E8F8" w:rsidR="00733F6A" w:rsidRDefault="00733F6A" w:rsidP="00733F6A">
      <w:pPr>
        <w:rPr>
          <w:rFonts w:eastAsia="Times New Roman"/>
          <w:iCs/>
          <w:color w:val="000000" w:themeColor="text1"/>
        </w:rPr>
      </w:pPr>
      <w:r w:rsidRPr="00733F6A">
        <w:rPr>
          <w:rFonts w:eastAsia="Times New Roman"/>
          <w:iCs/>
          <w:color w:val="000000" w:themeColor="text1"/>
        </w:rPr>
        <w:t>As with the Fair, we are asking people to sign up for general availability - we've split each day into Morning, Afternoon and Evening. Please indicate when you'll be available.  The exception to this is the parades on Saturday and Sunday, we need more exact commitments for those.</w:t>
      </w:r>
    </w:p>
    <w:p w14:paraId="382D5F57" w14:textId="77777777" w:rsidR="00D07985" w:rsidRPr="00733F6A" w:rsidRDefault="00D07985" w:rsidP="00733F6A">
      <w:pPr>
        <w:rPr>
          <w:rFonts w:eastAsia="Times New Roman"/>
          <w:iCs/>
          <w:color w:val="000000" w:themeColor="text1"/>
        </w:rPr>
      </w:pPr>
    </w:p>
    <w:p w14:paraId="5F9EBC3D" w14:textId="3FAF6027" w:rsidR="00733F6A" w:rsidRDefault="00733F6A" w:rsidP="00733F6A">
      <w:pPr>
        <w:rPr>
          <w:rFonts w:eastAsia="Times New Roman"/>
          <w:iCs/>
          <w:color w:val="000000" w:themeColor="text1"/>
        </w:rPr>
      </w:pPr>
      <w:r w:rsidRPr="00733F6A">
        <w:rPr>
          <w:rFonts w:eastAsia="Times New Roman"/>
          <w:iCs/>
          <w:color w:val="000000" w:themeColor="text1"/>
        </w:rPr>
        <w:t>Setup is Friday, October 4 around 5:30PM, we will meet behind the Huntsburg Community Center (previously the elementary school).</w:t>
      </w:r>
    </w:p>
    <w:p w14:paraId="46087FF3" w14:textId="77777777" w:rsidR="00D07985" w:rsidRPr="00733F6A" w:rsidRDefault="00D07985" w:rsidP="00733F6A">
      <w:pPr>
        <w:rPr>
          <w:rFonts w:eastAsia="Times New Roman"/>
          <w:iCs/>
          <w:color w:val="000000" w:themeColor="text1"/>
        </w:rPr>
      </w:pPr>
    </w:p>
    <w:p w14:paraId="3EDDEBA7" w14:textId="73E79066" w:rsidR="00733F6A" w:rsidRPr="00733F6A" w:rsidRDefault="00733F6A" w:rsidP="00733F6A">
      <w:pPr>
        <w:rPr>
          <w:rFonts w:eastAsia="Times New Roman"/>
          <w:iCs/>
          <w:color w:val="000000" w:themeColor="text1"/>
        </w:rPr>
      </w:pPr>
      <w:r w:rsidRPr="00733F6A">
        <w:rPr>
          <w:rFonts w:eastAsia="Times New Roman"/>
          <w:iCs/>
          <w:color w:val="000000" w:themeColor="text1"/>
        </w:rPr>
        <w:t>Please sign up to join us and please forward the signup link to your friends!</w:t>
      </w:r>
      <w:r w:rsidR="00D07985">
        <w:rPr>
          <w:rFonts w:eastAsia="Times New Roman"/>
          <w:iCs/>
          <w:color w:val="000000" w:themeColor="text1"/>
        </w:rPr>
        <w:t xml:space="preserve">   </w:t>
      </w:r>
      <w:hyperlink r:id="rId149" w:history="1">
        <w:r w:rsidRPr="00733F6A">
          <w:rPr>
            <w:rStyle w:val="Hyperlink"/>
            <w:rFonts w:eastAsia="Times New Roman"/>
            <w:iCs/>
          </w:rPr>
          <w:t>Sign Up Here!</w:t>
        </w:r>
      </w:hyperlink>
    </w:p>
    <w:p w14:paraId="62A64C18" w14:textId="77777777" w:rsidR="00733F6A" w:rsidRPr="00733F6A" w:rsidRDefault="00733F6A" w:rsidP="00733F6A">
      <w:pPr>
        <w:rPr>
          <w:rFonts w:eastAsia="Times New Roman"/>
          <w:iCs/>
          <w:color w:val="000000" w:themeColor="text1"/>
        </w:rPr>
      </w:pPr>
      <w:r w:rsidRPr="00733F6A">
        <w:rPr>
          <w:rFonts w:eastAsia="Times New Roman"/>
          <w:iCs/>
          <w:color w:val="000000" w:themeColor="text1"/>
        </w:rPr>
        <w:t> </w:t>
      </w:r>
    </w:p>
    <w:p w14:paraId="5172E193" w14:textId="745D8FC2" w:rsidR="00733F6A" w:rsidRPr="00D07985" w:rsidRDefault="00D07985" w:rsidP="00733F6A">
      <w:pPr>
        <w:rPr>
          <w:rFonts w:eastAsia="Times New Roman"/>
          <w:b/>
          <w:bCs/>
          <w:iCs/>
          <w:color w:val="000000" w:themeColor="text1"/>
        </w:rPr>
      </w:pPr>
      <w:r w:rsidRPr="00D07985">
        <w:rPr>
          <w:rFonts w:eastAsia="Times New Roman"/>
          <w:b/>
          <w:bCs/>
          <w:i/>
          <w:color w:val="000000" w:themeColor="text1"/>
          <w:sz w:val="28"/>
          <w:szCs w:val="28"/>
        </w:rPr>
        <w:t>And They Need Help With</w:t>
      </w:r>
      <w:r w:rsidR="00F04D92">
        <w:rPr>
          <w:rFonts w:eastAsia="Times New Roman"/>
          <w:b/>
          <w:bCs/>
          <w:i/>
          <w:color w:val="000000" w:themeColor="text1"/>
          <w:sz w:val="28"/>
          <w:szCs w:val="28"/>
        </w:rPr>
        <w:t xml:space="preserve">…    </w:t>
      </w:r>
      <w:r w:rsidR="00733F6A" w:rsidRPr="00D07985">
        <w:rPr>
          <w:rFonts w:eastAsia="Times New Roman"/>
          <w:b/>
          <w:bCs/>
          <w:iCs/>
          <w:color w:val="000000" w:themeColor="text1"/>
        </w:rPr>
        <w:t>Fire Equipment Show September 26 @ 6:00PM, Auburn Fire</w:t>
      </w:r>
    </w:p>
    <w:p w14:paraId="3DC6DAD4" w14:textId="77777777" w:rsidR="00D07985" w:rsidRDefault="00D07985" w:rsidP="00733F6A">
      <w:pPr>
        <w:rPr>
          <w:rFonts w:eastAsia="Times New Roman"/>
          <w:iCs/>
          <w:color w:val="000000" w:themeColor="text1"/>
        </w:rPr>
      </w:pPr>
    </w:p>
    <w:p w14:paraId="3F44AB34" w14:textId="10C5CCBD" w:rsidR="00733F6A" w:rsidRDefault="00733F6A" w:rsidP="00733F6A">
      <w:pPr>
        <w:rPr>
          <w:rFonts w:eastAsia="Times New Roman"/>
          <w:iCs/>
          <w:color w:val="000000" w:themeColor="text1"/>
        </w:rPr>
      </w:pPr>
      <w:r w:rsidRPr="00733F6A">
        <w:rPr>
          <w:rFonts w:eastAsia="Times New Roman"/>
          <w:iCs/>
          <w:color w:val="000000" w:themeColor="text1"/>
        </w:rPr>
        <w:t>The Geauga County Firefighters Association is sponsoring the annual Fire Equipment Show, and this year it is being held at Auburn Fire Department, 10950 Washington St.</w:t>
      </w:r>
    </w:p>
    <w:p w14:paraId="0F4C1A59" w14:textId="77777777" w:rsidR="00D07985" w:rsidRPr="00733F6A" w:rsidRDefault="00D07985" w:rsidP="00733F6A">
      <w:pPr>
        <w:rPr>
          <w:rFonts w:eastAsia="Times New Roman"/>
          <w:iCs/>
          <w:color w:val="000000" w:themeColor="text1"/>
        </w:rPr>
      </w:pPr>
    </w:p>
    <w:p w14:paraId="776020A3" w14:textId="478DAC5E" w:rsidR="00733F6A" w:rsidRPr="00733F6A" w:rsidRDefault="00733F6A" w:rsidP="00733F6A">
      <w:pPr>
        <w:rPr>
          <w:rFonts w:eastAsia="Times New Roman"/>
          <w:iCs/>
          <w:color w:val="000000" w:themeColor="text1"/>
        </w:rPr>
      </w:pPr>
      <w:r w:rsidRPr="00733F6A">
        <w:rPr>
          <w:rFonts w:eastAsia="Times New Roman"/>
          <w:iCs/>
          <w:color w:val="000000" w:themeColor="text1"/>
        </w:rPr>
        <w:t>As GEARS is part of the Firefighters Association, we will be there to represent amateur radio and everyone is welcome, no signup needed.</w:t>
      </w:r>
      <w:r w:rsidR="00D07985">
        <w:rPr>
          <w:rFonts w:eastAsia="Times New Roman"/>
          <w:iCs/>
          <w:color w:val="000000" w:themeColor="text1"/>
        </w:rPr>
        <w:t xml:space="preserve">  </w:t>
      </w:r>
      <w:r w:rsidRPr="00733F6A">
        <w:rPr>
          <w:rFonts w:eastAsia="Times New Roman"/>
          <w:iCs/>
          <w:color w:val="000000" w:themeColor="text1"/>
        </w:rPr>
        <w:t>Setup begins at 4PM.</w:t>
      </w:r>
    </w:p>
    <w:p w14:paraId="0A31D627" w14:textId="1C2AE964" w:rsidR="00733F6A" w:rsidRPr="00733F6A" w:rsidRDefault="00733F6A" w:rsidP="00F71B17">
      <w:pPr>
        <w:rPr>
          <w:rFonts w:eastAsia="Times New Roman"/>
          <w:iCs/>
          <w:color w:val="000000" w:themeColor="text1"/>
        </w:rPr>
      </w:pPr>
    </w:p>
    <w:p w14:paraId="3A5B8C82" w14:textId="0B88D23D" w:rsidR="00733F6A" w:rsidRPr="00D07985" w:rsidRDefault="00D07985" w:rsidP="00D07985">
      <w:pPr>
        <w:jc w:val="center"/>
        <w:rPr>
          <w:rFonts w:eastAsia="Times New Roman"/>
          <w:iCs/>
          <w:color w:val="000000" w:themeColor="text1"/>
        </w:rPr>
      </w:pPr>
      <w:r>
        <w:rPr>
          <w:rFonts w:eastAsia="Times New Roman"/>
          <w:iCs/>
          <w:color w:val="000000" w:themeColor="text1"/>
        </w:rPr>
        <w:t>#########</w:t>
      </w:r>
    </w:p>
    <w:p w14:paraId="1F9D7FDB" w14:textId="77777777" w:rsidR="00733F6A" w:rsidRPr="00733F6A" w:rsidRDefault="00733F6A" w:rsidP="00F71B17">
      <w:pPr>
        <w:rPr>
          <w:rFonts w:eastAsia="Times New Roman"/>
          <w:b/>
          <w:bCs/>
          <w:i/>
          <w:color w:val="000000" w:themeColor="text1"/>
        </w:rPr>
      </w:pPr>
    </w:p>
    <w:p w14:paraId="3E201DD8" w14:textId="34966F1F" w:rsidR="00F71B17" w:rsidRPr="00527FA4" w:rsidRDefault="00F71B17" w:rsidP="00F71B17">
      <w:pPr>
        <w:rPr>
          <w:rFonts w:eastAsia="Times New Roman"/>
          <w:b/>
          <w:bCs/>
          <w:i/>
          <w:color w:val="000000" w:themeColor="text1"/>
          <w:sz w:val="28"/>
          <w:szCs w:val="28"/>
        </w:rPr>
      </w:pPr>
      <w:r>
        <w:rPr>
          <w:noProof/>
        </w:rPr>
        <w:drawing>
          <wp:anchor distT="0" distB="0" distL="114300" distR="114300" simplePos="0" relativeHeight="251742208" behindDoc="1" locked="0" layoutInCell="1" allowOverlap="1" wp14:anchorId="0353A233" wp14:editId="3A8224BE">
            <wp:simplePos x="0" y="0"/>
            <wp:positionH relativeFrom="column">
              <wp:posOffset>4876800</wp:posOffset>
            </wp:positionH>
            <wp:positionV relativeFrom="paragraph">
              <wp:posOffset>5080</wp:posOffset>
            </wp:positionV>
            <wp:extent cx="1905000" cy="1543050"/>
            <wp:effectExtent l="0" t="0" r="0" b="0"/>
            <wp:wrapTight wrapText="bothSides">
              <wp:wrapPolygon edited="0">
                <wp:start x="0" y="0"/>
                <wp:lineTo x="0" y="21333"/>
                <wp:lineTo x="21384" y="21333"/>
                <wp:lineTo x="213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FA4">
        <w:rPr>
          <w:rFonts w:eastAsia="Times New Roman"/>
          <w:b/>
          <w:bCs/>
          <w:i/>
          <w:color w:val="000000" w:themeColor="text1"/>
          <w:sz w:val="28"/>
          <w:szCs w:val="28"/>
        </w:rPr>
        <w:t>T</w:t>
      </w:r>
      <w:r>
        <w:rPr>
          <w:rFonts w:eastAsia="Times New Roman"/>
          <w:b/>
          <w:bCs/>
          <w:i/>
          <w:color w:val="000000" w:themeColor="text1"/>
          <w:sz w:val="28"/>
          <w:szCs w:val="28"/>
        </w:rPr>
        <w:t>echnician License Class Starting</w:t>
      </w:r>
      <w:r w:rsidRPr="00527FA4">
        <w:rPr>
          <w:rFonts w:eastAsia="Times New Roman"/>
          <w:b/>
          <w:bCs/>
          <w:i/>
          <w:color w:val="000000" w:themeColor="text1"/>
          <w:sz w:val="28"/>
          <w:szCs w:val="28"/>
        </w:rPr>
        <w:t xml:space="preserve"> </w:t>
      </w:r>
    </w:p>
    <w:p w14:paraId="7125BFBB" w14:textId="77777777" w:rsidR="00F71B17" w:rsidRPr="00527FA4" w:rsidRDefault="00F71B17" w:rsidP="00F71B17">
      <w:pPr>
        <w:rPr>
          <w:rFonts w:eastAsia="Times New Roman"/>
          <w:iCs/>
          <w:color w:val="000000" w:themeColor="text1"/>
        </w:rPr>
      </w:pPr>
    </w:p>
    <w:p w14:paraId="50396816" w14:textId="77777777" w:rsidR="00F71B17" w:rsidRDefault="00F71B17" w:rsidP="00F71B17">
      <w:pPr>
        <w:rPr>
          <w:rFonts w:eastAsia="Times New Roman"/>
          <w:iCs/>
          <w:color w:val="000000" w:themeColor="text1"/>
        </w:rPr>
      </w:pPr>
      <w:r w:rsidRPr="00527FA4">
        <w:rPr>
          <w:rFonts w:eastAsia="Times New Roman"/>
          <w:iCs/>
          <w:color w:val="000000" w:themeColor="text1"/>
        </w:rPr>
        <w:t xml:space="preserve">The Cuyahoga Falls Amateur Radio Club n will be conducting a 6-week course for Technician class for new licensees. The classes will be on </w:t>
      </w:r>
      <w:r w:rsidRPr="00527FA4">
        <w:rPr>
          <w:rFonts w:eastAsia="Times New Roman"/>
          <w:b/>
          <w:bCs/>
          <w:iCs/>
          <w:color w:val="000000" w:themeColor="text1"/>
        </w:rPr>
        <w:t>Sunday afternoon starting the 29th of September to the 3rd of November</w:t>
      </w:r>
      <w:r w:rsidRPr="00527FA4">
        <w:rPr>
          <w:rFonts w:eastAsia="Times New Roman"/>
          <w:iCs/>
          <w:color w:val="000000" w:themeColor="text1"/>
        </w:rPr>
        <w:t xml:space="preserve">, from 1:15pm to 4:45pm at Main Branch of the Akron-Summit County Public Library, 60 South High Street, Akron, OH 44308. There is free parking in the attached parking deck.  </w:t>
      </w:r>
    </w:p>
    <w:p w14:paraId="7BF9783C" w14:textId="77777777" w:rsidR="009C7E72" w:rsidRDefault="009C7E72" w:rsidP="00F71B17">
      <w:pPr>
        <w:rPr>
          <w:rFonts w:eastAsia="Times New Roman"/>
          <w:iCs/>
          <w:color w:val="000000" w:themeColor="text1"/>
        </w:rPr>
      </w:pPr>
    </w:p>
    <w:p w14:paraId="358B2D16" w14:textId="5203EF20" w:rsidR="00F71B17" w:rsidRPr="00527FA4" w:rsidRDefault="00F71B17" w:rsidP="00F71B17">
      <w:pPr>
        <w:rPr>
          <w:rFonts w:eastAsia="Times New Roman"/>
          <w:iCs/>
          <w:color w:val="000000" w:themeColor="text1"/>
        </w:rPr>
      </w:pPr>
      <w:r w:rsidRPr="00527FA4">
        <w:rPr>
          <w:rFonts w:eastAsia="Times New Roman"/>
          <w:iCs/>
          <w:color w:val="000000" w:themeColor="text1"/>
        </w:rPr>
        <w:t>There is $30 charge for this course. The course will be instructed by CFARC team of instructors who have taught a dozen other offerings of licensing courses.  For more details consult cfarc.org or contact</w:t>
      </w:r>
      <w:r>
        <w:rPr>
          <w:rFonts w:eastAsia="Times New Roman"/>
          <w:iCs/>
          <w:color w:val="000000" w:themeColor="text1"/>
        </w:rPr>
        <w:t xml:space="preserve">: </w:t>
      </w:r>
      <w:hyperlink r:id="rId151" w:history="1">
        <w:r w:rsidRPr="00527FA4">
          <w:rPr>
            <w:rStyle w:val="Hyperlink"/>
            <w:rFonts w:eastAsia="Times New Roman"/>
            <w:iCs/>
          </w:rPr>
          <w:t>education@cfarc.org</w:t>
        </w:r>
      </w:hyperlink>
      <w:r>
        <w:rPr>
          <w:rFonts w:eastAsia="Times New Roman"/>
          <w:iCs/>
          <w:color w:val="000000" w:themeColor="text1"/>
        </w:rPr>
        <w:t xml:space="preserve"> </w:t>
      </w:r>
    </w:p>
    <w:p w14:paraId="374D7D69" w14:textId="77777777" w:rsidR="00F71B17" w:rsidRDefault="00F71B17" w:rsidP="00F71B17">
      <w:pPr>
        <w:rPr>
          <w:rFonts w:eastAsia="Times New Roman"/>
          <w:iCs/>
          <w:color w:val="0563C1" w:themeColor="hyperlink"/>
        </w:rPr>
      </w:pPr>
    </w:p>
    <w:p w14:paraId="32D0E582" w14:textId="77777777" w:rsidR="00F71B17" w:rsidRPr="00641933" w:rsidRDefault="00F71B17" w:rsidP="00F71B17">
      <w:pPr>
        <w:jc w:val="center"/>
        <w:rPr>
          <w:rFonts w:eastAsia="Times New Roman"/>
          <w:iCs/>
          <w:color w:val="000000" w:themeColor="text1"/>
        </w:rPr>
      </w:pPr>
      <w:r w:rsidRPr="00641933">
        <w:rPr>
          <w:rFonts w:eastAsia="Times New Roman"/>
          <w:iCs/>
          <w:color w:val="000000" w:themeColor="text1"/>
        </w:rPr>
        <w:t>#########</w:t>
      </w:r>
    </w:p>
    <w:p w14:paraId="2B5BCB0A" w14:textId="77777777" w:rsidR="00F04D92" w:rsidRDefault="00F04D92" w:rsidP="00F04D92">
      <w:pPr>
        <w:rPr>
          <w:sz w:val="20"/>
          <w:szCs w:val="20"/>
        </w:rPr>
      </w:pPr>
      <w:bookmarkStart w:id="34" w:name="_Hlk19784372"/>
    </w:p>
    <w:p w14:paraId="2D9C0E6A" w14:textId="7B88FFF8" w:rsidR="00F04D92" w:rsidRPr="007539D6" w:rsidRDefault="00A511F8" w:rsidP="00F04D92">
      <w:pPr>
        <w:rPr>
          <w:color w:val="0563C1" w:themeColor="hyperlink"/>
          <w:sz w:val="20"/>
          <w:szCs w:val="20"/>
          <w:u w:val="single"/>
        </w:rPr>
      </w:pPr>
      <w:hyperlink w:anchor="TOP" w:history="1">
        <w:r w:rsidR="00F04D92" w:rsidRPr="007539D6">
          <w:rPr>
            <w:color w:val="0563C1" w:themeColor="hyperlink"/>
            <w:sz w:val="20"/>
            <w:szCs w:val="20"/>
            <w:u w:val="single"/>
          </w:rPr>
          <w:t>TOP^</w:t>
        </w:r>
      </w:hyperlink>
    </w:p>
    <w:bookmarkEnd w:id="34"/>
    <w:p w14:paraId="3212EA91" w14:textId="4465A9B1" w:rsidR="00F71B17" w:rsidRDefault="00F71B17" w:rsidP="00F71B17">
      <w:pPr>
        <w:rPr>
          <w:rFonts w:eastAsia="Times New Roman"/>
          <w:iCs/>
          <w:color w:val="0563C1" w:themeColor="hyperlink"/>
        </w:rPr>
      </w:pPr>
      <w:r>
        <w:rPr>
          <w:rFonts w:eastAsia="Times New Roman"/>
          <w:iCs/>
          <w:noProof/>
          <w:color w:val="000000" w:themeColor="text1"/>
        </w:rPr>
        <w:lastRenderedPageBreak/>
        <w:drawing>
          <wp:anchor distT="0" distB="0" distL="114300" distR="114300" simplePos="0" relativeHeight="251745280" behindDoc="1" locked="0" layoutInCell="1" allowOverlap="1" wp14:anchorId="304B0207" wp14:editId="48999CC9">
            <wp:simplePos x="0" y="0"/>
            <wp:positionH relativeFrom="margin">
              <wp:align>right</wp:align>
            </wp:positionH>
            <wp:positionV relativeFrom="paragraph">
              <wp:posOffset>36195</wp:posOffset>
            </wp:positionV>
            <wp:extent cx="1146175" cy="1139825"/>
            <wp:effectExtent l="0" t="0" r="0" b="3175"/>
            <wp:wrapTight wrapText="bothSides">
              <wp:wrapPolygon edited="0">
                <wp:start x="7898" y="0"/>
                <wp:lineTo x="5744" y="361"/>
                <wp:lineTo x="359" y="4693"/>
                <wp:lineTo x="0" y="8303"/>
                <wp:lineTo x="0" y="13718"/>
                <wp:lineTo x="1795" y="17328"/>
                <wp:lineTo x="1795" y="18050"/>
                <wp:lineTo x="6462" y="20938"/>
                <wp:lineTo x="7539" y="21299"/>
                <wp:lineTo x="13642" y="21299"/>
                <wp:lineTo x="19386" y="17689"/>
                <wp:lineTo x="19386" y="17328"/>
                <wp:lineTo x="21181" y="13357"/>
                <wp:lineTo x="21181" y="9025"/>
                <wp:lineTo x="20822" y="4693"/>
                <wp:lineTo x="16155" y="1083"/>
                <wp:lineTo x="13283" y="0"/>
                <wp:lineTo x="789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6175" cy="1139825"/>
                    </a:xfrm>
                    <a:prstGeom prst="rect">
                      <a:avLst/>
                    </a:prstGeom>
                    <a:noFill/>
                  </pic:spPr>
                </pic:pic>
              </a:graphicData>
            </a:graphic>
            <wp14:sizeRelH relativeFrom="page">
              <wp14:pctWidth>0</wp14:pctWidth>
            </wp14:sizeRelH>
            <wp14:sizeRelV relativeFrom="page">
              <wp14:pctHeight>0</wp14:pctHeight>
            </wp14:sizeRelV>
          </wp:anchor>
        </w:drawing>
      </w:r>
      <w:r w:rsidRPr="002A4B4A">
        <w:rPr>
          <w:rFonts w:eastAsia="Times New Roman"/>
          <w:b/>
          <w:bCs/>
          <w:iCs/>
          <w:color w:val="000000" w:themeColor="text1"/>
        </w:rPr>
        <w:t>Lake County ARES</w:t>
      </w:r>
      <w:r w:rsidRPr="00854FD5">
        <w:rPr>
          <w:rFonts w:eastAsia="Times New Roman"/>
          <w:iCs/>
          <w:color w:val="000000" w:themeColor="text1"/>
        </w:rPr>
        <w:t xml:space="preserve"> is seeking volunteer operators for the Lake Health Running Series Northern Ohio Marathon / Half Marathon / Relay being held </w:t>
      </w:r>
      <w:r w:rsidRPr="00854FD5">
        <w:rPr>
          <w:rFonts w:eastAsia="Times New Roman"/>
          <w:b/>
          <w:bCs/>
          <w:iCs/>
          <w:color w:val="000000" w:themeColor="text1"/>
        </w:rPr>
        <w:t>Sunday, October 6th</w:t>
      </w:r>
      <w:r w:rsidRPr="00854FD5">
        <w:rPr>
          <w:rFonts w:eastAsia="Times New Roman"/>
          <w:iCs/>
          <w:color w:val="000000" w:themeColor="text1"/>
        </w:rPr>
        <w:t>. The event start/finish is Mentor Headlands State Park and the course route includes Grand River, Mentor, Willoughby, and Mentor-on-the-Lake. If you would like to help, you may use the link below to register, or contact Mike Goffos (WB8ZGH) for more information.</w:t>
      </w:r>
      <w:r w:rsidRPr="00854FD5">
        <w:rPr>
          <w:rFonts w:eastAsia="Times New Roman"/>
          <w:iCs/>
          <w:color w:val="000000" w:themeColor="text1"/>
        </w:rPr>
        <w:br/>
      </w:r>
      <w:r w:rsidRPr="00854FD5">
        <w:rPr>
          <w:rFonts w:eastAsia="Times New Roman"/>
          <w:iCs/>
          <w:color w:val="000000" w:themeColor="text1"/>
        </w:rPr>
        <w:br/>
      </w:r>
      <w:hyperlink r:id="rId153" w:tgtFrame="_blank" w:history="1">
        <w:r w:rsidRPr="000401DD">
          <w:rPr>
            <w:rStyle w:val="Hyperlink"/>
            <w:rFonts w:eastAsia="Times New Roman"/>
            <w:iCs/>
            <w:color w:val="0563C1"/>
          </w:rPr>
          <w:t>https://docs.google.com/forms/d/e/1FAIpQLSeGKv2ssCPJu83p_XH1sGIddGylePBWQv0KRXj6F1v8XenD5g/viewform?usp=sf_link</w:t>
        </w:r>
      </w:hyperlink>
      <w:r w:rsidRPr="000401DD">
        <w:rPr>
          <w:rFonts w:eastAsia="Times New Roman"/>
          <w:iCs/>
          <w:color w:val="0563C1"/>
        </w:rPr>
        <w:br/>
      </w:r>
      <w:r w:rsidRPr="00854FD5">
        <w:rPr>
          <w:rFonts w:eastAsia="Times New Roman"/>
          <w:iCs/>
          <w:color w:val="000000" w:themeColor="text1"/>
        </w:rPr>
        <w:br/>
      </w:r>
    </w:p>
    <w:p w14:paraId="0B2BBE1A" w14:textId="4DDE45C1" w:rsidR="00C74D68" w:rsidRPr="00C74D68" w:rsidRDefault="00C74D68" w:rsidP="00C74D68">
      <w:pPr>
        <w:jc w:val="center"/>
        <w:rPr>
          <w:rFonts w:eastAsia="Times New Roman"/>
          <w:iCs/>
          <w:color w:val="000000" w:themeColor="text1"/>
        </w:rPr>
      </w:pPr>
      <w:r w:rsidRPr="00C74D68">
        <w:rPr>
          <w:rFonts w:eastAsia="Times New Roman"/>
          <w:iCs/>
          <w:color w:val="000000" w:themeColor="text1"/>
        </w:rPr>
        <w:t>#########</w:t>
      </w:r>
    </w:p>
    <w:p w14:paraId="37BF086B" w14:textId="36B2C23E" w:rsidR="00C74D68" w:rsidRPr="00C74D68" w:rsidRDefault="00C74D68" w:rsidP="00F71B17">
      <w:pPr>
        <w:rPr>
          <w:rFonts w:eastAsia="Times New Roman"/>
          <w:iCs/>
          <w:color w:val="000000" w:themeColor="text1"/>
        </w:rPr>
      </w:pPr>
    </w:p>
    <w:p w14:paraId="02D2A868" w14:textId="5DE08180" w:rsidR="00C74D68" w:rsidRDefault="00C74D68" w:rsidP="00F71B17">
      <w:pPr>
        <w:rPr>
          <w:rFonts w:eastAsia="Times New Roman"/>
          <w:iCs/>
          <w:color w:val="000000" w:themeColor="text1"/>
        </w:rPr>
      </w:pPr>
      <w:r>
        <w:rPr>
          <w:rFonts w:eastAsia="Times New Roman"/>
          <w:b/>
          <w:bCs/>
          <w:i/>
          <w:color w:val="000000" w:themeColor="text1"/>
          <w:sz w:val="28"/>
          <w:szCs w:val="28"/>
        </w:rPr>
        <w:t>Mound Amateur Radio Association Helps With University of Dayton Event</w:t>
      </w:r>
    </w:p>
    <w:p w14:paraId="78CAB4A3" w14:textId="1730B625" w:rsidR="00C74D68" w:rsidRPr="00C74D68" w:rsidRDefault="00C74D68" w:rsidP="00C74D68">
      <w:pPr>
        <w:rPr>
          <w:rFonts w:eastAsia="Times New Roman"/>
          <w:i/>
          <w:color w:val="000000" w:themeColor="text1"/>
        </w:rPr>
      </w:pPr>
      <w:r w:rsidRPr="00C74D68">
        <w:rPr>
          <w:rFonts w:eastAsia="Times New Roman"/>
          <w:i/>
          <w:color w:val="000000" w:themeColor="text1"/>
        </w:rPr>
        <w:t>(From Bill Pell, K8BP)</w:t>
      </w:r>
    </w:p>
    <w:p w14:paraId="08D4FB99" w14:textId="6DC4C5DD" w:rsidR="00C74D68" w:rsidRDefault="00C74D68" w:rsidP="00F71B17">
      <w:pPr>
        <w:rPr>
          <w:rFonts w:eastAsia="Times New Roman"/>
          <w:iCs/>
          <w:color w:val="000000" w:themeColor="text1"/>
        </w:rPr>
      </w:pPr>
    </w:p>
    <w:p w14:paraId="70AF2CC0" w14:textId="77777777" w:rsidR="00042DCC" w:rsidRDefault="00C74D68" w:rsidP="00C74D68">
      <w:pPr>
        <w:rPr>
          <w:rFonts w:eastAsia="Times New Roman"/>
          <w:iCs/>
          <w:color w:val="000000" w:themeColor="text1"/>
        </w:rPr>
      </w:pPr>
      <w:r w:rsidRPr="00C74D68">
        <w:rPr>
          <w:rFonts w:eastAsia="Times New Roman"/>
          <w:iCs/>
          <w:color w:val="000000" w:themeColor="text1"/>
        </w:rPr>
        <w:t xml:space="preserve">It was Amateur Radio's pleasure to participate in </w:t>
      </w:r>
      <w:r>
        <w:rPr>
          <w:rFonts w:eastAsia="Times New Roman"/>
          <w:iCs/>
          <w:color w:val="000000" w:themeColor="text1"/>
        </w:rPr>
        <w:t xml:space="preserve">the </w:t>
      </w:r>
      <w:r w:rsidRPr="00C74D68">
        <w:rPr>
          <w:rFonts w:eastAsia="Times New Roman"/>
          <w:iCs/>
          <w:color w:val="000000" w:themeColor="text1"/>
        </w:rPr>
        <w:t>U</w:t>
      </w:r>
      <w:r>
        <w:rPr>
          <w:rFonts w:eastAsia="Times New Roman"/>
          <w:iCs/>
          <w:color w:val="000000" w:themeColor="text1"/>
        </w:rPr>
        <w:t xml:space="preserve">niversity of </w:t>
      </w:r>
      <w:r w:rsidRPr="00C74D68">
        <w:rPr>
          <w:rFonts w:eastAsia="Times New Roman"/>
          <w:iCs/>
          <w:color w:val="000000" w:themeColor="text1"/>
        </w:rPr>
        <w:t>D</w:t>
      </w:r>
      <w:r>
        <w:rPr>
          <w:rFonts w:eastAsia="Times New Roman"/>
          <w:iCs/>
          <w:color w:val="000000" w:themeColor="text1"/>
        </w:rPr>
        <w:t>ayton’s</w:t>
      </w:r>
      <w:r w:rsidRPr="00C74D68">
        <w:rPr>
          <w:rFonts w:eastAsia="Times New Roman"/>
          <w:iCs/>
          <w:color w:val="000000" w:themeColor="text1"/>
        </w:rPr>
        <w:t xml:space="preserve"> Safety Street Fair and Smoke House Event.  </w:t>
      </w:r>
      <w:r>
        <w:rPr>
          <w:rFonts w:eastAsia="Times New Roman"/>
          <w:iCs/>
          <w:color w:val="000000" w:themeColor="text1"/>
        </w:rPr>
        <w:t xml:space="preserve">It was a pleasure to see so much </w:t>
      </w:r>
      <w:r w:rsidRPr="00C74D68">
        <w:rPr>
          <w:rFonts w:eastAsia="Times New Roman"/>
          <w:iCs/>
          <w:color w:val="000000" w:themeColor="text1"/>
        </w:rPr>
        <w:t xml:space="preserve">interest in Amateur Radio at our presence and demonstrations.  </w:t>
      </w:r>
    </w:p>
    <w:p w14:paraId="4909D45B" w14:textId="77777777" w:rsidR="00042DCC" w:rsidRDefault="00042DCC" w:rsidP="00C74D68">
      <w:pPr>
        <w:rPr>
          <w:rFonts w:eastAsia="Times New Roman"/>
          <w:iCs/>
          <w:color w:val="000000" w:themeColor="text1"/>
        </w:rPr>
      </w:pPr>
    </w:p>
    <w:p w14:paraId="17F48526" w14:textId="77777777" w:rsidR="00042DCC" w:rsidRDefault="00C74D68" w:rsidP="00C74D68">
      <w:pPr>
        <w:rPr>
          <w:rFonts w:eastAsia="Times New Roman"/>
          <w:iCs/>
          <w:color w:val="000000" w:themeColor="text1"/>
        </w:rPr>
      </w:pPr>
      <w:r w:rsidRPr="00C74D68">
        <w:rPr>
          <w:rFonts w:eastAsia="Times New Roman"/>
          <w:iCs/>
          <w:color w:val="000000" w:themeColor="text1"/>
        </w:rPr>
        <w:t xml:space="preserve">We ran a simulated emergency event as if we had been asked to activate and pass messages (amateur radio calls these messages "Traffic") on behalf of students to their parents wherever located.  </w:t>
      </w:r>
    </w:p>
    <w:p w14:paraId="404D07A6" w14:textId="77777777" w:rsidR="00042DCC" w:rsidRDefault="00042DCC" w:rsidP="00C74D68">
      <w:pPr>
        <w:rPr>
          <w:rFonts w:eastAsia="Times New Roman"/>
          <w:iCs/>
          <w:color w:val="000000" w:themeColor="text1"/>
        </w:rPr>
      </w:pPr>
    </w:p>
    <w:p w14:paraId="49304950" w14:textId="77777777" w:rsidR="00042DCC" w:rsidRDefault="00C74D68" w:rsidP="00C74D68">
      <w:pPr>
        <w:rPr>
          <w:rFonts w:eastAsia="Times New Roman"/>
          <w:iCs/>
          <w:color w:val="000000" w:themeColor="text1"/>
        </w:rPr>
      </w:pPr>
      <w:r w:rsidRPr="00C74D68">
        <w:rPr>
          <w:rFonts w:eastAsia="Times New Roman"/>
          <w:iCs/>
          <w:color w:val="000000" w:themeColor="text1"/>
        </w:rPr>
        <w:t>I</w:t>
      </w:r>
      <w:r w:rsidR="00042DCC">
        <w:rPr>
          <w:rFonts w:eastAsia="Times New Roman"/>
          <w:iCs/>
          <w:color w:val="000000" w:themeColor="text1"/>
        </w:rPr>
        <w:t>t</w:t>
      </w:r>
      <w:r w:rsidRPr="00C74D68">
        <w:rPr>
          <w:rFonts w:eastAsia="Times New Roman"/>
          <w:iCs/>
          <w:color w:val="000000" w:themeColor="text1"/>
        </w:rPr>
        <w:t xml:space="preserve"> was really quite amaz</w:t>
      </w:r>
      <w:r w:rsidR="00042DCC">
        <w:rPr>
          <w:rFonts w:eastAsia="Times New Roman"/>
          <w:iCs/>
          <w:color w:val="000000" w:themeColor="text1"/>
        </w:rPr>
        <w:t>ing</w:t>
      </w:r>
      <w:r w:rsidRPr="00C74D68">
        <w:rPr>
          <w:rFonts w:eastAsia="Times New Roman"/>
          <w:iCs/>
          <w:color w:val="000000" w:themeColor="text1"/>
        </w:rPr>
        <w:t xml:space="preserve"> at how many students took the time to find out about amateur radio, how we operate in an emergency.  </w:t>
      </w:r>
    </w:p>
    <w:p w14:paraId="35858D13" w14:textId="77777777" w:rsidR="00042DCC" w:rsidRDefault="00042DCC" w:rsidP="00C74D68">
      <w:pPr>
        <w:rPr>
          <w:rFonts w:eastAsia="Times New Roman"/>
          <w:iCs/>
          <w:color w:val="000000" w:themeColor="text1"/>
        </w:rPr>
      </w:pPr>
    </w:p>
    <w:p w14:paraId="6313B537" w14:textId="77777777" w:rsidR="00042DCC" w:rsidRDefault="00C74D68" w:rsidP="00C74D68">
      <w:pPr>
        <w:rPr>
          <w:rFonts w:eastAsia="Times New Roman"/>
          <w:iCs/>
          <w:color w:val="000000" w:themeColor="text1"/>
        </w:rPr>
      </w:pPr>
      <w:r w:rsidRPr="00C74D68">
        <w:rPr>
          <w:rFonts w:eastAsia="Times New Roman"/>
          <w:iCs/>
          <w:color w:val="000000" w:themeColor="text1"/>
        </w:rPr>
        <w:t xml:space="preserve">Since we acted as a simulated emergency operation </w:t>
      </w:r>
      <w:r w:rsidR="00042DCC">
        <w:rPr>
          <w:rFonts w:eastAsia="Times New Roman"/>
          <w:iCs/>
          <w:color w:val="000000" w:themeColor="text1"/>
        </w:rPr>
        <w:t xml:space="preserve">our </w:t>
      </w:r>
      <w:r w:rsidRPr="00C74D68">
        <w:rPr>
          <w:rFonts w:eastAsia="Times New Roman"/>
          <w:iCs/>
          <w:color w:val="000000" w:themeColor="text1"/>
        </w:rPr>
        <w:t>function was to be the on</w:t>
      </w:r>
      <w:r w:rsidR="00042DCC">
        <w:rPr>
          <w:rFonts w:eastAsia="Times New Roman"/>
          <w:iCs/>
          <w:color w:val="000000" w:themeColor="text1"/>
        </w:rPr>
        <w:t>-</w:t>
      </w:r>
      <w:r w:rsidRPr="00C74D68">
        <w:rPr>
          <w:rFonts w:eastAsia="Times New Roman"/>
          <w:iCs/>
          <w:color w:val="000000" w:themeColor="text1"/>
        </w:rPr>
        <w:t xml:space="preserve">site contact.  </w:t>
      </w:r>
      <w:r w:rsidR="00042DCC">
        <w:rPr>
          <w:rFonts w:eastAsia="Times New Roman"/>
          <w:iCs/>
          <w:color w:val="000000" w:themeColor="text1"/>
        </w:rPr>
        <w:t>We</w:t>
      </w:r>
      <w:r w:rsidRPr="00C74D68">
        <w:rPr>
          <w:rFonts w:eastAsia="Times New Roman"/>
          <w:iCs/>
          <w:color w:val="000000" w:themeColor="text1"/>
        </w:rPr>
        <w:t xml:space="preserve"> passed Traffic to a Net Control operator who would then pass that traffic on to wherever the student's parents resided.  We simulated passing traffic (generally the message was that the student was safe and well) on from the Net Control to San Diego, San Francisco, Buffalo, Chicago and Pittsburgh among other cities. </w:t>
      </w:r>
    </w:p>
    <w:p w14:paraId="7C3CAB87" w14:textId="77777777" w:rsidR="00F04D92" w:rsidRDefault="00F04D92" w:rsidP="00C74D68">
      <w:pPr>
        <w:rPr>
          <w:rFonts w:eastAsia="Times New Roman"/>
          <w:iCs/>
          <w:color w:val="000000" w:themeColor="text1"/>
        </w:rPr>
      </w:pPr>
    </w:p>
    <w:p w14:paraId="003E74E9" w14:textId="4EDFD6B5" w:rsidR="00C74D68" w:rsidRPr="00C74D68" w:rsidRDefault="00C74D68" w:rsidP="00C74D68">
      <w:pPr>
        <w:rPr>
          <w:rFonts w:eastAsia="Times New Roman"/>
          <w:iCs/>
          <w:color w:val="000000" w:themeColor="text1"/>
        </w:rPr>
      </w:pPr>
      <w:r w:rsidRPr="00C74D68">
        <w:rPr>
          <w:rFonts w:eastAsia="Times New Roman"/>
          <w:iCs/>
          <w:color w:val="000000" w:themeColor="text1"/>
        </w:rPr>
        <w:t xml:space="preserve">When a practice event is conducted a log is kept by the Net Control similar to a log which would be kept in an actual event.  </w:t>
      </w:r>
      <w:r w:rsidR="00042DCC">
        <w:rPr>
          <w:rFonts w:eastAsia="Times New Roman"/>
          <w:iCs/>
          <w:color w:val="000000" w:themeColor="text1"/>
        </w:rPr>
        <w:t>A lot of work went into making this all work well and thanks go out to J</w:t>
      </w:r>
      <w:r w:rsidRPr="00C74D68">
        <w:rPr>
          <w:rFonts w:eastAsia="Times New Roman"/>
          <w:iCs/>
          <w:color w:val="000000" w:themeColor="text1"/>
        </w:rPr>
        <w:t>ack</w:t>
      </w:r>
      <w:r w:rsidR="00042DCC">
        <w:rPr>
          <w:rFonts w:eastAsia="Times New Roman"/>
          <w:iCs/>
          <w:color w:val="000000" w:themeColor="text1"/>
        </w:rPr>
        <w:t>,</w:t>
      </w:r>
      <w:r w:rsidRPr="00C74D68">
        <w:rPr>
          <w:rFonts w:eastAsia="Times New Roman"/>
          <w:iCs/>
          <w:color w:val="000000" w:themeColor="text1"/>
        </w:rPr>
        <w:t xml:space="preserve"> KM8N who acted as our Net Control for his efforts - he was on the radio for the entire 4 hours that we were up and running and prepared the log.</w:t>
      </w:r>
    </w:p>
    <w:p w14:paraId="34848651" w14:textId="56638CB7" w:rsidR="00444480" w:rsidRDefault="00444480" w:rsidP="00C74D68">
      <w:pPr>
        <w:rPr>
          <w:rFonts w:eastAsia="Times New Roman"/>
          <w:iCs/>
          <w:color w:val="000000" w:themeColor="text1"/>
        </w:rPr>
      </w:pPr>
    </w:p>
    <w:p w14:paraId="7717B00F" w14:textId="0FDD369B" w:rsidR="00C74D68" w:rsidRPr="00C74D68" w:rsidRDefault="00042DCC" w:rsidP="00C74D68">
      <w:pPr>
        <w:rPr>
          <w:rFonts w:eastAsia="Times New Roman"/>
          <w:iCs/>
          <w:color w:val="000000" w:themeColor="text1"/>
        </w:rPr>
      </w:pPr>
      <w:r>
        <w:rPr>
          <w:rFonts w:eastAsia="Times New Roman"/>
          <w:iCs/>
          <w:color w:val="000000" w:themeColor="text1"/>
        </w:rPr>
        <w:t xml:space="preserve">Our club is looking </w:t>
      </w:r>
      <w:r w:rsidR="00C74D68" w:rsidRPr="00C74D68">
        <w:rPr>
          <w:rFonts w:eastAsia="Times New Roman"/>
          <w:iCs/>
          <w:color w:val="000000" w:themeColor="text1"/>
        </w:rPr>
        <w:t xml:space="preserve">forward to working with </w:t>
      </w:r>
      <w:r>
        <w:rPr>
          <w:rFonts w:eastAsia="Times New Roman"/>
          <w:iCs/>
          <w:color w:val="000000" w:themeColor="text1"/>
        </w:rPr>
        <w:t xml:space="preserve">the </w:t>
      </w:r>
      <w:r w:rsidR="00C74D68" w:rsidRPr="00C74D68">
        <w:rPr>
          <w:rFonts w:eastAsia="Times New Roman"/>
          <w:iCs/>
          <w:color w:val="000000" w:themeColor="text1"/>
        </w:rPr>
        <w:t>U</w:t>
      </w:r>
      <w:r>
        <w:rPr>
          <w:rFonts w:eastAsia="Times New Roman"/>
          <w:iCs/>
          <w:color w:val="000000" w:themeColor="text1"/>
        </w:rPr>
        <w:t xml:space="preserve">niversity of </w:t>
      </w:r>
      <w:r w:rsidR="00C74D68" w:rsidRPr="00C74D68">
        <w:rPr>
          <w:rFonts w:eastAsia="Times New Roman"/>
          <w:iCs/>
          <w:color w:val="000000" w:themeColor="text1"/>
        </w:rPr>
        <w:t>D</w:t>
      </w:r>
      <w:r>
        <w:rPr>
          <w:rFonts w:eastAsia="Times New Roman"/>
          <w:iCs/>
          <w:color w:val="000000" w:themeColor="text1"/>
        </w:rPr>
        <w:t>ayton</w:t>
      </w:r>
      <w:r w:rsidR="00C74D68" w:rsidRPr="00C74D68">
        <w:rPr>
          <w:rFonts w:eastAsia="Times New Roman"/>
          <w:iCs/>
          <w:color w:val="000000" w:themeColor="text1"/>
        </w:rPr>
        <w:t xml:space="preserve"> again next year for the ongoing Safety and Smoke House event for </w:t>
      </w:r>
      <w:r>
        <w:rPr>
          <w:rFonts w:eastAsia="Times New Roman"/>
          <w:iCs/>
          <w:color w:val="000000" w:themeColor="text1"/>
        </w:rPr>
        <w:t xml:space="preserve">all of the </w:t>
      </w:r>
      <w:r w:rsidR="00C74D68" w:rsidRPr="00C74D68">
        <w:rPr>
          <w:rFonts w:eastAsia="Times New Roman"/>
          <w:iCs/>
          <w:color w:val="000000" w:themeColor="text1"/>
        </w:rPr>
        <w:t>students. </w:t>
      </w:r>
    </w:p>
    <w:p w14:paraId="30E7B2B6" w14:textId="24950C15" w:rsidR="00C74D68" w:rsidRPr="00C74D68" w:rsidRDefault="00C74D68" w:rsidP="00F71B17">
      <w:pPr>
        <w:rPr>
          <w:rFonts w:eastAsia="Times New Roman"/>
          <w:iCs/>
          <w:color w:val="000000" w:themeColor="text1"/>
        </w:rPr>
      </w:pPr>
    </w:p>
    <w:p w14:paraId="3D5BFA3F" w14:textId="3FEC7EFB" w:rsidR="00C74D68" w:rsidRPr="00815D9E" w:rsidRDefault="00F04D92" w:rsidP="00815D9E">
      <w:pPr>
        <w:jc w:val="center"/>
        <w:rPr>
          <w:rFonts w:eastAsia="Times New Roman"/>
          <w:iCs/>
          <w:color w:val="000000" w:themeColor="text1"/>
        </w:rPr>
      </w:pPr>
      <w:r>
        <w:rPr>
          <w:noProof/>
        </w:rPr>
        <w:drawing>
          <wp:anchor distT="0" distB="0" distL="114300" distR="114300" simplePos="0" relativeHeight="251788288" behindDoc="1" locked="0" layoutInCell="1" allowOverlap="1" wp14:anchorId="514C829D" wp14:editId="3C8F4561">
            <wp:simplePos x="0" y="0"/>
            <wp:positionH relativeFrom="margin">
              <wp:posOffset>5527040</wp:posOffset>
            </wp:positionH>
            <wp:positionV relativeFrom="paragraph">
              <wp:posOffset>93345</wp:posOffset>
            </wp:positionV>
            <wp:extent cx="1322070" cy="1762125"/>
            <wp:effectExtent l="0" t="0" r="0" b="9525"/>
            <wp:wrapTight wrapText="bothSides">
              <wp:wrapPolygon edited="0">
                <wp:start x="0" y="0"/>
                <wp:lineTo x="0" y="21483"/>
                <wp:lineTo x="21164" y="21483"/>
                <wp:lineTo x="2116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2207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D9E" w:rsidRPr="00815D9E">
        <w:rPr>
          <w:rFonts w:eastAsia="Times New Roman"/>
          <w:iCs/>
          <w:color w:val="000000" w:themeColor="text1"/>
        </w:rPr>
        <w:t>#########</w:t>
      </w:r>
    </w:p>
    <w:p w14:paraId="59C2375D" w14:textId="20F8DDFC" w:rsidR="00C74D68" w:rsidRDefault="00C74D68" w:rsidP="00F71B17">
      <w:pPr>
        <w:rPr>
          <w:rFonts w:eastAsia="Times New Roman"/>
          <w:iCs/>
          <w:color w:val="000000" w:themeColor="text1"/>
        </w:rPr>
      </w:pPr>
    </w:p>
    <w:p w14:paraId="30A8B73A" w14:textId="77777777" w:rsidR="00F04D92" w:rsidRDefault="00882BB7" w:rsidP="00F515D3">
      <w:pPr>
        <w:rPr>
          <w:rFonts w:eastAsia="Times New Roman"/>
          <w:b/>
          <w:bCs/>
          <w:i/>
          <w:color w:val="000000" w:themeColor="text1"/>
          <w:sz w:val="28"/>
          <w:szCs w:val="28"/>
        </w:rPr>
      </w:pPr>
      <w:r w:rsidRPr="00882BB7">
        <w:rPr>
          <w:rFonts w:eastAsia="Times New Roman"/>
          <w:b/>
          <w:bCs/>
          <w:i/>
          <w:color w:val="000000" w:themeColor="text1"/>
          <w:sz w:val="28"/>
          <w:szCs w:val="28"/>
        </w:rPr>
        <w:t>Highland ARA On Hand To Help Local EMA</w:t>
      </w:r>
    </w:p>
    <w:p w14:paraId="6E09703B" w14:textId="0BC92DBE" w:rsidR="00F04D92" w:rsidRDefault="00F04D92" w:rsidP="00F515D3">
      <w:pPr>
        <w:rPr>
          <w:rFonts w:eastAsia="Times New Roman"/>
          <w:b/>
          <w:bCs/>
          <w:i/>
          <w:color w:val="000000" w:themeColor="text1"/>
          <w:sz w:val="28"/>
          <w:szCs w:val="28"/>
        </w:rPr>
      </w:pPr>
    </w:p>
    <w:p w14:paraId="2A32F39B" w14:textId="77777777" w:rsidR="00F04D92" w:rsidRDefault="00F04D92" w:rsidP="00F04D92">
      <w:pPr>
        <w:rPr>
          <w:rFonts w:eastAsia="Times New Roman"/>
          <w:iCs/>
          <w:color w:val="000000" w:themeColor="text1"/>
        </w:rPr>
      </w:pPr>
      <w:r w:rsidRPr="00F515D3">
        <w:rPr>
          <w:rFonts w:eastAsia="Times New Roman"/>
          <w:iCs/>
          <w:color w:val="000000" w:themeColor="text1"/>
        </w:rPr>
        <w:t>On Wednesday, some members of Highland County's Highland ARA were on hand at the county EMA office in Hillsboro to assist County EMA Director Dave Bushelman and S &amp; S Contractors with the installation of an additional section of tower and mounting a Jet Stream dual band amateur antenna at the</w:t>
      </w:r>
      <w:r>
        <w:rPr>
          <w:rFonts w:eastAsia="Times New Roman"/>
          <w:iCs/>
          <w:color w:val="000000" w:themeColor="text1"/>
        </w:rPr>
        <w:t xml:space="preserve"> </w:t>
      </w:r>
      <w:r w:rsidRPr="00F515D3">
        <w:rPr>
          <w:rFonts w:eastAsia="Times New Roman"/>
          <w:iCs/>
          <w:color w:val="000000" w:themeColor="text1"/>
        </w:rPr>
        <w:t>top</w:t>
      </w:r>
      <w:r>
        <w:rPr>
          <w:rFonts w:eastAsia="Times New Roman"/>
          <w:iCs/>
          <w:color w:val="000000" w:themeColor="text1"/>
        </w:rPr>
        <w:t>.</w:t>
      </w:r>
    </w:p>
    <w:p w14:paraId="597764F5" w14:textId="77777777" w:rsidR="00F04D92" w:rsidRDefault="00F04D92" w:rsidP="00F04D92">
      <w:pPr>
        <w:rPr>
          <w:rFonts w:eastAsia="Times New Roman"/>
          <w:iCs/>
          <w:color w:val="000000" w:themeColor="text1"/>
          <w:sz w:val="20"/>
          <w:szCs w:val="20"/>
        </w:rPr>
      </w:pPr>
    </w:p>
    <w:p w14:paraId="5AA0DBCA" w14:textId="77777777" w:rsidR="00F04D92" w:rsidRDefault="00F04D92" w:rsidP="00F04D92">
      <w:pPr>
        <w:rPr>
          <w:rFonts w:eastAsia="Times New Roman"/>
          <w:iCs/>
          <w:color w:val="000000" w:themeColor="text1"/>
          <w:sz w:val="20"/>
          <w:szCs w:val="20"/>
        </w:rPr>
      </w:pPr>
    </w:p>
    <w:p w14:paraId="320C3315" w14:textId="77777777" w:rsidR="00F04D92" w:rsidRDefault="00F04D92" w:rsidP="00F04D92">
      <w:pPr>
        <w:rPr>
          <w:rFonts w:eastAsia="Times New Roman"/>
          <w:iCs/>
          <w:color w:val="000000" w:themeColor="text1"/>
          <w:sz w:val="20"/>
          <w:szCs w:val="20"/>
        </w:rPr>
      </w:pPr>
    </w:p>
    <w:p w14:paraId="29F7FBC9" w14:textId="77777777" w:rsidR="00F04D92" w:rsidRDefault="00F04D92" w:rsidP="00F04D92">
      <w:pPr>
        <w:rPr>
          <w:rFonts w:eastAsia="Times New Roman"/>
          <w:iCs/>
          <w:color w:val="000000" w:themeColor="text1"/>
          <w:sz w:val="20"/>
          <w:szCs w:val="20"/>
        </w:rPr>
      </w:pPr>
    </w:p>
    <w:p w14:paraId="55D50518" w14:textId="1910862C" w:rsidR="00F04D92" w:rsidRPr="007539D6" w:rsidRDefault="00A511F8" w:rsidP="00F04D92">
      <w:pPr>
        <w:rPr>
          <w:color w:val="0563C1" w:themeColor="hyperlink"/>
          <w:sz w:val="20"/>
          <w:szCs w:val="20"/>
          <w:u w:val="single"/>
        </w:rPr>
      </w:pPr>
      <w:hyperlink w:anchor="TOP" w:history="1">
        <w:r w:rsidR="00F04D92" w:rsidRPr="007539D6">
          <w:rPr>
            <w:color w:val="0563C1" w:themeColor="hyperlink"/>
            <w:sz w:val="20"/>
            <w:szCs w:val="20"/>
            <w:u w:val="single"/>
          </w:rPr>
          <w:t>TOP^</w:t>
        </w:r>
      </w:hyperlink>
    </w:p>
    <w:p w14:paraId="6452785B" w14:textId="29831188" w:rsidR="00F515D3" w:rsidRPr="00F515D3" w:rsidRDefault="00882BB7" w:rsidP="00F515D3">
      <w:pPr>
        <w:rPr>
          <w:rFonts w:eastAsia="Times New Roman"/>
          <w:iCs/>
          <w:color w:val="000000" w:themeColor="text1"/>
        </w:rPr>
      </w:pPr>
      <w:r>
        <w:rPr>
          <w:noProof/>
        </w:rPr>
        <w:lastRenderedPageBreak/>
        <w:drawing>
          <wp:anchor distT="0" distB="0" distL="114300" distR="114300" simplePos="0" relativeHeight="251787264" behindDoc="1" locked="0" layoutInCell="1" allowOverlap="1" wp14:anchorId="5CE0CB99" wp14:editId="24855D1C">
            <wp:simplePos x="0" y="0"/>
            <wp:positionH relativeFrom="margin">
              <wp:align>left</wp:align>
            </wp:positionH>
            <wp:positionV relativeFrom="paragraph">
              <wp:posOffset>81280</wp:posOffset>
            </wp:positionV>
            <wp:extent cx="1600200" cy="2131695"/>
            <wp:effectExtent l="0" t="0" r="0" b="1905"/>
            <wp:wrapTight wrapText="bothSides">
              <wp:wrapPolygon edited="0">
                <wp:start x="0" y="0"/>
                <wp:lineTo x="0" y="21426"/>
                <wp:lineTo x="21343" y="21426"/>
                <wp:lineTo x="2134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0814" cy="21460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1118520D" wp14:editId="386709F0">
            <wp:simplePos x="0" y="0"/>
            <wp:positionH relativeFrom="margin">
              <wp:align>right</wp:align>
            </wp:positionH>
            <wp:positionV relativeFrom="paragraph">
              <wp:posOffset>22225</wp:posOffset>
            </wp:positionV>
            <wp:extent cx="2146935" cy="1609725"/>
            <wp:effectExtent l="0" t="0" r="5715" b="9525"/>
            <wp:wrapTight wrapText="bothSides">
              <wp:wrapPolygon edited="0">
                <wp:start x="0" y="0"/>
                <wp:lineTo x="0" y="21472"/>
                <wp:lineTo x="21466" y="21472"/>
                <wp:lineTo x="2146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469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5D3" w:rsidRPr="00F515D3">
        <w:rPr>
          <w:rFonts w:eastAsia="Times New Roman"/>
          <w:iCs/>
          <w:color w:val="000000" w:themeColor="text1"/>
        </w:rPr>
        <w:t>This new arrangement should provide dependable communications</w:t>
      </w:r>
      <w:r>
        <w:rPr>
          <w:rFonts w:eastAsia="Times New Roman"/>
          <w:iCs/>
          <w:color w:val="000000" w:themeColor="text1"/>
        </w:rPr>
        <w:t xml:space="preserve"> </w:t>
      </w:r>
      <w:r w:rsidR="00F515D3" w:rsidRPr="00F515D3">
        <w:rPr>
          <w:rFonts w:eastAsia="Times New Roman"/>
          <w:iCs/>
          <w:color w:val="000000" w:themeColor="text1"/>
        </w:rPr>
        <w:t>throughout the hilly Highland County terrain and well into adjoining counties.  According to County EC Harley Maines (K8HM) and Assistant EC Tom Archibald (K8TDA) the coax for an HF antenna has been installed and it will be strung between this tower and another existing tower in the coming weeks.</w:t>
      </w:r>
    </w:p>
    <w:p w14:paraId="796888D7" w14:textId="12B9CCF8" w:rsidR="00882BB7" w:rsidRDefault="00882BB7" w:rsidP="00F515D3">
      <w:pPr>
        <w:rPr>
          <w:rFonts w:eastAsia="Times New Roman"/>
          <w:iCs/>
          <w:color w:val="000000" w:themeColor="text1"/>
        </w:rPr>
      </w:pPr>
    </w:p>
    <w:p w14:paraId="4AE02F59" w14:textId="542748DF" w:rsidR="00F515D3" w:rsidRPr="00F515D3" w:rsidRDefault="00F515D3" w:rsidP="00F515D3">
      <w:pPr>
        <w:rPr>
          <w:rFonts w:eastAsia="Times New Roman"/>
          <w:iCs/>
          <w:color w:val="000000" w:themeColor="text1"/>
        </w:rPr>
      </w:pPr>
      <w:r w:rsidRPr="00F515D3">
        <w:rPr>
          <w:rFonts w:eastAsia="Times New Roman"/>
          <w:iCs/>
          <w:color w:val="000000" w:themeColor="text1"/>
        </w:rPr>
        <w:t xml:space="preserve">With the installation of the HF antennas and the upcoming linking of the </w:t>
      </w:r>
      <w:r w:rsidR="00882BB7" w:rsidRPr="00F515D3">
        <w:rPr>
          <w:rFonts w:eastAsia="Times New Roman"/>
          <w:iCs/>
          <w:color w:val="000000" w:themeColor="text1"/>
        </w:rPr>
        <w:t>club</w:t>
      </w:r>
      <w:r w:rsidR="00882BB7">
        <w:rPr>
          <w:rFonts w:eastAsia="Times New Roman"/>
          <w:iCs/>
          <w:color w:val="000000" w:themeColor="text1"/>
        </w:rPr>
        <w:t>’</w:t>
      </w:r>
      <w:r w:rsidR="00882BB7" w:rsidRPr="00F515D3">
        <w:rPr>
          <w:rFonts w:eastAsia="Times New Roman"/>
          <w:iCs/>
          <w:color w:val="000000" w:themeColor="text1"/>
        </w:rPr>
        <w:t>s</w:t>
      </w:r>
      <w:r w:rsidRPr="00F515D3">
        <w:rPr>
          <w:rFonts w:eastAsia="Times New Roman"/>
          <w:iCs/>
          <w:color w:val="000000" w:themeColor="text1"/>
        </w:rPr>
        <w:t xml:space="preserve"> repeaters in Greenfield, Hillsboro and Pike County, Highland County should be well prepared for any emergency when amateur radio is called upon by the local governmental agencies.</w:t>
      </w:r>
    </w:p>
    <w:p w14:paraId="0668DD06" w14:textId="7FF3E5CD" w:rsidR="00815D9E" w:rsidRDefault="00815D9E" w:rsidP="00F71B17">
      <w:pPr>
        <w:rPr>
          <w:rFonts w:eastAsia="Times New Roman"/>
          <w:iCs/>
          <w:color w:val="000000" w:themeColor="text1"/>
        </w:rPr>
      </w:pPr>
    </w:p>
    <w:p w14:paraId="4AC3D345" w14:textId="32DC089E" w:rsidR="00815D9E" w:rsidRDefault="00882BB7" w:rsidP="00882BB7">
      <w:pPr>
        <w:jc w:val="center"/>
        <w:rPr>
          <w:rFonts w:eastAsia="Times New Roman"/>
          <w:iCs/>
          <w:color w:val="000000" w:themeColor="text1"/>
        </w:rPr>
      </w:pPr>
      <w:r>
        <w:rPr>
          <w:rFonts w:eastAsia="Times New Roman"/>
          <w:iCs/>
          <w:color w:val="000000" w:themeColor="text1"/>
        </w:rPr>
        <w:t>#########</w:t>
      </w:r>
    </w:p>
    <w:p w14:paraId="7EB93202" w14:textId="1B919D8D" w:rsidR="00FD21C3" w:rsidRDefault="00FD21C3" w:rsidP="00F71B17">
      <w:pPr>
        <w:rPr>
          <w:rFonts w:eastAsia="Times New Roman"/>
          <w:iCs/>
          <w:color w:val="000000" w:themeColor="text1"/>
        </w:rPr>
      </w:pPr>
    </w:p>
    <w:p w14:paraId="7EBAD594" w14:textId="3A8F2D06" w:rsidR="00465993" w:rsidRPr="00465993" w:rsidRDefault="00465993" w:rsidP="00465993">
      <w:pPr>
        <w:rPr>
          <w:rFonts w:eastAsia="Times New Roman"/>
          <w:b/>
          <w:bCs/>
          <w:i/>
          <w:color w:val="000000" w:themeColor="text1"/>
          <w:sz w:val="28"/>
          <w:szCs w:val="28"/>
        </w:rPr>
      </w:pPr>
      <w:r w:rsidRPr="00465993">
        <w:rPr>
          <w:rFonts w:eastAsia="Times New Roman"/>
          <w:b/>
          <w:bCs/>
          <w:i/>
          <w:color w:val="000000" w:themeColor="text1"/>
          <w:sz w:val="28"/>
          <w:szCs w:val="28"/>
        </w:rPr>
        <w:t>Festival of Frequency Measurement Set to Honor WWV Centennial</w:t>
      </w:r>
    </w:p>
    <w:p w14:paraId="5E7DD3BB" w14:textId="4D32730C" w:rsidR="00465993" w:rsidRDefault="00465993" w:rsidP="00465993">
      <w:pPr>
        <w:rPr>
          <w:rFonts w:eastAsia="Times New Roman"/>
          <w:iCs/>
          <w:color w:val="000000" w:themeColor="text1"/>
        </w:rPr>
      </w:pPr>
    </w:p>
    <w:p w14:paraId="5C7D97E4" w14:textId="77777777" w:rsidR="005C69BB" w:rsidRDefault="00465993" w:rsidP="00465993">
      <w:pPr>
        <w:rPr>
          <w:rFonts w:eastAsia="Times New Roman"/>
          <w:iCs/>
          <w:color w:val="000000" w:themeColor="text1"/>
        </w:rPr>
      </w:pPr>
      <w:r w:rsidRPr="00FD21C3">
        <w:rPr>
          <w:noProof/>
        </w:rPr>
        <w:drawing>
          <wp:anchor distT="0" distB="0" distL="114300" distR="114300" simplePos="0" relativeHeight="251790336" behindDoc="1" locked="0" layoutInCell="1" allowOverlap="1" wp14:anchorId="19893D97" wp14:editId="7181A1B7">
            <wp:simplePos x="0" y="0"/>
            <wp:positionH relativeFrom="margin">
              <wp:align>right</wp:align>
            </wp:positionH>
            <wp:positionV relativeFrom="paragraph">
              <wp:posOffset>24130</wp:posOffset>
            </wp:positionV>
            <wp:extent cx="2123440" cy="1456690"/>
            <wp:effectExtent l="0" t="0" r="0" b="0"/>
            <wp:wrapTight wrapText="bothSides">
              <wp:wrapPolygon edited="0">
                <wp:start x="0" y="0"/>
                <wp:lineTo x="0" y="21186"/>
                <wp:lineTo x="21316" y="21186"/>
                <wp:lineTo x="2131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2123440" cy="1456690"/>
                    </a:xfrm>
                    <a:prstGeom prst="rect">
                      <a:avLst/>
                    </a:prstGeom>
                  </pic:spPr>
                </pic:pic>
              </a:graphicData>
            </a:graphic>
            <wp14:sizeRelH relativeFrom="page">
              <wp14:pctWidth>0</wp14:pctWidth>
            </wp14:sizeRelH>
            <wp14:sizeRelV relativeFrom="page">
              <wp14:pctHeight>0</wp14:pctHeight>
            </wp14:sizeRelV>
          </wp:anchor>
        </w:drawing>
      </w:r>
      <w:r w:rsidRPr="00465993">
        <w:rPr>
          <w:rFonts w:eastAsia="Times New Roman"/>
          <w:iCs/>
          <w:color w:val="000000" w:themeColor="text1"/>
        </w:rPr>
        <w:t xml:space="preserve">HamSCI and </w:t>
      </w:r>
      <w:r>
        <w:rPr>
          <w:rFonts w:eastAsia="Times New Roman"/>
          <w:iCs/>
          <w:color w:val="000000" w:themeColor="text1"/>
        </w:rPr>
        <w:t xml:space="preserve">our own </w:t>
      </w:r>
      <w:r w:rsidRPr="00465993">
        <w:rPr>
          <w:rFonts w:eastAsia="Times New Roman"/>
          <w:iCs/>
          <w:color w:val="000000" w:themeColor="text1"/>
        </w:rPr>
        <w:t>Case Amateur Radio Club of Case Western Reserve University (W8EDU) will sponsor a “</w:t>
      </w:r>
      <w:hyperlink r:id="rId158" w:history="1">
        <w:r w:rsidRPr="00465993">
          <w:rPr>
            <w:rStyle w:val="Hyperlink"/>
            <w:rFonts w:eastAsia="Times New Roman"/>
            <w:b/>
            <w:bCs/>
            <w:iCs/>
          </w:rPr>
          <w:t>Festival of Frequency Measurement</w:t>
        </w:r>
      </w:hyperlink>
      <w:r w:rsidRPr="00465993">
        <w:rPr>
          <w:rFonts w:eastAsia="Times New Roman"/>
          <w:iCs/>
          <w:color w:val="000000" w:themeColor="text1"/>
        </w:rPr>
        <w:t xml:space="preserve">” on WWV’s centennial, October 1, from 0000 to 2359 UTC (starting on Monday evening, September 30, in the Americas). </w:t>
      </w:r>
    </w:p>
    <w:p w14:paraId="77C0DF95" w14:textId="77777777" w:rsidR="005C69BB" w:rsidRDefault="005C69BB" w:rsidP="00465993">
      <w:pPr>
        <w:rPr>
          <w:rFonts w:eastAsia="Times New Roman"/>
          <w:iCs/>
          <w:color w:val="000000" w:themeColor="text1"/>
        </w:rPr>
      </w:pPr>
    </w:p>
    <w:p w14:paraId="08B0E7D4" w14:textId="5938EBF4" w:rsidR="00465993" w:rsidRPr="00465993" w:rsidRDefault="00465993" w:rsidP="00465993">
      <w:pPr>
        <w:rPr>
          <w:rFonts w:eastAsia="Times New Roman"/>
          <w:iCs/>
          <w:color w:val="000000" w:themeColor="text1"/>
        </w:rPr>
      </w:pPr>
      <w:r w:rsidRPr="00465993">
        <w:rPr>
          <w:rFonts w:eastAsia="Times New Roman"/>
          <w:iCs/>
          <w:color w:val="000000" w:themeColor="text1"/>
        </w:rPr>
        <w:t>The event invites radio amateurs, short-wave listeners, and others capable of making high-quality frequency measurements on HF to participate and publish their data to the HamSCI community on the </w:t>
      </w:r>
      <w:hyperlink r:id="rId159" w:history="1">
        <w:r w:rsidRPr="00465993">
          <w:rPr>
            <w:rStyle w:val="Hyperlink"/>
            <w:rFonts w:eastAsia="Times New Roman"/>
            <w:b/>
            <w:bCs/>
            <w:iCs/>
          </w:rPr>
          <w:t>Zenodo</w:t>
        </w:r>
      </w:hyperlink>
      <w:r w:rsidRPr="00465993">
        <w:rPr>
          <w:rFonts w:eastAsia="Times New Roman"/>
          <w:iCs/>
          <w:color w:val="000000" w:themeColor="text1"/>
        </w:rPr>
        <w:t> open-data sharing site.</w:t>
      </w:r>
    </w:p>
    <w:p w14:paraId="70F3FD6D" w14:textId="77777777" w:rsidR="00F04D92" w:rsidRDefault="00F04D92" w:rsidP="00465993">
      <w:pPr>
        <w:rPr>
          <w:rFonts w:eastAsia="Times New Roman"/>
          <w:iCs/>
          <w:color w:val="000000" w:themeColor="text1"/>
        </w:rPr>
      </w:pPr>
    </w:p>
    <w:p w14:paraId="05BA740E" w14:textId="7C8E0F75" w:rsidR="00465993" w:rsidRPr="00465993" w:rsidRDefault="00465993" w:rsidP="00465993">
      <w:pPr>
        <w:rPr>
          <w:rFonts w:eastAsia="Times New Roman"/>
          <w:iCs/>
          <w:color w:val="000000" w:themeColor="text1"/>
        </w:rPr>
      </w:pPr>
      <w:r w:rsidRPr="00465993">
        <w:rPr>
          <w:rFonts w:eastAsia="Times New Roman"/>
          <w:iCs/>
          <w:color w:val="000000" w:themeColor="text1"/>
        </w:rPr>
        <w:t>“Changes in ionospheric electron density caused by space weather and diurnal solar changes are known to cause Doppler shifts on HF ray paths,” the event announcement says. “HamSCI’s first attempt at a measurement of these Doppler shifts was during the August 2017 total solar eclipse. We plan a careful measurement during the 2024 eclipse.”</w:t>
      </w:r>
    </w:p>
    <w:p w14:paraId="321D5C34" w14:textId="77777777" w:rsidR="005C69BB" w:rsidRDefault="005C69BB" w:rsidP="00465993">
      <w:pPr>
        <w:rPr>
          <w:rFonts w:eastAsia="Times New Roman"/>
          <w:iCs/>
          <w:color w:val="000000" w:themeColor="text1"/>
        </w:rPr>
      </w:pPr>
    </w:p>
    <w:p w14:paraId="5D02EDDD" w14:textId="2467831B" w:rsidR="00465993" w:rsidRPr="00465993" w:rsidRDefault="00465993" w:rsidP="00465993">
      <w:pPr>
        <w:rPr>
          <w:rFonts w:eastAsia="Times New Roman"/>
          <w:iCs/>
          <w:color w:val="000000" w:themeColor="text1"/>
        </w:rPr>
      </w:pPr>
      <w:r w:rsidRPr="00465993">
        <w:rPr>
          <w:rFonts w:eastAsia="Times New Roman"/>
          <w:iCs/>
          <w:color w:val="000000" w:themeColor="text1"/>
        </w:rPr>
        <w:t>Some of the questions the research event is hoping to answer include how WWV’s 5 MHz propagation path varies over a given calendar day, and how various measurement techniques for understanding the path variations compare. The objectives are to measure Doppler shifts caused by the effect of space weather on the ionosphere, and to use a specified measurement protocol available to Amateur Radio operators and other citizen-scientists. The experiment will use August 1, 2019 (UTC) as a control date.</w:t>
      </w:r>
    </w:p>
    <w:p w14:paraId="0DCECA24" w14:textId="77777777" w:rsidR="005C69BB" w:rsidRDefault="005C69BB" w:rsidP="00465993">
      <w:pPr>
        <w:rPr>
          <w:rFonts w:eastAsia="Times New Roman"/>
          <w:iCs/>
          <w:color w:val="000000" w:themeColor="text1"/>
        </w:rPr>
      </w:pPr>
    </w:p>
    <w:p w14:paraId="546C1AA4" w14:textId="6C8A398D" w:rsidR="00465993" w:rsidRPr="00465993" w:rsidRDefault="00465993" w:rsidP="00465993">
      <w:pPr>
        <w:rPr>
          <w:rFonts w:eastAsia="Times New Roman"/>
          <w:iCs/>
          <w:color w:val="000000" w:themeColor="text1"/>
        </w:rPr>
      </w:pPr>
      <w:r w:rsidRPr="00465993">
        <w:rPr>
          <w:rFonts w:eastAsia="Times New Roman"/>
          <w:iCs/>
          <w:color w:val="000000" w:themeColor="text1"/>
        </w:rPr>
        <w:t>“The recordings in this experiment are expected to show formations of the D-layer at stations’ local sunrise and other daily events of the ionosphere,” the announcement said. “Space weather varies day to day and some features may be prominent. We’ll see what we get!”</w:t>
      </w:r>
    </w:p>
    <w:p w14:paraId="7C47E0DB" w14:textId="77777777" w:rsidR="005C69BB" w:rsidRDefault="005C69BB" w:rsidP="00465993">
      <w:pPr>
        <w:rPr>
          <w:rFonts w:eastAsia="Times New Roman"/>
          <w:iCs/>
          <w:color w:val="000000" w:themeColor="text1"/>
        </w:rPr>
      </w:pPr>
    </w:p>
    <w:p w14:paraId="5246D9DF" w14:textId="6BAD8EB0" w:rsidR="00465993" w:rsidRPr="00465993" w:rsidRDefault="00A511F8" w:rsidP="00465993">
      <w:pPr>
        <w:rPr>
          <w:rFonts w:eastAsia="Times New Roman"/>
          <w:iCs/>
          <w:color w:val="000000" w:themeColor="text1"/>
        </w:rPr>
      </w:pPr>
      <w:hyperlink r:id="rId160" w:history="1">
        <w:r w:rsidR="00465993" w:rsidRPr="00465993">
          <w:rPr>
            <w:rStyle w:val="Hyperlink"/>
            <w:rFonts w:eastAsia="Times New Roman"/>
            <w:b/>
            <w:bCs/>
            <w:iCs/>
          </w:rPr>
          <w:t>Full information</w:t>
        </w:r>
      </w:hyperlink>
      <w:r w:rsidR="00465993" w:rsidRPr="00465993">
        <w:rPr>
          <w:rFonts w:eastAsia="Times New Roman"/>
          <w:iCs/>
          <w:color w:val="000000" w:themeColor="text1"/>
        </w:rPr>
        <w:t> is on the Festival of Frequency Measurement website. </w:t>
      </w:r>
    </w:p>
    <w:p w14:paraId="6FF057D1" w14:textId="77777777" w:rsidR="00F04D92" w:rsidRDefault="00F04D92" w:rsidP="00F04D92">
      <w:pPr>
        <w:rPr>
          <w:sz w:val="20"/>
          <w:szCs w:val="20"/>
        </w:rPr>
      </w:pPr>
    </w:p>
    <w:p w14:paraId="473EEB17" w14:textId="77777777" w:rsidR="00F04D92" w:rsidRDefault="00F04D92" w:rsidP="00F04D92">
      <w:pPr>
        <w:rPr>
          <w:sz w:val="20"/>
          <w:szCs w:val="20"/>
        </w:rPr>
      </w:pPr>
    </w:p>
    <w:p w14:paraId="119E0C53" w14:textId="77777777" w:rsidR="00F04D92" w:rsidRDefault="00F04D92" w:rsidP="00F04D92">
      <w:pPr>
        <w:rPr>
          <w:sz w:val="20"/>
          <w:szCs w:val="20"/>
        </w:rPr>
      </w:pPr>
    </w:p>
    <w:p w14:paraId="292F3559" w14:textId="77777777" w:rsidR="00F04D92" w:rsidRDefault="00F04D92" w:rsidP="00F04D92">
      <w:pPr>
        <w:rPr>
          <w:sz w:val="20"/>
          <w:szCs w:val="20"/>
        </w:rPr>
      </w:pPr>
    </w:p>
    <w:p w14:paraId="0F6493A1" w14:textId="77777777" w:rsidR="00F04D92" w:rsidRDefault="00F04D92" w:rsidP="00F04D92">
      <w:pPr>
        <w:rPr>
          <w:sz w:val="20"/>
          <w:szCs w:val="20"/>
        </w:rPr>
      </w:pPr>
    </w:p>
    <w:p w14:paraId="670B72D1" w14:textId="20803CEA" w:rsidR="00F04D92" w:rsidRPr="007539D6" w:rsidRDefault="00A511F8" w:rsidP="00F04D92">
      <w:pPr>
        <w:rPr>
          <w:color w:val="0563C1" w:themeColor="hyperlink"/>
          <w:sz w:val="20"/>
          <w:szCs w:val="20"/>
          <w:u w:val="single"/>
        </w:rPr>
      </w:pPr>
      <w:hyperlink w:anchor="TOP" w:history="1">
        <w:r w:rsidR="00F04D92" w:rsidRPr="007539D6">
          <w:rPr>
            <w:color w:val="0563C1" w:themeColor="hyperlink"/>
            <w:sz w:val="20"/>
            <w:szCs w:val="20"/>
            <w:u w:val="single"/>
          </w:rPr>
          <w:t>TOP^</w:t>
        </w:r>
      </w:hyperlink>
    </w:p>
    <w:p w14:paraId="1ABD99BD" w14:textId="77777777" w:rsidR="00F71B17" w:rsidRPr="00815D9E" w:rsidRDefault="00A511F8" w:rsidP="00F71B17">
      <w:pPr>
        <w:rPr>
          <w:color w:val="000000" w:themeColor="text1"/>
        </w:rPr>
      </w:pPr>
      <w:r>
        <w:rPr>
          <w:color w:val="000000" w:themeColor="text1"/>
        </w:rPr>
        <w:lastRenderedPageBreak/>
        <w:pict w14:anchorId="17074862">
          <v:rect id="_x0000_i1038" style="width:0;height:1.5pt" o:hralign="center" o:hrstd="t" o:hr="t" fillcolor="#a0a0a0" stroked="f"/>
        </w:pict>
      </w:r>
    </w:p>
    <w:p w14:paraId="76BFB210" w14:textId="77777777" w:rsidR="00F71B17" w:rsidRPr="00815D9E" w:rsidRDefault="00F71B17" w:rsidP="00F71B17">
      <w:pPr>
        <w:rPr>
          <w:rFonts w:eastAsia="Times New Roman"/>
          <w:b/>
          <w:bCs/>
          <w:i/>
          <w:color w:val="000000" w:themeColor="text1"/>
          <w:sz w:val="28"/>
          <w:szCs w:val="28"/>
        </w:rPr>
      </w:pPr>
      <w:bookmarkStart w:id="35" w:name="hamfest"/>
      <w:bookmarkEnd w:id="35"/>
      <w:r w:rsidRPr="00815D9E">
        <w:rPr>
          <w:noProof/>
          <w:color w:val="000000" w:themeColor="text1"/>
        </w:rPr>
        <w:drawing>
          <wp:anchor distT="0" distB="0" distL="114300" distR="114300" simplePos="0" relativeHeight="251715584" behindDoc="1" locked="0" layoutInCell="1" allowOverlap="1" wp14:anchorId="4820A77B" wp14:editId="27C5F912">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62" w:history="1">
        <w:r w:rsidRPr="00815D9E">
          <w:rPr>
            <w:rFonts w:eastAsia="Times New Roman"/>
            <w:b/>
            <w:bCs/>
            <w:i/>
            <w:color w:val="000000" w:themeColor="text1"/>
            <w:sz w:val="28"/>
            <w:szCs w:val="28"/>
          </w:rPr>
          <w:t>Upcoming Hamfests</w:t>
        </w:r>
      </w:hyperlink>
    </w:p>
    <w:p w14:paraId="331EF7D0" w14:textId="77777777" w:rsidR="00F71B17" w:rsidRDefault="00F71B17" w:rsidP="00F71B17">
      <w:pPr>
        <w:rPr>
          <w:color w:val="000000" w:themeColor="text1"/>
        </w:rPr>
      </w:pPr>
    </w:p>
    <w:p w14:paraId="441655ED" w14:textId="77777777" w:rsidR="00F71B17" w:rsidRPr="00F71B17" w:rsidRDefault="00F71B17" w:rsidP="00F71B17">
      <w:pPr>
        <w:rPr>
          <w:b/>
          <w:bCs/>
        </w:rPr>
      </w:pPr>
      <w:r w:rsidRPr="00F71B17">
        <w:rPr>
          <w:b/>
          <w:bCs/>
        </w:rPr>
        <w:t>10/05/2019 | Scioto Valley Amateur Radio Hamfest</w:t>
      </w:r>
    </w:p>
    <w:p w14:paraId="27EB2B75" w14:textId="77777777" w:rsidR="00F71B17" w:rsidRPr="00F71B17" w:rsidRDefault="00F71B17" w:rsidP="00F71B17">
      <w:r w:rsidRPr="00F71B17">
        <w:t>Location: Chillicothe, OH</w:t>
      </w:r>
    </w:p>
    <w:p w14:paraId="1DC466C0" w14:textId="03EEF07D" w:rsidR="00F71B17" w:rsidRPr="00F71B17" w:rsidRDefault="00F71B17" w:rsidP="00F71B17">
      <w:r w:rsidRPr="00F71B17">
        <w:t>Sponsor: Scioto Valley Amateur Radio Club</w:t>
      </w:r>
    </w:p>
    <w:p w14:paraId="17A497D8" w14:textId="20620945" w:rsidR="00F71B17" w:rsidRPr="00F71B17" w:rsidRDefault="00F71B17" w:rsidP="00F71B17"/>
    <w:p w14:paraId="7D6B5527" w14:textId="77777777" w:rsidR="005B7DC8" w:rsidRDefault="005B7DC8" w:rsidP="005B7DC8"/>
    <w:p w14:paraId="19AEB447" w14:textId="77777777" w:rsidR="005B7DC8" w:rsidRPr="005B7DC8" w:rsidRDefault="005B7DC8" w:rsidP="005B7DC8">
      <w:pPr>
        <w:rPr>
          <w:b/>
          <w:bCs/>
        </w:rPr>
      </w:pPr>
      <w:r w:rsidRPr="005B7DC8">
        <w:rPr>
          <w:b/>
          <w:bCs/>
        </w:rPr>
        <w:t>10/12/2019 | NWOARC Fall Hamfest</w:t>
      </w:r>
    </w:p>
    <w:p w14:paraId="5E46CC0D" w14:textId="77777777" w:rsidR="005B7DC8" w:rsidRDefault="005B7DC8" w:rsidP="005B7DC8">
      <w:r>
        <w:t>Location: Lima, OH</w:t>
      </w:r>
    </w:p>
    <w:p w14:paraId="5D0EFAC5" w14:textId="77777777" w:rsidR="005B7DC8" w:rsidRDefault="005B7DC8" w:rsidP="005B7DC8">
      <w:r>
        <w:t xml:space="preserve">Sponsor: Northwest Ohio Amateur Radio Club </w:t>
      </w:r>
    </w:p>
    <w:p w14:paraId="6C0A60B3" w14:textId="731FF9E8" w:rsidR="00F71B17" w:rsidRPr="00F71B17" w:rsidRDefault="005B7DC8" w:rsidP="005B7DC8">
      <w:r>
        <w:t xml:space="preserve">Website: </w:t>
      </w:r>
      <w:hyperlink r:id="rId163" w:history="1">
        <w:r w:rsidRPr="00851517">
          <w:rPr>
            <w:rStyle w:val="Hyperlink"/>
          </w:rPr>
          <w:t>http://www.nwoarc.com</w:t>
        </w:r>
      </w:hyperlink>
      <w:r>
        <w:t xml:space="preserve"> </w:t>
      </w:r>
    </w:p>
    <w:p w14:paraId="7B58590B" w14:textId="075CFF9F" w:rsidR="00F71B17" w:rsidRPr="00F71B17" w:rsidRDefault="00F71B17" w:rsidP="00F71B17"/>
    <w:p w14:paraId="6EA48912" w14:textId="590555D8" w:rsidR="00F71B17" w:rsidRPr="00854FD5" w:rsidRDefault="00F71B17" w:rsidP="00F71B17">
      <w:pPr>
        <w:rPr>
          <w:sz w:val="20"/>
          <w:szCs w:val="20"/>
          <w:u w:val="single"/>
        </w:rPr>
      </w:pP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F71B17" w:rsidRPr="00FD0EAD" w14:paraId="61ABDB7C" w14:textId="77777777" w:rsidTr="008F524F">
        <w:tc>
          <w:tcPr>
            <w:tcW w:w="5143" w:type="dxa"/>
          </w:tcPr>
          <w:p w14:paraId="6D960F45" w14:textId="77777777" w:rsidR="00F71B17" w:rsidRPr="00FD0EAD" w:rsidRDefault="00F71B17" w:rsidP="00F71B17">
            <w:pPr>
              <w:shd w:val="clear" w:color="auto" w:fill="FFFFFF"/>
              <w:textAlignment w:val="baseline"/>
              <w:rPr>
                <w:color w:val="0000FF"/>
              </w:rPr>
            </w:pPr>
            <w:r w:rsidRPr="00FD0EAD">
              <w:rPr>
                <w:b/>
                <w:bCs/>
                <w:color w:val="000000" w:themeColor="text1"/>
              </w:rPr>
              <w:t>11/02/2019 | GARC Hamfest</w:t>
            </w:r>
            <w:r w:rsidRPr="00FD0EAD">
              <w:rPr>
                <w:b/>
                <w:bCs/>
                <w:color w:val="000000" w:themeColor="text1"/>
              </w:rPr>
              <w:br/>
            </w:r>
            <w:r w:rsidRPr="00FD0EAD">
              <w:rPr>
                <w:color w:val="000000" w:themeColor="text1"/>
              </w:rPr>
              <w:t>Location: Georgetown, OH</w:t>
            </w:r>
            <w:r w:rsidRPr="00FD0EAD">
              <w:rPr>
                <w:color w:val="000000" w:themeColor="text1"/>
              </w:rPr>
              <w:br/>
              <w:t>Sponsor:</w:t>
            </w:r>
            <w:r w:rsidRPr="00FD0EAD">
              <w:rPr>
                <w:b/>
                <w:bCs/>
                <w:color w:val="000000" w:themeColor="text1"/>
              </w:rPr>
              <w:t xml:space="preserve"> </w:t>
            </w:r>
            <w:r w:rsidRPr="00FD0EAD">
              <w:rPr>
                <w:color w:val="000000" w:themeColor="text1"/>
              </w:rPr>
              <w:t>Grant Amateur Radio Club</w:t>
            </w:r>
            <w:r w:rsidRPr="00FD0EAD">
              <w:rPr>
                <w:color w:val="000000" w:themeColor="text1"/>
              </w:rPr>
              <w:br/>
              <w:t>Website:</w:t>
            </w:r>
            <w:r w:rsidRPr="00FD0EAD">
              <w:rPr>
                <w:b/>
                <w:bCs/>
                <w:color w:val="000000" w:themeColor="text1"/>
              </w:rPr>
              <w:t> </w:t>
            </w:r>
            <w:hyperlink r:id="rId164" w:history="1">
              <w:r w:rsidRPr="00FD0EAD">
                <w:rPr>
                  <w:color w:val="0000FF"/>
                  <w:u w:val="single"/>
                </w:rPr>
                <w:t>https://www.facebook.com/Grant-Amateur-Radio-Club-1775764122477536/?modal=admin_todo_tour</w:t>
              </w:r>
            </w:hyperlink>
          </w:p>
          <w:p w14:paraId="6E692A7F" w14:textId="77777777" w:rsidR="00F71B17" w:rsidRPr="00FD0EAD" w:rsidRDefault="00F71B17" w:rsidP="00F71B17">
            <w:pPr>
              <w:shd w:val="clear" w:color="auto" w:fill="FFFFFF"/>
              <w:textAlignment w:val="baseline"/>
            </w:pPr>
          </w:p>
        </w:tc>
        <w:tc>
          <w:tcPr>
            <w:tcW w:w="5647" w:type="dxa"/>
          </w:tcPr>
          <w:p w14:paraId="53904B76" w14:textId="77777777" w:rsidR="00F71B17" w:rsidRPr="00FD0EAD" w:rsidRDefault="00F71B17" w:rsidP="00F71B17">
            <w:pPr>
              <w:shd w:val="clear" w:color="auto" w:fill="FFFFFF"/>
              <w:textAlignment w:val="baseline"/>
              <w:rPr>
                <w:b/>
                <w:bCs/>
                <w:color w:val="000000" w:themeColor="text1"/>
              </w:rPr>
            </w:pPr>
            <w:r w:rsidRPr="00FD0EAD">
              <w:rPr>
                <w:b/>
                <w:bCs/>
                <w:color w:val="000000" w:themeColor="text1"/>
              </w:rPr>
              <w:t>11/03/2019 | Massillon ARC Hamfest</w:t>
            </w:r>
            <w:r w:rsidRPr="00FD0EAD">
              <w:rPr>
                <w:b/>
                <w:bCs/>
                <w:color w:val="000000" w:themeColor="text1"/>
              </w:rPr>
              <w:br/>
            </w:r>
            <w:r w:rsidRPr="00FD0EAD">
              <w:rPr>
                <w:color w:val="000000" w:themeColor="text1"/>
              </w:rPr>
              <w:t>Location: Massillon, OH</w:t>
            </w:r>
            <w:r w:rsidRPr="00FD0EAD">
              <w:rPr>
                <w:color w:val="000000" w:themeColor="text1"/>
              </w:rPr>
              <w:br/>
              <w:t>Sponsor: Massillon Amateur Radio Club</w:t>
            </w:r>
            <w:r w:rsidRPr="00FD0EAD">
              <w:rPr>
                <w:color w:val="000000" w:themeColor="text1"/>
              </w:rPr>
              <w:br/>
              <w:t>Website:</w:t>
            </w:r>
            <w:r w:rsidRPr="00FD0EAD">
              <w:rPr>
                <w:b/>
                <w:bCs/>
                <w:color w:val="000000" w:themeColor="text1"/>
              </w:rPr>
              <w:t> </w:t>
            </w:r>
            <w:hyperlink r:id="rId165" w:history="1">
              <w:r w:rsidRPr="00FD0EAD">
                <w:rPr>
                  <w:color w:val="0000FF"/>
                  <w:u w:val="single"/>
                </w:rPr>
                <w:t>http://www.w8np.org</w:t>
              </w:r>
            </w:hyperlink>
          </w:p>
        </w:tc>
      </w:tr>
    </w:tbl>
    <w:p w14:paraId="0FAFFE55" w14:textId="77777777" w:rsidR="00F71B17" w:rsidRPr="00FD0EAD" w:rsidRDefault="00A511F8" w:rsidP="00F71B17">
      <w:pPr>
        <w:rPr>
          <w:b/>
          <w:i/>
          <w:color w:val="000000" w:themeColor="text1"/>
          <w:sz w:val="28"/>
          <w:szCs w:val="28"/>
        </w:rPr>
      </w:pPr>
      <w:r>
        <w:pict w14:anchorId="0D708862">
          <v:rect id="_x0000_i1039" style="width:0;height:1.5pt" o:hralign="center" o:hrstd="t" o:hr="t" fillcolor="#a0a0a0" stroked="f"/>
        </w:pict>
      </w:r>
    </w:p>
    <w:p w14:paraId="6DBCAC29" w14:textId="3A85050B" w:rsidR="00F71B17" w:rsidRPr="00FD0EAD" w:rsidRDefault="008F524F" w:rsidP="00F71B17">
      <w:pPr>
        <w:rPr>
          <w:b/>
          <w:bCs/>
          <w:i/>
          <w:iCs/>
          <w:noProof/>
          <w:sz w:val="28"/>
          <w:szCs w:val="28"/>
        </w:rPr>
      </w:pPr>
      <w:bookmarkStart w:id="36" w:name="dx"/>
      <w:bookmarkEnd w:id="36"/>
      <w:r w:rsidRPr="00FD0EAD">
        <w:rPr>
          <w:noProof/>
          <w:color w:val="000000" w:themeColor="text1"/>
        </w:rPr>
        <w:drawing>
          <wp:anchor distT="0" distB="0" distL="114300" distR="114300" simplePos="0" relativeHeight="251716608" behindDoc="1" locked="0" layoutInCell="1" allowOverlap="1" wp14:anchorId="70F0E3C7" wp14:editId="1F197ECA">
            <wp:simplePos x="0" y="0"/>
            <wp:positionH relativeFrom="margin">
              <wp:align>right</wp:align>
            </wp:positionH>
            <wp:positionV relativeFrom="paragraph">
              <wp:posOffset>10795</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F71B17" w:rsidRPr="00FD0EAD">
        <w:rPr>
          <w:b/>
          <w:bCs/>
          <w:i/>
          <w:iCs/>
          <w:noProof/>
          <w:sz w:val="28"/>
          <w:szCs w:val="28"/>
        </w:rPr>
        <w:t>DX This Week</w:t>
      </w:r>
    </w:p>
    <w:p w14:paraId="7A25A451" w14:textId="1145B6DD" w:rsidR="00F71B17" w:rsidRPr="00FD0EAD" w:rsidRDefault="00F71B17" w:rsidP="00F71B17">
      <w:pPr>
        <w:rPr>
          <w:i/>
          <w:color w:val="000000" w:themeColor="text1"/>
        </w:rPr>
      </w:pPr>
      <w:r w:rsidRPr="00FD0EAD">
        <w:rPr>
          <w:i/>
          <w:color w:val="000000" w:themeColor="text1"/>
        </w:rPr>
        <w:t>(from Bill, AJ8B)</w:t>
      </w:r>
    </w:p>
    <w:p w14:paraId="111DA859" w14:textId="1D85017D" w:rsidR="00F71B17" w:rsidRDefault="00F71B17" w:rsidP="00F71B17"/>
    <w:p w14:paraId="5A9FEDC8" w14:textId="04B057C5" w:rsidR="00BD6DE4" w:rsidRPr="00BD6DE4" w:rsidRDefault="00BD6DE4" w:rsidP="00BD6DE4">
      <w:pPr>
        <w:jc w:val="center"/>
        <w:rPr>
          <w:b/>
          <w:bCs/>
        </w:rPr>
      </w:pPr>
      <w:r w:rsidRPr="00BD6DE4">
        <w:rPr>
          <w:b/>
          <w:bCs/>
        </w:rPr>
        <w:t>DX This Week – SEDCO</w:t>
      </w:r>
    </w:p>
    <w:p w14:paraId="3CE301CC" w14:textId="4F5AB319" w:rsidR="00BD6DE4" w:rsidRDefault="00BD6DE4" w:rsidP="00BD6DE4">
      <w:pPr>
        <w:jc w:val="center"/>
        <w:rPr>
          <w:b/>
          <w:bCs/>
        </w:rPr>
      </w:pPr>
      <w:r w:rsidRPr="00BD6DE4">
        <w:rPr>
          <w:b/>
          <w:bCs/>
        </w:rPr>
        <w:t>Bill AJ8B (</w:t>
      </w:r>
      <w:hyperlink r:id="rId167" w:history="1">
        <w:r w:rsidRPr="00BD6DE4">
          <w:rPr>
            <w:rStyle w:val="Hyperlink"/>
            <w:b/>
            <w:bCs/>
          </w:rPr>
          <w:t>aj8b@arrl.net</w:t>
        </w:r>
      </w:hyperlink>
      <w:r w:rsidRPr="00BD6DE4">
        <w:rPr>
          <w:b/>
          <w:bCs/>
        </w:rPr>
        <w:t xml:space="preserve">, @AJ8B, </w:t>
      </w:r>
    </w:p>
    <w:p w14:paraId="4471FBAE" w14:textId="50BBF647" w:rsidR="00BD6DE4" w:rsidRPr="00BD6DE4" w:rsidRDefault="00A511F8" w:rsidP="00BD6DE4">
      <w:pPr>
        <w:jc w:val="center"/>
        <w:rPr>
          <w:b/>
          <w:bCs/>
        </w:rPr>
      </w:pPr>
      <w:hyperlink r:id="rId168" w:history="1">
        <w:r w:rsidR="00BD6DE4" w:rsidRPr="00BD6DE4">
          <w:rPr>
            <w:rStyle w:val="Hyperlink"/>
            <w:b/>
            <w:bCs/>
          </w:rPr>
          <w:t>www.aj8b.com</w:t>
        </w:r>
      </w:hyperlink>
      <w:r w:rsidR="00BD6DE4" w:rsidRPr="00BD6DE4">
        <w:rPr>
          <w:b/>
          <w:bCs/>
        </w:rPr>
        <w:t xml:space="preserve"> or </w:t>
      </w:r>
      <w:hyperlink r:id="rId169" w:history="1">
        <w:r w:rsidR="00BD6DE4" w:rsidRPr="00BD6DE4">
          <w:rPr>
            <w:rStyle w:val="Hyperlink"/>
            <w:b/>
            <w:bCs/>
          </w:rPr>
          <w:t>www.swodxa.org</w:t>
        </w:r>
      </w:hyperlink>
      <w:r w:rsidR="00BD6DE4" w:rsidRPr="00BD6DE4">
        <w:rPr>
          <w:b/>
          <w:bCs/>
        </w:rPr>
        <w:t xml:space="preserve"> )</w:t>
      </w:r>
      <w:r w:rsidR="00BD6DE4" w:rsidRPr="00BD6DE4">
        <w:rPr>
          <w:b/>
          <w:bCs/>
        </w:rPr>
        <w:br/>
      </w:r>
      <w:r w:rsidR="00BD6DE4" w:rsidRPr="00BD6DE4">
        <w:rPr>
          <w:b/>
          <w:bCs/>
        </w:rPr>
        <w:tab/>
        <w:t>CWOPs Member #1567</w:t>
      </w:r>
    </w:p>
    <w:p w14:paraId="351374BC" w14:textId="77777777" w:rsidR="000C1896" w:rsidRDefault="000C1896" w:rsidP="000C1896">
      <w:pPr>
        <w:rPr>
          <w:sz w:val="20"/>
          <w:szCs w:val="20"/>
        </w:rPr>
      </w:pPr>
    </w:p>
    <w:p w14:paraId="21F0131C" w14:textId="77777777" w:rsidR="000C1896" w:rsidRDefault="000C1896" w:rsidP="000C1896">
      <w:pPr>
        <w:rPr>
          <w:sz w:val="20"/>
          <w:szCs w:val="20"/>
        </w:rPr>
      </w:pPr>
    </w:p>
    <w:p w14:paraId="03C122FD" w14:textId="77777777" w:rsidR="000C1896" w:rsidRDefault="000C1896" w:rsidP="000C1896">
      <w:pPr>
        <w:rPr>
          <w:sz w:val="20"/>
          <w:szCs w:val="20"/>
        </w:rPr>
      </w:pPr>
    </w:p>
    <w:p w14:paraId="65B88C13" w14:textId="77777777" w:rsidR="000C1896" w:rsidRDefault="000C1896" w:rsidP="000C1896">
      <w:pPr>
        <w:rPr>
          <w:sz w:val="20"/>
          <w:szCs w:val="20"/>
        </w:rPr>
      </w:pPr>
    </w:p>
    <w:p w14:paraId="3A3E98A5" w14:textId="77777777" w:rsidR="00F04D92" w:rsidRDefault="00BD6DE4" w:rsidP="00BD6DE4">
      <w:r w:rsidRPr="00BD6DE4">
        <w:rPr>
          <w:noProof/>
        </w:rPr>
        <w:drawing>
          <wp:anchor distT="0" distB="0" distL="114300" distR="114300" simplePos="0" relativeHeight="251763712" behindDoc="1" locked="0" layoutInCell="1" allowOverlap="1" wp14:anchorId="30E9228C" wp14:editId="62DBA5EE">
            <wp:simplePos x="0" y="0"/>
            <wp:positionH relativeFrom="margin">
              <wp:align>right</wp:align>
            </wp:positionH>
            <wp:positionV relativeFrom="paragraph">
              <wp:posOffset>13970</wp:posOffset>
            </wp:positionV>
            <wp:extent cx="3886200" cy="2573020"/>
            <wp:effectExtent l="0" t="0" r="0" b="0"/>
            <wp:wrapTight wrapText="bothSides">
              <wp:wrapPolygon edited="0">
                <wp:start x="0" y="0"/>
                <wp:lineTo x="0" y="21429"/>
                <wp:lineTo x="21494" y="21429"/>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86200" cy="2573020"/>
                    </a:xfrm>
                    <a:prstGeom prst="rect">
                      <a:avLst/>
                    </a:prstGeom>
                    <a:noFill/>
                  </pic:spPr>
                </pic:pic>
              </a:graphicData>
            </a:graphic>
            <wp14:sizeRelH relativeFrom="page">
              <wp14:pctWidth>0</wp14:pctWidth>
            </wp14:sizeRelH>
            <wp14:sizeRelV relativeFrom="page">
              <wp14:pctHeight>0</wp14:pctHeight>
            </wp14:sizeRelV>
          </wp:anchor>
        </w:drawing>
      </w:r>
      <w:r w:rsidRPr="00BD6DE4">
        <w:t>The incoming QSL cards have slowed down. However, this week I did receive ZL1AIX - New Zealand, S58X – Slovenia, ER1OO – Moldova, 4Z4AK – Israel, and ZB2CM – Gibraltar (Pictured). What did you get? Send me an image and some details!</w:t>
      </w:r>
      <w:r w:rsidR="00F04D92" w:rsidRPr="00F04D92">
        <w:t xml:space="preserve"> </w:t>
      </w:r>
    </w:p>
    <w:p w14:paraId="6459D0D4" w14:textId="77777777" w:rsidR="00F04D92" w:rsidRDefault="00F04D92" w:rsidP="00BD6DE4"/>
    <w:p w14:paraId="642D4ABE" w14:textId="77777777" w:rsidR="00F04D92" w:rsidRDefault="00F04D92" w:rsidP="00BD6DE4">
      <w:r w:rsidRPr="00BD6DE4">
        <w:t xml:space="preserve">Uncle Frank and I had been discussing a convention that we could attend that would not be too far out of the way and provide some inspiration for the fall DX and Contesting season. The one that I recommend is the W4DXCC convention, also known as SEDCO. </w:t>
      </w:r>
    </w:p>
    <w:p w14:paraId="322D97A9" w14:textId="77777777" w:rsidR="00F04D92" w:rsidRDefault="00F04D92" w:rsidP="00F04D92">
      <w:pPr>
        <w:rPr>
          <w:sz w:val="20"/>
          <w:szCs w:val="20"/>
        </w:rPr>
      </w:pPr>
    </w:p>
    <w:p w14:paraId="57E34EBF" w14:textId="77777777" w:rsidR="00F04D92" w:rsidRDefault="00F04D92" w:rsidP="00F04D92">
      <w:pPr>
        <w:rPr>
          <w:sz w:val="20"/>
          <w:szCs w:val="20"/>
        </w:rPr>
      </w:pPr>
    </w:p>
    <w:p w14:paraId="2707E047" w14:textId="77777777" w:rsidR="00F04D92" w:rsidRDefault="00F04D92" w:rsidP="00F04D92">
      <w:pPr>
        <w:rPr>
          <w:sz w:val="20"/>
          <w:szCs w:val="20"/>
        </w:rPr>
      </w:pPr>
    </w:p>
    <w:p w14:paraId="7661688F" w14:textId="7433BD43" w:rsidR="00F04D92" w:rsidRPr="007539D6" w:rsidRDefault="00A511F8" w:rsidP="00F04D92">
      <w:pPr>
        <w:rPr>
          <w:color w:val="0563C1" w:themeColor="hyperlink"/>
          <w:sz w:val="20"/>
          <w:szCs w:val="20"/>
          <w:u w:val="single"/>
        </w:rPr>
      </w:pPr>
      <w:hyperlink w:anchor="TOP" w:history="1">
        <w:r w:rsidR="00F04D92" w:rsidRPr="007539D6">
          <w:rPr>
            <w:color w:val="0563C1" w:themeColor="hyperlink"/>
            <w:sz w:val="20"/>
            <w:szCs w:val="20"/>
            <w:u w:val="single"/>
          </w:rPr>
          <w:t>TOP^</w:t>
        </w:r>
      </w:hyperlink>
    </w:p>
    <w:p w14:paraId="0272B8E2" w14:textId="59AB01CA" w:rsidR="00BD6DE4" w:rsidRPr="00BD6DE4" w:rsidRDefault="00F04D92" w:rsidP="00BD6DE4">
      <w:r w:rsidRPr="00BD6DE4">
        <w:rPr>
          <w:noProof/>
        </w:rPr>
        <w:lastRenderedPageBreak/>
        <w:drawing>
          <wp:anchor distT="0" distB="0" distL="114300" distR="114300" simplePos="0" relativeHeight="251762688" behindDoc="1" locked="0" layoutInCell="1" allowOverlap="1" wp14:anchorId="7ADF1119" wp14:editId="10707807">
            <wp:simplePos x="0" y="0"/>
            <wp:positionH relativeFrom="margin">
              <wp:align>left</wp:align>
            </wp:positionH>
            <wp:positionV relativeFrom="paragraph">
              <wp:posOffset>0</wp:posOffset>
            </wp:positionV>
            <wp:extent cx="2273300" cy="4394200"/>
            <wp:effectExtent l="0" t="0" r="0" b="6350"/>
            <wp:wrapTight wrapText="bothSides">
              <wp:wrapPolygon edited="0">
                <wp:start x="0" y="0"/>
                <wp:lineTo x="0" y="21538"/>
                <wp:lineTo x="21359" y="21538"/>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73300" cy="4394200"/>
                    </a:xfrm>
                    <a:prstGeom prst="rect">
                      <a:avLst/>
                    </a:prstGeom>
                    <a:noFill/>
                  </pic:spPr>
                </pic:pic>
              </a:graphicData>
            </a:graphic>
            <wp14:sizeRelH relativeFrom="page">
              <wp14:pctWidth>0</wp14:pctWidth>
            </wp14:sizeRelH>
            <wp14:sizeRelV relativeFrom="page">
              <wp14:pctHeight>0</wp14:pctHeight>
            </wp14:sizeRelV>
          </wp:anchor>
        </w:drawing>
      </w:r>
      <w:r w:rsidRPr="00BD6DE4">
        <w:t>They have three events that are all worth attending. First, they have a bootcamp on Friday, September 20th.</w:t>
      </w:r>
    </w:p>
    <w:p w14:paraId="495EB15F" w14:textId="231AE409" w:rsidR="00BD6DE4" w:rsidRPr="00BD6DE4" w:rsidRDefault="00BD6DE4" w:rsidP="00BD6DE4"/>
    <w:p w14:paraId="50C77001" w14:textId="3AD40BF6" w:rsidR="00BD6DE4" w:rsidRDefault="00BD6DE4" w:rsidP="00BD6DE4">
      <w:r w:rsidRPr="00BD6DE4">
        <w:t>This is a great event to learn something new, sharpen your skills on something you already know, and to share and inspire others around you. This year, topics included Basic Station Setup, Antenna and HOA Challenges, How to Tune in Weak Signals, Filters and More, Propagation, Grayline and more! There is always a discussion session after each presentation.</w:t>
      </w:r>
    </w:p>
    <w:p w14:paraId="393601F8" w14:textId="77777777" w:rsidR="00BD6DE4" w:rsidRPr="00BD6DE4" w:rsidRDefault="00BD6DE4" w:rsidP="00BD6DE4"/>
    <w:p w14:paraId="0E20B381" w14:textId="70F1AE01" w:rsidR="00BD6DE4" w:rsidRDefault="00BD6DE4" w:rsidP="00BD6DE4">
      <w:r w:rsidRPr="00BD6DE4">
        <w:t>On Saturday, September 21</w:t>
      </w:r>
      <w:r w:rsidRPr="00BD6DE4">
        <w:rPr>
          <w:vertAlign w:val="superscript"/>
        </w:rPr>
        <w:t>st</w:t>
      </w:r>
      <w:r w:rsidRPr="00BD6DE4">
        <w:t>, there are presentations and vendor displays. The vendors are not selling anything, just allowing you to ask questions, spin the knobs etc. No pressure! During the day, presentations include How Hams Helped in Puerto Rico, Parks on the Air, RF Noise Issues, DXPedition Pilot Duties, Contesting with a Beam and DXPedtions My way. Great Stuff!</w:t>
      </w:r>
    </w:p>
    <w:p w14:paraId="02AD4B43" w14:textId="77777777" w:rsidR="00BD6DE4" w:rsidRPr="00BD6DE4" w:rsidRDefault="00BD6DE4" w:rsidP="00BD6DE4"/>
    <w:p w14:paraId="179306E0" w14:textId="4D2CF639" w:rsidR="00BD6DE4" w:rsidRPr="00BD6DE4" w:rsidRDefault="00BD6DE4" w:rsidP="00BD6DE4">
      <w:r w:rsidRPr="00BD6DE4">
        <w:t>At the end of the day, there is an excellent dinner with prizes and fun. It is really a fun day. Here is a bit more detail from the W4DXCC website (w4dxcc.com):</w:t>
      </w:r>
    </w:p>
    <w:p w14:paraId="7E7B7CE3" w14:textId="77777777" w:rsidR="00BD6DE4" w:rsidRPr="00BD6DE4" w:rsidRDefault="00BD6DE4" w:rsidP="00BD6DE4"/>
    <w:p w14:paraId="62731589" w14:textId="50EEBAFB" w:rsidR="00BD6DE4" w:rsidRDefault="00BD6DE4" w:rsidP="00BD6DE4">
      <w:r w:rsidRPr="00BD6DE4">
        <w:t>The South Eastern DX and Contesting Organization (SEDCO) is a non-profit organization, founded for one reason . . to bring DXers and Contesters together in fellowship.</w:t>
      </w:r>
    </w:p>
    <w:p w14:paraId="71880A98" w14:textId="77777777" w:rsidR="00BD6DE4" w:rsidRPr="00BD6DE4" w:rsidRDefault="00BD6DE4" w:rsidP="00BD6DE4"/>
    <w:p w14:paraId="740E1962" w14:textId="77777777" w:rsidR="00BD6DE4" w:rsidRPr="00BD6DE4" w:rsidRDefault="00BD6DE4" w:rsidP="00BD6DE4">
      <w:r w:rsidRPr="00BD6DE4">
        <w:t>SEDCO was organized in early 2005 by Lynn, W4NL, Rosie, KA4S, and George, W4UWC. Our convention was planned to coincide with the Ten-Tec Hamfest held each fall. The first SEDCO convention was held on Oct. 1, 2005 at the MainStay Suites in Pigeon Forge, TN. It was a resounding success with a star-studded cast of speakers who dedicated their time and money to share their experiences and knowledge. No words can express their valuable contribution.</w:t>
      </w:r>
    </w:p>
    <w:p w14:paraId="4D8DC05D" w14:textId="77777777" w:rsidR="00BD6DE4" w:rsidRDefault="00BD6DE4" w:rsidP="00BD6DE4"/>
    <w:p w14:paraId="5BF0C507" w14:textId="7F8383EB" w:rsidR="00BD6DE4" w:rsidRDefault="00BD6DE4" w:rsidP="00BD6DE4">
      <w:r w:rsidRPr="00BD6DE4">
        <w:t>In 2009 one of our rocks, Dennis, K7BV, suggested that SEDCO had earned the right to be called W4DXCC. This was immediately accomplished, and so it is today.</w:t>
      </w:r>
    </w:p>
    <w:p w14:paraId="3B8B6905" w14:textId="77777777" w:rsidR="000C1896" w:rsidRDefault="000C1896" w:rsidP="000C1896">
      <w:pPr>
        <w:rPr>
          <w:sz w:val="20"/>
          <w:szCs w:val="20"/>
        </w:rPr>
      </w:pPr>
    </w:p>
    <w:p w14:paraId="7717AC97" w14:textId="77777777" w:rsidR="000C1896" w:rsidRDefault="000C1896" w:rsidP="000C1896">
      <w:pPr>
        <w:rPr>
          <w:sz w:val="20"/>
          <w:szCs w:val="20"/>
        </w:rPr>
      </w:pPr>
    </w:p>
    <w:p w14:paraId="3EC38445" w14:textId="77777777" w:rsidR="00BD6DE4" w:rsidRPr="00BD6DE4" w:rsidRDefault="00BD6DE4" w:rsidP="00BD6DE4">
      <w:r w:rsidRPr="00BD6DE4">
        <w:t>In 2012 the reigns of the W4DXCC program were placed in the very capable hands of Dave K4SV. Dave's many years of experience, intuitive management, and willingness to lead will provide our group with excellent direction for years to come.</w:t>
      </w:r>
    </w:p>
    <w:p w14:paraId="6DB62607" w14:textId="77777777" w:rsidR="00BD6DE4" w:rsidRPr="00BD6DE4" w:rsidRDefault="00BD6DE4" w:rsidP="00BD6DE4"/>
    <w:p w14:paraId="7FDDC802" w14:textId="77777777" w:rsidR="00BD6DE4" w:rsidRPr="00BD6DE4" w:rsidRDefault="00BD6DE4" w:rsidP="00BD6DE4">
      <w:r w:rsidRPr="00BD6DE4">
        <w:t>Good Hunting!</w:t>
      </w:r>
    </w:p>
    <w:p w14:paraId="1D97B07A" w14:textId="77777777" w:rsidR="00BD6DE4" w:rsidRPr="00BD6DE4" w:rsidRDefault="00BD6DE4" w:rsidP="00BD6DE4"/>
    <w:p w14:paraId="5F5A0558" w14:textId="77777777" w:rsidR="00BD6DE4" w:rsidRPr="00BD6DE4" w:rsidRDefault="00BD6DE4" w:rsidP="00BD6DE4">
      <w:pPr>
        <w:jc w:val="center"/>
      </w:pPr>
      <w:r w:rsidRPr="00BD6DE4">
        <w:t>+  --------------------------------------------------------------------------------------------------+</w:t>
      </w:r>
    </w:p>
    <w:p w14:paraId="60E36471" w14:textId="77777777" w:rsidR="00BD6DE4" w:rsidRDefault="00BD6DE4" w:rsidP="00BD6DE4">
      <w:pPr>
        <w:jc w:val="center"/>
      </w:pPr>
      <w:r w:rsidRPr="00BD6DE4">
        <w:t xml:space="preserve">Here is an update from Bernie, W3UR, of the DailyDX and the </w:t>
      </w:r>
    </w:p>
    <w:p w14:paraId="7401FAF9" w14:textId="77777777" w:rsidR="00BD6DE4" w:rsidRDefault="00BD6DE4" w:rsidP="00BD6DE4">
      <w:pPr>
        <w:jc w:val="center"/>
      </w:pPr>
      <w:r w:rsidRPr="00BD6DE4">
        <w:t>WeeklyDX, the best source for DX information. (</w:t>
      </w:r>
      <w:hyperlink r:id="rId172" w:history="1">
        <w:r w:rsidRPr="00BD6DE4">
          <w:rPr>
            <w:rStyle w:val="Hyperlink"/>
          </w:rPr>
          <w:t>http://www.dailydx.com/</w:t>
        </w:r>
      </w:hyperlink>
      <w:r w:rsidRPr="00BD6DE4">
        <w:t xml:space="preserve"> ) </w:t>
      </w:r>
    </w:p>
    <w:p w14:paraId="1B8BF6AF" w14:textId="0E913745" w:rsidR="00BD6DE4" w:rsidRPr="00BD6DE4" w:rsidRDefault="00BD6DE4" w:rsidP="00BD6DE4">
      <w:pPr>
        <w:jc w:val="center"/>
      </w:pPr>
      <w:r w:rsidRPr="00BD6DE4">
        <w:t>Bernie has this to report:</w:t>
      </w:r>
    </w:p>
    <w:p w14:paraId="638358C3" w14:textId="77777777" w:rsidR="00BD6DE4" w:rsidRPr="00BD6DE4" w:rsidRDefault="00BD6DE4" w:rsidP="00BD6DE4">
      <w:pPr>
        <w:jc w:val="center"/>
      </w:pPr>
      <w:r w:rsidRPr="00BD6DE4">
        <w:t>+  --------------------------------------------------------------------------------------------------+</w:t>
      </w:r>
    </w:p>
    <w:p w14:paraId="364DD142" w14:textId="77777777" w:rsidR="00457D7F" w:rsidRDefault="00457D7F" w:rsidP="00457D7F">
      <w:pPr>
        <w:rPr>
          <w:sz w:val="20"/>
          <w:szCs w:val="20"/>
        </w:rPr>
      </w:pPr>
    </w:p>
    <w:p w14:paraId="565BF72F" w14:textId="77777777" w:rsidR="00457D7F" w:rsidRDefault="00457D7F" w:rsidP="00457D7F">
      <w:pPr>
        <w:rPr>
          <w:sz w:val="20"/>
          <w:szCs w:val="20"/>
        </w:rPr>
      </w:pPr>
    </w:p>
    <w:p w14:paraId="65413E1B" w14:textId="77777777" w:rsidR="00457D7F" w:rsidRDefault="00457D7F" w:rsidP="00457D7F">
      <w:pPr>
        <w:rPr>
          <w:sz w:val="20"/>
          <w:szCs w:val="20"/>
        </w:rPr>
      </w:pPr>
    </w:p>
    <w:p w14:paraId="5FF30937" w14:textId="77777777" w:rsidR="00457D7F" w:rsidRDefault="00457D7F" w:rsidP="00457D7F">
      <w:pPr>
        <w:rPr>
          <w:sz w:val="20"/>
          <w:szCs w:val="20"/>
        </w:rPr>
      </w:pPr>
    </w:p>
    <w:p w14:paraId="10D5D203" w14:textId="77777777" w:rsidR="00457D7F" w:rsidRDefault="00457D7F" w:rsidP="00457D7F">
      <w:pPr>
        <w:rPr>
          <w:sz w:val="20"/>
          <w:szCs w:val="20"/>
        </w:rPr>
      </w:pPr>
    </w:p>
    <w:p w14:paraId="295FCE8A" w14:textId="09B571A7" w:rsidR="00457D7F" w:rsidRPr="007539D6" w:rsidRDefault="00A511F8" w:rsidP="00457D7F">
      <w:pPr>
        <w:rPr>
          <w:color w:val="0563C1" w:themeColor="hyperlink"/>
          <w:sz w:val="20"/>
          <w:szCs w:val="20"/>
          <w:u w:val="single"/>
        </w:rPr>
      </w:pPr>
      <w:hyperlink w:anchor="TOP" w:history="1">
        <w:r w:rsidR="00457D7F" w:rsidRPr="007539D6">
          <w:rPr>
            <w:color w:val="0563C1" w:themeColor="hyperlink"/>
            <w:sz w:val="20"/>
            <w:szCs w:val="20"/>
            <w:u w:val="single"/>
          </w:rPr>
          <w:t>TOP^</w:t>
        </w:r>
      </w:hyperlink>
    </w:p>
    <w:p w14:paraId="7A5BC512" w14:textId="77777777" w:rsidR="00BD6DE4" w:rsidRPr="00BD6DE4" w:rsidRDefault="00BD6DE4" w:rsidP="00BD6DE4">
      <w:r w:rsidRPr="00BD6DE4">
        <w:rPr>
          <w:b/>
          <w:bCs/>
        </w:rPr>
        <w:lastRenderedPageBreak/>
        <w:t xml:space="preserve">T6 – Afghanistan - </w:t>
      </w:r>
      <w:r w:rsidRPr="00BD6DE4">
        <w:t>T6AA (S53R), Robert, reports from Kabul that his amplifier is up and</w:t>
      </w:r>
      <w:r w:rsidRPr="00BD6DE4">
        <w:br/>
        <w:t>running. However, a "nearby AM broadcast station is so powerful that the RF from their transmission coming down the feedline caused the amp protection to tip as it was interpreted as high reflected power!!!" This coming weekend Robert plans to do the cabling and some antenna upgrades and hopes to be QRV on the low bands.</w:t>
      </w:r>
      <w:r w:rsidRPr="00BD6DE4">
        <w:br/>
      </w:r>
      <w:r w:rsidRPr="00BD6DE4">
        <w:br/>
      </w:r>
      <w:r w:rsidRPr="00BD6DE4">
        <w:rPr>
          <w:b/>
          <w:bCs/>
        </w:rPr>
        <w:t>8R – Guyana</w:t>
      </w:r>
      <w:r w:rsidRPr="00BD6DE4">
        <w:t xml:space="preserve"> - World traveler DK7PE, Rudi Klos, will be in Guyana for one week as 8R1CW starting around September 21. Amateur radio is not his main objective but if time allows, he will be on the air. For the first time he will be using an Elecraft KX3 in connection with a JUMA 1000 transistorized linear - wire antennas as usual. Details will be published on his web site </w:t>
      </w:r>
      <w:hyperlink r:id="rId173" w:tgtFrame="_blank" w:history="1">
        <w:r w:rsidRPr="00BD6DE4">
          <w:rPr>
            <w:rStyle w:val="Hyperlink"/>
          </w:rPr>
          <w:t>www.rooody.de</w:t>
        </w:r>
      </w:hyperlink>
      <w:r w:rsidRPr="00BD6DE4">
        <w:t xml:space="preserve">  </w:t>
      </w:r>
    </w:p>
    <w:p w14:paraId="2DA42FF6" w14:textId="77777777" w:rsidR="00BD6DE4" w:rsidRPr="00BD6DE4" w:rsidRDefault="00BD6DE4" w:rsidP="00BD6DE4"/>
    <w:p w14:paraId="0ED0C3EA" w14:textId="77777777" w:rsidR="00BD6DE4" w:rsidRPr="00BD6DE4" w:rsidRDefault="00BD6DE4" w:rsidP="00BD6DE4">
      <w:r w:rsidRPr="00BD6DE4">
        <w:rPr>
          <w:b/>
          <w:bCs/>
        </w:rPr>
        <w:t>HZ - Saudi Arabia</w:t>
      </w:r>
      <w:r w:rsidRPr="00BD6DE4">
        <w:t xml:space="preserve"> - In celebration of the 89th anniversary of Saudi Arabia's National Day, September 23rd, special event stations 7Z89ND, HZ89ND and 8Z89ND will be QRV on the HF bands.</w:t>
      </w:r>
    </w:p>
    <w:p w14:paraId="79F8AFC9" w14:textId="77777777" w:rsidR="00BD6DE4" w:rsidRPr="00BD6DE4" w:rsidRDefault="00BD6DE4" w:rsidP="00BD6DE4"/>
    <w:p w14:paraId="547CB2AC" w14:textId="64B168BD" w:rsidR="00BD6DE4" w:rsidRPr="00BD6DE4" w:rsidRDefault="00BD6DE4" w:rsidP="00BD6DE4">
      <w:r w:rsidRPr="00BD6DE4">
        <w:rPr>
          <w:b/>
          <w:bCs/>
        </w:rPr>
        <w:t xml:space="preserve">T30L September 13th update </w:t>
      </w:r>
      <w:r w:rsidRPr="00BD6DE4">
        <w:t>-Today it's Friday 13th. Yesterday mains power was ok - generator was not needed. The first part of our DX-pedition is approaching its end. We conclude that we are very far away from Europe and only the ones with good</w:t>
      </w:r>
      <w:r w:rsidR="003B6C67">
        <w:t xml:space="preserve"> </w:t>
      </w:r>
      <w:r w:rsidRPr="00BD6DE4">
        <w:t>antennas have managed to get into our log.</w:t>
      </w:r>
    </w:p>
    <w:p w14:paraId="4EDF45AD" w14:textId="36ACC44D" w:rsidR="00BD6DE4" w:rsidRPr="00BD6DE4" w:rsidRDefault="00BD6DE4" w:rsidP="00BD6DE4">
      <w:r w:rsidRPr="00BD6DE4">
        <w:br/>
        <w:t>Today we dismantled one of two Spiderbeams. During lunch time we will</w:t>
      </w:r>
      <w:r w:rsidR="003B6C67">
        <w:t xml:space="preserve"> </w:t>
      </w:r>
      <w:r w:rsidRPr="00BD6DE4">
        <w:t>visit local school and will hand over school goods for pupils as part of Hams with Hearts program.</w:t>
      </w:r>
      <w:r w:rsidRPr="00BD6DE4">
        <w:br/>
      </w:r>
      <w:r w:rsidRPr="00BD6DE4">
        <w:br/>
        <w:t>Tomorrow (Saturday) before breakfast we will dismantle low band vertical. During Saturday all other antennas will be taken down, except EFHW-8010 which will be left for the last night. One station will be on the air tomorrow. In the evening closing dinner will happen, which will mark an end of our T30L DXpedition.</w:t>
      </w:r>
      <w:r w:rsidRPr="00BD6DE4">
        <w:br/>
      </w:r>
      <w:r w:rsidRPr="00BD6DE4">
        <w:br/>
        <w:t>Sunday 11:50 local time (September 14, 23:50 GMT) we are flying to</w:t>
      </w:r>
      <w:r w:rsidRPr="00BD6DE4">
        <w:br/>
        <w:t>Nauru.</w:t>
      </w:r>
      <w:r w:rsidRPr="00BD6DE4">
        <w:br/>
      </w:r>
      <w:r w:rsidRPr="00BD6DE4">
        <w:br/>
        <w:t>See you from C21WW</w:t>
      </w:r>
    </w:p>
    <w:p w14:paraId="546FF797" w14:textId="77777777" w:rsidR="00F71B17" w:rsidRPr="00FD0EAD" w:rsidRDefault="00A511F8" w:rsidP="00F71B17">
      <w:pPr>
        <w:jc w:val="center"/>
      </w:pPr>
      <w:r>
        <w:pict w14:anchorId="312CD498">
          <v:rect id="_x0000_i1040" style="width:0;height:1.5pt" o:hralign="center" o:hrstd="t" o:hr="t" fillcolor="#a0a0a0" stroked="f"/>
        </w:pict>
      </w:r>
    </w:p>
    <w:p w14:paraId="667A2ECD" w14:textId="77777777" w:rsidR="00F71B17" w:rsidRPr="00FD0EAD" w:rsidRDefault="00F71B17" w:rsidP="00F71B17">
      <w:r w:rsidRPr="00FD0EAD">
        <w:rPr>
          <w:noProof/>
        </w:rPr>
        <w:drawing>
          <wp:anchor distT="0" distB="0" distL="114300" distR="114300" simplePos="0" relativeHeight="251718656" behindDoc="1" locked="0" layoutInCell="1" allowOverlap="1" wp14:anchorId="755E9106" wp14:editId="47EE8C0A">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37" w:name="dxnews"/>
      <w:bookmarkEnd w:id="37"/>
      <w:r w:rsidRPr="00FD0EAD">
        <w:rPr>
          <w:b/>
          <w:i/>
          <w:sz w:val="28"/>
          <w:szCs w:val="28"/>
        </w:rPr>
        <w:t>DX news</w:t>
      </w:r>
    </w:p>
    <w:p w14:paraId="78624B3B" w14:textId="77777777" w:rsidR="00F71B17" w:rsidRPr="002F35FD" w:rsidRDefault="00F71B17" w:rsidP="00F71B17">
      <w:pPr>
        <w:rPr>
          <w:color w:val="000000" w:themeColor="text1"/>
        </w:rPr>
      </w:pPr>
    </w:p>
    <w:p w14:paraId="5586FB2B" w14:textId="77777777" w:rsidR="008F524F" w:rsidRPr="008F524F" w:rsidRDefault="008F524F" w:rsidP="008F524F">
      <w:pPr>
        <w:jc w:val="center"/>
        <w:rPr>
          <w:b/>
          <w:bCs/>
          <w:i/>
          <w:iCs/>
          <w:sz w:val="28"/>
          <w:szCs w:val="28"/>
        </w:rPr>
      </w:pPr>
      <w:r w:rsidRPr="008F524F">
        <w:rPr>
          <w:b/>
          <w:bCs/>
          <w:i/>
          <w:iCs/>
          <w:sz w:val="28"/>
          <w:szCs w:val="28"/>
        </w:rPr>
        <w:t>ARLD037 DX news</w:t>
      </w:r>
    </w:p>
    <w:p w14:paraId="365E7E35" w14:textId="77777777" w:rsidR="008F524F" w:rsidRPr="008F524F" w:rsidRDefault="008F524F" w:rsidP="008F524F"/>
    <w:p w14:paraId="621C8C12" w14:textId="77777777" w:rsidR="008F524F" w:rsidRPr="008F524F" w:rsidRDefault="008F524F" w:rsidP="008F524F">
      <w:r w:rsidRPr="008F524F">
        <w:t>This week's bulletin was made possible with information provided by EA4NF, KV1J, The Daily DX, the OPDX Bulletin, 425 DX News, DXNL, Contest Corral from QST and the ARRL Contest Calendar and WA7BNM web sites.  Thanks to all.</w:t>
      </w:r>
    </w:p>
    <w:p w14:paraId="7C36800D" w14:textId="77777777" w:rsidR="008F524F" w:rsidRPr="008F524F" w:rsidRDefault="008F524F" w:rsidP="008F524F"/>
    <w:p w14:paraId="51DB7A0B" w14:textId="77777777" w:rsidR="008F524F" w:rsidRPr="008F524F" w:rsidRDefault="008F524F" w:rsidP="008F524F">
      <w:r w:rsidRPr="008F524F">
        <w:rPr>
          <w:b/>
          <w:bCs/>
        </w:rPr>
        <w:t xml:space="preserve">FIJI, 3D2. </w:t>
      </w:r>
      <w:r w:rsidRPr="008F524F">
        <w:t xml:space="preserve"> Heli, DD0VR will be QRV as 3D2VR from September 23 to 27.  Activity will be on the HF bands using only SSB.  QSL to home call.</w:t>
      </w:r>
    </w:p>
    <w:p w14:paraId="6BE5D3A2" w14:textId="77777777" w:rsidR="008F524F" w:rsidRPr="008F524F" w:rsidRDefault="008F524F" w:rsidP="008F524F"/>
    <w:p w14:paraId="6AF4CD4F" w14:textId="77777777" w:rsidR="008F524F" w:rsidRPr="008F524F" w:rsidRDefault="008F524F" w:rsidP="008F524F">
      <w:r w:rsidRPr="008F524F">
        <w:rPr>
          <w:b/>
          <w:bCs/>
        </w:rPr>
        <w:t>UGANDA, 5X.</w:t>
      </w:r>
      <w:r w:rsidRPr="008F524F">
        <w:t xml:space="preserve">  Anton, ON6NL is QRV as 5X8C from Entebbe until October</w:t>
      </w:r>
    </w:p>
    <w:p w14:paraId="4828C976" w14:textId="07977497" w:rsidR="008F524F" w:rsidRPr="008F524F" w:rsidRDefault="008F524F" w:rsidP="008F524F">
      <w:r w:rsidRPr="008F524F">
        <w:t>7 while working on telecom training.  Activity is in his spare time.</w:t>
      </w:r>
      <w:r w:rsidR="000C1896">
        <w:t xml:space="preserve"> </w:t>
      </w:r>
      <w:r w:rsidRPr="008F524F">
        <w:t>This includes an entry in the upcoming CQ World Wide RTTY DX contest.  QSL to home call.</w:t>
      </w:r>
    </w:p>
    <w:p w14:paraId="5FC59CEA" w14:textId="77777777" w:rsidR="008F524F" w:rsidRPr="008F524F" w:rsidRDefault="008F524F" w:rsidP="008F524F"/>
    <w:p w14:paraId="3B21B02C" w14:textId="77777777" w:rsidR="008F524F" w:rsidRPr="008F524F" w:rsidRDefault="008F524F" w:rsidP="008F524F">
      <w:r w:rsidRPr="008F524F">
        <w:rPr>
          <w:b/>
          <w:bCs/>
        </w:rPr>
        <w:t>GUYANA, 8R.</w:t>
      </w:r>
      <w:r w:rsidRPr="008F524F">
        <w:t xml:space="preserve">  Rudi, DK7PE will be QRV as 8R1CW beginning September 21 and here for a week.  Activity will be in his spare time.  QSL to home call.</w:t>
      </w:r>
    </w:p>
    <w:p w14:paraId="57DDC850" w14:textId="77777777" w:rsidR="00457D7F" w:rsidRDefault="00457D7F" w:rsidP="00457D7F">
      <w:pPr>
        <w:rPr>
          <w:sz w:val="20"/>
          <w:szCs w:val="20"/>
        </w:rPr>
      </w:pPr>
    </w:p>
    <w:p w14:paraId="145331A4" w14:textId="77777777" w:rsidR="00457D7F" w:rsidRDefault="00457D7F" w:rsidP="00457D7F">
      <w:pPr>
        <w:rPr>
          <w:sz w:val="20"/>
          <w:szCs w:val="20"/>
        </w:rPr>
      </w:pPr>
    </w:p>
    <w:p w14:paraId="6F51B260" w14:textId="77777777" w:rsidR="00457D7F" w:rsidRDefault="00457D7F" w:rsidP="00457D7F">
      <w:pPr>
        <w:rPr>
          <w:sz w:val="20"/>
          <w:szCs w:val="20"/>
        </w:rPr>
      </w:pPr>
    </w:p>
    <w:p w14:paraId="6AA908CB" w14:textId="56A411F4" w:rsidR="00457D7F" w:rsidRPr="007539D6" w:rsidRDefault="00A511F8" w:rsidP="00457D7F">
      <w:pPr>
        <w:rPr>
          <w:color w:val="0563C1" w:themeColor="hyperlink"/>
          <w:sz w:val="20"/>
          <w:szCs w:val="20"/>
          <w:u w:val="single"/>
        </w:rPr>
      </w:pPr>
      <w:hyperlink w:anchor="TOP" w:history="1">
        <w:r w:rsidR="00457D7F" w:rsidRPr="007539D6">
          <w:rPr>
            <w:color w:val="0563C1" w:themeColor="hyperlink"/>
            <w:sz w:val="20"/>
            <w:szCs w:val="20"/>
            <w:u w:val="single"/>
          </w:rPr>
          <w:t>TOP^</w:t>
        </w:r>
      </w:hyperlink>
    </w:p>
    <w:p w14:paraId="7171014B" w14:textId="77777777" w:rsidR="008F524F" w:rsidRPr="008F524F" w:rsidRDefault="008F524F" w:rsidP="008F524F">
      <w:r w:rsidRPr="008F524F">
        <w:rPr>
          <w:b/>
          <w:bCs/>
        </w:rPr>
        <w:lastRenderedPageBreak/>
        <w:t>TONGA, A3.</w:t>
      </w:r>
      <w:r w:rsidRPr="008F524F">
        <w:t xml:space="preserve">  Grant, VK5GR, Oly, VK5XDX and Andrew, VK5AKH will be QRV as A35JT from Tongatapu, IOTA OC-049, from September 22 to October 7.  Activity will be on 80 to 10 meters using CW, SSB and various digital modes.  This includes entries in the upcoming CQ World Wide RTTY DX and Oceania DX contests.  QSL via M0OXO.</w:t>
      </w:r>
    </w:p>
    <w:p w14:paraId="174B9A60" w14:textId="77777777" w:rsidR="008F524F" w:rsidRPr="008F524F" w:rsidRDefault="008F524F" w:rsidP="008F524F"/>
    <w:p w14:paraId="7DC40E04" w14:textId="09DAF0B3" w:rsidR="008F524F" w:rsidRPr="008F524F" w:rsidRDefault="008F524F" w:rsidP="008F524F">
      <w:r w:rsidRPr="008F524F">
        <w:rPr>
          <w:b/>
          <w:bCs/>
        </w:rPr>
        <w:t>NAURU, C2.</w:t>
      </w:r>
      <w:r w:rsidRPr="008F524F">
        <w:t xml:space="preserve">  Operators Yuris, YL2GM, Jack, YL2KA, Kaspars, YL1ZF and Kristers, YL3JA are QRV as C21WW until September 25.  Activity is on</w:t>
      </w:r>
      <w:r w:rsidR="000C1896">
        <w:t xml:space="preserve"> </w:t>
      </w:r>
      <w:r w:rsidRPr="008F524F">
        <w:t>160 to 6 meters, and possibly 60 meters, using CW, SSB, RTTY and FT8 in DXpedition mode.  QSL via YL2GN.</w:t>
      </w:r>
    </w:p>
    <w:p w14:paraId="655A9B6C" w14:textId="77777777" w:rsidR="008F524F" w:rsidRPr="008F524F" w:rsidRDefault="008F524F" w:rsidP="008F524F"/>
    <w:p w14:paraId="600974B2" w14:textId="77777777" w:rsidR="008F524F" w:rsidRPr="008F524F" w:rsidRDefault="008F524F" w:rsidP="008F524F">
      <w:r w:rsidRPr="008F524F">
        <w:rPr>
          <w:b/>
          <w:bCs/>
        </w:rPr>
        <w:t>SOUTH COOK ISLANDS, E5.</w:t>
      </w:r>
      <w:r w:rsidRPr="008F524F">
        <w:t xml:space="preserve">  Fred, DH5FS is QRV as E51SFS from Aitutaki Island, IOTA OC-083, until September 25.  Activity is holiday style on 40 to 10 meters using CW and FT8.  QSL to home call.</w:t>
      </w:r>
    </w:p>
    <w:p w14:paraId="65CEB12B" w14:textId="77777777" w:rsidR="008F524F" w:rsidRPr="008F524F" w:rsidRDefault="008F524F" w:rsidP="008F524F"/>
    <w:p w14:paraId="456FBD06" w14:textId="77777777" w:rsidR="008F524F" w:rsidRPr="008F524F" w:rsidRDefault="008F524F" w:rsidP="008F524F">
      <w:r w:rsidRPr="008F524F">
        <w:rPr>
          <w:b/>
          <w:bCs/>
        </w:rPr>
        <w:t xml:space="preserve">SPAIN, EA.  </w:t>
      </w:r>
      <w:r w:rsidRPr="008F524F">
        <w:t>Special event station AM500SAN is QRV from September 21 to 29 to commemorate the 500th anniversary of the first circumnavigation.  QSL via EA7URF.</w:t>
      </w:r>
    </w:p>
    <w:p w14:paraId="6AB3796D" w14:textId="77777777" w:rsidR="008F524F" w:rsidRPr="008F524F" w:rsidRDefault="008F524F" w:rsidP="008F524F"/>
    <w:p w14:paraId="02463A2C" w14:textId="77777777" w:rsidR="008F524F" w:rsidRPr="008F524F" w:rsidRDefault="008F524F" w:rsidP="008F524F">
      <w:r w:rsidRPr="008F524F">
        <w:rPr>
          <w:b/>
          <w:bCs/>
        </w:rPr>
        <w:t>BALEARIC ISLANDS, EA6.</w:t>
      </w:r>
      <w:r w:rsidRPr="008F524F">
        <w:t xml:space="preserve">  Philippe, EA4NF is QRV as EA6/EA4NF from Formentera Island, IOTA EU-004, until September 23.  Activity is on the HF bands, including various Satellites, using SSB and FM.  QSL via LoTW.</w:t>
      </w:r>
    </w:p>
    <w:p w14:paraId="5B3248DA" w14:textId="77777777" w:rsidR="008F524F" w:rsidRPr="008F524F" w:rsidRDefault="008F524F" w:rsidP="008F524F"/>
    <w:p w14:paraId="3321CD1B" w14:textId="77777777" w:rsidR="008F524F" w:rsidRPr="008F524F" w:rsidRDefault="008F524F" w:rsidP="008F524F">
      <w:r w:rsidRPr="008F524F">
        <w:rPr>
          <w:b/>
          <w:bCs/>
        </w:rPr>
        <w:t>ST. PIERRE AND MIQUELON, FP.</w:t>
      </w:r>
      <w:r w:rsidRPr="008F524F">
        <w:t xml:space="preserve">  Eric, KV1J will be QRV as FP/KV1J from Miquelon, IOTA NA-032, from September 24 to October 8.  Activity will be on 160 to 6 meters using primarily SSB, RTTY and FT8 with some CW.  This includes some activity on the analog Satellites, as well as being an entry in the upcoming CQ World Wide RTTY DX contest.  QSL to home call.</w:t>
      </w:r>
    </w:p>
    <w:p w14:paraId="32C66398" w14:textId="77777777" w:rsidR="008F524F" w:rsidRPr="008F524F" w:rsidRDefault="008F524F" w:rsidP="008F524F"/>
    <w:p w14:paraId="7176B7FE" w14:textId="4581EF87" w:rsidR="008F524F" w:rsidRPr="008F524F" w:rsidRDefault="008F524F" w:rsidP="008F524F">
      <w:r w:rsidRPr="008F524F">
        <w:rPr>
          <w:b/>
          <w:bCs/>
        </w:rPr>
        <w:t>HONDURAS, HR.</w:t>
      </w:r>
      <w:r w:rsidRPr="008F524F">
        <w:t xml:space="preserve">  Operators W1UE, N2WQ, LZ5VV, SP4Z and VE3JI are QRV as home calls/HR9 from Roatan Island, IOTA NA-057, until October 7.</w:t>
      </w:r>
      <w:r w:rsidR="000C1896">
        <w:t xml:space="preserve"> </w:t>
      </w:r>
      <w:r w:rsidRPr="008F524F">
        <w:t>They will be QRV as HQ9X in the upcoming CQ World Wide RTTY DX contest as a Multi-2 entry.  QSL HQ9X via KQ1F and all others to home calls.</w:t>
      </w:r>
    </w:p>
    <w:p w14:paraId="0A3DCA46" w14:textId="77777777" w:rsidR="00457D7F" w:rsidRDefault="00457D7F" w:rsidP="008F524F">
      <w:pPr>
        <w:rPr>
          <w:b/>
          <w:bCs/>
        </w:rPr>
      </w:pPr>
    </w:p>
    <w:p w14:paraId="5196C485" w14:textId="2C350CEE" w:rsidR="008F524F" w:rsidRPr="008F524F" w:rsidRDefault="008F524F" w:rsidP="008F524F">
      <w:r w:rsidRPr="008F524F">
        <w:rPr>
          <w:b/>
          <w:bCs/>
        </w:rPr>
        <w:t xml:space="preserve">MINAMI TORISHIMA, JD1.  </w:t>
      </w:r>
      <w:r w:rsidRPr="008F524F">
        <w:t>Kazu, JD1BNA plans to be QRV as JD1BNA/JD1 from September 25 to 30.  Activity will be on 160 to 17 meters using mostly CW with a little SSB and FT8.  QSL direct to JL1UTS.</w:t>
      </w:r>
    </w:p>
    <w:p w14:paraId="1FFE0659" w14:textId="77777777" w:rsidR="008F524F" w:rsidRPr="008F524F" w:rsidRDefault="008F524F" w:rsidP="008F524F"/>
    <w:p w14:paraId="6F464A9D" w14:textId="77777777" w:rsidR="008F524F" w:rsidRPr="008F524F" w:rsidRDefault="008F524F" w:rsidP="008F524F">
      <w:r w:rsidRPr="008F524F">
        <w:rPr>
          <w:b/>
          <w:bCs/>
        </w:rPr>
        <w:t>AUSTRIA, OE.</w:t>
      </w:r>
      <w:r w:rsidRPr="008F524F">
        <w:t xml:space="preserve">  Special event stations OE190APD, OE192APD and OE196APD will be QRV from September 21 to October 20 to draw attention to Animal Protection Day that takes place on October 4.  QSL via OE3BKC.</w:t>
      </w:r>
    </w:p>
    <w:p w14:paraId="76A95168" w14:textId="77777777" w:rsidR="008F524F" w:rsidRPr="008F524F" w:rsidRDefault="008F524F" w:rsidP="008F524F"/>
    <w:p w14:paraId="58A50408" w14:textId="77777777" w:rsidR="008F524F" w:rsidRPr="008F524F" w:rsidRDefault="008F524F" w:rsidP="008F524F">
      <w:r w:rsidRPr="008F524F">
        <w:rPr>
          <w:b/>
          <w:bCs/>
        </w:rPr>
        <w:t>PAPUA NEW GUINEA, P2.</w:t>
      </w:r>
      <w:r w:rsidRPr="008F524F">
        <w:t xml:space="preserve">  Tim, KD5SSF plans to be QRV as P29ZL from Ukarumpa and active until April 1, 2020.  Activity is mainly on 40,</w:t>
      </w:r>
    </w:p>
    <w:p w14:paraId="4D988D7C" w14:textId="77777777" w:rsidR="008F524F" w:rsidRPr="008F524F" w:rsidRDefault="008F524F" w:rsidP="008F524F">
      <w:r w:rsidRPr="008F524F">
        <w:t>30 and 20 meters from 0800 to 1200z using SSB and FT8, and FSKCW.</w:t>
      </w:r>
    </w:p>
    <w:p w14:paraId="70789B12" w14:textId="77777777" w:rsidR="008F524F" w:rsidRPr="008F524F" w:rsidRDefault="008F524F" w:rsidP="008F524F">
      <w:r w:rsidRPr="008F524F">
        <w:t>QSL via W1YRC.</w:t>
      </w:r>
    </w:p>
    <w:p w14:paraId="5DE1F740" w14:textId="77777777" w:rsidR="008F524F" w:rsidRPr="008F524F" w:rsidRDefault="008F524F" w:rsidP="008F524F"/>
    <w:p w14:paraId="40D739E0" w14:textId="77777777" w:rsidR="008F524F" w:rsidRPr="008F524F" w:rsidRDefault="008F524F" w:rsidP="008F524F">
      <w:r w:rsidRPr="008F524F">
        <w:rPr>
          <w:b/>
          <w:bCs/>
        </w:rPr>
        <w:t>SEYCHELLES, S7.</w:t>
      </w:r>
      <w:r w:rsidRPr="008F524F">
        <w:t xml:space="preserve">  Lance, W7GJ is QRV as S79GJ from La Digue Island, IOTA AF-024, until October 5.  This is a 6 meter EME DXpedition.</w:t>
      </w:r>
    </w:p>
    <w:p w14:paraId="1BD4283C" w14:textId="77777777" w:rsidR="008F524F" w:rsidRPr="008F524F" w:rsidRDefault="008F524F" w:rsidP="008F524F">
      <w:r w:rsidRPr="008F524F">
        <w:t>When the Moon is not visible, he is active on 20 and 6 meters using SSB and some FT8.  QSL direct to home call.</w:t>
      </w:r>
    </w:p>
    <w:p w14:paraId="55C3F121" w14:textId="77777777" w:rsidR="008F524F" w:rsidRPr="008F524F" w:rsidRDefault="008F524F" w:rsidP="008F524F"/>
    <w:p w14:paraId="7EA1B55B" w14:textId="77777777" w:rsidR="008F524F" w:rsidRPr="008F524F" w:rsidRDefault="008F524F" w:rsidP="008F524F">
      <w:r w:rsidRPr="008F524F">
        <w:rPr>
          <w:b/>
          <w:bCs/>
        </w:rPr>
        <w:t>CRETE, SV9.</w:t>
      </w:r>
      <w:r w:rsidRPr="008F524F">
        <w:t xml:space="preserve">  Frank, PH2M is QRV as SV9/PH2M until October 3.</w:t>
      </w:r>
    </w:p>
    <w:p w14:paraId="1CB75A5F" w14:textId="77777777" w:rsidR="008F524F" w:rsidRPr="008F524F" w:rsidRDefault="008F524F" w:rsidP="008F524F">
      <w:r w:rsidRPr="008F524F">
        <w:t>Activity is holiday style.  QSL to home call.</w:t>
      </w:r>
    </w:p>
    <w:p w14:paraId="59C2C74E" w14:textId="77777777" w:rsidR="00457D7F" w:rsidRDefault="00457D7F" w:rsidP="00457D7F">
      <w:pPr>
        <w:rPr>
          <w:sz w:val="20"/>
          <w:szCs w:val="20"/>
        </w:rPr>
      </w:pPr>
    </w:p>
    <w:p w14:paraId="5BE7BC41" w14:textId="77777777" w:rsidR="00457D7F" w:rsidRDefault="00457D7F" w:rsidP="00457D7F">
      <w:pPr>
        <w:rPr>
          <w:sz w:val="20"/>
          <w:szCs w:val="20"/>
        </w:rPr>
      </w:pPr>
    </w:p>
    <w:p w14:paraId="50676035" w14:textId="77777777" w:rsidR="00457D7F" w:rsidRDefault="00457D7F" w:rsidP="00457D7F">
      <w:pPr>
        <w:rPr>
          <w:sz w:val="20"/>
          <w:szCs w:val="20"/>
        </w:rPr>
      </w:pPr>
    </w:p>
    <w:p w14:paraId="4CCB7834" w14:textId="642DE998" w:rsidR="00457D7F" w:rsidRPr="007539D6" w:rsidRDefault="00A511F8" w:rsidP="00457D7F">
      <w:pPr>
        <w:rPr>
          <w:color w:val="0563C1" w:themeColor="hyperlink"/>
          <w:sz w:val="20"/>
          <w:szCs w:val="20"/>
          <w:u w:val="single"/>
        </w:rPr>
      </w:pPr>
      <w:hyperlink w:anchor="TOP" w:history="1">
        <w:r w:rsidR="00457D7F" w:rsidRPr="007539D6">
          <w:rPr>
            <w:color w:val="0563C1" w:themeColor="hyperlink"/>
            <w:sz w:val="20"/>
            <w:szCs w:val="20"/>
            <w:u w:val="single"/>
          </w:rPr>
          <w:t>TOP^</w:t>
        </w:r>
      </w:hyperlink>
    </w:p>
    <w:p w14:paraId="078902C9" w14:textId="77777777" w:rsidR="008F524F" w:rsidRPr="008F524F" w:rsidRDefault="008F524F" w:rsidP="008F524F">
      <w:r w:rsidRPr="008F524F">
        <w:rPr>
          <w:b/>
          <w:bCs/>
        </w:rPr>
        <w:lastRenderedPageBreak/>
        <w:t>EAST KIRIBATI, T32.</w:t>
      </w:r>
      <w:r w:rsidRPr="008F524F">
        <w:t xml:space="preserve">  Ken, KH6QJ is QRV as T32AZ on Kiritimati, IOTA OC-024, until September 24.  Activity is on 80, 40, 20 and 15 meters using CW and SSB.  QSL to home call.</w:t>
      </w:r>
    </w:p>
    <w:p w14:paraId="2E3C9809" w14:textId="77777777" w:rsidR="008F524F" w:rsidRPr="008F524F" w:rsidRDefault="008F524F" w:rsidP="008F524F"/>
    <w:p w14:paraId="65A161E4" w14:textId="77777777" w:rsidR="008F524F" w:rsidRPr="008F524F" w:rsidRDefault="008F524F" w:rsidP="008F524F">
      <w:r w:rsidRPr="008F524F">
        <w:t>THIS WEEKEND ON THE RADIO.  The ARRL EME Contest, ARRL 10 GHz and Up Contest, All Africa International DX Contest, Collegiate QSO Party, NCCC RTTY Sprint, NCCC CW Sprint, Activity Group of Belarus 80-Meter NEMIGA Contest, SARL VHF/UHF Digital Contest, Scandinavian Activity CW Contest, Iowa QSO Party, QRP Afield, New Hampshire QSO Party, New Jersey QSO Party, Washington State Salmon Run, Wisconsin Parks on the Air and Feld Hell Sprint will certainly keep contesters busy this upcoming weekend.</w:t>
      </w:r>
    </w:p>
    <w:p w14:paraId="7B3552BF" w14:textId="77777777" w:rsidR="008F524F" w:rsidRPr="008F524F" w:rsidRDefault="008F524F" w:rsidP="008F524F"/>
    <w:p w14:paraId="47B4714E" w14:textId="77777777" w:rsidR="008F524F" w:rsidRPr="008F524F" w:rsidRDefault="008F524F" w:rsidP="008F524F">
      <w:r w:rsidRPr="008F524F">
        <w:t>The 144 MHz Fall Sprint and Classic Phone Exchange are scheduled for September 23.</w:t>
      </w:r>
    </w:p>
    <w:p w14:paraId="706BAA5B" w14:textId="77777777" w:rsidR="008F524F" w:rsidRPr="008F524F" w:rsidRDefault="008F524F" w:rsidP="008F524F"/>
    <w:p w14:paraId="6D7349E9" w14:textId="77777777" w:rsidR="008F524F" w:rsidRPr="008F524F" w:rsidRDefault="008F524F" w:rsidP="008F524F">
      <w:r w:rsidRPr="008F524F">
        <w:t>The UKEICC 80-Meter CW Contest, CWops Mini-CWT Test, SKCC CW Sprint and Phone Fray are scheduled for September 25.</w:t>
      </w:r>
    </w:p>
    <w:p w14:paraId="7AE75C5D" w14:textId="77777777" w:rsidR="008F524F" w:rsidRPr="008F524F" w:rsidRDefault="008F524F" w:rsidP="008F524F"/>
    <w:p w14:paraId="11D4C21F" w14:textId="77777777" w:rsidR="00F71B17" w:rsidRDefault="00A511F8" w:rsidP="00F71B17">
      <w:pPr>
        <w:rPr>
          <w:b/>
          <w:i/>
          <w:iCs/>
          <w:sz w:val="28"/>
          <w:szCs w:val="28"/>
        </w:rPr>
      </w:pPr>
      <w:r>
        <w:pict w14:anchorId="1FE49F84">
          <v:rect id="_x0000_i1041" style="width:0;height:1.5pt" o:hralign="center" o:hrstd="t" o:hr="t" fillcolor="#a0a0a0" stroked="f"/>
        </w:pict>
      </w:r>
    </w:p>
    <w:p w14:paraId="17ADD4BB" w14:textId="77777777" w:rsidR="00F71B17" w:rsidRPr="00FD0EAD" w:rsidRDefault="00F71B17" w:rsidP="00F71B17">
      <w:pPr>
        <w:rPr>
          <w:b/>
          <w:i/>
          <w:color w:val="000000" w:themeColor="text1"/>
          <w:sz w:val="28"/>
          <w:szCs w:val="28"/>
        </w:rPr>
      </w:pPr>
      <w:bookmarkStart w:id="38" w:name="special"/>
      <w:bookmarkEnd w:id="38"/>
      <w:r w:rsidRPr="00FD0EAD">
        <w:rPr>
          <w:b/>
          <w:i/>
          <w:color w:val="000000" w:themeColor="text1"/>
          <w:sz w:val="28"/>
          <w:szCs w:val="28"/>
        </w:rPr>
        <w:t>Special Events</w:t>
      </w:r>
    </w:p>
    <w:p w14:paraId="02C6CF19" w14:textId="77777777" w:rsidR="00F71B17" w:rsidRPr="00FD0EAD" w:rsidRDefault="00F71B17" w:rsidP="00F71B17">
      <w:pPr>
        <w:rPr>
          <w:sz w:val="20"/>
          <w:szCs w:val="20"/>
        </w:rPr>
      </w:pPr>
      <w:bookmarkStart w:id="39" w:name="_Hlk13942539"/>
    </w:p>
    <w:bookmarkEnd w:id="39"/>
    <w:p w14:paraId="1717F957" w14:textId="77777777" w:rsidR="00F71B17" w:rsidRPr="00153583" w:rsidRDefault="00F71B17" w:rsidP="00F71B17">
      <w:pPr>
        <w:rPr>
          <w:b/>
          <w:bCs/>
        </w:rPr>
      </w:pPr>
      <w:r w:rsidRPr="00153583">
        <w:rPr>
          <w:b/>
          <w:bCs/>
        </w:rPr>
        <w:t>09/28/2019 | Boy Scouts of America Rendezvous in the D</w:t>
      </w:r>
    </w:p>
    <w:p w14:paraId="0DC52AD1" w14:textId="77777777" w:rsidR="00F71B17" w:rsidRDefault="00F71B17" w:rsidP="00F71B17">
      <w:pPr>
        <w:rPr>
          <w:rStyle w:val="Hyperlink"/>
        </w:rPr>
      </w:pPr>
      <w:r w:rsidRPr="00153583">
        <w:rPr>
          <w:b/>
          <w:bCs/>
        </w:rPr>
        <w:t>Sep 28, 1300Z-2000Z, K2BSA/8</w:t>
      </w:r>
      <w:r w:rsidRPr="00153583">
        <w:t>, Detroit, MI. Great Lakes Scout Radio Club. 14.290 7.270. QSL. Frank Maynard, NF8M, 44683 Mansfield Dr., Novi, MI 48375. </w:t>
      </w:r>
      <w:hyperlink r:id="rId175" w:history="1">
        <w:r w:rsidRPr="00153583">
          <w:rPr>
            <w:rStyle w:val="Hyperlink"/>
          </w:rPr>
          <w:t>https://www.qrz.com/db/wb8bsa</w:t>
        </w:r>
      </w:hyperlink>
    </w:p>
    <w:p w14:paraId="60084DD8" w14:textId="77777777" w:rsidR="00F71B17" w:rsidRDefault="00F71B17" w:rsidP="00F71B17">
      <w:pPr>
        <w:rPr>
          <w:b/>
          <w:bCs/>
        </w:rPr>
      </w:pPr>
    </w:p>
    <w:p w14:paraId="399F40F8" w14:textId="77777777" w:rsidR="00F71B17" w:rsidRDefault="00F71B17" w:rsidP="00F71B17">
      <w:pPr>
        <w:rPr>
          <w:b/>
          <w:bCs/>
        </w:rPr>
      </w:pPr>
      <w:r w:rsidRPr="00153583">
        <w:rPr>
          <w:b/>
          <w:bCs/>
        </w:rPr>
        <w:t>10/19/2019 | 100th Anniversary of Michigan State University Amateur Radio Club</w:t>
      </w:r>
    </w:p>
    <w:p w14:paraId="2D8C3A58" w14:textId="77777777" w:rsidR="00F71B17" w:rsidRDefault="00F71B17" w:rsidP="00F71B17">
      <w:pPr>
        <w:rPr>
          <w:b/>
          <w:bCs/>
        </w:rPr>
      </w:pPr>
    </w:p>
    <w:p w14:paraId="77A70A0C" w14:textId="77777777" w:rsidR="00F71B17" w:rsidRDefault="00F71B17" w:rsidP="00F71B17">
      <w:r w:rsidRPr="00153583">
        <w:rPr>
          <w:b/>
          <w:bCs/>
        </w:rPr>
        <w:t>Oct 19, 1600Z-2200Z, W8SH</w:t>
      </w:r>
      <w:r w:rsidRPr="00153583">
        <w:t>, East Lansing, MI. Michigan State University Amateur Radio Club. 14.250 14.050 7.250 7.050. QSL. MSUARC/W8SH, ECE Dept. #2121, 428 S. Shaw Ln. , East Lansing, MI 48824. Original call 8YG. </w:t>
      </w:r>
      <w:hyperlink r:id="rId176" w:history="1">
        <w:r w:rsidRPr="00153583">
          <w:rPr>
            <w:rStyle w:val="Hyperlink"/>
          </w:rPr>
          <w:t>msuarc@egr.msu.edu</w:t>
        </w:r>
      </w:hyperlink>
    </w:p>
    <w:p w14:paraId="01CBDB92" w14:textId="77777777" w:rsidR="00812913" w:rsidRPr="00457D7F" w:rsidRDefault="00812913" w:rsidP="00812913"/>
    <w:p w14:paraId="685AA5A2" w14:textId="4F4AA45C" w:rsidR="00812913" w:rsidRPr="00457D7F" w:rsidRDefault="00457D7F" w:rsidP="00457D7F">
      <w:pPr>
        <w:jc w:val="center"/>
      </w:pPr>
      <w:r>
        <w:t>#########</w:t>
      </w:r>
    </w:p>
    <w:p w14:paraId="09AF33EC" w14:textId="7D903E87" w:rsidR="00457D7F" w:rsidRDefault="00457D7F" w:rsidP="00812913"/>
    <w:p w14:paraId="21BBAA78" w14:textId="72487EF9" w:rsidR="00457D7F" w:rsidRPr="00457D7F" w:rsidRDefault="00457D7F" w:rsidP="00812913">
      <w:pPr>
        <w:rPr>
          <w:b/>
          <w:bCs/>
          <w:i/>
          <w:iCs/>
          <w:sz w:val="28"/>
          <w:szCs w:val="28"/>
        </w:rPr>
      </w:pPr>
      <w:r w:rsidRPr="00457D7F">
        <w:rPr>
          <w:b/>
          <w:bCs/>
          <w:i/>
          <w:iCs/>
          <w:sz w:val="28"/>
          <w:szCs w:val="28"/>
        </w:rPr>
        <w:t>Some Sneak Peak Info About State Parks on the Air Results</w:t>
      </w:r>
    </w:p>
    <w:p w14:paraId="1EB73C3F" w14:textId="623C116A" w:rsidR="00457D7F" w:rsidRDefault="00457D7F" w:rsidP="00812913"/>
    <w:p w14:paraId="408DB193" w14:textId="5880F303" w:rsidR="00457D7F" w:rsidRPr="00457D7F" w:rsidRDefault="00457D7F" w:rsidP="00457D7F">
      <w:r w:rsidRPr="00457D7F">
        <w:t>So far (and we are waiting for any last minute snail-mai</w:t>
      </w:r>
      <w:r w:rsidR="00977812">
        <w:t>l</w:t>
      </w:r>
      <w:r w:rsidRPr="00457D7F">
        <w:t xml:space="preserve"> </w:t>
      </w:r>
      <w:r w:rsidR="00977812" w:rsidRPr="00457D7F">
        <w:t>entries</w:t>
      </w:r>
      <w:r w:rsidRPr="00457D7F">
        <w:t>)</w:t>
      </w:r>
    </w:p>
    <w:p w14:paraId="16E22A46" w14:textId="77777777" w:rsidR="00457D7F" w:rsidRPr="00457D7F" w:rsidRDefault="00457D7F" w:rsidP="00457D7F"/>
    <w:p w14:paraId="7D7C790C" w14:textId="77777777" w:rsidR="00457D7F" w:rsidRPr="00457D7F" w:rsidRDefault="00457D7F" w:rsidP="00457D7F">
      <w:pPr>
        <w:rPr>
          <w:b/>
          <w:bCs/>
        </w:rPr>
      </w:pPr>
      <w:r w:rsidRPr="00457D7F">
        <w:rPr>
          <w:b/>
          <w:bCs/>
        </w:rPr>
        <w:t>86 logs sent in</w:t>
      </w:r>
    </w:p>
    <w:p w14:paraId="2B3CB55A" w14:textId="77777777" w:rsidR="00457D7F" w:rsidRPr="00457D7F" w:rsidRDefault="00457D7F" w:rsidP="00457D7F">
      <w:pPr>
        <w:rPr>
          <w:b/>
          <w:bCs/>
        </w:rPr>
      </w:pPr>
      <w:r w:rsidRPr="00457D7F">
        <w:rPr>
          <w:b/>
          <w:bCs/>
        </w:rPr>
        <w:t>34 clubs participated</w:t>
      </w:r>
    </w:p>
    <w:p w14:paraId="5305F810" w14:textId="77777777" w:rsidR="00457D7F" w:rsidRPr="00457D7F" w:rsidRDefault="00457D7F" w:rsidP="00457D7F">
      <w:pPr>
        <w:rPr>
          <w:b/>
          <w:bCs/>
        </w:rPr>
      </w:pPr>
      <w:r w:rsidRPr="00457D7F">
        <w:rPr>
          <w:b/>
          <w:bCs/>
        </w:rPr>
        <w:t>64 parks activated</w:t>
      </w:r>
    </w:p>
    <w:p w14:paraId="3574EC32" w14:textId="77777777" w:rsidR="00457D7F" w:rsidRPr="00457D7F" w:rsidRDefault="00457D7F" w:rsidP="00812913"/>
    <w:p w14:paraId="5AD22D63" w14:textId="77777777" w:rsidR="00F71B17" w:rsidRPr="00FD0EAD" w:rsidRDefault="00A511F8" w:rsidP="00F71B17">
      <w:r>
        <w:rPr>
          <w:b/>
        </w:rPr>
        <w:pict w14:anchorId="3F0C9CBE">
          <v:rect id="_x0000_i1042" style="width:0;height:1.5pt" o:hralign="center" o:hrstd="t" o:hr="t" fillcolor="#a0a0a0" stroked="f"/>
        </w:pict>
      </w:r>
    </w:p>
    <w:p w14:paraId="4C241E75" w14:textId="77777777" w:rsidR="00F71B17" w:rsidRPr="00FD0EAD" w:rsidRDefault="00F71B17" w:rsidP="00F71B17">
      <w:pPr>
        <w:rPr>
          <w:b/>
          <w:i/>
          <w:sz w:val="28"/>
          <w:szCs w:val="28"/>
        </w:rPr>
      </w:pPr>
      <w:bookmarkStart w:id="40" w:name="fd"/>
      <w:bookmarkStart w:id="41" w:name="contest"/>
      <w:bookmarkEnd w:id="40"/>
      <w:bookmarkEnd w:id="41"/>
      <w:r w:rsidRPr="00FD0EAD">
        <w:rPr>
          <w:b/>
          <w:bCs/>
          <w:noProof/>
        </w:rPr>
        <w:drawing>
          <wp:anchor distT="0" distB="0" distL="114300" distR="114300" simplePos="0" relativeHeight="251717632" behindDoc="1" locked="0" layoutInCell="1" allowOverlap="1" wp14:anchorId="5DD06288" wp14:editId="1E60EDC0">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20B15323" w14:textId="77777777" w:rsidR="00F71B17" w:rsidRPr="00FD0EAD" w:rsidRDefault="00F71B17" w:rsidP="00F71B17">
      <w:pPr>
        <w:rPr>
          <w:b/>
          <w:bCs/>
        </w:rPr>
      </w:pPr>
    </w:p>
    <w:p w14:paraId="4DCF1704" w14:textId="77777777" w:rsidR="00F71B17" w:rsidRPr="00FD0EAD" w:rsidRDefault="00F71B17" w:rsidP="00F71B17">
      <w:pPr>
        <w:rPr>
          <w:b/>
          <w:bCs/>
        </w:rPr>
      </w:pPr>
    </w:p>
    <w:p w14:paraId="1CB2E23A" w14:textId="77777777" w:rsidR="00F71B17" w:rsidRPr="00FD0EAD" w:rsidRDefault="00F71B17" w:rsidP="00F71B17">
      <w:r w:rsidRPr="00FD0EAD">
        <w:t xml:space="preserve">An expanded, downloadable version of </w:t>
      </w:r>
      <w:r w:rsidRPr="00FD0EAD">
        <w:rPr>
          <w:i/>
          <w:iCs/>
        </w:rPr>
        <w:t>QST'</w:t>
      </w:r>
      <w:r w:rsidRPr="00FD0EAD">
        <w:t xml:space="preserve">s </w:t>
      </w:r>
      <w:hyperlink r:id="rId178"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6F604701" w14:textId="77777777" w:rsidR="00977812" w:rsidRDefault="00977812" w:rsidP="00977812">
      <w:pPr>
        <w:rPr>
          <w:sz w:val="20"/>
          <w:szCs w:val="20"/>
        </w:rPr>
      </w:pPr>
    </w:p>
    <w:p w14:paraId="5ED5C45B" w14:textId="77777777" w:rsidR="00977812" w:rsidRDefault="00977812" w:rsidP="00977812">
      <w:pPr>
        <w:rPr>
          <w:sz w:val="20"/>
          <w:szCs w:val="20"/>
        </w:rPr>
      </w:pPr>
    </w:p>
    <w:p w14:paraId="6A8CA201" w14:textId="77777777" w:rsidR="00977812" w:rsidRDefault="00977812" w:rsidP="00977812">
      <w:pPr>
        <w:rPr>
          <w:sz w:val="20"/>
          <w:szCs w:val="20"/>
        </w:rPr>
      </w:pPr>
    </w:p>
    <w:p w14:paraId="378226AD" w14:textId="77777777" w:rsidR="00977812" w:rsidRDefault="00977812" w:rsidP="00977812">
      <w:pPr>
        <w:rPr>
          <w:sz w:val="20"/>
          <w:szCs w:val="20"/>
        </w:rPr>
      </w:pPr>
    </w:p>
    <w:bookmarkStart w:id="42" w:name="_Hlk20063203"/>
    <w:p w14:paraId="134D3975" w14:textId="302FDEC6" w:rsidR="00977812" w:rsidRPr="007539D6" w:rsidRDefault="00977812" w:rsidP="00977812">
      <w:pPr>
        <w:rPr>
          <w:color w:val="0563C1" w:themeColor="hyperlink"/>
          <w:sz w:val="20"/>
          <w:szCs w:val="20"/>
          <w:u w:val="single"/>
        </w:rPr>
      </w:pPr>
      <w:r>
        <w:fldChar w:fldCharType="begin"/>
      </w:r>
      <w:r>
        <w:instrText xml:space="preserve"> HYPERLINK \l "TOP" </w:instrText>
      </w:r>
      <w:r>
        <w:fldChar w:fldCharType="separate"/>
      </w:r>
      <w:r w:rsidRPr="007539D6">
        <w:rPr>
          <w:color w:val="0563C1" w:themeColor="hyperlink"/>
          <w:sz w:val="20"/>
          <w:szCs w:val="20"/>
          <w:u w:val="single"/>
        </w:rPr>
        <w:t>TOP^</w:t>
      </w:r>
      <w:r>
        <w:rPr>
          <w:color w:val="0563C1" w:themeColor="hyperlink"/>
          <w:sz w:val="20"/>
          <w:szCs w:val="20"/>
          <w:u w:val="single"/>
        </w:rPr>
        <w:fldChar w:fldCharType="end"/>
      </w:r>
    </w:p>
    <w:bookmarkEnd w:id="42"/>
    <w:p w14:paraId="2F190AD3" w14:textId="006D0714" w:rsidR="00C21C02" w:rsidRDefault="00C21C02" w:rsidP="00C21C0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77812" w14:paraId="4A21D870" w14:textId="77777777" w:rsidTr="00977812">
        <w:tc>
          <w:tcPr>
            <w:tcW w:w="5395" w:type="dxa"/>
          </w:tcPr>
          <w:p w14:paraId="3FE94337" w14:textId="77777777" w:rsidR="00977812" w:rsidRPr="00C21C02" w:rsidRDefault="00977812" w:rsidP="00977812">
            <w:r w:rsidRPr="00C21C02">
              <w:rPr>
                <w:b/>
                <w:bCs/>
              </w:rPr>
              <w:t>September 23</w:t>
            </w:r>
          </w:p>
          <w:p w14:paraId="72C46FA4" w14:textId="77777777" w:rsidR="00977812" w:rsidRPr="00C21C02" w:rsidRDefault="00A511F8" w:rsidP="00977812">
            <w:pPr>
              <w:numPr>
                <w:ilvl w:val="0"/>
                <w:numId w:val="10"/>
              </w:numPr>
            </w:pPr>
            <w:hyperlink r:id="rId179" w:history="1">
              <w:r w:rsidR="00977812" w:rsidRPr="00C21C02">
                <w:rPr>
                  <w:rStyle w:val="Hyperlink"/>
                </w:rPr>
                <w:t>144 MHz Fall Sprint</w:t>
              </w:r>
            </w:hyperlink>
          </w:p>
          <w:p w14:paraId="5417505A" w14:textId="77777777" w:rsidR="00977812" w:rsidRPr="00C21C02" w:rsidRDefault="00977812" w:rsidP="00812913">
            <w:pPr>
              <w:rPr>
                <w:b/>
                <w:bCs/>
              </w:rPr>
            </w:pPr>
          </w:p>
        </w:tc>
        <w:tc>
          <w:tcPr>
            <w:tcW w:w="5395" w:type="dxa"/>
          </w:tcPr>
          <w:p w14:paraId="4425F71E" w14:textId="77777777" w:rsidR="00977812" w:rsidRPr="00C21C02" w:rsidRDefault="00977812" w:rsidP="00977812">
            <w:r w:rsidRPr="00C21C02">
              <w:rPr>
                <w:b/>
                <w:bCs/>
              </w:rPr>
              <w:t>September 24</w:t>
            </w:r>
          </w:p>
          <w:p w14:paraId="7F861708" w14:textId="77777777" w:rsidR="00977812" w:rsidRPr="00C21C02" w:rsidRDefault="00A511F8" w:rsidP="00977812">
            <w:pPr>
              <w:numPr>
                <w:ilvl w:val="0"/>
                <w:numId w:val="11"/>
              </w:numPr>
            </w:pPr>
            <w:hyperlink r:id="rId180" w:history="1">
              <w:r w:rsidR="00977812" w:rsidRPr="00C21C02">
                <w:rPr>
                  <w:rStyle w:val="Hyperlink"/>
                </w:rPr>
                <w:t>Classic Exchange, Phone</w:t>
              </w:r>
            </w:hyperlink>
          </w:p>
          <w:p w14:paraId="1D726F3A" w14:textId="77777777" w:rsidR="00977812" w:rsidRPr="00C21C02" w:rsidRDefault="00977812" w:rsidP="00812913">
            <w:pPr>
              <w:rPr>
                <w:b/>
                <w:bCs/>
              </w:rPr>
            </w:pPr>
          </w:p>
        </w:tc>
      </w:tr>
      <w:tr w:rsidR="00812913" w14:paraId="69B0349B" w14:textId="77777777" w:rsidTr="00977812">
        <w:tc>
          <w:tcPr>
            <w:tcW w:w="5395" w:type="dxa"/>
          </w:tcPr>
          <w:p w14:paraId="40DCDEFA" w14:textId="77777777" w:rsidR="00812913" w:rsidRPr="00C21C02" w:rsidRDefault="00812913" w:rsidP="00812913">
            <w:r w:rsidRPr="00C21C02">
              <w:rPr>
                <w:b/>
                <w:bCs/>
              </w:rPr>
              <w:t>September 25</w:t>
            </w:r>
          </w:p>
          <w:p w14:paraId="746304D1" w14:textId="77777777" w:rsidR="00812913" w:rsidRPr="00C21C02" w:rsidRDefault="00A511F8" w:rsidP="00812913">
            <w:pPr>
              <w:numPr>
                <w:ilvl w:val="0"/>
                <w:numId w:val="12"/>
              </w:numPr>
            </w:pPr>
            <w:hyperlink r:id="rId181" w:history="1">
              <w:r w:rsidR="00812913" w:rsidRPr="00C21C02">
                <w:rPr>
                  <w:rStyle w:val="Hyperlink"/>
                </w:rPr>
                <w:t>SKCC Sprint</w:t>
              </w:r>
            </w:hyperlink>
          </w:p>
          <w:p w14:paraId="15BCCAA0" w14:textId="77777777" w:rsidR="00812913" w:rsidRPr="00C21C02" w:rsidRDefault="00A511F8" w:rsidP="00812913">
            <w:pPr>
              <w:numPr>
                <w:ilvl w:val="0"/>
                <w:numId w:val="12"/>
              </w:numPr>
            </w:pPr>
            <w:hyperlink r:id="rId182" w:history="1">
              <w:r w:rsidR="00812913" w:rsidRPr="00C21C02">
                <w:rPr>
                  <w:rStyle w:val="Hyperlink"/>
                </w:rPr>
                <w:t>Phone Fray</w:t>
              </w:r>
            </w:hyperlink>
          </w:p>
          <w:p w14:paraId="06B629FB" w14:textId="77777777" w:rsidR="00812913" w:rsidRPr="00C21C02" w:rsidRDefault="00A511F8" w:rsidP="00812913">
            <w:pPr>
              <w:numPr>
                <w:ilvl w:val="0"/>
                <w:numId w:val="12"/>
              </w:numPr>
            </w:pPr>
            <w:hyperlink r:id="rId183" w:history="1">
              <w:r w:rsidR="00812913" w:rsidRPr="00C21C02">
                <w:rPr>
                  <w:rStyle w:val="Hyperlink"/>
                </w:rPr>
                <w:t>CWops Mini-CWT Test</w:t>
              </w:r>
            </w:hyperlink>
          </w:p>
          <w:p w14:paraId="15752B19" w14:textId="77777777" w:rsidR="00812913" w:rsidRPr="00C21C02" w:rsidRDefault="00A511F8" w:rsidP="00812913">
            <w:pPr>
              <w:numPr>
                <w:ilvl w:val="0"/>
                <w:numId w:val="12"/>
              </w:numPr>
            </w:pPr>
            <w:hyperlink r:id="rId184" w:history="1">
              <w:r w:rsidR="00812913" w:rsidRPr="00C21C02">
                <w:rPr>
                  <w:rStyle w:val="Hyperlink"/>
                </w:rPr>
                <w:t>UKEICC 80m Contest</w:t>
              </w:r>
            </w:hyperlink>
          </w:p>
          <w:p w14:paraId="318C2E69" w14:textId="77777777" w:rsidR="00812913" w:rsidRDefault="00812913" w:rsidP="00C21C02">
            <w:pPr>
              <w:rPr>
                <w:b/>
                <w:bCs/>
              </w:rPr>
            </w:pPr>
          </w:p>
        </w:tc>
        <w:tc>
          <w:tcPr>
            <w:tcW w:w="5395" w:type="dxa"/>
          </w:tcPr>
          <w:p w14:paraId="1E7296FC" w14:textId="77777777" w:rsidR="00812913" w:rsidRPr="00C21C02" w:rsidRDefault="00812913" w:rsidP="00812913">
            <w:r w:rsidRPr="00C21C02">
              <w:rPr>
                <w:b/>
                <w:bCs/>
              </w:rPr>
              <w:t>September 26</w:t>
            </w:r>
          </w:p>
          <w:p w14:paraId="2D1713AB" w14:textId="77777777" w:rsidR="00812913" w:rsidRPr="00C21C02" w:rsidRDefault="00A511F8" w:rsidP="00812913">
            <w:pPr>
              <w:numPr>
                <w:ilvl w:val="0"/>
                <w:numId w:val="13"/>
              </w:numPr>
            </w:pPr>
            <w:hyperlink r:id="rId185" w:history="1">
              <w:r w:rsidR="00812913" w:rsidRPr="00C21C02">
                <w:rPr>
                  <w:rStyle w:val="Hyperlink"/>
                </w:rPr>
                <w:t>CWops Mini-CWT Test</w:t>
              </w:r>
            </w:hyperlink>
          </w:p>
          <w:p w14:paraId="695A63F4" w14:textId="77777777" w:rsidR="00812913" w:rsidRPr="00C21C02" w:rsidRDefault="00A511F8" w:rsidP="00812913">
            <w:pPr>
              <w:numPr>
                <w:ilvl w:val="0"/>
                <w:numId w:val="13"/>
              </w:numPr>
            </w:pPr>
            <w:hyperlink r:id="rId186" w:history="1">
              <w:r w:rsidR="00812913" w:rsidRPr="00C21C02">
                <w:rPr>
                  <w:rStyle w:val="Hyperlink"/>
                </w:rPr>
                <w:t>RSGB 80m Autumn Series, Data</w:t>
              </w:r>
            </w:hyperlink>
          </w:p>
          <w:p w14:paraId="69DD4BC2" w14:textId="77777777" w:rsidR="00812913" w:rsidRDefault="00812913" w:rsidP="00C21C02">
            <w:pPr>
              <w:rPr>
                <w:b/>
                <w:bCs/>
              </w:rPr>
            </w:pPr>
          </w:p>
        </w:tc>
      </w:tr>
      <w:tr w:rsidR="00812913" w14:paraId="212F3554" w14:textId="77777777" w:rsidTr="00977812">
        <w:tc>
          <w:tcPr>
            <w:tcW w:w="5395" w:type="dxa"/>
          </w:tcPr>
          <w:p w14:paraId="77EC02E7" w14:textId="77777777" w:rsidR="00812913" w:rsidRPr="00C21C02" w:rsidRDefault="00812913" w:rsidP="00812913">
            <w:r w:rsidRPr="00C21C02">
              <w:rPr>
                <w:b/>
                <w:bCs/>
              </w:rPr>
              <w:t>September 27</w:t>
            </w:r>
          </w:p>
          <w:p w14:paraId="34384923" w14:textId="77777777" w:rsidR="00812913" w:rsidRPr="00C21C02" w:rsidRDefault="00A511F8" w:rsidP="00812913">
            <w:pPr>
              <w:numPr>
                <w:ilvl w:val="0"/>
                <w:numId w:val="14"/>
              </w:numPr>
            </w:pPr>
            <w:hyperlink r:id="rId187" w:history="1">
              <w:r w:rsidR="00812913" w:rsidRPr="00C21C02">
                <w:rPr>
                  <w:rStyle w:val="Hyperlink"/>
                </w:rPr>
                <w:t>NCCC RTTY Sprint</w:t>
              </w:r>
            </w:hyperlink>
          </w:p>
          <w:p w14:paraId="27DF0410" w14:textId="13120DBD" w:rsidR="00812913" w:rsidRPr="00812913" w:rsidRDefault="00A511F8" w:rsidP="00C21C02">
            <w:pPr>
              <w:numPr>
                <w:ilvl w:val="0"/>
                <w:numId w:val="14"/>
              </w:numPr>
            </w:pPr>
            <w:hyperlink r:id="rId188" w:history="1">
              <w:r w:rsidR="00812913" w:rsidRPr="00C21C02">
                <w:rPr>
                  <w:rStyle w:val="Hyperlink"/>
                </w:rPr>
                <w:t>NCCC Sprint</w:t>
              </w:r>
            </w:hyperlink>
          </w:p>
        </w:tc>
        <w:tc>
          <w:tcPr>
            <w:tcW w:w="5395" w:type="dxa"/>
          </w:tcPr>
          <w:p w14:paraId="583A38A3" w14:textId="77777777" w:rsidR="00812913" w:rsidRPr="00C21C02" w:rsidRDefault="00812913" w:rsidP="00812913">
            <w:r w:rsidRPr="00C21C02">
              <w:rPr>
                <w:b/>
                <w:bCs/>
              </w:rPr>
              <w:t>September 28</w:t>
            </w:r>
          </w:p>
          <w:p w14:paraId="4C9B9E4E" w14:textId="77777777" w:rsidR="00812913" w:rsidRPr="00C21C02" w:rsidRDefault="00A511F8" w:rsidP="00812913">
            <w:pPr>
              <w:numPr>
                <w:ilvl w:val="0"/>
                <w:numId w:val="15"/>
              </w:numPr>
            </w:pPr>
            <w:hyperlink r:id="rId189" w:history="1">
              <w:r w:rsidR="00812913" w:rsidRPr="00C21C02">
                <w:rPr>
                  <w:rStyle w:val="Hyperlink"/>
                </w:rPr>
                <w:t>CQ Worldwide DX Contest, RTTY</w:t>
              </w:r>
            </w:hyperlink>
          </w:p>
          <w:p w14:paraId="0914EF0E" w14:textId="77777777" w:rsidR="00812913" w:rsidRPr="00C21C02" w:rsidRDefault="00A511F8" w:rsidP="00812913">
            <w:pPr>
              <w:numPr>
                <w:ilvl w:val="0"/>
                <w:numId w:val="15"/>
              </w:numPr>
            </w:pPr>
            <w:hyperlink r:id="rId190" w:history="1">
              <w:r w:rsidR="00812913" w:rsidRPr="00C21C02">
                <w:rPr>
                  <w:rStyle w:val="Hyperlink"/>
                </w:rPr>
                <w:t>Maine QSO Party</w:t>
              </w:r>
            </w:hyperlink>
          </w:p>
          <w:p w14:paraId="0323A1F7" w14:textId="77777777" w:rsidR="00812913" w:rsidRPr="00C21C02" w:rsidRDefault="00A511F8" w:rsidP="00812913">
            <w:pPr>
              <w:numPr>
                <w:ilvl w:val="0"/>
                <w:numId w:val="15"/>
              </w:numPr>
            </w:pPr>
            <w:hyperlink r:id="rId191" w:history="1">
              <w:r w:rsidR="00812913" w:rsidRPr="00C21C02">
                <w:rPr>
                  <w:rStyle w:val="Hyperlink"/>
                </w:rPr>
                <w:t>AGCW VHF/UHF Contest</w:t>
              </w:r>
            </w:hyperlink>
          </w:p>
          <w:p w14:paraId="31ABA6EA" w14:textId="77777777" w:rsidR="00812913" w:rsidRDefault="00812913" w:rsidP="00C21C02">
            <w:pPr>
              <w:rPr>
                <w:b/>
                <w:bCs/>
              </w:rPr>
            </w:pPr>
          </w:p>
        </w:tc>
      </w:tr>
      <w:tr w:rsidR="00812913" w14:paraId="4C5B264F" w14:textId="77777777" w:rsidTr="00977812">
        <w:tc>
          <w:tcPr>
            <w:tcW w:w="5395" w:type="dxa"/>
          </w:tcPr>
          <w:p w14:paraId="739417EB" w14:textId="77777777" w:rsidR="00812913" w:rsidRPr="00C21C02" w:rsidRDefault="00812913" w:rsidP="00812913">
            <w:r w:rsidRPr="00C21C02">
              <w:rPr>
                <w:b/>
                <w:bCs/>
              </w:rPr>
              <w:t>September 30</w:t>
            </w:r>
          </w:p>
          <w:p w14:paraId="2B1D9495" w14:textId="1F6672E7" w:rsidR="00812913" w:rsidRPr="00812913" w:rsidRDefault="00A511F8" w:rsidP="00C21C02">
            <w:pPr>
              <w:numPr>
                <w:ilvl w:val="0"/>
                <w:numId w:val="16"/>
              </w:numPr>
            </w:pPr>
            <w:hyperlink r:id="rId192" w:history="1">
              <w:r w:rsidR="00812913" w:rsidRPr="00C21C02">
                <w:rPr>
                  <w:rStyle w:val="Hyperlink"/>
                </w:rPr>
                <w:t>QCX Challenge</w:t>
              </w:r>
            </w:hyperlink>
          </w:p>
        </w:tc>
        <w:tc>
          <w:tcPr>
            <w:tcW w:w="5395" w:type="dxa"/>
          </w:tcPr>
          <w:p w14:paraId="306FF1D2" w14:textId="77777777" w:rsidR="00812913" w:rsidRPr="00C21C02" w:rsidRDefault="00812913" w:rsidP="00812913">
            <w:r w:rsidRPr="00C21C02">
              <w:rPr>
                <w:b/>
                <w:bCs/>
              </w:rPr>
              <w:t>October 1</w:t>
            </w:r>
          </w:p>
          <w:p w14:paraId="519CD769" w14:textId="77777777" w:rsidR="00812913" w:rsidRPr="00C21C02" w:rsidRDefault="00A511F8" w:rsidP="00812913">
            <w:pPr>
              <w:numPr>
                <w:ilvl w:val="0"/>
                <w:numId w:val="17"/>
              </w:numPr>
            </w:pPr>
            <w:hyperlink r:id="rId193" w:history="1">
              <w:r w:rsidR="00812913" w:rsidRPr="00C21C02">
                <w:rPr>
                  <w:rStyle w:val="Hyperlink"/>
                </w:rPr>
                <w:t>QCX Challenge</w:t>
              </w:r>
            </w:hyperlink>
          </w:p>
          <w:p w14:paraId="0900B3FC" w14:textId="77777777" w:rsidR="00812913" w:rsidRPr="00C21C02" w:rsidRDefault="00A511F8" w:rsidP="00812913">
            <w:pPr>
              <w:numPr>
                <w:ilvl w:val="0"/>
                <w:numId w:val="17"/>
              </w:numPr>
            </w:pPr>
            <w:hyperlink r:id="rId194" w:history="1">
              <w:r w:rsidR="00812913" w:rsidRPr="00C21C02">
                <w:rPr>
                  <w:rStyle w:val="Hyperlink"/>
                </w:rPr>
                <w:t>IQRP Quarterly Marathon</w:t>
              </w:r>
            </w:hyperlink>
          </w:p>
          <w:p w14:paraId="7B05800B" w14:textId="77777777" w:rsidR="00812913" w:rsidRPr="00C21C02" w:rsidRDefault="00A511F8" w:rsidP="00812913">
            <w:pPr>
              <w:numPr>
                <w:ilvl w:val="0"/>
                <w:numId w:val="17"/>
              </w:numPr>
            </w:pPr>
            <w:hyperlink r:id="rId195" w:history="1">
              <w:r w:rsidR="00812913" w:rsidRPr="00C21C02">
                <w:rPr>
                  <w:rStyle w:val="Hyperlink"/>
                </w:rPr>
                <w:t>222 MHz Fall Sprint</w:t>
              </w:r>
            </w:hyperlink>
          </w:p>
          <w:p w14:paraId="28D9F365" w14:textId="77777777" w:rsidR="00812913" w:rsidRDefault="00812913" w:rsidP="00C21C02">
            <w:pPr>
              <w:rPr>
                <w:b/>
                <w:bCs/>
              </w:rPr>
            </w:pPr>
          </w:p>
        </w:tc>
      </w:tr>
      <w:tr w:rsidR="00812913" w14:paraId="238D9E2E" w14:textId="77777777" w:rsidTr="00977812">
        <w:tc>
          <w:tcPr>
            <w:tcW w:w="5395" w:type="dxa"/>
          </w:tcPr>
          <w:p w14:paraId="738D4695" w14:textId="77777777" w:rsidR="00812913" w:rsidRPr="00C21C02" w:rsidRDefault="00812913" w:rsidP="00812913">
            <w:r w:rsidRPr="00C21C02">
              <w:rPr>
                <w:b/>
                <w:bCs/>
              </w:rPr>
              <w:t>October 2</w:t>
            </w:r>
          </w:p>
          <w:p w14:paraId="0DD9C927" w14:textId="77777777" w:rsidR="00812913" w:rsidRPr="00C21C02" w:rsidRDefault="00A511F8" w:rsidP="00812913">
            <w:pPr>
              <w:numPr>
                <w:ilvl w:val="0"/>
                <w:numId w:val="18"/>
              </w:numPr>
            </w:pPr>
            <w:hyperlink r:id="rId196" w:history="1">
              <w:r w:rsidR="00812913" w:rsidRPr="00C21C02">
                <w:rPr>
                  <w:rStyle w:val="Hyperlink"/>
                </w:rPr>
                <w:t>Phone Fray</w:t>
              </w:r>
            </w:hyperlink>
          </w:p>
          <w:p w14:paraId="77069CEE" w14:textId="77777777" w:rsidR="00812913" w:rsidRPr="00C21C02" w:rsidRDefault="00A511F8" w:rsidP="00812913">
            <w:pPr>
              <w:numPr>
                <w:ilvl w:val="0"/>
                <w:numId w:val="18"/>
              </w:numPr>
            </w:pPr>
            <w:hyperlink r:id="rId197" w:history="1">
              <w:r w:rsidR="00812913" w:rsidRPr="00C21C02">
                <w:rPr>
                  <w:rStyle w:val="Hyperlink"/>
                </w:rPr>
                <w:t>CWops Mini-CWT Test</w:t>
              </w:r>
            </w:hyperlink>
          </w:p>
          <w:p w14:paraId="5FD97C83" w14:textId="5577BFAF" w:rsidR="00812913" w:rsidRPr="00812913" w:rsidRDefault="00A511F8" w:rsidP="00C21C02">
            <w:pPr>
              <w:numPr>
                <w:ilvl w:val="0"/>
                <w:numId w:val="18"/>
              </w:numPr>
            </w:pPr>
            <w:hyperlink r:id="rId198" w:history="1">
              <w:r w:rsidR="00812913" w:rsidRPr="00C21C02">
                <w:rPr>
                  <w:rStyle w:val="Hyperlink"/>
                </w:rPr>
                <w:t>UKEICC 80m Contest</w:t>
              </w:r>
            </w:hyperlink>
          </w:p>
        </w:tc>
        <w:tc>
          <w:tcPr>
            <w:tcW w:w="5395" w:type="dxa"/>
          </w:tcPr>
          <w:p w14:paraId="358AA94C" w14:textId="77777777" w:rsidR="00812913" w:rsidRDefault="00812913" w:rsidP="00C21C02">
            <w:pPr>
              <w:rPr>
                <w:b/>
                <w:bCs/>
              </w:rPr>
            </w:pPr>
          </w:p>
        </w:tc>
      </w:tr>
    </w:tbl>
    <w:p w14:paraId="71B539D8" w14:textId="5078FA6C" w:rsidR="00812913" w:rsidRDefault="00812913" w:rsidP="00C21C02">
      <w:pPr>
        <w:rPr>
          <w:b/>
          <w:bCs/>
        </w:rPr>
      </w:pPr>
    </w:p>
    <w:p w14:paraId="594EAF14" w14:textId="77777777" w:rsidR="00F71B17" w:rsidRPr="00FD0EAD" w:rsidRDefault="00A511F8" w:rsidP="00F71B17">
      <w:pPr>
        <w:rPr>
          <w:b/>
          <w:i/>
          <w:color w:val="000000" w:themeColor="text1"/>
          <w:sz w:val="28"/>
          <w:szCs w:val="28"/>
        </w:rPr>
      </w:pPr>
      <w:r>
        <w:pict w14:anchorId="61E5FDE3">
          <v:rect id="_x0000_i1043" style="width:0;height:1.5pt" o:hralign="center" o:hrstd="t" o:hr="t" fillcolor="#a0a0a0" stroked="f"/>
        </w:pict>
      </w:r>
    </w:p>
    <w:p w14:paraId="3A9F898D" w14:textId="77777777" w:rsidR="00F71B17" w:rsidRPr="00FD0EAD" w:rsidRDefault="00F71B17" w:rsidP="00F71B17">
      <w:pPr>
        <w:rPr>
          <w:b/>
          <w:i/>
          <w:color w:val="000000" w:themeColor="text1"/>
          <w:sz w:val="28"/>
          <w:szCs w:val="28"/>
        </w:rPr>
      </w:pPr>
      <w:bookmarkStart w:id="43" w:name="ve"/>
      <w:bookmarkEnd w:id="43"/>
      <w:r w:rsidRPr="00FD0EAD">
        <w:rPr>
          <w:i/>
          <w:noProof/>
        </w:rPr>
        <w:drawing>
          <wp:anchor distT="0" distB="0" distL="114300" distR="114300" simplePos="0" relativeHeight="251720704" behindDoc="1" locked="0" layoutInCell="1" allowOverlap="1" wp14:anchorId="078D9946" wp14:editId="5E3DC096">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99"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156CC6A9" w14:textId="77777777" w:rsidR="00F71B17" w:rsidRPr="00FD0EAD" w:rsidRDefault="00F71B17" w:rsidP="00F71B17">
      <w:pPr>
        <w:rPr>
          <w:color w:val="0563C1" w:themeColor="hyperlink"/>
          <w:sz w:val="20"/>
          <w:szCs w:val="20"/>
          <w:u w:val="single"/>
        </w:rPr>
      </w:pPr>
    </w:p>
    <w:p w14:paraId="090DEC1B" w14:textId="77777777" w:rsidR="00F71B17" w:rsidRPr="00FD0EAD" w:rsidRDefault="00F71B17" w:rsidP="00F71B17">
      <w:pPr>
        <w:rPr>
          <w:color w:val="000000" w:themeColor="text1"/>
        </w:rPr>
      </w:pPr>
    </w:p>
    <w:p w14:paraId="76278FD0" w14:textId="77777777" w:rsidR="00F71B17" w:rsidRPr="00FD0EAD" w:rsidRDefault="00F71B17" w:rsidP="00F71B17">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200"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18A56CCE" w14:textId="77777777" w:rsidR="00812913" w:rsidRDefault="00812913" w:rsidP="00812913">
      <w:pPr>
        <w:rPr>
          <w:sz w:val="20"/>
          <w:szCs w:val="20"/>
        </w:rPr>
      </w:pPr>
      <w:bookmarkStart w:id="44" w:name="DHSOEC"/>
      <w:bookmarkEnd w:id="44"/>
    </w:p>
    <w:p w14:paraId="658A6470" w14:textId="562E85A4" w:rsidR="00812913" w:rsidRDefault="00812913" w:rsidP="00812913">
      <w:pPr>
        <w:rPr>
          <w:sz w:val="20"/>
          <w:szCs w:val="20"/>
        </w:rPr>
      </w:pPr>
    </w:p>
    <w:p w14:paraId="51C9C89B" w14:textId="1D677DB0" w:rsidR="00977812" w:rsidRDefault="00977812" w:rsidP="00812913">
      <w:pPr>
        <w:rPr>
          <w:sz w:val="20"/>
          <w:szCs w:val="20"/>
        </w:rPr>
      </w:pPr>
    </w:p>
    <w:p w14:paraId="5F9DC5FC" w14:textId="77777777" w:rsidR="00812913" w:rsidRDefault="00812913" w:rsidP="00812913">
      <w:pPr>
        <w:rPr>
          <w:sz w:val="20"/>
          <w:szCs w:val="20"/>
        </w:rPr>
      </w:pPr>
    </w:p>
    <w:p w14:paraId="3EFC0CB2" w14:textId="79551D46" w:rsidR="00F71B17" w:rsidRPr="00FD0EAD" w:rsidRDefault="00A511F8" w:rsidP="00F71B17">
      <w:pPr>
        <w:jc w:val="both"/>
        <w:rPr>
          <w:b/>
          <w:i/>
          <w:noProof/>
          <w:sz w:val="28"/>
          <w:szCs w:val="28"/>
        </w:rPr>
      </w:pPr>
      <w:r>
        <w:pict w14:anchorId="4F49D7A3">
          <v:rect id="_x0000_i1044" style="width:0;height:1.5pt" o:hralign="center" o:hrstd="t" o:hr="t" fillcolor="#a0a0a0" stroked="f"/>
        </w:pict>
      </w:r>
    </w:p>
    <w:p w14:paraId="667FE653" w14:textId="77777777" w:rsidR="00F71B17" w:rsidRPr="00FD0EAD" w:rsidRDefault="00F71B17" w:rsidP="00F71B17">
      <w:pPr>
        <w:jc w:val="both"/>
        <w:rPr>
          <w:b/>
          <w:i/>
          <w:noProof/>
          <w:sz w:val="28"/>
          <w:szCs w:val="28"/>
        </w:rPr>
      </w:pPr>
      <w:bookmarkStart w:id="45" w:name="one"/>
      <w:bookmarkEnd w:id="45"/>
      <w:r w:rsidRPr="00FD0EAD">
        <w:rPr>
          <w:b/>
          <w:i/>
          <w:noProof/>
          <w:sz w:val="28"/>
          <w:szCs w:val="28"/>
        </w:rPr>
        <w:t>One Question Questionnaire</w:t>
      </w:r>
    </w:p>
    <w:p w14:paraId="53B3D9F0" w14:textId="77777777" w:rsidR="00F71B17" w:rsidRPr="00FD0EAD" w:rsidRDefault="00F71B17" w:rsidP="00F71B17">
      <w:pPr>
        <w:rPr>
          <w:color w:val="0563C1" w:themeColor="hyperlink"/>
          <w:sz w:val="20"/>
          <w:szCs w:val="20"/>
          <w:u w:val="single"/>
        </w:rPr>
      </w:pPr>
    </w:p>
    <w:p w14:paraId="35BCB995" w14:textId="77777777" w:rsidR="00F71B17" w:rsidRPr="00FD0EAD" w:rsidRDefault="00F71B17" w:rsidP="00F71B17">
      <w:r w:rsidRPr="00FD0EAD">
        <w:t>Hey Gang,</w:t>
      </w:r>
    </w:p>
    <w:p w14:paraId="24286A76" w14:textId="77777777" w:rsidR="00F71B17" w:rsidRPr="00FD0EAD" w:rsidRDefault="00F71B17" w:rsidP="00F71B17"/>
    <w:p w14:paraId="3D8908D5" w14:textId="4E93C18D" w:rsidR="00F71B17" w:rsidRDefault="00F71B17" w:rsidP="00F71B17">
      <w:pPr>
        <w:rPr>
          <w:bCs/>
        </w:rPr>
      </w:pPr>
      <w:r w:rsidRPr="00FD0EAD">
        <w:rPr>
          <w:bCs/>
          <w:noProof/>
        </w:rPr>
        <w:drawing>
          <wp:anchor distT="0" distB="0" distL="114300" distR="114300" simplePos="0" relativeHeight="251714560" behindDoc="1" locked="0" layoutInCell="1" allowOverlap="1" wp14:anchorId="02121024" wp14:editId="0A01D9CC">
            <wp:simplePos x="0" y="0"/>
            <wp:positionH relativeFrom="margin">
              <wp:align>left</wp:align>
            </wp:positionH>
            <wp:positionV relativeFrom="paragraph">
              <wp:posOffset>2540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201">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 xml:space="preserve">OK, </w:t>
      </w:r>
      <w:r w:rsidR="004A5D03">
        <w:rPr>
          <w:bCs/>
        </w:rPr>
        <w:t xml:space="preserve">I am really surprised that only about 40% of you actually ground your antennas. That’s a lot lower </w:t>
      </w:r>
      <w:r w:rsidR="00454049">
        <w:rPr>
          <w:bCs/>
        </w:rPr>
        <w:t xml:space="preserve">percentage </w:t>
      </w:r>
      <w:r w:rsidR="004A5D03">
        <w:rPr>
          <w:bCs/>
        </w:rPr>
        <w:t xml:space="preserve">than I thought it would be for sure. </w:t>
      </w:r>
      <w:r>
        <w:rPr>
          <w:bCs/>
        </w:rPr>
        <w:t xml:space="preserve"> </w:t>
      </w:r>
    </w:p>
    <w:p w14:paraId="4BA2F95B" w14:textId="4644E443" w:rsidR="00260990" w:rsidRDefault="00260990" w:rsidP="00F71B17">
      <w:pPr>
        <w:rPr>
          <w:bCs/>
        </w:rPr>
      </w:pPr>
    </w:p>
    <w:p w14:paraId="14803EB9" w14:textId="5B77C904" w:rsidR="00F71B17" w:rsidRPr="00FD0EAD" w:rsidRDefault="00260990" w:rsidP="00F71B17">
      <w:pPr>
        <w:rPr>
          <w:bCs/>
        </w:rPr>
      </w:pPr>
      <w:r>
        <w:rPr>
          <w:bCs/>
        </w:rPr>
        <w:t xml:space="preserve">So, with all the new HF radios that have been introduced within the past year, what do you think of them, and will you be looking to replace the one that you have on your desk soon? That’s this week’s question </w:t>
      </w:r>
      <w:r w:rsidR="00F71B17" w:rsidRPr="00FD0EAD">
        <w:rPr>
          <w:bCs/>
        </w:rPr>
        <w:t xml:space="preserve">for you to answer!   </w:t>
      </w:r>
    </w:p>
    <w:p w14:paraId="16F30412" w14:textId="77777777" w:rsidR="00F71B17" w:rsidRDefault="00F71B17" w:rsidP="00F71B17">
      <w:pPr>
        <w:rPr>
          <w:bCs/>
        </w:rPr>
      </w:pPr>
    </w:p>
    <w:p w14:paraId="4DEA600F" w14:textId="3131F1BC" w:rsidR="00F71B17" w:rsidRPr="00FD0EAD" w:rsidRDefault="00F71B17" w:rsidP="00F71B17">
      <w:pPr>
        <w:jc w:val="center"/>
        <w:rPr>
          <w:bCs/>
        </w:rPr>
      </w:pPr>
      <w:r w:rsidRPr="00FD0EAD">
        <w:rPr>
          <w:b/>
          <w:bCs/>
        </w:rPr>
        <w:t>“</w:t>
      </w:r>
      <w:r w:rsidR="00260990" w:rsidRPr="00260990">
        <w:rPr>
          <w:b/>
          <w:bCs/>
        </w:rPr>
        <w:t xml:space="preserve">Are you looking to purchase a new </w:t>
      </w:r>
      <w:r w:rsidR="00260990">
        <w:rPr>
          <w:b/>
          <w:bCs/>
        </w:rPr>
        <w:t xml:space="preserve">HF </w:t>
      </w:r>
      <w:r w:rsidR="00260990" w:rsidRPr="00260990">
        <w:rPr>
          <w:b/>
          <w:bCs/>
        </w:rPr>
        <w:t>radio before the end of the year</w:t>
      </w:r>
      <w:r w:rsidRPr="00FD0EAD">
        <w:rPr>
          <w:b/>
          <w:bCs/>
        </w:rPr>
        <w:t>??”</w:t>
      </w:r>
    </w:p>
    <w:p w14:paraId="3374062D" w14:textId="77777777" w:rsidR="00F71B17" w:rsidRDefault="00F71B17" w:rsidP="00F71B17">
      <w:pPr>
        <w:rPr>
          <w:sz w:val="20"/>
          <w:szCs w:val="20"/>
        </w:rPr>
      </w:pPr>
    </w:p>
    <w:p w14:paraId="5750437F" w14:textId="77777777" w:rsidR="00454049" w:rsidRPr="007539D6" w:rsidRDefault="00A511F8" w:rsidP="00454049">
      <w:pPr>
        <w:rPr>
          <w:color w:val="0563C1" w:themeColor="hyperlink"/>
          <w:sz w:val="20"/>
          <w:szCs w:val="20"/>
          <w:u w:val="single"/>
        </w:rPr>
      </w:pPr>
      <w:hyperlink w:anchor="TOP" w:history="1">
        <w:r w:rsidR="00454049" w:rsidRPr="007539D6">
          <w:rPr>
            <w:color w:val="0563C1" w:themeColor="hyperlink"/>
            <w:sz w:val="20"/>
            <w:szCs w:val="20"/>
            <w:u w:val="single"/>
          </w:rPr>
          <w:t>TOP^</w:t>
        </w:r>
      </w:hyperlink>
    </w:p>
    <w:p w14:paraId="051DC751" w14:textId="3D0D4F04" w:rsidR="00F71B17" w:rsidRPr="00FD0EAD" w:rsidRDefault="00F71B17" w:rsidP="00F71B17">
      <w:pPr>
        <w:rPr>
          <w:bCs/>
        </w:rPr>
      </w:pPr>
      <w:r w:rsidRPr="00FD0EAD">
        <w:rPr>
          <w:bCs/>
        </w:rPr>
        <w:lastRenderedPageBreak/>
        <w:t xml:space="preserve">These One Question questionnaires are all in fun and I hope that you are enjoying answering them.  </w:t>
      </w:r>
    </w:p>
    <w:p w14:paraId="62740F2B" w14:textId="77777777" w:rsidR="00F71B17" w:rsidRPr="00FD0EAD" w:rsidRDefault="00F71B17" w:rsidP="00F71B17"/>
    <w:p w14:paraId="1976CCED" w14:textId="77777777" w:rsidR="00F71B17" w:rsidRDefault="00F71B17" w:rsidP="00F71B17">
      <w:pPr>
        <w:rPr>
          <w:bCs/>
        </w:rPr>
      </w:pPr>
      <w:r w:rsidRPr="00FD0EAD">
        <w:rPr>
          <w:bCs/>
        </w:rPr>
        <w:t xml:space="preserve">You’ll find the “One Question” questionnaire on the Ohio Section Website! </w:t>
      </w:r>
      <w:hyperlink r:id="rId202"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7DA04D93" w14:textId="77777777" w:rsidR="00F71B17" w:rsidRDefault="00F71B17" w:rsidP="00F71B17">
      <w:pPr>
        <w:rPr>
          <w:bCs/>
        </w:rPr>
      </w:pPr>
    </w:p>
    <w:p w14:paraId="09CD0A6D" w14:textId="77777777" w:rsidR="00F71B17" w:rsidRPr="00FD0EAD" w:rsidRDefault="00A511F8" w:rsidP="00F71B17">
      <w:r>
        <w:rPr>
          <w:b/>
        </w:rPr>
        <w:pict w14:anchorId="5EE270D0">
          <v:rect id="_x0000_i1045" style="width:0;height:1.5pt" o:hralign="center" o:hrstd="t" o:hr="t" fillcolor="#a0a0a0" stroked="f"/>
        </w:pict>
      </w:r>
    </w:p>
    <w:p w14:paraId="1A159B31" w14:textId="77777777" w:rsidR="00F71B17" w:rsidRPr="00FD0EAD" w:rsidRDefault="00F71B17" w:rsidP="00F71B17">
      <w:pPr>
        <w:rPr>
          <w:b/>
          <w:i/>
          <w:sz w:val="28"/>
          <w:szCs w:val="28"/>
        </w:rPr>
      </w:pPr>
      <w:bookmarkStart w:id="46" w:name="_Hlk2340894"/>
      <w:bookmarkStart w:id="47" w:name="connect"/>
      <w:bookmarkEnd w:id="47"/>
      <w:r w:rsidRPr="00FD0EAD">
        <w:rPr>
          <w:b/>
          <w:i/>
          <w:sz w:val="28"/>
          <w:szCs w:val="28"/>
        </w:rPr>
        <w:t xml:space="preserve">ARES Connect </w:t>
      </w:r>
    </w:p>
    <w:p w14:paraId="49EF64FE" w14:textId="77777777" w:rsidR="00F71B17" w:rsidRPr="00FD0EAD" w:rsidRDefault="00F71B17" w:rsidP="00F71B17"/>
    <w:p w14:paraId="000234FA" w14:textId="77777777" w:rsidR="00F71B17" w:rsidRPr="00AB4854" w:rsidRDefault="00F71B17" w:rsidP="00F71B17">
      <w:pPr>
        <w:rPr>
          <w:b/>
          <w:bCs/>
        </w:rPr>
      </w:pPr>
      <w:r w:rsidRPr="00FD0EAD">
        <w:rPr>
          <w:noProof/>
        </w:rPr>
        <w:drawing>
          <wp:anchor distT="0" distB="0" distL="114300" distR="114300" simplePos="0" relativeHeight="251721728" behindDoc="1" locked="0" layoutInCell="1" allowOverlap="1" wp14:anchorId="040D1ABE" wp14:editId="05C794E7">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FD0EAD">
        <w:t xml:space="preserve">OK.. </w:t>
      </w:r>
      <w:r>
        <w:t xml:space="preserve"> I’m setting a goal for all of you out there. </w:t>
      </w:r>
      <w:r w:rsidRPr="00AB4854">
        <w:rPr>
          <w:b/>
          <w:bCs/>
        </w:rPr>
        <w:t>Let’s get everyone in the Ohio Section on ARES Connect before the end of this year!!!</w:t>
      </w:r>
    </w:p>
    <w:p w14:paraId="6FB6FFFB" w14:textId="77777777" w:rsidR="00F71B17" w:rsidRDefault="00F71B17" w:rsidP="00F71B17"/>
    <w:p w14:paraId="5A8743FC" w14:textId="500485C3" w:rsidR="00F71B17" w:rsidRDefault="00F71B17" w:rsidP="00F71B17">
      <w:r w:rsidRPr="00FD0EAD">
        <w:t>Do you need help with how to sign-up for an event or log</w:t>
      </w:r>
      <w:r w:rsidR="0038548C">
        <w:t>ging</w:t>
      </w:r>
      <w:r w:rsidRPr="00FD0EAD">
        <w:t xml:space="preserve"> your hours? How about you Administrat</w:t>
      </w:r>
      <w:r>
        <w:t>o</w:t>
      </w:r>
      <w:r w:rsidRPr="00FD0EAD">
        <w:t xml:space="preserve">rs, do you have questions about approving your volunteer’s hours or how-to set-up a recurring event? I’ve got the answer for all of you. I have a new webpage with step-by-step instructions on how to do those things and many more. </w:t>
      </w:r>
    </w:p>
    <w:p w14:paraId="1247EF4B" w14:textId="77777777" w:rsidR="00F71B17" w:rsidRDefault="00F71B17" w:rsidP="00F71B17"/>
    <w:p w14:paraId="6CB3D46E" w14:textId="77777777" w:rsidR="00F71B17" w:rsidRPr="00FD0EAD" w:rsidRDefault="00F71B17" w:rsidP="00F71B17">
      <w:r w:rsidRPr="00FD0EAD">
        <w:t xml:space="preserve">I also have a “Hints and Kinks” section that has a lot of great information on how to do something or why something works like it does. Here’s the page:    </w:t>
      </w:r>
      <w:hyperlink r:id="rId204"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49E9650A" w14:textId="77777777" w:rsidR="00F71B17" w:rsidRPr="00FD0EAD" w:rsidRDefault="00F71B17" w:rsidP="00F71B17"/>
    <w:p w14:paraId="19D60BD3" w14:textId="77777777" w:rsidR="00F71B17" w:rsidRDefault="00F71B17" w:rsidP="00F71B17">
      <w:pPr>
        <w:rPr>
          <w:bCs/>
        </w:rPr>
      </w:pPr>
      <w:r w:rsidRPr="00FD0EAD">
        <w:rPr>
          <w:bCs/>
        </w:rPr>
        <w:t xml:space="preserve">If you live in </w:t>
      </w:r>
      <w:r w:rsidRPr="00FD0EAD">
        <w:rPr>
          <w:b/>
        </w:rPr>
        <w:t>Ohio</w:t>
      </w:r>
      <w:r w:rsidRPr="00FD0EAD">
        <w:rPr>
          <w:bCs/>
        </w:rPr>
        <w:t xml:space="preserve"> and you haven’t registered yet, we need you to get registered now. We need you to only use this URL to get registered  </w:t>
      </w:r>
      <w:hyperlink r:id="rId205" w:history="1">
        <w:r w:rsidRPr="00FD0EAD">
          <w:rPr>
            <w:color w:val="0000FF"/>
            <w:u w:val="single"/>
          </w:rPr>
          <w:t>https://arrl.volunteerhub.com/lp/oh/</w:t>
        </w:r>
      </w:hyperlink>
      <w:r w:rsidRPr="00FD0EAD">
        <w:rPr>
          <w:color w:val="0000FF"/>
        </w:rPr>
        <w:t xml:space="preserve">. </w:t>
      </w:r>
      <w:r w:rsidRPr="00FD0EAD">
        <w:rPr>
          <w:bCs/>
        </w:rPr>
        <w:t xml:space="preserve"> Using any other entrance to register will only slow down your registration process. Again, this is for those living in Ohio only. If you are an out of state person (not Ohio), you can simply change the </w:t>
      </w:r>
      <w:r w:rsidRPr="00FD0EAD">
        <w:rPr>
          <w:b/>
        </w:rPr>
        <w:t>/oh/</w:t>
      </w:r>
      <w:r w:rsidRPr="00FD0EAD">
        <w:rPr>
          <w:bCs/>
        </w:rPr>
        <w:t xml:space="preserve"> to your 2-letter state designation. This will put you in the correct state for signing up</w:t>
      </w:r>
      <w:r>
        <w:rPr>
          <w:bCs/>
        </w:rPr>
        <w:t xml:space="preserve">. </w:t>
      </w:r>
    </w:p>
    <w:p w14:paraId="4390534D" w14:textId="77777777" w:rsidR="00F71B17" w:rsidRDefault="00F71B17" w:rsidP="00F71B17">
      <w:pPr>
        <w:rPr>
          <w:bCs/>
        </w:rPr>
      </w:pPr>
    </w:p>
    <w:p w14:paraId="12D88CEA" w14:textId="363C68FB" w:rsidR="00F71B17" w:rsidRPr="00FD0EAD" w:rsidRDefault="00F71B17" w:rsidP="00F71B17">
      <w:pPr>
        <w:rPr>
          <w:bCs/>
        </w:rPr>
      </w:pPr>
      <w:r>
        <w:rPr>
          <w:bCs/>
        </w:rPr>
        <w:t xml:space="preserve">Now, I am starting to see folks creating more than one account because they can’t remember their password from the one that they originally setup. Please don’t do this. The system has a really good way of sending you a link to your email address so that you can refresh your password. If you are experiencing problems with getting to this link, contact me:  </w:t>
      </w:r>
      <w:hyperlink r:id="rId206" w:history="1">
        <w:r w:rsidRPr="008D6D65">
          <w:rPr>
            <w:rStyle w:val="Hyperlink"/>
            <w:bCs/>
          </w:rPr>
          <w:t>n8sy@n8sy.com</w:t>
        </w:r>
      </w:hyperlink>
      <w:r>
        <w:rPr>
          <w:bCs/>
        </w:rPr>
        <w:t xml:space="preserve"> and I’ll get it fixed for you. </w:t>
      </w:r>
      <w:r w:rsidR="001B6FA3" w:rsidRPr="001B6FA3">
        <w:rPr>
          <w:b/>
        </w:rPr>
        <w:t>Also, you only have 29 days after an event to be able to register your time. Please, get your time recorded in the system promptly!</w:t>
      </w:r>
    </w:p>
    <w:p w14:paraId="682BD19B" w14:textId="77777777" w:rsidR="00454049" w:rsidRDefault="00454049" w:rsidP="00F71B17">
      <w:pPr>
        <w:rPr>
          <w:b/>
          <w:i/>
        </w:rPr>
      </w:pPr>
    </w:p>
    <w:p w14:paraId="1E8EE0D8" w14:textId="5C0C8A8B" w:rsidR="00F71B17" w:rsidRPr="00FD0EAD" w:rsidRDefault="00F71B17" w:rsidP="00F71B17">
      <w:pPr>
        <w:rPr>
          <w:b/>
          <w:i/>
        </w:rPr>
      </w:pPr>
      <w:r w:rsidRPr="00FD0EAD">
        <w:rPr>
          <w:b/>
          <w:i/>
        </w:rPr>
        <w:t>Here’s the top 10 hours earners</w:t>
      </w:r>
      <w:r>
        <w:rPr>
          <w:b/>
          <w:i/>
        </w:rPr>
        <w:t xml:space="preserve"> so far</w:t>
      </w:r>
      <w:r w:rsidRPr="00FD0EAD">
        <w:rPr>
          <w:b/>
          <w:i/>
        </w:rPr>
        <w:t xml:space="preserve"> </w:t>
      </w:r>
      <w:r>
        <w:rPr>
          <w:b/>
          <w:i/>
        </w:rPr>
        <w:t>for September</w:t>
      </w:r>
      <w:r w:rsidRPr="00FD0EAD">
        <w:rPr>
          <w:b/>
          <w:i/>
        </w:rPr>
        <w:t>:</w:t>
      </w:r>
    </w:p>
    <w:p w14:paraId="6A5488F2" w14:textId="77777777" w:rsidR="00F71B17" w:rsidRPr="00FD0EAD" w:rsidRDefault="00F71B17" w:rsidP="00F71B17"/>
    <w:tbl>
      <w:tblPr>
        <w:tblW w:w="7520" w:type="dxa"/>
        <w:jc w:val="center"/>
        <w:tblLook w:val="04A0" w:firstRow="1" w:lastRow="0" w:firstColumn="1" w:lastColumn="0" w:noHBand="0" w:noVBand="1"/>
      </w:tblPr>
      <w:tblGrid>
        <w:gridCol w:w="960"/>
        <w:gridCol w:w="4400"/>
        <w:gridCol w:w="1080"/>
        <w:gridCol w:w="1080"/>
      </w:tblGrid>
      <w:tr w:rsidR="00F71B17" w:rsidRPr="00FD0EAD" w14:paraId="08556653" w14:textId="77777777" w:rsidTr="00F71B1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69AE2" w14:textId="77777777" w:rsidR="00F71B17" w:rsidRPr="00FD0EAD" w:rsidRDefault="00F71B17" w:rsidP="00F71B17">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640AA51" w14:textId="77777777" w:rsidR="00F71B17" w:rsidRPr="00FD0EAD" w:rsidRDefault="00F71B17" w:rsidP="00F71B17">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9D2B394" w14:textId="77777777" w:rsidR="00F71B17" w:rsidRPr="00FD0EAD" w:rsidRDefault="00F71B17" w:rsidP="00F71B17">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33FF98D" w14:textId="77777777" w:rsidR="00F71B17" w:rsidRPr="00FD0EAD" w:rsidRDefault="00F71B17" w:rsidP="00F71B17">
            <w:pPr>
              <w:rPr>
                <w:b/>
                <w:bCs/>
              </w:rPr>
            </w:pPr>
            <w:r w:rsidRPr="00FD0EAD">
              <w:rPr>
                <w:b/>
                <w:bCs/>
              </w:rPr>
              <w:t>Hours</w:t>
            </w:r>
          </w:p>
        </w:tc>
      </w:tr>
      <w:tr w:rsidR="001B6FA3" w:rsidRPr="00FD0EAD" w14:paraId="49B279FB"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43384C" w14:textId="77777777" w:rsidR="001B6FA3" w:rsidRPr="00FD0EAD" w:rsidRDefault="001B6FA3" w:rsidP="001B6FA3">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60D393A6" w14:textId="0673E4E1" w:rsidR="001B6FA3" w:rsidRPr="00FD0EAD" w:rsidRDefault="001B6FA3" w:rsidP="001B6FA3">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2FD4318E" w14:textId="27204A3B" w:rsidR="001B6FA3" w:rsidRPr="00FD0EAD" w:rsidRDefault="001B6FA3" w:rsidP="001B6FA3">
            <w:pPr>
              <w:jc w:val="center"/>
            </w:pPr>
            <w:r>
              <w:rPr>
                <w:color w:val="000000"/>
              </w:rPr>
              <w:t>27</w:t>
            </w:r>
          </w:p>
        </w:tc>
        <w:tc>
          <w:tcPr>
            <w:tcW w:w="1080" w:type="dxa"/>
            <w:tcBorders>
              <w:top w:val="single" w:sz="4" w:space="0" w:color="auto"/>
              <w:left w:val="nil"/>
              <w:bottom w:val="single" w:sz="4" w:space="0" w:color="auto"/>
              <w:right w:val="single" w:sz="4" w:space="0" w:color="auto"/>
            </w:tcBorders>
            <w:shd w:val="clear" w:color="auto" w:fill="auto"/>
          </w:tcPr>
          <w:p w14:paraId="7A7DDDCA" w14:textId="1CCC7FA5" w:rsidR="001B6FA3" w:rsidRPr="00FD0EAD" w:rsidRDefault="001B6FA3" w:rsidP="001B6FA3">
            <w:pPr>
              <w:jc w:val="center"/>
            </w:pPr>
            <w:r>
              <w:rPr>
                <w:color w:val="000000"/>
              </w:rPr>
              <w:t>67.50</w:t>
            </w:r>
          </w:p>
        </w:tc>
      </w:tr>
      <w:tr w:rsidR="001B6FA3" w:rsidRPr="00FD0EAD" w14:paraId="727A3E99"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FE65BA" w14:textId="77777777" w:rsidR="001B6FA3" w:rsidRPr="00FD0EAD" w:rsidRDefault="001B6FA3" w:rsidP="001B6FA3">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60917EB7" w14:textId="6C4997FC" w:rsidR="001B6FA3" w:rsidRPr="00FD0EAD" w:rsidRDefault="001B6FA3" w:rsidP="001B6FA3">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48B70CC5" w14:textId="5E587D7B" w:rsidR="001B6FA3" w:rsidRPr="00FD0EAD" w:rsidRDefault="001B6FA3" w:rsidP="001B6FA3">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3171B6B0" w14:textId="03D2B6EC" w:rsidR="001B6FA3" w:rsidRPr="00FD0EAD" w:rsidRDefault="001B6FA3" w:rsidP="001B6FA3">
            <w:pPr>
              <w:jc w:val="center"/>
            </w:pPr>
            <w:r>
              <w:rPr>
                <w:color w:val="000000"/>
              </w:rPr>
              <w:t>57.25</w:t>
            </w:r>
          </w:p>
        </w:tc>
      </w:tr>
      <w:tr w:rsidR="001B6FA3" w:rsidRPr="00FD0EAD" w14:paraId="61B82C14"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C06A6B" w14:textId="77777777" w:rsidR="001B6FA3" w:rsidRPr="00FD0EAD" w:rsidRDefault="001B6FA3" w:rsidP="001B6FA3">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EBF6802" w14:textId="45C02A0A" w:rsidR="001B6FA3" w:rsidRPr="00FD0EAD" w:rsidRDefault="001B6FA3" w:rsidP="001B6FA3">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0005E61A" w14:textId="7819A536" w:rsidR="001B6FA3" w:rsidRPr="00FD0EAD" w:rsidRDefault="001B6FA3" w:rsidP="001B6FA3">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7D5930F5" w14:textId="0AE3F1D2" w:rsidR="001B6FA3" w:rsidRPr="00FD0EAD" w:rsidRDefault="001B6FA3" w:rsidP="001B6FA3">
            <w:pPr>
              <w:jc w:val="center"/>
            </w:pPr>
            <w:r>
              <w:rPr>
                <w:color w:val="000000"/>
              </w:rPr>
              <w:t>56.00</w:t>
            </w:r>
          </w:p>
        </w:tc>
      </w:tr>
      <w:tr w:rsidR="001B6FA3" w:rsidRPr="00FD0EAD" w14:paraId="5F7CA49F"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7FD374" w14:textId="77777777" w:rsidR="001B6FA3" w:rsidRPr="00FD0EAD" w:rsidRDefault="001B6FA3" w:rsidP="001B6FA3">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4FE00153" w14:textId="65C0B9A9" w:rsidR="001B6FA3" w:rsidRPr="00FD0EAD" w:rsidRDefault="001B6FA3" w:rsidP="001B6FA3">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5F9FB47A" w14:textId="2D9F8753" w:rsidR="001B6FA3" w:rsidRPr="00FD0EAD" w:rsidRDefault="001B6FA3" w:rsidP="001B6FA3">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0CDB98AC" w14:textId="5C174973" w:rsidR="001B6FA3" w:rsidRPr="00FD0EAD" w:rsidRDefault="001B6FA3" w:rsidP="001B6FA3">
            <w:pPr>
              <w:jc w:val="center"/>
            </w:pPr>
            <w:r>
              <w:rPr>
                <w:color w:val="000000"/>
              </w:rPr>
              <w:t>54.95</w:t>
            </w:r>
          </w:p>
        </w:tc>
      </w:tr>
      <w:tr w:rsidR="001B6FA3" w:rsidRPr="00FD0EAD" w14:paraId="6A96D866"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C4530F" w14:textId="77777777" w:rsidR="001B6FA3" w:rsidRPr="00FD0EAD" w:rsidRDefault="001B6FA3" w:rsidP="001B6FA3">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45B3447C" w14:textId="0469B9DE" w:rsidR="001B6FA3" w:rsidRPr="00FD0EAD" w:rsidRDefault="001B6FA3" w:rsidP="001B6FA3">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09572151" w14:textId="670C1B24" w:rsidR="001B6FA3" w:rsidRPr="00FD0EAD" w:rsidRDefault="001B6FA3" w:rsidP="001B6FA3">
            <w:pPr>
              <w:jc w:val="center"/>
            </w:pPr>
            <w:r>
              <w:rPr>
                <w:color w:val="000000"/>
              </w:rPr>
              <w:t>46</w:t>
            </w:r>
          </w:p>
        </w:tc>
        <w:tc>
          <w:tcPr>
            <w:tcW w:w="1080" w:type="dxa"/>
            <w:tcBorders>
              <w:top w:val="nil"/>
              <w:left w:val="nil"/>
              <w:bottom w:val="single" w:sz="4" w:space="0" w:color="auto"/>
              <w:right w:val="single" w:sz="4" w:space="0" w:color="auto"/>
            </w:tcBorders>
            <w:shd w:val="clear" w:color="auto" w:fill="auto"/>
          </w:tcPr>
          <w:p w14:paraId="6EA5D2DA" w14:textId="567A1556" w:rsidR="001B6FA3" w:rsidRPr="00FD0EAD" w:rsidRDefault="001B6FA3" w:rsidP="001B6FA3">
            <w:pPr>
              <w:jc w:val="center"/>
            </w:pPr>
            <w:r>
              <w:rPr>
                <w:color w:val="000000"/>
              </w:rPr>
              <w:t>51.89</w:t>
            </w:r>
          </w:p>
        </w:tc>
      </w:tr>
      <w:tr w:rsidR="001B6FA3" w:rsidRPr="00FD0EAD" w14:paraId="2610E7A5"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F8ADC7" w14:textId="77777777" w:rsidR="001B6FA3" w:rsidRPr="00FD0EAD" w:rsidRDefault="001B6FA3" w:rsidP="001B6FA3">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A2F7446" w14:textId="2491553E" w:rsidR="001B6FA3" w:rsidRPr="00FD0EAD" w:rsidRDefault="001B6FA3" w:rsidP="001B6FA3">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698C781F" w14:textId="767FEC8F" w:rsidR="001B6FA3" w:rsidRPr="00FD0EAD" w:rsidRDefault="001B6FA3" w:rsidP="001B6FA3">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4CE91D2B" w14:textId="24A31D44" w:rsidR="001B6FA3" w:rsidRPr="00FD0EAD" w:rsidRDefault="001B6FA3" w:rsidP="001B6FA3">
            <w:pPr>
              <w:jc w:val="center"/>
            </w:pPr>
            <w:r>
              <w:rPr>
                <w:color w:val="000000"/>
              </w:rPr>
              <w:t>41.50</w:t>
            </w:r>
          </w:p>
        </w:tc>
      </w:tr>
      <w:tr w:rsidR="001B6FA3" w:rsidRPr="00FD0EAD" w14:paraId="29B4A030"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93636E" w14:textId="77777777" w:rsidR="001B6FA3" w:rsidRPr="00FD0EAD" w:rsidRDefault="001B6FA3" w:rsidP="001B6FA3">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3E5A5F88" w14:textId="20A68229" w:rsidR="001B6FA3" w:rsidRPr="00FD0EAD" w:rsidRDefault="001B6FA3" w:rsidP="001B6FA3">
            <w:pPr>
              <w:jc w:val="center"/>
            </w:pPr>
            <w:r>
              <w:rPr>
                <w:color w:val="000000"/>
              </w:rPr>
              <w:t>Donald Kemp (NN8B)</w:t>
            </w:r>
          </w:p>
        </w:tc>
        <w:tc>
          <w:tcPr>
            <w:tcW w:w="1080" w:type="dxa"/>
            <w:tcBorders>
              <w:top w:val="nil"/>
              <w:left w:val="nil"/>
              <w:bottom w:val="single" w:sz="4" w:space="0" w:color="auto"/>
              <w:right w:val="single" w:sz="4" w:space="0" w:color="auto"/>
            </w:tcBorders>
            <w:shd w:val="clear" w:color="auto" w:fill="auto"/>
          </w:tcPr>
          <w:p w14:paraId="2C0FC5E4" w14:textId="2EDC2B2C" w:rsidR="001B6FA3" w:rsidRPr="00FD0EAD" w:rsidRDefault="001B6FA3" w:rsidP="001B6FA3">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74277B5D" w14:textId="4F710D60" w:rsidR="001B6FA3" w:rsidRPr="00FD0EAD" w:rsidRDefault="001B6FA3" w:rsidP="001B6FA3">
            <w:pPr>
              <w:jc w:val="center"/>
            </w:pPr>
            <w:r>
              <w:rPr>
                <w:color w:val="000000"/>
              </w:rPr>
              <w:t>41.00</w:t>
            </w:r>
          </w:p>
        </w:tc>
      </w:tr>
      <w:tr w:rsidR="001B6FA3" w:rsidRPr="00FD0EAD" w14:paraId="784FF719"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721F97" w14:textId="77777777" w:rsidR="001B6FA3" w:rsidRPr="00FD0EAD" w:rsidRDefault="001B6FA3" w:rsidP="001B6FA3">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6232A8A3" w14:textId="3F1B0646" w:rsidR="001B6FA3" w:rsidRPr="00FD0EAD" w:rsidRDefault="001B6FA3" w:rsidP="001B6FA3">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4C7C6BAD" w14:textId="0ACC8293" w:rsidR="001B6FA3" w:rsidRPr="00FD0EAD" w:rsidRDefault="001B6FA3" w:rsidP="001B6FA3">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5C3BAC5B" w14:textId="62B9FE64" w:rsidR="001B6FA3" w:rsidRPr="00FD0EAD" w:rsidRDefault="001B6FA3" w:rsidP="001B6FA3">
            <w:pPr>
              <w:jc w:val="center"/>
            </w:pPr>
            <w:r>
              <w:rPr>
                <w:color w:val="000000"/>
              </w:rPr>
              <w:t>36.50</w:t>
            </w:r>
          </w:p>
        </w:tc>
      </w:tr>
      <w:tr w:rsidR="001B6FA3" w:rsidRPr="00FD0EAD" w14:paraId="4984A496"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C76455" w14:textId="77777777" w:rsidR="001B6FA3" w:rsidRPr="00FD0EAD" w:rsidRDefault="001B6FA3" w:rsidP="001B6FA3">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3260DA3C" w14:textId="14613CFD" w:rsidR="001B6FA3" w:rsidRPr="00FD0EAD" w:rsidRDefault="001B6FA3" w:rsidP="001B6FA3">
            <w:pPr>
              <w:jc w:val="center"/>
            </w:pPr>
            <w:r>
              <w:rPr>
                <w:color w:val="000000"/>
              </w:rPr>
              <w:t>Bryan Hoffman (kc8egv)</w:t>
            </w:r>
          </w:p>
        </w:tc>
        <w:tc>
          <w:tcPr>
            <w:tcW w:w="1080" w:type="dxa"/>
            <w:tcBorders>
              <w:top w:val="nil"/>
              <w:left w:val="nil"/>
              <w:bottom w:val="single" w:sz="4" w:space="0" w:color="auto"/>
              <w:right w:val="single" w:sz="4" w:space="0" w:color="auto"/>
            </w:tcBorders>
            <w:shd w:val="clear" w:color="auto" w:fill="auto"/>
          </w:tcPr>
          <w:p w14:paraId="48A102F8" w14:textId="716D76A5" w:rsidR="001B6FA3" w:rsidRPr="00FD0EAD" w:rsidRDefault="001B6FA3" w:rsidP="001B6FA3">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63FBAF65" w14:textId="0F6D95C0" w:rsidR="001B6FA3" w:rsidRPr="00FD0EAD" w:rsidRDefault="001B6FA3" w:rsidP="001B6FA3">
            <w:pPr>
              <w:jc w:val="center"/>
            </w:pPr>
            <w:r>
              <w:rPr>
                <w:color w:val="000000"/>
              </w:rPr>
              <w:t>35.25</w:t>
            </w:r>
          </w:p>
        </w:tc>
      </w:tr>
      <w:tr w:rsidR="001B6FA3" w:rsidRPr="00FD0EAD" w14:paraId="56E3F2D5" w14:textId="77777777" w:rsidTr="00F71B1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AAE1BE" w14:textId="77777777" w:rsidR="001B6FA3" w:rsidRPr="00FD0EAD" w:rsidRDefault="001B6FA3" w:rsidP="001B6FA3">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36A2E1EF" w14:textId="7A169953" w:rsidR="001B6FA3" w:rsidRPr="00FD0EAD" w:rsidRDefault="001B6FA3" w:rsidP="001B6FA3">
            <w:pPr>
              <w:jc w:val="center"/>
            </w:pPr>
            <w:r>
              <w:rPr>
                <w:color w:val="000000"/>
              </w:rPr>
              <w:t>Chris Thomas (KD8YVF)</w:t>
            </w:r>
          </w:p>
        </w:tc>
        <w:tc>
          <w:tcPr>
            <w:tcW w:w="1080" w:type="dxa"/>
            <w:tcBorders>
              <w:top w:val="nil"/>
              <w:left w:val="nil"/>
              <w:bottom w:val="single" w:sz="4" w:space="0" w:color="auto"/>
              <w:right w:val="single" w:sz="4" w:space="0" w:color="auto"/>
            </w:tcBorders>
            <w:shd w:val="clear" w:color="auto" w:fill="auto"/>
          </w:tcPr>
          <w:p w14:paraId="21C2523D" w14:textId="5004F64B" w:rsidR="001B6FA3" w:rsidRPr="00FD0EAD" w:rsidRDefault="001B6FA3" w:rsidP="001B6FA3">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36D9A6E2" w14:textId="69697FDF" w:rsidR="001B6FA3" w:rsidRPr="00FD0EAD" w:rsidRDefault="001B6FA3" w:rsidP="001B6FA3">
            <w:pPr>
              <w:jc w:val="center"/>
            </w:pPr>
            <w:r>
              <w:rPr>
                <w:color w:val="000000"/>
              </w:rPr>
              <w:t>34.50</w:t>
            </w:r>
          </w:p>
        </w:tc>
      </w:tr>
    </w:tbl>
    <w:p w14:paraId="703F22E2" w14:textId="77777777" w:rsidR="00454049" w:rsidRDefault="00454049" w:rsidP="00454049">
      <w:pPr>
        <w:rPr>
          <w:sz w:val="20"/>
          <w:szCs w:val="20"/>
        </w:rPr>
      </w:pPr>
      <w:bookmarkStart w:id="48" w:name="_Hlk19875847"/>
    </w:p>
    <w:p w14:paraId="691815E3" w14:textId="412A330F" w:rsidR="00454049" w:rsidRPr="007539D6" w:rsidRDefault="00A511F8" w:rsidP="00454049">
      <w:pPr>
        <w:rPr>
          <w:color w:val="0563C1" w:themeColor="hyperlink"/>
          <w:sz w:val="20"/>
          <w:szCs w:val="20"/>
          <w:u w:val="single"/>
        </w:rPr>
      </w:pPr>
      <w:hyperlink w:anchor="TOP" w:history="1">
        <w:r w:rsidR="00454049" w:rsidRPr="007539D6">
          <w:rPr>
            <w:color w:val="0563C1" w:themeColor="hyperlink"/>
            <w:sz w:val="20"/>
            <w:szCs w:val="20"/>
            <w:u w:val="single"/>
          </w:rPr>
          <w:t>TOP^</w:t>
        </w:r>
      </w:hyperlink>
    </w:p>
    <w:bookmarkEnd w:id="48"/>
    <w:p w14:paraId="15E4BD9B" w14:textId="77777777" w:rsidR="00F71B17" w:rsidRDefault="00F71B17" w:rsidP="00F71B17">
      <w:r w:rsidRPr="00FD0EAD">
        <w:lastRenderedPageBreak/>
        <w:t>As you can see from the above listing, we can get real time information that shows how many hours, who volunteered and what they volunteered for. There’s a ton of information that we can draw out of the system.</w:t>
      </w:r>
    </w:p>
    <w:p w14:paraId="034AAF5D" w14:textId="77777777" w:rsidR="00F71B17" w:rsidRPr="00B71A38" w:rsidRDefault="00F71B17" w:rsidP="00F71B17">
      <w:r w:rsidRPr="00C74AE3">
        <w:rPr>
          <w:sz w:val="20"/>
          <w:szCs w:val="20"/>
        </w:rPr>
        <w:t xml:space="preserve">   </w:t>
      </w:r>
    </w:p>
    <w:p w14:paraId="63364445" w14:textId="6205BF37" w:rsidR="00F71B17" w:rsidRPr="00FD0EAD" w:rsidRDefault="00F71B17" w:rsidP="00F71B17">
      <w:r w:rsidRPr="00FD0EAD">
        <w:t xml:space="preserve">We now have </w:t>
      </w:r>
      <w:r w:rsidRPr="00FD0EAD">
        <w:rPr>
          <w:b/>
        </w:rPr>
        <w:t>1,</w:t>
      </w:r>
      <w:r>
        <w:rPr>
          <w:b/>
        </w:rPr>
        <w:t>2</w:t>
      </w:r>
      <w:r w:rsidR="001B6FA3">
        <w:rPr>
          <w:b/>
        </w:rPr>
        <w:t>42</w:t>
      </w:r>
      <w:r w:rsidRPr="00FD0EAD">
        <w:t xml:space="preserve"> registered and growing every day in the system. What’s really interesting is as of this same date there are </w:t>
      </w:r>
      <w:r w:rsidRPr="00FD0EAD">
        <w:rPr>
          <w:b/>
          <w:bCs/>
        </w:rPr>
        <w:t>11,</w:t>
      </w:r>
      <w:r w:rsidR="001B6FA3">
        <w:rPr>
          <w:b/>
          <w:bCs/>
        </w:rPr>
        <w:t>703</w:t>
      </w:r>
      <w:r w:rsidRPr="00FD0EAD">
        <w:t xml:space="preserve"> registered in the entire country. This means that the Ohio Section makes up over </w:t>
      </w:r>
      <w:r w:rsidRPr="00FD0EAD">
        <w:rPr>
          <w:b/>
          <w:bCs/>
        </w:rPr>
        <w:t>1</w:t>
      </w:r>
      <w:r w:rsidR="001B6FA3">
        <w:rPr>
          <w:b/>
          <w:bCs/>
        </w:rPr>
        <w:t>0</w:t>
      </w:r>
      <w:r w:rsidRPr="00FD0EAD">
        <w:rPr>
          <w:b/>
          <w:bCs/>
        </w:rPr>
        <w:t>.</w:t>
      </w:r>
      <w:r w:rsidR="001B6FA3">
        <w:rPr>
          <w:b/>
          <w:bCs/>
        </w:rPr>
        <w:t>61</w:t>
      </w:r>
      <w:r w:rsidRPr="00FD0EAD">
        <w:rPr>
          <w:b/>
          <w:bCs/>
        </w:rPr>
        <w:t>%</w:t>
      </w:r>
      <w:r w:rsidRPr="00FD0EAD">
        <w:t xml:space="preserve"> of those registered. </w:t>
      </w:r>
    </w:p>
    <w:p w14:paraId="33E601D5" w14:textId="77777777" w:rsidR="00F71B17" w:rsidRPr="00FD0EAD" w:rsidRDefault="00F71B17" w:rsidP="00F71B17"/>
    <w:p w14:paraId="19E10F0A" w14:textId="77777777" w:rsidR="00F71B17" w:rsidRPr="00FD0EAD" w:rsidRDefault="00F71B17" w:rsidP="00F71B17">
      <w:r w:rsidRPr="00FD0EAD">
        <w:t xml:space="preserve">Here’s a link to get you started...  </w:t>
      </w:r>
      <w:hyperlink r:id="rId207" w:history="1">
        <w:r w:rsidRPr="00092F64">
          <w:rPr>
            <w:color w:val="0563C1"/>
            <w:u w:val="single"/>
          </w:rPr>
          <w:t>http://www.arrl-ohio.org/SEC/connect/ares_connect_directions.pdf</w:t>
        </w:r>
      </w:hyperlink>
      <w:r w:rsidRPr="00092F64">
        <w:rPr>
          <w:color w:val="0563C1"/>
        </w:rPr>
        <w:t xml:space="preserve">  </w:t>
      </w:r>
    </w:p>
    <w:p w14:paraId="6A0AB11F" w14:textId="77777777" w:rsidR="00F71B17" w:rsidRDefault="00F71B17" w:rsidP="00F71B17">
      <w:r w:rsidRPr="00FD0EAD">
        <w:t xml:space="preserve">Please, don’t just hurry through the questions, read them carefully, if you don’t understand something, please ask me, I’m here to answer your questions. </w:t>
      </w:r>
    </w:p>
    <w:p w14:paraId="3739DED5" w14:textId="77777777" w:rsidR="00F71B17" w:rsidRDefault="00F71B17" w:rsidP="00F71B17"/>
    <w:p w14:paraId="422672C9" w14:textId="77777777" w:rsidR="00F71B17" w:rsidRDefault="00F71B17" w:rsidP="00F71B17">
      <w:r>
        <w:t xml:space="preserve">Please don’t create a new account if you can’t seem to access your old one. If you just forgotten your password, or you had someone else create your account and you don’t know the password, simply use the “Forgot My Password” link. It will guide you right through the process of not only accessing your account, but you can also reset your password to something that you won’t forget. If you still can’t access your account, please, contact me at:  </w:t>
      </w:r>
      <w:hyperlink r:id="rId208" w:history="1">
        <w:r w:rsidRPr="00B22360">
          <w:rPr>
            <w:rStyle w:val="Hyperlink"/>
          </w:rPr>
          <w:t>n8sy@n8sy.com</w:t>
        </w:r>
      </w:hyperlink>
      <w:r>
        <w:t xml:space="preserve"> and I can get it fixed for you.</w:t>
      </w:r>
    </w:p>
    <w:p w14:paraId="580E67F4" w14:textId="77777777" w:rsidR="00F71B17" w:rsidRDefault="00F71B17" w:rsidP="00F71B17"/>
    <w:p w14:paraId="6B851C3D" w14:textId="77777777" w:rsidR="00F71B17" w:rsidRPr="00FD0EAD" w:rsidRDefault="00A511F8" w:rsidP="00F71B17">
      <w:pPr>
        <w:rPr>
          <w:b/>
          <w:bCs/>
        </w:rPr>
      </w:pPr>
      <w:r>
        <w:rPr>
          <w:b/>
        </w:rPr>
        <w:pict w14:anchorId="300ECB48">
          <v:rect id="_x0000_i1046" style="width:0;height:1.5pt" o:hralign="center" o:hrstd="t" o:hr="t" fillcolor="#a0a0a0" stroked="f"/>
        </w:pict>
      </w:r>
    </w:p>
    <w:p w14:paraId="6C99316A" w14:textId="7DCA655D" w:rsidR="00F71B17" w:rsidRPr="00FD0EAD" w:rsidRDefault="00465993" w:rsidP="00F71B17">
      <w:pPr>
        <w:rPr>
          <w:b/>
          <w:bCs/>
          <w:i/>
          <w:iCs/>
          <w:sz w:val="28"/>
          <w:szCs w:val="28"/>
        </w:rPr>
      </w:pPr>
      <w:r>
        <w:rPr>
          <w:b/>
          <w:bCs/>
          <w:i/>
          <w:iCs/>
          <w:sz w:val="28"/>
          <w:szCs w:val="28"/>
        </w:rPr>
        <w:t>Special NIMS Training Available</w:t>
      </w:r>
    </w:p>
    <w:p w14:paraId="4C09A705" w14:textId="77777777" w:rsidR="00F71B17" w:rsidRDefault="00F71B17" w:rsidP="00F71B17"/>
    <w:p w14:paraId="005FF359" w14:textId="77777777" w:rsidR="00F71B17" w:rsidRPr="00667191" w:rsidRDefault="00F71B17" w:rsidP="00F71B17">
      <w:pPr>
        <w:rPr>
          <w:b/>
          <w:i/>
          <w:iCs/>
          <w:sz w:val="28"/>
          <w:szCs w:val="28"/>
        </w:rPr>
      </w:pPr>
      <w:r w:rsidRPr="00667191">
        <w:rPr>
          <w:b/>
          <w:i/>
          <w:iCs/>
          <w:sz w:val="28"/>
          <w:szCs w:val="28"/>
        </w:rPr>
        <w:t>A Few Seats Left for ICS 300 &amp; 400 In Franklin County</w:t>
      </w:r>
    </w:p>
    <w:p w14:paraId="7C0760B0" w14:textId="77777777" w:rsidR="00F71B17" w:rsidRDefault="00F71B17" w:rsidP="00F71B17">
      <w:pPr>
        <w:rPr>
          <w:b/>
        </w:rPr>
      </w:pPr>
    </w:p>
    <w:p w14:paraId="42154B75" w14:textId="77777777" w:rsidR="00F71B17" w:rsidRPr="00667191" w:rsidRDefault="00F71B17" w:rsidP="00F71B17">
      <w:pPr>
        <w:rPr>
          <w:bCs/>
        </w:rPr>
      </w:pPr>
      <w:r w:rsidRPr="00667191">
        <w:rPr>
          <w:bCs/>
        </w:rPr>
        <w:t>For those looking for ICS-300 and/or ICS-400 classes, below are the classes that are closest and are now open for registration on the Ohio Public Safety Training Campus</w:t>
      </w:r>
      <w:r>
        <w:rPr>
          <w:bCs/>
        </w:rPr>
        <w:t xml:space="preserve">: </w:t>
      </w:r>
      <w:hyperlink r:id="rId209" w:history="1">
        <w:r w:rsidRPr="00667191">
          <w:rPr>
            <w:rStyle w:val="Hyperlink"/>
            <w:bCs/>
          </w:rPr>
          <w:t>https://trainingcampus.dps.ohio.gov/cm/cm710/pstc/pstc.html</w:t>
        </w:r>
      </w:hyperlink>
    </w:p>
    <w:p w14:paraId="45FC919C" w14:textId="77777777" w:rsidR="00F71B17" w:rsidRDefault="00F71B17" w:rsidP="00F71B17"/>
    <w:p w14:paraId="056AD9CE" w14:textId="77777777" w:rsidR="00F71B17" w:rsidRPr="00667191" w:rsidRDefault="00F71B17" w:rsidP="00F71B17">
      <w:pPr>
        <w:rPr>
          <w:bCs/>
        </w:rPr>
      </w:pPr>
      <w:r w:rsidRPr="00D86577">
        <w:rPr>
          <w:b/>
        </w:rPr>
        <w:t>ICS-300 on October 4-6, 2019</w:t>
      </w:r>
      <w:r w:rsidRPr="00667191">
        <w:rPr>
          <w:bCs/>
        </w:rPr>
        <w:t xml:space="preserve"> (down to 5 seats available)</w:t>
      </w:r>
    </w:p>
    <w:p w14:paraId="6F3255ED" w14:textId="77777777" w:rsidR="00F71B17" w:rsidRPr="00667191" w:rsidRDefault="00F71B17" w:rsidP="00F71B17">
      <w:pPr>
        <w:rPr>
          <w:bCs/>
        </w:rPr>
      </w:pPr>
      <w:r w:rsidRPr="00667191">
        <w:rPr>
          <w:bCs/>
        </w:rPr>
        <w:t xml:space="preserve">Training Location: </w:t>
      </w:r>
    </w:p>
    <w:p w14:paraId="791757BC" w14:textId="77777777" w:rsidR="00F71B17" w:rsidRPr="00667191" w:rsidRDefault="00F71B17" w:rsidP="00F71B17">
      <w:pPr>
        <w:rPr>
          <w:bCs/>
        </w:rPr>
      </w:pPr>
      <w:r w:rsidRPr="00667191">
        <w:rPr>
          <w:bCs/>
        </w:rPr>
        <w:t>Ohio Emergency Management Agency</w:t>
      </w:r>
    </w:p>
    <w:p w14:paraId="0F8DC435" w14:textId="77777777" w:rsidR="00F71B17" w:rsidRPr="00667191" w:rsidRDefault="00F71B17" w:rsidP="00F71B17">
      <w:pPr>
        <w:rPr>
          <w:bCs/>
        </w:rPr>
      </w:pPr>
      <w:r w:rsidRPr="00667191">
        <w:rPr>
          <w:bCs/>
        </w:rPr>
        <w:t>2855 West Dublin Granville Road</w:t>
      </w:r>
    </w:p>
    <w:p w14:paraId="4CACD0F0" w14:textId="77777777" w:rsidR="00F71B17" w:rsidRPr="00667191" w:rsidRDefault="00F71B17" w:rsidP="00F71B17">
      <w:pPr>
        <w:rPr>
          <w:bCs/>
        </w:rPr>
      </w:pPr>
      <w:r w:rsidRPr="00667191">
        <w:rPr>
          <w:bCs/>
        </w:rPr>
        <w:t>Columbus, Ohio 43235</w:t>
      </w:r>
    </w:p>
    <w:p w14:paraId="3E92E1B3" w14:textId="77777777" w:rsidR="00896EB7" w:rsidRDefault="00896EB7" w:rsidP="00F71B17">
      <w:pPr>
        <w:rPr>
          <w:b/>
        </w:rPr>
      </w:pPr>
    </w:p>
    <w:p w14:paraId="3376C212" w14:textId="7053167E" w:rsidR="00F71B17" w:rsidRPr="00667191" w:rsidRDefault="00F71B17" w:rsidP="00F71B17">
      <w:pPr>
        <w:rPr>
          <w:bCs/>
        </w:rPr>
      </w:pPr>
      <w:r w:rsidRPr="00D86577">
        <w:rPr>
          <w:b/>
        </w:rPr>
        <w:t>ICS-300 on November 13-15, 2019</w:t>
      </w:r>
      <w:r w:rsidRPr="00667191">
        <w:rPr>
          <w:bCs/>
        </w:rPr>
        <w:t xml:space="preserve"> (29 seats available)</w:t>
      </w:r>
    </w:p>
    <w:p w14:paraId="6DFFFA2A" w14:textId="77777777" w:rsidR="00F71B17" w:rsidRPr="00667191" w:rsidRDefault="00F71B17" w:rsidP="00F71B17">
      <w:pPr>
        <w:rPr>
          <w:bCs/>
        </w:rPr>
      </w:pPr>
      <w:r w:rsidRPr="00667191">
        <w:rPr>
          <w:bCs/>
        </w:rPr>
        <w:t xml:space="preserve">Training Location: </w:t>
      </w:r>
    </w:p>
    <w:p w14:paraId="102CFDFE" w14:textId="77777777" w:rsidR="00F71B17" w:rsidRPr="00667191" w:rsidRDefault="00F71B17" w:rsidP="00F71B17">
      <w:pPr>
        <w:rPr>
          <w:bCs/>
        </w:rPr>
      </w:pPr>
      <w:r w:rsidRPr="00667191">
        <w:rPr>
          <w:bCs/>
        </w:rPr>
        <w:t>Franklin County Sheriff's Academy</w:t>
      </w:r>
    </w:p>
    <w:p w14:paraId="2918BFEF" w14:textId="77777777" w:rsidR="00F71B17" w:rsidRPr="00667191" w:rsidRDefault="00F71B17" w:rsidP="00F71B17">
      <w:pPr>
        <w:rPr>
          <w:bCs/>
        </w:rPr>
      </w:pPr>
      <w:r w:rsidRPr="00667191">
        <w:rPr>
          <w:bCs/>
        </w:rPr>
        <w:t>6373 Young Road</w:t>
      </w:r>
    </w:p>
    <w:p w14:paraId="3587F251" w14:textId="77777777" w:rsidR="00F71B17" w:rsidRPr="00667191" w:rsidRDefault="00F71B17" w:rsidP="00F71B17">
      <w:pPr>
        <w:rPr>
          <w:bCs/>
        </w:rPr>
      </w:pPr>
      <w:r w:rsidRPr="00667191">
        <w:rPr>
          <w:bCs/>
        </w:rPr>
        <w:t>Grove City, OH 43123</w:t>
      </w:r>
    </w:p>
    <w:p w14:paraId="3B67D3A2" w14:textId="77777777" w:rsidR="00F71B17" w:rsidRDefault="00F71B17" w:rsidP="00F71B17">
      <w:pPr>
        <w:rPr>
          <w:sz w:val="20"/>
          <w:szCs w:val="20"/>
        </w:rPr>
      </w:pPr>
    </w:p>
    <w:p w14:paraId="192ECF43" w14:textId="77777777" w:rsidR="00F71B17" w:rsidRPr="00667191" w:rsidRDefault="00F71B17" w:rsidP="00F71B17">
      <w:pPr>
        <w:rPr>
          <w:bCs/>
        </w:rPr>
      </w:pPr>
      <w:r w:rsidRPr="00667191">
        <w:rPr>
          <w:bCs/>
        </w:rPr>
        <w:t>There will be some additional classes posted soon (</w:t>
      </w:r>
      <w:r w:rsidRPr="00667191">
        <w:rPr>
          <w:b/>
        </w:rPr>
        <w:t>ICS-300 December 3-5, 2019</w:t>
      </w:r>
      <w:r w:rsidRPr="00667191">
        <w:rPr>
          <w:bCs/>
        </w:rPr>
        <w:t xml:space="preserve"> at Upper Arlington Fire Station 72, 3861 Reed Road, Upper Arlington and </w:t>
      </w:r>
      <w:r w:rsidRPr="00667191">
        <w:rPr>
          <w:b/>
        </w:rPr>
        <w:t>ICS-400 February 4&amp;5, 2020</w:t>
      </w:r>
      <w:r w:rsidRPr="00667191">
        <w:rPr>
          <w:bCs/>
        </w:rPr>
        <w:t xml:space="preserve"> at Upper Arlington Fire Station 72, 3861 Reed Road, Upper Arlington)</w:t>
      </w:r>
      <w:r>
        <w:rPr>
          <w:bCs/>
        </w:rPr>
        <w:t xml:space="preserve">   For more info:  </w:t>
      </w:r>
      <w:hyperlink r:id="rId210" w:tgtFrame="_blank" w:history="1">
        <w:r w:rsidRPr="00667191">
          <w:rPr>
            <w:rStyle w:val="Hyperlink"/>
            <w:bCs/>
          </w:rPr>
          <w:t>pktickle@franklincountyohio.gov</w:t>
        </w:r>
      </w:hyperlink>
    </w:p>
    <w:p w14:paraId="33D1F5E9" w14:textId="77777777" w:rsidR="00F71B17" w:rsidRDefault="00F71B17" w:rsidP="00F71B17">
      <w:pPr>
        <w:jc w:val="center"/>
        <w:rPr>
          <w:bCs/>
        </w:rPr>
      </w:pPr>
    </w:p>
    <w:p w14:paraId="18D3CACE" w14:textId="77777777" w:rsidR="00F71B17" w:rsidRDefault="00F71B17" w:rsidP="00F71B17">
      <w:pPr>
        <w:jc w:val="center"/>
        <w:rPr>
          <w:bCs/>
        </w:rPr>
      </w:pPr>
      <w:r w:rsidRPr="00D86577">
        <w:rPr>
          <w:bCs/>
        </w:rPr>
        <w:t>#########</w:t>
      </w:r>
    </w:p>
    <w:p w14:paraId="77D8AEDF" w14:textId="77777777" w:rsidR="00896EB7" w:rsidRDefault="00896EB7" w:rsidP="00896EB7">
      <w:pPr>
        <w:rPr>
          <w:sz w:val="20"/>
          <w:szCs w:val="20"/>
        </w:rPr>
      </w:pPr>
    </w:p>
    <w:p w14:paraId="3FC42B40" w14:textId="77777777" w:rsidR="00896EB7" w:rsidRDefault="00896EB7" w:rsidP="00896EB7">
      <w:pPr>
        <w:rPr>
          <w:sz w:val="20"/>
          <w:szCs w:val="20"/>
        </w:rPr>
      </w:pPr>
    </w:p>
    <w:p w14:paraId="3E01D3B6" w14:textId="77777777" w:rsidR="00896EB7" w:rsidRDefault="00896EB7" w:rsidP="00896EB7">
      <w:pPr>
        <w:rPr>
          <w:sz w:val="20"/>
          <w:szCs w:val="20"/>
        </w:rPr>
      </w:pPr>
    </w:p>
    <w:p w14:paraId="6457C25F" w14:textId="77777777" w:rsidR="00896EB7" w:rsidRDefault="00896EB7" w:rsidP="00896EB7">
      <w:pPr>
        <w:rPr>
          <w:sz w:val="20"/>
          <w:szCs w:val="20"/>
        </w:rPr>
      </w:pPr>
    </w:p>
    <w:p w14:paraId="4B0BB638" w14:textId="77777777" w:rsidR="00896EB7" w:rsidRDefault="00896EB7" w:rsidP="00896EB7">
      <w:pPr>
        <w:rPr>
          <w:sz w:val="20"/>
          <w:szCs w:val="20"/>
        </w:rPr>
      </w:pPr>
    </w:p>
    <w:p w14:paraId="75D41A21" w14:textId="77777777" w:rsidR="00896EB7" w:rsidRDefault="00896EB7" w:rsidP="00896EB7">
      <w:pPr>
        <w:rPr>
          <w:sz w:val="20"/>
          <w:szCs w:val="20"/>
        </w:rPr>
      </w:pPr>
    </w:p>
    <w:p w14:paraId="1A622795" w14:textId="77777777" w:rsidR="00896EB7" w:rsidRDefault="00896EB7" w:rsidP="00896EB7">
      <w:pPr>
        <w:rPr>
          <w:sz w:val="20"/>
          <w:szCs w:val="20"/>
        </w:rPr>
      </w:pPr>
    </w:p>
    <w:p w14:paraId="74582CB9" w14:textId="77777777" w:rsidR="00896EB7" w:rsidRDefault="00896EB7" w:rsidP="00896EB7">
      <w:pPr>
        <w:rPr>
          <w:sz w:val="20"/>
          <w:szCs w:val="20"/>
        </w:rPr>
      </w:pPr>
    </w:p>
    <w:p w14:paraId="59A6B9B1" w14:textId="42954A82" w:rsidR="00896EB7" w:rsidRPr="007539D6" w:rsidRDefault="00A511F8" w:rsidP="00896EB7">
      <w:pPr>
        <w:rPr>
          <w:color w:val="0563C1" w:themeColor="hyperlink"/>
          <w:sz w:val="20"/>
          <w:szCs w:val="20"/>
          <w:u w:val="single"/>
        </w:rPr>
      </w:pPr>
      <w:hyperlink w:anchor="TOP" w:history="1">
        <w:r w:rsidR="00896EB7" w:rsidRPr="007539D6">
          <w:rPr>
            <w:color w:val="0563C1" w:themeColor="hyperlink"/>
            <w:sz w:val="20"/>
            <w:szCs w:val="20"/>
            <w:u w:val="single"/>
          </w:rPr>
          <w:t>TOP^</w:t>
        </w:r>
      </w:hyperlink>
    </w:p>
    <w:p w14:paraId="7DC92821" w14:textId="77777777" w:rsidR="00F71B17" w:rsidRPr="00EC168C" w:rsidRDefault="00F71B17" w:rsidP="00F71B17">
      <w:pPr>
        <w:rPr>
          <w:i/>
          <w:iCs/>
          <w:sz w:val="28"/>
          <w:szCs w:val="28"/>
        </w:rPr>
      </w:pPr>
      <w:r w:rsidRPr="00EC168C">
        <w:rPr>
          <w:b/>
          <w:bCs/>
          <w:i/>
          <w:iCs/>
          <w:sz w:val="28"/>
          <w:szCs w:val="28"/>
        </w:rPr>
        <w:lastRenderedPageBreak/>
        <w:t xml:space="preserve">EMA-G2300 INTERMEDIATE EOC FUNCTIONS </w:t>
      </w:r>
    </w:p>
    <w:p w14:paraId="29156729" w14:textId="77777777" w:rsidR="00F71B17" w:rsidRPr="00EC168C" w:rsidRDefault="00F71B17" w:rsidP="00F71B17">
      <w:r w:rsidRPr="00EC168C">
        <w:rPr>
          <w:b/>
          <w:bCs/>
        </w:rPr>
        <w:t xml:space="preserve">Hosted by: Franklin County Emergency Management &amp; Homeland Security </w:t>
      </w:r>
      <w:r>
        <w:rPr>
          <w:b/>
          <w:bCs/>
        </w:rPr>
        <w:t xml:space="preserve"> </w:t>
      </w:r>
      <w:r w:rsidRPr="00EC168C">
        <w:rPr>
          <w:b/>
          <w:bCs/>
        </w:rPr>
        <w:t xml:space="preserve">November 13 - 15, 2019 </w:t>
      </w:r>
    </w:p>
    <w:p w14:paraId="35235C66" w14:textId="77777777" w:rsidR="00F71B17" w:rsidRDefault="00F71B17" w:rsidP="00F71B17">
      <w:pPr>
        <w:rPr>
          <w:b/>
          <w:bCs/>
        </w:rPr>
      </w:pPr>
    </w:p>
    <w:p w14:paraId="289C79FE" w14:textId="77777777" w:rsidR="00F71B17" w:rsidRPr="00EC168C" w:rsidRDefault="00F71B17" w:rsidP="00F71B17">
      <w:r w:rsidRPr="00EC168C">
        <w:rPr>
          <w:b/>
          <w:bCs/>
        </w:rPr>
        <w:t xml:space="preserve">Course Description: </w:t>
      </w:r>
      <w:r w:rsidRPr="00EC168C">
        <w:t xml:space="preserve">The G 2300 Intermediate Emergency Operations Center Functions is a three-day course with the goal of assisting individuals and jurisdictions who desire to develop or improve their Emergency Operation Centers (EOC). By the end of the course, students will be able to demonstrate, through activities and a Final Exam, the managerial and operational roles of the modern-day EOC as a NIMS Command and Coordination functional group operating within a Multiagency Coordination System (MACS). </w:t>
      </w:r>
    </w:p>
    <w:p w14:paraId="1600BCF3" w14:textId="77777777" w:rsidR="00F71B17" w:rsidRDefault="00F71B17" w:rsidP="00F71B17">
      <w:pPr>
        <w:rPr>
          <w:b/>
          <w:bCs/>
        </w:rPr>
      </w:pPr>
    </w:p>
    <w:p w14:paraId="355D682E" w14:textId="77777777" w:rsidR="00F71B17" w:rsidRPr="00EC168C" w:rsidRDefault="00F71B17" w:rsidP="00F71B17">
      <w:r w:rsidRPr="00EC168C">
        <w:rPr>
          <w:b/>
          <w:bCs/>
        </w:rPr>
        <w:t xml:space="preserve">Application Deadline: </w:t>
      </w:r>
      <w:r w:rsidRPr="00EC168C">
        <w:t xml:space="preserve">October 30, 2019 </w:t>
      </w:r>
    </w:p>
    <w:p w14:paraId="5B728580" w14:textId="77777777" w:rsidR="00F71B17" w:rsidRPr="00EC168C" w:rsidRDefault="00F71B17" w:rsidP="00F71B17">
      <w:r w:rsidRPr="00EC168C">
        <w:rPr>
          <w:b/>
          <w:bCs/>
        </w:rPr>
        <w:t xml:space="preserve">Time of Course: </w:t>
      </w:r>
      <w:r w:rsidRPr="00EC168C">
        <w:t xml:space="preserve">Registration: 7:30 am – 8:00 am (on day one) </w:t>
      </w:r>
    </w:p>
    <w:p w14:paraId="537862B4" w14:textId="77777777" w:rsidR="00F71B17" w:rsidRPr="00EC168C" w:rsidRDefault="00F71B17" w:rsidP="00F71B17">
      <w:r w:rsidRPr="00EC168C">
        <w:t xml:space="preserve">Course Time: 8:00 am – 5:00 pm </w:t>
      </w:r>
    </w:p>
    <w:p w14:paraId="4C6F801C" w14:textId="77777777" w:rsidR="00F71B17" w:rsidRDefault="00F71B17" w:rsidP="00F71B17">
      <w:pPr>
        <w:rPr>
          <w:b/>
          <w:bCs/>
        </w:rPr>
      </w:pPr>
    </w:p>
    <w:p w14:paraId="6C92A183" w14:textId="77777777" w:rsidR="00F71B17" w:rsidRPr="00EC168C" w:rsidRDefault="00F71B17" w:rsidP="00F71B17">
      <w:r w:rsidRPr="00EC168C">
        <w:rPr>
          <w:b/>
          <w:bCs/>
        </w:rPr>
        <w:t xml:space="preserve">Location: </w:t>
      </w:r>
      <w:r w:rsidRPr="00EC168C">
        <w:t xml:space="preserve">Franklin County Emergency Management &amp; </w:t>
      </w:r>
    </w:p>
    <w:p w14:paraId="504B1BA5" w14:textId="77777777" w:rsidR="00F71B17" w:rsidRPr="00EC168C" w:rsidRDefault="00F71B17" w:rsidP="00F71B17">
      <w:r w:rsidRPr="00EC168C">
        <w:t xml:space="preserve">Homeland Security </w:t>
      </w:r>
    </w:p>
    <w:p w14:paraId="6C7068EC" w14:textId="77777777" w:rsidR="00F71B17" w:rsidRPr="00EC168C" w:rsidRDefault="00F71B17" w:rsidP="00F71B17">
      <w:r w:rsidRPr="00EC168C">
        <w:t xml:space="preserve">5300 Strawberry Farms Blvd Columbus, Ohio 43230 </w:t>
      </w:r>
    </w:p>
    <w:p w14:paraId="2F7619BA" w14:textId="77777777" w:rsidR="00F71B17" w:rsidRDefault="00F71B17" w:rsidP="00F71B17">
      <w:pPr>
        <w:rPr>
          <w:b/>
          <w:bCs/>
        </w:rPr>
      </w:pPr>
    </w:p>
    <w:p w14:paraId="60C5AEF0" w14:textId="77777777" w:rsidR="00F71B17" w:rsidRPr="00EC168C" w:rsidRDefault="00F71B17" w:rsidP="00F71B17">
      <w:r w:rsidRPr="00EC168C">
        <w:rPr>
          <w:b/>
          <w:bCs/>
        </w:rPr>
        <w:t xml:space="preserve">Supported By: </w:t>
      </w:r>
      <w:r w:rsidRPr="00EC168C">
        <w:t xml:space="preserve">The Ohio Emergency Management Agency </w:t>
      </w:r>
    </w:p>
    <w:p w14:paraId="1AD51A23" w14:textId="77777777" w:rsidR="00F71B17" w:rsidRDefault="00F71B17" w:rsidP="00F71B17"/>
    <w:p w14:paraId="7C58683C" w14:textId="77777777" w:rsidR="00F71B17" w:rsidRPr="00EC168C" w:rsidRDefault="00F71B17" w:rsidP="00F71B17">
      <w:r w:rsidRPr="00EC168C">
        <w:rPr>
          <w:b/>
          <w:bCs/>
        </w:rPr>
        <w:t xml:space="preserve">Recommended Participants: </w:t>
      </w:r>
      <w:r w:rsidRPr="00EC168C">
        <w:t xml:space="preserve">Federal, state, tribal, territorial, local level, business and nongovernmental emergency management personnel who may be designated to support an Emergency Operations Center (EOC) within their jurisdiction or organization. The materials were developed with the assumption that audience members may have little or no actual experience as a member of an EOC Staff. </w:t>
      </w:r>
    </w:p>
    <w:p w14:paraId="66A3B67D" w14:textId="77777777" w:rsidR="00F71B17" w:rsidRPr="00EC168C" w:rsidRDefault="00F71B17" w:rsidP="00F71B17">
      <w:r w:rsidRPr="00EC168C">
        <w:t xml:space="preserve">The audience may include students from a variety of agencies, organizations and functional disciplines, including fire service, law enforcement, emergency management, public works departments, as well as public health organizations, medical emergency teams, and hospitals, businesses and non-governmental organizations </w:t>
      </w:r>
    </w:p>
    <w:p w14:paraId="319CBA72" w14:textId="77777777" w:rsidR="00F71B17" w:rsidRDefault="00F71B17" w:rsidP="00F71B17">
      <w:pPr>
        <w:rPr>
          <w:sz w:val="20"/>
          <w:szCs w:val="20"/>
        </w:rPr>
      </w:pPr>
    </w:p>
    <w:p w14:paraId="64A96381" w14:textId="77777777" w:rsidR="00F71B17" w:rsidRPr="00EC168C" w:rsidRDefault="00F71B17" w:rsidP="00F71B17">
      <w:r w:rsidRPr="00EC168C">
        <w:rPr>
          <w:b/>
          <w:bCs/>
        </w:rPr>
        <w:t xml:space="preserve">Recommended Prerequisite: </w:t>
      </w:r>
    </w:p>
    <w:p w14:paraId="515B3FA0" w14:textId="77777777" w:rsidR="00F71B17" w:rsidRPr="00EC168C" w:rsidRDefault="00F71B17" w:rsidP="00F71B17">
      <w:r w:rsidRPr="00EC168C">
        <w:rPr>
          <w:b/>
          <w:bCs/>
        </w:rPr>
        <w:t>ICS-100</w:t>
      </w:r>
      <w:r w:rsidRPr="00EC168C">
        <w:t xml:space="preserve">: An Introduction to the Incident Command System, </w:t>
      </w:r>
    </w:p>
    <w:p w14:paraId="34A4CF51" w14:textId="77777777" w:rsidR="00F71B17" w:rsidRPr="00EC168C" w:rsidRDefault="00F71B17" w:rsidP="00F71B17">
      <w:r w:rsidRPr="00EC168C">
        <w:rPr>
          <w:b/>
          <w:bCs/>
        </w:rPr>
        <w:t xml:space="preserve">IS-2200: Basic Emergency Operations Center Functions </w:t>
      </w:r>
    </w:p>
    <w:p w14:paraId="31B2295F" w14:textId="77777777" w:rsidR="00F71B17" w:rsidRPr="00EC168C" w:rsidRDefault="00F71B17" w:rsidP="00F71B17">
      <w:r w:rsidRPr="00EC168C">
        <w:rPr>
          <w:b/>
          <w:bCs/>
        </w:rPr>
        <w:t>IS-700</w:t>
      </w:r>
      <w:r w:rsidRPr="00EC168C">
        <w:t xml:space="preserve">: An Introduction to the National Incident Management System </w:t>
      </w:r>
    </w:p>
    <w:p w14:paraId="1AE9FE47" w14:textId="77777777" w:rsidR="00F71B17" w:rsidRPr="00EC168C" w:rsidRDefault="00F71B17" w:rsidP="00F71B17">
      <w:r w:rsidRPr="00EC168C">
        <w:rPr>
          <w:b/>
          <w:bCs/>
        </w:rPr>
        <w:t>IS-800</w:t>
      </w:r>
      <w:r w:rsidRPr="00EC168C">
        <w:t xml:space="preserve">: National Response Framework, An Introduction </w:t>
      </w:r>
    </w:p>
    <w:p w14:paraId="1DCC9853" w14:textId="77777777" w:rsidR="00F71B17" w:rsidRPr="00EC168C" w:rsidRDefault="00F71B17" w:rsidP="00F71B17">
      <w:r w:rsidRPr="00EC168C">
        <w:rPr>
          <w:b/>
          <w:bCs/>
        </w:rPr>
        <w:t>G-191</w:t>
      </w:r>
      <w:r w:rsidRPr="00EC168C">
        <w:t xml:space="preserve">: Emergency Operations Center/Incident Command Interface </w:t>
      </w:r>
    </w:p>
    <w:p w14:paraId="4CFC7A46" w14:textId="77777777" w:rsidR="00F71B17" w:rsidRPr="00EC168C" w:rsidRDefault="00F71B17" w:rsidP="00F71B17">
      <w:r w:rsidRPr="00EC168C">
        <w:rPr>
          <w:b/>
          <w:bCs/>
        </w:rPr>
        <w:t xml:space="preserve">IS-200: Basic Incident Command System for Initial Response. </w:t>
      </w:r>
    </w:p>
    <w:p w14:paraId="1B5AEEF7" w14:textId="77777777" w:rsidR="00896EB7" w:rsidRDefault="00896EB7" w:rsidP="00F71B17">
      <w:pPr>
        <w:rPr>
          <w:b/>
          <w:bCs/>
        </w:rPr>
      </w:pPr>
    </w:p>
    <w:p w14:paraId="483C8891" w14:textId="06FC627C" w:rsidR="00F71B17" w:rsidRPr="00EC168C" w:rsidRDefault="00F71B17" w:rsidP="00F71B17">
      <w:r w:rsidRPr="00EC168C">
        <w:rPr>
          <w:b/>
          <w:bCs/>
        </w:rPr>
        <w:t xml:space="preserve">Enrollment: </w:t>
      </w:r>
      <w:r w:rsidRPr="00EC168C">
        <w:t xml:space="preserve">Students must enroll via the Department of Public Safety Training Campus website: https://trainingcampus.dps.ohio.gov/cm/cm710/pstc/pstc.html. Course registration will generally close 10 working days prior to the course start date. You can check enrollment/approval status via the Department of Public Safety Training Campus website. </w:t>
      </w:r>
      <w:r w:rsidRPr="00EC168C">
        <w:rPr>
          <w:b/>
          <w:bCs/>
        </w:rPr>
        <w:t xml:space="preserve">Mission Statement </w:t>
      </w:r>
      <w:r w:rsidRPr="00EC168C">
        <w:t xml:space="preserve">To coordinate activities to mitigate, prepare for, respond to, and recover from disasters. </w:t>
      </w:r>
    </w:p>
    <w:p w14:paraId="554FF0AD" w14:textId="77777777" w:rsidR="00F71B17" w:rsidRPr="00EC168C" w:rsidRDefault="00F71B17" w:rsidP="00F71B17"/>
    <w:p w14:paraId="76D0FA0E" w14:textId="77777777" w:rsidR="00F71B17" w:rsidRPr="00EC168C" w:rsidRDefault="00F71B17" w:rsidP="00F71B17">
      <w:r w:rsidRPr="00EC168C">
        <w:rPr>
          <w:b/>
          <w:bCs/>
        </w:rPr>
        <w:t xml:space="preserve">Course Costs: </w:t>
      </w:r>
      <w:r w:rsidRPr="00EC168C">
        <w:t xml:space="preserve">This course is free to participants. </w:t>
      </w:r>
    </w:p>
    <w:p w14:paraId="4A15E9CA" w14:textId="77777777" w:rsidR="00F71B17" w:rsidRDefault="00F71B17" w:rsidP="00F71B17">
      <w:pPr>
        <w:rPr>
          <w:b/>
          <w:bCs/>
        </w:rPr>
      </w:pPr>
    </w:p>
    <w:p w14:paraId="45B6CA37" w14:textId="77777777" w:rsidR="00F71B17" w:rsidRPr="00EC168C" w:rsidRDefault="00F71B17" w:rsidP="00F71B17">
      <w:r w:rsidRPr="00EC168C">
        <w:rPr>
          <w:b/>
          <w:bCs/>
        </w:rPr>
        <w:t xml:space="preserve">Additional Information: </w:t>
      </w:r>
      <w:r>
        <w:rPr>
          <w:b/>
          <w:bCs/>
        </w:rPr>
        <w:t xml:space="preserve"> </w:t>
      </w:r>
      <w:r w:rsidRPr="00EC168C">
        <w:t xml:space="preserve">Lodging, meals, and all other expenses are the students’ responsibility. </w:t>
      </w:r>
    </w:p>
    <w:p w14:paraId="10788609" w14:textId="77777777" w:rsidR="00F71B17" w:rsidRDefault="00F71B17" w:rsidP="00F71B17">
      <w:r w:rsidRPr="00EC168C">
        <w:rPr>
          <w:b/>
          <w:bCs/>
        </w:rPr>
        <w:t xml:space="preserve">State Point of Contact: </w:t>
      </w:r>
      <w:r w:rsidRPr="00EC168C">
        <w:t xml:space="preserve">Matt Jaksetic, State Training Coordinator, Ohio EMA (614) 799-3666, </w:t>
      </w:r>
      <w:hyperlink r:id="rId211" w:history="1">
        <w:r w:rsidRPr="00EC168C">
          <w:rPr>
            <w:rStyle w:val="Hyperlink"/>
          </w:rPr>
          <w:t>mtjaksetic@dps.ohio.gov</w:t>
        </w:r>
      </w:hyperlink>
      <w:r>
        <w:t xml:space="preserve"> </w:t>
      </w:r>
      <w:r w:rsidRPr="00EC168C">
        <w:t xml:space="preserve"> </w:t>
      </w:r>
    </w:p>
    <w:p w14:paraId="7ABAC9E1" w14:textId="77777777" w:rsidR="00F71B17" w:rsidRDefault="00F71B17" w:rsidP="00F71B17"/>
    <w:p w14:paraId="6ADFA8EF" w14:textId="77777777" w:rsidR="00F71B17" w:rsidRPr="00F2146A" w:rsidRDefault="00F71B17" w:rsidP="00F71B17">
      <w:pPr>
        <w:jc w:val="center"/>
      </w:pPr>
      <w:r>
        <w:t>#########</w:t>
      </w:r>
    </w:p>
    <w:p w14:paraId="48051F75" w14:textId="77777777" w:rsidR="00896EB7" w:rsidRDefault="00896EB7" w:rsidP="00896EB7">
      <w:pPr>
        <w:rPr>
          <w:sz w:val="20"/>
          <w:szCs w:val="20"/>
        </w:rPr>
      </w:pPr>
      <w:bookmarkStart w:id="49" w:name="_Hlk20064628"/>
    </w:p>
    <w:p w14:paraId="6AD786D0" w14:textId="77777777" w:rsidR="00896EB7" w:rsidRDefault="00896EB7" w:rsidP="00896EB7">
      <w:pPr>
        <w:rPr>
          <w:sz w:val="20"/>
          <w:szCs w:val="20"/>
        </w:rPr>
      </w:pPr>
    </w:p>
    <w:bookmarkStart w:id="50" w:name="_Hlk20065091"/>
    <w:p w14:paraId="1F6529AC" w14:textId="079499A8" w:rsidR="00896EB7" w:rsidRPr="007539D6" w:rsidRDefault="00896EB7" w:rsidP="00896EB7">
      <w:pPr>
        <w:rPr>
          <w:color w:val="0563C1" w:themeColor="hyperlink"/>
          <w:sz w:val="20"/>
          <w:szCs w:val="20"/>
          <w:u w:val="single"/>
        </w:rPr>
      </w:pPr>
      <w:r>
        <w:fldChar w:fldCharType="begin"/>
      </w:r>
      <w:r>
        <w:instrText xml:space="preserve"> HYPERLINK \l "TOP" </w:instrText>
      </w:r>
      <w:r>
        <w:fldChar w:fldCharType="separate"/>
      </w:r>
      <w:r w:rsidRPr="007539D6">
        <w:rPr>
          <w:color w:val="0563C1" w:themeColor="hyperlink"/>
          <w:sz w:val="20"/>
          <w:szCs w:val="20"/>
          <w:u w:val="single"/>
        </w:rPr>
        <w:t>TOP^</w:t>
      </w:r>
      <w:r>
        <w:rPr>
          <w:color w:val="0563C1" w:themeColor="hyperlink"/>
          <w:sz w:val="20"/>
          <w:szCs w:val="20"/>
          <w:u w:val="single"/>
        </w:rPr>
        <w:fldChar w:fldCharType="end"/>
      </w:r>
    </w:p>
    <w:bookmarkEnd w:id="49"/>
    <w:bookmarkEnd w:id="50"/>
    <w:p w14:paraId="1A0AAF79" w14:textId="77777777" w:rsidR="00F71B17" w:rsidRPr="00EC619E" w:rsidRDefault="00F71B17" w:rsidP="00F71B17">
      <w:pPr>
        <w:rPr>
          <w:b/>
          <w:i/>
          <w:iCs/>
          <w:sz w:val="28"/>
          <w:szCs w:val="28"/>
        </w:rPr>
      </w:pPr>
      <w:r w:rsidRPr="00EC619E">
        <w:rPr>
          <w:b/>
          <w:i/>
          <w:iCs/>
          <w:sz w:val="28"/>
          <w:szCs w:val="28"/>
        </w:rPr>
        <w:lastRenderedPageBreak/>
        <w:t xml:space="preserve">Campbell County Office of Emergency Management Upcoming Training </w:t>
      </w:r>
    </w:p>
    <w:p w14:paraId="26FA7A91" w14:textId="79D6CD02" w:rsidR="00F71B17" w:rsidRDefault="00F71B17" w:rsidP="00F71B17">
      <w:pPr>
        <w:rPr>
          <w:sz w:val="20"/>
          <w:szCs w:val="20"/>
        </w:rPr>
      </w:pPr>
      <w:r w:rsidRPr="000E0BBE">
        <w:rPr>
          <w:b/>
          <w:noProof/>
          <w:sz w:val="28"/>
          <w:szCs w:val="28"/>
        </w:rPr>
        <w:drawing>
          <wp:anchor distT="0" distB="0" distL="114300" distR="114300" simplePos="0" relativeHeight="251728896" behindDoc="1" locked="0" layoutInCell="1" allowOverlap="1" wp14:anchorId="0984F160" wp14:editId="50E7BF3E">
            <wp:simplePos x="0" y="0"/>
            <wp:positionH relativeFrom="margin">
              <wp:align>left</wp:align>
            </wp:positionH>
            <wp:positionV relativeFrom="paragraph">
              <wp:posOffset>3810</wp:posOffset>
            </wp:positionV>
            <wp:extent cx="2898140" cy="1333500"/>
            <wp:effectExtent l="0" t="0" r="0" b="0"/>
            <wp:wrapTight wrapText="bothSides">
              <wp:wrapPolygon edited="0">
                <wp:start x="0" y="0"/>
                <wp:lineTo x="0" y="21291"/>
                <wp:lineTo x="21439" y="21291"/>
                <wp:lineTo x="21439"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2912006" cy="1339796"/>
                    </a:xfrm>
                    <a:prstGeom prst="rect">
                      <a:avLst/>
                    </a:prstGeom>
                  </pic:spPr>
                </pic:pic>
              </a:graphicData>
            </a:graphic>
            <wp14:sizeRelH relativeFrom="page">
              <wp14:pctWidth>0</wp14:pctWidth>
            </wp14:sizeRelH>
            <wp14:sizeRelV relativeFrom="page">
              <wp14:pctHeight>0</wp14:pctHeight>
            </wp14:sizeRelV>
          </wp:anchor>
        </w:drawing>
      </w:r>
      <w:r>
        <w:rPr>
          <w:b/>
          <w:i/>
          <w:iCs/>
          <w:sz w:val="28"/>
          <w:szCs w:val="28"/>
        </w:rPr>
        <w:t xml:space="preserve">                        </w:t>
      </w:r>
    </w:p>
    <w:p w14:paraId="723CDCB2" w14:textId="5A958209" w:rsidR="00F71B17" w:rsidRDefault="00F71B17" w:rsidP="00F71B17">
      <w:pPr>
        <w:rPr>
          <w:bCs/>
          <w:sz w:val="20"/>
          <w:szCs w:val="20"/>
        </w:rPr>
      </w:pPr>
      <w:r w:rsidRPr="00EC619E">
        <w:rPr>
          <w:bCs/>
        </w:rPr>
        <w:t xml:space="preserve">Campbell County </w:t>
      </w:r>
      <w:r w:rsidR="008E42F7">
        <w:rPr>
          <w:bCs/>
        </w:rPr>
        <w:t xml:space="preserve">Kentucky </w:t>
      </w:r>
      <w:r w:rsidRPr="00EC619E">
        <w:rPr>
          <w:bCs/>
        </w:rPr>
        <w:t xml:space="preserve">Office of Emergency Management </w:t>
      </w:r>
      <w:r w:rsidR="00896EB7">
        <w:rPr>
          <w:bCs/>
        </w:rPr>
        <w:t xml:space="preserve"> </w:t>
      </w:r>
      <w:r w:rsidRPr="00EC619E">
        <w:rPr>
          <w:b/>
        </w:rPr>
        <w:t xml:space="preserve">FREE </w:t>
      </w:r>
      <w:r w:rsidRPr="00EC619E">
        <w:rPr>
          <w:bCs/>
        </w:rPr>
        <w:t>Training Opportunities</w:t>
      </w:r>
    </w:p>
    <w:p w14:paraId="23EB9892" w14:textId="77777777" w:rsidR="00F71B17" w:rsidRDefault="00F71B17" w:rsidP="00F71B17">
      <w:pPr>
        <w:rPr>
          <w:bCs/>
          <w:sz w:val="20"/>
          <w:szCs w:val="20"/>
        </w:rPr>
      </w:pPr>
    </w:p>
    <w:p w14:paraId="2048CEEA" w14:textId="77777777" w:rsidR="00F71B17" w:rsidRDefault="00F71B17" w:rsidP="00F71B17">
      <w:pPr>
        <w:rPr>
          <w:bCs/>
          <w:sz w:val="20"/>
          <w:szCs w:val="20"/>
        </w:rPr>
      </w:pPr>
    </w:p>
    <w:p w14:paraId="39C94BDC" w14:textId="77777777" w:rsidR="00F71B17" w:rsidRPr="00EC619E" w:rsidRDefault="00F71B17" w:rsidP="00F71B17">
      <w:pPr>
        <w:rPr>
          <w:bCs/>
        </w:rPr>
      </w:pPr>
      <w:r w:rsidRPr="00EC619E">
        <w:rPr>
          <w:b/>
        </w:rPr>
        <w:t>Hazmat Technician Refresher Training</w:t>
      </w:r>
      <w:r w:rsidRPr="00EC619E">
        <w:rPr>
          <w:bCs/>
        </w:rPr>
        <w:t xml:space="preserve"> – Kenton County Fire Training Center – </w:t>
      </w:r>
      <w:r w:rsidRPr="00EC619E">
        <w:rPr>
          <w:b/>
        </w:rPr>
        <w:t>September 25-28, 2019</w:t>
      </w:r>
      <w:r w:rsidRPr="00EC619E">
        <w:rPr>
          <w:bCs/>
        </w:rPr>
        <w:t xml:space="preserve"> – Register; </w:t>
      </w:r>
      <w:hyperlink r:id="rId213" w:tgtFrame="_blank" w:history="1">
        <w:r w:rsidRPr="00EC619E">
          <w:rPr>
            <w:rStyle w:val="Hyperlink"/>
            <w:bCs/>
          </w:rPr>
          <w:t>https://qrgo.page.link/Y3eti</w:t>
        </w:r>
      </w:hyperlink>
    </w:p>
    <w:p w14:paraId="7A700A8A" w14:textId="77777777" w:rsidR="00F71B17" w:rsidRDefault="00F71B17" w:rsidP="00F71B17">
      <w:pPr>
        <w:rPr>
          <w:sz w:val="20"/>
          <w:szCs w:val="20"/>
        </w:rPr>
      </w:pPr>
    </w:p>
    <w:p w14:paraId="375150B6" w14:textId="77777777" w:rsidR="00F71B17" w:rsidRPr="00EC619E" w:rsidRDefault="00F71B17" w:rsidP="00F71B17">
      <w:pPr>
        <w:rPr>
          <w:bCs/>
        </w:rPr>
      </w:pPr>
      <w:r w:rsidRPr="00EC619E">
        <w:rPr>
          <w:b/>
        </w:rPr>
        <w:t>Intermediate ICS-300</w:t>
      </w:r>
      <w:r w:rsidRPr="00EC619E">
        <w:rPr>
          <w:bCs/>
        </w:rPr>
        <w:t xml:space="preserve"> for Expanding Incidents with Incident Command Systems Forms Review (MGT-905) - </w:t>
      </w:r>
      <w:r w:rsidRPr="00EC619E">
        <w:rPr>
          <w:b/>
        </w:rPr>
        <w:t>September 24-26, 2019</w:t>
      </w:r>
      <w:r w:rsidRPr="00EC619E">
        <w:rPr>
          <w:bCs/>
        </w:rPr>
        <w:t xml:space="preserve"> - TEEX / Register here; </w:t>
      </w:r>
      <w:hyperlink r:id="rId214" w:tgtFrame="_blank" w:history="1">
        <w:r w:rsidRPr="00EC619E">
          <w:rPr>
            <w:rStyle w:val="Hyperlink"/>
            <w:bCs/>
          </w:rPr>
          <w:t>https://goo.gl/7NktXo</w:t>
        </w:r>
      </w:hyperlink>
    </w:p>
    <w:p w14:paraId="45922444" w14:textId="77777777" w:rsidR="00F71B17" w:rsidRDefault="00F71B17" w:rsidP="00F71B17">
      <w:pPr>
        <w:rPr>
          <w:b/>
        </w:rPr>
      </w:pPr>
    </w:p>
    <w:p w14:paraId="12862FDB" w14:textId="77777777" w:rsidR="00F71B17" w:rsidRPr="00EC619E" w:rsidRDefault="00F71B17" w:rsidP="00F71B17">
      <w:pPr>
        <w:rPr>
          <w:bCs/>
        </w:rPr>
      </w:pPr>
      <w:r w:rsidRPr="00EC619E">
        <w:rPr>
          <w:b/>
        </w:rPr>
        <w:t>Physical and Cybersecurity for Critical Infrastructure (MGT 452)</w:t>
      </w:r>
      <w:r w:rsidRPr="00EC619E">
        <w:rPr>
          <w:bCs/>
        </w:rPr>
        <w:t xml:space="preserve"> – </w:t>
      </w:r>
      <w:r w:rsidRPr="00EC619E">
        <w:rPr>
          <w:b/>
        </w:rPr>
        <w:t>October 16, 2019</w:t>
      </w:r>
      <w:r w:rsidRPr="00EC619E">
        <w:rPr>
          <w:bCs/>
        </w:rPr>
        <w:t xml:space="preserve"> – TTX / Register here; </w:t>
      </w:r>
      <w:hyperlink r:id="rId215" w:tgtFrame="_blank" w:history="1">
        <w:r w:rsidRPr="00EC619E">
          <w:rPr>
            <w:rStyle w:val="Hyperlink"/>
            <w:bCs/>
          </w:rPr>
          <w:t>https://qrgo.page.link/SkdRb</w:t>
        </w:r>
      </w:hyperlink>
    </w:p>
    <w:p w14:paraId="40E68E4B" w14:textId="77777777" w:rsidR="00F71B17" w:rsidRPr="00EC619E" w:rsidRDefault="00F71B17" w:rsidP="00F71B17">
      <w:pPr>
        <w:rPr>
          <w:bCs/>
        </w:rPr>
      </w:pPr>
    </w:p>
    <w:p w14:paraId="67EDB3C0" w14:textId="77777777" w:rsidR="00F71B17" w:rsidRDefault="00F71B17" w:rsidP="00F71B17">
      <w:pPr>
        <w:rPr>
          <w:rStyle w:val="Hyperlink"/>
          <w:bCs/>
        </w:rPr>
      </w:pPr>
      <w:r w:rsidRPr="00EC619E">
        <w:rPr>
          <w:b/>
        </w:rPr>
        <w:t>Advanced ICS-400</w:t>
      </w:r>
      <w:r w:rsidRPr="00EC619E">
        <w:rPr>
          <w:bCs/>
        </w:rPr>
        <w:t xml:space="preserve"> Command and General Staff-Complex Incidents - </w:t>
      </w:r>
      <w:r w:rsidRPr="00EC619E">
        <w:rPr>
          <w:b/>
        </w:rPr>
        <w:t>October 23-24, 2019</w:t>
      </w:r>
      <w:r w:rsidRPr="00EC619E">
        <w:rPr>
          <w:bCs/>
        </w:rPr>
        <w:t xml:space="preserve"> - TEEX / Register here; </w:t>
      </w:r>
      <w:hyperlink r:id="rId216" w:tgtFrame="_blank" w:history="1">
        <w:r w:rsidRPr="00EC619E">
          <w:rPr>
            <w:rStyle w:val="Hyperlink"/>
            <w:bCs/>
          </w:rPr>
          <w:t>https://goo.gl/dVqj43</w:t>
        </w:r>
      </w:hyperlink>
    </w:p>
    <w:p w14:paraId="2515CB28" w14:textId="77777777" w:rsidR="00F71B17" w:rsidRPr="00EC619E" w:rsidRDefault="00F71B17" w:rsidP="00F71B17">
      <w:pPr>
        <w:rPr>
          <w:bCs/>
        </w:rPr>
      </w:pPr>
    </w:p>
    <w:p w14:paraId="25AD5780" w14:textId="77777777" w:rsidR="00F71B17" w:rsidRPr="00EC619E" w:rsidRDefault="00F71B17" w:rsidP="00F71B17">
      <w:pPr>
        <w:rPr>
          <w:bCs/>
        </w:rPr>
      </w:pPr>
      <w:r w:rsidRPr="00EC619E">
        <w:rPr>
          <w:b/>
        </w:rPr>
        <w:t>Sport and Special Event Evacuation Training and Exercise</w:t>
      </w:r>
      <w:r w:rsidRPr="00EC619E">
        <w:rPr>
          <w:bCs/>
        </w:rPr>
        <w:t xml:space="preserve"> - </w:t>
      </w:r>
      <w:r w:rsidRPr="00EC619E">
        <w:rPr>
          <w:b/>
        </w:rPr>
        <w:t>November 6-7, 2019</w:t>
      </w:r>
      <w:r w:rsidRPr="00EC619E">
        <w:rPr>
          <w:bCs/>
        </w:rPr>
        <w:t xml:space="preserve"> - TEEX / **Tentative/Requested**</w:t>
      </w:r>
    </w:p>
    <w:p w14:paraId="06029D0D" w14:textId="77777777" w:rsidR="00F71B17" w:rsidRDefault="00F71B17" w:rsidP="00F71B17">
      <w:pPr>
        <w:rPr>
          <w:b/>
        </w:rPr>
      </w:pPr>
    </w:p>
    <w:p w14:paraId="2D4F9D24" w14:textId="77777777" w:rsidR="00F71B17" w:rsidRPr="00EC619E" w:rsidRDefault="00F71B17" w:rsidP="00F71B17">
      <w:pPr>
        <w:rPr>
          <w:bCs/>
        </w:rPr>
      </w:pPr>
      <w:r w:rsidRPr="00EC619E">
        <w:rPr>
          <w:b/>
        </w:rPr>
        <w:t>Emergency Propane Water Injection Course</w:t>
      </w:r>
      <w:r w:rsidRPr="00EC619E">
        <w:rPr>
          <w:bCs/>
        </w:rPr>
        <w:t xml:space="preserve"> – </w:t>
      </w:r>
      <w:r w:rsidRPr="00EC619E">
        <w:rPr>
          <w:b/>
        </w:rPr>
        <w:t>November 12, 2019</w:t>
      </w:r>
      <w:r w:rsidRPr="00EC619E">
        <w:rPr>
          <w:bCs/>
        </w:rPr>
        <w:t xml:space="preserve"> – Hebron Fire Protection District / Registration will open soon. </w:t>
      </w:r>
    </w:p>
    <w:p w14:paraId="624C485D" w14:textId="77777777" w:rsidR="00F71B17" w:rsidRPr="00EC619E" w:rsidRDefault="00F71B17" w:rsidP="00F71B17">
      <w:pPr>
        <w:rPr>
          <w:bCs/>
        </w:rPr>
      </w:pPr>
      <w:r w:rsidRPr="00EC619E">
        <w:rPr>
          <w:bCs/>
        </w:rPr>
        <w:t> </w:t>
      </w:r>
    </w:p>
    <w:p w14:paraId="23811345" w14:textId="77777777" w:rsidR="00F71B17" w:rsidRPr="00EC619E" w:rsidRDefault="00F71B17" w:rsidP="00F71B17">
      <w:pPr>
        <w:rPr>
          <w:bCs/>
        </w:rPr>
      </w:pPr>
      <w:r w:rsidRPr="00EC619E">
        <w:rPr>
          <w:b/>
        </w:rPr>
        <w:t>Managing Critical Incidents at Institutions of Higher Education:</w:t>
      </w:r>
      <w:r w:rsidRPr="00EC619E">
        <w:rPr>
          <w:bCs/>
        </w:rPr>
        <w:t xml:space="preserve"> A Whole Community Approach (MGT-361) - </w:t>
      </w:r>
      <w:r w:rsidRPr="00EC619E">
        <w:rPr>
          <w:b/>
        </w:rPr>
        <w:t>December 10-12, 2019</w:t>
      </w:r>
      <w:r w:rsidRPr="00EC619E">
        <w:rPr>
          <w:bCs/>
        </w:rPr>
        <w:t xml:space="preserve"> - TEEX / Register: </w:t>
      </w:r>
      <w:hyperlink r:id="rId217" w:tgtFrame="_blank" w:history="1">
        <w:r w:rsidRPr="00EC619E">
          <w:rPr>
            <w:rStyle w:val="Hyperlink"/>
            <w:bCs/>
          </w:rPr>
          <w:t>https://goo.gl/Qa3tUs</w:t>
        </w:r>
      </w:hyperlink>
    </w:p>
    <w:p w14:paraId="29CCFEBB" w14:textId="77777777" w:rsidR="00F71B17" w:rsidRDefault="00F71B17" w:rsidP="00F71B17">
      <w:pPr>
        <w:rPr>
          <w:b/>
        </w:rPr>
      </w:pPr>
    </w:p>
    <w:bookmarkEnd w:id="46"/>
    <w:p w14:paraId="7C6ED86B" w14:textId="4B258B38" w:rsidR="00465993" w:rsidRDefault="00A511F8" w:rsidP="00F71B17">
      <w:pPr>
        <w:rPr>
          <w:b/>
        </w:rPr>
      </w:pPr>
      <w:r>
        <w:rPr>
          <w:b/>
        </w:rPr>
        <w:pict w14:anchorId="5D66C878">
          <v:rect id="_x0000_i1047" style="width:0;height:1.5pt" o:hralign="center" o:hrstd="t" o:hr="t" fillcolor="#a0a0a0" stroked="f"/>
        </w:pict>
      </w:r>
    </w:p>
    <w:p w14:paraId="17CC5706" w14:textId="083A33DF" w:rsidR="00465993" w:rsidRPr="00465993" w:rsidRDefault="00465993" w:rsidP="00F71B17">
      <w:pPr>
        <w:rPr>
          <w:b/>
          <w:i/>
          <w:iCs/>
          <w:sz w:val="28"/>
          <w:szCs w:val="28"/>
        </w:rPr>
      </w:pPr>
      <w:bookmarkStart w:id="51" w:name="this"/>
      <w:bookmarkEnd w:id="51"/>
      <w:r w:rsidRPr="00465993">
        <w:rPr>
          <w:b/>
          <w:i/>
          <w:iCs/>
          <w:sz w:val="28"/>
          <w:szCs w:val="28"/>
        </w:rPr>
        <w:t>This and That’s</w:t>
      </w:r>
    </w:p>
    <w:p w14:paraId="6C5D55D3" w14:textId="53B274D7" w:rsidR="00465993" w:rsidRDefault="00465993" w:rsidP="00F71B17">
      <w:pPr>
        <w:rPr>
          <w:b/>
        </w:rPr>
      </w:pPr>
    </w:p>
    <w:p w14:paraId="2473CBB1" w14:textId="77777777" w:rsidR="00D46E92" w:rsidRPr="00D46E92" w:rsidRDefault="00D46E92" w:rsidP="00D46E92">
      <w:pPr>
        <w:jc w:val="center"/>
        <w:rPr>
          <w:b/>
          <w:i/>
          <w:iCs/>
          <w:sz w:val="28"/>
          <w:szCs w:val="28"/>
        </w:rPr>
      </w:pPr>
      <w:r w:rsidRPr="00D46E92">
        <w:rPr>
          <w:b/>
          <w:i/>
          <w:iCs/>
          <w:sz w:val="28"/>
          <w:szCs w:val="28"/>
        </w:rPr>
        <w:t>ARLB021 Ad Hoc Legislative Advocacy Committee to Meet with Lawmakers</w:t>
      </w:r>
    </w:p>
    <w:p w14:paraId="0959FCC0" w14:textId="77777777" w:rsidR="00D46E92" w:rsidRPr="00D46E92" w:rsidRDefault="00D46E92" w:rsidP="00D46E92">
      <w:pPr>
        <w:rPr>
          <w:b/>
        </w:rPr>
      </w:pPr>
    </w:p>
    <w:p w14:paraId="5C42151C" w14:textId="77777777" w:rsidR="00D46E92" w:rsidRPr="00D46E92" w:rsidRDefault="00D46E92" w:rsidP="00D46E92">
      <w:pPr>
        <w:rPr>
          <w:bCs/>
        </w:rPr>
      </w:pPr>
      <w:r w:rsidRPr="00D46E92">
        <w:rPr>
          <w:bCs/>
        </w:rPr>
        <w:t>ARRL's Ad Hoc Legislative Advisory Committee will meet with several members of Congress later this month in Washington to introduce new Committee members, reacquaint the lawmakers with Amateur Radio's most-pressing issues, seek their input on the best ways to achieve ARRL's objectives in Congress, and request their continuing support.</w:t>
      </w:r>
    </w:p>
    <w:p w14:paraId="6E30B853" w14:textId="77777777" w:rsidR="00D46E92" w:rsidRPr="00D46E92" w:rsidRDefault="00D46E92" w:rsidP="00D46E92">
      <w:pPr>
        <w:rPr>
          <w:bCs/>
        </w:rPr>
      </w:pPr>
      <w:r w:rsidRPr="00D46E92">
        <w:rPr>
          <w:bCs/>
        </w:rPr>
        <w:t>Committee members have completed a comprehensive analysis of Amateur Radio Parity Act deficiencies for dissemination to Amateur Radio's backers on The Hill. The panel now is following up on this process with the meetings later this month.</w:t>
      </w:r>
    </w:p>
    <w:p w14:paraId="5E1C2A3B" w14:textId="77777777" w:rsidR="00D46E92" w:rsidRPr="00D46E92" w:rsidRDefault="00D46E92" w:rsidP="00D46E92">
      <w:pPr>
        <w:rPr>
          <w:bCs/>
        </w:rPr>
      </w:pPr>
    </w:p>
    <w:p w14:paraId="798D10CB" w14:textId="77777777" w:rsidR="00D46E92" w:rsidRPr="00D46E92" w:rsidRDefault="00D46E92" w:rsidP="00D46E92">
      <w:pPr>
        <w:rPr>
          <w:bCs/>
        </w:rPr>
      </w:pPr>
      <w:r w:rsidRPr="00D46E92">
        <w:rPr>
          <w:bCs/>
        </w:rPr>
        <w:t>The Committee has contracted with The Keelen Group to provide advice and recommendations regarding ARRL's legislative relationships.</w:t>
      </w:r>
    </w:p>
    <w:p w14:paraId="208C1CBB" w14:textId="77777777" w:rsidR="00D46E92" w:rsidRDefault="00D46E92" w:rsidP="00D46E92">
      <w:pPr>
        <w:rPr>
          <w:bCs/>
        </w:rPr>
      </w:pPr>
    </w:p>
    <w:p w14:paraId="33CA2326" w14:textId="2900D8DB" w:rsidR="00D46E92" w:rsidRPr="00D46E92" w:rsidRDefault="00D46E92" w:rsidP="00D46E92">
      <w:pPr>
        <w:rPr>
          <w:bCs/>
        </w:rPr>
      </w:pPr>
      <w:r w:rsidRPr="00D46E92">
        <w:rPr>
          <w:bCs/>
        </w:rPr>
        <w:t>Keelen Group advisors also will aid in organizing and guiding the meetings between ARRL representatives and key congressional allies in support of Amateur Radio initiatives.</w:t>
      </w:r>
    </w:p>
    <w:p w14:paraId="100E8780" w14:textId="77777777" w:rsidR="00D46E92" w:rsidRDefault="00D46E92" w:rsidP="00D46E92">
      <w:pPr>
        <w:rPr>
          <w:sz w:val="20"/>
          <w:szCs w:val="20"/>
        </w:rPr>
      </w:pPr>
    </w:p>
    <w:p w14:paraId="3D6B7993" w14:textId="77777777" w:rsidR="00D46E92" w:rsidRDefault="00D46E92" w:rsidP="00D46E92">
      <w:pPr>
        <w:rPr>
          <w:sz w:val="20"/>
          <w:szCs w:val="20"/>
        </w:rPr>
      </w:pPr>
    </w:p>
    <w:p w14:paraId="79FC1B6E" w14:textId="77777777" w:rsidR="00D46E92" w:rsidRDefault="00D46E92" w:rsidP="00D46E92">
      <w:pPr>
        <w:rPr>
          <w:sz w:val="20"/>
          <w:szCs w:val="20"/>
        </w:rPr>
      </w:pPr>
    </w:p>
    <w:p w14:paraId="5EBE56B3" w14:textId="77777777" w:rsidR="00D46E92" w:rsidRDefault="00D46E92" w:rsidP="00D46E92">
      <w:pPr>
        <w:rPr>
          <w:sz w:val="20"/>
          <w:szCs w:val="20"/>
        </w:rPr>
      </w:pPr>
    </w:p>
    <w:p w14:paraId="76D05F21" w14:textId="4710F37C" w:rsidR="00D46E92" w:rsidRPr="007539D6" w:rsidRDefault="00A511F8" w:rsidP="00D46E92">
      <w:pPr>
        <w:rPr>
          <w:color w:val="0563C1" w:themeColor="hyperlink"/>
          <w:sz w:val="20"/>
          <w:szCs w:val="20"/>
          <w:u w:val="single"/>
        </w:rPr>
      </w:pPr>
      <w:hyperlink w:anchor="TOP" w:history="1">
        <w:r w:rsidR="00D46E92" w:rsidRPr="007539D6">
          <w:rPr>
            <w:color w:val="0563C1" w:themeColor="hyperlink"/>
            <w:sz w:val="20"/>
            <w:szCs w:val="20"/>
            <w:u w:val="single"/>
          </w:rPr>
          <w:t>TOP^</w:t>
        </w:r>
      </w:hyperlink>
    </w:p>
    <w:p w14:paraId="32221BDC" w14:textId="77777777" w:rsidR="00D46E92" w:rsidRPr="00D46E92" w:rsidRDefault="00D46E92" w:rsidP="00D46E92">
      <w:pPr>
        <w:rPr>
          <w:bCs/>
        </w:rPr>
      </w:pPr>
      <w:r w:rsidRPr="00D46E92">
        <w:rPr>
          <w:bCs/>
        </w:rPr>
        <w:lastRenderedPageBreak/>
        <w:t>On June 12, the Legislative Advisory Committee held the first of a series of meetings in DC with ARRL Washington Counsel David Siddall, K3ZJ, The Keelen Group, and a small contingent of radio amateurs associated with various governmental and nongovernmental partners to solicit their perspectives and assistance in charting a future course of action. Pacific Division Director and Committee Chair Jim Tiemstra, K6JAT, described these individuals as "critical allies in ARRL's efforts to achieve its legislative objectives."</w:t>
      </w:r>
    </w:p>
    <w:p w14:paraId="61938C61" w14:textId="77777777" w:rsidR="00D46E92" w:rsidRPr="00D46E92" w:rsidRDefault="00D46E92" w:rsidP="00D46E92">
      <w:pPr>
        <w:rPr>
          <w:bCs/>
        </w:rPr>
      </w:pPr>
    </w:p>
    <w:p w14:paraId="747D4DAF" w14:textId="77777777" w:rsidR="00D46E92" w:rsidRPr="00D46E92" w:rsidRDefault="00D46E92" w:rsidP="00D46E92">
      <w:pPr>
        <w:rPr>
          <w:bCs/>
        </w:rPr>
      </w:pPr>
      <w:r w:rsidRPr="00D46E92">
        <w:rPr>
          <w:bCs/>
        </w:rPr>
        <w:t>The process of analyzing and clarifying ARRL's aims began when the Committee was reconstituted with new members at the ARRL Board of Directors' January meeting. The Board had determined a need to "review, reexamine, and reappraise the ARRL's regulatory and legislative policy with regard to private land-use restrictions,"</w:t>
      </w:r>
    </w:p>
    <w:p w14:paraId="061A3AB9" w14:textId="77777777" w:rsidR="00D46E92" w:rsidRPr="00D46E92" w:rsidRDefault="00D46E92" w:rsidP="00D46E92">
      <w:pPr>
        <w:rPr>
          <w:bCs/>
        </w:rPr>
      </w:pPr>
      <w:r w:rsidRPr="00D46E92">
        <w:rPr>
          <w:bCs/>
        </w:rPr>
        <w:t>with the aim of renewing, continuing, and strengthening ARRL's effort to achieve relief from such restrictions.</w:t>
      </w:r>
    </w:p>
    <w:p w14:paraId="374B8055" w14:textId="77777777" w:rsidR="00D46E92" w:rsidRPr="00D46E92" w:rsidRDefault="00D46E92" w:rsidP="00D46E92">
      <w:pPr>
        <w:rPr>
          <w:bCs/>
        </w:rPr>
      </w:pPr>
    </w:p>
    <w:p w14:paraId="4C21A6B0" w14:textId="4145B096" w:rsidR="00D46E92" w:rsidRPr="00D46E92" w:rsidRDefault="00D46E92" w:rsidP="00D46E92">
      <w:pPr>
        <w:rPr>
          <w:bCs/>
        </w:rPr>
      </w:pPr>
      <w:r w:rsidRPr="00D46E92">
        <w:rPr>
          <w:bCs/>
        </w:rPr>
        <w:t>"There seems to be no countervailing policy that could justify arbitrary conditions, covenants and restrictions," Tiemstra said.</w:t>
      </w:r>
      <w:r>
        <w:rPr>
          <w:bCs/>
        </w:rPr>
        <w:t xml:space="preserve"> </w:t>
      </w:r>
      <w:r w:rsidRPr="00D46E92">
        <w:rPr>
          <w:bCs/>
        </w:rPr>
        <w:t>"Indeed, public policy should clearly favor the needs of the Amateur Radio operator."</w:t>
      </w:r>
      <w:r w:rsidR="006E0FEA">
        <w:rPr>
          <w:bCs/>
        </w:rPr>
        <w:t xml:space="preserve"> </w:t>
      </w:r>
      <w:r w:rsidRPr="00D46E92">
        <w:rPr>
          <w:bCs/>
        </w:rPr>
        <w:t>Amateur Radio's role in public service and emergency communication will be the Committee's strongest argument in seeking relief from private land-use restrictions that limit amateurs' ability to operate effectively.</w:t>
      </w:r>
    </w:p>
    <w:p w14:paraId="420480F5" w14:textId="77777777" w:rsidR="00D46E92" w:rsidRPr="00D46E92" w:rsidRDefault="00D46E92" w:rsidP="00D46E92">
      <w:pPr>
        <w:rPr>
          <w:bCs/>
        </w:rPr>
      </w:pPr>
    </w:p>
    <w:p w14:paraId="41D41ABC" w14:textId="77777777" w:rsidR="00D46E92" w:rsidRPr="00D46E92" w:rsidRDefault="00D46E92" w:rsidP="00D46E92">
      <w:pPr>
        <w:rPr>
          <w:bCs/>
        </w:rPr>
      </w:pPr>
      <w:r w:rsidRPr="00D46E92">
        <w:rPr>
          <w:bCs/>
        </w:rPr>
        <w:t>The Committee will analyze the outcomes of this month's meetings and draft a report with recommendations for the ARRL Executive Committee to review and consider at its October 12 meeting. The full Board is expected to take up the issue at its January 2020 meeting.</w:t>
      </w:r>
    </w:p>
    <w:p w14:paraId="7FB42148" w14:textId="77777777" w:rsidR="0058380C" w:rsidRDefault="0058380C" w:rsidP="00BB13AB">
      <w:pPr>
        <w:rPr>
          <w:b/>
        </w:rPr>
      </w:pPr>
    </w:p>
    <w:p w14:paraId="7CBC52BB" w14:textId="678BF7F3" w:rsidR="0058380C" w:rsidRDefault="00A511F8" w:rsidP="00BB13AB">
      <w:pPr>
        <w:rPr>
          <w:b/>
          <w:i/>
          <w:iCs/>
          <w:sz w:val="28"/>
          <w:szCs w:val="28"/>
        </w:rPr>
      </w:pPr>
      <w:r>
        <w:rPr>
          <w:b/>
        </w:rPr>
        <w:pict w14:anchorId="2E19D77F">
          <v:rect id="_x0000_i1048" style="width:0;height:1.5pt" o:hralign="center" o:hrstd="t" o:hr="t" fillcolor="#a0a0a0" stroked="f"/>
        </w:pict>
      </w:r>
    </w:p>
    <w:p w14:paraId="4FEE6295" w14:textId="4735F9C8" w:rsidR="00BB13AB" w:rsidRPr="00955778" w:rsidRDefault="00BB13AB" w:rsidP="00BB13AB">
      <w:pPr>
        <w:rPr>
          <w:b/>
          <w:i/>
          <w:iCs/>
          <w:sz w:val="28"/>
          <w:szCs w:val="28"/>
        </w:rPr>
      </w:pPr>
      <w:bookmarkStart w:id="52" w:name="subscribers"/>
      <w:bookmarkEnd w:id="52"/>
      <w:r w:rsidRPr="00955778">
        <w:rPr>
          <w:noProof/>
        </w:rPr>
        <w:drawing>
          <wp:anchor distT="0" distB="0" distL="114300" distR="114300" simplePos="0" relativeHeight="251792384" behindDoc="1" locked="0" layoutInCell="1" allowOverlap="1" wp14:anchorId="0C96A1FD" wp14:editId="09D120D5">
            <wp:simplePos x="0" y="0"/>
            <wp:positionH relativeFrom="margin">
              <wp:align>right</wp:align>
            </wp:positionH>
            <wp:positionV relativeFrom="paragraph">
              <wp:posOffset>126365</wp:posOffset>
            </wp:positionV>
            <wp:extent cx="1076960" cy="1200150"/>
            <wp:effectExtent l="0" t="0" r="8890" b="0"/>
            <wp:wrapTight wrapText="bothSides">
              <wp:wrapPolygon edited="0">
                <wp:start x="0" y="0"/>
                <wp:lineTo x="0" y="21257"/>
                <wp:lineTo x="21396" y="21257"/>
                <wp:lineTo x="2139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076960" cy="1200150"/>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0748DAEE" w14:textId="77777777" w:rsidR="00BB13AB" w:rsidRPr="00955778" w:rsidRDefault="00BB13AB" w:rsidP="00BB13AB">
      <w:pPr>
        <w:rPr>
          <w:b/>
        </w:rPr>
      </w:pPr>
    </w:p>
    <w:p w14:paraId="4F3A4CEE" w14:textId="3A7DD590" w:rsidR="00BB13AB" w:rsidRPr="00BB13AB" w:rsidRDefault="00BB13AB" w:rsidP="00BB13AB">
      <w:r w:rsidRPr="00BB13AB">
        <w:t>Derek Johnson</w:t>
      </w:r>
      <w:r w:rsidR="008E42F7">
        <w:t>;</w:t>
      </w:r>
      <w:r>
        <w:t xml:space="preserve"> </w:t>
      </w:r>
      <w:r w:rsidR="005A1108" w:rsidRPr="005A1108">
        <w:t>Jeremy Toole</w:t>
      </w:r>
      <w:r w:rsidR="005A1108">
        <w:t xml:space="preserve">; </w:t>
      </w:r>
      <w:r>
        <w:t>Darrin, N8DMC</w:t>
      </w:r>
      <w:r w:rsidR="008E42F7">
        <w:t xml:space="preserve"> and </w:t>
      </w:r>
      <w:r w:rsidR="00962D6A" w:rsidRPr="00962D6A">
        <w:t>Tim</w:t>
      </w:r>
      <w:r w:rsidR="00962D6A">
        <w:t xml:space="preserve">, </w:t>
      </w:r>
      <w:r w:rsidR="0058380C" w:rsidRPr="0058380C">
        <w:t>N8YHQ</w:t>
      </w:r>
    </w:p>
    <w:p w14:paraId="0AA626BF" w14:textId="77777777" w:rsidR="00BB13AB" w:rsidRPr="00955778" w:rsidRDefault="00BB13AB" w:rsidP="00BB13AB">
      <w:pPr>
        <w:rPr>
          <w:sz w:val="20"/>
          <w:szCs w:val="20"/>
        </w:rPr>
      </w:pPr>
    </w:p>
    <w:p w14:paraId="45EDDCE5" w14:textId="2E812325" w:rsidR="0058380C" w:rsidRDefault="0058380C" w:rsidP="00D46E92">
      <w:pPr>
        <w:rPr>
          <w:sz w:val="20"/>
          <w:szCs w:val="20"/>
        </w:rPr>
      </w:pPr>
    </w:p>
    <w:p w14:paraId="2B2E014F" w14:textId="1EF4F663" w:rsidR="00D46E92" w:rsidRDefault="00D46E92" w:rsidP="00D46E92">
      <w:pPr>
        <w:rPr>
          <w:sz w:val="20"/>
          <w:szCs w:val="20"/>
        </w:rPr>
      </w:pPr>
    </w:p>
    <w:p w14:paraId="369D00C4" w14:textId="77777777" w:rsidR="00D46E92" w:rsidRDefault="00D46E92" w:rsidP="00D46E92">
      <w:pPr>
        <w:rPr>
          <w:sz w:val="20"/>
          <w:szCs w:val="20"/>
        </w:rPr>
      </w:pPr>
    </w:p>
    <w:p w14:paraId="2BC1F68B" w14:textId="2B608171" w:rsidR="00BB13AB" w:rsidRDefault="00BB13AB" w:rsidP="00BB13AB">
      <w:pPr>
        <w:rPr>
          <w:sz w:val="20"/>
          <w:szCs w:val="20"/>
        </w:rPr>
      </w:pPr>
    </w:p>
    <w:p w14:paraId="3052921C" w14:textId="77777777" w:rsidR="0058380C" w:rsidRPr="00955778" w:rsidRDefault="0058380C" w:rsidP="00BB13AB">
      <w:pPr>
        <w:rPr>
          <w:sz w:val="20"/>
          <w:szCs w:val="20"/>
        </w:rPr>
      </w:pPr>
    </w:p>
    <w:p w14:paraId="7DAFCF08" w14:textId="77777777" w:rsidR="00F71B17" w:rsidRDefault="00A511F8" w:rsidP="00F71B17">
      <w:pPr>
        <w:rPr>
          <w:b/>
          <w:i/>
          <w:sz w:val="28"/>
          <w:szCs w:val="28"/>
        </w:rPr>
      </w:pPr>
      <w:r>
        <w:rPr>
          <w:b/>
        </w:rPr>
        <w:pict w14:anchorId="42995C54">
          <v:rect id="_x0000_i1049" style="width:0;height:1.5pt" o:hralign="center" o:hrstd="t" o:hr="t" fillcolor="#a0a0a0" stroked="f"/>
        </w:pict>
      </w:r>
    </w:p>
    <w:p w14:paraId="5CA659D2" w14:textId="77777777" w:rsidR="00F71B17" w:rsidRPr="00FD0EAD" w:rsidRDefault="00F71B17" w:rsidP="00F71B17">
      <w:pPr>
        <w:rPr>
          <w:b/>
          <w:i/>
        </w:rPr>
      </w:pPr>
      <w:bookmarkStart w:id="53" w:name="final"/>
      <w:bookmarkEnd w:id="53"/>
      <w:r w:rsidRPr="00FD0EAD">
        <w:rPr>
          <w:b/>
          <w:i/>
          <w:sz w:val="28"/>
          <w:szCs w:val="28"/>
        </w:rPr>
        <w:t xml:space="preserve">Final..  Final..    </w:t>
      </w:r>
    </w:p>
    <w:p w14:paraId="74D0A720" w14:textId="77777777" w:rsidR="00F71B17" w:rsidRPr="00FD0EAD" w:rsidRDefault="00F71B17" w:rsidP="00F71B17">
      <w:pPr>
        <w:rPr>
          <w:b/>
          <w:i/>
        </w:rPr>
      </w:pPr>
      <w:r w:rsidRPr="00FD0EAD">
        <w:rPr>
          <w:noProof/>
          <w:sz w:val="32"/>
          <w:szCs w:val="32"/>
        </w:rPr>
        <w:drawing>
          <wp:anchor distT="0" distB="0" distL="114300" distR="114300" simplePos="0" relativeHeight="251719680" behindDoc="1" locked="0" layoutInCell="1" allowOverlap="1" wp14:anchorId="7590257B" wp14:editId="35FAC9B5">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1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86EAA" w14:textId="77777777" w:rsidR="00F71B17" w:rsidRDefault="00F71B17" w:rsidP="00F71B17">
      <w:r w:rsidRPr="00FD0EAD">
        <w:t xml:space="preserve">Hey Gang...  </w:t>
      </w:r>
    </w:p>
    <w:p w14:paraId="6FAA22EE" w14:textId="77777777" w:rsidR="00F71B17" w:rsidRDefault="00F71B17" w:rsidP="00F71B17"/>
    <w:p w14:paraId="6D0B06FC" w14:textId="2E088C80" w:rsidR="00F71B17" w:rsidRDefault="00F71B17" w:rsidP="00F71B17">
      <w:r>
        <w:t xml:space="preserve">Wow… Has this ever been a </w:t>
      </w:r>
      <w:r w:rsidR="0038548C">
        <w:t xml:space="preserve">great </w:t>
      </w:r>
      <w:r>
        <w:t>week!</w:t>
      </w:r>
      <w:r w:rsidR="0038548C">
        <w:t xml:space="preserve"> The weather has been fantastic. </w:t>
      </w:r>
    </w:p>
    <w:p w14:paraId="5B17DB92" w14:textId="77777777" w:rsidR="00F71B17" w:rsidRDefault="00F71B17" w:rsidP="00F71B17"/>
    <w:p w14:paraId="78AD6178" w14:textId="77777777" w:rsidR="00D46E92" w:rsidRDefault="0038548C" w:rsidP="00F71B17">
      <w:r>
        <w:t xml:space="preserve">I was on the road quite a bit this week with meetings and hamfests. I got to meet with everyone at the </w:t>
      </w:r>
      <w:r w:rsidR="007A074B">
        <w:t xml:space="preserve">Western Reserve ARC and we had a blast discussing some of the statistics about Amateur Radio, the ARRL and the Ohio Section. I also </w:t>
      </w:r>
      <w:r w:rsidR="00AC60DE">
        <w:t xml:space="preserve">sat in on our SYC’s talk about CW at the Silvercreek </w:t>
      </w:r>
      <w:r w:rsidR="00C32D6E">
        <w:t>ARA club meetin</w:t>
      </w:r>
      <w:r w:rsidR="00D46E92">
        <w:t>g</w:t>
      </w:r>
      <w:r w:rsidR="00C32D6E">
        <w:t xml:space="preserve"> and </w:t>
      </w:r>
      <w:r w:rsidR="007A074B">
        <w:t xml:space="preserve">got to meet with my home club </w:t>
      </w:r>
      <w:r w:rsidR="007653B8">
        <w:t>and the Mount Vernon Club for</w:t>
      </w:r>
      <w:r w:rsidR="007A074B">
        <w:t xml:space="preserve"> breakfast this past week as well as I was in attendance at the OH-KY-IN Hamfest and the Cleveland Hamfest </w:t>
      </w:r>
      <w:r w:rsidR="00D46E92">
        <w:t>as well</w:t>
      </w:r>
      <w:r w:rsidR="007A074B">
        <w:t>. Wow, I was literally from one end of the state to the other!!</w:t>
      </w:r>
    </w:p>
    <w:p w14:paraId="35FC016C" w14:textId="319D4002" w:rsidR="007653B8" w:rsidRDefault="007A074B" w:rsidP="00F71B17">
      <w:r>
        <w:t xml:space="preserve"> </w:t>
      </w:r>
    </w:p>
    <w:p w14:paraId="73329BFE" w14:textId="77777777" w:rsidR="006E0FEA" w:rsidRDefault="006E0FEA" w:rsidP="006E0FEA">
      <w:pPr>
        <w:rPr>
          <w:sz w:val="20"/>
          <w:szCs w:val="20"/>
        </w:rPr>
      </w:pPr>
    </w:p>
    <w:p w14:paraId="37F74396" w14:textId="779752FF" w:rsidR="006E0FEA" w:rsidRPr="007539D6" w:rsidRDefault="00A511F8" w:rsidP="006E0FEA">
      <w:pPr>
        <w:rPr>
          <w:color w:val="0563C1" w:themeColor="hyperlink"/>
          <w:sz w:val="20"/>
          <w:szCs w:val="20"/>
          <w:u w:val="single"/>
        </w:rPr>
      </w:pPr>
      <w:hyperlink w:anchor="TOP" w:history="1">
        <w:r w:rsidR="006E0FEA" w:rsidRPr="007539D6">
          <w:rPr>
            <w:color w:val="0563C1" w:themeColor="hyperlink"/>
            <w:sz w:val="20"/>
            <w:szCs w:val="20"/>
            <w:u w:val="single"/>
          </w:rPr>
          <w:t>TOP^</w:t>
        </w:r>
      </w:hyperlink>
    </w:p>
    <w:p w14:paraId="0C7176AC" w14:textId="1891BDEF" w:rsidR="0009122F" w:rsidRDefault="00C32D6E" w:rsidP="00F71B17">
      <w:r>
        <w:lastRenderedPageBreak/>
        <w:t>I</w:t>
      </w:r>
      <w:r w:rsidR="007A074B">
        <w:t xml:space="preserve">t’s time to start thinking of getting the leaves out of the gutters </w:t>
      </w:r>
      <w:r w:rsidR="0009122F">
        <w:t xml:space="preserve">as well as getting things buttoned up </w:t>
      </w:r>
      <w:r w:rsidR="007653B8">
        <w:t xml:space="preserve">and ready to put away </w:t>
      </w:r>
      <w:r w:rsidR="0009122F">
        <w:t>for winter. Yes, I hate to say it</w:t>
      </w:r>
      <w:r w:rsidR="007653B8">
        <w:t>,</w:t>
      </w:r>
      <w:r w:rsidR="0009122F">
        <w:t xml:space="preserve"> summer is now (September 23</w:t>
      </w:r>
      <w:r w:rsidR="0009122F" w:rsidRPr="0009122F">
        <w:rPr>
          <w:vertAlign w:val="superscript"/>
        </w:rPr>
        <w:t>rd</w:t>
      </w:r>
      <w:r w:rsidR="0009122F">
        <w:t>) officially over and fall is here. With that comes apples and my favorite</w:t>
      </w:r>
      <w:r w:rsidR="007653B8">
        <w:t xml:space="preserve">… </w:t>
      </w:r>
      <w:r w:rsidR="0009122F">
        <w:t xml:space="preserve">apple donuts! </w:t>
      </w:r>
      <w:r w:rsidR="007653B8">
        <w:t xml:space="preserve">Nobody makes better apple donuts than the little apple orchard just up the road from me. I could live there… </w:t>
      </w:r>
      <w:r w:rsidR="00CA5C06">
        <w:t xml:space="preserve">What’s really scary is that there’s now just 94 days left before Christmas!!! Where’d the year go? </w:t>
      </w:r>
      <w:r w:rsidR="0009122F">
        <w:t xml:space="preserve"> </w:t>
      </w:r>
    </w:p>
    <w:p w14:paraId="40ABB1AB" w14:textId="77777777" w:rsidR="0009122F" w:rsidRDefault="0009122F" w:rsidP="00F71B17"/>
    <w:p w14:paraId="1E2AF1B1" w14:textId="309CEBB6" w:rsidR="00962D6A" w:rsidRDefault="0009122F" w:rsidP="00F71B17">
      <w:r>
        <w:t xml:space="preserve">I didn’t get to work </w:t>
      </w:r>
      <w:r w:rsidR="00C32D6E">
        <w:t xml:space="preserve">much </w:t>
      </w:r>
      <w:r>
        <w:t xml:space="preserve">on my antenna project this week, but </w:t>
      </w:r>
      <w:r w:rsidR="00C32D6E">
        <w:t xml:space="preserve">I did get a baseline established on the antenna without radials, except the ground rod. Yes folks, the ground rod is a radial, along with the coax if you don’t put an RF choke in the line. I did find that the antenna will work </w:t>
      </w:r>
      <w:r w:rsidR="00962D6A">
        <w:t>without radials, again, other than the ground rod. I got around 41 ohms on the line which will allow me to operate, but the SWR is higher than I’d like it to be. I know that putting out the radial</w:t>
      </w:r>
      <w:r w:rsidR="006E0FEA">
        <w:t>s</w:t>
      </w:r>
      <w:r w:rsidR="00962D6A">
        <w:t xml:space="preserve"> will </w:t>
      </w:r>
      <w:r w:rsidR="006E0FEA">
        <w:t xml:space="preserve">help </w:t>
      </w:r>
      <w:r w:rsidR="00962D6A">
        <w:t xml:space="preserve">bring the antenna up in resistance some, but just how much and just what improvements in signal it will bring is the next step. </w:t>
      </w:r>
    </w:p>
    <w:p w14:paraId="7EDD8271" w14:textId="77777777" w:rsidR="00962D6A" w:rsidRDefault="00962D6A" w:rsidP="00F71B17"/>
    <w:p w14:paraId="31CCA239" w14:textId="7086CFC4" w:rsidR="00F71B17" w:rsidRDefault="0009122F" w:rsidP="00F71B17">
      <w:r>
        <w:t xml:space="preserve">I will be getting to that project this next week for sure. I’ll give you all </w:t>
      </w:r>
      <w:r w:rsidR="003D74D0">
        <w:t>the details of what I discover about radials on a vertical next week.</w:t>
      </w:r>
    </w:p>
    <w:p w14:paraId="46A9FB3D" w14:textId="77777777" w:rsidR="009C7E72" w:rsidRDefault="009C7E72" w:rsidP="00F71B17"/>
    <w:p w14:paraId="28A8B36C" w14:textId="0F0B76DE" w:rsidR="00F71B17" w:rsidRDefault="00962D6A" w:rsidP="000E61D7">
      <w:r>
        <w:t>Switching bands</w:t>
      </w:r>
      <w:r w:rsidR="006E0FEA">
        <w:t>.</w:t>
      </w:r>
      <w:r>
        <w:t xml:space="preserve">..  </w:t>
      </w:r>
      <w:r w:rsidR="00F71B17">
        <w:t xml:space="preserve">I </w:t>
      </w:r>
      <w:r w:rsidR="003D74D0">
        <w:t xml:space="preserve">think I took care of that </w:t>
      </w:r>
      <w:r w:rsidR="00F71B17">
        <w:t>squatter in my yard</w:t>
      </w:r>
      <w:r w:rsidR="003D74D0">
        <w:t xml:space="preserve"> I told all of you about. I got some chipmunk/squirrel poison from my local hardware store and I haven’t seen any activity in the yard since. It took 3 bags of the stuff to satisfy the little bugger’s appetite, so hopefully that will take care of the digging I was seeing </w:t>
      </w:r>
      <w:r w:rsidR="000E61D7">
        <w:t>around my deck and shed</w:t>
      </w:r>
      <w:r w:rsidR="00F71B17">
        <w:t xml:space="preserve">. </w:t>
      </w:r>
    </w:p>
    <w:p w14:paraId="6AF7F1A6" w14:textId="77777777" w:rsidR="00F71B17" w:rsidRDefault="00F71B17" w:rsidP="00F71B17"/>
    <w:p w14:paraId="223631A6" w14:textId="2AAB4C5A" w:rsidR="00F71B17" w:rsidRDefault="00F71B17" w:rsidP="00F71B17">
      <w:r>
        <w:t>Switching bands one last time… I</w:t>
      </w:r>
      <w:r w:rsidR="000E61D7">
        <w:t xml:space="preserve"> did get a couple of responses about my idea of creating a </w:t>
      </w:r>
      <w:r>
        <w:t>“Swap &amp; Shop” section on the Ohio Section website</w:t>
      </w:r>
      <w:r w:rsidR="000E61D7">
        <w:t xml:space="preserve">. They have all been very positive for sure. I would like to hear from more of you </w:t>
      </w:r>
      <w:r w:rsidR="007653B8">
        <w:t xml:space="preserve">though.. </w:t>
      </w:r>
      <w:r>
        <w:t xml:space="preserve">So, here’s the question for you. Is this something that we can do to help serve YOU?  Send your thoughts to </w:t>
      </w:r>
      <w:hyperlink r:id="rId220" w:history="1">
        <w:r w:rsidRPr="00B22360">
          <w:rPr>
            <w:rStyle w:val="Hyperlink"/>
          </w:rPr>
          <w:t>n8sy@n8sy.com</w:t>
        </w:r>
      </w:hyperlink>
      <w:r>
        <w:t xml:space="preserve">  </w:t>
      </w:r>
    </w:p>
    <w:p w14:paraId="141B838D" w14:textId="77777777" w:rsidR="00F71B17" w:rsidRDefault="00F71B17" w:rsidP="00F71B17"/>
    <w:p w14:paraId="7E926E51" w14:textId="77777777" w:rsidR="00F71B17" w:rsidRPr="00FD0EAD" w:rsidRDefault="00F71B17" w:rsidP="00F71B17">
      <w:r>
        <w:t xml:space="preserve">One last round before going QRT…  </w:t>
      </w:r>
      <w:r w:rsidRPr="00FD0EAD">
        <w:t xml:space="preserve">Is your club doing any special activities that you’d like the Section to know about? Do you have a story that you’d like to tell about something that you or your club has or is doing? Let me know about it and let’s get it in the next edition! </w:t>
      </w:r>
    </w:p>
    <w:p w14:paraId="529F1F2C" w14:textId="77777777" w:rsidR="00F71B17" w:rsidRPr="00FD0EAD" w:rsidRDefault="00F71B17" w:rsidP="00F71B17"/>
    <w:p w14:paraId="3D7BBDAA" w14:textId="77777777" w:rsidR="00F71B17" w:rsidRPr="00FD0EAD" w:rsidRDefault="00F71B17" w:rsidP="00F71B17">
      <w:r w:rsidRPr="00FD0EAD">
        <w:t>Whelp… That’s going to do it for this time around. Stay safe, enjoy the sunshine while we have it, and most of all… have FUN!!</w:t>
      </w:r>
    </w:p>
    <w:p w14:paraId="4F280510" w14:textId="77777777" w:rsidR="00F71B17" w:rsidRPr="00FD0EAD" w:rsidRDefault="00F71B17" w:rsidP="00F71B17"/>
    <w:p w14:paraId="4D571CA4" w14:textId="77777777" w:rsidR="00F71B17" w:rsidRPr="00FD0EAD" w:rsidRDefault="00F71B17" w:rsidP="00F71B17">
      <w:r w:rsidRPr="00FD0EAD">
        <w:t xml:space="preserve">73, </w:t>
      </w:r>
    </w:p>
    <w:p w14:paraId="21F293A6" w14:textId="77777777" w:rsidR="00F71B17" w:rsidRDefault="00F71B17" w:rsidP="00F71B17">
      <w:pPr>
        <w:rPr>
          <w:b/>
          <w:i/>
        </w:rPr>
      </w:pPr>
      <w:r w:rsidRPr="00FD0EAD">
        <w:rPr>
          <w:b/>
          <w:i/>
        </w:rPr>
        <w:t>Scott, N8SY</w:t>
      </w:r>
    </w:p>
    <w:p w14:paraId="72171980" w14:textId="77777777" w:rsidR="00F71B17" w:rsidRDefault="00F71B17" w:rsidP="00F71B17">
      <w:pPr>
        <w:rPr>
          <w:sz w:val="20"/>
          <w:szCs w:val="20"/>
        </w:rPr>
      </w:pPr>
    </w:p>
    <w:p w14:paraId="51AF02EF" w14:textId="77777777" w:rsidR="00F71B17" w:rsidRDefault="00A511F8" w:rsidP="00F71B17">
      <w:pPr>
        <w:rPr>
          <w:b/>
          <w:i/>
          <w:iCs/>
          <w:sz w:val="28"/>
          <w:szCs w:val="28"/>
        </w:rPr>
      </w:pPr>
      <w:r>
        <w:rPr>
          <w:b/>
        </w:rPr>
        <w:pict w14:anchorId="1077CDD2">
          <v:rect id="_x0000_i1050" style="width:0;height:1.5pt" o:hralign="center" o:hrstd="t" o:hr="t" fillcolor="#a0a0a0" stroked="f"/>
        </w:pict>
      </w:r>
    </w:p>
    <w:p w14:paraId="421079A5" w14:textId="77777777" w:rsidR="00F71B17" w:rsidRPr="00FD0EAD" w:rsidRDefault="00F71B17" w:rsidP="00F71B17">
      <w:pPr>
        <w:rPr>
          <w:b/>
          <w:i/>
          <w:iCs/>
          <w:sz w:val="28"/>
          <w:szCs w:val="28"/>
        </w:rPr>
      </w:pPr>
      <w:r w:rsidRPr="00FD0EAD">
        <w:rPr>
          <w:b/>
          <w:i/>
          <w:iCs/>
          <w:sz w:val="28"/>
          <w:szCs w:val="28"/>
        </w:rPr>
        <w:t>New Webpage</w:t>
      </w:r>
      <w:r>
        <w:rPr>
          <w:b/>
          <w:i/>
          <w:iCs/>
          <w:sz w:val="28"/>
          <w:szCs w:val="28"/>
        </w:rPr>
        <w:t>s</w:t>
      </w:r>
      <w:r w:rsidRPr="00FD0EAD">
        <w:rPr>
          <w:b/>
          <w:i/>
          <w:iCs/>
          <w:sz w:val="28"/>
          <w:szCs w:val="28"/>
        </w:rPr>
        <w:t xml:space="preserve"> Added to the Ohio Section Website</w:t>
      </w:r>
    </w:p>
    <w:p w14:paraId="0D177B39" w14:textId="77777777" w:rsidR="00F71B17" w:rsidRPr="00FD0EAD" w:rsidRDefault="00F71B17" w:rsidP="00F71B17">
      <w:pPr>
        <w:rPr>
          <w:b/>
        </w:rPr>
      </w:pPr>
    </w:p>
    <w:p w14:paraId="58DEE9BC" w14:textId="77777777" w:rsidR="00F71B17" w:rsidRPr="00FD0EAD" w:rsidRDefault="00F71B17" w:rsidP="00F71B17">
      <w:pPr>
        <w:rPr>
          <w:bCs/>
        </w:rPr>
      </w:pPr>
      <w:r w:rsidRPr="00FD0EAD">
        <w:rPr>
          <w:noProof/>
        </w:rPr>
        <w:drawing>
          <wp:anchor distT="0" distB="0" distL="114300" distR="114300" simplePos="0" relativeHeight="251748352" behindDoc="1" locked="0" layoutInCell="1" allowOverlap="1" wp14:anchorId="2D1FA10F" wp14:editId="317276BF">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Is your club’s newsletter available to share? I’ve got a new webpage that has links to all of the known websites where club newsletters can be accessed throughout Ohio.</w:t>
      </w:r>
    </w:p>
    <w:p w14:paraId="7AB9BBB1" w14:textId="77777777" w:rsidR="00F71B17" w:rsidRDefault="00F71B17" w:rsidP="00F71B17"/>
    <w:p w14:paraId="426272CE" w14:textId="77777777" w:rsidR="00F71B17" w:rsidRDefault="00F71B17" w:rsidP="00F71B17"/>
    <w:p w14:paraId="55DB2C44" w14:textId="77777777" w:rsidR="00F71B17" w:rsidRPr="00FD0EAD" w:rsidRDefault="00F71B17" w:rsidP="00F71B17">
      <w:pPr>
        <w:rPr>
          <w:bCs/>
        </w:rPr>
      </w:pPr>
      <w:r w:rsidRPr="00FD0EAD">
        <w:rPr>
          <w:bCs/>
        </w:rPr>
        <w:t xml:space="preserve">Now, as we all know when any list is published, it’s outdated immediately. That’s ok, just send me the link to your club’s newsletter and I’ll get it on the webpage – </w:t>
      </w:r>
      <w:hyperlink r:id="rId222" w:history="1">
        <w:r w:rsidRPr="00FD0EAD">
          <w:rPr>
            <w:bCs/>
            <w:color w:val="0563C1" w:themeColor="hyperlink"/>
            <w:u w:val="single"/>
          </w:rPr>
          <w:t>n8sy@n8sy.com</w:t>
        </w:r>
      </w:hyperlink>
      <w:r w:rsidRPr="00FD0EAD">
        <w:rPr>
          <w:bCs/>
        </w:rPr>
        <w:t xml:space="preserve"> </w:t>
      </w:r>
    </w:p>
    <w:p w14:paraId="543E07F7" w14:textId="77777777" w:rsidR="00F71B17" w:rsidRPr="00FD0EAD" w:rsidRDefault="00F71B17" w:rsidP="00F71B17"/>
    <w:p w14:paraId="6AC471B5" w14:textId="77777777" w:rsidR="00F71B17" w:rsidRPr="00FD0EAD" w:rsidRDefault="00F71B17" w:rsidP="00F71B17">
      <w:pPr>
        <w:rPr>
          <w:bCs/>
        </w:rPr>
      </w:pPr>
      <w:r w:rsidRPr="00FD0EAD">
        <w:rPr>
          <w:bCs/>
        </w:rPr>
        <w:t xml:space="preserve">Here’s the link: </w:t>
      </w:r>
      <w:hyperlink r:id="rId223"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60C86CE0" w14:textId="77777777" w:rsidR="00BF165B" w:rsidRDefault="00BF165B" w:rsidP="00BF165B">
      <w:pPr>
        <w:rPr>
          <w:sz w:val="20"/>
          <w:szCs w:val="20"/>
        </w:rPr>
      </w:pPr>
    </w:p>
    <w:p w14:paraId="6AC3F9EE" w14:textId="77777777" w:rsidR="00BF165B" w:rsidRDefault="00BF165B" w:rsidP="00BF165B">
      <w:pPr>
        <w:rPr>
          <w:sz w:val="20"/>
          <w:szCs w:val="20"/>
        </w:rPr>
      </w:pPr>
    </w:p>
    <w:p w14:paraId="38F122CC" w14:textId="0405BA2D" w:rsidR="00BF165B" w:rsidRPr="007539D6" w:rsidRDefault="00A511F8" w:rsidP="00BF165B">
      <w:pPr>
        <w:rPr>
          <w:color w:val="0563C1" w:themeColor="hyperlink"/>
          <w:sz w:val="20"/>
          <w:szCs w:val="20"/>
          <w:u w:val="single"/>
        </w:rPr>
      </w:pPr>
      <w:hyperlink w:anchor="TOP" w:history="1">
        <w:r w:rsidR="00BF165B" w:rsidRPr="007539D6">
          <w:rPr>
            <w:color w:val="0563C1" w:themeColor="hyperlink"/>
            <w:sz w:val="20"/>
            <w:szCs w:val="20"/>
            <w:u w:val="single"/>
          </w:rPr>
          <w:t>TOP^</w:t>
        </w:r>
      </w:hyperlink>
    </w:p>
    <w:p w14:paraId="16F9AFA1" w14:textId="77777777" w:rsidR="00FD0EAD" w:rsidRPr="00FD0EAD" w:rsidRDefault="00FD0EAD" w:rsidP="00FD0EAD">
      <w:pPr>
        <w:rPr>
          <w:b/>
          <w:i/>
          <w:sz w:val="28"/>
          <w:szCs w:val="28"/>
        </w:rPr>
      </w:pPr>
      <w:r w:rsidRPr="00FD0EAD">
        <w:rPr>
          <w:noProof/>
        </w:rPr>
        <w:lastRenderedPageBreak/>
        <w:drawing>
          <wp:anchor distT="0" distB="0" distL="114300" distR="114300" simplePos="0" relativeHeight="251666432" behindDoc="1" locked="0" layoutInCell="1" allowOverlap="1" wp14:anchorId="1C7BF531" wp14:editId="5A7A1A5D">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A511F8">
        <w:pict w14:anchorId="187602C4">
          <v:rect id="_x0000_i1051" style="width:0;height:1.5pt" o:hralign="center" o:hrstd="t" o:hr="t" fillcolor="#a0a0a0" stroked="f"/>
        </w:pict>
      </w:r>
    </w:p>
    <w:p w14:paraId="03D36253" w14:textId="77777777" w:rsidR="00FD0EAD" w:rsidRPr="00FD0EAD" w:rsidRDefault="00FD0EAD" w:rsidP="00FD0EAD">
      <w:pPr>
        <w:rPr>
          <w:b/>
          <w:i/>
          <w:sz w:val="28"/>
          <w:szCs w:val="28"/>
        </w:rPr>
      </w:pPr>
      <w:r w:rsidRPr="00FD0EAD">
        <w:rPr>
          <w:b/>
          <w:i/>
          <w:sz w:val="28"/>
          <w:szCs w:val="28"/>
        </w:rPr>
        <w:t>Back Issues of the PostScript and Ohio Section Journal (OSJ)</w:t>
      </w:r>
      <w:r w:rsidRPr="00FD0EAD">
        <w:rPr>
          <w:noProof/>
        </w:rPr>
        <w:t xml:space="preserve"> </w:t>
      </w:r>
    </w:p>
    <w:p w14:paraId="5F6FAB6B" w14:textId="77777777" w:rsidR="00FD0EAD" w:rsidRPr="00FD0EAD" w:rsidRDefault="00FD0EAD" w:rsidP="00FD0EAD"/>
    <w:p w14:paraId="5A101A96" w14:textId="77777777" w:rsidR="00FD0EAD" w:rsidRPr="00FD0EAD" w:rsidRDefault="00FD0EAD" w:rsidP="00FD0EAD"/>
    <w:p w14:paraId="36D8C9DB" w14:textId="77777777" w:rsidR="00FD0EAD" w:rsidRPr="00FD0EAD" w:rsidRDefault="00FD0EAD" w:rsidP="00FD0EAD">
      <w:r w:rsidRPr="00FD0EAD">
        <w:t xml:space="preserve">Hey, did you know that PostScript and Ohio Section Journal (OSJ) are archived on the website? You can go back and look at any edition simply by clicking:  </w:t>
      </w:r>
    </w:p>
    <w:p w14:paraId="35C49679" w14:textId="24FF500D" w:rsidR="00FD0EAD" w:rsidRPr="00FD0EAD" w:rsidRDefault="00A511F8" w:rsidP="00FD0EAD">
      <w:hyperlink r:id="rId225" w:history="1">
        <w:r w:rsidR="009C7E72" w:rsidRPr="007F1791">
          <w:rPr>
            <w:rStyle w:val="Hyperlink"/>
          </w:rPr>
          <w:t>http://arrl-ohio.org/news/index.html</w:t>
        </w:r>
      </w:hyperlink>
      <w:r w:rsidR="00FD0EAD" w:rsidRPr="00FD0EAD">
        <w:t xml:space="preserve"> </w:t>
      </w:r>
    </w:p>
    <w:p w14:paraId="51CD7779" w14:textId="77777777" w:rsidR="00FD0EAD" w:rsidRPr="00FD0EAD" w:rsidRDefault="00FD0EAD" w:rsidP="00FD0EAD"/>
    <w:p w14:paraId="526D3CCA" w14:textId="77777777" w:rsidR="00FD0EAD" w:rsidRPr="00FD0EAD" w:rsidRDefault="00A511F8" w:rsidP="00FD0EAD">
      <w:r>
        <w:pict w14:anchorId="0254DB12">
          <v:rect id="_x0000_i1052" style="width:0;height:1.5pt" o:hralign="center" o:hrstd="t" o:hr="t" fillcolor="#a0a0a0" stroked="f"/>
        </w:pict>
      </w:r>
    </w:p>
    <w:p w14:paraId="43C1F76F" w14:textId="77777777" w:rsidR="00FD0EAD" w:rsidRPr="00FD0EAD" w:rsidRDefault="00FD0EAD" w:rsidP="00FD0EAD">
      <w:pPr>
        <w:rPr>
          <w:b/>
          <w:i/>
          <w:sz w:val="28"/>
        </w:rPr>
      </w:pPr>
      <w:r w:rsidRPr="00FD0EAD">
        <w:rPr>
          <w:noProof/>
        </w:rPr>
        <w:drawing>
          <wp:anchor distT="0" distB="0" distL="114300" distR="114300" simplePos="0" relativeHeight="251661312" behindDoc="1" locked="0" layoutInCell="1" allowOverlap="1" wp14:anchorId="19523927" wp14:editId="02675F12">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rPr>
        <w:t>Chit – Chat, and All That!</w:t>
      </w:r>
    </w:p>
    <w:p w14:paraId="033E464E" w14:textId="77777777" w:rsidR="00FD0EAD" w:rsidRPr="00FD0EAD" w:rsidRDefault="00FD0EAD" w:rsidP="00FD0EAD"/>
    <w:p w14:paraId="071BBDCF" w14:textId="77777777" w:rsidR="00FD0EAD" w:rsidRPr="00FD0EAD" w:rsidRDefault="00FD0EAD" w:rsidP="00FD0EAD">
      <w:r w:rsidRPr="00FD0EAD">
        <w:t>Do you know someone that’s not getting these Newsletters? Please, forward a copy of this Newsletter over to them and have them “</w:t>
      </w:r>
      <w:hyperlink r:id="rId227" w:history="1">
        <w:r w:rsidRPr="00FD0EAD">
          <w:rPr>
            <w:color w:val="0563C1" w:themeColor="hyperlink"/>
            <w:u w:val="single"/>
          </w:rPr>
          <w:t>Opt-In</w:t>
        </w:r>
      </w:hyperlink>
      <w:r w:rsidRPr="00FD0EAD">
        <w:t xml:space="preserve">” to start receiving them.  Heck, just have them send me an email   </w:t>
      </w:r>
      <w:hyperlink r:id="rId228" w:history="1">
        <w:r w:rsidRPr="00FD0EAD">
          <w:rPr>
            <w:color w:val="0563C1" w:themeColor="hyperlink"/>
            <w:u w:val="single"/>
          </w:rPr>
          <w:t>n8sy@n8sy.com</w:t>
        </w:r>
      </w:hyperlink>
      <w:r w:rsidRPr="00FD0EAD">
        <w:t xml:space="preserve">  and I’ll get them added to the Ohio Section Emailing list. We now have over 7,000 folks receiving these newsletters weekly. Quite impressive, I’d say!</w:t>
      </w:r>
    </w:p>
    <w:p w14:paraId="4E4D6CC4" w14:textId="77777777" w:rsidR="00FD0EAD" w:rsidRPr="00FD0EAD" w:rsidRDefault="00FD0EAD" w:rsidP="00FD0EAD">
      <w:r w:rsidRPr="00FD0EAD">
        <w:rPr>
          <w:noProof/>
        </w:rPr>
        <w:drawing>
          <wp:anchor distT="0" distB="0" distL="114300" distR="114300" simplePos="0" relativeHeight="251662336" behindDoc="1" locked="0" layoutInCell="1" allowOverlap="1" wp14:anchorId="52B6D71B" wp14:editId="05791C4C">
            <wp:simplePos x="0" y="0"/>
            <wp:positionH relativeFrom="margin">
              <wp:align>left</wp:align>
            </wp:positionH>
            <wp:positionV relativeFrom="paragraph">
              <wp:posOffset>150495</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0B527F60" w14:textId="77777777" w:rsidR="00FD0EAD" w:rsidRPr="00FD0EAD" w:rsidRDefault="00FD0EAD" w:rsidP="00FD0EAD">
      <w:r w:rsidRPr="00FD0EAD">
        <w:t>I urge all of you to make sure that everyone, regardless of whether they are a League member or not, get signed up to receive these weekly Newsletters.  You can always “</w:t>
      </w:r>
      <w:hyperlink r:id="rId230" w:history="1">
        <w:r w:rsidRPr="00FD0EAD">
          <w:rPr>
            <w:color w:val="0563C1" w:themeColor="hyperlink"/>
            <w:u w:val="single"/>
          </w:rPr>
          <w:t>Opt-Out</w:t>
        </w:r>
      </w:hyperlink>
      <w:r w:rsidRPr="00FD0EAD">
        <w:t xml:space="preserve">” at any time if you feel this is not what you were expecting. It’s fun and very informative.  </w:t>
      </w:r>
    </w:p>
    <w:p w14:paraId="76ED4ACE" w14:textId="77777777" w:rsidR="00FD0EAD" w:rsidRPr="00FD0EAD" w:rsidRDefault="00FD0EAD" w:rsidP="00FD0EAD"/>
    <w:p w14:paraId="085BC53D" w14:textId="77777777" w:rsidR="00FD0EAD" w:rsidRPr="00FD0EAD" w:rsidRDefault="00FD0EAD" w:rsidP="00FD0EAD">
      <w:r w:rsidRPr="00FD0EAD">
        <w:rPr>
          <w:noProof/>
        </w:rPr>
        <w:drawing>
          <wp:anchor distT="0" distB="0" distL="114300" distR="114300" simplePos="0" relativeHeight="251669504" behindDoc="1" locked="0" layoutInCell="1" allowOverlap="1" wp14:anchorId="4BB8B026" wp14:editId="074A8085">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Pr="00FD0EAD">
        <w:t xml:space="preserve">Hey, did you know that PostScript and Ohio Section Journal (OSJ) are archived on the website? You can go back and look at any edition simply by clicking:  </w:t>
      </w:r>
    </w:p>
    <w:p w14:paraId="43AA6723" w14:textId="77777777" w:rsidR="00FD0EAD" w:rsidRPr="00FD0EAD" w:rsidRDefault="00A511F8" w:rsidP="00FD0EAD">
      <w:hyperlink r:id="rId232" w:history="1">
        <w:r w:rsidR="00FD0EAD" w:rsidRPr="00FD0EAD">
          <w:rPr>
            <w:color w:val="0563C1" w:themeColor="hyperlink"/>
            <w:u w:val="single"/>
          </w:rPr>
          <w:t>http://arrl-ohio.org/news/index.html</w:t>
        </w:r>
      </w:hyperlink>
      <w:r w:rsidR="00FD0EAD" w:rsidRPr="00FD0EAD">
        <w:t xml:space="preserve"> </w:t>
      </w:r>
    </w:p>
    <w:p w14:paraId="7B438978" w14:textId="77777777" w:rsidR="00FD0EAD" w:rsidRPr="00FD0EAD" w:rsidRDefault="00FD0EAD" w:rsidP="00FD0EAD"/>
    <w:p w14:paraId="68FDC60A" w14:textId="77777777" w:rsidR="00FD0EAD" w:rsidRPr="00FD0EAD" w:rsidRDefault="00FD0EAD" w:rsidP="00FD0EAD">
      <w:r w:rsidRPr="00FD0EAD">
        <w:t>The pictures throughout this newsletter are from various sources. Take a good look at them, you just might be in one of those pictures!  “SMILE…!!!!!”</w:t>
      </w:r>
    </w:p>
    <w:p w14:paraId="6AA35ACD" w14:textId="77777777" w:rsidR="00FD0EAD" w:rsidRPr="00FD0EAD" w:rsidRDefault="00FD0EAD" w:rsidP="00FD0EAD"/>
    <w:p w14:paraId="17DF5D44" w14:textId="77777777" w:rsidR="00FD0EAD" w:rsidRPr="00FD0EAD" w:rsidRDefault="00FD0EAD" w:rsidP="00FD0EAD">
      <w:r w:rsidRPr="00FD0EAD">
        <w:t xml:space="preserve">Got questions, concerns or would just like to sit and chat awhile? Heck, I’ll even buy the coffee!! Give me a call at (419) 512-4445 or email me at:  </w:t>
      </w:r>
      <w:hyperlink r:id="rId233" w:history="1">
        <w:r w:rsidRPr="00FD0EAD">
          <w:rPr>
            <w:color w:val="0563C1" w:themeColor="hyperlink"/>
            <w:u w:val="single"/>
          </w:rPr>
          <w:t>n8sy@n8sy.com</w:t>
        </w:r>
      </w:hyperlink>
      <w:r w:rsidRPr="00FD0EAD">
        <w:t xml:space="preserve">  </w:t>
      </w:r>
    </w:p>
    <w:p w14:paraId="6F09B7AB" w14:textId="77777777" w:rsidR="00FD0EAD" w:rsidRPr="00FD0EAD" w:rsidRDefault="00FD0EAD" w:rsidP="00FD0EAD">
      <w:pPr>
        <w:rPr>
          <w:color w:val="0563C1" w:themeColor="hyperlink"/>
          <w:sz w:val="20"/>
          <w:szCs w:val="20"/>
          <w:u w:val="single"/>
        </w:rPr>
      </w:pPr>
      <w:bookmarkStart w:id="54" w:name="_Hlk535656017"/>
    </w:p>
    <w:p w14:paraId="62D7FD46" w14:textId="77777777" w:rsidR="00FD0EAD" w:rsidRPr="00FD0EAD" w:rsidRDefault="00FD0EAD" w:rsidP="00FD0EAD">
      <w:pPr>
        <w:rPr>
          <w:color w:val="0563C1" w:themeColor="hyperlink"/>
          <w:sz w:val="20"/>
          <w:szCs w:val="20"/>
          <w:u w:val="single"/>
        </w:rPr>
      </w:pPr>
    </w:p>
    <w:bookmarkStart w:id="55" w:name="_Hlk6681488"/>
    <w:p w14:paraId="131C64D6" w14:textId="77777777" w:rsidR="00FD0EAD" w:rsidRPr="007539D6" w:rsidRDefault="00FD0EAD" w:rsidP="00FD0EAD">
      <w:pPr>
        <w:rPr>
          <w:color w:val="0563C1" w:themeColor="hyperlink"/>
          <w:sz w:val="20"/>
          <w:szCs w:val="20"/>
          <w:u w:val="single"/>
        </w:rPr>
      </w:pPr>
      <w:r w:rsidRPr="007539D6">
        <w:rPr>
          <w:sz w:val="20"/>
          <w:szCs w:val="20"/>
        </w:rPr>
        <w:fldChar w:fldCharType="begin"/>
      </w:r>
      <w:r w:rsidRPr="007539D6">
        <w:rPr>
          <w:sz w:val="20"/>
          <w:szCs w:val="20"/>
        </w:rPr>
        <w:instrText xml:space="preserve"> HYPERLINK \l "TOP" </w:instrText>
      </w:r>
      <w:r w:rsidRPr="007539D6">
        <w:rPr>
          <w:sz w:val="20"/>
          <w:szCs w:val="20"/>
        </w:rPr>
        <w:fldChar w:fldCharType="separate"/>
      </w:r>
      <w:r w:rsidRPr="007539D6">
        <w:rPr>
          <w:color w:val="0563C1" w:themeColor="hyperlink"/>
          <w:sz w:val="20"/>
          <w:szCs w:val="20"/>
          <w:u w:val="single"/>
        </w:rPr>
        <w:t>TOP^</w:t>
      </w:r>
      <w:r w:rsidRPr="007539D6">
        <w:rPr>
          <w:color w:val="0563C1" w:themeColor="hyperlink"/>
          <w:sz w:val="20"/>
          <w:szCs w:val="20"/>
          <w:u w:val="single"/>
        </w:rPr>
        <w:fldChar w:fldCharType="end"/>
      </w:r>
    </w:p>
    <w:bookmarkEnd w:id="55"/>
    <w:p w14:paraId="435529A1" w14:textId="77777777" w:rsidR="00FD0EAD" w:rsidRPr="00FD0EAD" w:rsidRDefault="00FD0EAD" w:rsidP="00FD0EAD">
      <w:pPr>
        <w:rPr>
          <w:color w:val="0563C1" w:themeColor="hyperlink"/>
          <w:sz w:val="20"/>
          <w:szCs w:val="20"/>
          <w:u w:val="single"/>
        </w:rPr>
      </w:pPr>
    </w:p>
    <w:p w14:paraId="352ACEB2" w14:textId="771D515F" w:rsidR="00FD0EAD" w:rsidRDefault="00FD0EAD" w:rsidP="00FD0EAD">
      <w:pPr>
        <w:rPr>
          <w:color w:val="0563C1" w:themeColor="hyperlink"/>
          <w:sz w:val="20"/>
          <w:szCs w:val="20"/>
          <w:u w:val="single"/>
        </w:rPr>
      </w:pPr>
    </w:p>
    <w:p w14:paraId="3AC79509" w14:textId="15AD46ED" w:rsidR="004B52E6" w:rsidRDefault="004B52E6" w:rsidP="00FD0EAD">
      <w:pPr>
        <w:rPr>
          <w:color w:val="0563C1" w:themeColor="hyperlink"/>
          <w:sz w:val="20"/>
          <w:szCs w:val="20"/>
          <w:u w:val="single"/>
        </w:rPr>
      </w:pPr>
    </w:p>
    <w:p w14:paraId="33869E9B" w14:textId="4E7F761A" w:rsidR="004B52E6" w:rsidRDefault="004B52E6" w:rsidP="00FD0EAD">
      <w:pPr>
        <w:rPr>
          <w:color w:val="0563C1" w:themeColor="hyperlink"/>
          <w:sz w:val="20"/>
          <w:szCs w:val="20"/>
          <w:u w:val="single"/>
        </w:rPr>
      </w:pPr>
    </w:p>
    <w:p w14:paraId="0AE29C77" w14:textId="32992C9D" w:rsidR="004B52E6" w:rsidRDefault="004B52E6" w:rsidP="00FD0EAD">
      <w:pPr>
        <w:rPr>
          <w:color w:val="0563C1" w:themeColor="hyperlink"/>
          <w:sz w:val="20"/>
          <w:szCs w:val="20"/>
          <w:u w:val="single"/>
        </w:rPr>
      </w:pPr>
    </w:p>
    <w:p w14:paraId="39516365" w14:textId="025EE3CD" w:rsidR="004B52E6" w:rsidRDefault="004B52E6" w:rsidP="00FD0EAD">
      <w:pPr>
        <w:rPr>
          <w:color w:val="0563C1" w:themeColor="hyperlink"/>
          <w:sz w:val="20"/>
          <w:szCs w:val="20"/>
          <w:u w:val="single"/>
        </w:rPr>
      </w:pPr>
    </w:p>
    <w:p w14:paraId="0D55D53D" w14:textId="30E24D9F" w:rsidR="004B52E6" w:rsidRDefault="004B52E6" w:rsidP="00FD0EAD">
      <w:pPr>
        <w:rPr>
          <w:color w:val="0563C1" w:themeColor="hyperlink"/>
          <w:sz w:val="20"/>
          <w:szCs w:val="20"/>
          <w:u w:val="single"/>
        </w:rPr>
      </w:pPr>
    </w:p>
    <w:p w14:paraId="74C889AB" w14:textId="4C564990" w:rsidR="004B52E6" w:rsidRDefault="004B52E6" w:rsidP="00FD0EAD">
      <w:pPr>
        <w:rPr>
          <w:color w:val="0563C1" w:themeColor="hyperlink"/>
          <w:sz w:val="20"/>
          <w:szCs w:val="20"/>
          <w:u w:val="single"/>
        </w:rPr>
      </w:pPr>
    </w:p>
    <w:p w14:paraId="2550F2DB" w14:textId="2D81715C" w:rsidR="004B52E6" w:rsidRDefault="004B52E6" w:rsidP="00FD0EAD">
      <w:pPr>
        <w:rPr>
          <w:color w:val="0563C1" w:themeColor="hyperlink"/>
          <w:sz w:val="20"/>
          <w:szCs w:val="20"/>
          <w:u w:val="single"/>
        </w:rPr>
      </w:pPr>
    </w:p>
    <w:p w14:paraId="59E699EE" w14:textId="7EAC328C" w:rsidR="004B52E6" w:rsidRDefault="004B52E6" w:rsidP="00FD0EAD">
      <w:pPr>
        <w:rPr>
          <w:color w:val="0563C1" w:themeColor="hyperlink"/>
          <w:sz w:val="20"/>
          <w:szCs w:val="20"/>
          <w:u w:val="single"/>
        </w:rPr>
      </w:pPr>
    </w:p>
    <w:p w14:paraId="2F1C2510" w14:textId="65C6A88F" w:rsidR="004B52E6" w:rsidRDefault="004B52E6" w:rsidP="00FD0EAD">
      <w:pPr>
        <w:rPr>
          <w:color w:val="0563C1" w:themeColor="hyperlink"/>
          <w:sz w:val="20"/>
          <w:szCs w:val="20"/>
          <w:u w:val="single"/>
        </w:rPr>
      </w:pPr>
    </w:p>
    <w:p w14:paraId="113D564F" w14:textId="77777777" w:rsidR="004B52E6" w:rsidRPr="00FD0EAD" w:rsidRDefault="004B52E6" w:rsidP="00FD0EAD">
      <w:pPr>
        <w:rPr>
          <w:color w:val="0563C1" w:themeColor="hyperlink"/>
          <w:sz w:val="20"/>
          <w:szCs w:val="20"/>
          <w:u w:val="single"/>
        </w:rPr>
      </w:pPr>
    </w:p>
    <w:p w14:paraId="464847E6" w14:textId="68D3AC8B" w:rsidR="00FD0EAD" w:rsidRDefault="00FD0EAD" w:rsidP="00FD0EAD">
      <w:pPr>
        <w:rPr>
          <w:color w:val="0563C1" w:themeColor="hyperlink"/>
          <w:sz w:val="20"/>
          <w:szCs w:val="20"/>
          <w:u w:val="single"/>
        </w:rPr>
      </w:pPr>
    </w:p>
    <w:p w14:paraId="7AB44975" w14:textId="77777777" w:rsidR="00BE5B0C" w:rsidRPr="00FD0EAD" w:rsidRDefault="00BE5B0C" w:rsidP="00FD0EAD">
      <w:pPr>
        <w:rPr>
          <w:color w:val="0563C1" w:themeColor="hyperlink"/>
          <w:sz w:val="20"/>
          <w:szCs w:val="20"/>
          <w:u w:val="single"/>
        </w:rPr>
      </w:pPr>
    </w:p>
    <w:p w14:paraId="5DFB1619" w14:textId="77777777" w:rsidR="00FD0EAD" w:rsidRPr="00FD0EAD" w:rsidRDefault="00FD0EAD" w:rsidP="00FD0EAD">
      <w:pPr>
        <w:rPr>
          <w:color w:val="0563C1" w:themeColor="hyperlink"/>
          <w:sz w:val="20"/>
          <w:szCs w:val="20"/>
          <w:u w:val="single"/>
        </w:rPr>
      </w:pPr>
    </w:p>
    <w:bookmarkEnd w:id="54"/>
    <w:p w14:paraId="048BAB3B" w14:textId="77777777" w:rsidR="00FD0EAD" w:rsidRPr="00FD0EAD" w:rsidRDefault="00A511F8" w:rsidP="00FD0EAD">
      <w:pPr>
        <w:rPr>
          <w:b/>
          <w:bCs/>
          <w:u w:val="single"/>
        </w:rPr>
      </w:pPr>
      <w:r>
        <w:rPr>
          <w:rFonts w:eastAsia="Calibri"/>
          <w:b/>
        </w:rPr>
        <w:pict w14:anchorId="0C64E80E">
          <v:rect id="_x0000_i1053" style="width:0;height:1.5pt" o:hralign="center" o:hrstd="t" o:hr="t" fillcolor="#a0a0a0" stroked="f"/>
        </w:pict>
      </w:r>
    </w:p>
    <w:p w14:paraId="7D34AA5B" w14:textId="0FBB82C3"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56" w:name="_Hlk496976409"/>
      <w:r w:rsidR="009F2EEE" w:rsidRPr="00FD0EAD">
        <w:rPr>
          <w:i/>
        </w:rPr>
        <w:t>OSJ and</w:t>
      </w:r>
      <w:r w:rsidRPr="00FD0EAD">
        <w:rPr>
          <w:i/>
        </w:rPr>
        <w:t xml:space="preserve"> will encourage your friends to join with you in receiving the latest news and </w:t>
      </w:r>
      <w:bookmarkEnd w:id="12"/>
      <w:r w:rsidRPr="00FD0EAD">
        <w:rPr>
          <w:i/>
        </w:rPr>
        <w:t>information about the Ohio Section, and from around the world!</w:t>
      </w:r>
      <w:bookmarkEnd w:id="56"/>
    </w:p>
    <w:sectPr w:rsidR="00FD0EAD" w:rsidRPr="00FD0EAD" w:rsidSect="005E7645">
      <w:footerReference w:type="default" r:id="rId23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85D74" w14:textId="77777777" w:rsidR="00942B9C" w:rsidRDefault="00942B9C" w:rsidP="00F40211">
      <w:r>
        <w:separator/>
      </w:r>
    </w:p>
  </w:endnote>
  <w:endnote w:type="continuationSeparator" w:id="0">
    <w:p w14:paraId="4FC10741" w14:textId="77777777" w:rsidR="00942B9C" w:rsidRDefault="00942B9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511F8" w:rsidRPr="00484C07" w:rsidRDefault="00A511F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511F8" w:rsidRDefault="00A511F8"/>
  <w:p w14:paraId="085E5DE1" w14:textId="77777777" w:rsidR="00A511F8" w:rsidRDefault="00A511F8"/>
  <w:p w14:paraId="27443843" w14:textId="77777777" w:rsidR="00A511F8" w:rsidRDefault="00A511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EF9B7" w14:textId="77777777" w:rsidR="00942B9C" w:rsidRDefault="00942B9C" w:rsidP="00F40211">
      <w:r>
        <w:separator/>
      </w:r>
    </w:p>
  </w:footnote>
  <w:footnote w:type="continuationSeparator" w:id="0">
    <w:p w14:paraId="077CED62" w14:textId="77777777" w:rsidR="00942B9C" w:rsidRDefault="00942B9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5D007E"/>
    <w:multiLevelType w:val="hybridMultilevel"/>
    <w:tmpl w:val="1DF0F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480FC5"/>
    <w:multiLevelType w:val="multilevel"/>
    <w:tmpl w:val="66788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32F14"/>
    <w:multiLevelType w:val="multilevel"/>
    <w:tmpl w:val="848A36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3677C80"/>
    <w:multiLevelType w:val="multilevel"/>
    <w:tmpl w:val="3828B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874C8"/>
    <w:multiLevelType w:val="multilevel"/>
    <w:tmpl w:val="BBA2C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A1152"/>
    <w:multiLevelType w:val="hybridMultilevel"/>
    <w:tmpl w:val="5540D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C1D4389"/>
    <w:multiLevelType w:val="multilevel"/>
    <w:tmpl w:val="28E64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24A38"/>
    <w:multiLevelType w:val="multilevel"/>
    <w:tmpl w:val="338E3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50CFC"/>
    <w:multiLevelType w:val="hybridMultilevel"/>
    <w:tmpl w:val="983CD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F667B22"/>
    <w:multiLevelType w:val="multilevel"/>
    <w:tmpl w:val="14901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18727B"/>
    <w:multiLevelType w:val="hybridMultilevel"/>
    <w:tmpl w:val="71E4A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0552536"/>
    <w:multiLevelType w:val="multilevel"/>
    <w:tmpl w:val="803E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BF7D01"/>
    <w:multiLevelType w:val="multilevel"/>
    <w:tmpl w:val="BA26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90607D"/>
    <w:multiLevelType w:val="multilevel"/>
    <w:tmpl w:val="C808669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593F7C01"/>
    <w:multiLevelType w:val="multilevel"/>
    <w:tmpl w:val="0808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180516"/>
    <w:multiLevelType w:val="multilevel"/>
    <w:tmpl w:val="BF54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7571D4"/>
    <w:multiLevelType w:val="multilevel"/>
    <w:tmpl w:val="2F008952"/>
    <w:lvl w:ilvl="0">
      <w:start w:val="1"/>
      <w:numFmt w:val="decimal"/>
      <w:lvlText w:val="%1."/>
      <w:lvlJc w:val="left"/>
      <w:pPr>
        <w:ind w:left="720" w:hanging="360"/>
      </w:pPr>
      <w:rPr>
        <w:rFonts w:ascii="Roboto" w:eastAsia="Roboto" w:hAnsi="Roboto" w:cs="Roboto"/>
        <w:strike w:val="0"/>
        <w:dstrike w:val="0"/>
        <w:color w:val="222222"/>
        <w:sz w:val="22"/>
        <w:szCs w:val="22"/>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2" w15:restartNumberingAfterBreak="0">
    <w:nsid w:val="6A016BF9"/>
    <w:multiLevelType w:val="hybridMultilevel"/>
    <w:tmpl w:val="F9F6E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1F3444C"/>
    <w:multiLevelType w:val="multilevel"/>
    <w:tmpl w:val="A9BC4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F671D1"/>
    <w:multiLevelType w:val="hybridMultilevel"/>
    <w:tmpl w:val="B0D0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FC5E00"/>
    <w:multiLevelType w:val="hybridMultilevel"/>
    <w:tmpl w:val="45181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4"/>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0"/>
  </w:num>
  <w:num w:numId="9">
    <w:abstractNumId w:val="0"/>
  </w:num>
  <w:num w:numId="10">
    <w:abstractNumId w:val="9"/>
  </w:num>
  <w:num w:numId="11">
    <w:abstractNumId w:val="23"/>
  </w:num>
  <w:num w:numId="12">
    <w:abstractNumId w:val="12"/>
  </w:num>
  <w:num w:numId="13">
    <w:abstractNumId w:val="14"/>
  </w:num>
  <w:num w:numId="14">
    <w:abstractNumId w:val="11"/>
  </w:num>
  <w:num w:numId="15">
    <w:abstractNumId w:val="17"/>
  </w:num>
  <w:num w:numId="16">
    <w:abstractNumId w:val="8"/>
  </w:num>
  <w:num w:numId="17">
    <w:abstractNumId w:val="6"/>
  </w:num>
  <w:num w:numId="18">
    <w:abstractNumId w:val="16"/>
  </w:num>
  <w:num w:numId="19">
    <w:abstractNumId w:val="5"/>
  </w:num>
  <w:num w:numId="20">
    <w:abstractNumId w:val="10"/>
  </w:num>
  <w:num w:numId="21">
    <w:abstractNumId w:val="15"/>
  </w:num>
  <w:num w:numId="2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E57"/>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AF9"/>
    <w:rsid w:val="00040ED3"/>
    <w:rsid w:val="00040F28"/>
    <w:rsid w:val="000410F1"/>
    <w:rsid w:val="00041180"/>
    <w:rsid w:val="0004124E"/>
    <w:rsid w:val="000412B5"/>
    <w:rsid w:val="0004157F"/>
    <w:rsid w:val="00041CC0"/>
    <w:rsid w:val="00041F47"/>
    <w:rsid w:val="00042D1A"/>
    <w:rsid w:val="00042DCC"/>
    <w:rsid w:val="00043343"/>
    <w:rsid w:val="00044651"/>
    <w:rsid w:val="000449D5"/>
    <w:rsid w:val="00045051"/>
    <w:rsid w:val="0004597A"/>
    <w:rsid w:val="00045D66"/>
    <w:rsid w:val="000461E9"/>
    <w:rsid w:val="000471FF"/>
    <w:rsid w:val="00047463"/>
    <w:rsid w:val="000475AF"/>
    <w:rsid w:val="00047B20"/>
    <w:rsid w:val="0005022D"/>
    <w:rsid w:val="00051405"/>
    <w:rsid w:val="00052773"/>
    <w:rsid w:val="000532D0"/>
    <w:rsid w:val="00053875"/>
    <w:rsid w:val="0005393D"/>
    <w:rsid w:val="00054100"/>
    <w:rsid w:val="000544AC"/>
    <w:rsid w:val="00054675"/>
    <w:rsid w:val="000547C4"/>
    <w:rsid w:val="00054E17"/>
    <w:rsid w:val="00055011"/>
    <w:rsid w:val="00055E49"/>
    <w:rsid w:val="00055F89"/>
    <w:rsid w:val="00055FF1"/>
    <w:rsid w:val="000563E9"/>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09F6"/>
    <w:rsid w:val="000810BA"/>
    <w:rsid w:val="000815BB"/>
    <w:rsid w:val="00081D15"/>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78B7"/>
    <w:rsid w:val="00087990"/>
    <w:rsid w:val="000904C7"/>
    <w:rsid w:val="000906F0"/>
    <w:rsid w:val="00090C23"/>
    <w:rsid w:val="00090CAA"/>
    <w:rsid w:val="00090CDB"/>
    <w:rsid w:val="0009122F"/>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4EE4"/>
    <w:rsid w:val="000A5C0E"/>
    <w:rsid w:val="000A6233"/>
    <w:rsid w:val="000A62FD"/>
    <w:rsid w:val="000A63C3"/>
    <w:rsid w:val="000A6431"/>
    <w:rsid w:val="000A6758"/>
    <w:rsid w:val="000A6BD4"/>
    <w:rsid w:val="000A6C7B"/>
    <w:rsid w:val="000A71A9"/>
    <w:rsid w:val="000A72CF"/>
    <w:rsid w:val="000A774B"/>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896"/>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A96"/>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DC9"/>
    <w:rsid w:val="000E4E98"/>
    <w:rsid w:val="000E4FD6"/>
    <w:rsid w:val="000E579D"/>
    <w:rsid w:val="000E605E"/>
    <w:rsid w:val="000E61D7"/>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02A"/>
    <w:rsid w:val="000F784E"/>
    <w:rsid w:val="000F7BBC"/>
    <w:rsid w:val="000F7CC5"/>
    <w:rsid w:val="00100345"/>
    <w:rsid w:val="00100C7F"/>
    <w:rsid w:val="001012C4"/>
    <w:rsid w:val="001020D1"/>
    <w:rsid w:val="001025F9"/>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72E2"/>
    <w:rsid w:val="00107517"/>
    <w:rsid w:val="00107BE6"/>
    <w:rsid w:val="0011007D"/>
    <w:rsid w:val="001100FE"/>
    <w:rsid w:val="001104BE"/>
    <w:rsid w:val="0011058E"/>
    <w:rsid w:val="00110B4C"/>
    <w:rsid w:val="00111345"/>
    <w:rsid w:val="00111550"/>
    <w:rsid w:val="001124FC"/>
    <w:rsid w:val="00112513"/>
    <w:rsid w:val="00113131"/>
    <w:rsid w:val="001131EB"/>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90C"/>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349"/>
    <w:rsid w:val="001B67F4"/>
    <w:rsid w:val="001B68C6"/>
    <w:rsid w:val="001B6FA3"/>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0C"/>
    <w:rsid w:val="001D24EC"/>
    <w:rsid w:val="001D295F"/>
    <w:rsid w:val="001D2CA7"/>
    <w:rsid w:val="001D3002"/>
    <w:rsid w:val="001D3896"/>
    <w:rsid w:val="001D3B89"/>
    <w:rsid w:val="001D3D6B"/>
    <w:rsid w:val="001D3EF1"/>
    <w:rsid w:val="001D407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6932"/>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F3"/>
    <w:rsid w:val="00254D1E"/>
    <w:rsid w:val="00254F6E"/>
    <w:rsid w:val="0025531E"/>
    <w:rsid w:val="002554B9"/>
    <w:rsid w:val="0025629A"/>
    <w:rsid w:val="002565AE"/>
    <w:rsid w:val="002567AF"/>
    <w:rsid w:val="00256B7F"/>
    <w:rsid w:val="00256BAE"/>
    <w:rsid w:val="00257822"/>
    <w:rsid w:val="00257998"/>
    <w:rsid w:val="002603B0"/>
    <w:rsid w:val="002603EF"/>
    <w:rsid w:val="0026083E"/>
    <w:rsid w:val="00260990"/>
    <w:rsid w:val="00261930"/>
    <w:rsid w:val="00261DE9"/>
    <w:rsid w:val="0026285A"/>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99F"/>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FE8"/>
    <w:rsid w:val="00290914"/>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1"/>
    <w:rsid w:val="00306F7F"/>
    <w:rsid w:val="003079BA"/>
    <w:rsid w:val="0031023E"/>
    <w:rsid w:val="00310254"/>
    <w:rsid w:val="00310379"/>
    <w:rsid w:val="00310E7C"/>
    <w:rsid w:val="00310F89"/>
    <w:rsid w:val="0031222D"/>
    <w:rsid w:val="00312821"/>
    <w:rsid w:val="00312F9D"/>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015"/>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0E"/>
    <w:rsid w:val="00353DEF"/>
    <w:rsid w:val="00353E56"/>
    <w:rsid w:val="0035416D"/>
    <w:rsid w:val="003543D1"/>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9CB"/>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960"/>
    <w:rsid w:val="00392B8B"/>
    <w:rsid w:val="0039309A"/>
    <w:rsid w:val="003930B2"/>
    <w:rsid w:val="00393173"/>
    <w:rsid w:val="003933E1"/>
    <w:rsid w:val="003935AA"/>
    <w:rsid w:val="0039394F"/>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6C67"/>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22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90C"/>
    <w:rsid w:val="003D1A3A"/>
    <w:rsid w:val="003D1FCC"/>
    <w:rsid w:val="003D2453"/>
    <w:rsid w:val="003D2B61"/>
    <w:rsid w:val="003D362A"/>
    <w:rsid w:val="003D380D"/>
    <w:rsid w:val="003D3826"/>
    <w:rsid w:val="003D4347"/>
    <w:rsid w:val="003D44AF"/>
    <w:rsid w:val="003D555D"/>
    <w:rsid w:val="003D5C2E"/>
    <w:rsid w:val="003D5F74"/>
    <w:rsid w:val="003D5F9D"/>
    <w:rsid w:val="003D6FB1"/>
    <w:rsid w:val="003D7004"/>
    <w:rsid w:val="003D71F9"/>
    <w:rsid w:val="003D7456"/>
    <w:rsid w:val="003D74D0"/>
    <w:rsid w:val="003D7D66"/>
    <w:rsid w:val="003D7D6A"/>
    <w:rsid w:val="003D7E14"/>
    <w:rsid w:val="003E0388"/>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9FA"/>
    <w:rsid w:val="003E4B6B"/>
    <w:rsid w:val="003E518D"/>
    <w:rsid w:val="003E529E"/>
    <w:rsid w:val="003E586F"/>
    <w:rsid w:val="003E58E0"/>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17E09"/>
    <w:rsid w:val="00420ABD"/>
    <w:rsid w:val="00420E7E"/>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F2"/>
    <w:rsid w:val="004421F3"/>
    <w:rsid w:val="00443D09"/>
    <w:rsid w:val="0044421A"/>
    <w:rsid w:val="00444480"/>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CC4"/>
    <w:rsid w:val="00454049"/>
    <w:rsid w:val="00454391"/>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D7F"/>
    <w:rsid w:val="00457E31"/>
    <w:rsid w:val="004601F4"/>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5993"/>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5F27"/>
    <w:rsid w:val="004764A0"/>
    <w:rsid w:val="00476D8D"/>
    <w:rsid w:val="00477617"/>
    <w:rsid w:val="00477884"/>
    <w:rsid w:val="0048126E"/>
    <w:rsid w:val="00481306"/>
    <w:rsid w:val="00481324"/>
    <w:rsid w:val="004815D6"/>
    <w:rsid w:val="00481644"/>
    <w:rsid w:val="004820A7"/>
    <w:rsid w:val="004823A7"/>
    <w:rsid w:val="004828EC"/>
    <w:rsid w:val="00483138"/>
    <w:rsid w:val="00483665"/>
    <w:rsid w:val="00483B54"/>
    <w:rsid w:val="00483E35"/>
    <w:rsid w:val="00483F73"/>
    <w:rsid w:val="004840A6"/>
    <w:rsid w:val="00484378"/>
    <w:rsid w:val="004845E4"/>
    <w:rsid w:val="00484852"/>
    <w:rsid w:val="00484C07"/>
    <w:rsid w:val="004852C9"/>
    <w:rsid w:val="0048545F"/>
    <w:rsid w:val="00485A85"/>
    <w:rsid w:val="00485B71"/>
    <w:rsid w:val="00485D36"/>
    <w:rsid w:val="00485F47"/>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38F"/>
    <w:rsid w:val="004A1512"/>
    <w:rsid w:val="004A1953"/>
    <w:rsid w:val="004A2301"/>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03"/>
    <w:rsid w:val="004A5D31"/>
    <w:rsid w:val="004A604A"/>
    <w:rsid w:val="004A65DD"/>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2E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456"/>
    <w:rsid w:val="004C3567"/>
    <w:rsid w:val="004C3B11"/>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217"/>
    <w:rsid w:val="00520D1C"/>
    <w:rsid w:val="00520D93"/>
    <w:rsid w:val="0052151B"/>
    <w:rsid w:val="005216EA"/>
    <w:rsid w:val="00521F6D"/>
    <w:rsid w:val="0052228A"/>
    <w:rsid w:val="00523355"/>
    <w:rsid w:val="00523370"/>
    <w:rsid w:val="005237DD"/>
    <w:rsid w:val="00523969"/>
    <w:rsid w:val="00524295"/>
    <w:rsid w:val="00524451"/>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D42"/>
    <w:rsid w:val="00542381"/>
    <w:rsid w:val="00542B48"/>
    <w:rsid w:val="00542C11"/>
    <w:rsid w:val="0054345A"/>
    <w:rsid w:val="005436DA"/>
    <w:rsid w:val="00543B8C"/>
    <w:rsid w:val="00543FD5"/>
    <w:rsid w:val="005449D2"/>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A4"/>
    <w:rsid w:val="005551E9"/>
    <w:rsid w:val="005551EC"/>
    <w:rsid w:val="005553E4"/>
    <w:rsid w:val="00555945"/>
    <w:rsid w:val="00556467"/>
    <w:rsid w:val="00556543"/>
    <w:rsid w:val="0055688A"/>
    <w:rsid w:val="00556D84"/>
    <w:rsid w:val="00556D9C"/>
    <w:rsid w:val="00556F7F"/>
    <w:rsid w:val="0055750D"/>
    <w:rsid w:val="005577FD"/>
    <w:rsid w:val="0056078D"/>
    <w:rsid w:val="00560A94"/>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2421"/>
    <w:rsid w:val="0058244E"/>
    <w:rsid w:val="00582C48"/>
    <w:rsid w:val="00583071"/>
    <w:rsid w:val="005836BD"/>
    <w:rsid w:val="0058380C"/>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D1"/>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08"/>
    <w:rsid w:val="005A11CD"/>
    <w:rsid w:val="005A1D45"/>
    <w:rsid w:val="005A20E5"/>
    <w:rsid w:val="005A2A67"/>
    <w:rsid w:val="005A2BDA"/>
    <w:rsid w:val="005A30FA"/>
    <w:rsid w:val="005A3115"/>
    <w:rsid w:val="005A33E9"/>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7E"/>
    <w:rsid w:val="005B1B01"/>
    <w:rsid w:val="005B1F4C"/>
    <w:rsid w:val="005B2808"/>
    <w:rsid w:val="005B2CA5"/>
    <w:rsid w:val="005B2DDA"/>
    <w:rsid w:val="005B2EF4"/>
    <w:rsid w:val="005B30BD"/>
    <w:rsid w:val="005B329A"/>
    <w:rsid w:val="005B32A1"/>
    <w:rsid w:val="005B337B"/>
    <w:rsid w:val="005B33D0"/>
    <w:rsid w:val="005B3471"/>
    <w:rsid w:val="005B37B7"/>
    <w:rsid w:val="005B393E"/>
    <w:rsid w:val="005B3D16"/>
    <w:rsid w:val="005B488E"/>
    <w:rsid w:val="005B4900"/>
    <w:rsid w:val="005B4F3B"/>
    <w:rsid w:val="005B562E"/>
    <w:rsid w:val="005B5880"/>
    <w:rsid w:val="005B5ACD"/>
    <w:rsid w:val="005B5E27"/>
    <w:rsid w:val="005B5E7A"/>
    <w:rsid w:val="005B6399"/>
    <w:rsid w:val="005B6913"/>
    <w:rsid w:val="005B6AAA"/>
    <w:rsid w:val="005B7208"/>
    <w:rsid w:val="005B780E"/>
    <w:rsid w:val="005B7DC8"/>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9BB"/>
    <w:rsid w:val="005C6C0E"/>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E4C"/>
    <w:rsid w:val="005D3E23"/>
    <w:rsid w:val="005D3FD7"/>
    <w:rsid w:val="005D41BB"/>
    <w:rsid w:val="005D41E2"/>
    <w:rsid w:val="005D44A4"/>
    <w:rsid w:val="005D4BC4"/>
    <w:rsid w:val="005D500B"/>
    <w:rsid w:val="005D6200"/>
    <w:rsid w:val="005D6431"/>
    <w:rsid w:val="005D671F"/>
    <w:rsid w:val="005D6876"/>
    <w:rsid w:val="005D6928"/>
    <w:rsid w:val="005D6996"/>
    <w:rsid w:val="005D7746"/>
    <w:rsid w:val="005D781F"/>
    <w:rsid w:val="005E0518"/>
    <w:rsid w:val="005E0B33"/>
    <w:rsid w:val="005E0C4F"/>
    <w:rsid w:val="005E1111"/>
    <w:rsid w:val="005E142E"/>
    <w:rsid w:val="005E196A"/>
    <w:rsid w:val="005E1E30"/>
    <w:rsid w:val="005E2115"/>
    <w:rsid w:val="005E23FF"/>
    <w:rsid w:val="005E24C8"/>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BB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D98"/>
    <w:rsid w:val="00650F8E"/>
    <w:rsid w:val="006511BC"/>
    <w:rsid w:val="00651606"/>
    <w:rsid w:val="006517F1"/>
    <w:rsid w:val="00652069"/>
    <w:rsid w:val="006521CE"/>
    <w:rsid w:val="006522B6"/>
    <w:rsid w:val="00652337"/>
    <w:rsid w:val="00652578"/>
    <w:rsid w:val="00652A2D"/>
    <w:rsid w:val="0065313F"/>
    <w:rsid w:val="00653AFB"/>
    <w:rsid w:val="00653D79"/>
    <w:rsid w:val="00654698"/>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08C"/>
    <w:rsid w:val="006612FE"/>
    <w:rsid w:val="00661485"/>
    <w:rsid w:val="00661E9E"/>
    <w:rsid w:val="006626F2"/>
    <w:rsid w:val="00662746"/>
    <w:rsid w:val="00662CE8"/>
    <w:rsid w:val="00663BBD"/>
    <w:rsid w:val="00664186"/>
    <w:rsid w:val="00664C80"/>
    <w:rsid w:val="006663AF"/>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6CB"/>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141"/>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57C0"/>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4EC1"/>
    <w:rsid w:val="006D5463"/>
    <w:rsid w:val="006D5599"/>
    <w:rsid w:val="006D5BC3"/>
    <w:rsid w:val="006D5C7B"/>
    <w:rsid w:val="006D5F31"/>
    <w:rsid w:val="006D6378"/>
    <w:rsid w:val="006D653E"/>
    <w:rsid w:val="006D6773"/>
    <w:rsid w:val="006D6F0C"/>
    <w:rsid w:val="006D7525"/>
    <w:rsid w:val="006D7AED"/>
    <w:rsid w:val="006E0B31"/>
    <w:rsid w:val="006E0CDA"/>
    <w:rsid w:val="006E0FEA"/>
    <w:rsid w:val="006E10D2"/>
    <w:rsid w:val="006E1E69"/>
    <w:rsid w:val="006E3083"/>
    <w:rsid w:val="006E3537"/>
    <w:rsid w:val="006E3549"/>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2E1B"/>
    <w:rsid w:val="006F3334"/>
    <w:rsid w:val="006F3342"/>
    <w:rsid w:val="006F39FA"/>
    <w:rsid w:val="006F3B0B"/>
    <w:rsid w:val="006F3D9C"/>
    <w:rsid w:val="006F3FBF"/>
    <w:rsid w:val="006F4429"/>
    <w:rsid w:val="006F4F4B"/>
    <w:rsid w:val="006F547A"/>
    <w:rsid w:val="006F580B"/>
    <w:rsid w:val="006F5912"/>
    <w:rsid w:val="006F59CF"/>
    <w:rsid w:val="006F5C38"/>
    <w:rsid w:val="006F5DF1"/>
    <w:rsid w:val="006F616D"/>
    <w:rsid w:val="006F67E3"/>
    <w:rsid w:val="006F75CA"/>
    <w:rsid w:val="006F776F"/>
    <w:rsid w:val="006F77E9"/>
    <w:rsid w:val="00700409"/>
    <w:rsid w:val="00700528"/>
    <w:rsid w:val="007007ED"/>
    <w:rsid w:val="00700A92"/>
    <w:rsid w:val="00700AB5"/>
    <w:rsid w:val="00700DFA"/>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0B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6306"/>
    <w:rsid w:val="0072705A"/>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277"/>
    <w:rsid w:val="007539D6"/>
    <w:rsid w:val="00753E3B"/>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3B8"/>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A8C"/>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74B"/>
    <w:rsid w:val="007A0E55"/>
    <w:rsid w:val="007A0F29"/>
    <w:rsid w:val="007A1A9C"/>
    <w:rsid w:val="007A1ADB"/>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907"/>
    <w:rsid w:val="007C5AF6"/>
    <w:rsid w:val="007C6132"/>
    <w:rsid w:val="007C6216"/>
    <w:rsid w:val="007C634E"/>
    <w:rsid w:val="007C6904"/>
    <w:rsid w:val="007C6BC0"/>
    <w:rsid w:val="007C6F57"/>
    <w:rsid w:val="007C6FAA"/>
    <w:rsid w:val="007C7267"/>
    <w:rsid w:val="007C7F21"/>
    <w:rsid w:val="007D0494"/>
    <w:rsid w:val="007D07E0"/>
    <w:rsid w:val="007D1299"/>
    <w:rsid w:val="007D1438"/>
    <w:rsid w:val="007D164D"/>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6B7"/>
    <w:rsid w:val="0080693B"/>
    <w:rsid w:val="00806969"/>
    <w:rsid w:val="00806A05"/>
    <w:rsid w:val="00807001"/>
    <w:rsid w:val="00807273"/>
    <w:rsid w:val="008075B7"/>
    <w:rsid w:val="008076BE"/>
    <w:rsid w:val="008076C9"/>
    <w:rsid w:val="008078AE"/>
    <w:rsid w:val="00810608"/>
    <w:rsid w:val="00810BC7"/>
    <w:rsid w:val="00812913"/>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5D9E"/>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AD3"/>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26F"/>
    <w:rsid w:val="00841377"/>
    <w:rsid w:val="00841A6A"/>
    <w:rsid w:val="00841F60"/>
    <w:rsid w:val="0084259E"/>
    <w:rsid w:val="008435B4"/>
    <w:rsid w:val="008437FA"/>
    <w:rsid w:val="00843FF0"/>
    <w:rsid w:val="0084404D"/>
    <w:rsid w:val="008449B5"/>
    <w:rsid w:val="00844FE7"/>
    <w:rsid w:val="008453AB"/>
    <w:rsid w:val="00845C3E"/>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0FB"/>
    <w:rsid w:val="0089524D"/>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EC0"/>
    <w:rsid w:val="008A10B9"/>
    <w:rsid w:val="008A169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0F82"/>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50"/>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1E95"/>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2F7"/>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DDF"/>
    <w:rsid w:val="0090138F"/>
    <w:rsid w:val="0090238A"/>
    <w:rsid w:val="00902397"/>
    <w:rsid w:val="00902A3B"/>
    <w:rsid w:val="00902A4D"/>
    <w:rsid w:val="00902EDC"/>
    <w:rsid w:val="00902FC6"/>
    <w:rsid w:val="00903111"/>
    <w:rsid w:val="00903524"/>
    <w:rsid w:val="0090419F"/>
    <w:rsid w:val="00904999"/>
    <w:rsid w:val="00905302"/>
    <w:rsid w:val="00905420"/>
    <w:rsid w:val="00905C25"/>
    <w:rsid w:val="00905E9F"/>
    <w:rsid w:val="00905F33"/>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179D8"/>
    <w:rsid w:val="0092032A"/>
    <w:rsid w:val="0092043E"/>
    <w:rsid w:val="009204AC"/>
    <w:rsid w:val="009206CE"/>
    <w:rsid w:val="0092076D"/>
    <w:rsid w:val="00920813"/>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6B"/>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546A"/>
    <w:rsid w:val="0093615B"/>
    <w:rsid w:val="009362D1"/>
    <w:rsid w:val="009369D7"/>
    <w:rsid w:val="00936A7E"/>
    <w:rsid w:val="00936C2B"/>
    <w:rsid w:val="00936FFB"/>
    <w:rsid w:val="00940C64"/>
    <w:rsid w:val="009416F0"/>
    <w:rsid w:val="009422F9"/>
    <w:rsid w:val="00942B9C"/>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5CA"/>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C7A"/>
    <w:rsid w:val="00955CD1"/>
    <w:rsid w:val="00956547"/>
    <w:rsid w:val="00956868"/>
    <w:rsid w:val="00956B41"/>
    <w:rsid w:val="00956C84"/>
    <w:rsid w:val="00957CF6"/>
    <w:rsid w:val="00960213"/>
    <w:rsid w:val="00960B4F"/>
    <w:rsid w:val="00960C9C"/>
    <w:rsid w:val="00960E0D"/>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20DA"/>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812"/>
    <w:rsid w:val="0097787C"/>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343"/>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1FF7"/>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C7E72"/>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2EEE"/>
    <w:rsid w:val="009F34F4"/>
    <w:rsid w:val="009F35F4"/>
    <w:rsid w:val="009F3825"/>
    <w:rsid w:val="009F3AA1"/>
    <w:rsid w:val="009F3BB9"/>
    <w:rsid w:val="009F40C7"/>
    <w:rsid w:val="009F4398"/>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47"/>
    <w:rsid w:val="00A113D8"/>
    <w:rsid w:val="00A11A43"/>
    <w:rsid w:val="00A11B0E"/>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372"/>
    <w:rsid w:val="00A50949"/>
    <w:rsid w:val="00A511F8"/>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4D4"/>
    <w:rsid w:val="00A60F55"/>
    <w:rsid w:val="00A611C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18B5"/>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1219"/>
    <w:rsid w:val="00A912CC"/>
    <w:rsid w:val="00A9168A"/>
    <w:rsid w:val="00A9190E"/>
    <w:rsid w:val="00A924A2"/>
    <w:rsid w:val="00A92548"/>
    <w:rsid w:val="00A925E8"/>
    <w:rsid w:val="00A92B59"/>
    <w:rsid w:val="00A92E03"/>
    <w:rsid w:val="00A9320B"/>
    <w:rsid w:val="00A93667"/>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6D9"/>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27BA"/>
    <w:rsid w:val="00AB353D"/>
    <w:rsid w:val="00AB36D6"/>
    <w:rsid w:val="00AB3E97"/>
    <w:rsid w:val="00AB54E8"/>
    <w:rsid w:val="00AB589A"/>
    <w:rsid w:val="00AB5AE8"/>
    <w:rsid w:val="00AB5EF8"/>
    <w:rsid w:val="00AB60DC"/>
    <w:rsid w:val="00AB614F"/>
    <w:rsid w:val="00AB677E"/>
    <w:rsid w:val="00AB686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0DE"/>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ED"/>
    <w:rsid w:val="00AD5D19"/>
    <w:rsid w:val="00AD5F5F"/>
    <w:rsid w:val="00AD6095"/>
    <w:rsid w:val="00AD62E4"/>
    <w:rsid w:val="00AD64DF"/>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E6ECF"/>
    <w:rsid w:val="00AF00C5"/>
    <w:rsid w:val="00AF01F3"/>
    <w:rsid w:val="00AF0887"/>
    <w:rsid w:val="00AF0A8D"/>
    <w:rsid w:val="00AF0B6C"/>
    <w:rsid w:val="00AF0BBC"/>
    <w:rsid w:val="00AF10BC"/>
    <w:rsid w:val="00AF12A4"/>
    <w:rsid w:val="00AF1738"/>
    <w:rsid w:val="00AF1933"/>
    <w:rsid w:val="00AF19BA"/>
    <w:rsid w:val="00AF1EBC"/>
    <w:rsid w:val="00AF231D"/>
    <w:rsid w:val="00AF3622"/>
    <w:rsid w:val="00AF367B"/>
    <w:rsid w:val="00AF3994"/>
    <w:rsid w:val="00AF3D65"/>
    <w:rsid w:val="00AF426A"/>
    <w:rsid w:val="00AF4327"/>
    <w:rsid w:val="00AF5128"/>
    <w:rsid w:val="00AF5C24"/>
    <w:rsid w:val="00AF6000"/>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6CEF"/>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8F1"/>
    <w:rsid w:val="00B37F26"/>
    <w:rsid w:val="00B406FF"/>
    <w:rsid w:val="00B411C1"/>
    <w:rsid w:val="00B418B8"/>
    <w:rsid w:val="00B41F5C"/>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07D"/>
    <w:rsid w:val="00B57252"/>
    <w:rsid w:val="00B57565"/>
    <w:rsid w:val="00B57B7A"/>
    <w:rsid w:val="00B60052"/>
    <w:rsid w:val="00B60261"/>
    <w:rsid w:val="00B606B3"/>
    <w:rsid w:val="00B60C49"/>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2E10"/>
    <w:rsid w:val="00B741E1"/>
    <w:rsid w:val="00B746D9"/>
    <w:rsid w:val="00B75799"/>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01"/>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4592"/>
    <w:rsid w:val="00BA47D2"/>
    <w:rsid w:val="00BA4E2A"/>
    <w:rsid w:val="00BA53D4"/>
    <w:rsid w:val="00BA561E"/>
    <w:rsid w:val="00BA5A55"/>
    <w:rsid w:val="00BA6628"/>
    <w:rsid w:val="00BA6957"/>
    <w:rsid w:val="00BA6F80"/>
    <w:rsid w:val="00BA75B9"/>
    <w:rsid w:val="00BA7E2D"/>
    <w:rsid w:val="00BB03A1"/>
    <w:rsid w:val="00BB04B5"/>
    <w:rsid w:val="00BB0F9F"/>
    <w:rsid w:val="00BB13AB"/>
    <w:rsid w:val="00BB1695"/>
    <w:rsid w:val="00BB1F90"/>
    <w:rsid w:val="00BB2100"/>
    <w:rsid w:val="00BB26DD"/>
    <w:rsid w:val="00BB29BB"/>
    <w:rsid w:val="00BB30CB"/>
    <w:rsid w:val="00BB31D3"/>
    <w:rsid w:val="00BB3DAA"/>
    <w:rsid w:val="00BB485E"/>
    <w:rsid w:val="00BB4A8F"/>
    <w:rsid w:val="00BB4D90"/>
    <w:rsid w:val="00BB531F"/>
    <w:rsid w:val="00BB5351"/>
    <w:rsid w:val="00BB5944"/>
    <w:rsid w:val="00BB69F3"/>
    <w:rsid w:val="00BB6EB3"/>
    <w:rsid w:val="00BB6F57"/>
    <w:rsid w:val="00BB7271"/>
    <w:rsid w:val="00BB7BD9"/>
    <w:rsid w:val="00BC06A8"/>
    <w:rsid w:val="00BC08AF"/>
    <w:rsid w:val="00BC1C58"/>
    <w:rsid w:val="00BC1D8F"/>
    <w:rsid w:val="00BC22D2"/>
    <w:rsid w:val="00BC26B6"/>
    <w:rsid w:val="00BC2D03"/>
    <w:rsid w:val="00BC44A5"/>
    <w:rsid w:val="00BC4B98"/>
    <w:rsid w:val="00BC4DD9"/>
    <w:rsid w:val="00BC4F15"/>
    <w:rsid w:val="00BC58FE"/>
    <w:rsid w:val="00BC60D2"/>
    <w:rsid w:val="00BC6A4E"/>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DE4"/>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C"/>
    <w:rsid w:val="00BE5B0D"/>
    <w:rsid w:val="00BE714B"/>
    <w:rsid w:val="00BE741D"/>
    <w:rsid w:val="00BE772E"/>
    <w:rsid w:val="00BE78C6"/>
    <w:rsid w:val="00BE7993"/>
    <w:rsid w:val="00BE7D6E"/>
    <w:rsid w:val="00BF03E0"/>
    <w:rsid w:val="00BF0C3E"/>
    <w:rsid w:val="00BF104C"/>
    <w:rsid w:val="00BF165B"/>
    <w:rsid w:val="00BF19DC"/>
    <w:rsid w:val="00BF1EE0"/>
    <w:rsid w:val="00BF2006"/>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44B"/>
    <w:rsid w:val="00C06E3B"/>
    <w:rsid w:val="00C07350"/>
    <w:rsid w:val="00C079AD"/>
    <w:rsid w:val="00C10192"/>
    <w:rsid w:val="00C10648"/>
    <w:rsid w:val="00C109AB"/>
    <w:rsid w:val="00C10A42"/>
    <w:rsid w:val="00C10D2A"/>
    <w:rsid w:val="00C1169C"/>
    <w:rsid w:val="00C11AB6"/>
    <w:rsid w:val="00C126C1"/>
    <w:rsid w:val="00C12AD2"/>
    <w:rsid w:val="00C12B67"/>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6E"/>
    <w:rsid w:val="00C32DB4"/>
    <w:rsid w:val="00C33430"/>
    <w:rsid w:val="00C334CF"/>
    <w:rsid w:val="00C336A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302A"/>
    <w:rsid w:val="00C73575"/>
    <w:rsid w:val="00C73A1F"/>
    <w:rsid w:val="00C73C0A"/>
    <w:rsid w:val="00C7466C"/>
    <w:rsid w:val="00C74D68"/>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4FB1"/>
    <w:rsid w:val="00C95858"/>
    <w:rsid w:val="00C95E07"/>
    <w:rsid w:val="00C96D7F"/>
    <w:rsid w:val="00C9731C"/>
    <w:rsid w:val="00C97A6C"/>
    <w:rsid w:val="00CA0268"/>
    <w:rsid w:val="00CA0882"/>
    <w:rsid w:val="00CA10AB"/>
    <w:rsid w:val="00CA2073"/>
    <w:rsid w:val="00CA37EF"/>
    <w:rsid w:val="00CA423E"/>
    <w:rsid w:val="00CA4500"/>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520"/>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2C01"/>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07985"/>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B32"/>
    <w:rsid w:val="00D44075"/>
    <w:rsid w:val="00D44B81"/>
    <w:rsid w:val="00D44CE9"/>
    <w:rsid w:val="00D44E74"/>
    <w:rsid w:val="00D4515C"/>
    <w:rsid w:val="00D455AB"/>
    <w:rsid w:val="00D459BF"/>
    <w:rsid w:val="00D4601D"/>
    <w:rsid w:val="00D468B6"/>
    <w:rsid w:val="00D468EB"/>
    <w:rsid w:val="00D46B82"/>
    <w:rsid w:val="00D46D2B"/>
    <w:rsid w:val="00D46E92"/>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B81"/>
    <w:rsid w:val="00D746E8"/>
    <w:rsid w:val="00D74DCB"/>
    <w:rsid w:val="00D7554C"/>
    <w:rsid w:val="00D756D9"/>
    <w:rsid w:val="00D75A6E"/>
    <w:rsid w:val="00D76A03"/>
    <w:rsid w:val="00D76C69"/>
    <w:rsid w:val="00D77025"/>
    <w:rsid w:val="00D77276"/>
    <w:rsid w:val="00D77775"/>
    <w:rsid w:val="00D77D24"/>
    <w:rsid w:val="00D80077"/>
    <w:rsid w:val="00D80107"/>
    <w:rsid w:val="00D80222"/>
    <w:rsid w:val="00D803FD"/>
    <w:rsid w:val="00D80F43"/>
    <w:rsid w:val="00D815FC"/>
    <w:rsid w:val="00D816F7"/>
    <w:rsid w:val="00D81A84"/>
    <w:rsid w:val="00D81E3D"/>
    <w:rsid w:val="00D81E5D"/>
    <w:rsid w:val="00D82176"/>
    <w:rsid w:val="00D825BD"/>
    <w:rsid w:val="00D8274F"/>
    <w:rsid w:val="00D8301A"/>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419B"/>
    <w:rsid w:val="00DB49EF"/>
    <w:rsid w:val="00DB5BF4"/>
    <w:rsid w:val="00DB61C3"/>
    <w:rsid w:val="00DB6956"/>
    <w:rsid w:val="00DB74B2"/>
    <w:rsid w:val="00DB7D11"/>
    <w:rsid w:val="00DC037A"/>
    <w:rsid w:val="00DC0514"/>
    <w:rsid w:val="00DC06E6"/>
    <w:rsid w:val="00DC08DE"/>
    <w:rsid w:val="00DC0ED8"/>
    <w:rsid w:val="00DC0FE1"/>
    <w:rsid w:val="00DC1196"/>
    <w:rsid w:val="00DC12A1"/>
    <w:rsid w:val="00DC1470"/>
    <w:rsid w:val="00DC14BF"/>
    <w:rsid w:val="00DC1959"/>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0C4D"/>
    <w:rsid w:val="00DE154E"/>
    <w:rsid w:val="00DE1716"/>
    <w:rsid w:val="00DE1829"/>
    <w:rsid w:val="00DE19C5"/>
    <w:rsid w:val="00DE1DC9"/>
    <w:rsid w:val="00DE1E60"/>
    <w:rsid w:val="00DE1F81"/>
    <w:rsid w:val="00DE1FAF"/>
    <w:rsid w:val="00DE2C9A"/>
    <w:rsid w:val="00DE2E5F"/>
    <w:rsid w:val="00DE3385"/>
    <w:rsid w:val="00DE368A"/>
    <w:rsid w:val="00DE3C4B"/>
    <w:rsid w:val="00DE424D"/>
    <w:rsid w:val="00DE42AB"/>
    <w:rsid w:val="00DE4693"/>
    <w:rsid w:val="00DE473B"/>
    <w:rsid w:val="00DE4EAD"/>
    <w:rsid w:val="00DE5C4E"/>
    <w:rsid w:val="00DE6715"/>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20B"/>
    <w:rsid w:val="00E0532A"/>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997"/>
    <w:rsid w:val="00E13E53"/>
    <w:rsid w:val="00E13F4F"/>
    <w:rsid w:val="00E147BA"/>
    <w:rsid w:val="00E148B7"/>
    <w:rsid w:val="00E14DF6"/>
    <w:rsid w:val="00E14F24"/>
    <w:rsid w:val="00E14F28"/>
    <w:rsid w:val="00E152F9"/>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67D79"/>
    <w:rsid w:val="00E700AF"/>
    <w:rsid w:val="00E7073B"/>
    <w:rsid w:val="00E70947"/>
    <w:rsid w:val="00E7141D"/>
    <w:rsid w:val="00E7155C"/>
    <w:rsid w:val="00E72641"/>
    <w:rsid w:val="00E727AF"/>
    <w:rsid w:val="00E72B65"/>
    <w:rsid w:val="00E72ECF"/>
    <w:rsid w:val="00E7334F"/>
    <w:rsid w:val="00E73378"/>
    <w:rsid w:val="00E73731"/>
    <w:rsid w:val="00E73B9D"/>
    <w:rsid w:val="00E73C3E"/>
    <w:rsid w:val="00E74489"/>
    <w:rsid w:val="00E744A5"/>
    <w:rsid w:val="00E74AC1"/>
    <w:rsid w:val="00E74B84"/>
    <w:rsid w:val="00E74CBF"/>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5729"/>
    <w:rsid w:val="00EC696D"/>
    <w:rsid w:val="00EC6A0F"/>
    <w:rsid w:val="00EC7000"/>
    <w:rsid w:val="00EC707A"/>
    <w:rsid w:val="00EC7B10"/>
    <w:rsid w:val="00EC7C78"/>
    <w:rsid w:val="00EC7F63"/>
    <w:rsid w:val="00ED0DA3"/>
    <w:rsid w:val="00ED0DCB"/>
    <w:rsid w:val="00ED10D6"/>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77"/>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78D"/>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31C"/>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F0D"/>
    <w:rsid w:val="00F200E8"/>
    <w:rsid w:val="00F2071D"/>
    <w:rsid w:val="00F207E8"/>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6B5"/>
    <w:rsid w:val="00F47908"/>
    <w:rsid w:val="00F5001C"/>
    <w:rsid w:val="00F504B6"/>
    <w:rsid w:val="00F507A4"/>
    <w:rsid w:val="00F50A3E"/>
    <w:rsid w:val="00F50F51"/>
    <w:rsid w:val="00F5123A"/>
    <w:rsid w:val="00F515D3"/>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D19"/>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5CB"/>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CF6"/>
    <w:rsid w:val="00FA21CC"/>
    <w:rsid w:val="00FA2449"/>
    <w:rsid w:val="00FA29C5"/>
    <w:rsid w:val="00FA2CF6"/>
    <w:rsid w:val="00FA2ECA"/>
    <w:rsid w:val="00FA37D3"/>
    <w:rsid w:val="00FA382A"/>
    <w:rsid w:val="00FA382F"/>
    <w:rsid w:val="00FA38C9"/>
    <w:rsid w:val="00FA3A63"/>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683"/>
    <w:rsid w:val="00FC4964"/>
    <w:rsid w:val="00FC5190"/>
    <w:rsid w:val="00FC54D4"/>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CD4"/>
    <w:rsid w:val="00FD2143"/>
    <w:rsid w:val="00FD21C3"/>
    <w:rsid w:val="00FD29D7"/>
    <w:rsid w:val="00FD2AC4"/>
    <w:rsid w:val="00FD2E06"/>
    <w:rsid w:val="00FD30EA"/>
    <w:rsid w:val="00FD36D1"/>
    <w:rsid w:val="00FD3990"/>
    <w:rsid w:val="00FD421B"/>
    <w:rsid w:val="00FD5055"/>
    <w:rsid w:val="00FD5A40"/>
    <w:rsid w:val="00FD659F"/>
    <w:rsid w:val="00FD67D3"/>
    <w:rsid w:val="00FD6EF0"/>
    <w:rsid w:val="00FE0287"/>
    <w:rsid w:val="00FE07DB"/>
    <w:rsid w:val="00FE0DA9"/>
    <w:rsid w:val="00FE10AC"/>
    <w:rsid w:val="00FE17F6"/>
    <w:rsid w:val="00FE1F5B"/>
    <w:rsid w:val="00FE2D9F"/>
    <w:rsid w:val="00FE2F91"/>
    <w:rsid w:val="00FE36BA"/>
    <w:rsid w:val="00FE3925"/>
    <w:rsid w:val="00FE3A09"/>
    <w:rsid w:val="00FE3C8A"/>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rdlog.net/" TargetMode="External"/><Relationship Id="rId21" Type="http://schemas.openxmlformats.org/officeDocument/2006/relationships/image" Target="media/image9.png"/><Relationship Id="rId42" Type="http://schemas.openxmlformats.org/officeDocument/2006/relationships/hyperlink" Target="mailto:tomsly29@gmail.com" TargetMode="External"/><Relationship Id="rId63" Type="http://schemas.openxmlformats.org/officeDocument/2006/relationships/hyperlink" Target="http://www.ossbn.org/" TargetMode="External"/><Relationship Id="rId84" Type="http://schemas.openxmlformats.org/officeDocument/2006/relationships/hyperlink" Target="http://cqcontest.net" TargetMode="External"/><Relationship Id="rId138" Type="http://schemas.openxmlformats.org/officeDocument/2006/relationships/image" Target="media/image49.jpeg"/><Relationship Id="rId159" Type="http://schemas.openxmlformats.org/officeDocument/2006/relationships/hyperlink" Target="https://zenodo.org/communities/hamsci/" TargetMode="External"/><Relationship Id="rId170" Type="http://schemas.openxmlformats.org/officeDocument/2006/relationships/image" Target="media/image64.png"/><Relationship Id="rId191" Type="http://schemas.openxmlformats.org/officeDocument/2006/relationships/hyperlink" Target="http://www.agcw.org/index.php/en/contests-and-cw-activities/vhf-uhf-contest" TargetMode="External"/><Relationship Id="rId205" Type="http://schemas.openxmlformats.org/officeDocument/2006/relationships/hyperlink" Target="https://arrl.volunteerhub.com/lp/oh/" TargetMode="External"/><Relationship Id="rId226" Type="http://schemas.openxmlformats.org/officeDocument/2006/relationships/image" Target="media/image76.png"/><Relationship Id="rId107" Type="http://schemas.openxmlformats.org/officeDocument/2006/relationships/hyperlink" Target="http://www.eqsl.net" TargetMode="External"/><Relationship Id="rId11" Type="http://schemas.openxmlformats.org/officeDocument/2006/relationships/image" Target="media/image2.jpeg"/><Relationship Id="rId32" Type="http://schemas.openxmlformats.org/officeDocument/2006/relationships/hyperlink" Target="http://wwv100.com/" TargetMode="External"/><Relationship Id="rId53" Type="http://schemas.openxmlformats.org/officeDocument/2006/relationships/image" Target="media/image21.png"/><Relationship Id="rId74" Type="http://schemas.openxmlformats.org/officeDocument/2006/relationships/hyperlink" Target="http://arrl-ohio.org/stm/stm.html" TargetMode="External"/><Relationship Id="rId128" Type="http://schemas.openxmlformats.org/officeDocument/2006/relationships/hyperlink" Target="https://nwo-aredn-users.groups.io/g/main" TargetMode="External"/><Relationship Id="rId149" Type="http://schemas.openxmlformats.org/officeDocument/2006/relationships/hyperlink" Target="https://ohiogears.org/wp-content/plugins/civicrm/civicrm/extern/url.php?u=77&amp;qid=2339" TargetMode="External"/><Relationship Id="rId5" Type="http://schemas.openxmlformats.org/officeDocument/2006/relationships/webSettings" Target="webSettings.xml"/><Relationship Id="rId95" Type="http://schemas.openxmlformats.org/officeDocument/2006/relationships/hyperlink" Target="https://www.instructables.com/id/The-Tape-Measure-Antenna/" TargetMode="External"/><Relationship Id="rId160" Type="http://schemas.openxmlformats.org/officeDocument/2006/relationships/hyperlink" Target="https://hamsci.org/wwv-centennial-festival-frequency-measurements" TargetMode="External"/><Relationship Id="rId181" Type="http://schemas.openxmlformats.org/officeDocument/2006/relationships/hyperlink" Target="http://www.skccgroup.com/operating_activities/weekday_sprint/" TargetMode="External"/><Relationship Id="rId216" Type="http://schemas.openxmlformats.org/officeDocument/2006/relationships/hyperlink" Target="https://goo.gl/dVqj43" TargetMode="External"/><Relationship Id="rId22" Type="http://schemas.openxmlformats.org/officeDocument/2006/relationships/hyperlink" Target="https://www.cups.org/" TargetMode="External"/><Relationship Id="rId43" Type="http://schemas.openxmlformats.org/officeDocument/2006/relationships/image" Target="media/image17.jpeg"/><Relationship Id="rId64" Type="http://schemas.openxmlformats.org/officeDocument/2006/relationships/hyperlink" Target="http://www.ossbn.org/" TargetMode="External"/><Relationship Id="rId118" Type="http://schemas.openxmlformats.org/officeDocument/2006/relationships/image" Target="media/image43.png"/><Relationship Id="rId139" Type="http://schemas.openxmlformats.org/officeDocument/2006/relationships/image" Target="media/image50.jpg"/><Relationship Id="rId80" Type="http://schemas.openxmlformats.org/officeDocument/2006/relationships/image" Target="media/image33.png"/><Relationship Id="rId85" Type="http://schemas.openxmlformats.org/officeDocument/2006/relationships/hyperlink" Target="https://contestonlinescore.com" TargetMode="External"/><Relationship Id="rId150" Type="http://schemas.openxmlformats.org/officeDocument/2006/relationships/image" Target="media/image56.jpeg"/><Relationship Id="rId155" Type="http://schemas.openxmlformats.org/officeDocument/2006/relationships/image" Target="media/image59.jpeg"/><Relationship Id="rId171" Type="http://schemas.openxmlformats.org/officeDocument/2006/relationships/image" Target="media/image65.png"/><Relationship Id="rId176" Type="http://schemas.openxmlformats.org/officeDocument/2006/relationships/hyperlink" Target="mailto:" TargetMode="External"/><Relationship Id="rId192" Type="http://schemas.openxmlformats.org/officeDocument/2006/relationships/hyperlink" Target="http://www.qrp-labs.com/party.html" TargetMode="External"/><Relationship Id="rId197" Type="http://schemas.openxmlformats.org/officeDocument/2006/relationships/hyperlink" Target="https://cwops.org/cwops-tests/" TargetMode="External"/><Relationship Id="rId206" Type="http://schemas.openxmlformats.org/officeDocument/2006/relationships/hyperlink" Target="mailto:n8sy@n8sy.com" TargetMode="External"/><Relationship Id="rId227" Type="http://schemas.openxmlformats.org/officeDocument/2006/relationships/hyperlink" Target="http://arrl-ohio.org/forwarder/forwarding.html" TargetMode="External"/><Relationship Id="rId201" Type="http://schemas.openxmlformats.org/officeDocument/2006/relationships/image" Target="media/image69.jpg"/><Relationship Id="rId222" Type="http://schemas.openxmlformats.org/officeDocument/2006/relationships/hyperlink" Target="mailto:n8sy@n8sy.com" TargetMode="Externa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hyperlink" Target="https://hamsci.org/wwv-centennial-festival-frequency-measurements" TargetMode="External"/><Relationship Id="rId38" Type="http://schemas.openxmlformats.org/officeDocument/2006/relationships/image" Target="media/image15.jpeg"/><Relationship Id="rId59" Type="http://schemas.openxmlformats.org/officeDocument/2006/relationships/image" Target="cid:image009.png@01D568A9.16DBC140" TargetMode="External"/><Relationship Id="rId103" Type="http://schemas.openxmlformats.org/officeDocument/2006/relationships/hyperlink" Target="http://www.dxatlas.com/MorseRunner/" TargetMode="External"/><Relationship Id="rId108" Type="http://schemas.openxmlformats.org/officeDocument/2006/relationships/hyperlink" Target="https://www.dxawards.com" TargetMode="External"/><Relationship Id="rId124" Type="http://schemas.openxmlformats.org/officeDocument/2006/relationships/hyperlink" Target="http://www.arrl.org/local-government-liaison" TargetMode="External"/><Relationship Id="rId129" Type="http://schemas.openxmlformats.org/officeDocument/2006/relationships/hyperlink" Target="mailto:w8erw@arrl.net" TargetMode="External"/><Relationship Id="rId54" Type="http://schemas.openxmlformats.org/officeDocument/2006/relationships/image" Target="cid:image008.png@01D568A9.16DBC140" TargetMode="External"/><Relationship Id="rId70" Type="http://schemas.openxmlformats.org/officeDocument/2006/relationships/hyperlink" Target="http://www.cotn.us/news/volunteersneededforset5-6october2019" TargetMode="External"/><Relationship Id="rId75" Type="http://schemas.openxmlformats.org/officeDocument/2006/relationships/image" Target="media/image32.jpeg"/><Relationship Id="rId91" Type="http://schemas.openxmlformats.org/officeDocument/2006/relationships/hyperlink" Target="https://www.eham.net/articles/42884" TargetMode="External"/><Relationship Id="rId96" Type="http://schemas.openxmlformats.org/officeDocument/2006/relationships/hyperlink" Target="http://www.arrl.org/files/file/ETP/The%20tape%20measure%20antenna.pdf" TargetMode="External"/><Relationship Id="rId140" Type="http://schemas.openxmlformats.org/officeDocument/2006/relationships/hyperlink" Target="http://arrl-ohio.org/handbook.html" TargetMode="External"/><Relationship Id="rId145" Type="http://schemas.openxmlformats.org/officeDocument/2006/relationships/image" Target="media/image53.png"/><Relationship Id="rId161" Type="http://schemas.openxmlformats.org/officeDocument/2006/relationships/image" Target="media/image62.jpeg"/><Relationship Id="rId166" Type="http://schemas.openxmlformats.org/officeDocument/2006/relationships/image" Target="media/image63.jpg"/><Relationship Id="rId182" Type="http://schemas.openxmlformats.org/officeDocument/2006/relationships/hyperlink" Target="http://www.perluma.com/Phone_Fray_Contest_Rules.pdf" TargetMode="External"/><Relationship Id="rId187" Type="http://schemas.openxmlformats.org/officeDocument/2006/relationships/hyperlink" Target="http://www.ncccsprint.com/rttyns.html" TargetMode="External"/><Relationship Id="rId217" Type="http://schemas.openxmlformats.org/officeDocument/2006/relationships/hyperlink" Target="https://goo.gl/Qa3tU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1.png"/><Relationship Id="rId233" Type="http://schemas.openxmlformats.org/officeDocument/2006/relationships/hyperlink" Target="mailto:n8sy@n8sy.com" TargetMode="External"/><Relationship Id="rId23" Type="http://schemas.openxmlformats.org/officeDocument/2006/relationships/image" Target="media/image10.png"/><Relationship Id="rId28" Type="http://schemas.openxmlformats.org/officeDocument/2006/relationships/hyperlink" Target="http://www.k8jtk.org/2016/04/18/ohio-section-journal-the-technical-coordinator-april-2016-edition/" TargetMode="External"/><Relationship Id="rId49" Type="http://schemas.openxmlformats.org/officeDocument/2006/relationships/image" Target="media/image19.png"/><Relationship Id="rId114" Type="http://schemas.openxmlformats.org/officeDocument/2006/relationships/hyperlink" Target="http://www.hrdlog.net" TargetMode="External"/><Relationship Id="rId119" Type="http://schemas.openxmlformats.org/officeDocument/2006/relationships/hyperlink" Target="https://4.bp.blogspot.com/-XRwBSfZnGXM/UrXL-MIbL-I/AAAAAAAAAFo/j00Fc7TfXqYu3qD3C_AWzZl23ty2zevywCPcBGAYYCw/s1600/photo+w8rxx.JPG" TargetMode="External"/><Relationship Id="rId44" Type="http://schemas.openxmlformats.org/officeDocument/2006/relationships/hyperlink" Target="mailto:tomsly29@gmail.com" TargetMode="External"/><Relationship Id="rId60" Type="http://schemas.openxmlformats.org/officeDocument/2006/relationships/hyperlink" Target="https://1.bp.blogspot.com/-EG_Xqh_evas/UyuA_kvMxCI/AAAAAAAAAUE/lcfScCkujikdHwKK82BiGsVycw9fAmp2QCPcBGAYYCw/s1600/wa3ezn1.jpg" TargetMode="External"/><Relationship Id="rId65" Type="http://schemas.openxmlformats.org/officeDocument/2006/relationships/image" Target="media/image25.jpeg"/><Relationship Id="rId81" Type="http://schemas.openxmlformats.org/officeDocument/2006/relationships/image" Target="media/image34.png"/><Relationship Id="rId86" Type="http://schemas.openxmlformats.org/officeDocument/2006/relationships/image" Target="media/image36.png"/><Relationship Id="rId130" Type="http://schemas.openxmlformats.org/officeDocument/2006/relationships/hyperlink" Target="http://wwv100.com/" TargetMode="External"/><Relationship Id="rId135" Type="http://schemas.openxmlformats.org/officeDocument/2006/relationships/hyperlink" Target="https://www.ampr.org/amprnet/" TargetMode="External"/><Relationship Id="rId151" Type="http://schemas.openxmlformats.org/officeDocument/2006/relationships/hyperlink" Target="mailto:education@cfarc.org" TargetMode="External"/><Relationship Id="rId156" Type="http://schemas.openxmlformats.org/officeDocument/2006/relationships/image" Target="media/image60.jpeg"/><Relationship Id="rId177" Type="http://schemas.openxmlformats.org/officeDocument/2006/relationships/image" Target="media/image67.png"/><Relationship Id="rId198" Type="http://schemas.openxmlformats.org/officeDocument/2006/relationships/hyperlink" Target="http://www.ukeicc.com/which-contest/which-contest-ukeicc-80m-contests-rules" TargetMode="External"/><Relationship Id="rId172" Type="http://schemas.openxmlformats.org/officeDocument/2006/relationships/hyperlink" Target="http://www.dailydx.com/" TargetMode="External"/><Relationship Id="rId193" Type="http://schemas.openxmlformats.org/officeDocument/2006/relationships/hyperlink" Target="http://www.qrp-labs.com/party.html" TargetMode="External"/><Relationship Id="rId202" Type="http://schemas.openxmlformats.org/officeDocument/2006/relationships/hyperlink" Target="http://arrlohio.org" TargetMode="External"/><Relationship Id="rId207" Type="http://schemas.openxmlformats.org/officeDocument/2006/relationships/hyperlink" Target="http://www.arrl-ohio.org/SEC/connect/ares_connect_directions.pdf" TargetMode="External"/><Relationship Id="rId223" Type="http://schemas.openxmlformats.org/officeDocument/2006/relationships/hyperlink" Target="http://arrl-ohio.org/club_link/links-to-newsletters.html" TargetMode="External"/><Relationship Id="rId228" Type="http://schemas.openxmlformats.org/officeDocument/2006/relationships/hyperlink" Target="mailto:n8sy@n8sy.com" TargetMode="External"/><Relationship Id="rId13" Type="http://schemas.openxmlformats.org/officeDocument/2006/relationships/image" Target="media/image4.jpeg"/><Relationship Id="rId18" Type="http://schemas.openxmlformats.org/officeDocument/2006/relationships/hyperlink" Target="mailto:k8jtk@arrl.net" TargetMode="External"/><Relationship Id="rId39" Type="http://schemas.openxmlformats.org/officeDocument/2006/relationships/hyperlink" Target="mailto:tomsly29@gmail.com" TargetMode="External"/><Relationship Id="rId109" Type="http://schemas.openxmlformats.org/officeDocument/2006/relationships/hyperlink" Target="https://www.eupsk.com/index.php?option=com_content&amp;view=article&amp;id=8&amp;Itemid=112" TargetMode="External"/><Relationship Id="rId34" Type="http://schemas.openxmlformats.org/officeDocument/2006/relationships/image" Target="media/image14.jpeg"/><Relationship Id="rId50" Type="http://schemas.openxmlformats.org/officeDocument/2006/relationships/image" Target="cid:image001.png@01D56966.6A1C7C10" TargetMode="External"/><Relationship Id="rId55" Type="http://schemas.openxmlformats.org/officeDocument/2006/relationships/image" Target="media/image22.png"/><Relationship Id="rId76" Type="http://schemas.openxmlformats.org/officeDocument/2006/relationships/hyperlink" Target="mailto:k8zt@arrl.net" TargetMode="External"/><Relationship Id="rId97" Type="http://schemas.openxmlformats.org/officeDocument/2006/relationships/hyperlink" Target="https://play.google.com/store/apps/details?id=is.hron.morseattacks" TargetMode="External"/><Relationship Id="rId104" Type="http://schemas.openxmlformats.org/officeDocument/2006/relationships/hyperlink" Target="http://www.dxatlas.com/pileuprunner" TargetMode="External"/><Relationship Id="rId120" Type="http://schemas.openxmlformats.org/officeDocument/2006/relationships/image" Target="media/image44.jpeg"/><Relationship Id="rId125" Type="http://schemas.openxmlformats.org/officeDocument/2006/relationships/hyperlink" Target="https://3.bp.blogspot.com/-Eveu-8X9f0w/Ut0MkVkKqzI/AAAAAAAAAKc/VD3GHxhphjMDM4ZFDj1_N12mc9cZ3L0GQCPcBGAYYCw/s1600/w8erw1.jpg" TargetMode="External"/><Relationship Id="rId141" Type="http://schemas.openxmlformats.org/officeDocument/2006/relationships/image" Target="media/image51.jpeg"/><Relationship Id="rId146" Type="http://schemas.openxmlformats.org/officeDocument/2006/relationships/image" Target="media/image54.png"/><Relationship Id="rId167" Type="http://schemas.openxmlformats.org/officeDocument/2006/relationships/hyperlink" Target="mailto:aj8b@arrl.net" TargetMode="External"/><Relationship Id="rId188" Type="http://schemas.openxmlformats.org/officeDocument/2006/relationships/hyperlink" Target="http://www.ncccsprint.com/rules.html"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40.png"/><Relationship Id="rId162" Type="http://schemas.openxmlformats.org/officeDocument/2006/relationships/hyperlink" Target="http://arrl-ohio.org/hamfests.html" TargetMode="External"/><Relationship Id="rId183" Type="http://schemas.openxmlformats.org/officeDocument/2006/relationships/hyperlink" Target="https://cwops.org/cwops-tests/" TargetMode="External"/><Relationship Id="rId213" Type="http://schemas.openxmlformats.org/officeDocument/2006/relationships/hyperlink" Target="https://qrgo.page.link/Y3eti" TargetMode="External"/><Relationship Id="rId218" Type="http://schemas.openxmlformats.org/officeDocument/2006/relationships/image" Target="media/image72.png"/><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tomshardware.com/news/windows-10-october-update-deleted-files-intel-drivers,37888.html" TargetMode="External"/><Relationship Id="rId24" Type="http://schemas.openxmlformats.org/officeDocument/2006/relationships/hyperlink" Target="https://docs.fedoraproject.org/en-US/fedora/rawhide/system-administrators-guide/kernel-module-driver-configuration/Manually_Upgrading_the_Kernel/" TargetMode="External"/><Relationship Id="rId40" Type="http://schemas.openxmlformats.org/officeDocument/2006/relationships/image" Target="media/image16.jpeg"/><Relationship Id="rId45" Type="http://schemas.openxmlformats.org/officeDocument/2006/relationships/hyperlink" Target="mailto:tomsly29@gmail.com" TargetMode="External"/><Relationship Id="rId66" Type="http://schemas.openxmlformats.org/officeDocument/2006/relationships/image" Target="media/image26.jpeg"/><Relationship Id="rId87" Type="http://schemas.openxmlformats.org/officeDocument/2006/relationships/image" Target="media/image37.png"/><Relationship Id="rId110" Type="http://schemas.openxmlformats.org/officeDocument/2006/relationships/hyperlink" Target="http://www.arrl.org/awards" TargetMode="External"/><Relationship Id="rId115" Type="http://schemas.openxmlformats.org/officeDocument/2006/relationships/hyperlink" Target="https://clublog.org/" TargetMode="External"/><Relationship Id="rId131" Type="http://schemas.openxmlformats.org/officeDocument/2006/relationships/image" Target="media/image47.png"/><Relationship Id="rId136" Type="http://schemas.openxmlformats.org/officeDocument/2006/relationships/hyperlink" Target="http://www.amsat.org/" TargetMode="External"/><Relationship Id="rId157" Type="http://schemas.openxmlformats.org/officeDocument/2006/relationships/image" Target="media/image61.png"/><Relationship Id="rId178" Type="http://schemas.openxmlformats.org/officeDocument/2006/relationships/hyperlink" Target="http://www.arrl.org/contest-calendar" TargetMode="External"/><Relationship Id="rId61" Type="http://schemas.openxmlformats.org/officeDocument/2006/relationships/image" Target="media/image24.jpeg"/><Relationship Id="rId82" Type="http://schemas.openxmlformats.org/officeDocument/2006/relationships/hyperlink" Target="https://drive.google.com/file/d/1dOExh7WnIYJEn3fcYJlD6Xyn97NZkOj6/view?usp=sharing" TargetMode="External"/><Relationship Id="rId152" Type="http://schemas.openxmlformats.org/officeDocument/2006/relationships/image" Target="media/image57.png"/><Relationship Id="rId173" Type="http://schemas.openxmlformats.org/officeDocument/2006/relationships/hyperlink" Target="http://www.rooody.de/" TargetMode="External"/><Relationship Id="rId194" Type="http://schemas.openxmlformats.org/officeDocument/2006/relationships/hyperlink" Target="http://www.arimontebelluna.it/news/news_maratona_uk.htm" TargetMode="External"/><Relationship Id="rId199" Type="http://schemas.openxmlformats.org/officeDocument/2006/relationships/image" Target="media/image68.jpg"/><Relationship Id="rId203" Type="http://schemas.openxmlformats.org/officeDocument/2006/relationships/image" Target="media/image70.png"/><Relationship Id="rId208" Type="http://schemas.openxmlformats.org/officeDocument/2006/relationships/hyperlink" Target="mailto:n8sy@n8sy.com" TargetMode="External"/><Relationship Id="rId229" Type="http://schemas.openxmlformats.org/officeDocument/2006/relationships/image" Target="media/image77.png"/><Relationship Id="rId19" Type="http://schemas.openxmlformats.org/officeDocument/2006/relationships/hyperlink" Target="http://www.k8jtk.org/2018/04/16/ohio-section-journal-the-technical-coordinator-april-2018-edition/" TargetMode="External"/><Relationship Id="rId224" Type="http://schemas.openxmlformats.org/officeDocument/2006/relationships/image" Target="media/image75.png"/><Relationship Id="rId14" Type="http://schemas.openxmlformats.org/officeDocument/2006/relationships/image" Target="media/image5.jpeg"/><Relationship Id="rId30" Type="http://schemas.openxmlformats.org/officeDocument/2006/relationships/image" Target="media/image12.JPG"/><Relationship Id="rId35" Type="http://schemas.openxmlformats.org/officeDocument/2006/relationships/hyperlink" Target="mailto:broadways@standi.com" TargetMode="External"/><Relationship Id="rId56" Type="http://schemas.openxmlformats.org/officeDocument/2006/relationships/image" Target="cid:image005.png@01D56966.B3CF36E0" TargetMode="External"/><Relationship Id="rId77" Type="http://schemas.openxmlformats.org/officeDocument/2006/relationships/hyperlink" Target="http://tiny.cc/osl-form" TargetMode="External"/><Relationship Id="rId100" Type="http://schemas.openxmlformats.org/officeDocument/2006/relationships/hyperlink" Target="https://play.google.com/store/apps/details?id=net.countrymania.morse" TargetMode="External"/><Relationship Id="rId105" Type="http://schemas.openxmlformats.org/officeDocument/2006/relationships/hyperlink" Target="https://writelog.com/downloads/contest-super-simulator" TargetMode="External"/><Relationship Id="rId126" Type="http://schemas.openxmlformats.org/officeDocument/2006/relationships/image" Target="media/image46.jpeg"/><Relationship Id="rId147" Type="http://schemas.openxmlformats.org/officeDocument/2006/relationships/hyperlink" Target="http://www.summitares.org" TargetMode="External"/><Relationship Id="rId168" Type="http://schemas.openxmlformats.org/officeDocument/2006/relationships/hyperlink" Target="http://www.aj8b.com" TargetMode="External"/><Relationship Id="rId8" Type="http://schemas.openxmlformats.org/officeDocument/2006/relationships/image" Target="media/image1.jpg"/><Relationship Id="rId51" Type="http://schemas.openxmlformats.org/officeDocument/2006/relationships/image" Target="media/image20.png"/><Relationship Id="rId72" Type="http://schemas.openxmlformats.org/officeDocument/2006/relationships/image" Target="media/image30.jpeg"/><Relationship Id="rId93" Type="http://schemas.openxmlformats.org/officeDocument/2006/relationships/hyperlink" Target="https://www.youtube.com/watch?v=eQSiTqH9Dzw" TargetMode="External"/><Relationship Id="rId98" Type="http://schemas.openxmlformats.org/officeDocument/2006/relationships/hyperlink" Target="https://play.google.com/store/apps/details?id=com.limesdevelopment.morsecode" TargetMode="External"/><Relationship Id="rId121" Type="http://schemas.openxmlformats.org/officeDocument/2006/relationships/hyperlink" Target="mailto:w8rxx@arrl.net" TargetMode="External"/><Relationship Id="rId142" Type="http://schemas.openxmlformats.org/officeDocument/2006/relationships/hyperlink" Target="http://arrl-ohio.org/handbook.html" TargetMode="External"/><Relationship Id="rId163" Type="http://schemas.openxmlformats.org/officeDocument/2006/relationships/hyperlink" Target="http://www.nwoarc.com" TargetMode="External"/><Relationship Id="rId184" Type="http://schemas.openxmlformats.org/officeDocument/2006/relationships/hyperlink" Target="http://www.ukeicc.com/which-contest/which-contest-ukeicc-80m-contests-rules" TargetMode="External"/><Relationship Id="rId189" Type="http://schemas.openxmlformats.org/officeDocument/2006/relationships/hyperlink" Target="http://www.cqwwrtty.com/" TargetMode="External"/><Relationship Id="rId219" Type="http://schemas.openxmlformats.org/officeDocument/2006/relationships/image" Target="media/image73.JPG"/><Relationship Id="rId3" Type="http://schemas.openxmlformats.org/officeDocument/2006/relationships/styles" Target="styles.xml"/><Relationship Id="rId214" Type="http://schemas.openxmlformats.org/officeDocument/2006/relationships/hyperlink" Target="https://goo.gl/7NktXo" TargetMode="External"/><Relationship Id="rId230" Type="http://schemas.openxmlformats.org/officeDocument/2006/relationships/hyperlink" Target="http://arrl-ohio.org/forwarder/forwarding.html" TargetMode="External"/><Relationship Id="rId235" Type="http://schemas.openxmlformats.org/officeDocument/2006/relationships/fontTable" Target="fontTable.xml"/><Relationship Id="rId25" Type="http://schemas.openxmlformats.org/officeDocument/2006/relationships/image" Target="media/image11.jpeg"/><Relationship Id="rId46" Type="http://schemas.openxmlformats.org/officeDocument/2006/relationships/hyperlink" Target="https://2.bp.blogspot.com/-oQO2ZhFk6aw/VBjpD66yEYI/AAAAAAAAAqM/nD52ReWN8sw1FQZIklfi8EF5VjzPNckUACPcBGAYYCw/s1600/John+KD8IDJ-small.jpg" TargetMode="External"/><Relationship Id="rId67" Type="http://schemas.openxmlformats.org/officeDocument/2006/relationships/image" Target="media/image27.png"/><Relationship Id="rId116" Type="http://schemas.openxmlformats.org/officeDocument/2006/relationships/image" Target="media/image42.png"/><Relationship Id="rId137" Type="http://schemas.openxmlformats.org/officeDocument/2006/relationships/hyperlink" Target="https://1.bp.blogspot.com/-bB9JZWF5U8o/XYDTdFsUbdI/AAAAAAAAAco/618BOzpXlAcqCIi5pxygjYHrmEkGkAAlgCLcBGAsYHQ/s1600/Anytone%2BD578%2BHVDN.png" TargetMode="External"/><Relationship Id="rId158" Type="http://schemas.openxmlformats.org/officeDocument/2006/relationships/hyperlink" Target="https://hamsci.org/wwv-centennial-festival-frequency-measurements" TargetMode="External"/><Relationship Id="rId20" Type="http://schemas.openxmlformats.org/officeDocument/2006/relationships/hyperlink" Target="https://www.kernel.org/" TargetMode="External"/><Relationship Id="rId41" Type="http://schemas.openxmlformats.org/officeDocument/2006/relationships/hyperlink" Target="https://www.hamcation.com/award" TargetMode="External"/><Relationship Id="rId62" Type="http://schemas.openxmlformats.org/officeDocument/2006/relationships/hyperlink" Target="mailto:wa3ezn@att.net" TargetMode="External"/><Relationship Id="rId83" Type="http://schemas.openxmlformats.org/officeDocument/2006/relationships/image" Target="media/image35.jpeg"/><Relationship Id="rId88" Type="http://schemas.openxmlformats.org/officeDocument/2006/relationships/image" Target="media/image38.png"/><Relationship Id="rId111" Type="http://schemas.openxmlformats.org/officeDocument/2006/relationships/hyperlink" Target="https://www.cq-amateur-radio.com/cq_awards/index_cq_awards.html" TargetMode="External"/><Relationship Id="rId132" Type="http://schemas.openxmlformats.org/officeDocument/2006/relationships/hyperlink" Target="http://www.ampr.org/" TargetMode="External"/><Relationship Id="rId153" Type="http://schemas.openxmlformats.org/officeDocument/2006/relationships/hyperlink" Target="https://docs.google.com/forms/d/e/1FAIpQLSeGKv2ssCPJu83p_XH1sGIddGylePBWQv0KRXj6F1v8XenD5g/viewform?usp=sf_link" TargetMode="External"/><Relationship Id="rId174" Type="http://schemas.openxmlformats.org/officeDocument/2006/relationships/image" Target="media/image66.png"/><Relationship Id="rId179" Type="http://schemas.openxmlformats.org/officeDocument/2006/relationships/hyperlink" Target="http://svhfs.org/2019FallSprintRules.pdf" TargetMode="External"/><Relationship Id="rId195" Type="http://schemas.openxmlformats.org/officeDocument/2006/relationships/hyperlink" Target="http://svhfs.org/2019FallSprintRules.pdf" TargetMode="External"/><Relationship Id="rId209" Type="http://schemas.openxmlformats.org/officeDocument/2006/relationships/hyperlink" Target="https://trainingcampus.dps.ohio.gov/cm/cm710/pstc/pstc.html" TargetMode="External"/><Relationship Id="rId190" Type="http://schemas.openxmlformats.org/officeDocument/2006/relationships/hyperlink" Target="http://www.ws1sm.com/MEQP.html" TargetMode="External"/><Relationship Id="rId204" Type="http://schemas.openxmlformats.org/officeDocument/2006/relationships/hyperlink" Target="http://arrl-ohio.org/SEC/connect/index.html" TargetMode="External"/><Relationship Id="rId220" Type="http://schemas.openxmlformats.org/officeDocument/2006/relationships/hyperlink" Target="mailto:n8sy@n8sy.com" TargetMode="External"/><Relationship Id="rId225" Type="http://schemas.openxmlformats.org/officeDocument/2006/relationships/hyperlink" Target="http://arrl-ohio.org/news/index.html" TargetMode="External"/><Relationship Id="rId15" Type="http://schemas.openxmlformats.org/officeDocument/2006/relationships/image" Target="media/image6.jpeg"/><Relationship Id="rId36" Type="http://schemas.openxmlformats.org/officeDocument/2006/relationships/hyperlink" Target="http://arrl-ohio.org/SEC/default.html" TargetMode="External"/><Relationship Id="rId57" Type="http://schemas.openxmlformats.org/officeDocument/2006/relationships/hyperlink" Target="https://youtu.be/Tc5YV58cKy0" TargetMode="External"/><Relationship Id="rId106" Type="http://schemas.openxmlformats.org/officeDocument/2006/relationships/hyperlink" Target="http://www.arrl.org/logbook-of-the-world" TargetMode="External"/><Relationship Id="rId127" Type="http://schemas.openxmlformats.org/officeDocument/2006/relationships/hyperlink" Target="mailto:w8erw@arrl.net" TargetMode="External"/><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image" Target="media/image13.jpeg"/><Relationship Id="rId52" Type="http://schemas.openxmlformats.org/officeDocument/2006/relationships/image" Target="cid:image002.png@01D568A9.16DBC140" TargetMode="External"/><Relationship Id="rId73" Type="http://schemas.openxmlformats.org/officeDocument/2006/relationships/image" Target="media/image31.jpeg"/><Relationship Id="rId78" Type="http://schemas.openxmlformats.org/officeDocument/2006/relationships/hyperlink" Target="http://tiny.cc/osl-form" TargetMode="External"/><Relationship Id="rId94" Type="http://schemas.openxmlformats.org/officeDocument/2006/relationships/hyperlink" Target="https://youtu.be/ptP65csLiaw?t=19" TargetMode="External"/><Relationship Id="rId99" Type="http://schemas.openxmlformats.org/officeDocument/2006/relationships/hyperlink" Target="https://play.google.com/store/apps/details?id=com.StufCo.Telegram_0_0_1" TargetMode="External"/><Relationship Id="rId101" Type="http://schemas.openxmlformats.org/officeDocument/2006/relationships/hyperlink" Target="http://tiny.cc/ebqsop" TargetMode="External"/><Relationship Id="rId122" Type="http://schemas.openxmlformats.org/officeDocument/2006/relationships/image" Target="media/image45.jpg"/><Relationship Id="rId143" Type="http://schemas.openxmlformats.org/officeDocument/2006/relationships/image" Target="media/image52.jpg"/><Relationship Id="rId148" Type="http://schemas.openxmlformats.org/officeDocument/2006/relationships/image" Target="media/image55.png"/><Relationship Id="rId164" Type="http://schemas.openxmlformats.org/officeDocument/2006/relationships/hyperlink" Target="https://www.facebook.com/Grant-Amateur-Radio-Club-1775764122477536/?modal=admin_todo_tour" TargetMode="External"/><Relationship Id="rId169" Type="http://schemas.openxmlformats.org/officeDocument/2006/relationships/hyperlink" Target="http://www.swodxa.org" TargetMode="External"/><Relationship Id="rId185" Type="http://schemas.openxmlformats.org/officeDocument/2006/relationships/hyperlink" Target="https://cwops.org/cwops-tests/"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www.classicexchange.org/sep19/Fall_2019_CX_Rules.pdf" TargetMode="External"/><Relationship Id="rId210" Type="http://schemas.openxmlformats.org/officeDocument/2006/relationships/hyperlink" Target="mailto:pktickle@franklincountyohio.gov" TargetMode="External"/><Relationship Id="rId215" Type="http://schemas.openxmlformats.org/officeDocument/2006/relationships/hyperlink" Target="https://qrgo.page.link/SkdRb" TargetMode="External"/><Relationship Id="rId236" Type="http://schemas.openxmlformats.org/officeDocument/2006/relationships/theme" Target="theme/theme1.xml"/><Relationship Id="rId26" Type="http://schemas.openxmlformats.org/officeDocument/2006/relationships/hyperlink" Target="https://threatpost.com/windows-xp-end-of-life-breeding-equal-parts-fud-legit-concerns/105252/" TargetMode="External"/><Relationship Id="rId231" Type="http://schemas.openxmlformats.org/officeDocument/2006/relationships/image" Target="media/image78.jpg"/><Relationship Id="rId47" Type="http://schemas.openxmlformats.org/officeDocument/2006/relationships/image" Target="media/image18.jpeg"/><Relationship Id="rId68" Type="http://schemas.openxmlformats.org/officeDocument/2006/relationships/hyperlink" Target="https://wgntv.com/author/cnn-wire/" TargetMode="External"/><Relationship Id="rId89" Type="http://schemas.openxmlformats.org/officeDocument/2006/relationships/image" Target="media/image39.png"/><Relationship Id="rId112" Type="http://schemas.openxmlformats.org/officeDocument/2006/relationships/image" Target="media/image41.png"/><Relationship Id="rId133" Type="http://schemas.openxmlformats.org/officeDocument/2006/relationships/hyperlink" Target="http://www.ariss.org/" TargetMode="External"/><Relationship Id="rId154" Type="http://schemas.openxmlformats.org/officeDocument/2006/relationships/image" Target="media/image58.jpeg"/><Relationship Id="rId175" Type="http://schemas.openxmlformats.org/officeDocument/2006/relationships/hyperlink" Target="https://www.qrz.com/db/wb8bsa" TargetMode="External"/><Relationship Id="rId196" Type="http://schemas.openxmlformats.org/officeDocument/2006/relationships/hyperlink" Target="http://www.perluma.com/Phone_Fray_Contest_Rules.pdf" TargetMode="External"/><Relationship Id="rId200" Type="http://schemas.openxmlformats.org/officeDocument/2006/relationships/hyperlink" Target="http://www.arrl.org/find-an-amateur-radio-license-exam-session" TargetMode="External"/><Relationship Id="rId16" Type="http://schemas.openxmlformats.org/officeDocument/2006/relationships/image" Target="media/image7.jpeg"/><Relationship Id="rId221" Type="http://schemas.openxmlformats.org/officeDocument/2006/relationships/image" Target="media/image74.png"/><Relationship Id="rId37" Type="http://schemas.openxmlformats.org/officeDocument/2006/relationships/hyperlink" Target="https://4.bp.blogspot.com/-FkNGcdUPYZ8/WRjTvwP5TmI/AAAAAAAACw4/oqrU3Lx_00Y30VUy5knkZTF3QrZL7-c9gCPcBGAYYCw/s1600/WB8LCD-8May17_1.jpg" TargetMode="External"/><Relationship Id="rId58" Type="http://schemas.openxmlformats.org/officeDocument/2006/relationships/image" Target="media/image23.png"/><Relationship Id="rId79" Type="http://schemas.openxmlformats.org/officeDocument/2006/relationships/hyperlink" Target="http://www.arrl-ohio.org/syc/index.html" TargetMode="External"/><Relationship Id="rId102" Type="http://schemas.openxmlformats.org/officeDocument/2006/relationships/hyperlink" Target="http://www.rufzxp.net/" TargetMode="External"/><Relationship Id="rId123" Type="http://schemas.openxmlformats.org/officeDocument/2006/relationships/hyperlink" Target="mailto:w2thu@arrl.net" TargetMode="External"/><Relationship Id="rId144" Type="http://schemas.openxmlformats.org/officeDocument/2006/relationships/hyperlink" Target="mailto:n8sy@n8sy.com" TargetMode="External"/><Relationship Id="rId90" Type="http://schemas.openxmlformats.org/officeDocument/2006/relationships/hyperlink" Target="https://www.pskreporter.info" TargetMode="External"/><Relationship Id="rId165" Type="http://schemas.openxmlformats.org/officeDocument/2006/relationships/hyperlink" Target="http://www.w8np.org/" TargetMode="External"/><Relationship Id="rId186" Type="http://schemas.openxmlformats.org/officeDocument/2006/relationships/hyperlink" Target="https://www.rsgbcc.org/hf/rules/2019/rautumn.shtml" TargetMode="External"/><Relationship Id="rId211" Type="http://schemas.openxmlformats.org/officeDocument/2006/relationships/hyperlink" Target="mailto:mtjaksetic@dps.ohio.gov" TargetMode="External"/><Relationship Id="rId232" Type="http://schemas.openxmlformats.org/officeDocument/2006/relationships/hyperlink" Target="http://arrl-ohio.org/news/index.html" TargetMode="External"/><Relationship Id="rId27" Type="http://schemas.openxmlformats.org/officeDocument/2006/relationships/hyperlink" Target="https://www.howtogeek.com/311743/how-and-why-microsoft-blocks-windows-7-updates-on-new-pcs/" TargetMode="External"/><Relationship Id="rId48" Type="http://schemas.openxmlformats.org/officeDocument/2006/relationships/hyperlink" Target="mailto:john.ross3@worldnet.att.net" TargetMode="External"/><Relationship Id="rId69" Type="http://schemas.openxmlformats.org/officeDocument/2006/relationships/image" Target="media/image28.jpeg"/><Relationship Id="rId113" Type="http://schemas.openxmlformats.org/officeDocument/2006/relationships/hyperlink" Target="https://clublog.org" TargetMode="External"/><Relationship Id="rId134"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07FBD-D2F1-4DF6-87DC-44C7E8029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44</Pages>
  <Words>16881</Words>
  <Characters>96223</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40</cp:revision>
  <cp:lastPrinted>2019-09-22T21:37:00Z</cp:lastPrinted>
  <dcterms:created xsi:type="dcterms:W3CDTF">2019-09-17T00:16:00Z</dcterms:created>
  <dcterms:modified xsi:type="dcterms:W3CDTF">2019-09-22T21:38:00Z</dcterms:modified>
</cp:coreProperties>
</file>